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E8D" w:rsidRDefault="00711E8D" w:rsidP="00711E8D">
      <w:pPr>
        <w:jc w:val="center"/>
        <w:rPr>
          <w:rFonts w:ascii="Victoriana" w:hAnsi="Victoriana"/>
          <w:color w:val="000000"/>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sz w:val="32"/>
          <w:szCs w:val="32"/>
        </w:rPr>
        <w:t>бесплатно</w:t>
      </w:r>
    </w:p>
    <w:p w:rsidR="00711E8D" w:rsidRDefault="00711E8D" w:rsidP="00711E8D">
      <w:pPr>
        <w:jc w:val="center"/>
        <w:rPr>
          <w:rFonts w:ascii="Victoriana" w:hAnsi="Victoriana"/>
          <w:color w:val="000000"/>
          <w:sz w:val="40"/>
          <w:szCs w:val="40"/>
        </w:rPr>
      </w:pPr>
    </w:p>
    <w:p w:rsidR="00711E8D" w:rsidRDefault="00711E8D" w:rsidP="00711E8D">
      <w:pPr>
        <w:jc w:val="center"/>
        <w:rPr>
          <w:rFonts w:ascii="Victoriana" w:hAnsi="Victoriana"/>
          <w:color w:val="000000"/>
          <w:sz w:val="40"/>
          <w:szCs w:val="40"/>
        </w:rPr>
      </w:pPr>
    </w:p>
    <w:p w:rsidR="00711E8D" w:rsidRDefault="00711E8D" w:rsidP="00711E8D">
      <w:pPr>
        <w:jc w:val="center"/>
        <w:rPr>
          <w:rFonts w:ascii="Monotype Corsiva" w:hAnsi="Monotype Corsiva"/>
          <w:b/>
          <w:color w:val="000000"/>
          <w:sz w:val="48"/>
          <w:szCs w:val="48"/>
        </w:rPr>
      </w:pPr>
      <w:r>
        <w:rPr>
          <w:rFonts w:ascii="Monotype Corsiva" w:hAnsi="Monotype Corsiva"/>
          <w:b/>
          <w:color w:val="000000"/>
          <w:sz w:val="48"/>
          <w:szCs w:val="48"/>
        </w:rPr>
        <w:t>№ 15</w:t>
      </w:r>
    </w:p>
    <w:p w:rsidR="00711E8D" w:rsidRDefault="00711E8D" w:rsidP="00711E8D">
      <w:pPr>
        <w:jc w:val="center"/>
        <w:rPr>
          <w:rFonts w:ascii="Monotype Corsiva" w:hAnsi="Monotype Corsiva"/>
          <w:b/>
          <w:color w:val="000000"/>
          <w:sz w:val="48"/>
          <w:szCs w:val="48"/>
        </w:rPr>
      </w:pPr>
      <w:r>
        <w:rPr>
          <w:rFonts w:ascii="Monotype Corsiva" w:hAnsi="Monotype Corsiva"/>
          <w:b/>
          <w:color w:val="000000"/>
          <w:sz w:val="48"/>
          <w:szCs w:val="48"/>
        </w:rPr>
        <w:t>07 августа  2019 года</w:t>
      </w:r>
    </w:p>
    <w:p w:rsidR="00711E8D" w:rsidRDefault="00711E8D" w:rsidP="00711E8D">
      <w:pPr>
        <w:rPr>
          <w:color w:val="000000"/>
        </w:rPr>
      </w:pPr>
    </w:p>
    <w:p w:rsidR="00711E8D" w:rsidRDefault="00711E8D" w:rsidP="00711E8D">
      <w:pPr>
        <w:rPr>
          <w:color w:val="000000"/>
        </w:rPr>
      </w:pPr>
    </w:p>
    <w:p w:rsidR="00711E8D" w:rsidRDefault="00711E8D" w:rsidP="00711E8D">
      <w:pPr>
        <w:rPr>
          <w:color w:val="000000"/>
        </w:rPr>
      </w:pPr>
    </w:p>
    <w:p w:rsidR="00711E8D" w:rsidRDefault="00711E8D" w:rsidP="00711E8D">
      <w:pPr>
        <w:pStyle w:val="ConsPlusNonformat"/>
        <w:widowControl/>
        <w:jc w:val="center"/>
        <w:rPr>
          <w:rFonts w:ascii="Times New Roman" w:hAnsi="Times New Roman" w:cs="Times New Roman"/>
          <w:color w:val="000000"/>
          <w:sz w:val="28"/>
          <w:szCs w:val="28"/>
        </w:rPr>
      </w:pPr>
    </w:p>
    <w:p w:rsidR="00711E8D" w:rsidRDefault="00711E8D" w:rsidP="00711E8D">
      <w:pPr>
        <w:pStyle w:val="ConsPlusNonformat"/>
        <w:widowControl/>
        <w:jc w:val="center"/>
        <w:rPr>
          <w:rFonts w:ascii="Times New Roman" w:hAnsi="Times New Roman" w:cs="Times New Roman"/>
          <w:color w:val="000000"/>
          <w:sz w:val="28"/>
          <w:szCs w:val="28"/>
        </w:rPr>
      </w:pPr>
    </w:p>
    <w:p w:rsidR="00711E8D" w:rsidRDefault="00711E8D" w:rsidP="00711E8D">
      <w:pPr>
        <w:pStyle w:val="ConsPlusNonformat"/>
        <w:widowControl/>
        <w:jc w:val="center"/>
        <w:rPr>
          <w:rFonts w:ascii="Times New Roman" w:hAnsi="Times New Roman" w:cs="Times New Roman"/>
          <w:color w:val="000000"/>
          <w:sz w:val="28"/>
          <w:szCs w:val="28"/>
        </w:rPr>
      </w:pPr>
    </w:p>
    <w:p w:rsidR="00711E8D" w:rsidRDefault="00711E8D" w:rsidP="00711E8D">
      <w:pPr>
        <w:pStyle w:val="ConsPlusNonformat"/>
        <w:widowControl/>
        <w:jc w:val="center"/>
        <w:rPr>
          <w:rFonts w:ascii="Times New Roman" w:hAnsi="Times New Roman" w:cs="Times New Roman"/>
          <w:color w:val="000000"/>
          <w:sz w:val="28"/>
          <w:szCs w:val="28"/>
        </w:rPr>
      </w:pPr>
    </w:p>
    <w:p w:rsidR="00711E8D" w:rsidRDefault="00711E8D" w:rsidP="00711E8D">
      <w:pPr>
        <w:pStyle w:val="ConsPlusNonformat"/>
        <w:widowControl/>
        <w:jc w:val="center"/>
        <w:rPr>
          <w:rFonts w:ascii="Times New Roman" w:hAnsi="Times New Roman" w:cs="Times New Roman"/>
          <w:color w:val="000000"/>
          <w:sz w:val="28"/>
          <w:szCs w:val="28"/>
        </w:rPr>
      </w:pPr>
    </w:p>
    <w:p w:rsidR="00711E8D" w:rsidRDefault="00711E8D" w:rsidP="00711E8D">
      <w:pPr>
        <w:pStyle w:val="ConsPlusNonformat"/>
        <w:widowControl/>
        <w:jc w:val="center"/>
        <w:rPr>
          <w:rFonts w:ascii="Times New Roman" w:hAnsi="Times New Roman" w:cs="Times New Roman"/>
          <w:color w:val="000000"/>
          <w:sz w:val="28"/>
          <w:szCs w:val="28"/>
        </w:rPr>
      </w:pPr>
    </w:p>
    <w:p w:rsidR="00711E8D" w:rsidRDefault="00711E8D" w:rsidP="00711E8D">
      <w:pPr>
        <w:pStyle w:val="ConsPlusNonformat"/>
        <w:widowControl/>
        <w:jc w:val="center"/>
        <w:rPr>
          <w:rFonts w:ascii="Times New Roman" w:hAnsi="Times New Roman" w:cs="Times New Roman"/>
          <w:color w:val="000000"/>
          <w:sz w:val="28"/>
          <w:szCs w:val="28"/>
        </w:rPr>
      </w:pPr>
    </w:p>
    <w:p w:rsidR="00711E8D" w:rsidRDefault="00711E8D" w:rsidP="00711E8D">
      <w:pPr>
        <w:pStyle w:val="ConsPlusNonformat"/>
        <w:widowControl/>
        <w:jc w:val="center"/>
        <w:rPr>
          <w:rFonts w:ascii="Times New Roman" w:hAnsi="Times New Roman" w:cs="Times New Roman"/>
          <w:color w:val="000000"/>
          <w:sz w:val="28"/>
          <w:szCs w:val="28"/>
        </w:rPr>
      </w:pPr>
    </w:p>
    <w:p w:rsidR="00711E8D" w:rsidRDefault="00711E8D" w:rsidP="00711E8D">
      <w:pPr>
        <w:pStyle w:val="ConsPlusNonformat"/>
        <w:widowControl/>
        <w:jc w:val="center"/>
        <w:rPr>
          <w:rFonts w:ascii="Times New Roman" w:hAnsi="Times New Roman" w:cs="Times New Roman"/>
          <w:color w:val="000000"/>
          <w:sz w:val="28"/>
          <w:szCs w:val="28"/>
        </w:rPr>
      </w:pPr>
    </w:p>
    <w:p w:rsidR="00711E8D" w:rsidRDefault="00711E8D" w:rsidP="00711E8D">
      <w:pPr>
        <w:pStyle w:val="ConsPlusNonformat"/>
        <w:widowControl/>
        <w:jc w:val="center"/>
        <w:rPr>
          <w:rFonts w:ascii="Times New Roman" w:hAnsi="Times New Roman" w:cs="Times New Roman"/>
          <w:color w:val="000000"/>
          <w:sz w:val="24"/>
          <w:szCs w:val="24"/>
        </w:rPr>
      </w:pPr>
    </w:p>
    <w:p w:rsidR="00711E8D" w:rsidRDefault="00711E8D" w:rsidP="00711E8D">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711E8D" w:rsidRDefault="00711E8D" w:rsidP="00711E8D">
      <w:pPr>
        <w:pStyle w:val="ConsPlusNonformat"/>
        <w:widowControl/>
        <w:jc w:val="center"/>
        <w:rPr>
          <w:rFonts w:ascii="Monotype Corsiva" w:hAnsi="Monotype Corsiva" w:cs="Times New Roman"/>
          <w:color w:val="000000"/>
          <w:sz w:val="52"/>
          <w:szCs w:val="52"/>
        </w:rPr>
      </w:pPr>
    </w:p>
    <w:p w:rsidR="00711E8D" w:rsidRDefault="00711E8D" w:rsidP="00711E8D">
      <w:pPr>
        <w:pStyle w:val="ConsPlusNormal0"/>
        <w:widowControl/>
        <w:ind w:firstLine="0"/>
        <w:jc w:val="center"/>
        <w:rPr>
          <w:rFonts w:ascii="Monotype Corsiva" w:hAnsi="Monotype Corsiva" w:cs="Times New Roman"/>
          <w:b/>
          <w:color w:val="000000"/>
          <w:sz w:val="32"/>
          <w:szCs w:val="32"/>
        </w:rPr>
      </w:pPr>
      <w:r>
        <w:rPr>
          <w:rFonts w:ascii="Monotype Corsiva" w:hAnsi="Monotype Corsiva" w:cs="Times New Roman"/>
          <w:b/>
          <w:color w:val="000000"/>
          <w:sz w:val="32"/>
          <w:szCs w:val="32"/>
        </w:rPr>
        <w:t>Информационный бюллетень Камешкирского района Пензенской области</w:t>
      </w:r>
    </w:p>
    <w:p w:rsidR="00711E8D" w:rsidRDefault="00711E8D" w:rsidP="00711E8D">
      <w:pPr>
        <w:pStyle w:val="ConsPlusNormal0"/>
        <w:widowControl/>
        <w:ind w:firstLine="0"/>
        <w:jc w:val="center"/>
        <w:rPr>
          <w:rFonts w:ascii="Monotype Corsiva" w:hAnsi="Monotype Corsiva" w:cs="Times New Roman"/>
          <w:b/>
          <w:color w:val="000000"/>
          <w:sz w:val="32"/>
          <w:szCs w:val="32"/>
        </w:rPr>
      </w:pPr>
    </w:p>
    <w:p w:rsidR="00711E8D" w:rsidRDefault="00711E8D" w:rsidP="00711E8D">
      <w:pPr>
        <w:pStyle w:val="ConsPlusNormal0"/>
        <w:widowControl/>
        <w:ind w:firstLine="0"/>
        <w:jc w:val="center"/>
        <w:rPr>
          <w:rFonts w:ascii="Monotype Corsiva" w:hAnsi="Monotype Corsiva" w:cs="Times New Roman"/>
          <w:b/>
          <w:color w:val="000000"/>
          <w:sz w:val="40"/>
          <w:szCs w:val="40"/>
        </w:rPr>
      </w:pPr>
      <w:r>
        <w:rPr>
          <w:rFonts w:ascii="Monotype Corsiva" w:hAnsi="Monotype Corsiva" w:cs="Times New Roman"/>
          <w:b/>
          <w:color w:val="000000"/>
          <w:sz w:val="40"/>
          <w:szCs w:val="40"/>
        </w:rPr>
        <w:t xml:space="preserve">Издание официальных документов </w:t>
      </w:r>
    </w:p>
    <w:p w:rsidR="00711E8D" w:rsidRDefault="00711E8D" w:rsidP="00711E8D">
      <w:pPr>
        <w:pStyle w:val="ConsPlusNormal0"/>
        <w:widowControl/>
        <w:ind w:firstLine="0"/>
        <w:jc w:val="center"/>
        <w:rPr>
          <w:rFonts w:ascii="Monotype Corsiva" w:hAnsi="Monotype Corsiva" w:cs="Times New Roman"/>
          <w:b/>
          <w:color w:val="000000"/>
          <w:sz w:val="32"/>
          <w:szCs w:val="32"/>
        </w:rPr>
      </w:pPr>
    </w:p>
    <w:p w:rsidR="00711E8D" w:rsidRDefault="00711E8D" w:rsidP="00711E8D">
      <w:pPr>
        <w:pStyle w:val="ConsPlusNormal0"/>
        <w:widowControl/>
        <w:ind w:firstLine="0"/>
        <w:jc w:val="center"/>
        <w:rPr>
          <w:rFonts w:ascii="Monotype Corsiva" w:hAnsi="Monotype Corsiva" w:cs="Times New Roman"/>
          <w:color w:val="000000"/>
          <w:sz w:val="36"/>
          <w:szCs w:val="36"/>
        </w:rPr>
      </w:pPr>
    </w:p>
    <w:p w:rsidR="00711E8D" w:rsidRDefault="00711E8D" w:rsidP="00711E8D">
      <w:pPr>
        <w:pStyle w:val="ConsPlusNonformat"/>
        <w:widowControl/>
        <w:jc w:val="center"/>
        <w:rPr>
          <w:rFonts w:ascii="Monotype Corsiva" w:hAnsi="Monotype Corsiva" w:cs="Times New Roman"/>
          <w:b/>
          <w:color w:val="000000"/>
          <w:sz w:val="40"/>
          <w:szCs w:val="40"/>
        </w:rPr>
      </w:pPr>
    </w:p>
    <w:p w:rsidR="00711E8D" w:rsidRDefault="00711E8D" w:rsidP="00711E8D">
      <w:pPr>
        <w:pStyle w:val="ConsPlusNonformat"/>
        <w:widowControl/>
        <w:jc w:val="center"/>
        <w:rPr>
          <w:rFonts w:ascii="Monotype Corsiva" w:hAnsi="Monotype Corsiva"/>
          <w:b/>
          <w:color w:val="000000"/>
          <w:sz w:val="28"/>
          <w:szCs w:val="28"/>
        </w:rPr>
      </w:pPr>
      <w:r>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711E8D" w:rsidRDefault="00711E8D" w:rsidP="00711E8D">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Издатель: Администрация Камешкирского района Пензенской области</w:t>
      </w:r>
    </w:p>
    <w:p w:rsidR="00711E8D" w:rsidRDefault="00711E8D" w:rsidP="00711E8D">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442450, Пензенская область, с.Р. Камешкир, ул. Радищева, 15</w:t>
      </w:r>
    </w:p>
    <w:p w:rsidR="00711E8D" w:rsidRDefault="00711E8D" w:rsidP="00711E8D">
      <w:pPr>
        <w:pStyle w:val="ConsPlusNormal0"/>
        <w:widowControl/>
        <w:ind w:firstLine="0"/>
        <w:rPr>
          <w:rFonts w:ascii="Monotype Corsiva" w:hAnsi="Monotype Corsiva" w:cs="Times New Roman"/>
          <w:b/>
          <w:color w:val="000000"/>
          <w:sz w:val="28"/>
          <w:szCs w:val="28"/>
        </w:rPr>
      </w:pPr>
      <w:r>
        <w:rPr>
          <w:rFonts w:ascii="Monotype Corsiva" w:hAnsi="Monotype Corsiva" w:cs="Times New Roman"/>
          <w:b/>
          <w:color w:val="000000"/>
          <w:sz w:val="28"/>
          <w:szCs w:val="28"/>
        </w:rPr>
        <w:t>Редакция: Администрация Камешкирского района Пензенской области</w:t>
      </w:r>
    </w:p>
    <w:p w:rsidR="00711E8D" w:rsidRDefault="00711E8D" w:rsidP="00711E8D">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442450, Пензенская область, с.Р. Камешкир, ул. Радищева, 15</w:t>
      </w:r>
    </w:p>
    <w:p w:rsidR="00711E8D" w:rsidRDefault="00711E8D" w:rsidP="00711E8D">
      <w:pPr>
        <w:pStyle w:val="ConsPlusNormal0"/>
        <w:widowControl/>
        <w:tabs>
          <w:tab w:val="left" w:pos="945"/>
        </w:tabs>
        <w:ind w:firstLine="0"/>
        <w:rPr>
          <w:rFonts w:ascii="Monotype Corsiva" w:hAnsi="Monotype Corsiva" w:cs="Times New Roman"/>
          <w:b/>
          <w:color w:val="000000"/>
          <w:sz w:val="28"/>
          <w:szCs w:val="28"/>
        </w:rPr>
      </w:pPr>
    </w:p>
    <w:p w:rsidR="00711E8D" w:rsidRDefault="00711E8D" w:rsidP="00711E8D">
      <w:pPr>
        <w:pStyle w:val="ConsPlusNormal0"/>
        <w:widowControl/>
        <w:ind w:firstLine="0"/>
        <w:jc w:val="center"/>
        <w:rPr>
          <w:rFonts w:ascii="Monotype Corsiva" w:hAnsi="Monotype Corsiva" w:cs="Times New Roman"/>
          <w:b/>
          <w:color w:val="000000"/>
          <w:sz w:val="24"/>
          <w:szCs w:val="24"/>
        </w:rPr>
      </w:pPr>
    </w:p>
    <w:p w:rsidR="00711E8D" w:rsidRDefault="00711E8D" w:rsidP="00711E8D">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Редактор: Чернухина И.А.                     тираж 20 экз.</w:t>
      </w:r>
    </w:p>
    <w:p w:rsidR="00711E8D" w:rsidRDefault="00711E8D" w:rsidP="00711E8D">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 xml:space="preserve">                                                           (менее 1000 шт.)   </w:t>
      </w:r>
    </w:p>
    <w:p w:rsidR="00711E8D" w:rsidRDefault="00711E8D" w:rsidP="00711E8D">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с. Р. Камешкир</w:t>
      </w:r>
    </w:p>
    <w:p w:rsidR="00711E8D" w:rsidRDefault="00711E8D" w:rsidP="00711E8D"/>
    <w:p w:rsidR="00560953" w:rsidRDefault="00560953"/>
    <w:p w:rsidR="00711E8D" w:rsidRDefault="00711E8D"/>
    <w:p w:rsidR="00711E8D" w:rsidRDefault="00711E8D"/>
    <w:p w:rsidR="00711E8D" w:rsidRDefault="00711E8D"/>
    <w:p w:rsidR="00711E8D" w:rsidRDefault="00711E8D"/>
    <w:p w:rsidR="00711E8D" w:rsidRPr="00531992" w:rsidRDefault="00711E8D" w:rsidP="00711E8D">
      <w:pPr>
        <w:autoSpaceDE w:val="0"/>
        <w:autoSpaceDN w:val="0"/>
        <w:adjustRightInd w:val="0"/>
        <w:ind w:left="4536"/>
        <w:jc w:val="center"/>
        <w:rPr>
          <w:sz w:val="28"/>
          <w:szCs w:val="28"/>
        </w:rPr>
      </w:pPr>
      <w:r>
        <w:rPr>
          <w:noProof/>
        </w:rPr>
        <w:lastRenderedPageBreak/>
        <w:drawing>
          <wp:anchor distT="0" distB="0" distL="114300" distR="114300" simplePos="0" relativeHeight="251661312"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711E8D" w:rsidRPr="00531992" w:rsidRDefault="00711E8D" w:rsidP="00711E8D">
      <w:pPr>
        <w:autoSpaceDE w:val="0"/>
        <w:autoSpaceDN w:val="0"/>
        <w:adjustRightInd w:val="0"/>
        <w:ind w:left="4536"/>
        <w:jc w:val="center"/>
        <w:rPr>
          <w:sz w:val="28"/>
          <w:szCs w:val="28"/>
        </w:rPr>
      </w:pPr>
    </w:p>
    <w:p w:rsidR="00711E8D" w:rsidRPr="00531992" w:rsidRDefault="00711E8D" w:rsidP="00711E8D">
      <w:pPr>
        <w:autoSpaceDE w:val="0"/>
        <w:autoSpaceDN w:val="0"/>
        <w:adjustRightInd w:val="0"/>
        <w:ind w:left="4536"/>
        <w:jc w:val="center"/>
        <w:rPr>
          <w:sz w:val="28"/>
          <w:szCs w:val="28"/>
        </w:rPr>
      </w:pPr>
    </w:p>
    <w:p w:rsidR="00711E8D" w:rsidRPr="00531992" w:rsidRDefault="00711E8D" w:rsidP="00711E8D">
      <w:pPr>
        <w:autoSpaceDE w:val="0"/>
        <w:autoSpaceDN w:val="0"/>
        <w:adjustRightInd w:val="0"/>
        <w:ind w:left="4536"/>
        <w:jc w:val="center"/>
        <w:rPr>
          <w:sz w:val="28"/>
          <w:szCs w:val="28"/>
        </w:rPr>
      </w:pPr>
    </w:p>
    <w:p w:rsidR="00711E8D" w:rsidRPr="00531992" w:rsidRDefault="00711E8D" w:rsidP="00711E8D">
      <w:pPr>
        <w:autoSpaceDE w:val="0"/>
        <w:autoSpaceDN w:val="0"/>
        <w:adjustRightInd w:val="0"/>
        <w:ind w:firstLine="540"/>
        <w:jc w:val="both"/>
        <w:rPr>
          <w:sz w:val="28"/>
          <w:szCs w:val="28"/>
        </w:rPr>
      </w:pPr>
    </w:p>
    <w:p w:rsidR="00711E8D" w:rsidRPr="00531992" w:rsidRDefault="00711E8D" w:rsidP="00711E8D">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711E8D" w:rsidRPr="00531992" w:rsidTr="00560953">
        <w:tc>
          <w:tcPr>
            <w:tcW w:w="9606" w:type="dxa"/>
          </w:tcPr>
          <w:p w:rsidR="00711E8D" w:rsidRPr="00531992" w:rsidRDefault="00711E8D" w:rsidP="00560953">
            <w:pPr>
              <w:jc w:val="center"/>
              <w:rPr>
                <w:b/>
                <w:bCs/>
                <w:color w:val="000000"/>
                <w:sz w:val="28"/>
                <w:szCs w:val="28"/>
              </w:rPr>
            </w:pPr>
            <w:r w:rsidRPr="00531992">
              <w:rPr>
                <w:b/>
                <w:bCs/>
                <w:color w:val="000000"/>
                <w:sz w:val="28"/>
                <w:szCs w:val="28"/>
              </w:rPr>
              <w:t>АДМИНИСТРАЦИЯ</w:t>
            </w:r>
          </w:p>
        </w:tc>
      </w:tr>
      <w:tr w:rsidR="00711E8D" w:rsidRPr="00531992" w:rsidTr="00560953">
        <w:trPr>
          <w:trHeight w:hRule="exact" w:val="397"/>
        </w:trPr>
        <w:tc>
          <w:tcPr>
            <w:tcW w:w="9606" w:type="dxa"/>
          </w:tcPr>
          <w:p w:rsidR="00711E8D" w:rsidRPr="00531992" w:rsidRDefault="00711E8D" w:rsidP="00560953">
            <w:pPr>
              <w:jc w:val="center"/>
              <w:rPr>
                <w:b/>
                <w:bCs/>
                <w:color w:val="000000"/>
                <w:sz w:val="28"/>
                <w:szCs w:val="28"/>
              </w:rPr>
            </w:pPr>
            <w:r w:rsidRPr="00531992">
              <w:rPr>
                <w:b/>
                <w:bCs/>
                <w:color w:val="000000"/>
                <w:sz w:val="28"/>
                <w:szCs w:val="28"/>
              </w:rPr>
              <w:t>КАМЕШКИРСКОГО РАЙОНА ПЕНЗЕНСКОЙ ОБЛАСТИ</w:t>
            </w:r>
          </w:p>
        </w:tc>
      </w:tr>
      <w:tr w:rsidR="00711E8D" w:rsidRPr="00531992" w:rsidTr="00560953">
        <w:trPr>
          <w:trHeight w:val="314"/>
        </w:trPr>
        <w:tc>
          <w:tcPr>
            <w:tcW w:w="9606" w:type="dxa"/>
          </w:tcPr>
          <w:p w:rsidR="00711E8D" w:rsidRPr="00531992" w:rsidRDefault="00711E8D" w:rsidP="00560953">
            <w:pPr>
              <w:pStyle w:val="30"/>
              <w:rPr>
                <w:color w:val="000000"/>
                <w:sz w:val="28"/>
                <w:szCs w:val="28"/>
              </w:rPr>
            </w:pPr>
          </w:p>
        </w:tc>
      </w:tr>
      <w:tr w:rsidR="00711E8D" w:rsidRPr="00531992" w:rsidTr="00560953">
        <w:trPr>
          <w:trHeight w:hRule="exact" w:val="548"/>
        </w:trPr>
        <w:tc>
          <w:tcPr>
            <w:tcW w:w="9606" w:type="dxa"/>
            <w:vAlign w:val="center"/>
          </w:tcPr>
          <w:p w:rsidR="00711E8D" w:rsidRPr="00531992" w:rsidRDefault="00711E8D" w:rsidP="00560953">
            <w:pPr>
              <w:pStyle w:val="30"/>
              <w:rPr>
                <w:color w:val="000000"/>
                <w:sz w:val="28"/>
                <w:szCs w:val="28"/>
              </w:rPr>
            </w:pPr>
            <w:r w:rsidRPr="00531992">
              <w:rPr>
                <w:color w:val="000000"/>
                <w:sz w:val="28"/>
                <w:szCs w:val="28"/>
              </w:rPr>
              <w:t>ПОСТАНОВЛЕНИЕ</w:t>
            </w:r>
          </w:p>
        </w:tc>
      </w:tr>
      <w:tr w:rsidR="00711E8D" w:rsidRPr="00531992" w:rsidTr="00560953">
        <w:trPr>
          <w:trHeight w:hRule="exact" w:val="212"/>
        </w:trPr>
        <w:tc>
          <w:tcPr>
            <w:tcW w:w="9606" w:type="dxa"/>
            <w:vAlign w:val="center"/>
          </w:tcPr>
          <w:p w:rsidR="00711E8D" w:rsidRPr="00531992" w:rsidRDefault="00711E8D" w:rsidP="00560953">
            <w:pPr>
              <w:pStyle w:val="30"/>
              <w:rPr>
                <w:sz w:val="28"/>
                <w:szCs w:val="28"/>
              </w:rPr>
            </w:pPr>
          </w:p>
        </w:tc>
      </w:tr>
    </w:tbl>
    <w:p w:rsidR="00711E8D" w:rsidRPr="00531992" w:rsidRDefault="00711E8D" w:rsidP="00711E8D">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11E8D" w:rsidRPr="00531992" w:rsidTr="00560953">
        <w:tc>
          <w:tcPr>
            <w:tcW w:w="284" w:type="dxa"/>
            <w:vAlign w:val="bottom"/>
          </w:tcPr>
          <w:p w:rsidR="00711E8D" w:rsidRPr="00531992" w:rsidRDefault="00711E8D" w:rsidP="00560953">
            <w:pPr>
              <w:rPr>
                <w:sz w:val="28"/>
                <w:szCs w:val="28"/>
              </w:rPr>
            </w:pPr>
            <w:r w:rsidRPr="00531992">
              <w:rPr>
                <w:sz w:val="28"/>
                <w:szCs w:val="28"/>
              </w:rPr>
              <w:t>от</w:t>
            </w:r>
          </w:p>
        </w:tc>
        <w:tc>
          <w:tcPr>
            <w:tcW w:w="2835" w:type="dxa"/>
            <w:tcBorders>
              <w:bottom w:val="single" w:sz="6" w:space="0" w:color="auto"/>
            </w:tcBorders>
          </w:tcPr>
          <w:p w:rsidR="00711E8D" w:rsidRPr="00531992" w:rsidRDefault="00711E8D" w:rsidP="00560953">
            <w:pPr>
              <w:rPr>
                <w:sz w:val="28"/>
                <w:szCs w:val="28"/>
              </w:rPr>
            </w:pPr>
            <w:r>
              <w:rPr>
                <w:sz w:val="28"/>
                <w:szCs w:val="28"/>
              </w:rPr>
              <w:t xml:space="preserve">    19.07.2019</w:t>
            </w:r>
          </w:p>
        </w:tc>
        <w:tc>
          <w:tcPr>
            <w:tcW w:w="397" w:type="dxa"/>
            <w:vAlign w:val="bottom"/>
          </w:tcPr>
          <w:p w:rsidR="00711E8D" w:rsidRPr="00531992" w:rsidRDefault="00711E8D" w:rsidP="00560953">
            <w:pPr>
              <w:rPr>
                <w:sz w:val="28"/>
                <w:szCs w:val="28"/>
              </w:rPr>
            </w:pPr>
            <w:r w:rsidRPr="00531992">
              <w:rPr>
                <w:sz w:val="28"/>
                <w:szCs w:val="28"/>
              </w:rPr>
              <w:t>№</w:t>
            </w:r>
          </w:p>
        </w:tc>
        <w:tc>
          <w:tcPr>
            <w:tcW w:w="1134" w:type="dxa"/>
            <w:tcBorders>
              <w:bottom w:val="single" w:sz="6" w:space="0" w:color="auto"/>
            </w:tcBorders>
          </w:tcPr>
          <w:p w:rsidR="00711E8D" w:rsidRPr="00531992" w:rsidRDefault="00711E8D" w:rsidP="00560953">
            <w:pPr>
              <w:rPr>
                <w:sz w:val="28"/>
                <w:szCs w:val="28"/>
              </w:rPr>
            </w:pPr>
            <w:r>
              <w:rPr>
                <w:sz w:val="28"/>
                <w:szCs w:val="28"/>
              </w:rPr>
              <w:t xml:space="preserve">  228</w:t>
            </w:r>
          </w:p>
        </w:tc>
      </w:tr>
      <w:tr w:rsidR="00711E8D" w:rsidRPr="00531992" w:rsidTr="00560953">
        <w:tc>
          <w:tcPr>
            <w:tcW w:w="4650" w:type="dxa"/>
            <w:gridSpan w:val="4"/>
          </w:tcPr>
          <w:p w:rsidR="00711E8D" w:rsidRPr="00531992" w:rsidRDefault="00711E8D" w:rsidP="00560953">
            <w:pPr>
              <w:rPr>
                <w:sz w:val="28"/>
                <w:szCs w:val="28"/>
              </w:rPr>
            </w:pPr>
          </w:p>
          <w:p w:rsidR="00711E8D" w:rsidRPr="00531992" w:rsidRDefault="00711E8D" w:rsidP="00560953">
            <w:pPr>
              <w:jc w:val="center"/>
              <w:rPr>
                <w:sz w:val="28"/>
                <w:szCs w:val="28"/>
              </w:rPr>
            </w:pPr>
            <w:r w:rsidRPr="00531992">
              <w:rPr>
                <w:sz w:val="28"/>
                <w:szCs w:val="28"/>
              </w:rPr>
              <w:t>с.Р.Камешкир</w:t>
            </w:r>
          </w:p>
        </w:tc>
      </w:tr>
    </w:tbl>
    <w:p w:rsidR="00711E8D" w:rsidRPr="00560953" w:rsidRDefault="00711E8D" w:rsidP="00711E8D">
      <w:pPr>
        <w:autoSpaceDE w:val="0"/>
        <w:autoSpaceDN w:val="0"/>
        <w:adjustRightInd w:val="0"/>
        <w:ind w:firstLine="540"/>
        <w:jc w:val="both"/>
        <w:rPr>
          <w:b/>
          <w:sz w:val="24"/>
          <w:szCs w:val="24"/>
        </w:rPr>
      </w:pPr>
      <w:r w:rsidRPr="00560953">
        <w:rPr>
          <w:b/>
          <w:bCs/>
          <w:sz w:val="24"/>
          <w:szCs w:val="24"/>
        </w:rPr>
        <w:t>О внесении изменений в постановление администрации Камешкирского района от 01.11.2013 г. № 334</w:t>
      </w:r>
      <w:r w:rsidRPr="00560953">
        <w:rPr>
          <w:b/>
          <w:sz w:val="24"/>
          <w:szCs w:val="24"/>
        </w:rPr>
        <w:t xml:space="preserve"> « Об утверждении муниципальной программы «Обеспечение муниципального управления собственностью Камешкирского района Пензенской области на 2014-2022 годы»</w:t>
      </w:r>
    </w:p>
    <w:p w:rsidR="00711E8D" w:rsidRPr="00560953" w:rsidRDefault="00711E8D" w:rsidP="00711E8D">
      <w:pPr>
        <w:autoSpaceDE w:val="0"/>
        <w:autoSpaceDN w:val="0"/>
        <w:adjustRightInd w:val="0"/>
        <w:ind w:firstLine="540"/>
        <w:jc w:val="center"/>
        <w:rPr>
          <w:sz w:val="24"/>
          <w:szCs w:val="24"/>
        </w:rPr>
      </w:pPr>
      <w:r w:rsidRPr="00560953">
        <w:rPr>
          <w:sz w:val="24"/>
          <w:szCs w:val="24"/>
        </w:rPr>
        <w:t xml:space="preserve"> </w:t>
      </w:r>
    </w:p>
    <w:p w:rsidR="00711E8D" w:rsidRPr="00560953" w:rsidRDefault="00711E8D" w:rsidP="00711E8D">
      <w:pPr>
        <w:ind w:firstLine="720"/>
        <w:jc w:val="both"/>
        <w:rPr>
          <w:sz w:val="24"/>
          <w:szCs w:val="24"/>
        </w:rPr>
      </w:pPr>
      <w:r w:rsidRPr="00560953">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711E8D" w:rsidRPr="00560953" w:rsidRDefault="00711E8D" w:rsidP="00711E8D">
      <w:pPr>
        <w:autoSpaceDE w:val="0"/>
        <w:autoSpaceDN w:val="0"/>
        <w:adjustRightInd w:val="0"/>
        <w:ind w:firstLine="540"/>
        <w:jc w:val="center"/>
        <w:rPr>
          <w:b/>
          <w:bCs/>
          <w:sz w:val="24"/>
          <w:szCs w:val="24"/>
        </w:rPr>
      </w:pPr>
      <w:r w:rsidRPr="00560953">
        <w:rPr>
          <w:b/>
          <w:bCs/>
          <w:sz w:val="24"/>
          <w:szCs w:val="24"/>
        </w:rPr>
        <w:t>постановляет:</w:t>
      </w:r>
    </w:p>
    <w:p w:rsidR="00711E8D" w:rsidRPr="00560953" w:rsidRDefault="00711E8D" w:rsidP="00711E8D">
      <w:pPr>
        <w:autoSpaceDE w:val="0"/>
        <w:autoSpaceDN w:val="0"/>
        <w:adjustRightInd w:val="0"/>
        <w:ind w:firstLine="540"/>
        <w:jc w:val="both"/>
        <w:rPr>
          <w:sz w:val="24"/>
          <w:szCs w:val="24"/>
        </w:rPr>
      </w:pPr>
      <w:r w:rsidRPr="00560953">
        <w:rPr>
          <w:sz w:val="24"/>
          <w:szCs w:val="24"/>
        </w:rPr>
        <w:t xml:space="preserve">        1.Внести изменения в </w:t>
      </w:r>
      <w:r w:rsidRPr="00560953">
        <w:rPr>
          <w:bCs/>
          <w:sz w:val="24"/>
          <w:szCs w:val="24"/>
        </w:rPr>
        <w:t>постановление администрации Камешкирского района от 01.11.2013 г. № 334</w:t>
      </w:r>
      <w:r w:rsidRPr="00560953">
        <w:rPr>
          <w:sz w:val="24"/>
          <w:szCs w:val="24"/>
        </w:rPr>
        <w:t xml:space="preserve"> « Об утверждении муниципальной программы «Обеспечение муниципального управления собственностью Камешкирского района Пензенской области на 2014-2022 годы, а именно: </w:t>
      </w:r>
    </w:p>
    <w:p w:rsidR="00711E8D" w:rsidRPr="00560953" w:rsidRDefault="00711E8D" w:rsidP="00A53749">
      <w:pPr>
        <w:widowControl/>
        <w:numPr>
          <w:ilvl w:val="1"/>
          <w:numId w:val="2"/>
        </w:numPr>
        <w:jc w:val="both"/>
        <w:rPr>
          <w:sz w:val="24"/>
          <w:szCs w:val="24"/>
        </w:rPr>
      </w:pPr>
      <w:r w:rsidRPr="00560953">
        <w:rPr>
          <w:sz w:val="24"/>
          <w:szCs w:val="24"/>
        </w:rPr>
        <w:t xml:space="preserve"> В паспорте муниципальной программы Камешкирского района Пензенской области </w:t>
      </w:r>
      <w:r w:rsidRPr="00560953">
        <w:rPr>
          <w:color w:val="000000"/>
          <w:spacing w:val="-2"/>
          <w:sz w:val="24"/>
          <w:szCs w:val="24"/>
        </w:rPr>
        <w:t>«Обеспечение муниципального  управления собственностью Камешкирского района Пензенской области на 2014 – 2022 годы»</w:t>
      </w:r>
      <w:r w:rsidRPr="00560953">
        <w:rPr>
          <w:sz w:val="24"/>
          <w:szCs w:val="24"/>
        </w:rPr>
        <w:t xml:space="preserve">  </w:t>
      </w:r>
    </w:p>
    <w:p w:rsidR="00711E8D" w:rsidRPr="00560953" w:rsidRDefault="00711E8D" w:rsidP="00711E8D">
      <w:pPr>
        <w:spacing w:line="240" w:lineRule="atLeast"/>
        <w:ind w:left="-57" w:right="-57"/>
        <w:jc w:val="both"/>
        <w:rPr>
          <w:color w:val="FF0000"/>
          <w:sz w:val="24"/>
          <w:szCs w:val="24"/>
        </w:rPr>
      </w:pPr>
      <w:r w:rsidRPr="00560953">
        <w:rPr>
          <w:sz w:val="24"/>
          <w:szCs w:val="24"/>
        </w:rPr>
        <w:t>- позицию «Общий объем бюджетных ассигнований на реализацию муниципальной  программы на 2014-2022 годы за счет средств бюджета Камешкирского района Пензенской области составляет –23901,2</w:t>
      </w:r>
    </w:p>
    <w:p w:rsidR="00711E8D" w:rsidRPr="00560953" w:rsidRDefault="00711E8D" w:rsidP="00711E8D">
      <w:pPr>
        <w:spacing w:line="240" w:lineRule="atLeast"/>
        <w:ind w:left="-57" w:right="-57"/>
        <w:jc w:val="both"/>
        <w:rPr>
          <w:sz w:val="24"/>
          <w:szCs w:val="24"/>
        </w:rPr>
      </w:pPr>
      <w:r w:rsidRPr="00560953">
        <w:rPr>
          <w:sz w:val="24"/>
          <w:szCs w:val="24"/>
        </w:rPr>
        <w:t>тыс. руб.,</w:t>
      </w:r>
    </w:p>
    <w:p w:rsidR="00711E8D" w:rsidRPr="00560953" w:rsidRDefault="00711E8D" w:rsidP="00711E8D">
      <w:pPr>
        <w:spacing w:line="240" w:lineRule="atLeast"/>
        <w:ind w:left="-57" w:right="-57"/>
        <w:jc w:val="both"/>
        <w:rPr>
          <w:sz w:val="24"/>
          <w:szCs w:val="24"/>
        </w:rPr>
      </w:pPr>
      <w:r w:rsidRPr="00560953">
        <w:rPr>
          <w:sz w:val="24"/>
          <w:szCs w:val="24"/>
        </w:rPr>
        <w:t>в том числе на реализацию</w:t>
      </w:r>
    </w:p>
    <w:p w:rsidR="00711E8D" w:rsidRPr="00560953" w:rsidRDefault="00711E8D" w:rsidP="00711E8D">
      <w:pPr>
        <w:pStyle w:val="ConsPlusCell"/>
        <w:jc w:val="both"/>
        <w:rPr>
          <w:rFonts w:ascii="Times New Roman" w:hAnsi="Times New Roman" w:cs="Times New Roman"/>
          <w:sz w:val="24"/>
          <w:szCs w:val="24"/>
        </w:rPr>
      </w:pPr>
      <w:r w:rsidRPr="00560953">
        <w:rPr>
          <w:rFonts w:ascii="Times New Roman" w:hAnsi="Times New Roman" w:cs="Times New Roman"/>
          <w:sz w:val="24"/>
          <w:szCs w:val="24"/>
        </w:rPr>
        <w:t>подпрограммы «Об управлении муниципальной собственностью Камешкирского района Пензенской области на  2014-2022 годы»– 23901,2 тыс. руб.,</w:t>
      </w:r>
    </w:p>
    <w:p w:rsidR="00711E8D" w:rsidRPr="00560953" w:rsidRDefault="00711E8D" w:rsidP="00711E8D">
      <w:pPr>
        <w:spacing w:line="240" w:lineRule="atLeast"/>
        <w:ind w:left="-57" w:right="-57"/>
        <w:jc w:val="both"/>
        <w:rPr>
          <w:sz w:val="24"/>
          <w:szCs w:val="24"/>
        </w:rPr>
      </w:pPr>
      <w:r w:rsidRPr="00560953">
        <w:rPr>
          <w:sz w:val="24"/>
          <w:szCs w:val="24"/>
        </w:rPr>
        <w:t>из них по годам:</w:t>
      </w:r>
    </w:p>
    <w:p w:rsidR="00711E8D" w:rsidRPr="00560953" w:rsidRDefault="00711E8D" w:rsidP="00711E8D">
      <w:pPr>
        <w:spacing w:line="240" w:lineRule="atLeast"/>
        <w:ind w:left="-57" w:right="-57"/>
        <w:jc w:val="both"/>
        <w:rPr>
          <w:sz w:val="24"/>
          <w:szCs w:val="24"/>
        </w:rPr>
      </w:pPr>
      <w:r w:rsidRPr="00560953">
        <w:rPr>
          <w:sz w:val="24"/>
          <w:szCs w:val="24"/>
        </w:rPr>
        <w:t>2014 год – 1970,7 тыс. руб.,</w:t>
      </w:r>
    </w:p>
    <w:p w:rsidR="00711E8D" w:rsidRPr="00560953" w:rsidRDefault="00711E8D" w:rsidP="00711E8D">
      <w:pPr>
        <w:spacing w:line="240" w:lineRule="atLeast"/>
        <w:ind w:left="-57" w:right="-57"/>
        <w:jc w:val="both"/>
        <w:rPr>
          <w:sz w:val="24"/>
          <w:szCs w:val="24"/>
        </w:rPr>
      </w:pPr>
      <w:r w:rsidRPr="00560953">
        <w:rPr>
          <w:sz w:val="24"/>
          <w:szCs w:val="24"/>
        </w:rPr>
        <w:t>2015 год – 1913,6 тыс. руб.,</w:t>
      </w:r>
    </w:p>
    <w:p w:rsidR="00711E8D" w:rsidRPr="00560953" w:rsidRDefault="00711E8D" w:rsidP="00711E8D">
      <w:pPr>
        <w:spacing w:line="240" w:lineRule="atLeast"/>
        <w:ind w:left="-57" w:right="-57"/>
        <w:jc w:val="both"/>
        <w:rPr>
          <w:sz w:val="24"/>
          <w:szCs w:val="24"/>
        </w:rPr>
      </w:pPr>
      <w:r w:rsidRPr="00560953">
        <w:rPr>
          <w:sz w:val="24"/>
          <w:szCs w:val="24"/>
        </w:rPr>
        <w:t>2016 год –1940,6 тыс. руб.,</w:t>
      </w:r>
    </w:p>
    <w:p w:rsidR="00711E8D" w:rsidRPr="00560953" w:rsidRDefault="00711E8D" w:rsidP="00711E8D">
      <w:pPr>
        <w:spacing w:line="240" w:lineRule="atLeast"/>
        <w:ind w:left="-57" w:right="-57"/>
        <w:jc w:val="both"/>
        <w:rPr>
          <w:sz w:val="24"/>
          <w:szCs w:val="24"/>
        </w:rPr>
      </w:pPr>
      <w:r w:rsidRPr="00560953">
        <w:rPr>
          <w:sz w:val="24"/>
          <w:szCs w:val="24"/>
        </w:rPr>
        <w:t>2017 год –2297 тыс. руб.,</w:t>
      </w:r>
    </w:p>
    <w:p w:rsidR="00711E8D" w:rsidRPr="00560953" w:rsidRDefault="00711E8D" w:rsidP="00711E8D">
      <w:pPr>
        <w:spacing w:line="240" w:lineRule="atLeast"/>
        <w:ind w:left="-57" w:right="-57"/>
        <w:jc w:val="both"/>
        <w:rPr>
          <w:sz w:val="24"/>
          <w:szCs w:val="24"/>
        </w:rPr>
      </w:pPr>
      <w:r w:rsidRPr="00560953">
        <w:rPr>
          <w:sz w:val="24"/>
          <w:szCs w:val="24"/>
        </w:rPr>
        <w:t>2018 год – 2487,3тыс. руб.,</w:t>
      </w:r>
    </w:p>
    <w:p w:rsidR="00711E8D" w:rsidRPr="00560953" w:rsidRDefault="00711E8D" w:rsidP="00711E8D">
      <w:pPr>
        <w:spacing w:line="240" w:lineRule="atLeast"/>
        <w:ind w:left="-57" w:right="-57"/>
        <w:jc w:val="both"/>
        <w:rPr>
          <w:sz w:val="24"/>
          <w:szCs w:val="24"/>
        </w:rPr>
      </w:pPr>
      <w:r w:rsidRPr="00560953">
        <w:rPr>
          <w:sz w:val="24"/>
          <w:szCs w:val="24"/>
        </w:rPr>
        <w:t>2019 год – 3293 тыс. руб.,</w:t>
      </w:r>
    </w:p>
    <w:p w:rsidR="00711E8D" w:rsidRPr="00560953" w:rsidRDefault="00711E8D" w:rsidP="00711E8D">
      <w:pPr>
        <w:spacing w:line="240" w:lineRule="atLeast"/>
        <w:ind w:left="-57" w:right="-57"/>
        <w:jc w:val="both"/>
        <w:rPr>
          <w:sz w:val="24"/>
          <w:szCs w:val="24"/>
        </w:rPr>
      </w:pPr>
      <w:r w:rsidRPr="00560953">
        <w:rPr>
          <w:sz w:val="24"/>
          <w:szCs w:val="24"/>
        </w:rPr>
        <w:t>2020 год – 3 333  тыс. руб.</w:t>
      </w:r>
    </w:p>
    <w:p w:rsidR="00711E8D" w:rsidRPr="00560953" w:rsidRDefault="00711E8D" w:rsidP="00711E8D">
      <w:pPr>
        <w:spacing w:line="240" w:lineRule="atLeast"/>
        <w:ind w:left="-57" w:right="-57"/>
        <w:jc w:val="both"/>
        <w:rPr>
          <w:sz w:val="24"/>
          <w:szCs w:val="24"/>
        </w:rPr>
      </w:pPr>
      <w:r w:rsidRPr="00560953">
        <w:rPr>
          <w:sz w:val="24"/>
          <w:szCs w:val="24"/>
        </w:rPr>
        <w:t>2021год – 3 333  тыс. руб.</w:t>
      </w:r>
    </w:p>
    <w:p w:rsidR="00711E8D" w:rsidRPr="00560953" w:rsidRDefault="00711E8D" w:rsidP="00711E8D">
      <w:pPr>
        <w:spacing w:line="240" w:lineRule="atLeast"/>
        <w:ind w:left="-57" w:right="-57"/>
        <w:jc w:val="both"/>
        <w:rPr>
          <w:sz w:val="24"/>
          <w:szCs w:val="24"/>
        </w:rPr>
      </w:pPr>
      <w:r w:rsidRPr="00560953">
        <w:rPr>
          <w:sz w:val="24"/>
          <w:szCs w:val="24"/>
        </w:rPr>
        <w:t>2022 год- 3 333 тыс. руб.</w:t>
      </w:r>
    </w:p>
    <w:p w:rsidR="00711E8D" w:rsidRPr="00560953" w:rsidRDefault="00711E8D" w:rsidP="00A53749">
      <w:pPr>
        <w:pStyle w:val="a8"/>
        <w:numPr>
          <w:ilvl w:val="1"/>
          <w:numId w:val="2"/>
        </w:numPr>
        <w:rPr>
          <w:color w:val="000000"/>
          <w:spacing w:val="-2"/>
          <w:sz w:val="24"/>
          <w:szCs w:val="24"/>
        </w:rPr>
      </w:pPr>
      <w:r w:rsidRPr="00560953">
        <w:rPr>
          <w:sz w:val="24"/>
          <w:szCs w:val="24"/>
        </w:rPr>
        <w:lastRenderedPageBreak/>
        <w:t xml:space="preserve">В паспорте Муниципальной  подпрограммы Камешкирского района Пензенской области </w:t>
      </w:r>
      <w:r w:rsidRPr="00560953">
        <w:rPr>
          <w:color w:val="000000"/>
          <w:spacing w:val="-2"/>
          <w:sz w:val="24"/>
          <w:szCs w:val="24"/>
        </w:rPr>
        <w:t>«Обеспечение муниципального управления собственностью Камешкирского района Пензенской области</w:t>
      </w:r>
      <w:r w:rsidRPr="00560953">
        <w:rPr>
          <w:sz w:val="24"/>
          <w:szCs w:val="24"/>
        </w:rPr>
        <w:t>на  2014-2022 годы</w:t>
      </w:r>
      <w:r w:rsidRPr="00560953">
        <w:rPr>
          <w:color w:val="000000"/>
          <w:spacing w:val="-2"/>
          <w:sz w:val="24"/>
          <w:szCs w:val="24"/>
        </w:rPr>
        <w:t>»</w:t>
      </w:r>
    </w:p>
    <w:p w:rsidR="00711E8D" w:rsidRPr="00560953" w:rsidRDefault="00711E8D" w:rsidP="00711E8D">
      <w:pPr>
        <w:pStyle w:val="ConsPlusCell"/>
        <w:rPr>
          <w:rFonts w:ascii="Times New Roman" w:hAnsi="Times New Roman" w:cs="Times New Roman"/>
          <w:sz w:val="24"/>
          <w:szCs w:val="24"/>
        </w:rPr>
      </w:pPr>
      <w:r w:rsidRPr="00560953">
        <w:rPr>
          <w:sz w:val="24"/>
          <w:szCs w:val="24"/>
        </w:rPr>
        <w:t xml:space="preserve">- </w:t>
      </w:r>
      <w:r w:rsidRPr="00560953">
        <w:rPr>
          <w:rFonts w:ascii="Times New Roman" w:hAnsi="Times New Roman" w:cs="Times New Roman"/>
          <w:sz w:val="24"/>
          <w:szCs w:val="24"/>
        </w:rPr>
        <w:t>позицию</w:t>
      </w:r>
      <w:r w:rsidRPr="00560953">
        <w:rPr>
          <w:sz w:val="24"/>
          <w:szCs w:val="24"/>
        </w:rPr>
        <w:t xml:space="preserve"> </w:t>
      </w:r>
      <w:r w:rsidRPr="00560953">
        <w:rPr>
          <w:rFonts w:ascii="Times New Roman" w:hAnsi="Times New Roman" w:cs="Times New Roman"/>
          <w:sz w:val="24"/>
          <w:szCs w:val="24"/>
        </w:rPr>
        <w:t>общий объем финансирования подпрограммы за счет средств бюджета Камешкирского района Пензенской области–23901,2  тыс. руб.,</w:t>
      </w:r>
    </w:p>
    <w:p w:rsidR="00711E8D" w:rsidRPr="00560953" w:rsidRDefault="00711E8D" w:rsidP="00711E8D">
      <w:pPr>
        <w:spacing w:line="240" w:lineRule="atLeast"/>
        <w:ind w:left="-57" w:right="-57"/>
        <w:jc w:val="both"/>
        <w:rPr>
          <w:sz w:val="24"/>
          <w:szCs w:val="24"/>
        </w:rPr>
      </w:pPr>
      <w:r w:rsidRPr="00560953">
        <w:rPr>
          <w:sz w:val="24"/>
          <w:szCs w:val="24"/>
        </w:rPr>
        <w:t>из них по годам:</w:t>
      </w:r>
    </w:p>
    <w:p w:rsidR="00711E8D" w:rsidRPr="00560953" w:rsidRDefault="00711E8D" w:rsidP="00711E8D">
      <w:pPr>
        <w:spacing w:line="240" w:lineRule="atLeast"/>
        <w:ind w:left="-57" w:right="-57"/>
        <w:jc w:val="both"/>
        <w:rPr>
          <w:sz w:val="24"/>
          <w:szCs w:val="24"/>
        </w:rPr>
      </w:pPr>
      <w:r w:rsidRPr="00560953">
        <w:rPr>
          <w:sz w:val="24"/>
          <w:szCs w:val="24"/>
        </w:rPr>
        <w:t>2014 год – 1970,7 тыс. руб.,</w:t>
      </w:r>
    </w:p>
    <w:p w:rsidR="00711E8D" w:rsidRPr="00560953" w:rsidRDefault="00711E8D" w:rsidP="00711E8D">
      <w:pPr>
        <w:spacing w:line="240" w:lineRule="atLeast"/>
        <w:ind w:left="-57" w:right="-57"/>
        <w:jc w:val="both"/>
        <w:rPr>
          <w:sz w:val="24"/>
          <w:szCs w:val="24"/>
        </w:rPr>
      </w:pPr>
      <w:r w:rsidRPr="00560953">
        <w:rPr>
          <w:sz w:val="24"/>
          <w:szCs w:val="24"/>
        </w:rPr>
        <w:t>2015 год – 1913,6 тыс. руб.,</w:t>
      </w:r>
    </w:p>
    <w:p w:rsidR="00711E8D" w:rsidRPr="00560953" w:rsidRDefault="00711E8D" w:rsidP="00711E8D">
      <w:pPr>
        <w:spacing w:line="240" w:lineRule="atLeast"/>
        <w:ind w:left="-57" w:right="-57"/>
        <w:jc w:val="both"/>
        <w:rPr>
          <w:sz w:val="24"/>
          <w:szCs w:val="24"/>
        </w:rPr>
      </w:pPr>
      <w:r w:rsidRPr="00560953">
        <w:rPr>
          <w:sz w:val="24"/>
          <w:szCs w:val="24"/>
        </w:rPr>
        <w:t>2016 год – 1940,6 тыс. руб.,</w:t>
      </w:r>
    </w:p>
    <w:p w:rsidR="00711E8D" w:rsidRPr="00560953" w:rsidRDefault="00711E8D" w:rsidP="00711E8D">
      <w:pPr>
        <w:spacing w:line="240" w:lineRule="atLeast"/>
        <w:ind w:left="-57" w:right="-57"/>
        <w:jc w:val="both"/>
        <w:rPr>
          <w:sz w:val="24"/>
          <w:szCs w:val="24"/>
        </w:rPr>
      </w:pPr>
      <w:r w:rsidRPr="00560953">
        <w:rPr>
          <w:sz w:val="24"/>
          <w:szCs w:val="24"/>
        </w:rPr>
        <w:t>2017 год – 2297 тыс. руб.,</w:t>
      </w:r>
    </w:p>
    <w:p w:rsidR="00711E8D" w:rsidRPr="00560953" w:rsidRDefault="00711E8D" w:rsidP="00711E8D">
      <w:pPr>
        <w:spacing w:line="240" w:lineRule="atLeast"/>
        <w:ind w:left="-57" w:right="-57"/>
        <w:jc w:val="both"/>
        <w:rPr>
          <w:sz w:val="24"/>
          <w:szCs w:val="24"/>
        </w:rPr>
      </w:pPr>
      <w:r w:rsidRPr="00560953">
        <w:rPr>
          <w:sz w:val="24"/>
          <w:szCs w:val="24"/>
        </w:rPr>
        <w:t>2018 год – 2487,3 тыс. руб.,</w:t>
      </w:r>
    </w:p>
    <w:p w:rsidR="00711E8D" w:rsidRPr="00560953" w:rsidRDefault="00711E8D" w:rsidP="00711E8D">
      <w:pPr>
        <w:spacing w:line="240" w:lineRule="atLeast"/>
        <w:ind w:left="-57" w:right="-57"/>
        <w:jc w:val="both"/>
        <w:rPr>
          <w:sz w:val="24"/>
          <w:szCs w:val="24"/>
        </w:rPr>
      </w:pPr>
      <w:r w:rsidRPr="00560953">
        <w:rPr>
          <w:sz w:val="24"/>
          <w:szCs w:val="24"/>
        </w:rPr>
        <w:t>2019 год – 3293 тыс. руб.,</w:t>
      </w:r>
    </w:p>
    <w:p w:rsidR="00711E8D" w:rsidRPr="00560953" w:rsidRDefault="00711E8D" w:rsidP="00711E8D">
      <w:pPr>
        <w:spacing w:line="240" w:lineRule="atLeast"/>
        <w:ind w:left="-57" w:right="-57"/>
        <w:jc w:val="both"/>
        <w:rPr>
          <w:sz w:val="24"/>
          <w:szCs w:val="24"/>
        </w:rPr>
      </w:pPr>
      <w:r w:rsidRPr="00560953">
        <w:rPr>
          <w:sz w:val="24"/>
          <w:szCs w:val="24"/>
        </w:rPr>
        <w:t>2020 год – 3333 тыс. руб.</w:t>
      </w:r>
    </w:p>
    <w:p w:rsidR="00711E8D" w:rsidRPr="00560953" w:rsidRDefault="00711E8D" w:rsidP="00711E8D">
      <w:pPr>
        <w:spacing w:line="240" w:lineRule="atLeast"/>
        <w:ind w:left="-57" w:right="-57"/>
        <w:jc w:val="both"/>
        <w:rPr>
          <w:sz w:val="24"/>
          <w:szCs w:val="24"/>
        </w:rPr>
      </w:pPr>
      <w:r w:rsidRPr="00560953">
        <w:rPr>
          <w:sz w:val="24"/>
          <w:szCs w:val="24"/>
        </w:rPr>
        <w:t>2021 год – 3333 тыс. руб.</w:t>
      </w:r>
    </w:p>
    <w:p w:rsidR="00711E8D" w:rsidRPr="00560953" w:rsidRDefault="00711E8D" w:rsidP="00711E8D">
      <w:pPr>
        <w:pStyle w:val="a8"/>
        <w:ind w:firstLine="0"/>
        <w:rPr>
          <w:color w:val="000000"/>
          <w:spacing w:val="-2"/>
          <w:sz w:val="24"/>
          <w:szCs w:val="24"/>
        </w:rPr>
      </w:pPr>
      <w:r w:rsidRPr="00560953">
        <w:rPr>
          <w:sz w:val="24"/>
          <w:szCs w:val="24"/>
        </w:rPr>
        <w:t>2022 год – 3333 тыс. руб.</w:t>
      </w:r>
    </w:p>
    <w:p w:rsidR="00711E8D" w:rsidRPr="00560953" w:rsidRDefault="00711E8D" w:rsidP="00711E8D">
      <w:pPr>
        <w:spacing w:line="240" w:lineRule="atLeast"/>
        <w:ind w:left="-57" w:right="-57"/>
        <w:jc w:val="both"/>
        <w:rPr>
          <w:sz w:val="24"/>
          <w:szCs w:val="24"/>
        </w:rPr>
      </w:pPr>
    </w:p>
    <w:p w:rsidR="00711E8D" w:rsidRPr="00560953" w:rsidRDefault="00711E8D" w:rsidP="00711E8D">
      <w:pPr>
        <w:pStyle w:val="a8"/>
        <w:ind w:firstLine="0"/>
        <w:rPr>
          <w:color w:val="000000"/>
          <w:spacing w:val="-2"/>
          <w:sz w:val="24"/>
          <w:szCs w:val="24"/>
        </w:rPr>
      </w:pPr>
      <w:r w:rsidRPr="00560953">
        <w:rPr>
          <w:sz w:val="24"/>
          <w:szCs w:val="24"/>
        </w:rPr>
        <w:t xml:space="preserve">  2. Приложения  № 4.1, №5.1 , №6.1, №7.1, №8.1 к   муниципальной программе </w:t>
      </w:r>
      <w:r w:rsidRPr="00560953">
        <w:rPr>
          <w:color w:val="000000"/>
          <w:spacing w:val="-2"/>
          <w:sz w:val="24"/>
          <w:szCs w:val="24"/>
        </w:rPr>
        <w:t xml:space="preserve">«Обеспечение муниципального управления собственностью Камешкирского района Пензенской области </w:t>
      </w:r>
      <w:r w:rsidRPr="00560953">
        <w:rPr>
          <w:sz w:val="24"/>
          <w:szCs w:val="24"/>
        </w:rPr>
        <w:t>на  2014-2022 годы</w:t>
      </w:r>
      <w:r w:rsidRPr="00560953">
        <w:rPr>
          <w:color w:val="000000"/>
          <w:spacing w:val="-2"/>
          <w:sz w:val="24"/>
          <w:szCs w:val="24"/>
        </w:rPr>
        <w:t xml:space="preserve">» </w:t>
      </w:r>
      <w:r w:rsidRPr="00560953">
        <w:rPr>
          <w:sz w:val="24"/>
          <w:szCs w:val="24"/>
        </w:rPr>
        <w:t>изложить в редакции согласно приложениям № 4.1, №5.1 , №6.1, №7.1, №8.1 к настоящему постановлению.</w:t>
      </w:r>
    </w:p>
    <w:p w:rsidR="00711E8D" w:rsidRPr="00560953" w:rsidRDefault="00711E8D" w:rsidP="00711E8D">
      <w:pPr>
        <w:shd w:val="clear" w:color="auto" w:fill="FFFFFF"/>
        <w:tabs>
          <w:tab w:val="left" w:pos="1387"/>
        </w:tabs>
        <w:suppressAutoHyphens/>
        <w:autoSpaceDE w:val="0"/>
        <w:spacing w:line="322" w:lineRule="exact"/>
        <w:ind w:right="518"/>
        <w:jc w:val="both"/>
        <w:rPr>
          <w:sz w:val="24"/>
          <w:szCs w:val="24"/>
        </w:rPr>
      </w:pPr>
      <w:r w:rsidRPr="00560953">
        <w:rPr>
          <w:spacing w:val="-2"/>
          <w:sz w:val="24"/>
          <w:szCs w:val="24"/>
        </w:rPr>
        <w:t xml:space="preserve">        3.Опубликовать настоящее постановление в информационном </w:t>
      </w:r>
      <w:r w:rsidRPr="00560953">
        <w:rPr>
          <w:sz w:val="24"/>
          <w:szCs w:val="24"/>
        </w:rPr>
        <w:t>бюллетене «Камешкирский вестник»</w:t>
      </w:r>
    </w:p>
    <w:p w:rsidR="00711E8D" w:rsidRPr="00560953" w:rsidRDefault="00711E8D" w:rsidP="00711E8D">
      <w:pPr>
        <w:shd w:val="clear" w:color="auto" w:fill="FFFFFF"/>
        <w:tabs>
          <w:tab w:val="left" w:pos="1387"/>
        </w:tabs>
        <w:suppressAutoHyphens/>
        <w:autoSpaceDE w:val="0"/>
        <w:spacing w:line="322" w:lineRule="exact"/>
        <w:ind w:left="360" w:right="-5"/>
        <w:jc w:val="both"/>
        <w:rPr>
          <w:sz w:val="24"/>
          <w:szCs w:val="24"/>
        </w:rPr>
      </w:pPr>
      <w:r w:rsidRPr="00560953">
        <w:rPr>
          <w:spacing w:val="-2"/>
          <w:sz w:val="24"/>
          <w:szCs w:val="24"/>
        </w:rPr>
        <w:t xml:space="preserve">  4.Настоящее постановление вступает в силу на следующий  день, после дня  его </w:t>
      </w:r>
      <w:r w:rsidRPr="00560953">
        <w:rPr>
          <w:sz w:val="24"/>
          <w:szCs w:val="24"/>
        </w:rPr>
        <w:t>официального опубликования.</w:t>
      </w:r>
    </w:p>
    <w:p w:rsidR="00711E8D" w:rsidRPr="00560953" w:rsidRDefault="00711E8D" w:rsidP="00711E8D">
      <w:pPr>
        <w:autoSpaceDE w:val="0"/>
        <w:autoSpaceDN w:val="0"/>
        <w:adjustRightInd w:val="0"/>
        <w:jc w:val="both"/>
        <w:rPr>
          <w:sz w:val="24"/>
          <w:szCs w:val="24"/>
        </w:rPr>
      </w:pPr>
      <w:r w:rsidRPr="00560953">
        <w:rPr>
          <w:sz w:val="24"/>
          <w:szCs w:val="24"/>
        </w:rPr>
        <w:t xml:space="preserve">       5.</w:t>
      </w:r>
      <w:proofErr w:type="gramStart"/>
      <w:r w:rsidRPr="00560953">
        <w:rPr>
          <w:sz w:val="24"/>
          <w:szCs w:val="24"/>
        </w:rPr>
        <w:t>Контроль за</w:t>
      </w:r>
      <w:proofErr w:type="gramEnd"/>
      <w:r w:rsidRPr="00560953">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r w:rsidRPr="00560953">
        <w:rPr>
          <w:spacing w:val="-2"/>
          <w:sz w:val="24"/>
          <w:szCs w:val="24"/>
        </w:rPr>
        <w:t xml:space="preserve">      </w:t>
      </w:r>
    </w:p>
    <w:p w:rsidR="00711E8D" w:rsidRPr="00560953" w:rsidRDefault="00711E8D" w:rsidP="00711E8D">
      <w:pPr>
        <w:autoSpaceDE w:val="0"/>
        <w:autoSpaceDN w:val="0"/>
        <w:adjustRightInd w:val="0"/>
        <w:jc w:val="both"/>
        <w:rPr>
          <w:sz w:val="24"/>
          <w:szCs w:val="24"/>
        </w:rPr>
      </w:pPr>
    </w:p>
    <w:p w:rsidR="00711E8D" w:rsidRPr="00560953" w:rsidRDefault="00711E8D" w:rsidP="00711E8D">
      <w:pPr>
        <w:autoSpaceDE w:val="0"/>
        <w:autoSpaceDN w:val="0"/>
        <w:adjustRightInd w:val="0"/>
        <w:jc w:val="both"/>
        <w:rPr>
          <w:sz w:val="24"/>
          <w:szCs w:val="24"/>
        </w:rPr>
      </w:pPr>
    </w:p>
    <w:p w:rsidR="00711E8D" w:rsidRPr="00560953" w:rsidRDefault="00711E8D" w:rsidP="00711E8D">
      <w:pPr>
        <w:autoSpaceDE w:val="0"/>
        <w:autoSpaceDN w:val="0"/>
        <w:adjustRightInd w:val="0"/>
        <w:jc w:val="both"/>
        <w:rPr>
          <w:sz w:val="24"/>
          <w:szCs w:val="24"/>
        </w:rPr>
      </w:pPr>
      <w:r w:rsidRPr="00560953">
        <w:rPr>
          <w:sz w:val="24"/>
          <w:szCs w:val="24"/>
        </w:rPr>
        <w:t>И. о Главы  администрации</w:t>
      </w:r>
    </w:p>
    <w:p w:rsidR="00711E8D" w:rsidRDefault="00711E8D" w:rsidP="00711E8D">
      <w:pPr>
        <w:autoSpaceDE w:val="0"/>
        <w:autoSpaceDN w:val="0"/>
        <w:adjustRightInd w:val="0"/>
        <w:jc w:val="both"/>
        <w:rPr>
          <w:sz w:val="28"/>
          <w:szCs w:val="28"/>
        </w:rPr>
      </w:pPr>
      <w:r w:rsidRPr="00560953">
        <w:rPr>
          <w:sz w:val="24"/>
          <w:szCs w:val="24"/>
        </w:rPr>
        <w:t>Камешкирского района</w:t>
      </w:r>
      <w:r w:rsidRPr="00560953">
        <w:rPr>
          <w:sz w:val="24"/>
          <w:szCs w:val="24"/>
        </w:rPr>
        <w:tab/>
      </w:r>
      <w:r w:rsidRPr="00560953">
        <w:rPr>
          <w:sz w:val="24"/>
          <w:szCs w:val="24"/>
        </w:rPr>
        <w:tab/>
      </w:r>
      <w:r w:rsidRPr="00560953">
        <w:rPr>
          <w:sz w:val="24"/>
          <w:szCs w:val="24"/>
        </w:rPr>
        <w:tab/>
        <w:t xml:space="preserve">                                             С. Н. </w:t>
      </w:r>
      <w:proofErr w:type="gramStart"/>
      <w:r w:rsidRPr="00560953">
        <w:rPr>
          <w:sz w:val="24"/>
          <w:szCs w:val="24"/>
        </w:rPr>
        <w:t>Голубев</w:t>
      </w:r>
      <w:proofErr w:type="gramEnd"/>
      <w:r>
        <w:rPr>
          <w:sz w:val="28"/>
          <w:szCs w:val="28"/>
        </w:rPr>
        <w:t xml:space="preserve"> </w:t>
      </w:r>
    </w:p>
    <w:p w:rsidR="00711E8D" w:rsidRDefault="00711E8D" w:rsidP="00711E8D">
      <w:pPr>
        <w:pStyle w:val="1"/>
        <w:ind w:left="10065"/>
        <w:jc w:val="center"/>
        <w:rPr>
          <w:caps/>
          <w:sz w:val="20"/>
        </w:rPr>
        <w:sectPr w:rsidR="00711E8D" w:rsidSect="00A5374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11E8D" w:rsidRPr="008E6405" w:rsidRDefault="00711E8D" w:rsidP="00711E8D">
      <w:pPr>
        <w:pStyle w:val="1"/>
        <w:ind w:left="10065"/>
        <w:jc w:val="center"/>
        <w:rPr>
          <w:rFonts w:ascii="Times New Roman" w:hAnsi="Times New Roman" w:cs="Times New Roman"/>
          <w:bCs w:val="0"/>
          <w:caps/>
          <w:sz w:val="20"/>
          <w:szCs w:val="20"/>
        </w:rPr>
      </w:pPr>
      <w:r w:rsidRPr="008E6405">
        <w:rPr>
          <w:rFonts w:ascii="Times New Roman" w:hAnsi="Times New Roman" w:cs="Times New Roman"/>
          <w:caps/>
          <w:sz w:val="20"/>
          <w:szCs w:val="20"/>
        </w:rPr>
        <w:lastRenderedPageBreak/>
        <w:t>Приложение № 4.1</w:t>
      </w:r>
    </w:p>
    <w:p w:rsidR="00711E8D" w:rsidRPr="008E6405" w:rsidRDefault="00711E8D" w:rsidP="00711E8D">
      <w:pPr>
        <w:ind w:left="10065"/>
        <w:jc w:val="center"/>
        <w:rPr>
          <w:caps/>
          <w:spacing w:val="-2"/>
        </w:rPr>
      </w:pPr>
      <w:r w:rsidRPr="008E6405">
        <w:rPr>
          <w:bCs/>
          <w:caps/>
        </w:rPr>
        <w:t xml:space="preserve">к  муниципальной  программе </w:t>
      </w:r>
      <w:r w:rsidRPr="008E6405">
        <w:rPr>
          <w:caps/>
          <w:spacing w:val="-2"/>
        </w:rPr>
        <w:t>«Обеспечение муниципального управления собственностью Камешкирского района Пензенской области НА 2014 – 2022 ГОДЫ»</w:t>
      </w:r>
    </w:p>
    <w:p w:rsidR="00711E8D" w:rsidRPr="00FD74D6" w:rsidRDefault="00711E8D" w:rsidP="00711E8D">
      <w:pPr>
        <w:ind w:left="10065"/>
        <w:rPr>
          <w:caps/>
          <w:spacing w:val="-2"/>
        </w:rPr>
      </w:pPr>
    </w:p>
    <w:p w:rsidR="00711E8D" w:rsidRPr="00FD74D6" w:rsidRDefault="00711E8D" w:rsidP="00711E8D">
      <w:pPr>
        <w:ind w:left="10065"/>
        <w:jc w:val="center"/>
        <w:rPr>
          <w:caps/>
          <w:spacing w:val="-2"/>
        </w:rPr>
      </w:pPr>
    </w:p>
    <w:p w:rsidR="00711E8D" w:rsidRPr="00FD74D6" w:rsidRDefault="00711E8D" w:rsidP="00711E8D">
      <w:pPr>
        <w:ind w:left="10065"/>
        <w:jc w:val="center"/>
        <w:rPr>
          <w:caps/>
          <w:spacing w:val="-2"/>
        </w:rPr>
      </w:pPr>
    </w:p>
    <w:p w:rsidR="00711E8D" w:rsidRPr="00FD74D6" w:rsidRDefault="00711E8D" w:rsidP="00711E8D">
      <w:pPr>
        <w:pStyle w:val="ConsPlusNormal0"/>
        <w:jc w:val="center"/>
      </w:pPr>
      <w:r w:rsidRPr="00FD74D6">
        <w:t>ПРОГНОЗ</w:t>
      </w:r>
    </w:p>
    <w:p w:rsidR="00711E8D" w:rsidRPr="00FD74D6" w:rsidRDefault="00711E8D" w:rsidP="00711E8D">
      <w:pPr>
        <w:pStyle w:val="ConsPlusNormal0"/>
        <w:jc w:val="center"/>
      </w:pPr>
      <w:r w:rsidRPr="00FD74D6">
        <w:t>сводных показателей муниципальных заданий на оказание</w:t>
      </w:r>
    </w:p>
    <w:p w:rsidR="00711E8D" w:rsidRPr="00FD74D6" w:rsidRDefault="00711E8D" w:rsidP="00711E8D">
      <w:pPr>
        <w:pStyle w:val="ConsPlusNormal0"/>
        <w:jc w:val="center"/>
      </w:pPr>
      <w:r w:rsidRPr="00FD74D6">
        <w:t xml:space="preserve">муниципальных услуг (выполнение работ) </w:t>
      </w:r>
      <w:proofErr w:type="gramStart"/>
      <w:r w:rsidRPr="00FD74D6">
        <w:t>муниципальными</w:t>
      </w:r>
      <w:proofErr w:type="gramEnd"/>
      <w:r w:rsidRPr="00FD74D6">
        <w:t xml:space="preserve"> бюджетными</w:t>
      </w:r>
    </w:p>
    <w:p w:rsidR="00711E8D" w:rsidRPr="00FD74D6" w:rsidRDefault="00711E8D" w:rsidP="00711E8D">
      <w:pPr>
        <w:pStyle w:val="ConsPlusNormal0"/>
        <w:jc w:val="center"/>
      </w:pPr>
      <w:r w:rsidRPr="00FD74D6">
        <w:t>учреждениями Камешкирского района Пензенской области по муниципальной  программе</w:t>
      </w:r>
    </w:p>
    <w:p w:rsidR="00711E8D" w:rsidRPr="00FD74D6" w:rsidRDefault="00711E8D" w:rsidP="00711E8D">
      <w:pPr>
        <w:pStyle w:val="ConsPlusNormal0"/>
        <w:jc w:val="center"/>
      </w:pPr>
      <w:r w:rsidRPr="00FD74D6">
        <w:t>Камешкирского района Пензенской области</w:t>
      </w:r>
    </w:p>
    <w:p w:rsidR="00711E8D" w:rsidRPr="00FD74D6" w:rsidRDefault="00711E8D" w:rsidP="00711E8D">
      <w:pPr>
        <w:jc w:val="center"/>
        <w:rPr>
          <w:caps/>
          <w:spacing w:val="-2"/>
        </w:rPr>
      </w:pPr>
      <w:r w:rsidRPr="00FD74D6">
        <w:rPr>
          <w:caps/>
          <w:spacing w:val="-2"/>
        </w:rPr>
        <w:t>«Обеспечение муниципального управления собственностью</w:t>
      </w:r>
    </w:p>
    <w:p w:rsidR="00711E8D" w:rsidRPr="00FD74D6" w:rsidRDefault="00711E8D" w:rsidP="00711E8D">
      <w:pPr>
        <w:jc w:val="center"/>
        <w:rPr>
          <w:caps/>
          <w:spacing w:val="-2"/>
        </w:rPr>
      </w:pPr>
      <w:r w:rsidRPr="00FD74D6">
        <w:rPr>
          <w:caps/>
          <w:spacing w:val="-2"/>
        </w:rPr>
        <w:t>Камешкирского района Пензенской области НА 2014 – 202</w:t>
      </w:r>
      <w:r>
        <w:rPr>
          <w:caps/>
          <w:spacing w:val="-2"/>
        </w:rPr>
        <w:t>2</w:t>
      </w:r>
      <w:r w:rsidRPr="00FD74D6">
        <w:rPr>
          <w:caps/>
          <w:spacing w:val="-2"/>
        </w:rPr>
        <w:t xml:space="preserve"> ГОДЫ»</w:t>
      </w:r>
    </w:p>
    <w:p w:rsidR="00711E8D" w:rsidRPr="00FD74D6" w:rsidRDefault="00711E8D" w:rsidP="00711E8D">
      <w:pPr>
        <w:pStyle w:val="ConsPlusNormal0"/>
        <w:jc w:val="center"/>
      </w:pPr>
      <w:r w:rsidRPr="00FD74D6">
        <w:t xml:space="preserve"> на 2016 и 202</w:t>
      </w:r>
      <w:r>
        <w:t>2</w:t>
      </w:r>
      <w:r w:rsidRPr="00FD74D6">
        <w:t xml:space="preserve"> годы</w:t>
      </w:r>
    </w:p>
    <w:p w:rsidR="00711E8D" w:rsidRPr="00FD74D6" w:rsidRDefault="00711E8D" w:rsidP="00711E8D">
      <w:pPr>
        <w:pStyle w:val="ConsPlusNormal0"/>
        <w:jc w:val="center"/>
      </w:pPr>
    </w:p>
    <w:p w:rsidR="00711E8D" w:rsidRPr="00FD74D6" w:rsidRDefault="00711E8D" w:rsidP="00711E8D">
      <w:pPr>
        <w:pStyle w:val="ConsPlusNormal0"/>
        <w:jc w:val="center"/>
      </w:pPr>
    </w:p>
    <w:tbl>
      <w:tblPr>
        <w:tblW w:w="15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9"/>
        <w:gridCol w:w="2721"/>
        <w:gridCol w:w="3005"/>
        <w:gridCol w:w="1417"/>
        <w:gridCol w:w="480"/>
        <w:gridCol w:w="45"/>
        <w:gridCol w:w="90"/>
        <w:gridCol w:w="15"/>
        <w:gridCol w:w="60"/>
        <w:gridCol w:w="15"/>
        <w:gridCol w:w="210"/>
        <w:gridCol w:w="680"/>
        <w:gridCol w:w="525"/>
        <w:gridCol w:w="75"/>
        <w:gridCol w:w="15"/>
        <w:gridCol w:w="15"/>
        <w:gridCol w:w="15"/>
        <w:gridCol w:w="45"/>
        <w:gridCol w:w="135"/>
        <w:gridCol w:w="330"/>
        <w:gridCol w:w="15"/>
        <w:gridCol w:w="15"/>
        <w:gridCol w:w="45"/>
        <w:gridCol w:w="46"/>
        <w:gridCol w:w="14"/>
        <w:gridCol w:w="75"/>
        <w:gridCol w:w="620"/>
        <w:gridCol w:w="705"/>
        <w:gridCol w:w="30"/>
        <w:gridCol w:w="15"/>
        <w:gridCol w:w="15"/>
        <w:gridCol w:w="15"/>
        <w:gridCol w:w="15"/>
        <w:gridCol w:w="45"/>
        <w:gridCol w:w="30"/>
        <w:gridCol w:w="708"/>
        <w:gridCol w:w="585"/>
        <w:gridCol w:w="90"/>
        <w:gridCol w:w="15"/>
        <w:gridCol w:w="45"/>
        <w:gridCol w:w="45"/>
        <w:gridCol w:w="75"/>
        <w:gridCol w:w="690"/>
        <w:gridCol w:w="30"/>
        <w:gridCol w:w="15"/>
        <w:gridCol w:w="15"/>
        <w:gridCol w:w="45"/>
        <w:gridCol w:w="30"/>
        <w:gridCol w:w="45"/>
        <w:gridCol w:w="45"/>
        <w:gridCol w:w="15"/>
        <w:gridCol w:w="767"/>
      </w:tblGrid>
      <w:tr w:rsidR="00711E8D" w:rsidRPr="00FD74D6" w:rsidTr="00560953">
        <w:tc>
          <w:tcPr>
            <w:tcW w:w="6405" w:type="dxa"/>
            <w:gridSpan w:val="3"/>
          </w:tcPr>
          <w:p w:rsidR="00711E8D" w:rsidRPr="00FD74D6" w:rsidRDefault="00711E8D" w:rsidP="00560953">
            <w:pPr>
              <w:pStyle w:val="ConsPlusNormal0"/>
              <w:jc w:val="center"/>
            </w:pPr>
          </w:p>
        </w:tc>
        <w:tc>
          <w:tcPr>
            <w:tcW w:w="9127" w:type="dxa"/>
            <w:gridSpan w:val="49"/>
          </w:tcPr>
          <w:p w:rsidR="00711E8D" w:rsidRPr="00FD74D6" w:rsidRDefault="00711E8D" w:rsidP="00560953">
            <w:pPr>
              <w:pStyle w:val="ConsPlusNormal0"/>
              <w:jc w:val="center"/>
            </w:pPr>
            <w:r w:rsidRPr="00FD74D6">
              <w:t xml:space="preserve">Администрация Камешкирского района </w:t>
            </w:r>
          </w:p>
          <w:p w:rsidR="00711E8D" w:rsidRPr="00FD74D6" w:rsidRDefault="00711E8D" w:rsidP="00560953">
            <w:pPr>
              <w:pStyle w:val="ConsPlusNormal0"/>
              <w:jc w:val="center"/>
            </w:pPr>
            <w:r w:rsidRPr="00FD74D6">
              <w:t>Пензенской области</w:t>
            </w:r>
          </w:p>
        </w:tc>
      </w:tr>
      <w:tr w:rsidR="00711E8D" w:rsidRPr="00FD74D6" w:rsidTr="00560953">
        <w:tc>
          <w:tcPr>
            <w:tcW w:w="679" w:type="dxa"/>
            <w:vMerge w:val="restart"/>
          </w:tcPr>
          <w:p w:rsidR="00711E8D" w:rsidRPr="00FD74D6" w:rsidRDefault="00711E8D" w:rsidP="00560953">
            <w:pPr>
              <w:pStyle w:val="ConsPlusNormal0"/>
              <w:jc w:val="center"/>
            </w:pPr>
            <w:r w:rsidRPr="00FD74D6">
              <w:t>N</w:t>
            </w:r>
          </w:p>
          <w:p w:rsidR="00711E8D" w:rsidRPr="00FD74D6" w:rsidRDefault="00711E8D" w:rsidP="00560953">
            <w:pPr>
              <w:pStyle w:val="ConsPlusNormal0"/>
              <w:jc w:val="center"/>
            </w:pPr>
            <w:proofErr w:type="gramStart"/>
            <w:r w:rsidRPr="00FD74D6">
              <w:t>п</w:t>
            </w:r>
            <w:proofErr w:type="gramEnd"/>
            <w:r w:rsidRPr="00FD74D6">
              <w:t>/п</w:t>
            </w:r>
          </w:p>
        </w:tc>
        <w:tc>
          <w:tcPr>
            <w:tcW w:w="2721" w:type="dxa"/>
            <w:vMerge w:val="restart"/>
          </w:tcPr>
          <w:p w:rsidR="00711E8D" w:rsidRPr="00FD74D6" w:rsidRDefault="00711E8D" w:rsidP="00560953">
            <w:pPr>
              <w:pStyle w:val="ConsPlusNormal0"/>
              <w:jc w:val="center"/>
            </w:pPr>
            <w:r w:rsidRPr="00FD74D6">
              <w:t>Наименование муниципальной  услуги (работы)</w:t>
            </w:r>
          </w:p>
        </w:tc>
        <w:tc>
          <w:tcPr>
            <w:tcW w:w="3005" w:type="dxa"/>
            <w:vMerge w:val="restart"/>
          </w:tcPr>
          <w:p w:rsidR="00711E8D" w:rsidRPr="00FD74D6" w:rsidRDefault="00711E8D" w:rsidP="00560953">
            <w:pPr>
              <w:pStyle w:val="ConsPlusNormal0"/>
              <w:jc w:val="center"/>
            </w:pPr>
            <w:r w:rsidRPr="00FD74D6">
              <w:t>Наименование показателя, характеризующего объем услуги (работы)</w:t>
            </w:r>
          </w:p>
        </w:tc>
        <w:tc>
          <w:tcPr>
            <w:tcW w:w="1417" w:type="dxa"/>
            <w:vMerge w:val="restart"/>
          </w:tcPr>
          <w:p w:rsidR="00711E8D" w:rsidRPr="00FD74D6" w:rsidRDefault="00711E8D" w:rsidP="00560953">
            <w:pPr>
              <w:pStyle w:val="ConsPlusNormal0"/>
              <w:jc w:val="center"/>
            </w:pPr>
            <w:r w:rsidRPr="00FD74D6">
              <w:t>Единица измерения объема муниципальной услуги</w:t>
            </w:r>
          </w:p>
        </w:tc>
        <w:tc>
          <w:tcPr>
            <w:tcW w:w="3580" w:type="dxa"/>
            <w:gridSpan w:val="23"/>
          </w:tcPr>
          <w:p w:rsidR="00711E8D" w:rsidRPr="00FD74D6" w:rsidRDefault="00711E8D" w:rsidP="00560953">
            <w:pPr>
              <w:pStyle w:val="ConsPlusNormal0"/>
              <w:jc w:val="center"/>
            </w:pPr>
            <w:r w:rsidRPr="00FD74D6">
              <w:t>Объем муниципальной услуги</w:t>
            </w:r>
          </w:p>
        </w:tc>
        <w:tc>
          <w:tcPr>
            <w:tcW w:w="4130" w:type="dxa"/>
            <w:gridSpan w:val="25"/>
          </w:tcPr>
          <w:p w:rsidR="00711E8D" w:rsidRPr="00FD74D6" w:rsidRDefault="00711E8D" w:rsidP="00560953">
            <w:pPr>
              <w:pStyle w:val="ConsPlusNormal0"/>
              <w:jc w:val="center"/>
            </w:pPr>
            <w:r w:rsidRPr="00FD74D6">
              <w:t>Расходы бюджета Камешкирского района Пензенской области на оказание муниципальной услуги (выполнение работы),</w:t>
            </w:r>
          </w:p>
          <w:p w:rsidR="00711E8D" w:rsidRPr="00FD74D6" w:rsidRDefault="00711E8D" w:rsidP="00560953">
            <w:pPr>
              <w:pStyle w:val="ConsPlusNormal0"/>
              <w:jc w:val="center"/>
            </w:pPr>
            <w:r w:rsidRPr="00FD74D6">
              <w:t>тыс. рублей</w:t>
            </w:r>
          </w:p>
        </w:tc>
      </w:tr>
      <w:tr w:rsidR="00711E8D" w:rsidRPr="00FD74D6" w:rsidTr="00560953">
        <w:tc>
          <w:tcPr>
            <w:tcW w:w="679" w:type="dxa"/>
            <w:vMerge/>
          </w:tcPr>
          <w:p w:rsidR="00711E8D" w:rsidRPr="00FD74D6" w:rsidRDefault="00711E8D" w:rsidP="00560953"/>
        </w:tc>
        <w:tc>
          <w:tcPr>
            <w:tcW w:w="2721" w:type="dxa"/>
            <w:vMerge/>
          </w:tcPr>
          <w:p w:rsidR="00711E8D" w:rsidRPr="00FD74D6" w:rsidRDefault="00711E8D" w:rsidP="00560953"/>
        </w:tc>
        <w:tc>
          <w:tcPr>
            <w:tcW w:w="3005" w:type="dxa"/>
            <w:vMerge/>
          </w:tcPr>
          <w:p w:rsidR="00711E8D" w:rsidRPr="00FD74D6" w:rsidRDefault="00711E8D" w:rsidP="00560953"/>
        </w:tc>
        <w:tc>
          <w:tcPr>
            <w:tcW w:w="1417" w:type="dxa"/>
            <w:vMerge/>
          </w:tcPr>
          <w:p w:rsidR="00711E8D" w:rsidRPr="00FD74D6" w:rsidRDefault="00711E8D" w:rsidP="00560953"/>
        </w:tc>
        <w:tc>
          <w:tcPr>
            <w:tcW w:w="915" w:type="dxa"/>
            <w:gridSpan w:val="7"/>
          </w:tcPr>
          <w:p w:rsidR="00711E8D" w:rsidRPr="00FD74D6" w:rsidRDefault="00711E8D" w:rsidP="00560953">
            <w:pPr>
              <w:pStyle w:val="ConsPlusNormal0"/>
            </w:pPr>
            <w:r w:rsidRPr="00FD74D6">
              <w:t>201</w:t>
            </w:r>
            <w:r>
              <w:t>8</w:t>
            </w:r>
            <w:r w:rsidRPr="00FD74D6">
              <w:t xml:space="preserve"> г.</w:t>
            </w:r>
          </w:p>
        </w:tc>
        <w:tc>
          <w:tcPr>
            <w:tcW w:w="680" w:type="dxa"/>
          </w:tcPr>
          <w:p w:rsidR="00711E8D" w:rsidRPr="00FD74D6" w:rsidRDefault="00711E8D" w:rsidP="00560953">
            <w:pPr>
              <w:pStyle w:val="ConsPlusNormal0"/>
            </w:pPr>
            <w:r w:rsidRPr="00FD74D6">
              <w:t>201</w:t>
            </w:r>
            <w:r>
              <w:t>9</w:t>
            </w:r>
            <w:r w:rsidRPr="00FD74D6">
              <w:t xml:space="preserve"> г.</w:t>
            </w:r>
          </w:p>
        </w:tc>
        <w:tc>
          <w:tcPr>
            <w:tcW w:w="600" w:type="dxa"/>
            <w:gridSpan w:val="2"/>
          </w:tcPr>
          <w:p w:rsidR="00711E8D" w:rsidRPr="00FD74D6" w:rsidRDefault="00711E8D" w:rsidP="00560953">
            <w:pPr>
              <w:pStyle w:val="ConsPlusNormal0"/>
            </w:pPr>
            <w:r w:rsidRPr="00FD74D6">
              <w:t>20</w:t>
            </w:r>
            <w:r>
              <w:t>20</w:t>
            </w:r>
          </w:p>
        </w:tc>
        <w:tc>
          <w:tcPr>
            <w:tcW w:w="676" w:type="dxa"/>
            <w:gridSpan w:val="10"/>
          </w:tcPr>
          <w:p w:rsidR="00711E8D" w:rsidRPr="00FD74D6" w:rsidRDefault="00711E8D" w:rsidP="00560953">
            <w:pPr>
              <w:pStyle w:val="ConsPlusNormal0"/>
            </w:pPr>
            <w:r w:rsidRPr="00FD74D6">
              <w:t>20</w:t>
            </w:r>
            <w:r>
              <w:t>21</w:t>
            </w:r>
          </w:p>
        </w:tc>
        <w:tc>
          <w:tcPr>
            <w:tcW w:w="709" w:type="dxa"/>
            <w:gridSpan w:val="3"/>
          </w:tcPr>
          <w:p w:rsidR="00711E8D" w:rsidRPr="00FD74D6" w:rsidRDefault="00711E8D" w:rsidP="00560953">
            <w:pPr>
              <w:pStyle w:val="ConsPlusNormal0"/>
            </w:pPr>
            <w:r w:rsidRPr="00FD74D6">
              <w:t>202</w:t>
            </w:r>
            <w:r>
              <w:t>2</w:t>
            </w:r>
          </w:p>
        </w:tc>
        <w:tc>
          <w:tcPr>
            <w:tcW w:w="780" w:type="dxa"/>
            <w:gridSpan w:val="5"/>
          </w:tcPr>
          <w:p w:rsidR="00711E8D" w:rsidRPr="00FD74D6" w:rsidRDefault="00711E8D" w:rsidP="00560953">
            <w:pPr>
              <w:pStyle w:val="ConsPlusNormal0"/>
            </w:pPr>
            <w:r w:rsidRPr="00FD74D6">
              <w:t>201</w:t>
            </w:r>
            <w:r>
              <w:t>8</w:t>
            </w:r>
            <w:r w:rsidRPr="00FD74D6">
              <w:t xml:space="preserve"> г.</w:t>
            </w:r>
          </w:p>
        </w:tc>
        <w:tc>
          <w:tcPr>
            <w:tcW w:w="798" w:type="dxa"/>
            <w:gridSpan w:val="4"/>
          </w:tcPr>
          <w:p w:rsidR="00711E8D" w:rsidRPr="00FD74D6" w:rsidRDefault="00711E8D" w:rsidP="00560953">
            <w:pPr>
              <w:pStyle w:val="ConsPlusNormal0"/>
            </w:pPr>
            <w:r w:rsidRPr="00FD74D6">
              <w:t>201</w:t>
            </w:r>
            <w:r>
              <w:t>9</w:t>
            </w:r>
            <w:r w:rsidRPr="00FD74D6">
              <w:t xml:space="preserve"> г.</w:t>
            </w:r>
          </w:p>
        </w:tc>
        <w:tc>
          <w:tcPr>
            <w:tcW w:w="585" w:type="dxa"/>
          </w:tcPr>
          <w:p w:rsidR="00711E8D" w:rsidRPr="00FD74D6" w:rsidRDefault="00711E8D" w:rsidP="00560953">
            <w:pPr>
              <w:pStyle w:val="ConsPlusNormal0"/>
            </w:pPr>
            <w:r w:rsidRPr="00FD74D6">
              <w:t>20</w:t>
            </w:r>
            <w:r>
              <w:t>20</w:t>
            </w:r>
          </w:p>
        </w:tc>
        <w:tc>
          <w:tcPr>
            <w:tcW w:w="990" w:type="dxa"/>
            <w:gridSpan w:val="7"/>
          </w:tcPr>
          <w:p w:rsidR="00711E8D" w:rsidRPr="00FD74D6" w:rsidRDefault="00711E8D" w:rsidP="00560953">
            <w:pPr>
              <w:pStyle w:val="ConsPlusNormal0"/>
            </w:pPr>
            <w:r w:rsidRPr="00FD74D6">
              <w:t>20</w:t>
            </w:r>
            <w:r>
              <w:t>21</w:t>
            </w:r>
          </w:p>
        </w:tc>
        <w:tc>
          <w:tcPr>
            <w:tcW w:w="977" w:type="dxa"/>
            <w:gridSpan w:val="8"/>
          </w:tcPr>
          <w:p w:rsidR="00711E8D" w:rsidRPr="00FD74D6" w:rsidRDefault="00711E8D" w:rsidP="00560953">
            <w:pPr>
              <w:pStyle w:val="ConsPlusNormal0"/>
            </w:pPr>
            <w:r w:rsidRPr="00FD74D6">
              <w:t>202</w:t>
            </w:r>
            <w:r>
              <w:t>2</w:t>
            </w:r>
          </w:p>
        </w:tc>
      </w:tr>
      <w:tr w:rsidR="00711E8D" w:rsidRPr="00FD74D6" w:rsidTr="00560953">
        <w:tc>
          <w:tcPr>
            <w:tcW w:w="679" w:type="dxa"/>
          </w:tcPr>
          <w:p w:rsidR="00711E8D" w:rsidRPr="00FD74D6" w:rsidRDefault="00711E8D" w:rsidP="00560953">
            <w:pPr>
              <w:pStyle w:val="ConsPlusNormal0"/>
              <w:jc w:val="center"/>
            </w:pPr>
            <w:r w:rsidRPr="00FD74D6">
              <w:t>1</w:t>
            </w:r>
          </w:p>
        </w:tc>
        <w:tc>
          <w:tcPr>
            <w:tcW w:w="2721" w:type="dxa"/>
          </w:tcPr>
          <w:p w:rsidR="00711E8D" w:rsidRPr="00FD74D6" w:rsidRDefault="00711E8D" w:rsidP="00560953">
            <w:pPr>
              <w:pStyle w:val="ConsPlusNormal0"/>
              <w:jc w:val="center"/>
            </w:pPr>
            <w:r w:rsidRPr="00FD74D6">
              <w:t>2</w:t>
            </w:r>
          </w:p>
        </w:tc>
        <w:tc>
          <w:tcPr>
            <w:tcW w:w="3005" w:type="dxa"/>
          </w:tcPr>
          <w:p w:rsidR="00711E8D" w:rsidRPr="00FD74D6" w:rsidRDefault="00711E8D" w:rsidP="00560953">
            <w:pPr>
              <w:pStyle w:val="ConsPlusNormal0"/>
              <w:jc w:val="center"/>
            </w:pPr>
            <w:r w:rsidRPr="00FD74D6">
              <w:t>3</w:t>
            </w:r>
          </w:p>
        </w:tc>
        <w:tc>
          <w:tcPr>
            <w:tcW w:w="1417" w:type="dxa"/>
          </w:tcPr>
          <w:p w:rsidR="00711E8D" w:rsidRPr="00FD74D6" w:rsidRDefault="00711E8D" w:rsidP="00560953">
            <w:pPr>
              <w:pStyle w:val="ConsPlusNormal0"/>
              <w:jc w:val="center"/>
            </w:pPr>
            <w:r w:rsidRPr="00FD74D6">
              <w:t>4</w:t>
            </w:r>
          </w:p>
        </w:tc>
        <w:tc>
          <w:tcPr>
            <w:tcW w:w="915" w:type="dxa"/>
            <w:gridSpan w:val="7"/>
          </w:tcPr>
          <w:p w:rsidR="00711E8D" w:rsidRPr="00FD74D6" w:rsidRDefault="00711E8D" w:rsidP="00560953">
            <w:pPr>
              <w:pStyle w:val="ConsPlusNormal0"/>
              <w:jc w:val="center"/>
            </w:pPr>
            <w:r w:rsidRPr="00FD74D6">
              <w:t>5</w:t>
            </w:r>
          </w:p>
        </w:tc>
        <w:tc>
          <w:tcPr>
            <w:tcW w:w="680" w:type="dxa"/>
          </w:tcPr>
          <w:p w:rsidR="00711E8D" w:rsidRPr="00FD74D6" w:rsidRDefault="00711E8D" w:rsidP="00560953">
            <w:pPr>
              <w:pStyle w:val="ConsPlusNormal0"/>
              <w:jc w:val="center"/>
            </w:pPr>
          </w:p>
        </w:tc>
        <w:tc>
          <w:tcPr>
            <w:tcW w:w="600" w:type="dxa"/>
            <w:gridSpan w:val="2"/>
          </w:tcPr>
          <w:p w:rsidR="00711E8D" w:rsidRPr="00FD74D6" w:rsidRDefault="00711E8D" w:rsidP="00560953">
            <w:pPr>
              <w:pStyle w:val="ConsPlusNormal0"/>
              <w:jc w:val="center"/>
            </w:pPr>
          </w:p>
        </w:tc>
        <w:tc>
          <w:tcPr>
            <w:tcW w:w="676" w:type="dxa"/>
            <w:gridSpan w:val="10"/>
          </w:tcPr>
          <w:p w:rsidR="00711E8D" w:rsidRPr="00FD74D6" w:rsidRDefault="00711E8D" w:rsidP="00560953">
            <w:pPr>
              <w:pStyle w:val="ConsPlusNormal0"/>
              <w:jc w:val="center"/>
            </w:pPr>
          </w:p>
        </w:tc>
        <w:tc>
          <w:tcPr>
            <w:tcW w:w="709" w:type="dxa"/>
            <w:gridSpan w:val="3"/>
          </w:tcPr>
          <w:p w:rsidR="00711E8D" w:rsidRPr="00FD74D6" w:rsidRDefault="00711E8D" w:rsidP="00560953">
            <w:pPr>
              <w:pStyle w:val="ConsPlusNormal0"/>
              <w:jc w:val="center"/>
            </w:pPr>
            <w:r w:rsidRPr="00FD74D6">
              <w:t>6</w:t>
            </w:r>
          </w:p>
        </w:tc>
        <w:tc>
          <w:tcPr>
            <w:tcW w:w="780" w:type="dxa"/>
            <w:gridSpan w:val="5"/>
          </w:tcPr>
          <w:p w:rsidR="00711E8D" w:rsidRPr="00FD74D6" w:rsidRDefault="00711E8D" w:rsidP="00560953">
            <w:pPr>
              <w:pStyle w:val="ConsPlusNormal0"/>
              <w:jc w:val="center"/>
            </w:pPr>
          </w:p>
        </w:tc>
        <w:tc>
          <w:tcPr>
            <w:tcW w:w="798" w:type="dxa"/>
            <w:gridSpan w:val="4"/>
          </w:tcPr>
          <w:p w:rsidR="00711E8D" w:rsidRPr="00FD74D6" w:rsidRDefault="00711E8D" w:rsidP="00560953">
            <w:pPr>
              <w:pStyle w:val="ConsPlusNormal0"/>
              <w:jc w:val="center"/>
            </w:pPr>
            <w:r w:rsidRPr="00FD74D6">
              <w:t>7</w:t>
            </w:r>
          </w:p>
        </w:tc>
        <w:tc>
          <w:tcPr>
            <w:tcW w:w="585" w:type="dxa"/>
          </w:tcPr>
          <w:p w:rsidR="00711E8D" w:rsidRPr="00FD74D6" w:rsidRDefault="00711E8D" w:rsidP="00560953">
            <w:pPr>
              <w:pStyle w:val="ConsPlusNormal0"/>
              <w:jc w:val="center"/>
            </w:pPr>
          </w:p>
        </w:tc>
        <w:tc>
          <w:tcPr>
            <w:tcW w:w="990" w:type="dxa"/>
            <w:gridSpan w:val="7"/>
          </w:tcPr>
          <w:p w:rsidR="00711E8D" w:rsidRPr="00FD74D6" w:rsidRDefault="00711E8D" w:rsidP="00560953">
            <w:pPr>
              <w:pStyle w:val="ConsPlusNormal0"/>
              <w:jc w:val="center"/>
            </w:pPr>
          </w:p>
        </w:tc>
        <w:tc>
          <w:tcPr>
            <w:tcW w:w="977" w:type="dxa"/>
            <w:gridSpan w:val="8"/>
          </w:tcPr>
          <w:p w:rsidR="00711E8D" w:rsidRPr="00FD74D6" w:rsidRDefault="00711E8D" w:rsidP="00560953">
            <w:pPr>
              <w:pStyle w:val="ConsPlusNormal0"/>
              <w:jc w:val="center"/>
            </w:pPr>
            <w:r w:rsidRPr="00FD74D6">
              <w:t>8</w:t>
            </w:r>
          </w:p>
        </w:tc>
      </w:tr>
      <w:tr w:rsidR="00711E8D" w:rsidRPr="00FD74D6" w:rsidTr="00560953">
        <w:tc>
          <w:tcPr>
            <w:tcW w:w="679" w:type="dxa"/>
          </w:tcPr>
          <w:p w:rsidR="00711E8D" w:rsidRPr="00FD74D6" w:rsidRDefault="00711E8D" w:rsidP="00560953">
            <w:pPr>
              <w:pStyle w:val="ConsPlusNormal0"/>
              <w:jc w:val="center"/>
            </w:pPr>
          </w:p>
        </w:tc>
        <w:tc>
          <w:tcPr>
            <w:tcW w:w="14853" w:type="dxa"/>
            <w:gridSpan w:val="51"/>
          </w:tcPr>
          <w:p w:rsidR="00711E8D" w:rsidRPr="00FD74D6" w:rsidRDefault="00711E8D" w:rsidP="00560953">
            <w:pPr>
              <w:rPr>
                <w:caps/>
                <w:spacing w:val="-2"/>
              </w:rPr>
            </w:pPr>
            <w:r w:rsidRPr="00FD74D6">
              <w:rPr>
                <w:bCs/>
                <w:caps/>
              </w:rPr>
              <w:t>муниципальная программа</w:t>
            </w:r>
            <w:proofErr w:type="gramStart"/>
            <w:r w:rsidRPr="00FD74D6">
              <w:rPr>
                <w:caps/>
                <w:spacing w:val="-2"/>
              </w:rPr>
              <w:t>«О</w:t>
            </w:r>
            <w:proofErr w:type="gramEnd"/>
            <w:r w:rsidRPr="00FD74D6">
              <w:rPr>
                <w:caps/>
                <w:spacing w:val="-2"/>
              </w:rPr>
              <w:t>беспечение муниципального управления собственностью Камешкирского района Пензенской области НА 2016 – 202</w:t>
            </w:r>
            <w:r>
              <w:rPr>
                <w:caps/>
                <w:spacing w:val="-2"/>
              </w:rPr>
              <w:t>2</w:t>
            </w:r>
            <w:r w:rsidRPr="00FD74D6">
              <w:rPr>
                <w:caps/>
                <w:spacing w:val="-2"/>
              </w:rPr>
              <w:t xml:space="preserve"> ГОДЫ»</w:t>
            </w:r>
          </w:p>
        </w:tc>
      </w:tr>
      <w:tr w:rsidR="00711E8D" w:rsidRPr="00FD74D6" w:rsidTr="00560953">
        <w:tc>
          <w:tcPr>
            <w:tcW w:w="679" w:type="dxa"/>
          </w:tcPr>
          <w:p w:rsidR="00711E8D" w:rsidRPr="00FD74D6" w:rsidRDefault="00711E8D" w:rsidP="00560953">
            <w:pPr>
              <w:pStyle w:val="ConsPlusNormal0"/>
              <w:jc w:val="center"/>
            </w:pPr>
          </w:p>
        </w:tc>
        <w:tc>
          <w:tcPr>
            <w:tcW w:w="14853" w:type="dxa"/>
            <w:gridSpan w:val="51"/>
          </w:tcPr>
          <w:p w:rsidR="00711E8D" w:rsidRPr="00FD74D6" w:rsidRDefault="00711E8D" w:rsidP="00560953">
            <w:pPr>
              <w:pStyle w:val="ConsPlusNormal0"/>
            </w:pPr>
            <w:r w:rsidRPr="00FD74D6">
              <w:t>Администрация Камешкирского района Пензенской области</w:t>
            </w:r>
          </w:p>
        </w:tc>
      </w:tr>
      <w:tr w:rsidR="00711E8D" w:rsidRPr="00FD74D6" w:rsidTr="00560953">
        <w:tc>
          <w:tcPr>
            <w:tcW w:w="679" w:type="dxa"/>
          </w:tcPr>
          <w:p w:rsidR="00711E8D" w:rsidRPr="00FD74D6" w:rsidRDefault="00711E8D" w:rsidP="00560953">
            <w:pPr>
              <w:pStyle w:val="ConsPlusNormal0"/>
              <w:jc w:val="center"/>
            </w:pPr>
          </w:p>
        </w:tc>
        <w:tc>
          <w:tcPr>
            <w:tcW w:w="14853" w:type="dxa"/>
            <w:gridSpan w:val="51"/>
          </w:tcPr>
          <w:p w:rsidR="00711E8D" w:rsidRPr="00FD74D6" w:rsidRDefault="00711E8D" w:rsidP="00560953">
            <w:pPr>
              <w:pStyle w:val="ConsPlusNormal0"/>
            </w:pPr>
            <w:r w:rsidRPr="00FD74D6">
              <w:t>Формирование земельных участков, постановка на государственный кадастровый учет, оформление договоров аренды  и доверенности на с</w:t>
            </w:r>
            <w:r w:rsidRPr="00FD74D6">
              <w:rPr>
                <w:shd w:val="clear" w:color="auto" w:fill="FFFFFF"/>
              </w:rPr>
              <w:t>овершение регистрационных действий в отношении земельных участков и имущества</w:t>
            </w:r>
          </w:p>
        </w:tc>
      </w:tr>
      <w:tr w:rsidR="00711E8D" w:rsidRPr="00FD74D6" w:rsidTr="00560953">
        <w:trPr>
          <w:trHeight w:val="329"/>
        </w:trPr>
        <w:tc>
          <w:tcPr>
            <w:tcW w:w="679" w:type="dxa"/>
          </w:tcPr>
          <w:p w:rsidR="00711E8D" w:rsidRPr="00FD74D6" w:rsidRDefault="00711E8D" w:rsidP="00560953">
            <w:pPr>
              <w:pStyle w:val="ConsPlusNormal0"/>
              <w:jc w:val="center"/>
            </w:pPr>
            <w:r w:rsidRPr="00FD74D6">
              <w:t>1</w:t>
            </w:r>
          </w:p>
        </w:tc>
        <w:tc>
          <w:tcPr>
            <w:tcW w:w="2721" w:type="dxa"/>
          </w:tcPr>
          <w:p w:rsidR="00711E8D" w:rsidRPr="00FD74D6" w:rsidRDefault="00711E8D" w:rsidP="00560953">
            <w:pPr>
              <w:pStyle w:val="ConsPlusNormal0"/>
            </w:pPr>
            <w:r w:rsidRPr="00FD74D6">
              <w:t xml:space="preserve">Межевание земельных участков с целью их постановки на кадастровый учет, публикация в СМИ в соответствии с действующим законодательством </w:t>
            </w:r>
          </w:p>
        </w:tc>
        <w:tc>
          <w:tcPr>
            <w:tcW w:w="3005"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690" w:type="dxa"/>
            <w:gridSpan w:val="5"/>
          </w:tcPr>
          <w:p w:rsidR="00711E8D" w:rsidRPr="00FD74D6" w:rsidRDefault="00711E8D" w:rsidP="00560953">
            <w:pPr>
              <w:pStyle w:val="ConsPlusNormal0"/>
            </w:pPr>
            <w:r w:rsidRPr="00FD74D6">
              <w:t>-</w:t>
            </w:r>
          </w:p>
        </w:tc>
        <w:tc>
          <w:tcPr>
            <w:tcW w:w="905" w:type="dxa"/>
            <w:gridSpan w:val="3"/>
          </w:tcPr>
          <w:p w:rsidR="00711E8D" w:rsidRPr="00FD74D6" w:rsidRDefault="00711E8D" w:rsidP="00560953">
            <w:pPr>
              <w:pStyle w:val="ConsPlusNormal0"/>
              <w:ind w:left="15"/>
            </w:pPr>
            <w:r w:rsidRPr="00FD74D6">
              <w:t>-</w:t>
            </w:r>
          </w:p>
        </w:tc>
        <w:tc>
          <w:tcPr>
            <w:tcW w:w="615" w:type="dxa"/>
            <w:gridSpan w:val="3"/>
          </w:tcPr>
          <w:p w:rsidR="00711E8D" w:rsidRPr="00FD74D6" w:rsidRDefault="00711E8D" w:rsidP="00560953">
            <w:pPr>
              <w:pStyle w:val="ConsPlusNormal0"/>
            </w:pPr>
            <w:r w:rsidRPr="00FD74D6">
              <w:t>-</w:t>
            </w:r>
          </w:p>
        </w:tc>
        <w:tc>
          <w:tcPr>
            <w:tcW w:w="675" w:type="dxa"/>
            <w:gridSpan w:val="10"/>
          </w:tcPr>
          <w:p w:rsidR="00711E8D" w:rsidRPr="00FD74D6" w:rsidRDefault="00711E8D" w:rsidP="00560953">
            <w:pPr>
              <w:pStyle w:val="ConsPlusNormal0"/>
              <w:ind w:left="105"/>
            </w:pPr>
            <w:r w:rsidRPr="00FD74D6">
              <w:t>-</w:t>
            </w:r>
          </w:p>
        </w:tc>
        <w:tc>
          <w:tcPr>
            <w:tcW w:w="695" w:type="dxa"/>
            <w:gridSpan w:val="2"/>
          </w:tcPr>
          <w:p w:rsidR="00711E8D" w:rsidRPr="00FD74D6" w:rsidRDefault="00711E8D" w:rsidP="00560953">
            <w:pPr>
              <w:pStyle w:val="ConsPlusNormal0"/>
            </w:pPr>
            <w:r w:rsidRPr="00FD74D6">
              <w:t>-</w:t>
            </w:r>
          </w:p>
        </w:tc>
        <w:tc>
          <w:tcPr>
            <w:tcW w:w="870" w:type="dxa"/>
            <w:gridSpan w:val="8"/>
          </w:tcPr>
          <w:p w:rsidR="00711E8D" w:rsidRPr="00FD74D6" w:rsidRDefault="00711E8D" w:rsidP="00560953">
            <w:pPr>
              <w:pStyle w:val="ConsPlusNormal0"/>
              <w:ind w:left="15"/>
            </w:pPr>
            <w:r>
              <w:t>18,1</w:t>
            </w:r>
          </w:p>
        </w:tc>
        <w:tc>
          <w:tcPr>
            <w:tcW w:w="708" w:type="dxa"/>
          </w:tcPr>
          <w:p w:rsidR="00711E8D" w:rsidRPr="00FD74D6" w:rsidRDefault="00711E8D" w:rsidP="00560953">
            <w:pPr>
              <w:pStyle w:val="ConsPlusNormal0"/>
            </w:pPr>
            <w:r>
              <w:t>70</w:t>
            </w:r>
          </w:p>
        </w:tc>
        <w:tc>
          <w:tcPr>
            <w:tcW w:w="675" w:type="dxa"/>
            <w:gridSpan w:val="2"/>
          </w:tcPr>
          <w:p w:rsidR="00711E8D" w:rsidRPr="00FD74D6" w:rsidRDefault="00711E8D" w:rsidP="00560953">
            <w:pPr>
              <w:pStyle w:val="ConsPlusNormal0"/>
            </w:pPr>
            <w:r>
              <w:t>70</w:t>
            </w:r>
          </w:p>
        </w:tc>
        <w:tc>
          <w:tcPr>
            <w:tcW w:w="1050" w:type="dxa"/>
            <w:gridSpan w:val="11"/>
          </w:tcPr>
          <w:p w:rsidR="00711E8D" w:rsidRPr="00FD74D6" w:rsidRDefault="00711E8D" w:rsidP="00560953">
            <w:pPr>
              <w:pStyle w:val="ConsPlusNormal0"/>
              <w:ind w:left="45"/>
            </w:pPr>
            <w:r>
              <w:t>70</w:t>
            </w:r>
          </w:p>
        </w:tc>
        <w:tc>
          <w:tcPr>
            <w:tcW w:w="827" w:type="dxa"/>
            <w:gridSpan w:val="3"/>
          </w:tcPr>
          <w:p w:rsidR="00711E8D" w:rsidRPr="00FD74D6" w:rsidRDefault="00711E8D" w:rsidP="00560953">
            <w:pPr>
              <w:pStyle w:val="ConsPlusNormal0"/>
            </w:pPr>
            <w:r>
              <w:t>70</w:t>
            </w:r>
          </w:p>
        </w:tc>
      </w:tr>
      <w:tr w:rsidR="00711E8D" w:rsidRPr="00FD74D6" w:rsidTr="00560953">
        <w:tc>
          <w:tcPr>
            <w:tcW w:w="679" w:type="dxa"/>
          </w:tcPr>
          <w:p w:rsidR="00711E8D" w:rsidRPr="00FD74D6" w:rsidRDefault="00711E8D" w:rsidP="00560953">
            <w:pPr>
              <w:pStyle w:val="ConsPlusNormal0"/>
              <w:jc w:val="center"/>
            </w:pPr>
          </w:p>
        </w:tc>
        <w:tc>
          <w:tcPr>
            <w:tcW w:w="14853" w:type="dxa"/>
            <w:gridSpan w:val="51"/>
          </w:tcPr>
          <w:p w:rsidR="00711E8D" w:rsidRPr="00FD74D6" w:rsidRDefault="00711E8D" w:rsidP="00560953">
            <w:pPr>
              <w:pStyle w:val="ConsPlusNormal0"/>
            </w:pPr>
            <w:r w:rsidRPr="00FD74D6">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r>
      <w:tr w:rsidR="00711E8D" w:rsidRPr="00FD74D6" w:rsidTr="00560953">
        <w:tc>
          <w:tcPr>
            <w:tcW w:w="679" w:type="dxa"/>
          </w:tcPr>
          <w:p w:rsidR="00711E8D" w:rsidRPr="00FD74D6" w:rsidRDefault="00711E8D" w:rsidP="00560953">
            <w:pPr>
              <w:pStyle w:val="ConsPlusNormal0"/>
              <w:jc w:val="center"/>
            </w:pPr>
          </w:p>
        </w:tc>
        <w:tc>
          <w:tcPr>
            <w:tcW w:w="2721" w:type="dxa"/>
          </w:tcPr>
          <w:p w:rsidR="00711E8D" w:rsidRPr="00FD74D6" w:rsidRDefault="00711E8D" w:rsidP="00560953">
            <w:pPr>
              <w:pStyle w:val="ConsPlusNormal0"/>
            </w:pPr>
            <w:r w:rsidRPr="00FD74D6">
              <w:t xml:space="preserve">Предоставление земельных участков собственникам зданий на основании заявления порядке предусмотренном ст. 39.6. Земельного Кодекса Российской Федерации </w:t>
            </w:r>
          </w:p>
        </w:tc>
        <w:tc>
          <w:tcPr>
            <w:tcW w:w="3005"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630" w:type="dxa"/>
            <w:gridSpan w:val="4"/>
          </w:tcPr>
          <w:p w:rsidR="00711E8D" w:rsidRPr="00FD74D6" w:rsidRDefault="00711E8D" w:rsidP="00560953">
            <w:pPr>
              <w:pStyle w:val="ConsPlusNormal0"/>
            </w:pPr>
          </w:p>
        </w:tc>
        <w:tc>
          <w:tcPr>
            <w:tcW w:w="965" w:type="dxa"/>
            <w:gridSpan w:val="4"/>
          </w:tcPr>
          <w:p w:rsidR="00711E8D" w:rsidRPr="00FD74D6" w:rsidRDefault="00711E8D" w:rsidP="00560953">
            <w:pPr>
              <w:pStyle w:val="ConsPlusNormal0"/>
              <w:ind w:left="75"/>
            </w:pPr>
            <w:r w:rsidRPr="00FD74D6">
              <w:t>-</w:t>
            </w:r>
          </w:p>
        </w:tc>
        <w:tc>
          <w:tcPr>
            <w:tcW w:w="525" w:type="dxa"/>
          </w:tcPr>
          <w:p w:rsidR="00711E8D" w:rsidRPr="00FD74D6" w:rsidRDefault="00711E8D" w:rsidP="00560953">
            <w:pPr>
              <w:pStyle w:val="ConsPlusNormal0"/>
            </w:pPr>
          </w:p>
        </w:tc>
        <w:tc>
          <w:tcPr>
            <w:tcW w:w="645" w:type="dxa"/>
            <w:gridSpan w:val="8"/>
          </w:tcPr>
          <w:p w:rsidR="00711E8D" w:rsidRPr="00FD74D6" w:rsidRDefault="00711E8D" w:rsidP="00560953">
            <w:pPr>
              <w:pStyle w:val="ConsPlusNormal0"/>
              <w:ind w:left="195"/>
            </w:pPr>
            <w:r w:rsidRPr="00FD74D6">
              <w:t>-</w:t>
            </w:r>
          </w:p>
        </w:tc>
        <w:tc>
          <w:tcPr>
            <w:tcW w:w="815" w:type="dxa"/>
            <w:gridSpan w:val="6"/>
          </w:tcPr>
          <w:p w:rsidR="00711E8D" w:rsidRPr="00FD74D6" w:rsidRDefault="00711E8D" w:rsidP="00560953">
            <w:pPr>
              <w:pStyle w:val="ConsPlusNormal0"/>
            </w:pPr>
          </w:p>
        </w:tc>
        <w:tc>
          <w:tcPr>
            <w:tcW w:w="840" w:type="dxa"/>
            <w:gridSpan w:val="7"/>
          </w:tcPr>
          <w:p w:rsidR="00711E8D" w:rsidRPr="00FD74D6" w:rsidRDefault="00711E8D" w:rsidP="00560953">
            <w:pPr>
              <w:pStyle w:val="ConsPlusNormal0"/>
            </w:pPr>
            <w:r w:rsidRPr="00FD74D6">
              <w:t>-</w:t>
            </w:r>
          </w:p>
        </w:tc>
        <w:tc>
          <w:tcPr>
            <w:tcW w:w="738" w:type="dxa"/>
            <w:gridSpan w:val="2"/>
          </w:tcPr>
          <w:p w:rsidR="00711E8D" w:rsidRPr="00FD74D6" w:rsidRDefault="00711E8D" w:rsidP="00560953">
            <w:pPr>
              <w:pStyle w:val="ConsPlusNormal0"/>
            </w:pPr>
          </w:p>
        </w:tc>
        <w:tc>
          <w:tcPr>
            <w:tcW w:w="735" w:type="dxa"/>
            <w:gridSpan w:val="4"/>
          </w:tcPr>
          <w:p w:rsidR="00711E8D" w:rsidRPr="00FD74D6" w:rsidRDefault="00711E8D" w:rsidP="00560953">
            <w:pPr>
              <w:pStyle w:val="ConsPlusNormal0"/>
            </w:pPr>
          </w:p>
        </w:tc>
        <w:tc>
          <w:tcPr>
            <w:tcW w:w="945" w:type="dxa"/>
            <w:gridSpan w:val="8"/>
          </w:tcPr>
          <w:p w:rsidR="00711E8D" w:rsidRPr="00FD74D6" w:rsidRDefault="00711E8D" w:rsidP="00560953">
            <w:pPr>
              <w:pStyle w:val="ConsPlusNormal0"/>
            </w:pPr>
            <w:r w:rsidRPr="00FD74D6">
              <w:t>-</w:t>
            </w:r>
          </w:p>
        </w:tc>
        <w:tc>
          <w:tcPr>
            <w:tcW w:w="872" w:type="dxa"/>
            <w:gridSpan w:val="4"/>
          </w:tcPr>
          <w:p w:rsidR="00711E8D" w:rsidRPr="00FD74D6" w:rsidRDefault="00711E8D" w:rsidP="00560953">
            <w:pPr>
              <w:pStyle w:val="ConsPlusNormal0"/>
            </w:pPr>
          </w:p>
        </w:tc>
      </w:tr>
      <w:tr w:rsidR="00711E8D" w:rsidRPr="00FD74D6" w:rsidTr="00560953">
        <w:tc>
          <w:tcPr>
            <w:tcW w:w="679" w:type="dxa"/>
          </w:tcPr>
          <w:p w:rsidR="00711E8D" w:rsidRPr="00FD74D6" w:rsidRDefault="00711E8D" w:rsidP="00560953">
            <w:pPr>
              <w:pStyle w:val="ConsPlusNormal0"/>
              <w:jc w:val="center"/>
            </w:pPr>
          </w:p>
        </w:tc>
        <w:tc>
          <w:tcPr>
            <w:tcW w:w="14853" w:type="dxa"/>
            <w:gridSpan w:val="51"/>
          </w:tcPr>
          <w:p w:rsidR="00711E8D" w:rsidRPr="00FD74D6" w:rsidRDefault="00711E8D" w:rsidP="00560953">
            <w:pPr>
              <w:pStyle w:val="ConsPlusNormal0"/>
            </w:pPr>
            <w:r w:rsidRPr="00FD74D6">
              <w:t xml:space="preserve">Организация и проведения работ по переводу земель или земельных участков из одной категории  другую </w:t>
            </w:r>
          </w:p>
        </w:tc>
      </w:tr>
      <w:tr w:rsidR="00711E8D" w:rsidRPr="00FD74D6" w:rsidTr="00560953">
        <w:tc>
          <w:tcPr>
            <w:tcW w:w="679" w:type="dxa"/>
          </w:tcPr>
          <w:p w:rsidR="00711E8D" w:rsidRPr="00FD74D6" w:rsidRDefault="00711E8D" w:rsidP="00560953">
            <w:pPr>
              <w:pStyle w:val="ConsPlusNormal0"/>
              <w:jc w:val="center"/>
            </w:pPr>
          </w:p>
        </w:tc>
        <w:tc>
          <w:tcPr>
            <w:tcW w:w="2721" w:type="dxa"/>
          </w:tcPr>
          <w:p w:rsidR="00711E8D" w:rsidRPr="00FD74D6" w:rsidRDefault="00711E8D" w:rsidP="00560953">
            <w:pPr>
              <w:pStyle w:val="ConsPlusNormal0"/>
            </w:pPr>
            <w:r w:rsidRPr="00FD74D6">
              <w:t xml:space="preserve">Перевод земельных участков из одной категории в другую на основании заявления собственников </w:t>
            </w:r>
          </w:p>
        </w:tc>
        <w:tc>
          <w:tcPr>
            <w:tcW w:w="3005" w:type="dxa"/>
          </w:tcPr>
          <w:p w:rsidR="00711E8D" w:rsidRPr="00FD74D6" w:rsidRDefault="00711E8D" w:rsidP="00560953">
            <w:pPr>
              <w:pStyle w:val="ConsPlusNormal0"/>
              <w:jc w:val="center"/>
            </w:pPr>
            <w:r w:rsidRPr="00FD74D6">
              <w:t>-</w:t>
            </w:r>
          </w:p>
        </w:tc>
        <w:tc>
          <w:tcPr>
            <w:tcW w:w="1417" w:type="dxa"/>
          </w:tcPr>
          <w:p w:rsidR="00711E8D" w:rsidRPr="00FD74D6" w:rsidRDefault="00711E8D" w:rsidP="00560953">
            <w:pPr>
              <w:pStyle w:val="ConsPlusNormal0"/>
            </w:pPr>
            <w:r w:rsidRPr="00FD74D6">
              <w:t>-</w:t>
            </w:r>
          </w:p>
        </w:tc>
        <w:tc>
          <w:tcPr>
            <w:tcW w:w="525" w:type="dxa"/>
            <w:gridSpan w:val="2"/>
          </w:tcPr>
          <w:p w:rsidR="00711E8D" w:rsidRPr="00FD74D6" w:rsidRDefault="00711E8D" w:rsidP="00560953">
            <w:pPr>
              <w:pStyle w:val="ConsPlusNormal0"/>
            </w:pPr>
          </w:p>
        </w:tc>
        <w:tc>
          <w:tcPr>
            <w:tcW w:w="1070" w:type="dxa"/>
            <w:gridSpan w:val="6"/>
          </w:tcPr>
          <w:p w:rsidR="00711E8D" w:rsidRPr="00FD74D6" w:rsidRDefault="00711E8D" w:rsidP="00560953">
            <w:pPr>
              <w:pStyle w:val="ConsPlusNormal0"/>
              <w:ind w:left="180"/>
            </w:pPr>
            <w:r w:rsidRPr="00FD74D6">
              <w:t>-</w:t>
            </w:r>
          </w:p>
        </w:tc>
        <w:tc>
          <w:tcPr>
            <w:tcW w:w="630" w:type="dxa"/>
            <w:gridSpan w:val="4"/>
          </w:tcPr>
          <w:p w:rsidR="00711E8D" w:rsidRPr="00FD74D6" w:rsidRDefault="00711E8D" w:rsidP="00560953">
            <w:pPr>
              <w:pStyle w:val="ConsPlusNormal0"/>
            </w:pPr>
          </w:p>
        </w:tc>
        <w:tc>
          <w:tcPr>
            <w:tcW w:w="525" w:type="dxa"/>
            <w:gridSpan w:val="4"/>
          </w:tcPr>
          <w:p w:rsidR="00711E8D" w:rsidRPr="00FD74D6" w:rsidRDefault="00711E8D" w:rsidP="00560953">
            <w:pPr>
              <w:pStyle w:val="ConsPlusNormal0"/>
              <w:ind w:left="90"/>
            </w:pPr>
            <w:r w:rsidRPr="00FD74D6">
              <w:t>-</w:t>
            </w:r>
          </w:p>
        </w:tc>
        <w:tc>
          <w:tcPr>
            <w:tcW w:w="830" w:type="dxa"/>
            <w:gridSpan w:val="7"/>
          </w:tcPr>
          <w:p w:rsidR="00711E8D" w:rsidRPr="00FD74D6" w:rsidRDefault="00711E8D" w:rsidP="00560953">
            <w:pPr>
              <w:pStyle w:val="ConsPlusNormal0"/>
            </w:pPr>
          </w:p>
        </w:tc>
        <w:tc>
          <w:tcPr>
            <w:tcW w:w="780" w:type="dxa"/>
            <w:gridSpan w:val="5"/>
          </w:tcPr>
          <w:p w:rsidR="00711E8D" w:rsidRPr="00FD74D6" w:rsidRDefault="00711E8D" w:rsidP="00560953">
            <w:pPr>
              <w:pStyle w:val="ConsPlusNormal0"/>
            </w:pPr>
            <w:r w:rsidRPr="00FD74D6">
              <w:t>-</w:t>
            </w:r>
          </w:p>
        </w:tc>
        <w:tc>
          <w:tcPr>
            <w:tcW w:w="798" w:type="dxa"/>
            <w:gridSpan w:val="4"/>
          </w:tcPr>
          <w:p w:rsidR="00711E8D" w:rsidRPr="00FD74D6" w:rsidRDefault="00711E8D" w:rsidP="00560953">
            <w:pPr>
              <w:pStyle w:val="ConsPlusNormal0"/>
            </w:pPr>
          </w:p>
        </w:tc>
        <w:tc>
          <w:tcPr>
            <w:tcW w:w="690" w:type="dxa"/>
            <w:gridSpan w:val="3"/>
          </w:tcPr>
          <w:p w:rsidR="00711E8D" w:rsidRPr="00FD74D6" w:rsidRDefault="00711E8D" w:rsidP="00560953">
            <w:pPr>
              <w:pStyle w:val="ConsPlusNormal0"/>
            </w:pPr>
          </w:p>
        </w:tc>
        <w:tc>
          <w:tcPr>
            <w:tcW w:w="990" w:type="dxa"/>
            <w:gridSpan w:val="9"/>
          </w:tcPr>
          <w:p w:rsidR="00711E8D" w:rsidRPr="00FD74D6" w:rsidRDefault="00711E8D" w:rsidP="00560953">
            <w:pPr>
              <w:pStyle w:val="ConsPlusNormal0"/>
            </w:pPr>
          </w:p>
        </w:tc>
        <w:tc>
          <w:tcPr>
            <w:tcW w:w="872" w:type="dxa"/>
            <w:gridSpan w:val="4"/>
          </w:tcPr>
          <w:p w:rsidR="00711E8D" w:rsidRPr="00FD74D6" w:rsidRDefault="00711E8D" w:rsidP="00560953">
            <w:pPr>
              <w:pStyle w:val="ConsPlusNormal0"/>
            </w:pPr>
          </w:p>
        </w:tc>
      </w:tr>
      <w:tr w:rsidR="00711E8D" w:rsidRPr="00FD74D6" w:rsidTr="00560953">
        <w:tc>
          <w:tcPr>
            <w:tcW w:w="679" w:type="dxa"/>
          </w:tcPr>
          <w:p w:rsidR="00711E8D" w:rsidRPr="00FD74D6" w:rsidRDefault="00711E8D" w:rsidP="00560953">
            <w:pPr>
              <w:pStyle w:val="ConsPlusNormal0"/>
              <w:jc w:val="center"/>
            </w:pPr>
          </w:p>
        </w:tc>
        <w:tc>
          <w:tcPr>
            <w:tcW w:w="14853" w:type="dxa"/>
            <w:gridSpan w:val="51"/>
          </w:tcPr>
          <w:p w:rsidR="00711E8D" w:rsidRPr="00FD74D6" w:rsidRDefault="00711E8D" w:rsidP="00560953">
            <w:pPr>
              <w:pStyle w:val="ConsPlusNormal0"/>
            </w:pPr>
            <w:r w:rsidRPr="00FD74D6">
              <w:t>Предоставление земельных участков</w:t>
            </w:r>
            <w:proofErr w:type="gramStart"/>
            <w:r w:rsidRPr="00FD74D6">
              <w:t xml:space="preserve"> ,</w:t>
            </w:r>
            <w:proofErr w:type="gramEnd"/>
            <w:r w:rsidRPr="00FD74D6">
              <w:t xml:space="preserve"> находящиеся в собственности Пензенской области, в постоянное (бессрочное) пользование </w:t>
            </w:r>
          </w:p>
        </w:tc>
      </w:tr>
      <w:tr w:rsidR="00711E8D" w:rsidRPr="00FD74D6" w:rsidTr="00560953">
        <w:tc>
          <w:tcPr>
            <w:tcW w:w="679" w:type="dxa"/>
          </w:tcPr>
          <w:p w:rsidR="00711E8D" w:rsidRPr="00FD74D6" w:rsidRDefault="00711E8D" w:rsidP="00560953">
            <w:pPr>
              <w:pStyle w:val="ConsPlusNormal0"/>
              <w:jc w:val="center"/>
            </w:pPr>
            <w:r w:rsidRPr="00FD74D6">
              <w:t>2</w:t>
            </w:r>
          </w:p>
        </w:tc>
        <w:tc>
          <w:tcPr>
            <w:tcW w:w="2721" w:type="dxa"/>
          </w:tcPr>
          <w:p w:rsidR="00711E8D" w:rsidRPr="00FD74D6" w:rsidRDefault="00711E8D" w:rsidP="00560953">
            <w:pPr>
              <w:pStyle w:val="ConsPlusNormal0"/>
            </w:pPr>
            <w:r w:rsidRPr="00FD74D6">
              <w:t xml:space="preserve">Предоставление земельных участков в постоянное (бессрочное) </w:t>
            </w:r>
            <w:r w:rsidRPr="00FD74D6">
              <w:lastRenderedPageBreak/>
              <w:t xml:space="preserve">пользование муниципальным учреждениям, казенным предприятиям, органам муниципальной власти на основании решения Собрания Представителей Камешкирского района Пензенской области </w:t>
            </w:r>
          </w:p>
        </w:tc>
        <w:tc>
          <w:tcPr>
            <w:tcW w:w="3005"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r w:rsidRPr="00FD74D6">
              <w:t>-</w:t>
            </w:r>
          </w:p>
        </w:tc>
        <w:tc>
          <w:tcPr>
            <w:tcW w:w="480" w:type="dxa"/>
          </w:tcPr>
          <w:p w:rsidR="00711E8D" w:rsidRPr="00FD74D6" w:rsidRDefault="00711E8D" w:rsidP="00560953">
            <w:pPr>
              <w:pStyle w:val="ConsPlusNormal0"/>
            </w:pPr>
          </w:p>
        </w:tc>
        <w:tc>
          <w:tcPr>
            <w:tcW w:w="1115" w:type="dxa"/>
            <w:gridSpan w:val="7"/>
          </w:tcPr>
          <w:p w:rsidR="00711E8D" w:rsidRPr="00FD74D6" w:rsidRDefault="00711E8D" w:rsidP="00560953">
            <w:pPr>
              <w:pStyle w:val="ConsPlusNormal0"/>
              <w:ind w:left="225"/>
            </w:pPr>
            <w:r w:rsidRPr="00FD74D6">
              <w:t>-</w:t>
            </w:r>
          </w:p>
        </w:tc>
        <w:tc>
          <w:tcPr>
            <w:tcW w:w="645" w:type="dxa"/>
            <w:gridSpan w:val="5"/>
          </w:tcPr>
          <w:p w:rsidR="00711E8D" w:rsidRPr="00FD74D6" w:rsidRDefault="00711E8D" w:rsidP="00560953">
            <w:pPr>
              <w:pStyle w:val="ConsPlusNormal0"/>
            </w:pPr>
          </w:p>
        </w:tc>
        <w:tc>
          <w:tcPr>
            <w:tcW w:w="585" w:type="dxa"/>
            <w:gridSpan w:val="6"/>
          </w:tcPr>
          <w:p w:rsidR="00711E8D" w:rsidRPr="00FD74D6" w:rsidRDefault="00711E8D" w:rsidP="00560953">
            <w:pPr>
              <w:pStyle w:val="ConsPlusNormal0"/>
              <w:ind w:left="75"/>
            </w:pPr>
            <w:r w:rsidRPr="00FD74D6">
              <w:t>-</w:t>
            </w:r>
          </w:p>
        </w:tc>
        <w:tc>
          <w:tcPr>
            <w:tcW w:w="755" w:type="dxa"/>
            <w:gridSpan w:val="4"/>
          </w:tcPr>
          <w:p w:rsidR="00711E8D" w:rsidRPr="00FD74D6" w:rsidRDefault="00711E8D" w:rsidP="00560953">
            <w:pPr>
              <w:pStyle w:val="ConsPlusNormal0"/>
            </w:pPr>
          </w:p>
        </w:tc>
        <w:tc>
          <w:tcPr>
            <w:tcW w:w="795" w:type="dxa"/>
            <w:gridSpan w:val="6"/>
          </w:tcPr>
          <w:p w:rsidR="00711E8D" w:rsidRPr="00FD74D6" w:rsidRDefault="00711E8D" w:rsidP="00560953">
            <w:pPr>
              <w:pStyle w:val="ConsPlusNormal0"/>
            </w:pPr>
            <w:r w:rsidRPr="00FD74D6">
              <w:t>-</w:t>
            </w:r>
          </w:p>
        </w:tc>
        <w:tc>
          <w:tcPr>
            <w:tcW w:w="783" w:type="dxa"/>
            <w:gridSpan w:val="3"/>
          </w:tcPr>
          <w:p w:rsidR="00711E8D" w:rsidRPr="00FD74D6" w:rsidRDefault="00711E8D" w:rsidP="00560953">
            <w:pPr>
              <w:pStyle w:val="ConsPlusNormal0"/>
            </w:pPr>
          </w:p>
        </w:tc>
        <w:tc>
          <w:tcPr>
            <w:tcW w:w="675" w:type="dxa"/>
            <w:gridSpan w:val="2"/>
          </w:tcPr>
          <w:p w:rsidR="00711E8D" w:rsidRPr="00FD74D6" w:rsidRDefault="00711E8D" w:rsidP="00560953">
            <w:pPr>
              <w:pStyle w:val="ConsPlusNormal0"/>
            </w:pPr>
          </w:p>
        </w:tc>
        <w:tc>
          <w:tcPr>
            <w:tcW w:w="870" w:type="dxa"/>
            <w:gridSpan w:val="5"/>
          </w:tcPr>
          <w:p w:rsidR="00711E8D" w:rsidRPr="00FD74D6" w:rsidRDefault="00711E8D" w:rsidP="00560953">
            <w:pPr>
              <w:pStyle w:val="ConsPlusNormal0"/>
            </w:pPr>
          </w:p>
        </w:tc>
        <w:tc>
          <w:tcPr>
            <w:tcW w:w="1007" w:type="dxa"/>
            <w:gridSpan w:val="9"/>
          </w:tcPr>
          <w:p w:rsidR="00711E8D" w:rsidRPr="00FD74D6" w:rsidRDefault="00711E8D" w:rsidP="00560953">
            <w:pPr>
              <w:pStyle w:val="ConsPlusNormal0"/>
            </w:pPr>
          </w:p>
        </w:tc>
      </w:tr>
      <w:tr w:rsidR="00711E8D" w:rsidRPr="00FD74D6" w:rsidTr="00560953">
        <w:tc>
          <w:tcPr>
            <w:tcW w:w="679" w:type="dxa"/>
          </w:tcPr>
          <w:p w:rsidR="00711E8D" w:rsidRPr="00FD74D6" w:rsidRDefault="00711E8D" w:rsidP="00560953">
            <w:pPr>
              <w:pStyle w:val="ConsPlusNormal0"/>
              <w:jc w:val="center"/>
            </w:pPr>
          </w:p>
        </w:tc>
        <w:tc>
          <w:tcPr>
            <w:tcW w:w="14853" w:type="dxa"/>
            <w:gridSpan w:val="51"/>
          </w:tcPr>
          <w:p w:rsidR="00711E8D" w:rsidRPr="00FD74D6" w:rsidRDefault="00711E8D" w:rsidP="00560953">
            <w:pPr>
              <w:pStyle w:val="ConsPlusNormal0"/>
            </w:pPr>
            <w:r w:rsidRPr="00FD74D6">
              <w:t>Учет Муниципального имущества (оценка имущества)</w:t>
            </w:r>
          </w:p>
        </w:tc>
      </w:tr>
      <w:tr w:rsidR="00711E8D" w:rsidRPr="00FD74D6" w:rsidTr="00560953">
        <w:tc>
          <w:tcPr>
            <w:tcW w:w="679" w:type="dxa"/>
          </w:tcPr>
          <w:p w:rsidR="00711E8D" w:rsidRPr="00FD74D6" w:rsidRDefault="00711E8D" w:rsidP="00560953">
            <w:pPr>
              <w:pStyle w:val="ConsPlusNormal0"/>
              <w:jc w:val="center"/>
            </w:pPr>
            <w:r w:rsidRPr="00FD74D6">
              <w:t>3</w:t>
            </w:r>
          </w:p>
        </w:tc>
        <w:tc>
          <w:tcPr>
            <w:tcW w:w="2721" w:type="dxa"/>
          </w:tcPr>
          <w:p w:rsidR="00711E8D" w:rsidRPr="00FD74D6" w:rsidRDefault="00711E8D" w:rsidP="00560953">
            <w:pPr>
              <w:pStyle w:val="ConsPlusNormal0"/>
            </w:pPr>
            <w:r w:rsidRPr="00FD74D6">
              <w:t xml:space="preserve">Оформление объектов недвижимого имущества в собственность Камешкирского района Пензенской области  </w:t>
            </w:r>
          </w:p>
        </w:tc>
        <w:tc>
          <w:tcPr>
            <w:tcW w:w="3005"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615" w:type="dxa"/>
            <w:gridSpan w:val="3"/>
          </w:tcPr>
          <w:p w:rsidR="00711E8D" w:rsidRPr="00FD74D6" w:rsidRDefault="00711E8D" w:rsidP="00560953">
            <w:pPr>
              <w:pStyle w:val="ConsPlusNormal0"/>
            </w:pPr>
            <w:r w:rsidRPr="00FD74D6">
              <w:t>--</w:t>
            </w:r>
          </w:p>
        </w:tc>
        <w:tc>
          <w:tcPr>
            <w:tcW w:w="980" w:type="dxa"/>
            <w:gridSpan w:val="5"/>
          </w:tcPr>
          <w:p w:rsidR="00711E8D" w:rsidRPr="00FD74D6" w:rsidRDefault="00711E8D" w:rsidP="00560953">
            <w:pPr>
              <w:pStyle w:val="ConsPlusNormal0"/>
            </w:pPr>
            <w:r w:rsidRPr="00FD74D6">
              <w:t>-</w:t>
            </w:r>
          </w:p>
        </w:tc>
        <w:tc>
          <w:tcPr>
            <w:tcW w:w="615" w:type="dxa"/>
            <w:gridSpan w:val="3"/>
          </w:tcPr>
          <w:p w:rsidR="00711E8D" w:rsidRPr="00FD74D6" w:rsidRDefault="00711E8D" w:rsidP="00560953">
            <w:pPr>
              <w:pStyle w:val="ConsPlusNormal0"/>
            </w:pPr>
            <w:r w:rsidRPr="00FD74D6">
              <w:t>--</w:t>
            </w:r>
          </w:p>
        </w:tc>
        <w:tc>
          <w:tcPr>
            <w:tcW w:w="570" w:type="dxa"/>
            <w:gridSpan w:val="7"/>
          </w:tcPr>
          <w:p w:rsidR="00711E8D" w:rsidRPr="00FD74D6" w:rsidRDefault="00711E8D" w:rsidP="00560953">
            <w:pPr>
              <w:pStyle w:val="ConsPlusNormal0"/>
            </w:pPr>
            <w:r w:rsidRPr="00FD74D6">
              <w:t>--</w:t>
            </w:r>
          </w:p>
        </w:tc>
        <w:tc>
          <w:tcPr>
            <w:tcW w:w="800" w:type="dxa"/>
            <w:gridSpan w:val="5"/>
          </w:tcPr>
          <w:p w:rsidR="00711E8D" w:rsidRPr="00FD74D6" w:rsidRDefault="00711E8D" w:rsidP="00560953">
            <w:pPr>
              <w:pStyle w:val="ConsPlusNormal0"/>
            </w:pPr>
            <w:r w:rsidRPr="00FD74D6">
              <w:t>-</w:t>
            </w:r>
          </w:p>
        </w:tc>
        <w:tc>
          <w:tcPr>
            <w:tcW w:w="735" w:type="dxa"/>
            <w:gridSpan w:val="2"/>
          </w:tcPr>
          <w:p w:rsidR="00711E8D" w:rsidRPr="00F50890" w:rsidRDefault="00711E8D" w:rsidP="00560953">
            <w:pPr>
              <w:pStyle w:val="ConsPlusNormal0"/>
            </w:pPr>
          </w:p>
          <w:p w:rsidR="00711E8D" w:rsidRPr="00F50890" w:rsidRDefault="00711E8D" w:rsidP="00560953">
            <w:pPr>
              <w:rPr>
                <w:lang w:eastAsia="ar-SA"/>
              </w:rPr>
            </w:pPr>
            <w:r w:rsidRPr="00F50890">
              <w:rPr>
                <w:lang w:eastAsia="ar-SA"/>
              </w:rPr>
              <w:t>24,0</w:t>
            </w:r>
          </w:p>
        </w:tc>
        <w:tc>
          <w:tcPr>
            <w:tcW w:w="843" w:type="dxa"/>
            <w:gridSpan w:val="7"/>
          </w:tcPr>
          <w:p w:rsidR="00711E8D" w:rsidRPr="00FD74D6" w:rsidRDefault="00711E8D" w:rsidP="00560953">
            <w:pPr>
              <w:pStyle w:val="ConsPlusNormal0"/>
            </w:pPr>
            <w:r w:rsidRPr="00FD74D6">
              <w:t>50</w:t>
            </w:r>
          </w:p>
        </w:tc>
        <w:tc>
          <w:tcPr>
            <w:tcW w:w="690" w:type="dxa"/>
            <w:gridSpan w:val="3"/>
          </w:tcPr>
          <w:p w:rsidR="00711E8D" w:rsidRPr="00FD74D6" w:rsidRDefault="00711E8D" w:rsidP="00560953">
            <w:pPr>
              <w:pStyle w:val="ConsPlusNormal0"/>
            </w:pPr>
            <w:r w:rsidRPr="00FD74D6">
              <w:t>50</w:t>
            </w:r>
          </w:p>
        </w:tc>
        <w:tc>
          <w:tcPr>
            <w:tcW w:w="900" w:type="dxa"/>
            <w:gridSpan w:val="6"/>
          </w:tcPr>
          <w:p w:rsidR="00711E8D" w:rsidRPr="00FD74D6" w:rsidRDefault="00711E8D" w:rsidP="00560953">
            <w:pPr>
              <w:pStyle w:val="ConsPlusNormal0"/>
              <w:ind w:left="30"/>
            </w:pPr>
            <w:r w:rsidRPr="00FD74D6">
              <w:t>50</w:t>
            </w:r>
          </w:p>
        </w:tc>
        <w:tc>
          <w:tcPr>
            <w:tcW w:w="962" w:type="dxa"/>
            <w:gridSpan w:val="7"/>
          </w:tcPr>
          <w:p w:rsidR="00711E8D" w:rsidRPr="00FD74D6" w:rsidRDefault="00711E8D" w:rsidP="00560953">
            <w:pPr>
              <w:pStyle w:val="ConsPlusNormal0"/>
            </w:pPr>
            <w:r w:rsidRPr="00FD74D6">
              <w:t>50</w:t>
            </w:r>
          </w:p>
        </w:tc>
      </w:tr>
      <w:tr w:rsidR="00711E8D" w:rsidRPr="00FD74D6" w:rsidTr="00560953">
        <w:tc>
          <w:tcPr>
            <w:tcW w:w="679" w:type="dxa"/>
          </w:tcPr>
          <w:p w:rsidR="00711E8D" w:rsidRPr="00FD74D6" w:rsidRDefault="00711E8D" w:rsidP="00560953">
            <w:pPr>
              <w:pStyle w:val="ConsPlusNormal0"/>
              <w:jc w:val="center"/>
            </w:pPr>
          </w:p>
        </w:tc>
        <w:tc>
          <w:tcPr>
            <w:tcW w:w="2721" w:type="dxa"/>
          </w:tcPr>
          <w:p w:rsidR="00711E8D" w:rsidRPr="005E137B" w:rsidRDefault="00711E8D" w:rsidP="00560953">
            <w:pPr>
              <w:pStyle w:val="ConsPlusNormal0"/>
            </w:pPr>
            <w:r w:rsidRPr="005E137B">
              <w:t>Содержание и обслуживание казны Камешкирского района Пензенской области</w:t>
            </w:r>
          </w:p>
        </w:tc>
        <w:tc>
          <w:tcPr>
            <w:tcW w:w="3005"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615" w:type="dxa"/>
            <w:gridSpan w:val="3"/>
          </w:tcPr>
          <w:p w:rsidR="00711E8D" w:rsidRPr="00FD74D6" w:rsidRDefault="00711E8D" w:rsidP="00560953">
            <w:pPr>
              <w:pStyle w:val="ConsPlusNormal0"/>
            </w:pPr>
          </w:p>
        </w:tc>
        <w:tc>
          <w:tcPr>
            <w:tcW w:w="980" w:type="dxa"/>
            <w:gridSpan w:val="5"/>
          </w:tcPr>
          <w:p w:rsidR="00711E8D" w:rsidRPr="00FD74D6" w:rsidRDefault="00711E8D" w:rsidP="00560953">
            <w:pPr>
              <w:pStyle w:val="ConsPlusNormal0"/>
            </w:pPr>
          </w:p>
        </w:tc>
        <w:tc>
          <w:tcPr>
            <w:tcW w:w="615" w:type="dxa"/>
            <w:gridSpan w:val="3"/>
          </w:tcPr>
          <w:p w:rsidR="00711E8D" w:rsidRPr="00FD74D6" w:rsidRDefault="00711E8D" w:rsidP="00560953">
            <w:pPr>
              <w:pStyle w:val="ConsPlusNormal0"/>
            </w:pPr>
          </w:p>
        </w:tc>
        <w:tc>
          <w:tcPr>
            <w:tcW w:w="570" w:type="dxa"/>
            <w:gridSpan w:val="7"/>
          </w:tcPr>
          <w:p w:rsidR="00711E8D" w:rsidRPr="00FD74D6" w:rsidRDefault="00711E8D" w:rsidP="00560953">
            <w:pPr>
              <w:pStyle w:val="ConsPlusNormal0"/>
            </w:pPr>
          </w:p>
        </w:tc>
        <w:tc>
          <w:tcPr>
            <w:tcW w:w="800" w:type="dxa"/>
            <w:gridSpan w:val="5"/>
          </w:tcPr>
          <w:p w:rsidR="00711E8D" w:rsidRPr="00FD74D6" w:rsidRDefault="00711E8D" w:rsidP="00560953">
            <w:pPr>
              <w:pStyle w:val="ConsPlusNormal0"/>
            </w:pPr>
          </w:p>
        </w:tc>
        <w:tc>
          <w:tcPr>
            <w:tcW w:w="735" w:type="dxa"/>
            <w:gridSpan w:val="2"/>
          </w:tcPr>
          <w:p w:rsidR="00711E8D" w:rsidRPr="00F50890" w:rsidRDefault="00711E8D" w:rsidP="00560953">
            <w:pPr>
              <w:pStyle w:val="ConsPlusNormal0"/>
            </w:pPr>
            <w:r w:rsidRPr="00F50890">
              <w:t>93,6</w:t>
            </w:r>
          </w:p>
        </w:tc>
        <w:tc>
          <w:tcPr>
            <w:tcW w:w="843" w:type="dxa"/>
            <w:gridSpan w:val="7"/>
          </w:tcPr>
          <w:p w:rsidR="00711E8D" w:rsidRPr="00FD74D6" w:rsidRDefault="00711E8D" w:rsidP="00560953">
            <w:pPr>
              <w:pStyle w:val="ConsPlusNormal0"/>
            </w:pPr>
            <w:r>
              <w:t>60</w:t>
            </w:r>
          </w:p>
        </w:tc>
        <w:tc>
          <w:tcPr>
            <w:tcW w:w="690" w:type="dxa"/>
            <w:gridSpan w:val="3"/>
          </w:tcPr>
          <w:p w:rsidR="00711E8D" w:rsidRPr="00FD74D6" w:rsidRDefault="00711E8D" w:rsidP="00560953">
            <w:pPr>
              <w:pStyle w:val="ConsPlusNormal0"/>
            </w:pPr>
            <w:r>
              <w:t>100</w:t>
            </w:r>
          </w:p>
        </w:tc>
        <w:tc>
          <w:tcPr>
            <w:tcW w:w="900" w:type="dxa"/>
            <w:gridSpan w:val="6"/>
          </w:tcPr>
          <w:p w:rsidR="00711E8D" w:rsidRPr="00FD74D6" w:rsidRDefault="00711E8D" w:rsidP="00560953">
            <w:pPr>
              <w:pStyle w:val="ConsPlusNormal0"/>
              <w:ind w:left="30"/>
            </w:pPr>
            <w:r>
              <w:t>100</w:t>
            </w:r>
          </w:p>
        </w:tc>
        <w:tc>
          <w:tcPr>
            <w:tcW w:w="962" w:type="dxa"/>
            <w:gridSpan w:val="7"/>
          </w:tcPr>
          <w:p w:rsidR="00711E8D" w:rsidRPr="00FD74D6" w:rsidRDefault="00711E8D" w:rsidP="00560953">
            <w:pPr>
              <w:pStyle w:val="ConsPlusNormal0"/>
            </w:pPr>
            <w:r>
              <w:t>100</w:t>
            </w:r>
          </w:p>
        </w:tc>
      </w:tr>
      <w:tr w:rsidR="00711E8D" w:rsidRPr="00FD74D6" w:rsidTr="00560953">
        <w:tc>
          <w:tcPr>
            <w:tcW w:w="679" w:type="dxa"/>
          </w:tcPr>
          <w:p w:rsidR="00711E8D" w:rsidRPr="00FD74D6" w:rsidRDefault="00711E8D" w:rsidP="00560953">
            <w:pPr>
              <w:pStyle w:val="ConsPlusNormal0"/>
              <w:jc w:val="center"/>
            </w:pPr>
            <w:r w:rsidRPr="00FD74D6">
              <w:t>4</w:t>
            </w:r>
          </w:p>
        </w:tc>
        <w:tc>
          <w:tcPr>
            <w:tcW w:w="14853" w:type="dxa"/>
            <w:gridSpan w:val="51"/>
          </w:tcPr>
          <w:p w:rsidR="00711E8D" w:rsidRPr="00FD74D6" w:rsidRDefault="00711E8D" w:rsidP="00560953">
            <w:pPr>
              <w:pStyle w:val="ConsPlusNormal0"/>
            </w:pPr>
            <w:r w:rsidRPr="00FD74D6">
              <w:t xml:space="preserve">Предоставление информации и выписок из реестра муниципального имущества Камешкирского района Пензенской области </w:t>
            </w:r>
          </w:p>
        </w:tc>
      </w:tr>
      <w:tr w:rsidR="00711E8D" w:rsidRPr="00FD74D6" w:rsidTr="00560953">
        <w:tc>
          <w:tcPr>
            <w:tcW w:w="679" w:type="dxa"/>
          </w:tcPr>
          <w:p w:rsidR="00711E8D" w:rsidRPr="00FD74D6" w:rsidRDefault="00711E8D" w:rsidP="00560953">
            <w:pPr>
              <w:pStyle w:val="ConsPlusNormal0"/>
              <w:jc w:val="center"/>
            </w:pPr>
            <w:r w:rsidRPr="00FD74D6">
              <w:t>...</w:t>
            </w:r>
          </w:p>
        </w:tc>
        <w:tc>
          <w:tcPr>
            <w:tcW w:w="2721" w:type="dxa"/>
          </w:tcPr>
          <w:p w:rsidR="00711E8D" w:rsidRPr="00FD74D6" w:rsidRDefault="00711E8D" w:rsidP="00560953">
            <w:pPr>
              <w:pStyle w:val="ConsPlusNormal0"/>
            </w:pPr>
            <w:r w:rsidRPr="00FD74D6">
              <w:t xml:space="preserve">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 </w:t>
            </w:r>
          </w:p>
        </w:tc>
        <w:tc>
          <w:tcPr>
            <w:tcW w:w="3005"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r w:rsidRPr="00FD74D6">
              <w:t>-</w:t>
            </w:r>
          </w:p>
        </w:tc>
        <w:tc>
          <w:tcPr>
            <w:tcW w:w="705" w:type="dxa"/>
            <w:gridSpan w:val="6"/>
          </w:tcPr>
          <w:p w:rsidR="00711E8D" w:rsidRPr="00FD74D6" w:rsidRDefault="00711E8D" w:rsidP="00560953">
            <w:pPr>
              <w:pStyle w:val="ConsPlusNormal0"/>
            </w:pPr>
          </w:p>
        </w:tc>
        <w:tc>
          <w:tcPr>
            <w:tcW w:w="890" w:type="dxa"/>
            <w:gridSpan w:val="2"/>
          </w:tcPr>
          <w:p w:rsidR="00711E8D" w:rsidRPr="00FD74D6" w:rsidRDefault="00711E8D" w:rsidP="00560953">
            <w:pPr>
              <w:pStyle w:val="ConsPlusNormal0"/>
            </w:pPr>
            <w:r w:rsidRPr="00FD74D6">
              <w:t>-</w:t>
            </w:r>
          </w:p>
        </w:tc>
        <w:tc>
          <w:tcPr>
            <w:tcW w:w="690" w:type="dxa"/>
            <w:gridSpan w:val="6"/>
          </w:tcPr>
          <w:p w:rsidR="00711E8D" w:rsidRPr="00FD74D6" w:rsidRDefault="00711E8D" w:rsidP="00560953">
            <w:pPr>
              <w:pStyle w:val="ConsPlusNormal0"/>
            </w:pPr>
          </w:p>
        </w:tc>
        <w:tc>
          <w:tcPr>
            <w:tcW w:w="465" w:type="dxa"/>
            <w:gridSpan w:val="2"/>
          </w:tcPr>
          <w:p w:rsidR="00711E8D" w:rsidRPr="00FD74D6" w:rsidRDefault="00711E8D" w:rsidP="00560953">
            <w:pPr>
              <w:pStyle w:val="ConsPlusNormal0"/>
              <w:ind w:left="30"/>
            </w:pPr>
            <w:r w:rsidRPr="00FD74D6">
              <w:t>-</w:t>
            </w:r>
          </w:p>
        </w:tc>
        <w:tc>
          <w:tcPr>
            <w:tcW w:w="830" w:type="dxa"/>
            <w:gridSpan w:val="7"/>
          </w:tcPr>
          <w:p w:rsidR="00711E8D" w:rsidRPr="00FD74D6" w:rsidRDefault="00711E8D" w:rsidP="00560953">
            <w:pPr>
              <w:pStyle w:val="ConsPlusNormal0"/>
            </w:pPr>
          </w:p>
        </w:tc>
        <w:tc>
          <w:tcPr>
            <w:tcW w:w="765" w:type="dxa"/>
            <w:gridSpan w:val="4"/>
          </w:tcPr>
          <w:p w:rsidR="00711E8D" w:rsidRPr="00FD74D6" w:rsidRDefault="00711E8D" w:rsidP="00560953">
            <w:pPr>
              <w:pStyle w:val="ConsPlusNormal0"/>
            </w:pPr>
          </w:p>
        </w:tc>
        <w:tc>
          <w:tcPr>
            <w:tcW w:w="813" w:type="dxa"/>
            <w:gridSpan w:val="5"/>
          </w:tcPr>
          <w:p w:rsidR="00711E8D" w:rsidRPr="00FD74D6" w:rsidRDefault="00711E8D" w:rsidP="00560953">
            <w:pPr>
              <w:pStyle w:val="ConsPlusNormal0"/>
            </w:pPr>
            <w:r w:rsidRPr="00FD74D6">
              <w:t>-</w:t>
            </w:r>
          </w:p>
        </w:tc>
        <w:tc>
          <w:tcPr>
            <w:tcW w:w="675" w:type="dxa"/>
            <w:gridSpan w:val="2"/>
          </w:tcPr>
          <w:p w:rsidR="00711E8D" w:rsidRPr="00FD74D6" w:rsidRDefault="00711E8D" w:rsidP="00560953">
            <w:pPr>
              <w:pStyle w:val="ConsPlusNormal0"/>
            </w:pPr>
          </w:p>
        </w:tc>
        <w:tc>
          <w:tcPr>
            <w:tcW w:w="930" w:type="dxa"/>
            <w:gridSpan w:val="8"/>
          </w:tcPr>
          <w:p w:rsidR="00711E8D" w:rsidRPr="00FD74D6" w:rsidRDefault="00711E8D" w:rsidP="00560953">
            <w:pPr>
              <w:pStyle w:val="ConsPlusNormal0"/>
              <w:ind w:left="45"/>
            </w:pPr>
            <w:r w:rsidRPr="00FD74D6">
              <w:t>-</w:t>
            </w:r>
          </w:p>
        </w:tc>
        <w:tc>
          <w:tcPr>
            <w:tcW w:w="947" w:type="dxa"/>
            <w:gridSpan w:val="6"/>
          </w:tcPr>
          <w:p w:rsidR="00711E8D" w:rsidRPr="00FD74D6" w:rsidRDefault="00711E8D" w:rsidP="00560953">
            <w:pPr>
              <w:pStyle w:val="ConsPlusNormal0"/>
            </w:pPr>
          </w:p>
        </w:tc>
      </w:tr>
      <w:tr w:rsidR="00711E8D" w:rsidRPr="00FD74D6" w:rsidTr="00560953">
        <w:tc>
          <w:tcPr>
            <w:tcW w:w="679" w:type="dxa"/>
          </w:tcPr>
          <w:p w:rsidR="00711E8D" w:rsidRPr="00FD74D6" w:rsidRDefault="00711E8D" w:rsidP="00560953">
            <w:pPr>
              <w:pStyle w:val="ConsPlusNormal0"/>
              <w:jc w:val="center"/>
            </w:pPr>
          </w:p>
        </w:tc>
        <w:tc>
          <w:tcPr>
            <w:tcW w:w="14853" w:type="dxa"/>
            <w:gridSpan w:val="51"/>
          </w:tcPr>
          <w:p w:rsidR="00711E8D" w:rsidRPr="00FD74D6" w:rsidRDefault="00711E8D" w:rsidP="00560953">
            <w:pPr>
              <w:pStyle w:val="ConsPlusNormal0"/>
            </w:pPr>
            <w:r w:rsidRPr="00FD74D6">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r>
      <w:tr w:rsidR="00711E8D" w:rsidRPr="00FD74D6" w:rsidTr="00560953">
        <w:tc>
          <w:tcPr>
            <w:tcW w:w="679" w:type="dxa"/>
          </w:tcPr>
          <w:p w:rsidR="00711E8D" w:rsidRPr="00FD74D6" w:rsidRDefault="00711E8D" w:rsidP="00560953">
            <w:pPr>
              <w:pStyle w:val="ConsPlusNormal0"/>
              <w:jc w:val="center"/>
            </w:pPr>
          </w:p>
        </w:tc>
        <w:tc>
          <w:tcPr>
            <w:tcW w:w="2721" w:type="dxa"/>
          </w:tcPr>
          <w:p w:rsidR="00711E8D" w:rsidRPr="00FD74D6" w:rsidRDefault="00711E8D" w:rsidP="00560953">
            <w:pPr>
              <w:pStyle w:val="ConsPlusNormal0"/>
            </w:pPr>
            <w:r w:rsidRPr="00FD74D6">
              <w:t xml:space="preserve">Удельный вес соответствия сведений из реестра муниципального имущества Камешкирского района Пензенской области со сведениями Статрегистра </w:t>
            </w:r>
            <w:proofErr w:type="gramStart"/>
            <w:r w:rsidRPr="00FD74D6">
              <w:t>–е</w:t>
            </w:r>
            <w:proofErr w:type="gramEnd"/>
            <w:r w:rsidRPr="00FD74D6">
              <w:t>жегодно на уровне 92-93%</w:t>
            </w:r>
          </w:p>
        </w:tc>
        <w:tc>
          <w:tcPr>
            <w:tcW w:w="3005"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615" w:type="dxa"/>
            <w:gridSpan w:val="3"/>
          </w:tcPr>
          <w:p w:rsidR="00711E8D" w:rsidRPr="00FD74D6" w:rsidRDefault="00711E8D" w:rsidP="00560953">
            <w:pPr>
              <w:pStyle w:val="ConsPlusNormal0"/>
            </w:pPr>
            <w:r w:rsidRPr="00FD74D6">
              <w:t>-</w:t>
            </w:r>
          </w:p>
        </w:tc>
        <w:tc>
          <w:tcPr>
            <w:tcW w:w="980" w:type="dxa"/>
            <w:gridSpan w:val="5"/>
          </w:tcPr>
          <w:p w:rsidR="00711E8D" w:rsidRPr="00FD74D6" w:rsidRDefault="00711E8D" w:rsidP="00560953">
            <w:pPr>
              <w:pStyle w:val="ConsPlusNormal0"/>
              <w:ind w:left="90"/>
            </w:pPr>
            <w:r w:rsidRPr="00FD74D6">
              <w:t>-</w:t>
            </w:r>
          </w:p>
        </w:tc>
        <w:tc>
          <w:tcPr>
            <w:tcW w:w="690" w:type="dxa"/>
            <w:gridSpan w:val="6"/>
          </w:tcPr>
          <w:p w:rsidR="00711E8D" w:rsidRPr="00FD74D6" w:rsidRDefault="00711E8D" w:rsidP="00560953">
            <w:pPr>
              <w:pStyle w:val="ConsPlusNormal0"/>
            </w:pPr>
            <w:r w:rsidRPr="00FD74D6">
              <w:t>-</w:t>
            </w:r>
          </w:p>
        </w:tc>
        <w:tc>
          <w:tcPr>
            <w:tcW w:w="540" w:type="dxa"/>
            <w:gridSpan w:val="5"/>
          </w:tcPr>
          <w:p w:rsidR="00711E8D" w:rsidRPr="00FD74D6" w:rsidRDefault="00711E8D" w:rsidP="00560953">
            <w:pPr>
              <w:pStyle w:val="ConsPlusNormal0"/>
              <w:ind w:left="30"/>
            </w:pPr>
            <w:r w:rsidRPr="00FD74D6">
              <w:t>-</w:t>
            </w:r>
          </w:p>
        </w:tc>
        <w:tc>
          <w:tcPr>
            <w:tcW w:w="755" w:type="dxa"/>
            <w:gridSpan w:val="4"/>
          </w:tcPr>
          <w:p w:rsidR="00711E8D" w:rsidRPr="00FD74D6" w:rsidRDefault="00711E8D" w:rsidP="00560953">
            <w:pPr>
              <w:pStyle w:val="ConsPlusNormal0"/>
            </w:pPr>
            <w:r w:rsidRPr="00FD74D6">
              <w:t>-</w:t>
            </w:r>
          </w:p>
        </w:tc>
        <w:tc>
          <w:tcPr>
            <w:tcW w:w="735" w:type="dxa"/>
            <w:gridSpan w:val="2"/>
          </w:tcPr>
          <w:p w:rsidR="00711E8D" w:rsidRPr="00FD74D6" w:rsidRDefault="00711E8D" w:rsidP="00560953">
            <w:pPr>
              <w:pStyle w:val="ConsPlusNormal0"/>
            </w:pPr>
            <w:r w:rsidRPr="00FD74D6">
              <w:t>-</w:t>
            </w:r>
          </w:p>
        </w:tc>
        <w:tc>
          <w:tcPr>
            <w:tcW w:w="843" w:type="dxa"/>
            <w:gridSpan w:val="7"/>
          </w:tcPr>
          <w:p w:rsidR="00711E8D" w:rsidRPr="00FD74D6" w:rsidRDefault="00711E8D" w:rsidP="00560953">
            <w:pPr>
              <w:pStyle w:val="ConsPlusNormal0"/>
            </w:pPr>
            <w:r w:rsidRPr="00FD74D6">
              <w:t>-</w:t>
            </w:r>
          </w:p>
        </w:tc>
        <w:tc>
          <w:tcPr>
            <w:tcW w:w="780" w:type="dxa"/>
            <w:gridSpan w:val="5"/>
          </w:tcPr>
          <w:p w:rsidR="00711E8D" w:rsidRPr="00FD74D6" w:rsidRDefault="00711E8D" w:rsidP="00560953">
            <w:pPr>
              <w:pStyle w:val="ConsPlusNormal0"/>
            </w:pPr>
            <w:r w:rsidRPr="00FD74D6">
              <w:t>--</w:t>
            </w:r>
          </w:p>
        </w:tc>
        <w:tc>
          <w:tcPr>
            <w:tcW w:w="870" w:type="dxa"/>
            <w:gridSpan w:val="6"/>
          </w:tcPr>
          <w:p w:rsidR="00711E8D" w:rsidRPr="00FD74D6" w:rsidRDefault="00711E8D" w:rsidP="00560953">
            <w:pPr>
              <w:pStyle w:val="ConsPlusNormal0"/>
            </w:pPr>
            <w:r w:rsidRPr="00FD74D6">
              <w:t>-</w:t>
            </w:r>
          </w:p>
        </w:tc>
        <w:tc>
          <w:tcPr>
            <w:tcW w:w="902" w:type="dxa"/>
            <w:gridSpan w:val="5"/>
          </w:tcPr>
          <w:p w:rsidR="00711E8D" w:rsidRPr="00FD74D6" w:rsidRDefault="00711E8D" w:rsidP="00560953">
            <w:pPr>
              <w:pStyle w:val="ConsPlusNormal0"/>
            </w:pPr>
            <w:r w:rsidRPr="00FD74D6">
              <w:t>-</w:t>
            </w:r>
          </w:p>
        </w:tc>
      </w:tr>
      <w:tr w:rsidR="00711E8D" w:rsidRPr="00FD74D6" w:rsidTr="00560953">
        <w:tc>
          <w:tcPr>
            <w:tcW w:w="679" w:type="dxa"/>
          </w:tcPr>
          <w:p w:rsidR="00711E8D" w:rsidRPr="00FD74D6" w:rsidRDefault="00711E8D" w:rsidP="00560953">
            <w:pPr>
              <w:pStyle w:val="ConsPlusNormal0"/>
              <w:jc w:val="center"/>
            </w:pPr>
          </w:p>
        </w:tc>
        <w:tc>
          <w:tcPr>
            <w:tcW w:w="14853" w:type="dxa"/>
            <w:gridSpan w:val="51"/>
          </w:tcPr>
          <w:p w:rsidR="00711E8D" w:rsidRPr="00FD74D6" w:rsidRDefault="00711E8D" w:rsidP="00560953">
            <w:pPr>
              <w:pStyle w:val="ConsPlusNormal0"/>
            </w:pPr>
            <w:r w:rsidRPr="00FD74D6">
              <w:t>Обеспечение деятельности (оказание услуг) муниципальных учреждений (МАУ «МФЦ Камешкикирского района Пензенской области»)</w:t>
            </w:r>
          </w:p>
        </w:tc>
      </w:tr>
      <w:tr w:rsidR="00711E8D" w:rsidRPr="00FD74D6" w:rsidTr="00560953">
        <w:tc>
          <w:tcPr>
            <w:tcW w:w="679" w:type="dxa"/>
          </w:tcPr>
          <w:p w:rsidR="00711E8D" w:rsidRPr="00FD74D6" w:rsidRDefault="00711E8D" w:rsidP="00560953">
            <w:pPr>
              <w:pStyle w:val="ConsPlusNormal0"/>
              <w:jc w:val="center"/>
            </w:pPr>
          </w:p>
        </w:tc>
        <w:tc>
          <w:tcPr>
            <w:tcW w:w="2721" w:type="dxa"/>
          </w:tcPr>
          <w:p w:rsidR="00711E8D" w:rsidRPr="00FD74D6" w:rsidRDefault="00711E8D" w:rsidP="00560953">
            <w:pPr>
              <w:pStyle w:val="ConsPlusNormal0"/>
            </w:pPr>
            <w:r w:rsidRPr="00FD74D6">
              <w:t xml:space="preserve">Оказание муниципальных услуг многофункциональным центром </w:t>
            </w:r>
          </w:p>
        </w:tc>
        <w:tc>
          <w:tcPr>
            <w:tcW w:w="3005" w:type="dxa"/>
          </w:tcPr>
          <w:p w:rsidR="00711E8D" w:rsidRPr="00FD74D6" w:rsidRDefault="00711E8D" w:rsidP="00560953">
            <w:pPr>
              <w:pStyle w:val="ConsPlusNormal0"/>
            </w:pPr>
            <w:r w:rsidRPr="00FD74D6">
              <w:t xml:space="preserve">Услуги </w:t>
            </w:r>
          </w:p>
        </w:tc>
        <w:tc>
          <w:tcPr>
            <w:tcW w:w="1417" w:type="dxa"/>
          </w:tcPr>
          <w:p w:rsidR="00711E8D" w:rsidRPr="00FD74D6" w:rsidRDefault="00711E8D" w:rsidP="00560953">
            <w:pPr>
              <w:pStyle w:val="ConsPlusNormal0"/>
            </w:pPr>
            <w:r w:rsidRPr="00FD74D6">
              <w:t>Шт.</w:t>
            </w:r>
          </w:p>
        </w:tc>
        <w:tc>
          <w:tcPr>
            <w:tcW w:w="690" w:type="dxa"/>
            <w:gridSpan w:val="5"/>
          </w:tcPr>
          <w:p w:rsidR="00711E8D" w:rsidRPr="00FD74D6" w:rsidRDefault="00711E8D" w:rsidP="00560953">
            <w:pPr>
              <w:pStyle w:val="ConsPlusNormal0"/>
            </w:pPr>
            <w:r>
              <w:t>10253</w:t>
            </w:r>
          </w:p>
        </w:tc>
        <w:tc>
          <w:tcPr>
            <w:tcW w:w="905" w:type="dxa"/>
            <w:gridSpan w:val="3"/>
          </w:tcPr>
          <w:p w:rsidR="00711E8D" w:rsidRPr="00FD74D6" w:rsidRDefault="00711E8D" w:rsidP="00560953">
            <w:pPr>
              <w:pStyle w:val="ConsPlusNormal0"/>
            </w:pPr>
            <w:r>
              <w:t>8892</w:t>
            </w:r>
          </w:p>
        </w:tc>
        <w:tc>
          <w:tcPr>
            <w:tcW w:w="630" w:type="dxa"/>
            <w:gridSpan w:val="4"/>
          </w:tcPr>
          <w:p w:rsidR="00711E8D" w:rsidRPr="00FD74D6" w:rsidRDefault="00711E8D" w:rsidP="00560953">
            <w:pPr>
              <w:pStyle w:val="ConsPlusNormal0"/>
            </w:pPr>
            <w:r>
              <w:t>8928</w:t>
            </w:r>
          </w:p>
        </w:tc>
        <w:tc>
          <w:tcPr>
            <w:tcW w:w="646" w:type="dxa"/>
            <w:gridSpan w:val="8"/>
          </w:tcPr>
          <w:p w:rsidR="00711E8D" w:rsidRPr="00FD74D6" w:rsidRDefault="00711E8D" w:rsidP="00560953">
            <w:pPr>
              <w:pStyle w:val="ConsPlusNormal0"/>
            </w:pPr>
            <w:r>
              <w:t>9139</w:t>
            </w:r>
          </w:p>
        </w:tc>
        <w:tc>
          <w:tcPr>
            <w:tcW w:w="709" w:type="dxa"/>
            <w:gridSpan w:val="3"/>
          </w:tcPr>
          <w:p w:rsidR="00711E8D" w:rsidRPr="00FD74D6" w:rsidRDefault="00711E8D" w:rsidP="00560953">
            <w:pPr>
              <w:pStyle w:val="ConsPlusNormal0"/>
            </w:pPr>
            <w:r>
              <w:t>9102</w:t>
            </w:r>
          </w:p>
        </w:tc>
        <w:tc>
          <w:tcPr>
            <w:tcW w:w="750" w:type="dxa"/>
            <w:gridSpan w:val="3"/>
          </w:tcPr>
          <w:p w:rsidR="00711E8D" w:rsidRPr="00FD74D6" w:rsidRDefault="00711E8D" w:rsidP="00560953">
            <w:pPr>
              <w:pStyle w:val="ConsPlusNormal0"/>
            </w:pPr>
            <w:r>
              <w:t>2339,6</w:t>
            </w:r>
          </w:p>
        </w:tc>
        <w:tc>
          <w:tcPr>
            <w:tcW w:w="828" w:type="dxa"/>
            <w:gridSpan w:val="6"/>
          </w:tcPr>
          <w:p w:rsidR="00711E8D" w:rsidRPr="00FD74D6" w:rsidRDefault="00711E8D" w:rsidP="00560953">
            <w:pPr>
              <w:pStyle w:val="ConsPlusNormal0"/>
            </w:pPr>
            <w:r>
              <w:t>2501,0</w:t>
            </w:r>
          </w:p>
        </w:tc>
        <w:tc>
          <w:tcPr>
            <w:tcW w:w="855" w:type="dxa"/>
            <w:gridSpan w:val="6"/>
          </w:tcPr>
          <w:p w:rsidR="00711E8D" w:rsidRPr="00FD74D6" w:rsidRDefault="00711E8D" w:rsidP="00560953">
            <w:pPr>
              <w:pStyle w:val="ConsPlusNormal0"/>
            </w:pPr>
            <w:r>
              <w:t>2501,0</w:t>
            </w:r>
          </w:p>
        </w:tc>
        <w:tc>
          <w:tcPr>
            <w:tcW w:w="915" w:type="dxa"/>
            <w:gridSpan w:val="8"/>
          </w:tcPr>
          <w:p w:rsidR="00711E8D" w:rsidRPr="00FD74D6" w:rsidRDefault="00711E8D" w:rsidP="00560953">
            <w:pPr>
              <w:pStyle w:val="ConsPlusNormal0"/>
            </w:pPr>
            <w:r>
              <w:t>2501,0</w:t>
            </w:r>
          </w:p>
        </w:tc>
        <w:tc>
          <w:tcPr>
            <w:tcW w:w="782" w:type="dxa"/>
            <w:gridSpan w:val="2"/>
          </w:tcPr>
          <w:p w:rsidR="00711E8D" w:rsidRPr="00FD74D6" w:rsidRDefault="00711E8D" w:rsidP="00560953">
            <w:pPr>
              <w:pStyle w:val="ConsPlusNormal0"/>
            </w:pPr>
            <w:r>
              <w:t>2501,0</w:t>
            </w:r>
          </w:p>
        </w:tc>
      </w:tr>
      <w:tr w:rsidR="00711E8D" w:rsidRPr="00FD74D6" w:rsidTr="00560953">
        <w:tc>
          <w:tcPr>
            <w:tcW w:w="679" w:type="dxa"/>
          </w:tcPr>
          <w:p w:rsidR="00711E8D" w:rsidRPr="00FD74D6" w:rsidRDefault="00711E8D" w:rsidP="00560953">
            <w:pPr>
              <w:pStyle w:val="ConsPlusNormal0"/>
              <w:jc w:val="center"/>
            </w:pPr>
          </w:p>
        </w:tc>
        <w:tc>
          <w:tcPr>
            <w:tcW w:w="14853" w:type="dxa"/>
            <w:gridSpan w:val="51"/>
          </w:tcPr>
          <w:p w:rsidR="00711E8D" w:rsidRPr="00FD74D6" w:rsidRDefault="00711E8D" w:rsidP="00560953">
            <w:pPr>
              <w:pStyle w:val="ConsPlusNormal0"/>
            </w:pPr>
            <w:r w:rsidRPr="00FD74D6">
              <w:t xml:space="preserve">Разработка схемы размещения рекламных конструкций на территории Камешкирского района Пензенской области </w:t>
            </w:r>
          </w:p>
        </w:tc>
      </w:tr>
      <w:tr w:rsidR="00711E8D" w:rsidRPr="00FD74D6" w:rsidTr="00560953">
        <w:trPr>
          <w:trHeight w:val="1402"/>
        </w:trPr>
        <w:tc>
          <w:tcPr>
            <w:tcW w:w="679" w:type="dxa"/>
          </w:tcPr>
          <w:p w:rsidR="00711E8D" w:rsidRPr="00FD74D6" w:rsidRDefault="00711E8D" w:rsidP="00560953">
            <w:pPr>
              <w:pStyle w:val="ConsPlusNormal0"/>
              <w:jc w:val="center"/>
            </w:pPr>
          </w:p>
        </w:tc>
        <w:tc>
          <w:tcPr>
            <w:tcW w:w="2721" w:type="dxa"/>
          </w:tcPr>
          <w:p w:rsidR="00711E8D" w:rsidRPr="00FD74D6" w:rsidRDefault="00711E8D" w:rsidP="00560953">
            <w:pPr>
              <w:pStyle w:val="ConsPlusNormal0"/>
            </w:pPr>
            <w:r w:rsidRPr="00FD74D6">
              <w:t>Разработка схемы размещения рекламных конструкций на территории Камешкирского района Пензенской области</w:t>
            </w:r>
          </w:p>
        </w:tc>
        <w:tc>
          <w:tcPr>
            <w:tcW w:w="3005"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615" w:type="dxa"/>
            <w:gridSpan w:val="3"/>
          </w:tcPr>
          <w:p w:rsidR="00711E8D" w:rsidRPr="00FD74D6" w:rsidRDefault="00711E8D" w:rsidP="00560953">
            <w:pPr>
              <w:pStyle w:val="ConsPlusNormal0"/>
            </w:pPr>
            <w:r w:rsidRPr="00FD74D6">
              <w:t>-</w:t>
            </w:r>
          </w:p>
        </w:tc>
        <w:tc>
          <w:tcPr>
            <w:tcW w:w="980" w:type="dxa"/>
            <w:gridSpan w:val="5"/>
          </w:tcPr>
          <w:p w:rsidR="00711E8D" w:rsidRPr="00FD74D6" w:rsidRDefault="00711E8D" w:rsidP="00560953">
            <w:pPr>
              <w:pStyle w:val="ConsPlusNormal0"/>
            </w:pPr>
            <w:r w:rsidRPr="00FD74D6">
              <w:t>-</w:t>
            </w:r>
          </w:p>
        </w:tc>
        <w:tc>
          <w:tcPr>
            <w:tcW w:w="825" w:type="dxa"/>
            <w:gridSpan w:val="7"/>
          </w:tcPr>
          <w:p w:rsidR="00711E8D" w:rsidRPr="00FD74D6" w:rsidRDefault="00711E8D" w:rsidP="00560953">
            <w:pPr>
              <w:pStyle w:val="ConsPlusNormal0"/>
            </w:pPr>
            <w:r w:rsidRPr="00FD74D6">
              <w:t>-</w:t>
            </w:r>
          </w:p>
        </w:tc>
        <w:tc>
          <w:tcPr>
            <w:tcW w:w="540" w:type="dxa"/>
            <w:gridSpan w:val="7"/>
          </w:tcPr>
          <w:p w:rsidR="00711E8D" w:rsidRPr="00FD74D6" w:rsidRDefault="00711E8D" w:rsidP="00560953">
            <w:pPr>
              <w:pStyle w:val="ConsPlusNormal0"/>
            </w:pPr>
            <w:r w:rsidRPr="00FD74D6">
              <w:t>-</w:t>
            </w:r>
          </w:p>
        </w:tc>
        <w:tc>
          <w:tcPr>
            <w:tcW w:w="620" w:type="dxa"/>
          </w:tcPr>
          <w:p w:rsidR="00711E8D" w:rsidRPr="00FD74D6" w:rsidRDefault="00711E8D" w:rsidP="00560953">
            <w:pPr>
              <w:pStyle w:val="ConsPlusNormal0"/>
            </w:pPr>
            <w:r w:rsidRPr="00FD74D6">
              <w:t>-</w:t>
            </w:r>
          </w:p>
        </w:tc>
        <w:tc>
          <w:tcPr>
            <w:tcW w:w="705" w:type="dxa"/>
          </w:tcPr>
          <w:p w:rsidR="00711E8D" w:rsidRPr="00FD74D6" w:rsidRDefault="00711E8D" w:rsidP="00560953">
            <w:pPr>
              <w:pStyle w:val="ConsPlusNormal0"/>
            </w:pPr>
            <w:r w:rsidRPr="00FD74D6">
              <w:t>-</w:t>
            </w:r>
          </w:p>
        </w:tc>
        <w:tc>
          <w:tcPr>
            <w:tcW w:w="873" w:type="dxa"/>
            <w:gridSpan w:val="8"/>
          </w:tcPr>
          <w:p w:rsidR="00711E8D" w:rsidRPr="00FD74D6" w:rsidRDefault="00711E8D" w:rsidP="00560953">
            <w:pPr>
              <w:pStyle w:val="ConsPlusNormal0"/>
              <w:ind w:left="15"/>
            </w:pPr>
            <w:r w:rsidRPr="00FD74D6">
              <w:t>-</w:t>
            </w:r>
          </w:p>
        </w:tc>
        <w:tc>
          <w:tcPr>
            <w:tcW w:w="780" w:type="dxa"/>
            <w:gridSpan w:val="5"/>
          </w:tcPr>
          <w:p w:rsidR="00711E8D" w:rsidRPr="00FD74D6" w:rsidRDefault="00711E8D" w:rsidP="00560953">
            <w:pPr>
              <w:pStyle w:val="ConsPlusNormal0"/>
            </w:pPr>
            <w:r w:rsidRPr="00FD74D6">
              <w:t>--</w:t>
            </w:r>
          </w:p>
        </w:tc>
        <w:tc>
          <w:tcPr>
            <w:tcW w:w="1005" w:type="dxa"/>
            <w:gridSpan w:val="10"/>
          </w:tcPr>
          <w:p w:rsidR="00711E8D" w:rsidRPr="00FD74D6" w:rsidRDefault="00711E8D" w:rsidP="00560953">
            <w:pPr>
              <w:pStyle w:val="ConsPlusNormal0"/>
            </w:pPr>
            <w:r w:rsidRPr="00FD74D6">
              <w:t>-</w:t>
            </w:r>
          </w:p>
        </w:tc>
        <w:tc>
          <w:tcPr>
            <w:tcW w:w="767" w:type="dxa"/>
          </w:tcPr>
          <w:p w:rsidR="00711E8D" w:rsidRPr="00FD74D6" w:rsidRDefault="00711E8D" w:rsidP="00560953">
            <w:pPr>
              <w:pStyle w:val="ConsPlusNormal0"/>
            </w:pPr>
            <w:r w:rsidRPr="00FD74D6">
              <w:t>-</w:t>
            </w:r>
          </w:p>
        </w:tc>
      </w:tr>
      <w:tr w:rsidR="00711E8D" w:rsidRPr="00FD74D6" w:rsidTr="00560953">
        <w:tc>
          <w:tcPr>
            <w:tcW w:w="679" w:type="dxa"/>
          </w:tcPr>
          <w:p w:rsidR="00711E8D" w:rsidRPr="00FD74D6" w:rsidRDefault="00711E8D" w:rsidP="00560953">
            <w:pPr>
              <w:pStyle w:val="ConsPlusNormal0"/>
              <w:jc w:val="center"/>
            </w:pPr>
          </w:p>
        </w:tc>
        <w:tc>
          <w:tcPr>
            <w:tcW w:w="2721" w:type="dxa"/>
          </w:tcPr>
          <w:p w:rsidR="00711E8D" w:rsidRPr="00FD74D6" w:rsidRDefault="00711E8D" w:rsidP="00560953">
            <w:pPr>
              <w:pStyle w:val="ConsPlusNormal0"/>
            </w:pPr>
            <w:r w:rsidRPr="00FD74D6">
              <w:t xml:space="preserve">Иные межбюджетные трансферты на исполнение части полномочий по осуществлению муниципального земельного контроля в </w:t>
            </w:r>
            <w:r w:rsidRPr="00FD74D6">
              <w:lastRenderedPageBreak/>
              <w:t>границах поселений Камешкирского района администрациям поселений Камешкирского района</w:t>
            </w:r>
          </w:p>
        </w:tc>
        <w:tc>
          <w:tcPr>
            <w:tcW w:w="3005"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615" w:type="dxa"/>
            <w:gridSpan w:val="3"/>
          </w:tcPr>
          <w:p w:rsidR="00711E8D" w:rsidRPr="00FD74D6" w:rsidRDefault="00711E8D" w:rsidP="00560953">
            <w:pPr>
              <w:pStyle w:val="ConsPlusNormal0"/>
            </w:pPr>
          </w:p>
        </w:tc>
        <w:tc>
          <w:tcPr>
            <w:tcW w:w="980" w:type="dxa"/>
            <w:gridSpan w:val="5"/>
          </w:tcPr>
          <w:p w:rsidR="00711E8D" w:rsidRPr="00FD74D6" w:rsidRDefault="00711E8D" w:rsidP="00560953">
            <w:pPr>
              <w:pStyle w:val="ConsPlusNormal0"/>
            </w:pPr>
          </w:p>
        </w:tc>
        <w:tc>
          <w:tcPr>
            <w:tcW w:w="825" w:type="dxa"/>
            <w:gridSpan w:val="7"/>
          </w:tcPr>
          <w:p w:rsidR="00711E8D" w:rsidRPr="00FD74D6" w:rsidRDefault="00711E8D" w:rsidP="00560953">
            <w:pPr>
              <w:pStyle w:val="ConsPlusNormal0"/>
            </w:pPr>
          </w:p>
        </w:tc>
        <w:tc>
          <w:tcPr>
            <w:tcW w:w="540" w:type="dxa"/>
            <w:gridSpan w:val="7"/>
          </w:tcPr>
          <w:p w:rsidR="00711E8D" w:rsidRPr="00FD74D6" w:rsidRDefault="00711E8D" w:rsidP="00560953">
            <w:pPr>
              <w:pStyle w:val="ConsPlusNormal0"/>
            </w:pPr>
          </w:p>
        </w:tc>
        <w:tc>
          <w:tcPr>
            <w:tcW w:w="620" w:type="dxa"/>
          </w:tcPr>
          <w:p w:rsidR="00711E8D" w:rsidRPr="00FD74D6" w:rsidRDefault="00711E8D" w:rsidP="00560953">
            <w:pPr>
              <w:pStyle w:val="ConsPlusNormal0"/>
            </w:pPr>
          </w:p>
        </w:tc>
        <w:tc>
          <w:tcPr>
            <w:tcW w:w="705" w:type="dxa"/>
          </w:tcPr>
          <w:p w:rsidR="00711E8D" w:rsidRPr="00FD74D6" w:rsidRDefault="00711E8D" w:rsidP="00560953">
            <w:pPr>
              <w:pStyle w:val="ConsPlusNormal0"/>
            </w:pPr>
            <w:r>
              <w:t>12</w:t>
            </w:r>
          </w:p>
        </w:tc>
        <w:tc>
          <w:tcPr>
            <w:tcW w:w="873" w:type="dxa"/>
            <w:gridSpan w:val="8"/>
          </w:tcPr>
          <w:p w:rsidR="00711E8D" w:rsidRPr="00FD74D6" w:rsidRDefault="00711E8D" w:rsidP="00560953">
            <w:pPr>
              <w:pStyle w:val="ConsPlusNormal0"/>
            </w:pPr>
            <w:r w:rsidRPr="00FD74D6">
              <w:t>12</w:t>
            </w:r>
          </w:p>
        </w:tc>
        <w:tc>
          <w:tcPr>
            <w:tcW w:w="780" w:type="dxa"/>
            <w:gridSpan w:val="5"/>
          </w:tcPr>
          <w:p w:rsidR="00711E8D" w:rsidRPr="00FD74D6" w:rsidRDefault="00711E8D" w:rsidP="00560953">
            <w:pPr>
              <w:pStyle w:val="ConsPlusNormal0"/>
            </w:pPr>
            <w:r w:rsidRPr="00FD74D6">
              <w:t>12</w:t>
            </w:r>
          </w:p>
        </w:tc>
        <w:tc>
          <w:tcPr>
            <w:tcW w:w="1005" w:type="dxa"/>
            <w:gridSpan w:val="10"/>
          </w:tcPr>
          <w:p w:rsidR="00711E8D" w:rsidRPr="00FD74D6" w:rsidRDefault="00711E8D" w:rsidP="00560953">
            <w:pPr>
              <w:pStyle w:val="ConsPlusNormal0"/>
            </w:pPr>
            <w:r w:rsidRPr="00FD74D6">
              <w:t>12</w:t>
            </w:r>
          </w:p>
        </w:tc>
        <w:tc>
          <w:tcPr>
            <w:tcW w:w="767" w:type="dxa"/>
          </w:tcPr>
          <w:p w:rsidR="00711E8D" w:rsidRPr="00FD74D6" w:rsidRDefault="00711E8D" w:rsidP="00560953">
            <w:pPr>
              <w:pStyle w:val="ConsPlusNormal0"/>
            </w:pPr>
            <w:r w:rsidRPr="00FD74D6">
              <w:t>12</w:t>
            </w:r>
          </w:p>
        </w:tc>
      </w:tr>
      <w:tr w:rsidR="00711E8D" w:rsidRPr="00FD74D6" w:rsidTr="00560953">
        <w:tc>
          <w:tcPr>
            <w:tcW w:w="679" w:type="dxa"/>
          </w:tcPr>
          <w:p w:rsidR="00711E8D" w:rsidRPr="00FD74D6" w:rsidRDefault="00711E8D" w:rsidP="00560953">
            <w:pPr>
              <w:pStyle w:val="ConsPlusNormal0"/>
              <w:jc w:val="center"/>
            </w:pPr>
          </w:p>
        </w:tc>
        <w:tc>
          <w:tcPr>
            <w:tcW w:w="2721" w:type="dxa"/>
          </w:tcPr>
          <w:p w:rsidR="00711E8D" w:rsidRPr="00FD74D6" w:rsidRDefault="00711E8D" w:rsidP="00560953">
            <w:pPr>
              <w:pStyle w:val="ConsPlusNormal0"/>
            </w:pPr>
            <w:r w:rsidRPr="00FD74D6">
              <w:t>Иные межбюджетные трансферты на исполнение части полномочий</w:t>
            </w:r>
            <w:r>
              <w:t xml:space="preserve">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w:t>
            </w:r>
          </w:p>
        </w:tc>
        <w:tc>
          <w:tcPr>
            <w:tcW w:w="3005"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615" w:type="dxa"/>
            <w:gridSpan w:val="3"/>
          </w:tcPr>
          <w:p w:rsidR="00711E8D" w:rsidRDefault="00711E8D" w:rsidP="00560953">
            <w:pPr>
              <w:pStyle w:val="ConsPlusNormal0"/>
            </w:pPr>
          </w:p>
        </w:tc>
        <w:tc>
          <w:tcPr>
            <w:tcW w:w="980" w:type="dxa"/>
            <w:gridSpan w:val="5"/>
          </w:tcPr>
          <w:p w:rsidR="00711E8D" w:rsidRDefault="00711E8D" w:rsidP="00560953">
            <w:pPr>
              <w:pStyle w:val="ConsPlusNormal0"/>
            </w:pPr>
          </w:p>
        </w:tc>
        <w:tc>
          <w:tcPr>
            <w:tcW w:w="825" w:type="dxa"/>
            <w:gridSpan w:val="7"/>
          </w:tcPr>
          <w:p w:rsidR="00711E8D" w:rsidRDefault="00711E8D" w:rsidP="00560953">
            <w:pPr>
              <w:pStyle w:val="ConsPlusNormal0"/>
            </w:pPr>
          </w:p>
        </w:tc>
        <w:tc>
          <w:tcPr>
            <w:tcW w:w="540" w:type="dxa"/>
            <w:gridSpan w:val="7"/>
          </w:tcPr>
          <w:p w:rsidR="00711E8D" w:rsidRPr="00FD74D6" w:rsidRDefault="00711E8D" w:rsidP="00560953">
            <w:pPr>
              <w:pStyle w:val="ConsPlusNormal0"/>
            </w:pPr>
          </w:p>
        </w:tc>
        <w:tc>
          <w:tcPr>
            <w:tcW w:w="620" w:type="dxa"/>
          </w:tcPr>
          <w:p w:rsidR="00711E8D" w:rsidRPr="00FD74D6" w:rsidRDefault="00711E8D" w:rsidP="00560953">
            <w:pPr>
              <w:pStyle w:val="ConsPlusNormal0"/>
            </w:pPr>
          </w:p>
        </w:tc>
        <w:tc>
          <w:tcPr>
            <w:tcW w:w="705" w:type="dxa"/>
          </w:tcPr>
          <w:p w:rsidR="00711E8D" w:rsidRDefault="00711E8D" w:rsidP="00560953">
            <w:pPr>
              <w:pStyle w:val="ConsPlusNormal0"/>
            </w:pPr>
            <w:r>
              <w:t>-</w:t>
            </w:r>
          </w:p>
        </w:tc>
        <w:tc>
          <w:tcPr>
            <w:tcW w:w="873" w:type="dxa"/>
            <w:gridSpan w:val="8"/>
          </w:tcPr>
          <w:p w:rsidR="00711E8D" w:rsidRDefault="00711E8D" w:rsidP="00560953">
            <w:pPr>
              <w:pStyle w:val="ConsPlusNormal0"/>
            </w:pPr>
            <w:r>
              <w:t>600</w:t>
            </w:r>
          </w:p>
        </w:tc>
        <w:tc>
          <w:tcPr>
            <w:tcW w:w="780" w:type="dxa"/>
            <w:gridSpan w:val="5"/>
          </w:tcPr>
          <w:p w:rsidR="00711E8D" w:rsidRPr="00CD6BB1" w:rsidRDefault="00711E8D" w:rsidP="00560953">
            <w:r>
              <w:t>600</w:t>
            </w:r>
          </w:p>
        </w:tc>
        <w:tc>
          <w:tcPr>
            <w:tcW w:w="1005" w:type="dxa"/>
            <w:gridSpan w:val="10"/>
          </w:tcPr>
          <w:p w:rsidR="00711E8D" w:rsidRPr="00CD6BB1" w:rsidRDefault="00711E8D" w:rsidP="00560953">
            <w:r>
              <w:t>600</w:t>
            </w:r>
          </w:p>
        </w:tc>
        <w:tc>
          <w:tcPr>
            <w:tcW w:w="767" w:type="dxa"/>
          </w:tcPr>
          <w:p w:rsidR="00711E8D" w:rsidRPr="00CD6BB1" w:rsidRDefault="00711E8D" w:rsidP="00560953">
            <w:r>
              <w:t>600</w:t>
            </w:r>
          </w:p>
        </w:tc>
      </w:tr>
      <w:tr w:rsidR="00711E8D" w:rsidRPr="00FD74D6" w:rsidTr="00560953">
        <w:tc>
          <w:tcPr>
            <w:tcW w:w="679" w:type="dxa"/>
          </w:tcPr>
          <w:p w:rsidR="00711E8D" w:rsidRPr="00FD74D6" w:rsidRDefault="00711E8D" w:rsidP="00560953">
            <w:pPr>
              <w:pStyle w:val="ConsPlusNormal0"/>
              <w:jc w:val="center"/>
            </w:pPr>
          </w:p>
        </w:tc>
        <w:tc>
          <w:tcPr>
            <w:tcW w:w="2721" w:type="dxa"/>
          </w:tcPr>
          <w:p w:rsidR="00711E8D" w:rsidRPr="00FD74D6" w:rsidRDefault="00711E8D" w:rsidP="00560953">
            <w:pPr>
              <w:pStyle w:val="ConsPlusNormal0"/>
            </w:pPr>
            <w:r w:rsidRPr="00FD74D6">
              <w:t>ИТОГО</w:t>
            </w:r>
          </w:p>
        </w:tc>
        <w:tc>
          <w:tcPr>
            <w:tcW w:w="3005"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615" w:type="dxa"/>
            <w:gridSpan w:val="3"/>
          </w:tcPr>
          <w:p w:rsidR="00711E8D" w:rsidRPr="00FD74D6" w:rsidRDefault="00711E8D" w:rsidP="00560953">
            <w:pPr>
              <w:pStyle w:val="ConsPlusNormal0"/>
            </w:pPr>
            <w:r>
              <w:t>10253</w:t>
            </w:r>
          </w:p>
        </w:tc>
        <w:tc>
          <w:tcPr>
            <w:tcW w:w="980" w:type="dxa"/>
            <w:gridSpan w:val="5"/>
          </w:tcPr>
          <w:p w:rsidR="00711E8D" w:rsidRPr="00FD74D6" w:rsidRDefault="00711E8D" w:rsidP="00560953">
            <w:pPr>
              <w:pStyle w:val="ConsPlusNormal0"/>
            </w:pPr>
            <w:r>
              <w:t>8892</w:t>
            </w:r>
          </w:p>
        </w:tc>
        <w:tc>
          <w:tcPr>
            <w:tcW w:w="825" w:type="dxa"/>
            <w:gridSpan w:val="7"/>
          </w:tcPr>
          <w:p w:rsidR="00711E8D" w:rsidRPr="00FD74D6" w:rsidRDefault="00711E8D" w:rsidP="00560953">
            <w:pPr>
              <w:pStyle w:val="ConsPlusNormal0"/>
            </w:pPr>
            <w:r>
              <w:t>8928</w:t>
            </w:r>
          </w:p>
        </w:tc>
        <w:tc>
          <w:tcPr>
            <w:tcW w:w="540" w:type="dxa"/>
            <w:gridSpan w:val="7"/>
          </w:tcPr>
          <w:p w:rsidR="00711E8D" w:rsidRPr="00FD74D6" w:rsidRDefault="00711E8D" w:rsidP="00560953">
            <w:pPr>
              <w:pStyle w:val="ConsPlusNormal0"/>
            </w:pPr>
            <w:r>
              <w:t>9139</w:t>
            </w:r>
          </w:p>
        </w:tc>
        <w:tc>
          <w:tcPr>
            <w:tcW w:w="620" w:type="dxa"/>
          </w:tcPr>
          <w:p w:rsidR="00711E8D" w:rsidRPr="00FD74D6" w:rsidRDefault="00711E8D" w:rsidP="00560953">
            <w:pPr>
              <w:pStyle w:val="ConsPlusNormal0"/>
            </w:pPr>
            <w:r>
              <w:t>9102</w:t>
            </w:r>
          </w:p>
        </w:tc>
        <w:tc>
          <w:tcPr>
            <w:tcW w:w="705" w:type="dxa"/>
          </w:tcPr>
          <w:p w:rsidR="00711E8D" w:rsidRPr="00FD74D6" w:rsidRDefault="00711E8D" w:rsidP="00560953">
            <w:pPr>
              <w:pStyle w:val="ConsPlusNormal0"/>
            </w:pPr>
            <w:r>
              <w:t>2487,3</w:t>
            </w:r>
          </w:p>
        </w:tc>
        <w:tc>
          <w:tcPr>
            <w:tcW w:w="873" w:type="dxa"/>
            <w:gridSpan w:val="8"/>
          </w:tcPr>
          <w:p w:rsidR="00711E8D" w:rsidRPr="00FD74D6" w:rsidRDefault="00711E8D" w:rsidP="00560953">
            <w:pPr>
              <w:pStyle w:val="ConsPlusNormal0"/>
            </w:pPr>
            <w:r>
              <w:t>3293,0</w:t>
            </w:r>
          </w:p>
        </w:tc>
        <w:tc>
          <w:tcPr>
            <w:tcW w:w="780" w:type="dxa"/>
            <w:gridSpan w:val="5"/>
          </w:tcPr>
          <w:p w:rsidR="00711E8D" w:rsidRDefault="00711E8D" w:rsidP="00560953">
            <w:r>
              <w:t>3333,0</w:t>
            </w:r>
          </w:p>
        </w:tc>
        <w:tc>
          <w:tcPr>
            <w:tcW w:w="1005" w:type="dxa"/>
            <w:gridSpan w:val="10"/>
          </w:tcPr>
          <w:p w:rsidR="00711E8D" w:rsidRDefault="00711E8D" w:rsidP="00560953">
            <w:r>
              <w:t>3333,0</w:t>
            </w:r>
          </w:p>
        </w:tc>
        <w:tc>
          <w:tcPr>
            <w:tcW w:w="767" w:type="dxa"/>
          </w:tcPr>
          <w:p w:rsidR="00711E8D" w:rsidRDefault="00711E8D" w:rsidP="00560953">
            <w:r>
              <w:t>3333,0</w:t>
            </w:r>
          </w:p>
        </w:tc>
      </w:tr>
    </w:tbl>
    <w:p w:rsidR="00711E8D" w:rsidRPr="00FD74D6" w:rsidRDefault="00711E8D" w:rsidP="00711E8D">
      <w:pPr>
        <w:pStyle w:val="ConsPlusNormal0"/>
        <w:jc w:val="center"/>
      </w:pPr>
    </w:p>
    <w:p w:rsidR="00711E8D" w:rsidRPr="008E6405" w:rsidRDefault="00711E8D" w:rsidP="00711E8D">
      <w:pPr>
        <w:pStyle w:val="1"/>
        <w:spacing w:before="0"/>
        <w:ind w:left="10065"/>
        <w:jc w:val="center"/>
        <w:rPr>
          <w:rFonts w:ascii="Times New Roman" w:hAnsi="Times New Roman" w:cs="Times New Roman"/>
          <w:bCs w:val="0"/>
          <w:caps/>
          <w:sz w:val="20"/>
        </w:rPr>
      </w:pPr>
      <w:r w:rsidRPr="008E6405">
        <w:rPr>
          <w:rFonts w:ascii="Times New Roman" w:hAnsi="Times New Roman" w:cs="Times New Roman"/>
          <w:caps/>
          <w:sz w:val="20"/>
        </w:rPr>
        <w:t>Приложение № 5.1</w:t>
      </w:r>
    </w:p>
    <w:p w:rsidR="00711E8D" w:rsidRPr="008E6405" w:rsidRDefault="00711E8D" w:rsidP="00711E8D">
      <w:pPr>
        <w:ind w:left="10065"/>
        <w:jc w:val="center"/>
        <w:rPr>
          <w:caps/>
          <w:spacing w:val="-2"/>
        </w:rPr>
      </w:pPr>
      <w:r w:rsidRPr="008E6405">
        <w:rPr>
          <w:bCs/>
          <w:caps/>
        </w:rPr>
        <w:t xml:space="preserve">к  муниципальной  программе </w:t>
      </w:r>
      <w:r w:rsidRPr="008E6405">
        <w:rPr>
          <w:caps/>
          <w:spacing w:val="-2"/>
        </w:rPr>
        <w:t>«Обеспечение муниципального управления собственностью Камешкирского района Пензенской области НА 2014 – 2022 ГОДЫ»</w:t>
      </w:r>
    </w:p>
    <w:p w:rsidR="00711E8D" w:rsidRPr="008E6405" w:rsidRDefault="00711E8D" w:rsidP="00711E8D">
      <w:pPr>
        <w:ind w:left="10065"/>
        <w:rPr>
          <w:caps/>
          <w:spacing w:val="-2"/>
        </w:rPr>
      </w:pPr>
    </w:p>
    <w:p w:rsidR="00711E8D" w:rsidRPr="008E6405" w:rsidRDefault="00711E8D" w:rsidP="00711E8D">
      <w:pPr>
        <w:ind w:left="10065"/>
        <w:jc w:val="center"/>
        <w:rPr>
          <w:caps/>
          <w:spacing w:val="-2"/>
        </w:rPr>
      </w:pPr>
    </w:p>
    <w:p w:rsidR="00711E8D" w:rsidRPr="008E6405" w:rsidRDefault="00711E8D" w:rsidP="00711E8D"/>
    <w:tbl>
      <w:tblPr>
        <w:tblW w:w="15695" w:type="dxa"/>
        <w:tblInd w:w="93" w:type="dxa"/>
        <w:tblLayout w:type="fixed"/>
        <w:tblLook w:val="04A0" w:firstRow="1" w:lastRow="0" w:firstColumn="1" w:lastColumn="0" w:noHBand="0" w:noVBand="1"/>
      </w:tblPr>
      <w:tblGrid>
        <w:gridCol w:w="15695"/>
      </w:tblGrid>
      <w:tr w:rsidR="00711E8D" w:rsidRPr="008E6405" w:rsidTr="00560953">
        <w:trPr>
          <w:trHeight w:val="375"/>
        </w:trPr>
        <w:tc>
          <w:tcPr>
            <w:tcW w:w="15695" w:type="dxa"/>
            <w:tcBorders>
              <w:top w:val="nil"/>
              <w:left w:val="nil"/>
              <w:bottom w:val="nil"/>
              <w:right w:val="nil"/>
            </w:tcBorders>
            <w:shd w:val="clear" w:color="auto" w:fill="auto"/>
            <w:noWrap/>
          </w:tcPr>
          <w:p w:rsidR="00711E8D" w:rsidRPr="008E6405" w:rsidRDefault="00711E8D" w:rsidP="00560953">
            <w:pPr>
              <w:jc w:val="center"/>
              <w:rPr>
                <w:b/>
              </w:rPr>
            </w:pPr>
          </w:p>
          <w:p w:rsidR="00711E8D" w:rsidRPr="008E6405" w:rsidRDefault="00711E8D" w:rsidP="00560953">
            <w:pPr>
              <w:jc w:val="center"/>
            </w:pPr>
            <w:r w:rsidRPr="008E6405">
              <w:t>РЕСУРСНОЕ ОБЕСПЕЧЕНИЕ</w:t>
            </w:r>
          </w:p>
          <w:p w:rsidR="00711E8D" w:rsidRPr="008E6405" w:rsidRDefault="00711E8D" w:rsidP="00560953">
            <w:pPr>
              <w:pStyle w:val="1"/>
              <w:spacing w:before="0" w:line="240" w:lineRule="atLeast"/>
              <w:jc w:val="center"/>
              <w:rPr>
                <w:rFonts w:ascii="Times New Roman" w:hAnsi="Times New Roman" w:cs="Times New Roman"/>
                <w:sz w:val="20"/>
              </w:rPr>
            </w:pPr>
            <w:r w:rsidRPr="008E6405">
              <w:rPr>
                <w:rFonts w:ascii="Times New Roman" w:hAnsi="Times New Roman" w:cs="Times New Roman"/>
                <w:sz w:val="20"/>
              </w:rPr>
              <w:t>реализации  муниципальной  программы</w:t>
            </w:r>
          </w:p>
          <w:p w:rsidR="00711E8D" w:rsidRPr="008E6405" w:rsidRDefault="00711E8D" w:rsidP="00560953">
            <w:pPr>
              <w:pStyle w:val="1"/>
              <w:spacing w:before="0" w:line="240" w:lineRule="atLeast"/>
              <w:jc w:val="center"/>
              <w:rPr>
                <w:rFonts w:ascii="Times New Roman" w:hAnsi="Times New Roman" w:cs="Times New Roman"/>
                <w:caps/>
                <w:spacing w:val="-2"/>
                <w:sz w:val="20"/>
              </w:rPr>
            </w:pPr>
            <w:r w:rsidRPr="008E6405">
              <w:rPr>
                <w:rFonts w:ascii="Times New Roman" w:hAnsi="Times New Roman" w:cs="Times New Roman"/>
                <w:caps/>
                <w:spacing w:val="-2"/>
                <w:sz w:val="20"/>
              </w:rPr>
              <w:t xml:space="preserve">«Обеспечение муниципального  управления собственностью </w:t>
            </w:r>
          </w:p>
          <w:p w:rsidR="00711E8D" w:rsidRPr="008E6405" w:rsidRDefault="00711E8D" w:rsidP="00560953">
            <w:pPr>
              <w:pStyle w:val="1"/>
              <w:spacing w:before="0" w:line="240" w:lineRule="atLeast"/>
              <w:jc w:val="center"/>
              <w:rPr>
                <w:rFonts w:ascii="Times New Roman" w:hAnsi="Times New Roman" w:cs="Times New Roman"/>
                <w:caps/>
                <w:spacing w:val="-2"/>
                <w:sz w:val="20"/>
              </w:rPr>
            </w:pPr>
            <w:r w:rsidRPr="008E6405">
              <w:rPr>
                <w:rFonts w:ascii="Times New Roman" w:hAnsi="Times New Roman" w:cs="Times New Roman"/>
                <w:caps/>
                <w:spacing w:val="-2"/>
                <w:sz w:val="20"/>
              </w:rPr>
              <w:t xml:space="preserve">Камешкирского района </w:t>
            </w:r>
          </w:p>
          <w:p w:rsidR="00711E8D" w:rsidRPr="008E6405" w:rsidRDefault="00711E8D" w:rsidP="00560953">
            <w:pPr>
              <w:pStyle w:val="1"/>
              <w:spacing w:before="0" w:line="240" w:lineRule="atLeast"/>
              <w:jc w:val="center"/>
              <w:rPr>
                <w:rFonts w:ascii="Times New Roman" w:hAnsi="Times New Roman" w:cs="Times New Roman"/>
                <w:caps/>
                <w:spacing w:val="-2"/>
                <w:sz w:val="20"/>
              </w:rPr>
            </w:pPr>
            <w:r w:rsidRPr="008E6405">
              <w:rPr>
                <w:rFonts w:ascii="Times New Roman" w:hAnsi="Times New Roman" w:cs="Times New Roman"/>
                <w:caps/>
                <w:spacing w:val="-2"/>
                <w:sz w:val="20"/>
              </w:rPr>
              <w:t>Пензенской области НА 2014 – 2022 годы»</w:t>
            </w:r>
          </w:p>
          <w:p w:rsidR="00711E8D" w:rsidRPr="008E6405" w:rsidRDefault="00711E8D" w:rsidP="00560953">
            <w:pPr>
              <w:jc w:val="center"/>
            </w:pPr>
            <w:r w:rsidRPr="008E6405">
              <w:t>На 2016-2022 гг.</w:t>
            </w:r>
          </w:p>
          <w:p w:rsidR="00711E8D" w:rsidRPr="008E6405" w:rsidRDefault="00711E8D" w:rsidP="00560953">
            <w:pPr>
              <w:pStyle w:val="1"/>
              <w:spacing w:before="0" w:line="240" w:lineRule="atLeast"/>
              <w:jc w:val="center"/>
              <w:rPr>
                <w:rFonts w:ascii="Times New Roman" w:hAnsi="Times New Roman" w:cs="Times New Roman"/>
                <w:bCs w:val="0"/>
                <w:caps/>
                <w:sz w:val="20"/>
                <w:u w:val="single"/>
              </w:rPr>
            </w:pPr>
          </w:p>
          <w:p w:rsidR="00711E8D" w:rsidRPr="008E6405" w:rsidRDefault="00711E8D" w:rsidP="00560953">
            <w:pPr>
              <w:jc w:val="center"/>
            </w:pPr>
          </w:p>
          <w:tbl>
            <w:tblPr>
              <w:tblW w:w="13935" w:type="dxa"/>
              <w:tblLayout w:type="fixed"/>
              <w:tblLook w:val="04A0" w:firstRow="1" w:lastRow="0" w:firstColumn="1" w:lastColumn="0" w:noHBand="0" w:noVBand="1"/>
            </w:tblPr>
            <w:tblGrid>
              <w:gridCol w:w="469"/>
              <w:gridCol w:w="1558"/>
              <w:gridCol w:w="2978"/>
              <w:gridCol w:w="3260"/>
              <w:gridCol w:w="1134"/>
              <w:gridCol w:w="1134"/>
              <w:gridCol w:w="1134"/>
              <w:gridCol w:w="1134"/>
              <w:gridCol w:w="1134"/>
            </w:tblGrid>
            <w:tr w:rsidR="00711E8D" w:rsidRPr="008E6405" w:rsidTr="00560953">
              <w:trPr>
                <w:trHeight w:val="386"/>
              </w:trPr>
              <w:tc>
                <w:tcPr>
                  <w:tcW w:w="50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11E8D" w:rsidRPr="008E6405" w:rsidRDefault="00711E8D" w:rsidP="00560953">
                  <w:pPr>
                    <w:jc w:val="center"/>
                  </w:pPr>
                  <w:r w:rsidRPr="008E6405">
                    <w:t>Ответственный исполнитель муниципальной  программы</w:t>
                  </w:r>
                </w:p>
              </w:tc>
              <w:tc>
                <w:tcPr>
                  <w:tcW w:w="8930" w:type="dxa"/>
                  <w:gridSpan w:val="6"/>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Администрация  Камешкирского  района  Пензенской области</w:t>
                  </w:r>
                </w:p>
              </w:tc>
            </w:tr>
            <w:tr w:rsidR="00711E8D" w:rsidRPr="008E6405" w:rsidTr="00560953">
              <w:trPr>
                <w:trHeight w:val="330"/>
              </w:trPr>
              <w:tc>
                <w:tcPr>
                  <w:tcW w:w="469" w:type="dxa"/>
                  <w:vMerge w:val="restart"/>
                  <w:tcBorders>
                    <w:top w:val="nil"/>
                    <w:left w:val="single" w:sz="4" w:space="0" w:color="auto"/>
                    <w:bottom w:val="single" w:sz="4" w:space="0" w:color="auto"/>
                    <w:right w:val="single" w:sz="4" w:space="0" w:color="auto"/>
                  </w:tcBorders>
                  <w:shd w:val="clear" w:color="auto" w:fill="auto"/>
                  <w:vAlign w:val="center"/>
                </w:tcPr>
                <w:p w:rsidR="00711E8D" w:rsidRPr="008E6405" w:rsidRDefault="00711E8D" w:rsidP="00560953">
                  <w:pPr>
                    <w:jc w:val="center"/>
                  </w:pPr>
                  <w:r w:rsidRPr="008E6405">
                    <w:t>№ пп</w:t>
                  </w:r>
                </w:p>
              </w:tc>
              <w:tc>
                <w:tcPr>
                  <w:tcW w:w="1558" w:type="dxa"/>
                  <w:vMerge w:val="restart"/>
                  <w:tcBorders>
                    <w:top w:val="nil"/>
                    <w:left w:val="single" w:sz="4" w:space="0" w:color="auto"/>
                    <w:bottom w:val="single" w:sz="4" w:space="0" w:color="auto"/>
                    <w:right w:val="single" w:sz="4" w:space="0" w:color="auto"/>
                  </w:tcBorders>
                  <w:shd w:val="clear" w:color="auto" w:fill="auto"/>
                  <w:vAlign w:val="center"/>
                </w:tcPr>
                <w:p w:rsidR="00711E8D" w:rsidRPr="008E6405" w:rsidRDefault="00711E8D" w:rsidP="00560953">
                  <w:pPr>
                    <w:jc w:val="center"/>
                  </w:pPr>
                  <w:r w:rsidRPr="008E6405">
                    <w:t>Статус</w:t>
                  </w:r>
                </w:p>
              </w:tc>
              <w:tc>
                <w:tcPr>
                  <w:tcW w:w="2978" w:type="dxa"/>
                  <w:vMerge w:val="restart"/>
                  <w:tcBorders>
                    <w:top w:val="nil"/>
                    <w:left w:val="single" w:sz="4" w:space="0" w:color="auto"/>
                    <w:bottom w:val="single" w:sz="4" w:space="0" w:color="auto"/>
                    <w:right w:val="single" w:sz="4" w:space="0" w:color="auto"/>
                  </w:tcBorders>
                  <w:shd w:val="clear" w:color="auto" w:fill="auto"/>
                  <w:vAlign w:val="center"/>
                </w:tcPr>
                <w:p w:rsidR="00711E8D" w:rsidRPr="008E6405" w:rsidRDefault="00711E8D" w:rsidP="00560953">
                  <w:pPr>
                    <w:jc w:val="center"/>
                  </w:pPr>
                  <w:r w:rsidRPr="008E6405">
                    <w:t xml:space="preserve">Наименование муниципальной программы, подпрограммы, основного мероприятия </w:t>
                  </w:r>
                </w:p>
              </w:tc>
              <w:tc>
                <w:tcPr>
                  <w:tcW w:w="8930" w:type="dxa"/>
                  <w:gridSpan w:val="6"/>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p>
              </w:tc>
            </w:tr>
            <w:tr w:rsidR="00711E8D" w:rsidRPr="008E6405" w:rsidTr="00560953">
              <w:trPr>
                <w:trHeight w:val="299"/>
              </w:trPr>
              <w:tc>
                <w:tcPr>
                  <w:tcW w:w="469" w:type="dxa"/>
                  <w:vMerge/>
                  <w:tcBorders>
                    <w:top w:val="nil"/>
                    <w:left w:val="single" w:sz="4" w:space="0" w:color="auto"/>
                    <w:bottom w:val="single" w:sz="4" w:space="0" w:color="auto"/>
                    <w:right w:val="single" w:sz="4" w:space="0" w:color="auto"/>
                  </w:tcBorders>
                  <w:vAlign w:val="center"/>
                </w:tcPr>
                <w:p w:rsidR="00711E8D" w:rsidRPr="008E6405" w:rsidRDefault="00711E8D" w:rsidP="00560953">
                  <w:pPr>
                    <w:jc w:val="center"/>
                  </w:pPr>
                </w:p>
              </w:tc>
              <w:tc>
                <w:tcPr>
                  <w:tcW w:w="1558" w:type="dxa"/>
                  <w:vMerge/>
                  <w:tcBorders>
                    <w:top w:val="nil"/>
                    <w:left w:val="single" w:sz="4" w:space="0" w:color="auto"/>
                    <w:bottom w:val="single" w:sz="4" w:space="0" w:color="auto"/>
                    <w:right w:val="single" w:sz="4" w:space="0" w:color="auto"/>
                  </w:tcBorders>
                  <w:vAlign w:val="center"/>
                </w:tcPr>
                <w:p w:rsidR="00711E8D" w:rsidRPr="008E6405" w:rsidRDefault="00711E8D" w:rsidP="00560953">
                  <w:pPr>
                    <w:jc w:val="center"/>
                  </w:pPr>
                </w:p>
              </w:tc>
              <w:tc>
                <w:tcPr>
                  <w:tcW w:w="2978" w:type="dxa"/>
                  <w:vMerge/>
                  <w:tcBorders>
                    <w:top w:val="nil"/>
                    <w:left w:val="single" w:sz="4" w:space="0" w:color="auto"/>
                    <w:bottom w:val="single" w:sz="4" w:space="0" w:color="auto"/>
                    <w:right w:val="single" w:sz="4" w:space="0" w:color="auto"/>
                  </w:tcBorders>
                  <w:vAlign w:val="center"/>
                </w:tcPr>
                <w:p w:rsidR="00711E8D" w:rsidRPr="008E6405" w:rsidRDefault="00711E8D" w:rsidP="00560953">
                  <w:pPr>
                    <w:jc w:val="center"/>
                  </w:pPr>
                </w:p>
              </w:tc>
              <w:tc>
                <w:tcPr>
                  <w:tcW w:w="3260" w:type="dxa"/>
                  <w:vMerge w:val="restart"/>
                  <w:tcBorders>
                    <w:top w:val="nil"/>
                    <w:left w:val="single" w:sz="4" w:space="0" w:color="auto"/>
                    <w:bottom w:val="single" w:sz="4" w:space="0" w:color="000000"/>
                    <w:right w:val="single" w:sz="4" w:space="0" w:color="auto"/>
                  </w:tcBorders>
                  <w:shd w:val="clear" w:color="auto" w:fill="auto"/>
                  <w:vAlign w:val="center"/>
                </w:tcPr>
                <w:p w:rsidR="00711E8D" w:rsidRPr="008E6405" w:rsidRDefault="00711E8D" w:rsidP="00560953">
                  <w:pPr>
                    <w:jc w:val="center"/>
                  </w:pPr>
                  <w:r w:rsidRPr="008E6405">
                    <w:t>Источник финансирования</w:t>
                  </w:r>
                </w:p>
              </w:tc>
              <w:tc>
                <w:tcPr>
                  <w:tcW w:w="5670" w:type="dxa"/>
                  <w:gridSpan w:val="5"/>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Оценка расходов, тыс. руб.</w:t>
                  </w:r>
                </w:p>
              </w:tc>
            </w:tr>
            <w:tr w:rsidR="00711E8D" w:rsidRPr="008E6405" w:rsidTr="00560953">
              <w:trPr>
                <w:trHeight w:val="305"/>
              </w:trPr>
              <w:tc>
                <w:tcPr>
                  <w:tcW w:w="469" w:type="dxa"/>
                  <w:vMerge/>
                  <w:tcBorders>
                    <w:top w:val="nil"/>
                    <w:left w:val="single" w:sz="4" w:space="0" w:color="auto"/>
                    <w:bottom w:val="single" w:sz="4" w:space="0" w:color="auto"/>
                    <w:right w:val="single" w:sz="4" w:space="0" w:color="auto"/>
                  </w:tcBorders>
                  <w:vAlign w:val="center"/>
                </w:tcPr>
                <w:p w:rsidR="00711E8D" w:rsidRPr="008E6405" w:rsidRDefault="00711E8D" w:rsidP="00560953">
                  <w:pPr>
                    <w:jc w:val="center"/>
                  </w:pPr>
                </w:p>
              </w:tc>
              <w:tc>
                <w:tcPr>
                  <w:tcW w:w="1558" w:type="dxa"/>
                  <w:vMerge/>
                  <w:tcBorders>
                    <w:top w:val="nil"/>
                    <w:left w:val="single" w:sz="4" w:space="0" w:color="auto"/>
                    <w:bottom w:val="single" w:sz="4" w:space="0" w:color="auto"/>
                    <w:right w:val="single" w:sz="4" w:space="0" w:color="auto"/>
                  </w:tcBorders>
                  <w:vAlign w:val="center"/>
                </w:tcPr>
                <w:p w:rsidR="00711E8D" w:rsidRPr="008E6405" w:rsidRDefault="00711E8D" w:rsidP="00560953">
                  <w:pPr>
                    <w:jc w:val="center"/>
                  </w:pPr>
                </w:p>
              </w:tc>
              <w:tc>
                <w:tcPr>
                  <w:tcW w:w="2978" w:type="dxa"/>
                  <w:vMerge/>
                  <w:tcBorders>
                    <w:top w:val="nil"/>
                    <w:left w:val="single" w:sz="4" w:space="0" w:color="auto"/>
                    <w:bottom w:val="single" w:sz="4" w:space="0" w:color="auto"/>
                    <w:right w:val="single" w:sz="4" w:space="0" w:color="auto"/>
                  </w:tcBorders>
                  <w:vAlign w:val="center"/>
                </w:tcPr>
                <w:p w:rsidR="00711E8D" w:rsidRPr="008E6405" w:rsidRDefault="00711E8D" w:rsidP="00560953">
                  <w:pPr>
                    <w:jc w:val="center"/>
                  </w:pPr>
                </w:p>
              </w:tc>
              <w:tc>
                <w:tcPr>
                  <w:tcW w:w="3260" w:type="dxa"/>
                  <w:vMerge/>
                  <w:tcBorders>
                    <w:top w:val="nil"/>
                    <w:left w:val="single" w:sz="4" w:space="0" w:color="auto"/>
                    <w:bottom w:val="single" w:sz="4" w:space="0" w:color="000000"/>
                    <w:right w:val="single" w:sz="4" w:space="0" w:color="auto"/>
                  </w:tcBorders>
                  <w:vAlign w:val="center"/>
                </w:tcPr>
                <w:p w:rsidR="00711E8D" w:rsidRPr="008E6405" w:rsidRDefault="00711E8D" w:rsidP="00560953">
                  <w:pPr>
                    <w:jc w:val="center"/>
                  </w:pPr>
                </w:p>
              </w:tc>
              <w:tc>
                <w:tcPr>
                  <w:tcW w:w="1134"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2018 г.</w:t>
                  </w:r>
                </w:p>
              </w:tc>
              <w:tc>
                <w:tcPr>
                  <w:tcW w:w="1134"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2019 г.</w:t>
                  </w:r>
                </w:p>
              </w:tc>
              <w:tc>
                <w:tcPr>
                  <w:tcW w:w="1134"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2020 г.</w:t>
                  </w:r>
                </w:p>
              </w:tc>
              <w:tc>
                <w:tcPr>
                  <w:tcW w:w="1134" w:type="dxa"/>
                  <w:tcBorders>
                    <w:top w:val="nil"/>
                    <w:left w:val="nil"/>
                    <w:bottom w:val="single" w:sz="4" w:space="0" w:color="auto"/>
                    <w:right w:val="single" w:sz="4" w:space="0" w:color="auto"/>
                  </w:tcBorders>
                  <w:vAlign w:val="center"/>
                </w:tcPr>
                <w:p w:rsidR="00711E8D" w:rsidRPr="008E6405" w:rsidRDefault="00711E8D" w:rsidP="00560953">
                  <w:pPr>
                    <w:jc w:val="center"/>
                  </w:pPr>
                  <w:r w:rsidRPr="008E6405">
                    <w:t>2021 г.</w:t>
                  </w:r>
                </w:p>
              </w:tc>
              <w:tc>
                <w:tcPr>
                  <w:tcW w:w="1134" w:type="dxa"/>
                  <w:tcBorders>
                    <w:top w:val="nil"/>
                    <w:left w:val="nil"/>
                    <w:bottom w:val="single" w:sz="4" w:space="0" w:color="auto"/>
                    <w:right w:val="single" w:sz="4" w:space="0" w:color="auto"/>
                  </w:tcBorders>
                  <w:vAlign w:val="center"/>
                </w:tcPr>
                <w:p w:rsidR="00711E8D" w:rsidRPr="008E6405" w:rsidRDefault="00711E8D" w:rsidP="00560953">
                  <w:pPr>
                    <w:jc w:val="center"/>
                  </w:pPr>
                  <w:r w:rsidRPr="008E6405">
                    <w:t>2022 г.</w:t>
                  </w:r>
                </w:p>
              </w:tc>
            </w:tr>
            <w:tr w:rsidR="00711E8D" w:rsidRPr="008E6405" w:rsidTr="00560953">
              <w:trPr>
                <w:trHeight w:val="106"/>
              </w:trPr>
              <w:tc>
                <w:tcPr>
                  <w:tcW w:w="469" w:type="dxa"/>
                  <w:tcBorders>
                    <w:top w:val="nil"/>
                    <w:left w:val="single" w:sz="4" w:space="0" w:color="auto"/>
                    <w:bottom w:val="single" w:sz="4" w:space="0" w:color="auto"/>
                    <w:right w:val="single" w:sz="4" w:space="0" w:color="auto"/>
                  </w:tcBorders>
                  <w:shd w:val="clear" w:color="auto" w:fill="auto"/>
                  <w:vAlign w:val="center"/>
                </w:tcPr>
                <w:p w:rsidR="00711E8D" w:rsidRPr="008E6405" w:rsidRDefault="00711E8D" w:rsidP="00560953">
                  <w:pPr>
                    <w:jc w:val="center"/>
                  </w:pPr>
                  <w:r w:rsidRPr="008E6405">
                    <w:t>1</w:t>
                  </w:r>
                </w:p>
              </w:tc>
              <w:tc>
                <w:tcPr>
                  <w:tcW w:w="1558"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w:t>
                  </w:r>
                </w:p>
              </w:tc>
              <w:tc>
                <w:tcPr>
                  <w:tcW w:w="2978"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3</w:t>
                  </w:r>
                </w:p>
              </w:tc>
              <w:tc>
                <w:tcPr>
                  <w:tcW w:w="3260"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4</w:t>
                  </w:r>
                </w:p>
              </w:tc>
              <w:tc>
                <w:tcPr>
                  <w:tcW w:w="1134"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7</w:t>
                  </w:r>
                </w:p>
              </w:tc>
              <w:tc>
                <w:tcPr>
                  <w:tcW w:w="1134"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8</w:t>
                  </w:r>
                </w:p>
              </w:tc>
              <w:tc>
                <w:tcPr>
                  <w:tcW w:w="1134"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9</w:t>
                  </w:r>
                </w:p>
              </w:tc>
              <w:tc>
                <w:tcPr>
                  <w:tcW w:w="1134" w:type="dxa"/>
                  <w:tcBorders>
                    <w:top w:val="nil"/>
                    <w:left w:val="nil"/>
                    <w:bottom w:val="single" w:sz="4" w:space="0" w:color="auto"/>
                    <w:right w:val="single" w:sz="4" w:space="0" w:color="auto"/>
                  </w:tcBorders>
                </w:tcPr>
                <w:p w:rsidR="00711E8D" w:rsidRPr="008E6405" w:rsidRDefault="00711E8D" w:rsidP="00560953">
                  <w:pPr>
                    <w:jc w:val="center"/>
                  </w:pPr>
                  <w:r w:rsidRPr="008E6405">
                    <w:t>10</w:t>
                  </w:r>
                </w:p>
              </w:tc>
              <w:tc>
                <w:tcPr>
                  <w:tcW w:w="1134" w:type="dxa"/>
                  <w:tcBorders>
                    <w:top w:val="nil"/>
                    <w:left w:val="nil"/>
                    <w:bottom w:val="single" w:sz="4" w:space="0" w:color="auto"/>
                    <w:right w:val="single" w:sz="4" w:space="0" w:color="auto"/>
                  </w:tcBorders>
                </w:tcPr>
                <w:p w:rsidR="00711E8D" w:rsidRPr="008E6405" w:rsidRDefault="00711E8D" w:rsidP="00560953">
                  <w:pPr>
                    <w:jc w:val="center"/>
                  </w:pPr>
                  <w:r w:rsidRPr="008E6405">
                    <w:t>11</w:t>
                  </w:r>
                </w:p>
              </w:tc>
            </w:tr>
            <w:tr w:rsidR="00711E8D" w:rsidRPr="008E6405" w:rsidTr="00560953">
              <w:trPr>
                <w:trHeight w:val="166"/>
              </w:trPr>
              <w:tc>
                <w:tcPr>
                  <w:tcW w:w="469" w:type="dxa"/>
                  <w:vMerge w:val="restart"/>
                  <w:tcBorders>
                    <w:top w:val="nil"/>
                    <w:left w:val="single" w:sz="4" w:space="0" w:color="auto"/>
                    <w:bottom w:val="single" w:sz="4" w:space="0" w:color="auto"/>
                    <w:right w:val="single" w:sz="4" w:space="0" w:color="auto"/>
                  </w:tcBorders>
                  <w:shd w:val="clear" w:color="auto" w:fill="auto"/>
                </w:tcPr>
                <w:p w:rsidR="00711E8D" w:rsidRPr="008E6405" w:rsidRDefault="00711E8D" w:rsidP="00560953">
                  <w:pPr>
                    <w:jc w:val="center"/>
                  </w:pPr>
                  <w:r w:rsidRPr="008E6405">
                    <w:t>1</w:t>
                  </w:r>
                </w:p>
              </w:tc>
              <w:tc>
                <w:tcPr>
                  <w:tcW w:w="1558" w:type="dxa"/>
                  <w:vMerge w:val="restart"/>
                  <w:tcBorders>
                    <w:top w:val="nil"/>
                    <w:left w:val="single" w:sz="4" w:space="0" w:color="auto"/>
                    <w:bottom w:val="single" w:sz="4" w:space="0" w:color="auto"/>
                    <w:right w:val="single" w:sz="4" w:space="0" w:color="auto"/>
                  </w:tcBorders>
                  <w:shd w:val="clear" w:color="auto" w:fill="auto"/>
                </w:tcPr>
                <w:p w:rsidR="00711E8D" w:rsidRPr="008E6405" w:rsidRDefault="00711E8D" w:rsidP="00560953">
                  <w:r w:rsidRPr="008E6405">
                    <w:t>Муниципальная  программа</w:t>
                  </w:r>
                </w:p>
              </w:tc>
              <w:tc>
                <w:tcPr>
                  <w:tcW w:w="2978" w:type="dxa"/>
                  <w:vMerge w:val="restart"/>
                  <w:tcBorders>
                    <w:top w:val="nil"/>
                    <w:left w:val="single" w:sz="4" w:space="0" w:color="auto"/>
                    <w:bottom w:val="single" w:sz="4" w:space="0" w:color="auto"/>
                    <w:right w:val="single" w:sz="4" w:space="0" w:color="auto"/>
                  </w:tcBorders>
                  <w:shd w:val="clear" w:color="auto" w:fill="auto"/>
                </w:tcPr>
                <w:p w:rsidR="00711E8D" w:rsidRPr="008E6405" w:rsidRDefault="00711E8D" w:rsidP="00560953">
                  <w:pPr>
                    <w:pStyle w:val="1"/>
                    <w:spacing w:before="0" w:line="240" w:lineRule="atLeast"/>
                    <w:jc w:val="center"/>
                    <w:rPr>
                      <w:rFonts w:ascii="Times New Roman" w:hAnsi="Times New Roman" w:cs="Times New Roman"/>
                      <w:bCs w:val="0"/>
                      <w:sz w:val="20"/>
                      <w:u w:val="single"/>
                    </w:rPr>
                  </w:pPr>
                  <w:r w:rsidRPr="008E6405">
                    <w:rPr>
                      <w:rFonts w:ascii="Times New Roman" w:hAnsi="Times New Roman" w:cs="Times New Roman"/>
                      <w:spacing w:val="-2"/>
                      <w:sz w:val="20"/>
                    </w:rPr>
                    <w:t>«Обеспечение муниципального управления собственностью Камешкирского района Пензенской области</w:t>
                  </w:r>
                  <w:r w:rsidRPr="008E6405">
                    <w:rPr>
                      <w:rFonts w:ascii="Times New Roman" w:hAnsi="Times New Roman" w:cs="Times New Roman"/>
                      <w:sz w:val="20"/>
                    </w:rPr>
                    <w:t>на 2016-2022 годы</w:t>
                  </w:r>
                  <w:r w:rsidRPr="008E6405">
                    <w:rPr>
                      <w:rFonts w:ascii="Times New Roman" w:hAnsi="Times New Roman" w:cs="Times New Roman"/>
                      <w:spacing w:val="-2"/>
                      <w:sz w:val="20"/>
                    </w:rPr>
                    <w:t>»</w:t>
                  </w:r>
                </w:p>
                <w:p w:rsidR="00711E8D" w:rsidRPr="008E6405" w:rsidRDefault="00711E8D" w:rsidP="00560953"/>
              </w:tc>
              <w:tc>
                <w:tcPr>
                  <w:tcW w:w="3260" w:type="dxa"/>
                  <w:tcBorders>
                    <w:top w:val="nil"/>
                    <w:left w:val="nil"/>
                    <w:bottom w:val="single" w:sz="4" w:space="0" w:color="auto"/>
                    <w:right w:val="single" w:sz="4" w:space="0" w:color="auto"/>
                  </w:tcBorders>
                  <w:shd w:val="clear" w:color="auto" w:fill="auto"/>
                </w:tcPr>
                <w:p w:rsidR="00711E8D" w:rsidRPr="008E6405" w:rsidRDefault="00711E8D" w:rsidP="00560953">
                  <w:r w:rsidRPr="008E6405">
                    <w:t>всего</w:t>
                  </w:r>
                </w:p>
              </w:tc>
              <w:tc>
                <w:tcPr>
                  <w:tcW w:w="1134" w:type="dxa"/>
                  <w:tcBorders>
                    <w:top w:val="nil"/>
                    <w:left w:val="nil"/>
                    <w:bottom w:val="single" w:sz="4" w:space="0" w:color="auto"/>
                    <w:right w:val="single" w:sz="4" w:space="0" w:color="auto"/>
                  </w:tcBorders>
                  <w:shd w:val="clear" w:color="auto" w:fill="auto"/>
                </w:tcPr>
                <w:p w:rsidR="00711E8D" w:rsidRPr="008E6405" w:rsidRDefault="00711E8D" w:rsidP="00560953">
                  <w:pPr>
                    <w:jc w:val="center"/>
                  </w:pPr>
                  <w:r w:rsidRPr="008E6405">
                    <w:t>2487,3</w:t>
                  </w:r>
                </w:p>
              </w:tc>
              <w:tc>
                <w:tcPr>
                  <w:tcW w:w="1134" w:type="dxa"/>
                  <w:tcBorders>
                    <w:top w:val="nil"/>
                    <w:left w:val="nil"/>
                    <w:bottom w:val="single" w:sz="4" w:space="0" w:color="auto"/>
                    <w:right w:val="single" w:sz="4" w:space="0" w:color="auto"/>
                  </w:tcBorders>
                  <w:shd w:val="clear" w:color="auto" w:fill="auto"/>
                </w:tcPr>
                <w:p w:rsidR="00711E8D" w:rsidRPr="008E6405" w:rsidRDefault="00711E8D" w:rsidP="00560953">
                  <w:pPr>
                    <w:jc w:val="center"/>
                  </w:pPr>
                  <w:r>
                    <w:t>3293,0</w:t>
                  </w:r>
                </w:p>
              </w:tc>
              <w:tc>
                <w:tcPr>
                  <w:tcW w:w="1134" w:type="dxa"/>
                  <w:tcBorders>
                    <w:top w:val="nil"/>
                    <w:left w:val="nil"/>
                    <w:bottom w:val="single" w:sz="4" w:space="0" w:color="auto"/>
                    <w:right w:val="single" w:sz="4" w:space="0" w:color="auto"/>
                  </w:tcBorders>
                  <w:shd w:val="clear" w:color="auto" w:fill="auto"/>
                </w:tcPr>
                <w:p w:rsidR="00711E8D" w:rsidRPr="008E6405" w:rsidRDefault="00711E8D" w:rsidP="00560953">
                  <w:pPr>
                    <w:jc w:val="center"/>
                  </w:pPr>
                  <w:r w:rsidRPr="008E6405">
                    <w:t>3333,0</w:t>
                  </w:r>
                </w:p>
              </w:tc>
              <w:tc>
                <w:tcPr>
                  <w:tcW w:w="1134" w:type="dxa"/>
                  <w:tcBorders>
                    <w:top w:val="nil"/>
                    <w:left w:val="nil"/>
                    <w:bottom w:val="single" w:sz="4" w:space="0" w:color="auto"/>
                    <w:right w:val="single" w:sz="4" w:space="0" w:color="auto"/>
                  </w:tcBorders>
                </w:tcPr>
                <w:p w:rsidR="00711E8D" w:rsidRPr="008E6405" w:rsidRDefault="00711E8D" w:rsidP="00560953">
                  <w:pPr>
                    <w:jc w:val="center"/>
                  </w:pPr>
                  <w:r w:rsidRPr="008E6405">
                    <w:t>3333,0</w:t>
                  </w:r>
                </w:p>
              </w:tc>
              <w:tc>
                <w:tcPr>
                  <w:tcW w:w="1134" w:type="dxa"/>
                  <w:tcBorders>
                    <w:top w:val="nil"/>
                    <w:left w:val="nil"/>
                    <w:bottom w:val="single" w:sz="4" w:space="0" w:color="auto"/>
                    <w:right w:val="single" w:sz="4" w:space="0" w:color="auto"/>
                  </w:tcBorders>
                </w:tcPr>
                <w:p w:rsidR="00711E8D" w:rsidRPr="008E6405" w:rsidRDefault="00711E8D" w:rsidP="00560953">
                  <w:pPr>
                    <w:jc w:val="center"/>
                  </w:pPr>
                  <w:r w:rsidRPr="008E6405">
                    <w:t>3333,0</w:t>
                  </w:r>
                </w:p>
              </w:tc>
            </w:tr>
            <w:tr w:rsidR="00711E8D" w:rsidRPr="008E6405" w:rsidTr="00560953">
              <w:trPr>
                <w:trHeight w:val="292"/>
              </w:trPr>
              <w:tc>
                <w:tcPr>
                  <w:tcW w:w="469" w:type="dxa"/>
                  <w:vMerge/>
                  <w:tcBorders>
                    <w:top w:val="nil"/>
                    <w:left w:val="single" w:sz="4" w:space="0" w:color="auto"/>
                    <w:bottom w:val="single" w:sz="4" w:space="0" w:color="auto"/>
                    <w:right w:val="single" w:sz="4" w:space="0" w:color="auto"/>
                  </w:tcBorders>
                  <w:vAlign w:val="center"/>
                </w:tcPr>
                <w:p w:rsidR="00711E8D" w:rsidRPr="008E6405" w:rsidRDefault="00711E8D" w:rsidP="00560953">
                  <w:pPr>
                    <w:jc w:val="center"/>
                  </w:pPr>
                </w:p>
              </w:tc>
              <w:tc>
                <w:tcPr>
                  <w:tcW w:w="1558" w:type="dxa"/>
                  <w:vMerge/>
                  <w:tcBorders>
                    <w:top w:val="nil"/>
                    <w:left w:val="single" w:sz="4" w:space="0" w:color="auto"/>
                    <w:bottom w:val="single" w:sz="4" w:space="0" w:color="auto"/>
                    <w:right w:val="single" w:sz="4" w:space="0" w:color="auto"/>
                  </w:tcBorders>
                  <w:vAlign w:val="center"/>
                </w:tcPr>
                <w:p w:rsidR="00711E8D" w:rsidRPr="008E6405" w:rsidRDefault="00711E8D" w:rsidP="00560953"/>
              </w:tc>
              <w:tc>
                <w:tcPr>
                  <w:tcW w:w="2978" w:type="dxa"/>
                  <w:vMerge/>
                  <w:tcBorders>
                    <w:top w:val="nil"/>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nil"/>
                    <w:left w:val="nil"/>
                    <w:bottom w:val="single" w:sz="4" w:space="0" w:color="auto"/>
                    <w:right w:val="single" w:sz="4" w:space="0" w:color="auto"/>
                  </w:tcBorders>
                  <w:shd w:val="clear" w:color="auto" w:fill="auto"/>
                </w:tcPr>
                <w:p w:rsidR="00711E8D" w:rsidRPr="008E6405" w:rsidRDefault="00711E8D" w:rsidP="00560953">
                  <w:r w:rsidRPr="008E6405">
                    <w:t>бюджет Камешкирского района Пензенской области</w:t>
                  </w:r>
                </w:p>
              </w:tc>
              <w:tc>
                <w:tcPr>
                  <w:tcW w:w="1134" w:type="dxa"/>
                  <w:tcBorders>
                    <w:top w:val="nil"/>
                    <w:left w:val="nil"/>
                    <w:bottom w:val="single" w:sz="4" w:space="0" w:color="auto"/>
                    <w:right w:val="single" w:sz="4" w:space="0" w:color="auto"/>
                  </w:tcBorders>
                  <w:shd w:val="clear" w:color="auto" w:fill="auto"/>
                </w:tcPr>
                <w:p w:rsidR="00711E8D" w:rsidRPr="008E6405" w:rsidRDefault="00711E8D" w:rsidP="00560953">
                  <w:pPr>
                    <w:jc w:val="center"/>
                  </w:pPr>
                  <w:r w:rsidRPr="008E6405">
                    <w:t>2487,3</w:t>
                  </w:r>
                </w:p>
              </w:tc>
              <w:tc>
                <w:tcPr>
                  <w:tcW w:w="1134" w:type="dxa"/>
                  <w:tcBorders>
                    <w:top w:val="nil"/>
                    <w:left w:val="nil"/>
                    <w:bottom w:val="single" w:sz="4" w:space="0" w:color="auto"/>
                    <w:right w:val="single" w:sz="4" w:space="0" w:color="auto"/>
                  </w:tcBorders>
                  <w:shd w:val="clear" w:color="auto" w:fill="auto"/>
                </w:tcPr>
                <w:p w:rsidR="00711E8D" w:rsidRPr="008E6405" w:rsidRDefault="00711E8D" w:rsidP="00560953">
                  <w:pPr>
                    <w:jc w:val="center"/>
                  </w:pPr>
                  <w:r>
                    <w:t>3293,0</w:t>
                  </w:r>
                </w:p>
              </w:tc>
              <w:tc>
                <w:tcPr>
                  <w:tcW w:w="1134" w:type="dxa"/>
                  <w:tcBorders>
                    <w:top w:val="nil"/>
                    <w:left w:val="nil"/>
                    <w:bottom w:val="single" w:sz="4" w:space="0" w:color="auto"/>
                    <w:right w:val="single" w:sz="4" w:space="0" w:color="auto"/>
                  </w:tcBorders>
                  <w:shd w:val="clear" w:color="auto" w:fill="auto"/>
                </w:tcPr>
                <w:p w:rsidR="00711E8D" w:rsidRPr="008E6405" w:rsidRDefault="00711E8D" w:rsidP="00560953">
                  <w:pPr>
                    <w:jc w:val="center"/>
                  </w:pPr>
                  <w:r w:rsidRPr="008E6405">
                    <w:t>3333,0</w:t>
                  </w:r>
                </w:p>
              </w:tc>
              <w:tc>
                <w:tcPr>
                  <w:tcW w:w="1134" w:type="dxa"/>
                  <w:tcBorders>
                    <w:top w:val="nil"/>
                    <w:left w:val="nil"/>
                    <w:bottom w:val="single" w:sz="4" w:space="0" w:color="auto"/>
                    <w:right w:val="single" w:sz="4" w:space="0" w:color="auto"/>
                  </w:tcBorders>
                </w:tcPr>
                <w:p w:rsidR="00711E8D" w:rsidRPr="008E6405" w:rsidRDefault="00711E8D" w:rsidP="00560953">
                  <w:pPr>
                    <w:jc w:val="center"/>
                  </w:pPr>
                  <w:r w:rsidRPr="008E6405">
                    <w:t>3333,0</w:t>
                  </w:r>
                </w:p>
              </w:tc>
              <w:tc>
                <w:tcPr>
                  <w:tcW w:w="1134" w:type="dxa"/>
                  <w:tcBorders>
                    <w:top w:val="nil"/>
                    <w:left w:val="nil"/>
                    <w:bottom w:val="single" w:sz="4" w:space="0" w:color="auto"/>
                    <w:right w:val="single" w:sz="4" w:space="0" w:color="auto"/>
                  </w:tcBorders>
                </w:tcPr>
                <w:p w:rsidR="00711E8D" w:rsidRPr="008E6405" w:rsidRDefault="00711E8D" w:rsidP="00560953">
                  <w:pPr>
                    <w:jc w:val="center"/>
                  </w:pPr>
                  <w:r w:rsidRPr="008E6405">
                    <w:t>3333,0</w:t>
                  </w:r>
                </w:p>
              </w:tc>
            </w:tr>
            <w:tr w:rsidR="00711E8D" w:rsidRPr="008E6405" w:rsidTr="00560953">
              <w:trPr>
                <w:trHeight w:val="238"/>
              </w:trPr>
              <w:tc>
                <w:tcPr>
                  <w:tcW w:w="469" w:type="dxa"/>
                  <w:vMerge/>
                  <w:tcBorders>
                    <w:top w:val="nil"/>
                    <w:left w:val="single" w:sz="4" w:space="0" w:color="auto"/>
                    <w:bottom w:val="single" w:sz="4" w:space="0" w:color="auto"/>
                    <w:right w:val="single" w:sz="4" w:space="0" w:color="auto"/>
                  </w:tcBorders>
                  <w:vAlign w:val="center"/>
                </w:tcPr>
                <w:p w:rsidR="00711E8D" w:rsidRPr="008E6405" w:rsidRDefault="00711E8D" w:rsidP="00560953">
                  <w:pPr>
                    <w:jc w:val="center"/>
                  </w:pPr>
                </w:p>
              </w:tc>
              <w:tc>
                <w:tcPr>
                  <w:tcW w:w="1558" w:type="dxa"/>
                  <w:vMerge/>
                  <w:tcBorders>
                    <w:top w:val="nil"/>
                    <w:left w:val="single" w:sz="4" w:space="0" w:color="auto"/>
                    <w:bottom w:val="single" w:sz="4" w:space="0" w:color="auto"/>
                    <w:right w:val="single" w:sz="4" w:space="0" w:color="auto"/>
                  </w:tcBorders>
                  <w:vAlign w:val="center"/>
                </w:tcPr>
                <w:p w:rsidR="00711E8D" w:rsidRPr="008E6405" w:rsidRDefault="00711E8D" w:rsidP="00560953"/>
              </w:tc>
              <w:tc>
                <w:tcPr>
                  <w:tcW w:w="2978" w:type="dxa"/>
                  <w:vMerge/>
                  <w:tcBorders>
                    <w:top w:val="nil"/>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nil"/>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nil"/>
                    <w:left w:val="nil"/>
                    <w:bottom w:val="single" w:sz="4" w:space="0" w:color="auto"/>
                    <w:right w:val="single" w:sz="4" w:space="0" w:color="auto"/>
                  </w:tcBorders>
                  <w:vAlign w:val="center"/>
                </w:tcPr>
                <w:p w:rsidR="00711E8D" w:rsidRPr="008E6405" w:rsidRDefault="00711E8D" w:rsidP="00560953">
                  <w:pPr>
                    <w:jc w:val="center"/>
                  </w:pPr>
                  <w:r w:rsidRPr="008E6405">
                    <w:t>–</w:t>
                  </w:r>
                </w:p>
              </w:tc>
              <w:tc>
                <w:tcPr>
                  <w:tcW w:w="1134" w:type="dxa"/>
                  <w:tcBorders>
                    <w:top w:val="nil"/>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142"/>
              </w:trPr>
              <w:tc>
                <w:tcPr>
                  <w:tcW w:w="469" w:type="dxa"/>
                  <w:vMerge w:val="restart"/>
                  <w:tcBorders>
                    <w:top w:val="nil"/>
                    <w:left w:val="single" w:sz="4" w:space="0" w:color="auto"/>
                    <w:bottom w:val="single" w:sz="4" w:space="0" w:color="auto"/>
                    <w:right w:val="single" w:sz="4" w:space="0" w:color="auto"/>
                  </w:tcBorders>
                  <w:shd w:val="clear" w:color="auto" w:fill="auto"/>
                </w:tcPr>
                <w:p w:rsidR="00711E8D" w:rsidRPr="008E6405" w:rsidRDefault="00711E8D" w:rsidP="00560953">
                  <w:pPr>
                    <w:jc w:val="center"/>
                  </w:pPr>
                  <w:r w:rsidRPr="008E6405">
                    <w:t>2</w:t>
                  </w:r>
                </w:p>
              </w:tc>
              <w:tc>
                <w:tcPr>
                  <w:tcW w:w="1558" w:type="dxa"/>
                  <w:vMerge w:val="restart"/>
                  <w:tcBorders>
                    <w:top w:val="nil"/>
                    <w:left w:val="single" w:sz="4" w:space="0" w:color="auto"/>
                    <w:bottom w:val="single" w:sz="4" w:space="0" w:color="auto"/>
                    <w:right w:val="single" w:sz="4" w:space="0" w:color="auto"/>
                  </w:tcBorders>
                  <w:shd w:val="clear" w:color="auto" w:fill="auto"/>
                </w:tcPr>
                <w:p w:rsidR="00711E8D" w:rsidRPr="008E6405" w:rsidRDefault="00711E8D" w:rsidP="00560953">
                  <w:r w:rsidRPr="008E6405">
                    <w:t xml:space="preserve">Подпрограмма </w:t>
                  </w:r>
                </w:p>
              </w:tc>
              <w:tc>
                <w:tcPr>
                  <w:tcW w:w="2978" w:type="dxa"/>
                  <w:vMerge w:val="restart"/>
                  <w:tcBorders>
                    <w:top w:val="nil"/>
                    <w:left w:val="single" w:sz="4" w:space="0" w:color="auto"/>
                    <w:bottom w:val="single" w:sz="4" w:space="0" w:color="auto"/>
                    <w:right w:val="single" w:sz="4" w:space="0" w:color="auto"/>
                  </w:tcBorders>
                  <w:shd w:val="clear" w:color="auto" w:fill="auto"/>
                </w:tcPr>
                <w:p w:rsidR="00711E8D" w:rsidRPr="008E6405" w:rsidRDefault="00711E8D" w:rsidP="00560953">
                  <w:r w:rsidRPr="008E6405">
                    <w:t>«Об управлении муниципальной собственностью Камешкирского района Пензенской области на 2016-2022 годы»</w:t>
                  </w:r>
                </w:p>
              </w:tc>
              <w:tc>
                <w:tcPr>
                  <w:tcW w:w="3260" w:type="dxa"/>
                  <w:tcBorders>
                    <w:top w:val="nil"/>
                    <w:left w:val="nil"/>
                    <w:bottom w:val="single" w:sz="4" w:space="0" w:color="auto"/>
                    <w:right w:val="single" w:sz="4" w:space="0" w:color="auto"/>
                  </w:tcBorders>
                  <w:shd w:val="clear" w:color="auto" w:fill="auto"/>
                </w:tcPr>
                <w:p w:rsidR="00711E8D" w:rsidRPr="008E6405" w:rsidRDefault="00711E8D" w:rsidP="00560953">
                  <w:r w:rsidRPr="008E6405">
                    <w:t>всего</w:t>
                  </w:r>
                </w:p>
              </w:tc>
              <w:tc>
                <w:tcPr>
                  <w:tcW w:w="1134" w:type="dxa"/>
                  <w:tcBorders>
                    <w:top w:val="nil"/>
                    <w:left w:val="nil"/>
                    <w:bottom w:val="single" w:sz="4" w:space="0" w:color="auto"/>
                    <w:right w:val="single" w:sz="4" w:space="0" w:color="auto"/>
                  </w:tcBorders>
                  <w:shd w:val="clear" w:color="auto" w:fill="auto"/>
                </w:tcPr>
                <w:p w:rsidR="00711E8D" w:rsidRPr="008E6405" w:rsidRDefault="00711E8D" w:rsidP="00560953">
                  <w:pPr>
                    <w:jc w:val="center"/>
                  </w:pPr>
                  <w:r w:rsidRPr="008E6405">
                    <w:t>2487,3</w:t>
                  </w:r>
                </w:p>
              </w:tc>
              <w:tc>
                <w:tcPr>
                  <w:tcW w:w="1134" w:type="dxa"/>
                  <w:tcBorders>
                    <w:top w:val="nil"/>
                    <w:left w:val="nil"/>
                    <w:bottom w:val="single" w:sz="4" w:space="0" w:color="auto"/>
                    <w:right w:val="single" w:sz="4" w:space="0" w:color="auto"/>
                  </w:tcBorders>
                  <w:shd w:val="clear" w:color="auto" w:fill="auto"/>
                </w:tcPr>
                <w:p w:rsidR="00711E8D" w:rsidRPr="008E6405" w:rsidRDefault="00711E8D" w:rsidP="00560953">
                  <w:pPr>
                    <w:jc w:val="center"/>
                  </w:pPr>
                  <w:r>
                    <w:t>3293,0</w:t>
                  </w:r>
                </w:p>
              </w:tc>
              <w:tc>
                <w:tcPr>
                  <w:tcW w:w="1134" w:type="dxa"/>
                  <w:tcBorders>
                    <w:top w:val="nil"/>
                    <w:left w:val="nil"/>
                    <w:bottom w:val="single" w:sz="4" w:space="0" w:color="auto"/>
                    <w:right w:val="single" w:sz="4" w:space="0" w:color="auto"/>
                  </w:tcBorders>
                  <w:shd w:val="clear" w:color="auto" w:fill="auto"/>
                </w:tcPr>
                <w:p w:rsidR="00711E8D" w:rsidRPr="008E6405" w:rsidRDefault="00711E8D" w:rsidP="00560953">
                  <w:pPr>
                    <w:jc w:val="center"/>
                  </w:pPr>
                  <w:r w:rsidRPr="008E6405">
                    <w:t>3333,0</w:t>
                  </w:r>
                </w:p>
              </w:tc>
              <w:tc>
                <w:tcPr>
                  <w:tcW w:w="1134" w:type="dxa"/>
                  <w:tcBorders>
                    <w:top w:val="nil"/>
                    <w:left w:val="nil"/>
                    <w:bottom w:val="single" w:sz="4" w:space="0" w:color="auto"/>
                    <w:right w:val="single" w:sz="4" w:space="0" w:color="auto"/>
                  </w:tcBorders>
                </w:tcPr>
                <w:p w:rsidR="00711E8D" w:rsidRPr="008E6405" w:rsidRDefault="00711E8D" w:rsidP="00560953">
                  <w:pPr>
                    <w:jc w:val="center"/>
                  </w:pPr>
                  <w:r w:rsidRPr="008E6405">
                    <w:t>3333,0</w:t>
                  </w:r>
                </w:p>
              </w:tc>
              <w:tc>
                <w:tcPr>
                  <w:tcW w:w="1134" w:type="dxa"/>
                  <w:tcBorders>
                    <w:top w:val="nil"/>
                    <w:left w:val="nil"/>
                    <w:bottom w:val="single" w:sz="4" w:space="0" w:color="auto"/>
                    <w:right w:val="single" w:sz="4" w:space="0" w:color="auto"/>
                  </w:tcBorders>
                </w:tcPr>
                <w:p w:rsidR="00711E8D" w:rsidRPr="008E6405" w:rsidRDefault="00711E8D" w:rsidP="00560953">
                  <w:pPr>
                    <w:jc w:val="center"/>
                  </w:pPr>
                  <w:r w:rsidRPr="008E6405">
                    <w:t>3333,0</w:t>
                  </w:r>
                </w:p>
              </w:tc>
            </w:tr>
            <w:tr w:rsidR="00711E8D" w:rsidRPr="008E6405" w:rsidTr="00560953">
              <w:trPr>
                <w:trHeight w:val="132"/>
              </w:trPr>
              <w:tc>
                <w:tcPr>
                  <w:tcW w:w="469" w:type="dxa"/>
                  <w:vMerge/>
                  <w:tcBorders>
                    <w:top w:val="nil"/>
                    <w:left w:val="single" w:sz="4" w:space="0" w:color="auto"/>
                    <w:bottom w:val="single" w:sz="4" w:space="0" w:color="auto"/>
                    <w:right w:val="single" w:sz="4" w:space="0" w:color="auto"/>
                  </w:tcBorders>
                  <w:vAlign w:val="center"/>
                </w:tcPr>
                <w:p w:rsidR="00711E8D" w:rsidRPr="008E6405" w:rsidRDefault="00711E8D" w:rsidP="00560953"/>
              </w:tc>
              <w:tc>
                <w:tcPr>
                  <w:tcW w:w="1558" w:type="dxa"/>
                  <w:vMerge/>
                  <w:tcBorders>
                    <w:top w:val="nil"/>
                    <w:left w:val="single" w:sz="4" w:space="0" w:color="auto"/>
                    <w:bottom w:val="single" w:sz="4" w:space="0" w:color="auto"/>
                    <w:right w:val="single" w:sz="4" w:space="0" w:color="auto"/>
                  </w:tcBorders>
                  <w:vAlign w:val="center"/>
                </w:tcPr>
                <w:p w:rsidR="00711E8D" w:rsidRPr="008E6405" w:rsidRDefault="00711E8D" w:rsidP="00560953"/>
              </w:tc>
              <w:tc>
                <w:tcPr>
                  <w:tcW w:w="2978" w:type="dxa"/>
                  <w:vMerge/>
                  <w:tcBorders>
                    <w:top w:val="nil"/>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nil"/>
                    <w:left w:val="nil"/>
                    <w:bottom w:val="single" w:sz="4" w:space="0" w:color="auto"/>
                    <w:right w:val="single" w:sz="4" w:space="0" w:color="auto"/>
                  </w:tcBorders>
                  <w:shd w:val="clear" w:color="auto" w:fill="auto"/>
                </w:tcPr>
                <w:p w:rsidR="00711E8D" w:rsidRPr="008E6405" w:rsidRDefault="00711E8D" w:rsidP="00560953">
                  <w:r w:rsidRPr="008E6405">
                    <w:t>бюджет Камешкирского района Пензенской области</w:t>
                  </w:r>
                </w:p>
              </w:tc>
              <w:tc>
                <w:tcPr>
                  <w:tcW w:w="1134" w:type="dxa"/>
                  <w:tcBorders>
                    <w:top w:val="nil"/>
                    <w:left w:val="nil"/>
                    <w:bottom w:val="single" w:sz="4" w:space="0" w:color="auto"/>
                    <w:right w:val="single" w:sz="4" w:space="0" w:color="auto"/>
                  </w:tcBorders>
                  <w:shd w:val="clear" w:color="auto" w:fill="auto"/>
                </w:tcPr>
                <w:p w:rsidR="00711E8D" w:rsidRPr="008E6405" w:rsidRDefault="00711E8D" w:rsidP="00560953">
                  <w:pPr>
                    <w:jc w:val="center"/>
                  </w:pPr>
                  <w:r w:rsidRPr="008E6405">
                    <w:t>2487,3</w:t>
                  </w:r>
                </w:p>
              </w:tc>
              <w:tc>
                <w:tcPr>
                  <w:tcW w:w="1134" w:type="dxa"/>
                  <w:tcBorders>
                    <w:top w:val="nil"/>
                    <w:left w:val="nil"/>
                    <w:bottom w:val="single" w:sz="4" w:space="0" w:color="auto"/>
                    <w:right w:val="single" w:sz="4" w:space="0" w:color="auto"/>
                  </w:tcBorders>
                  <w:shd w:val="clear" w:color="auto" w:fill="auto"/>
                </w:tcPr>
                <w:p w:rsidR="00711E8D" w:rsidRPr="008E6405" w:rsidRDefault="00711E8D" w:rsidP="00560953">
                  <w:pPr>
                    <w:jc w:val="center"/>
                  </w:pPr>
                  <w:r>
                    <w:t>3293,0</w:t>
                  </w:r>
                </w:p>
              </w:tc>
              <w:tc>
                <w:tcPr>
                  <w:tcW w:w="1134" w:type="dxa"/>
                  <w:tcBorders>
                    <w:top w:val="nil"/>
                    <w:left w:val="nil"/>
                    <w:bottom w:val="single" w:sz="4" w:space="0" w:color="auto"/>
                    <w:right w:val="single" w:sz="4" w:space="0" w:color="auto"/>
                  </w:tcBorders>
                  <w:shd w:val="clear" w:color="auto" w:fill="auto"/>
                </w:tcPr>
                <w:p w:rsidR="00711E8D" w:rsidRPr="008E6405" w:rsidRDefault="00711E8D" w:rsidP="00560953">
                  <w:pPr>
                    <w:jc w:val="center"/>
                  </w:pPr>
                  <w:r w:rsidRPr="008E6405">
                    <w:t>3333,0</w:t>
                  </w:r>
                </w:p>
              </w:tc>
              <w:tc>
                <w:tcPr>
                  <w:tcW w:w="1134" w:type="dxa"/>
                  <w:tcBorders>
                    <w:top w:val="nil"/>
                    <w:left w:val="nil"/>
                    <w:bottom w:val="single" w:sz="4" w:space="0" w:color="auto"/>
                    <w:right w:val="single" w:sz="4" w:space="0" w:color="auto"/>
                  </w:tcBorders>
                </w:tcPr>
                <w:p w:rsidR="00711E8D" w:rsidRPr="008E6405" w:rsidRDefault="00711E8D" w:rsidP="00560953">
                  <w:pPr>
                    <w:jc w:val="center"/>
                  </w:pPr>
                  <w:r w:rsidRPr="008E6405">
                    <w:t>3333,0</w:t>
                  </w:r>
                </w:p>
              </w:tc>
              <w:tc>
                <w:tcPr>
                  <w:tcW w:w="1134" w:type="dxa"/>
                  <w:tcBorders>
                    <w:top w:val="nil"/>
                    <w:left w:val="nil"/>
                    <w:bottom w:val="single" w:sz="4" w:space="0" w:color="auto"/>
                    <w:right w:val="single" w:sz="4" w:space="0" w:color="auto"/>
                  </w:tcBorders>
                </w:tcPr>
                <w:p w:rsidR="00711E8D" w:rsidRPr="008E6405" w:rsidRDefault="00711E8D" w:rsidP="00560953">
                  <w:pPr>
                    <w:jc w:val="center"/>
                  </w:pPr>
                  <w:r w:rsidRPr="008E6405">
                    <w:t>3333,0</w:t>
                  </w:r>
                </w:p>
              </w:tc>
            </w:tr>
            <w:tr w:rsidR="00711E8D" w:rsidRPr="008E6405" w:rsidTr="00560953">
              <w:trPr>
                <w:trHeight w:val="86"/>
              </w:trPr>
              <w:tc>
                <w:tcPr>
                  <w:tcW w:w="469" w:type="dxa"/>
                  <w:vMerge/>
                  <w:tcBorders>
                    <w:top w:val="nil"/>
                    <w:left w:val="single" w:sz="4" w:space="0" w:color="auto"/>
                    <w:bottom w:val="single" w:sz="4" w:space="0" w:color="auto"/>
                    <w:right w:val="single" w:sz="4" w:space="0" w:color="auto"/>
                  </w:tcBorders>
                  <w:vAlign w:val="center"/>
                </w:tcPr>
                <w:p w:rsidR="00711E8D" w:rsidRPr="008E6405" w:rsidRDefault="00711E8D" w:rsidP="00560953"/>
              </w:tc>
              <w:tc>
                <w:tcPr>
                  <w:tcW w:w="1558" w:type="dxa"/>
                  <w:vMerge/>
                  <w:tcBorders>
                    <w:top w:val="nil"/>
                    <w:left w:val="single" w:sz="4" w:space="0" w:color="auto"/>
                    <w:bottom w:val="single" w:sz="4" w:space="0" w:color="auto"/>
                    <w:right w:val="single" w:sz="4" w:space="0" w:color="auto"/>
                  </w:tcBorders>
                  <w:vAlign w:val="center"/>
                </w:tcPr>
                <w:p w:rsidR="00711E8D" w:rsidRPr="008E6405" w:rsidRDefault="00711E8D" w:rsidP="00560953"/>
              </w:tc>
              <w:tc>
                <w:tcPr>
                  <w:tcW w:w="2978" w:type="dxa"/>
                  <w:vMerge/>
                  <w:tcBorders>
                    <w:top w:val="nil"/>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nil"/>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nil"/>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nil"/>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711E8D" w:rsidRPr="008E6405" w:rsidRDefault="00711E8D" w:rsidP="00560953"/>
              </w:tc>
              <w:tc>
                <w:tcPr>
                  <w:tcW w:w="1558" w:type="dxa"/>
                  <w:vMerge w:val="restart"/>
                  <w:tcBorders>
                    <w:top w:val="single" w:sz="4" w:space="0" w:color="auto"/>
                    <w:left w:val="single" w:sz="4" w:space="0" w:color="auto"/>
                    <w:right w:val="single" w:sz="4" w:space="0" w:color="auto"/>
                  </w:tcBorders>
                  <w:vAlign w:val="center"/>
                </w:tcPr>
                <w:p w:rsidR="00711E8D" w:rsidRPr="008E6405" w:rsidRDefault="00711E8D" w:rsidP="00560953">
                  <w:r w:rsidRPr="008E6405">
                    <w:t xml:space="preserve">Основное мероприятие </w:t>
                  </w:r>
                </w:p>
              </w:tc>
              <w:tc>
                <w:tcPr>
                  <w:tcW w:w="2978" w:type="dxa"/>
                  <w:vMerge w:val="restart"/>
                  <w:tcBorders>
                    <w:top w:val="single" w:sz="4" w:space="0" w:color="auto"/>
                    <w:left w:val="single" w:sz="4" w:space="0" w:color="auto"/>
                    <w:right w:val="single" w:sz="4" w:space="0" w:color="auto"/>
                  </w:tcBorders>
                  <w:vAlign w:val="center"/>
                </w:tcPr>
                <w:p w:rsidR="00711E8D" w:rsidRPr="008E6405" w:rsidRDefault="00711E8D" w:rsidP="00560953">
                  <w:r w:rsidRPr="008E6405">
                    <w:t>Формирование земельных участков, постановка на государственный кадастровый учет, оформление договоров аренды  и доверенности на с</w:t>
                  </w:r>
                  <w:r w:rsidRPr="008E6405">
                    <w:rPr>
                      <w:shd w:val="clear" w:color="auto" w:fill="FFFFFF"/>
                    </w:rPr>
                    <w:t>овершение регистрационных действий в отношении земельных участков и имущества</w:t>
                  </w:r>
                </w:p>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18,1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70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70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70</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70</w:t>
                  </w:r>
                </w:p>
              </w:tc>
            </w:tr>
            <w:tr w:rsidR="00711E8D" w:rsidRPr="008E6405" w:rsidTr="00560953">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711E8D" w:rsidRPr="008E6405" w:rsidRDefault="00711E8D" w:rsidP="00560953"/>
              </w:tc>
              <w:tc>
                <w:tcPr>
                  <w:tcW w:w="1558" w:type="dxa"/>
                  <w:vMerge/>
                  <w:tcBorders>
                    <w:left w:val="single" w:sz="4" w:space="0" w:color="auto"/>
                    <w:right w:val="single" w:sz="4" w:space="0" w:color="auto"/>
                  </w:tcBorders>
                  <w:vAlign w:val="center"/>
                </w:tcPr>
                <w:p w:rsidR="00711E8D" w:rsidRPr="008E6405" w:rsidRDefault="00711E8D" w:rsidP="00560953"/>
              </w:tc>
              <w:tc>
                <w:tcPr>
                  <w:tcW w:w="2978" w:type="dxa"/>
                  <w:vMerge/>
                  <w:tcBorders>
                    <w:left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18,1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70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70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70</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70</w:t>
                  </w:r>
                </w:p>
              </w:tc>
            </w:tr>
            <w:tr w:rsidR="00711E8D" w:rsidRPr="008E6405" w:rsidTr="00560953">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711E8D" w:rsidRPr="008E6405" w:rsidRDefault="00711E8D" w:rsidP="00560953"/>
              </w:tc>
              <w:tc>
                <w:tcPr>
                  <w:tcW w:w="1558"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2978"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75"/>
              </w:trPr>
              <w:tc>
                <w:tcPr>
                  <w:tcW w:w="469" w:type="dxa"/>
                  <w:vMerge w:val="restart"/>
                  <w:tcBorders>
                    <w:top w:val="single" w:sz="4" w:space="0" w:color="auto"/>
                    <w:left w:val="single" w:sz="4" w:space="0" w:color="auto"/>
                    <w:right w:val="single" w:sz="4" w:space="0" w:color="auto"/>
                  </w:tcBorders>
                  <w:vAlign w:val="center"/>
                </w:tcPr>
                <w:p w:rsidR="00711E8D" w:rsidRPr="008E6405" w:rsidRDefault="00711E8D" w:rsidP="00560953"/>
              </w:tc>
              <w:tc>
                <w:tcPr>
                  <w:tcW w:w="1558" w:type="dxa"/>
                  <w:vMerge w:val="restart"/>
                  <w:tcBorders>
                    <w:top w:val="single" w:sz="4" w:space="0" w:color="auto"/>
                    <w:left w:val="single" w:sz="4" w:space="0" w:color="auto"/>
                    <w:right w:val="single" w:sz="4" w:space="0" w:color="auto"/>
                  </w:tcBorders>
                  <w:vAlign w:val="center"/>
                </w:tcPr>
                <w:p w:rsidR="00711E8D" w:rsidRPr="008E6405" w:rsidRDefault="00711E8D" w:rsidP="00560953">
                  <w:r w:rsidRPr="008E6405">
                    <w:t xml:space="preserve">Основное мероприятие </w:t>
                  </w:r>
                </w:p>
              </w:tc>
              <w:tc>
                <w:tcPr>
                  <w:tcW w:w="2978" w:type="dxa"/>
                  <w:vMerge w:val="restart"/>
                  <w:tcBorders>
                    <w:top w:val="single" w:sz="4" w:space="0" w:color="auto"/>
                    <w:left w:val="single" w:sz="4" w:space="0" w:color="auto"/>
                    <w:right w:val="single" w:sz="4" w:space="0" w:color="auto"/>
                  </w:tcBorders>
                  <w:vAlign w:val="center"/>
                </w:tcPr>
                <w:p w:rsidR="00711E8D" w:rsidRPr="008E6405" w:rsidRDefault="00711E8D" w:rsidP="00560953">
                  <w:r w:rsidRPr="008E6405">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495"/>
              </w:trPr>
              <w:tc>
                <w:tcPr>
                  <w:tcW w:w="469" w:type="dxa"/>
                  <w:vMerge/>
                  <w:tcBorders>
                    <w:left w:val="single" w:sz="4" w:space="0" w:color="auto"/>
                    <w:right w:val="single" w:sz="4" w:space="0" w:color="auto"/>
                  </w:tcBorders>
                  <w:vAlign w:val="center"/>
                </w:tcPr>
                <w:p w:rsidR="00711E8D" w:rsidRPr="008E6405" w:rsidRDefault="00711E8D" w:rsidP="00560953"/>
              </w:tc>
              <w:tc>
                <w:tcPr>
                  <w:tcW w:w="1558" w:type="dxa"/>
                  <w:vMerge/>
                  <w:tcBorders>
                    <w:left w:val="single" w:sz="4" w:space="0" w:color="auto"/>
                    <w:right w:val="single" w:sz="4" w:space="0" w:color="auto"/>
                  </w:tcBorders>
                  <w:vAlign w:val="center"/>
                </w:tcPr>
                <w:p w:rsidR="00711E8D" w:rsidRPr="008E6405" w:rsidRDefault="00711E8D" w:rsidP="00560953"/>
              </w:tc>
              <w:tc>
                <w:tcPr>
                  <w:tcW w:w="2978" w:type="dxa"/>
                  <w:vMerge/>
                  <w:tcBorders>
                    <w:left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495"/>
              </w:trPr>
              <w:tc>
                <w:tcPr>
                  <w:tcW w:w="469"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1558"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2978"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50"/>
              </w:trPr>
              <w:tc>
                <w:tcPr>
                  <w:tcW w:w="469" w:type="dxa"/>
                  <w:vMerge w:val="restart"/>
                  <w:tcBorders>
                    <w:top w:val="single" w:sz="4" w:space="0" w:color="auto"/>
                    <w:left w:val="single" w:sz="4" w:space="0" w:color="auto"/>
                    <w:right w:val="single" w:sz="4" w:space="0" w:color="auto"/>
                  </w:tcBorders>
                  <w:vAlign w:val="center"/>
                </w:tcPr>
                <w:p w:rsidR="00711E8D" w:rsidRPr="008E6405" w:rsidRDefault="00711E8D" w:rsidP="00560953"/>
              </w:tc>
              <w:tc>
                <w:tcPr>
                  <w:tcW w:w="1558" w:type="dxa"/>
                  <w:vMerge w:val="restart"/>
                  <w:tcBorders>
                    <w:top w:val="single" w:sz="4" w:space="0" w:color="auto"/>
                    <w:left w:val="single" w:sz="4" w:space="0" w:color="auto"/>
                    <w:right w:val="single" w:sz="4" w:space="0" w:color="auto"/>
                  </w:tcBorders>
                  <w:vAlign w:val="center"/>
                </w:tcPr>
                <w:p w:rsidR="00711E8D" w:rsidRPr="008E6405" w:rsidRDefault="00711E8D" w:rsidP="00560953">
                  <w:r w:rsidRPr="008E6405">
                    <w:t>Основное мероприятие</w:t>
                  </w:r>
                </w:p>
              </w:tc>
              <w:tc>
                <w:tcPr>
                  <w:tcW w:w="2978" w:type="dxa"/>
                  <w:vMerge w:val="restart"/>
                  <w:tcBorders>
                    <w:top w:val="single" w:sz="4" w:space="0" w:color="auto"/>
                    <w:left w:val="single" w:sz="4" w:space="0" w:color="auto"/>
                    <w:right w:val="single" w:sz="4" w:space="0" w:color="auto"/>
                  </w:tcBorders>
                  <w:vAlign w:val="center"/>
                </w:tcPr>
                <w:p w:rsidR="00711E8D" w:rsidRPr="008E6405" w:rsidRDefault="00711E8D" w:rsidP="00560953">
                  <w:r w:rsidRPr="008E6405">
                    <w:t>Организация и проведения работ по переводу земель или земельных участков из одной категории  другую</w:t>
                  </w:r>
                </w:p>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240"/>
              </w:trPr>
              <w:tc>
                <w:tcPr>
                  <w:tcW w:w="469" w:type="dxa"/>
                  <w:vMerge/>
                  <w:tcBorders>
                    <w:left w:val="single" w:sz="4" w:space="0" w:color="auto"/>
                    <w:right w:val="single" w:sz="4" w:space="0" w:color="auto"/>
                  </w:tcBorders>
                  <w:vAlign w:val="center"/>
                </w:tcPr>
                <w:p w:rsidR="00711E8D" w:rsidRPr="008E6405" w:rsidRDefault="00711E8D" w:rsidP="00560953"/>
              </w:tc>
              <w:tc>
                <w:tcPr>
                  <w:tcW w:w="1558" w:type="dxa"/>
                  <w:vMerge/>
                  <w:tcBorders>
                    <w:left w:val="single" w:sz="4" w:space="0" w:color="auto"/>
                    <w:right w:val="single" w:sz="4" w:space="0" w:color="auto"/>
                  </w:tcBorders>
                  <w:vAlign w:val="center"/>
                </w:tcPr>
                <w:p w:rsidR="00711E8D" w:rsidRPr="008E6405" w:rsidRDefault="00711E8D" w:rsidP="00560953"/>
              </w:tc>
              <w:tc>
                <w:tcPr>
                  <w:tcW w:w="2978" w:type="dxa"/>
                  <w:vMerge/>
                  <w:tcBorders>
                    <w:left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1558"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2978"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tcBorders>
                    <w:left w:val="single" w:sz="4" w:space="0" w:color="auto"/>
                    <w:right w:val="single" w:sz="4" w:space="0" w:color="auto"/>
                  </w:tcBorders>
                  <w:vAlign w:val="center"/>
                </w:tcPr>
                <w:p w:rsidR="00711E8D" w:rsidRPr="008E6405" w:rsidRDefault="00711E8D" w:rsidP="00560953"/>
              </w:tc>
              <w:tc>
                <w:tcPr>
                  <w:tcW w:w="1558" w:type="dxa"/>
                  <w:tcBorders>
                    <w:left w:val="single" w:sz="4" w:space="0" w:color="auto"/>
                    <w:right w:val="single" w:sz="4" w:space="0" w:color="auto"/>
                  </w:tcBorders>
                  <w:vAlign w:val="center"/>
                </w:tcPr>
                <w:p w:rsidR="00711E8D" w:rsidRPr="008E6405" w:rsidRDefault="00711E8D" w:rsidP="00560953"/>
              </w:tc>
              <w:tc>
                <w:tcPr>
                  <w:tcW w:w="2978" w:type="dxa"/>
                  <w:tcBorders>
                    <w:left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tcBorders>
                    <w:left w:val="single" w:sz="4" w:space="0" w:color="auto"/>
                    <w:right w:val="single" w:sz="4" w:space="0" w:color="auto"/>
                  </w:tcBorders>
                  <w:vAlign w:val="center"/>
                </w:tcPr>
                <w:p w:rsidR="00711E8D" w:rsidRPr="008E6405" w:rsidRDefault="00711E8D" w:rsidP="00560953"/>
              </w:tc>
              <w:tc>
                <w:tcPr>
                  <w:tcW w:w="1558" w:type="dxa"/>
                  <w:tcBorders>
                    <w:left w:val="single" w:sz="4" w:space="0" w:color="auto"/>
                    <w:right w:val="single" w:sz="4" w:space="0" w:color="auto"/>
                  </w:tcBorders>
                  <w:vAlign w:val="center"/>
                </w:tcPr>
                <w:p w:rsidR="00711E8D" w:rsidRPr="008E6405" w:rsidRDefault="00711E8D" w:rsidP="00560953"/>
              </w:tc>
              <w:tc>
                <w:tcPr>
                  <w:tcW w:w="2978" w:type="dxa"/>
                  <w:tcBorders>
                    <w:left w:val="single" w:sz="4" w:space="0" w:color="auto"/>
                    <w:right w:val="single" w:sz="4" w:space="0" w:color="auto"/>
                  </w:tcBorders>
                  <w:vAlign w:val="center"/>
                </w:tcPr>
                <w:p w:rsidR="00711E8D" w:rsidRPr="008E6405" w:rsidRDefault="00711E8D" w:rsidP="00560953">
                  <w:r w:rsidRPr="008E6405">
                    <w:t>Предоставление земельных участков</w:t>
                  </w:r>
                  <w:proofErr w:type="gramStart"/>
                  <w:r w:rsidRPr="008E6405">
                    <w:t xml:space="preserve"> ,</w:t>
                  </w:r>
                  <w:proofErr w:type="gramEnd"/>
                  <w:r w:rsidRPr="008E6405">
                    <w:t xml:space="preserve"> находящиеся в собственности Пензенской области, в постоянное (бессрочное) пользование</w:t>
                  </w:r>
                </w:p>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tcBorders>
                    <w:left w:val="single" w:sz="4" w:space="0" w:color="auto"/>
                    <w:bottom w:val="single" w:sz="4" w:space="0" w:color="auto"/>
                    <w:right w:val="single" w:sz="4" w:space="0" w:color="auto"/>
                  </w:tcBorders>
                  <w:vAlign w:val="center"/>
                </w:tcPr>
                <w:p w:rsidR="00711E8D" w:rsidRPr="008E6405" w:rsidRDefault="00711E8D" w:rsidP="00560953"/>
              </w:tc>
              <w:tc>
                <w:tcPr>
                  <w:tcW w:w="1558" w:type="dxa"/>
                  <w:tcBorders>
                    <w:left w:val="single" w:sz="4" w:space="0" w:color="auto"/>
                    <w:bottom w:val="single" w:sz="4" w:space="0" w:color="auto"/>
                    <w:right w:val="single" w:sz="4" w:space="0" w:color="auto"/>
                  </w:tcBorders>
                  <w:vAlign w:val="center"/>
                </w:tcPr>
                <w:p w:rsidR="00711E8D" w:rsidRPr="008E6405" w:rsidRDefault="00711E8D" w:rsidP="00560953"/>
              </w:tc>
              <w:tc>
                <w:tcPr>
                  <w:tcW w:w="2978" w:type="dxa"/>
                  <w:tcBorders>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tcBorders>
                    <w:top w:val="single" w:sz="4" w:space="0" w:color="auto"/>
                    <w:left w:val="single" w:sz="4" w:space="0" w:color="auto"/>
                    <w:right w:val="single" w:sz="4" w:space="0" w:color="auto"/>
                  </w:tcBorders>
                  <w:vAlign w:val="center"/>
                </w:tcPr>
                <w:p w:rsidR="00711E8D" w:rsidRPr="008E6405" w:rsidRDefault="00711E8D" w:rsidP="00560953"/>
              </w:tc>
              <w:tc>
                <w:tcPr>
                  <w:tcW w:w="1558" w:type="dxa"/>
                  <w:tcBorders>
                    <w:top w:val="single" w:sz="4" w:space="0" w:color="auto"/>
                    <w:left w:val="single" w:sz="4" w:space="0" w:color="auto"/>
                    <w:right w:val="single" w:sz="4" w:space="0" w:color="auto"/>
                  </w:tcBorders>
                  <w:vAlign w:val="center"/>
                </w:tcPr>
                <w:p w:rsidR="00711E8D" w:rsidRPr="008E6405" w:rsidRDefault="00711E8D" w:rsidP="00560953"/>
              </w:tc>
              <w:tc>
                <w:tcPr>
                  <w:tcW w:w="2978" w:type="dxa"/>
                  <w:tcBorders>
                    <w:top w:val="single" w:sz="4" w:space="0" w:color="auto"/>
                    <w:left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50</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50</w:t>
                  </w:r>
                </w:p>
              </w:tc>
            </w:tr>
            <w:tr w:rsidR="00711E8D" w:rsidRPr="008E6405" w:rsidTr="00560953">
              <w:trPr>
                <w:trHeight w:val="300"/>
              </w:trPr>
              <w:tc>
                <w:tcPr>
                  <w:tcW w:w="469" w:type="dxa"/>
                  <w:tcBorders>
                    <w:left w:val="single" w:sz="4" w:space="0" w:color="auto"/>
                    <w:right w:val="single" w:sz="4" w:space="0" w:color="auto"/>
                  </w:tcBorders>
                  <w:vAlign w:val="center"/>
                </w:tcPr>
                <w:p w:rsidR="00711E8D" w:rsidRPr="008E6405" w:rsidRDefault="00711E8D" w:rsidP="00560953"/>
              </w:tc>
              <w:tc>
                <w:tcPr>
                  <w:tcW w:w="1558" w:type="dxa"/>
                  <w:tcBorders>
                    <w:left w:val="single" w:sz="4" w:space="0" w:color="auto"/>
                    <w:right w:val="single" w:sz="4" w:space="0" w:color="auto"/>
                  </w:tcBorders>
                  <w:vAlign w:val="center"/>
                </w:tcPr>
                <w:p w:rsidR="00711E8D" w:rsidRPr="008E6405" w:rsidRDefault="00711E8D" w:rsidP="00560953"/>
              </w:tc>
              <w:tc>
                <w:tcPr>
                  <w:tcW w:w="2978" w:type="dxa"/>
                  <w:tcBorders>
                    <w:left w:val="single" w:sz="4" w:space="0" w:color="auto"/>
                    <w:right w:val="single" w:sz="4" w:space="0" w:color="auto"/>
                  </w:tcBorders>
                  <w:vAlign w:val="center"/>
                </w:tcPr>
                <w:p w:rsidR="00711E8D" w:rsidRPr="008E6405" w:rsidRDefault="00711E8D" w:rsidP="00560953">
                  <w:r w:rsidRPr="008E6405">
                    <w:t>Учет Муниципального имущества (оценка имущества)</w:t>
                  </w:r>
                </w:p>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50</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50</w:t>
                  </w:r>
                </w:p>
              </w:tc>
            </w:tr>
            <w:tr w:rsidR="00711E8D" w:rsidRPr="008E6405" w:rsidTr="00560953">
              <w:trPr>
                <w:trHeight w:val="300"/>
              </w:trPr>
              <w:tc>
                <w:tcPr>
                  <w:tcW w:w="469" w:type="dxa"/>
                  <w:tcBorders>
                    <w:left w:val="single" w:sz="4" w:space="0" w:color="auto"/>
                    <w:bottom w:val="single" w:sz="4" w:space="0" w:color="auto"/>
                    <w:right w:val="single" w:sz="4" w:space="0" w:color="auto"/>
                  </w:tcBorders>
                  <w:vAlign w:val="center"/>
                </w:tcPr>
                <w:p w:rsidR="00711E8D" w:rsidRPr="008E6405" w:rsidRDefault="00711E8D" w:rsidP="00560953"/>
              </w:tc>
              <w:tc>
                <w:tcPr>
                  <w:tcW w:w="1558" w:type="dxa"/>
                  <w:tcBorders>
                    <w:left w:val="single" w:sz="4" w:space="0" w:color="auto"/>
                    <w:bottom w:val="single" w:sz="4" w:space="0" w:color="auto"/>
                    <w:right w:val="single" w:sz="4" w:space="0" w:color="auto"/>
                  </w:tcBorders>
                  <w:vAlign w:val="center"/>
                </w:tcPr>
                <w:p w:rsidR="00711E8D" w:rsidRPr="008E6405" w:rsidRDefault="00711E8D" w:rsidP="00560953"/>
              </w:tc>
              <w:tc>
                <w:tcPr>
                  <w:tcW w:w="2978" w:type="dxa"/>
                  <w:tcBorders>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240"/>
              </w:trPr>
              <w:tc>
                <w:tcPr>
                  <w:tcW w:w="469" w:type="dxa"/>
                  <w:vMerge w:val="restart"/>
                  <w:tcBorders>
                    <w:left w:val="single" w:sz="4" w:space="0" w:color="auto"/>
                    <w:right w:val="single" w:sz="4" w:space="0" w:color="auto"/>
                  </w:tcBorders>
                  <w:vAlign w:val="center"/>
                </w:tcPr>
                <w:p w:rsidR="00711E8D" w:rsidRPr="008E6405" w:rsidRDefault="00711E8D" w:rsidP="00560953"/>
              </w:tc>
              <w:tc>
                <w:tcPr>
                  <w:tcW w:w="1558" w:type="dxa"/>
                  <w:vMerge w:val="restart"/>
                  <w:tcBorders>
                    <w:left w:val="single" w:sz="4" w:space="0" w:color="auto"/>
                    <w:right w:val="single" w:sz="4" w:space="0" w:color="auto"/>
                  </w:tcBorders>
                  <w:vAlign w:val="center"/>
                </w:tcPr>
                <w:p w:rsidR="00711E8D" w:rsidRPr="008E6405" w:rsidRDefault="00711E8D" w:rsidP="00560953"/>
              </w:tc>
              <w:tc>
                <w:tcPr>
                  <w:tcW w:w="2978" w:type="dxa"/>
                  <w:vMerge w:val="restart"/>
                  <w:tcBorders>
                    <w:left w:val="single" w:sz="4" w:space="0" w:color="auto"/>
                    <w:right w:val="single" w:sz="4" w:space="0" w:color="auto"/>
                  </w:tcBorders>
                  <w:vAlign w:val="center"/>
                </w:tcPr>
                <w:p w:rsidR="00711E8D" w:rsidRPr="008E6405" w:rsidRDefault="00711E8D" w:rsidP="00560953">
                  <w:r w:rsidRPr="008E6405">
                    <w:t>Содержание и обслуживание казны Камешкирского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93,6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t>60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100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100</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100</w:t>
                  </w:r>
                </w:p>
              </w:tc>
            </w:tr>
            <w:tr w:rsidR="00711E8D" w:rsidRPr="008E6405" w:rsidTr="00560953">
              <w:trPr>
                <w:trHeight w:val="180"/>
              </w:trPr>
              <w:tc>
                <w:tcPr>
                  <w:tcW w:w="469" w:type="dxa"/>
                  <w:vMerge/>
                  <w:tcBorders>
                    <w:left w:val="single" w:sz="4" w:space="0" w:color="auto"/>
                    <w:right w:val="single" w:sz="4" w:space="0" w:color="auto"/>
                  </w:tcBorders>
                  <w:vAlign w:val="center"/>
                </w:tcPr>
                <w:p w:rsidR="00711E8D" w:rsidRPr="008E6405" w:rsidRDefault="00711E8D" w:rsidP="00560953"/>
              </w:tc>
              <w:tc>
                <w:tcPr>
                  <w:tcW w:w="1558" w:type="dxa"/>
                  <w:vMerge/>
                  <w:tcBorders>
                    <w:left w:val="single" w:sz="4" w:space="0" w:color="auto"/>
                    <w:right w:val="single" w:sz="4" w:space="0" w:color="auto"/>
                  </w:tcBorders>
                  <w:vAlign w:val="center"/>
                </w:tcPr>
                <w:p w:rsidR="00711E8D" w:rsidRPr="008E6405" w:rsidRDefault="00711E8D" w:rsidP="00560953"/>
              </w:tc>
              <w:tc>
                <w:tcPr>
                  <w:tcW w:w="2978" w:type="dxa"/>
                  <w:vMerge/>
                  <w:tcBorders>
                    <w:left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93,6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t>60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100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100</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100</w:t>
                  </w:r>
                </w:p>
              </w:tc>
            </w:tr>
            <w:tr w:rsidR="00711E8D" w:rsidRPr="008E6405" w:rsidTr="00560953">
              <w:trPr>
                <w:trHeight w:val="240"/>
              </w:trPr>
              <w:tc>
                <w:tcPr>
                  <w:tcW w:w="469"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1558"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2978"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p>
              </w:tc>
            </w:tr>
            <w:tr w:rsidR="00711E8D" w:rsidRPr="008E6405" w:rsidTr="00560953">
              <w:trPr>
                <w:trHeight w:val="300"/>
              </w:trPr>
              <w:tc>
                <w:tcPr>
                  <w:tcW w:w="469" w:type="dxa"/>
                  <w:tcBorders>
                    <w:top w:val="single" w:sz="4" w:space="0" w:color="auto"/>
                    <w:left w:val="single" w:sz="4" w:space="0" w:color="auto"/>
                    <w:right w:val="single" w:sz="4" w:space="0" w:color="auto"/>
                  </w:tcBorders>
                  <w:vAlign w:val="center"/>
                </w:tcPr>
                <w:p w:rsidR="00711E8D" w:rsidRPr="008E6405" w:rsidRDefault="00711E8D" w:rsidP="00560953"/>
              </w:tc>
              <w:tc>
                <w:tcPr>
                  <w:tcW w:w="1558" w:type="dxa"/>
                  <w:tcBorders>
                    <w:top w:val="single" w:sz="4" w:space="0" w:color="auto"/>
                    <w:left w:val="single" w:sz="4" w:space="0" w:color="auto"/>
                    <w:right w:val="single" w:sz="4" w:space="0" w:color="auto"/>
                  </w:tcBorders>
                  <w:vAlign w:val="center"/>
                </w:tcPr>
                <w:p w:rsidR="00711E8D" w:rsidRPr="008E6405" w:rsidRDefault="00711E8D" w:rsidP="00560953"/>
              </w:tc>
              <w:tc>
                <w:tcPr>
                  <w:tcW w:w="2978" w:type="dxa"/>
                  <w:tcBorders>
                    <w:top w:val="single" w:sz="4" w:space="0" w:color="auto"/>
                    <w:left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tcBorders>
                    <w:left w:val="single" w:sz="4" w:space="0" w:color="auto"/>
                    <w:right w:val="single" w:sz="4" w:space="0" w:color="auto"/>
                  </w:tcBorders>
                  <w:vAlign w:val="center"/>
                </w:tcPr>
                <w:p w:rsidR="00711E8D" w:rsidRPr="008E6405" w:rsidRDefault="00711E8D" w:rsidP="00560953"/>
              </w:tc>
              <w:tc>
                <w:tcPr>
                  <w:tcW w:w="1558" w:type="dxa"/>
                  <w:tcBorders>
                    <w:left w:val="single" w:sz="4" w:space="0" w:color="auto"/>
                    <w:right w:val="single" w:sz="4" w:space="0" w:color="auto"/>
                  </w:tcBorders>
                  <w:vAlign w:val="center"/>
                </w:tcPr>
                <w:p w:rsidR="00711E8D" w:rsidRPr="008E6405" w:rsidRDefault="00711E8D" w:rsidP="00560953"/>
              </w:tc>
              <w:tc>
                <w:tcPr>
                  <w:tcW w:w="2978" w:type="dxa"/>
                  <w:tcBorders>
                    <w:left w:val="single" w:sz="4" w:space="0" w:color="auto"/>
                    <w:right w:val="single" w:sz="4" w:space="0" w:color="auto"/>
                  </w:tcBorders>
                  <w:vAlign w:val="center"/>
                </w:tcPr>
                <w:p w:rsidR="00711E8D" w:rsidRPr="008E6405" w:rsidRDefault="00711E8D" w:rsidP="00560953">
                  <w:r w:rsidRPr="008E6405">
                    <w:t>Предоставление информации и выписок из реестра муниципального имущества Камешкирского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tcBorders>
                    <w:left w:val="single" w:sz="4" w:space="0" w:color="auto"/>
                    <w:bottom w:val="single" w:sz="4" w:space="0" w:color="auto"/>
                    <w:right w:val="single" w:sz="4" w:space="0" w:color="auto"/>
                  </w:tcBorders>
                  <w:vAlign w:val="center"/>
                </w:tcPr>
                <w:p w:rsidR="00711E8D" w:rsidRPr="008E6405" w:rsidRDefault="00711E8D" w:rsidP="00560953"/>
              </w:tc>
              <w:tc>
                <w:tcPr>
                  <w:tcW w:w="1558" w:type="dxa"/>
                  <w:tcBorders>
                    <w:left w:val="single" w:sz="4" w:space="0" w:color="auto"/>
                    <w:bottom w:val="single" w:sz="4" w:space="0" w:color="auto"/>
                    <w:right w:val="single" w:sz="4" w:space="0" w:color="auto"/>
                  </w:tcBorders>
                  <w:vAlign w:val="center"/>
                </w:tcPr>
                <w:p w:rsidR="00711E8D" w:rsidRPr="008E6405" w:rsidRDefault="00711E8D" w:rsidP="00560953"/>
              </w:tc>
              <w:tc>
                <w:tcPr>
                  <w:tcW w:w="2978" w:type="dxa"/>
                  <w:tcBorders>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tcBorders>
                    <w:top w:val="single" w:sz="4" w:space="0" w:color="auto"/>
                    <w:left w:val="single" w:sz="4" w:space="0" w:color="auto"/>
                    <w:right w:val="single" w:sz="4" w:space="0" w:color="auto"/>
                  </w:tcBorders>
                  <w:vAlign w:val="center"/>
                </w:tcPr>
                <w:p w:rsidR="00711E8D" w:rsidRPr="008E6405" w:rsidRDefault="00711E8D" w:rsidP="00560953"/>
              </w:tc>
              <w:tc>
                <w:tcPr>
                  <w:tcW w:w="1558" w:type="dxa"/>
                  <w:tcBorders>
                    <w:top w:val="single" w:sz="4" w:space="0" w:color="auto"/>
                    <w:left w:val="single" w:sz="4" w:space="0" w:color="auto"/>
                    <w:right w:val="single" w:sz="4" w:space="0" w:color="auto"/>
                  </w:tcBorders>
                  <w:vAlign w:val="center"/>
                </w:tcPr>
                <w:p w:rsidR="00711E8D" w:rsidRPr="008E6405" w:rsidRDefault="00711E8D" w:rsidP="00560953"/>
              </w:tc>
              <w:tc>
                <w:tcPr>
                  <w:tcW w:w="2978" w:type="dxa"/>
                  <w:tcBorders>
                    <w:top w:val="single" w:sz="4" w:space="0" w:color="auto"/>
                    <w:left w:val="single" w:sz="4" w:space="0" w:color="auto"/>
                    <w:right w:val="single" w:sz="4" w:space="0" w:color="auto"/>
                  </w:tcBorders>
                  <w:vAlign w:val="center"/>
                </w:tcPr>
                <w:p w:rsidR="00711E8D" w:rsidRPr="008E6405" w:rsidRDefault="00711E8D" w:rsidP="00560953">
                  <w:r w:rsidRPr="008E6405">
                    <w:t>Сверка сведений реестра муниципального имущества Камешкирского района Пензенской области со сведениями Статрегистра</w:t>
                  </w:r>
                </w:p>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tcBorders>
                    <w:left w:val="single" w:sz="4" w:space="0" w:color="auto"/>
                    <w:right w:val="single" w:sz="4" w:space="0" w:color="auto"/>
                  </w:tcBorders>
                  <w:vAlign w:val="center"/>
                </w:tcPr>
                <w:p w:rsidR="00711E8D" w:rsidRPr="008E6405" w:rsidRDefault="00711E8D" w:rsidP="00560953"/>
              </w:tc>
              <w:tc>
                <w:tcPr>
                  <w:tcW w:w="1558" w:type="dxa"/>
                  <w:tcBorders>
                    <w:left w:val="single" w:sz="4" w:space="0" w:color="auto"/>
                    <w:right w:val="single" w:sz="4" w:space="0" w:color="auto"/>
                  </w:tcBorders>
                  <w:vAlign w:val="center"/>
                </w:tcPr>
                <w:p w:rsidR="00711E8D" w:rsidRPr="008E6405" w:rsidRDefault="00711E8D" w:rsidP="00560953"/>
              </w:tc>
              <w:tc>
                <w:tcPr>
                  <w:tcW w:w="2978" w:type="dxa"/>
                  <w:tcBorders>
                    <w:left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tcBorders>
                    <w:left w:val="single" w:sz="4" w:space="0" w:color="auto"/>
                    <w:bottom w:val="single" w:sz="4" w:space="0" w:color="auto"/>
                    <w:right w:val="single" w:sz="4" w:space="0" w:color="auto"/>
                  </w:tcBorders>
                  <w:vAlign w:val="center"/>
                </w:tcPr>
                <w:p w:rsidR="00711E8D" w:rsidRPr="008E6405" w:rsidRDefault="00711E8D" w:rsidP="00560953"/>
              </w:tc>
              <w:tc>
                <w:tcPr>
                  <w:tcW w:w="1558" w:type="dxa"/>
                  <w:tcBorders>
                    <w:left w:val="single" w:sz="4" w:space="0" w:color="auto"/>
                    <w:bottom w:val="single" w:sz="4" w:space="0" w:color="auto"/>
                    <w:right w:val="single" w:sz="4" w:space="0" w:color="auto"/>
                  </w:tcBorders>
                  <w:vAlign w:val="center"/>
                </w:tcPr>
                <w:p w:rsidR="00711E8D" w:rsidRPr="008E6405" w:rsidRDefault="00711E8D" w:rsidP="00560953"/>
              </w:tc>
              <w:tc>
                <w:tcPr>
                  <w:tcW w:w="2978" w:type="dxa"/>
                  <w:tcBorders>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tcBorders>
                    <w:top w:val="single" w:sz="4" w:space="0" w:color="auto"/>
                    <w:left w:val="single" w:sz="4" w:space="0" w:color="auto"/>
                    <w:right w:val="single" w:sz="4" w:space="0" w:color="auto"/>
                  </w:tcBorders>
                  <w:vAlign w:val="center"/>
                </w:tcPr>
                <w:p w:rsidR="00711E8D" w:rsidRPr="008E6405" w:rsidRDefault="00711E8D" w:rsidP="00560953"/>
              </w:tc>
              <w:tc>
                <w:tcPr>
                  <w:tcW w:w="1558" w:type="dxa"/>
                  <w:tcBorders>
                    <w:top w:val="single" w:sz="4" w:space="0" w:color="auto"/>
                    <w:left w:val="single" w:sz="4" w:space="0" w:color="auto"/>
                    <w:right w:val="single" w:sz="4" w:space="0" w:color="auto"/>
                  </w:tcBorders>
                  <w:vAlign w:val="center"/>
                </w:tcPr>
                <w:p w:rsidR="00711E8D" w:rsidRPr="008E6405" w:rsidRDefault="00711E8D" w:rsidP="00560953"/>
              </w:tc>
              <w:tc>
                <w:tcPr>
                  <w:tcW w:w="2978" w:type="dxa"/>
                  <w:tcBorders>
                    <w:top w:val="single" w:sz="4" w:space="0" w:color="auto"/>
                    <w:left w:val="single" w:sz="4" w:space="0" w:color="auto"/>
                    <w:right w:val="single" w:sz="4" w:space="0" w:color="auto"/>
                  </w:tcBorders>
                  <w:vAlign w:val="center"/>
                </w:tcPr>
                <w:p w:rsidR="00711E8D" w:rsidRPr="008E6405" w:rsidRDefault="00711E8D" w:rsidP="00560953">
                  <w:r w:rsidRPr="008E6405">
                    <w:t>Обеспечение деятельности (оказание услуг) муниципальных учреждений (МАУ «МФЦ Камешкикирского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2339,6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2501,0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2501,0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2501,0</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2501,0</w:t>
                  </w:r>
                </w:p>
              </w:tc>
            </w:tr>
            <w:tr w:rsidR="00711E8D" w:rsidRPr="008E6405" w:rsidTr="00560953">
              <w:trPr>
                <w:trHeight w:val="300"/>
              </w:trPr>
              <w:tc>
                <w:tcPr>
                  <w:tcW w:w="469" w:type="dxa"/>
                  <w:tcBorders>
                    <w:left w:val="single" w:sz="4" w:space="0" w:color="auto"/>
                    <w:right w:val="single" w:sz="4" w:space="0" w:color="auto"/>
                  </w:tcBorders>
                  <w:vAlign w:val="center"/>
                </w:tcPr>
                <w:p w:rsidR="00711E8D" w:rsidRPr="008E6405" w:rsidRDefault="00711E8D" w:rsidP="00560953"/>
              </w:tc>
              <w:tc>
                <w:tcPr>
                  <w:tcW w:w="1558" w:type="dxa"/>
                  <w:tcBorders>
                    <w:left w:val="single" w:sz="4" w:space="0" w:color="auto"/>
                    <w:right w:val="single" w:sz="4" w:space="0" w:color="auto"/>
                  </w:tcBorders>
                  <w:vAlign w:val="center"/>
                </w:tcPr>
                <w:p w:rsidR="00711E8D" w:rsidRPr="008E6405" w:rsidRDefault="00711E8D" w:rsidP="00560953"/>
              </w:tc>
              <w:tc>
                <w:tcPr>
                  <w:tcW w:w="2978" w:type="dxa"/>
                  <w:tcBorders>
                    <w:left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2339,6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2101,0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2101,0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2101,0</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2101,0</w:t>
                  </w:r>
                </w:p>
              </w:tc>
            </w:tr>
            <w:tr w:rsidR="00711E8D" w:rsidRPr="008E6405" w:rsidTr="00560953">
              <w:trPr>
                <w:trHeight w:val="300"/>
              </w:trPr>
              <w:tc>
                <w:tcPr>
                  <w:tcW w:w="469" w:type="dxa"/>
                  <w:tcBorders>
                    <w:left w:val="single" w:sz="4" w:space="0" w:color="auto"/>
                    <w:bottom w:val="single" w:sz="4" w:space="0" w:color="auto"/>
                    <w:right w:val="single" w:sz="4" w:space="0" w:color="auto"/>
                  </w:tcBorders>
                  <w:vAlign w:val="center"/>
                </w:tcPr>
                <w:p w:rsidR="00711E8D" w:rsidRPr="008E6405" w:rsidRDefault="00711E8D" w:rsidP="00560953"/>
              </w:tc>
              <w:tc>
                <w:tcPr>
                  <w:tcW w:w="1558" w:type="dxa"/>
                  <w:tcBorders>
                    <w:left w:val="single" w:sz="4" w:space="0" w:color="auto"/>
                    <w:bottom w:val="single" w:sz="4" w:space="0" w:color="auto"/>
                    <w:right w:val="single" w:sz="4" w:space="0" w:color="auto"/>
                  </w:tcBorders>
                  <w:vAlign w:val="center"/>
                </w:tcPr>
                <w:p w:rsidR="00711E8D" w:rsidRPr="008E6405" w:rsidRDefault="00711E8D" w:rsidP="00560953"/>
              </w:tc>
              <w:tc>
                <w:tcPr>
                  <w:tcW w:w="2978" w:type="dxa"/>
                  <w:tcBorders>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tcBorders>
                    <w:top w:val="single" w:sz="4" w:space="0" w:color="auto"/>
                    <w:left w:val="single" w:sz="4" w:space="0" w:color="auto"/>
                    <w:right w:val="single" w:sz="4" w:space="0" w:color="auto"/>
                  </w:tcBorders>
                  <w:vAlign w:val="center"/>
                </w:tcPr>
                <w:p w:rsidR="00711E8D" w:rsidRPr="008E6405" w:rsidRDefault="00711E8D" w:rsidP="00560953"/>
              </w:tc>
              <w:tc>
                <w:tcPr>
                  <w:tcW w:w="1558" w:type="dxa"/>
                  <w:tcBorders>
                    <w:top w:val="single" w:sz="4" w:space="0" w:color="auto"/>
                    <w:left w:val="single" w:sz="4" w:space="0" w:color="auto"/>
                    <w:right w:val="single" w:sz="4" w:space="0" w:color="auto"/>
                  </w:tcBorders>
                  <w:vAlign w:val="center"/>
                </w:tcPr>
                <w:p w:rsidR="00711E8D" w:rsidRPr="008E6405" w:rsidRDefault="00711E8D" w:rsidP="00560953"/>
              </w:tc>
              <w:tc>
                <w:tcPr>
                  <w:tcW w:w="2978" w:type="dxa"/>
                  <w:tcBorders>
                    <w:top w:val="single" w:sz="4" w:space="0" w:color="auto"/>
                    <w:left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tcBorders>
                    <w:left w:val="single" w:sz="4" w:space="0" w:color="auto"/>
                    <w:right w:val="single" w:sz="4" w:space="0" w:color="auto"/>
                  </w:tcBorders>
                  <w:vAlign w:val="center"/>
                </w:tcPr>
                <w:p w:rsidR="00711E8D" w:rsidRPr="008E6405" w:rsidRDefault="00711E8D" w:rsidP="00560953"/>
              </w:tc>
              <w:tc>
                <w:tcPr>
                  <w:tcW w:w="1558" w:type="dxa"/>
                  <w:tcBorders>
                    <w:left w:val="single" w:sz="4" w:space="0" w:color="auto"/>
                    <w:right w:val="single" w:sz="4" w:space="0" w:color="auto"/>
                  </w:tcBorders>
                  <w:vAlign w:val="center"/>
                </w:tcPr>
                <w:p w:rsidR="00711E8D" w:rsidRPr="008E6405" w:rsidRDefault="00711E8D" w:rsidP="00560953"/>
              </w:tc>
              <w:tc>
                <w:tcPr>
                  <w:tcW w:w="2978" w:type="dxa"/>
                  <w:tcBorders>
                    <w:left w:val="single" w:sz="4" w:space="0" w:color="auto"/>
                    <w:right w:val="single" w:sz="4" w:space="0" w:color="auto"/>
                  </w:tcBorders>
                  <w:vAlign w:val="center"/>
                </w:tcPr>
                <w:p w:rsidR="00711E8D" w:rsidRPr="008E6405" w:rsidRDefault="00711E8D" w:rsidP="00560953">
                  <w:r w:rsidRPr="008E6405">
                    <w:t>Разработка схемы размещения рекламных конструкций на территории Камешкирского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00"/>
              </w:trPr>
              <w:tc>
                <w:tcPr>
                  <w:tcW w:w="469" w:type="dxa"/>
                  <w:tcBorders>
                    <w:left w:val="single" w:sz="4" w:space="0" w:color="auto"/>
                    <w:bottom w:val="single" w:sz="4" w:space="0" w:color="auto"/>
                    <w:right w:val="single" w:sz="4" w:space="0" w:color="auto"/>
                  </w:tcBorders>
                  <w:vAlign w:val="center"/>
                </w:tcPr>
                <w:p w:rsidR="00711E8D" w:rsidRPr="008E6405" w:rsidRDefault="00711E8D" w:rsidP="00560953"/>
              </w:tc>
              <w:tc>
                <w:tcPr>
                  <w:tcW w:w="1558" w:type="dxa"/>
                  <w:tcBorders>
                    <w:left w:val="single" w:sz="4" w:space="0" w:color="auto"/>
                    <w:bottom w:val="single" w:sz="4" w:space="0" w:color="auto"/>
                    <w:right w:val="single" w:sz="4" w:space="0" w:color="auto"/>
                  </w:tcBorders>
                  <w:vAlign w:val="center"/>
                </w:tcPr>
                <w:p w:rsidR="00711E8D" w:rsidRPr="008E6405" w:rsidRDefault="00711E8D" w:rsidP="00560953"/>
              </w:tc>
              <w:tc>
                <w:tcPr>
                  <w:tcW w:w="2978" w:type="dxa"/>
                  <w:tcBorders>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340"/>
              </w:trPr>
              <w:tc>
                <w:tcPr>
                  <w:tcW w:w="469" w:type="dxa"/>
                  <w:vMerge w:val="restart"/>
                  <w:tcBorders>
                    <w:top w:val="single" w:sz="4" w:space="0" w:color="auto"/>
                    <w:left w:val="single" w:sz="4" w:space="0" w:color="auto"/>
                    <w:right w:val="single" w:sz="4" w:space="0" w:color="auto"/>
                  </w:tcBorders>
                  <w:vAlign w:val="center"/>
                </w:tcPr>
                <w:p w:rsidR="00711E8D" w:rsidRPr="008E6405" w:rsidRDefault="00711E8D" w:rsidP="00560953"/>
              </w:tc>
              <w:tc>
                <w:tcPr>
                  <w:tcW w:w="1558" w:type="dxa"/>
                  <w:vMerge w:val="restart"/>
                  <w:tcBorders>
                    <w:top w:val="single" w:sz="4" w:space="0" w:color="auto"/>
                    <w:left w:val="single" w:sz="4" w:space="0" w:color="auto"/>
                    <w:right w:val="single" w:sz="4" w:space="0" w:color="auto"/>
                  </w:tcBorders>
                  <w:vAlign w:val="center"/>
                </w:tcPr>
                <w:p w:rsidR="00711E8D" w:rsidRPr="008E6405" w:rsidRDefault="00711E8D" w:rsidP="00560953"/>
              </w:tc>
              <w:tc>
                <w:tcPr>
                  <w:tcW w:w="2978" w:type="dxa"/>
                  <w:vMerge w:val="restart"/>
                  <w:tcBorders>
                    <w:top w:val="single" w:sz="4" w:space="0" w:color="auto"/>
                    <w:left w:val="single" w:sz="4" w:space="0" w:color="auto"/>
                    <w:right w:val="single" w:sz="4" w:space="0" w:color="auto"/>
                  </w:tcBorders>
                  <w:vAlign w:val="center"/>
                </w:tcPr>
                <w:p w:rsidR="00711E8D" w:rsidRPr="008E6405" w:rsidRDefault="00711E8D" w:rsidP="00560953">
                  <w:r w:rsidRPr="008E6405">
                    <w:t xml:space="preserve">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 </w:t>
                  </w:r>
                </w:p>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12</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12</w:t>
                  </w:r>
                </w:p>
              </w:tc>
            </w:tr>
            <w:tr w:rsidR="00711E8D" w:rsidRPr="008E6405" w:rsidTr="00560953">
              <w:trPr>
                <w:trHeight w:val="360"/>
              </w:trPr>
              <w:tc>
                <w:tcPr>
                  <w:tcW w:w="469" w:type="dxa"/>
                  <w:vMerge/>
                  <w:tcBorders>
                    <w:left w:val="single" w:sz="4" w:space="0" w:color="auto"/>
                    <w:right w:val="single" w:sz="4" w:space="0" w:color="auto"/>
                  </w:tcBorders>
                  <w:vAlign w:val="center"/>
                </w:tcPr>
                <w:p w:rsidR="00711E8D" w:rsidRPr="008E6405" w:rsidRDefault="00711E8D" w:rsidP="00560953"/>
              </w:tc>
              <w:tc>
                <w:tcPr>
                  <w:tcW w:w="1558" w:type="dxa"/>
                  <w:vMerge/>
                  <w:tcBorders>
                    <w:left w:val="single" w:sz="4" w:space="0" w:color="auto"/>
                    <w:right w:val="single" w:sz="4" w:space="0" w:color="auto"/>
                  </w:tcBorders>
                  <w:vAlign w:val="center"/>
                </w:tcPr>
                <w:p w:rsidR="00711E8D" w:rsidRPr="008E6405" w:rsidRDefault="00711E8D" w:rsidP="00560953"/>
              </w:tc>
              <w:tc>
                <w:tcPr>
                  <w:tcW w:w="2978" w:type="dxa"/>
                  <w:vMerge/>
                  <w:tcBorders>
                    <w:left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12</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12</w:t>
                  </w:r>
                </w:p>
              </w:tc>
            </w:tr>
            <w:tr w:rsidR="00711E8D" w:rsidRPr="008E6405" w:rsidTr="00560953">
              <w:trPr>
                <w:trHeight w:val="945"/>
              </w:trPr>
              <w:tc>
                <w:tcPr>
                  <w:tcW w:w="469"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1558"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2978" w:type="dxa"/>
                  <w:vMerge/>
                  <w:tcBorders>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w:t>
                  </w:r>
                </w:p>
              </w:tc>
            </w:tr>
            <w:tr w:rsidR="00711E8D" w:rsidRPr="008E6405" w:rsidTr="00560953">
              <w:trPr>
                <w:trHeight w:val="403"/>
              </w:trPr>
              <w:tc>
                <w:tcPr>
                  <w:tcW w:w="469" w:type="dxa"/>
                  <w:tcBorders>
                    <w:left w:val="single" w:sz="4" w:space="0" w:color="auto"/>
                    <w:right w:val="single" w:sz="4" w:space="0" w:color="auto"/>
                  </w:tcBorders>
                  <w:vAlign w:val="center"/>
                </w:tcPr>
                <w:p w:rsidR="00711E8D" w:rsidRPr="008E6405" w:rsidRDefault="00711E8D" w:rsidP="00560953"/>
              </w:tc>
              <w:tc>
                <w:tcPr>
                  <w:tcW w:w="1558" w:type="dxa"/>
                  <w:tcBorders>
                    <w:left w:val="single" w:sz="4" w:space="0" w:color="auto"/>
                    <w:right w:val="single" w:sz="4" w:space="0" w:color="auto"/>
                  </w:tcBorders>
                  <w:vAlign w:val="center"/>
                </w:tcPr>
                <w:p w:rsidR="00711E8D" w:rsidRPr="008E6405" w:rsidRDefault="00711E8D" w:rsidP="00560953"/>
              </w:tc>
              <w:tc>
                <w:tcPr>
                  <w:tcW w:w="2978" w:type="dxa"/>
                  <w:tcBorders>
                    <w:left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600</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600</w:t>
                  </w:r>
                </w:p>
              </w:tc>
            </w:tr>
            <w:tr w:rsidR="00711E8D" w:rsidRPr="008E6405" w:rsidTr="00560953">
              <w:trPr>
                <w:trHeight w:val="551"/>
              </w:trPr>
              <w:tc>
                <w:tcPr>
                  <w:tcW w:w="469" w:type="dxa"/>
                  <w:tcBorders>
                    <w:left w:val="single" w:sz="4" w:space="0" w:color="auto"/>
                    <w:right w:val="single" w:sz="4" w:space="0" w:color="auto"/>
                  </w:tcBorders>
                  <w:vAlign w:val="center"/>
                </w:tcPr>
                <w:p w:rsidR="00711E8D" w:rsidRPr="008E6405" w:rsidRDefault="00711E8D" w:rsidP="00560953"/>
              </w:tc>
              <w:tc>
                <w:tcPr>
                  <w:tcW w:w="1558" w:type="dxa"/>
                  <w:tcBorders>
                    <w:left w:val="single" w:sz="4" w:space="0" w:color="auto"/>
                    <w:right w:val="single" w:sz="4" w:space="0" w:color="auto"/>
                  </w:tcBorders>
                  <w:vAlign w:val="center"/>
                </w:tcPr>
                <w:p w:rsidR="00711E8D" w:rsidRPr="008E6405" w:rsidRDefault="00711E8D" w:rsidP="00560953"/>
              </w:tc>
              <w:tc>
                <w:tcPr>
                  <w:tcW w:w="2978" w:type="dxa"/>
                  <w:tcBorders>
                    <w:left w:val="single" w:sz="4" w:space="0" w:color="auto"/>
                    <w:right w:val="single" w:sz="4" w:space="0" w:color="auto"/>
                  </w:tcBorders>
                  <w:vAlign w:val="center"/>
                </w:tcPr>
                <w:p w:rsidR="00711E8D" w:rsidRPr="008E6405" w:rsidRDefault="00711E8D" w:rsidP="00560953">
                  <w:r w:rsidRPr="008E6405">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pPr>
                    <w:jc w:val="center"/>
                  </w:pPr>
                  <w:r w:rsidRPr="008E6405">
                    <w:t>бюджет Камешкирского района Пензенской области</w:t>
                  </w:r>
                </w:p>
                <w:p w:rsidR="00711E8D" w:rsidRPr="008E6405" w:rsidRDefault="00711E8D" w:rsidP="00560953">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r w:rsidRPr="008E6405">
                    <w:t>600</w:t>
                  </w: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r w:rsidRPr="008E6405">
                    <w:t>600</w:t>
                  </w:r>
                </w:p>
              </w:tc>
            </w:tr>
            <w:tr w:rsidR="00711E8D" w:rsidRPr="008E6405" w:rsidTr="00560953">
              <w:trPr>
                <w:trHeight w:val="325"/>
              </w:trPr>
              <w:tc>
                <w:tcPr>
                  <w:tcW w:w="469" w:type="dxa"/>
                  <w:tcBorders>
                    <w:left w:val="single" w:sz="4" w:space="0" w:color="auto"/>
                    <w:bottom w:val="single" w:sz="4" w:space="0" w:color="auto"/>
                    <w:right w:val="single" w:sz="4" w:space="0" w:color="auto"/>
                  </w:tcBorders>
                  <w:vAlign w:val="center"/>
                </w:tcPr>
                <w:p w:rsidR="00711E8D" w:rsidRPr="008E6405" w:rsidRDefault="00711E8D" w:rsidP="00560953"/>
              </w:tc>
              <w:tc>
                <w:tcPr>
                  <w:tcW w:w="1558" w:type="dxa"/>
                  <w:tcBorders>
                    <w:left w:val="single" w:sz="4" w:space="0" w:color="auto"/>
                    <w:bottom w:val="single" w:sz="4" w:space="0" w:color="auto"/>
                    <w:right w:val="single" w:sz="4" w:space="0" w:color="auto"/>
                  </w:tcBorders>
                  <w:vAlign w:val="center"/>
                </w:tcPr>
                <w:p w:rsidR="00711E8D" w:rsidRPr="008E6405" w:rsidRDefault="00711E8D" w:rsidP="00560953"/>
              </w:tc>
              <w:tc>
                <w:tcPr>
                  <w:tcW w:w="2978" w:type="dxa"/>
                  <w:tcBorders>
                    <w:left w:val="single" w:sz="4" w:space="0" w:color="auto"/>
                    <w:bottom w:val="single" w:sz="4" w:space="0" w:color="auto"/>
                    <w:right w:val="single" w:sz="4" w:space="0" w:color="auto"/>
                  </w:tcBorders>
                  <w:vAlign w:val="center"/>
                </w:tcPr>
                <w:p w:rsidR="00711E8D" w:rsidRPr="008E6405" w:rsidRDefault="00711E8D" w:rsidP="00560953"/>
              </w:tc>
              <w:tc>
                <w:tcPr>
                  <w:tcW w:w="3260" w:type="dxa"/>
                  <w:tcBorders>
                    <w:top w:val="single" w:sz="4" w:space="0" w:color="auto"/>
                    <w:left w:val="nil"/>
                    <w:bottom w:val="single" w:sz="4" w:space="0" w:color="auto"/>
                    <w:right w:val="single" w:sz="4" w:space="0" w:color="auto"/>
                  </w:tcBorders>
                  <w:shd w:val="clear" w:color="auto" w:fill="auto"/>
                </w:tcPr>
                <w:p w:rsidR="00711E8D" w:rsidRPr="008E6405" w:rsidRDefault="00711E8D" w:rsidP="00560953">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711E8D" w:rsidRPr="008E6405" w:rsidRDefault="00711E8D" w:rsidP="00560953">
                  <w:pPr>
                    <w:jc w:val="center"/>
                  </w:pPr>
                </w:p>
              </w:tc>
              <w:tc>
                <w:tcPr>
                  <w:tcW w:w="1134" w:type="dxa"/>
                  <w:tcBorders>
                    <w:top w:val="single" w:sz="4" w:space="0" w:color="auto"/>
                    <w:left w:val="nil"/>
                    <w:bottom w:val="single" w:sz="4" w:space="0" w:color="auto"/>
                    <w:right w:val="single" w:sz="4" w:space="0" w:color="auto"/>
                  </w:tcBorders>
                  <w:vAlign w:val="center"/>
                </w:tcPr>
                <w:p w:rsidR="00711E8D" w:rsidRPr="008E6405" w:rsidRDefault="00711E8D" w:rsidP="00560953">
                  <w:pPr>
                    <w:jc w:val="center"/>
                  </w:pPr>
                </w:p>
              </w:tc>
            </w:tr>
          </w:tbl>
          <w:p w:rsidR="00711E8D" w:rsidRPr="008E6405" w:rsidRDefault="00711E8D" w:rsidP="00560953">
            <w:pPr>
              <w:jc w:val="center"/>
              <w:rPr>
                <w:b/>
              </w:rPr>
            </w:pPr>
          </w:p>
        </w:tc>
      </w:tr>
    </w:tbl>
    <w:p w:rsidR="00711E8D" w:rsidRPr="00FD74D6" w:rsidRDefault="00711E8D" w:rsidP="00711E8D">
      <w:pPr>
        <w:rPr>
          <w:bCs/>
          <w:caps/>
        </w:rPr>
        <w:sectPr w:rsidR="00711E8D" w:rsidRPr="00FD74D6" w:rsidSect="00A53749">
          <w:headerReference w:type="even" r:id="rId11"/>
          <w:headerReference w:type="default" r:id="rId12"/>
          <w:footerReference w:type="default" r:id="rId13"/>
          <w:headerReference w:type="first" r:id="rId14"/>
          <w:footerReference w:type="first" r:id="rId15"/>
          <w:endnotePr>
            <w:numFmt w:val="decimal"/>
          </w:endnotePr>
          <w:pgSz w:w="16840" w:h="11907" w:orient="landscape"/>
          <w:pgMar w:top="1134" w:right="567" w:bottom="851" w:left="56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titlePg/>
        </w:sectPr>
      </w:pPr>
    </w:p>
    <w:p w:rsidR="00711E8D" w:rsidRPr="00FD74D6" w:rsidRDefault="00711E8D" w:rsidP="00711E8D">
      <w:pPr>
        <w:pStyle w:val="1"/>
        <w:spacing w:before="0"/>
        <w:ind w:left="10065"/>
        <w:jc w:val="center"/>
        <w:rPr>
          <w:bCs w:val="0"/>
          <w:caps/>
          <w:sz w:val="20"/>
        </w:rPr>
      </w:pPr>
      <w:r w:rsidRPr="00FD74D6">
        <w:rPr>
          <w:caps/>
          <w:sz w:val="20"/>
        </w:rPr>
        <w:lastRenderedPageBreak/>
        <w:t>Приложение № 6.1</w:t>
      </w:r>
    </w:p>
    <w:p w:rsidR="00711E8D" w:rsidRPr="00FD74D6" w:rsidRDefault="00711E8D" w:rsidP="00711E8D">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2014 – 202</w:t>
      </w:r>
      <w:r>
        <w:rPr>
          <w:caps/>
          <w:spacing w:val="-2"/>
        </w:rPr>
        <w:t>2</w:t>
      </w:r>
      <w:r w:rsidRPr="00FD74D6">
        <w:rPr>
          <w:caps/>
          <w:spacing w:val="-2"/>
        </w:rPr>
        <w:t xml:space="preserve"> ГОДЫ»</w:t>
      </w:r>
    </w:p>
    <w:p w:rsidR="00711E8D" w:rsidRPr="00FD74D6" w:rsidRDefault="00711E8D" w:rsidP="00711E8D">
      <w:pPr>
        <w:pStyle w:val="ConsPlusNormal0"/>
        <w:ind w:firstLine="540"/>
        <w:jc w:val="both"/>
      </w:pPr>
    </w:p>
    <w:p w:rsidR="00711E8D" w:rsidRPr="00FD74D6" w:rsidRDefault="00711E8D" w:rsidP="00711E8D">
      <w:pPr>
        <w:pStyle w:val="ConsPlusNormal0"/>
        <w:jc w:val="center"/>
      </w:pPr>
      <w:r w:rsidRPr="00FD74D6">
        <w:t>РЕСУРСНОЕ ОБЕСПЕЧЕНИЕ</w:t>
      </w:r>
    </w:p>
    <w:p w:rsidR="00711E8D" w:rsidRPr="00FD74D6" w:rsidRDefault="00711E8D" w:rsidP="00711E8D">
      <w:pPr>
        <w:pStyle w:val="ConsPlusNormal0"/>
        <w:jc w:val="center"/>
      </w:pPr>
      <w:r w:rsidRPr="00FD74D6">
        <w:t>реализации муниципальной программы Камешкирского района Пензенской области</w:t>
      </w:r>
    </w:p>
    <w:p w:rsidR="00711E8D" w:rsidRPr="00FD74D6" w:rsidRDefault="00711E8D" w:rsidP="00711E8D">
      <w:pPr>
        <w:rPr>
          <w:caps/>
          <w:spacing w:val="-2"/>
        </w:rPr>
      </w:pPr>
      <w:r w:rsidRPr="00FD74D6">
        <w:rPr>
          <w:caps/>
          <w:spacing w:val="-2"/>
        </w:rPr>
        <w:t xml:space="preserve">                                                                                   «Обеспечение муниципального управления собственностью </w:t>
      </w:r>
    </w:p>
    <w:p w:rsidR="00711E8D" w:rsidRPr="00FD74D6" w:rsidRDefault="00711E8D" w:rsidP="00711E8D">
      <w:pPr>
        <w:jc w:val="center"/>
        <w:rPr>
          <w:caps/>
          <w:spacing w:val="-2"/>
        </w:rPr>
      </w:pPr>
      <w:r w:rsidRPr="00FD74D6">
        <w:rPr>
          <w:caps/>
          <w:spacing w:val="-2"/>
        </w:rPr>
        <w:t>Камешкирского района Пензенской области НА 2014 – 20</w:t>
      </w:r>
      <w:r>
        <w:rPr>
          <w:caps/>
          <w:spacing w:val="-2"/>
        </w:rPr>
        <w:t>22</w:t>
      </w:r>
      <w:r w:rsidRPr="00FD74D6">
        <w:rPr>
          <w:caps/>
          <w:spacing w:val="-2"/>
        </w:rPr>
        <w:t xml:space="preserve"> ГОДЫ»</w:t>
      </w:r>
    </w:p>
    <w:p w:rsidR="00711E8D" w:rsidRPr="00FD74D6" w:rsidRDefault="00711E8D" w:rsidP="00711E8D">
      <w:pPr>
        <w:pStyle w:val="ConsPlusNormal0"/>
        <w:jc w:val="center"/>
      </w:pPr>
      <w:r w:rsidRPr="00FD74D6">
        <w:t>за счет средств бюджета Камешкирского района</w:t>
      </w:r>
    </w:p>
    <w:p w:rsidR="00711E8D" w:rsidRPr="00FD74D6" w:rsidRDefault="00711E8D" w:rsidP="00711E8D">
      <w:pPr>
        <w:pStyle w:val="ConsPlusNormal0"/>
        <w:jc w:val="center"/>
      </w:pPr>
      <w:r w:rsidRPr="00FD74D6">
        <w:t>на 201</w:t>
      </w:r>
      <w:r>
        <w:t>8</w:t>
      </w:r>
      <w:r w:rsidRPr="00FD74D6">
        <w:t>- 202</w:t>
      </w:r>
      <w:r>
        <w:t>2</w:t>
      </w:r>
      <w:r w:rsidRPr="00FD74D6">
        <w:t xml:space="preserve"> годы</w:t>
      </w:r>
    </w:p>
    <w:p w:rsidR="00711E8D" w:rsidRPr="00FD74D6" w:rsidRDefault="00711E8D" w:rsidP="00711E8D">
      <w:pPr>
        <w:pStyle w:val="ConsPlusNormal0"/>
        <w:jc w:val="center"/>
      </w:pPr>
    </w:p>
    <w:tbl>
      <w:tblPr>
        <w:tblW w:w="1541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4"/>
        <w:gridCol w:w="1928"/>
        <w:gridCol w:w="2462"/>
        <w:gridCol w:w="3285"/>
        <w:gridCol w:w="709"/>
        <w:gridCol w:w="567"/>
        <w:gridCol w:w="425"/>
        <w:gridCol w:w="567"/>
        <w:gridCol w:w="425"/>
        <w:gridCol w:w="851"/>
        <w:gridCol w:w="915"/>
        <w:gridCol w:w="786"/>
        <w:gridCol w:w="850"/>
        <w:gridCol w:w="646"/>
        <w:gridCol w:w="850"/>
      </w:tblGrid>
      <w:tr w:rsidR="00711E8D" w:rsidRPr="00FD74D6" w:rsidTr="00560953">
        <w:tc>
          <w:tcPr>
            <w:tcW w:w="4534" w:type="dxa"/>
            <w:gridSpan w:val="3"/>
            <w:vAlign w:val="center"/>
          </w:tcPr>
          <w:p w:rsidR="00711E8D" w:rsidRPr="00FD74D6" w:rsidRDefault="00711E8D" w:rsidP="00560953">
            <w:pPr>
              <w:pStyle w:val="ConsPlusNormal0"/>
              <w:jc w:val="center"/>
            </w:pPr>
            <w:r w:rsidRPr="00FD74D6">
              <w:t>Ответственный исполнитель муниципальной программы</w:t>
            </w:r>
          </w:p>
        </w:tc>
        <w:tc>
          <w:tcPr>
            <w:tcW w:w="10876" w:type="dxa"/>
            <w:gridSpan w:val="12"/>
          </w:tcPr>
          <w:p w:rsidR="00711E8D" w:rsidRPr="00FD74D6" w:rsidRDefault="00711E8D" w:rsidP="00560953">
            <w:pPr>
              <w:pStyle w:val="ConsPlusNormal0"/>
              <w:jc w:val="center"/>
            </w:pPr>
            <w:r w:rsidRPr="00FD74D6">
              <w:t xml:space="preserve">Администрация Камешкирского района Пензенской области </w:t>
            </w:r>
          </w:p>
        </w:tc>
      </w:tr>
      <w:tr w:rsidR="00711E8D" w:rsidRPr="00FD74D6" w:rsidTr="00560953">
        <w:trPr>
          <w:trHeight w:val="1770"/>
        </w:trPr>
        <w:tc>
          <w:tcPr>
            <w:tcW w:w="144" w:type="dxa"/>
            <w:vMerge w:val="restart"/>
          </w:tcPr>
          <w:p w:rsidR="00711E8D" w:rsidRPr="00FD74D6" w:rsidRDefault="00711E8D" w:rsidP="00560953">
            <w:pPr>
              <w:pStyle w:val="ConsPlusNormal0"/>
              <w:jc w:val="center"/>
            </w:pPr>
            <w:r w:rsidRPr="00FD74D6">
              <w:t>N</w:t>
            </w:r>
          </w:p>
          <w:p w:rsidR="00711E8D" w:rsidRPr="00FD74D6" w:rsidRDefault="00711E8D" w:rsidP="00560953">
            <w:pPr>
              <w:pStyle w:val="ConsPlusNormal0"/>
              <w:jc w:val="center"/>
            </w:pPr>
            <w:proofErr w:type="gramStart"/>
            <w:r w:rsidRPr="00FD74D6">
              <w:t>п</w:t>
            </w:r>
            <w:proofErr w:type="gramEnd"/>
            <w:r w:rsidRPr="00FD74D6">
              <w:t>/п</w:t>
            </w:r>
          </w:p>
        </w:tc>
        <w:tc>
          <w:tcPr>
            <w:tcW w:w="1928" w:type="dxa"/>
            <w:vMerge w:val="restart"/>
          </w:tcPr>
          <w:p w:rsidR="00711E8D" w:rsidRPr="00FD74D6" w:rsidRDefault="00711E8D" w:rsidP="00560953">
            <w:pPr>
              <w:pStyle w:val="ConsPlusNormal0"/>
              <w:jc w:val="center"/>
            </w:pPr>
            <w:r w:rsidRPr="00FD74D6">
              <w:t>Статус</w:t>
            </w:r>
          </w:p>
        </w:tc>
        <w:tc>
          <w:tcPr>
            <w:tcW w:w="2462" w:type="dxa"/>
            <w:vMerge w:val="restart"/>
          </w:tcPr>
          <w:p w:rsidR="00711E8D" w:rsidRPr="00FD74D6" w:rsidRDefault="00711E8D" w:rsidP="00560953">
            <w:pPr>
              <w:pStyle w:val="ConsPlusNormal0"/>
              <w:jc w:val="center"/>
            </w:pPr>
            <w:r w:rsidRPr="00FD74D6">
              <w:t>Наименование муниципальной программы, подпрограммы</w:t>
            </w:r>
          </w:p>
        </w:tc>
        <w:tc>
          <w:tcPr>
            <w:tcW w:w="3285" w:type="dxa"/>
            <w:vMerge w:val="restart"/>
          </w:tcPr>
          <w:p w:rsidR="00711E8D" w:rsidRPr="00FD74D6" w:rsidRDefault="00711E8D" w:rsidP="00560953">
            <w:pPr>
              <w:pStyle w:val="ConsPlusNormal0"/>
              <w:jc w:val="center"/>
            </w:pPr>
            <w:r w:rsidRPr="00FD74D6">
              <w:t>Ответственный исполнитель, соисполнитель</w:t>
            </w:r>
          </w:p>
        </w:tc>
        <w:tc>
          <w:tcPr>
            <w:tcW w:w="2693" w:type="dxa"/>
            <w:gridSpan w:val="5"/>
          </w:tcPr>
          <w:p w:rsidR="00711E8D" w:rsidRPr="00FD74D6" w:rsidRDefault="00711E8D" w:rsidP="00560953">
            <w:pPr>
              <w:pStyle w:val="ConsPlusNormal0"/>
              <w:jc w:val="center"/>
            </w:pPr>
            <w:r w:rsidRPr="00FD74D6">
              <w:t xml:space="preserve">Код бюджетной классификации </w:t>
            </w:r>
            <w:hyperlink w:anchor="P829" w:history="1">
              <w:r w:rsidRPr="00FD74D6">
                <w:rPr>
                  <w:color w:val="0000FF"/>
                </w:rPr>
                <w:t>&lt;1&gt;</w:t>
              </w:r>
            </w:hyperlink>
          </w:p>
        </w:tc>
        <w:tc>
          <w:tcPr>
            <w:tcW w:w="4898" w:type="dxa"/>
            <w:gridSpan w:val="6"/>
          </w:tcPr>
          <w:p w:rsidR="00711E8D" w:rsidRPr="00FD74D6" w:rsidRDefault="00711E8D" w:rsidP="00560953">
            <w:pPr>
              <w:pStyle w:val="ConsPlusNormal0"/>
              <w:jc w:val="center"/>
            </w:pPr>
            <w:r w:rsidRPr="00FD74D6">
              <w:t>Расходы бюджета Камешкирского района</w:t>
            </w:r>
          </w:p>
          <w:p w:rsidR="00711E8D" w:rsidRPr="00FD74D6" w:rsidRDefault="00711E8D" w:rsidP="00560953">
            <w:pPr>
              <w:pStyle w:val="ConsPlusNormal0"/>
              <w:jc w:val="center"/>
            </w:pPr>
            <w:r w:rsidRPr="00FD74D6">
              <w:t>Пензенской области,</w:t>
            </w:r>
          </w:p>
          <w:p w:rsidR="00711E8D" w:rsidRPr="00FD74D6" w:rsidRDefault="00711E8D" w:rsidP="00560953">
            <w:pPr>
              <w:pStyle w:val="ConsPlusNormal0"/>
              <w:jc w:val="center"/>
            </w:pPr>
            <w:r w:rsidRPr="00FD74D6">
              <w:t>тыс. рублей</w:t>
            </w:r>
          </w:p>
        </w:tc>
      </w:tr>
      <w:tr w:rsidR="00711E8D" w:rsidRPr="00FD74D6" w:rsidTr="00560953">
        <w:tc>
          <w:tcPr>
            <w:tcW w:w="144" w:type="dxa"/>
            <w:vMerge/>
          </w:tcPr>
          <w:p w:rsidR="00711E8D" w:rsidRPr="00FD74D6" w:rsidRDefault="00711E8D" w:rsidP="00560953"/>
        </w:tc>
        <w:tc>
          <w:tcPr>
            <w:tcW w:w="1928" w:type="dxa"/>
            <w:vMerge/>
          </w:tcPr>
          <w:p w:rsidR="00711E8D" w:rsidRPr="00FD74D6" w:rsidRDefault="00711E8D" w:rsidP="00560953"/>
        </w:tc>
        <w:tc>
          <w:tcPr>
            <w:tcW w:w="2462" w:type="dxa"/>
            <w:vMerge/>
          </w:tcPr>
          <w:p w:rsidR="00711E8D" w:rsidRPr="00FD74D6" w:rsidRDefault="00711E8D" w:rsidP="00560953"/>
        </w:tc>
        <w:tc>
          <w:tcPr>
            <w:tcW w:w="3285" w:type="dxa"/>
            <w:vMerge/>
          </w:tcPr>
          <w:p w:rsidR="00711E8D" w:rsidRPr="00FD74D6" w:rsidRDefault="00711E8D" w:rsidP="00560953"/>
        </w:tc>
        <w:tc>
          <w:tcPr>
            <w:tcW w:w="709" w:type="dxa"/>
          </w:tcPr>
          <w:p w:rsidR="00711E8D" w:rsidRPr="00FD74D6" w:rsidRDefault="00711E8D" w:rsidP="00560953">
            <w:pPr>
              <w:pStyle w:val="ConsPlusNormal0"/>
            </w:pPr>
            <w:r w:rsidRPr="00FD74D6">
              <w:t>ГРБС</w:t>
            </w:r>
          </w:p>
        </w:tc>
        <w:tc>
          <w:tcPr>
            <w:tcW w:w="567" w:type="dxa"/>
          </w:tcPr>
          <w:p w:rsidR="00711E8D" w:rsidRPr="00FD74D6" w:rsidRDefault="00711E8D" w:rsidP="00560953">
            <w:pPr>
              <w:pStyle w:val="ConsPlusNormal0"/>
            </w:pPr>
            <w:r w:rsidRPr="00FD74D6">
              <w:t>Рз</w:t>
            </w:r>
          </w:p>
        </w:tc>
        <w:tc>
          <w:tcPr>
            <w:tcW w:w="425" w:type="dxa"/>
          </w:tcPr>
          <w:p w:rsidR="00711E8D" w:rsidRPr="00FD74D6" w:rsidRDefault="00711E8D" w:rsidP="00560953">
            <w:pPr>
              <w:pStyle w:val="ConsPlusNormal0"/>
            </w:pPr>
            <w:proofErr w:type="gramStart"/>
            <w:r w:rsidRPr="00FD74D6">
              <w:t>Пр</w:t>
            </w:r>
            <w:proofErr w:type="gramEnd"/>
          </w:p>
        </w:tc>
        <w:tc>
          <w:tcPr>
            <w:tcW w:w="567" w:type="dxa"/>
          </w:tcPr>
          <w:p w:rsidR="00711E8D" w:rsidRPr="00FD74D6" w:rsidRDefault="00711E8D" w:rsidP="00560953">
            <w:pPr>
              <w:pStyle w:val="ConsPlusNormal0"/>
            </w:pPr>
            <w:r w:rsidRPr="00FD74D6">
              <w:t xml:space="preserve">ЦСР </w:t>
            </w:r>
            <w:hyperlink w:anchor="P829" w:history="1">
              <w:r w:rsidRPr="00FD74D6">
                <w:rPr>
                  <w:color w:val="0000FF"/>
                </w:rPr>
                <w:t>&lt;1&gt;</w:t>
              </w:r>
            </w:hyperlink>
          </w:p>
        </w:tc>
        <w:tc>
          <w:tcPr>
            <w:tcW w:w="425" w:type="dxa"/>
          </w:tcPr>
          <w:p w:rsidR="00711E8D" w:rsidRPr="00FD74D6" w:rsidRDefault="00711E8D" w:rsidP="00560953">
            <w:pPr>
              <w:pStyle w:val="ConsPlusNormal0"/>
            </w:pPr>
            <w:r w:rsidRPr="00FD74D6">
              <w:t>ВР</w:t>
            </w:r>
          </w:p>
        </w:tc>
        <w:tc>
          <w:tcPr>
            <w:tcW w:w="851" w:type="dxa"/>
          </w:tcPr>
          <w:p w:rsidR="00711E8D" w:rsidRPr="00FD74D6" w:rsidRDefault="00711E8D" w:rsidP="00560953">
            <w:pPr>
              <w:pStyle w:val="ConsPlusNormal0"/>
            </w:pPr>
            <w:r w:rsidRPr="00FD74D6">
              <w:t>201</w:t>
            </w:r>
            <w:r>
              <w:t>8</w:t>
            </w:r>
            <w:r w:rsidRPr="00FD74D6">
              <w:t>г.</w:t>
            </w:r>
          </w:p>
        </w:tc>
        <w:tc>
          <w:tcPr>
            <w:tcW w:w="915" w:type="dxa"/>
          </w:tcPr>
          <w:p w:rsidR="00711E8D" w:rsidRPr="00FD74D6" w:rsidRDefault="00711E8D" w:rsidP="00560953">
            <w:pPr>
              <w:pStyle w:val="ConsPlusNormal0"/>
            </w:pPr>
            <w:r w:rsidRPr="00FD74D6">
              <w:t>201</w:t>
            </w:r>
            <w:r>
              <w:t>9</w:t>
            </w:r>
            <w:r w:rsidRPr="00FD74D6">
              <w:t xml:space="preserve"> г.</w:t>
            </w:r>
          </w:p>
        </w:tc>
        <w:tc>
          <w:tcPr>
            <w:tcW w:w="786" w:type="dxa"/>
          </w:tcPr>
          <w:p w:rsidR="00711E8D" w:rsidRPr="00FD74D6" w:rsidRDefault="00711E8D" w:rsidP="00560953">
            <w:pPr>
              <w:pStyle w:val="ConsPlusNormal0"/>
            </w:pPr>
            <w:r w:rsidRPr="00FD74D6">
              <w:t>20</w:t>
            </w:r>
            <w:r>
              <w:t>20</w:t>
            </w:r>
            <w:r w:rsidRPr="00FD74D6">
              <w:t xml:space="preserve"> г.</w:t>
            </w:r>
          </w:p>
        </w:tc>
        <w:tc>
          <w:tcPr>
            <w:tcW w:w="850" w:type="dxa"/>
          </w:tcPr>
          <w:p w:rsidR="00711E8D" w:rsidRPr="00FD74D6" w:rsidRDefault="00711E8D" w:rsidP="00560953">
            <w:pPr>
              <w:pStyle w:val="ConsPlusNormal0"/>
            </w:pPr>
            <w:r w:rsidRPr="00FD74D6">
              <w:t>20</w:t>
            </w:r>
            <w:r>
              <w:t>21</w:t>
            </w:r>
            <w:r w:rsidRPr="00FD74D6">
              <w:t xml:space="preserve"> г.</w:t>
            </w:r>
          </w:p>
        </w:tc>
        <w:tc>
          <w:tcPr>
            <w:tcW w:w="646" w:type="dxa"/>
          </w:tcPr>
          <w:p w:rsidR="00711E8D" w:rsidRPr="00FD74D6" w:rsidRDefault="00711E8D" w:rsidP="00560953">
            <w:pPr>
              <w:pStyle w:val="ConsPlusNormal0"/>
            </w:pPr>
            <w:r w:rsidRPr="00FD74D6">
              <w:t>202</w:t>
            </w:r>
            <w:r>
              <w:t>2</w:t>
            </w:r>
            <w:r w:rsidRPr="00FD74D6">
              <w:t xml:space="preserve"> г.</w:t>
            </w:r>
          </w:p>
        </w:tc>
        <w:tc>
          <w:tcPr>
            <w:tcW w:w="850" w:type="dxa"/>
          </w:tcPr>
          <w:p w:rsidR="00711E8D" w:rsidRPr="00FD74D6" w:rsidRDefault="00711E8D" w:rsidP="00560953">
            <w:pPr>
              <w:autoSpaceDE w:val="0"/>
              <w:autoSpaceDN w:val="0"/>
              <w:jc w:val="center"/>
            </w:pPr>
            <w:r w:rsidRPr="00FD74D6">
              <w:t>Год завершения действия программы, подпрограмм, основного мероприятия</w:t>
            </w:r>
          </w:p>
          <w:p w:rsidR="00711E8D" w:rsidRPr="00FD74D6" w:rsidRDefault="00711E8D" w:rsidP="00560953">
            <w:pPr>
              <w:pStyle w:val="ConsPlusNormal0"/>
            </w:pPr>
            <w:r w:rsidRPr="00FD74D6">
              <w:lastRenderedPageBreak/>
              <w:t>202</w:t>
            </w:r>
            <w:r>
              <w:t>2</w:t>
            </w:r>
            <w:r w:rsidRPr="00FD74D6">
              <w:t>г</w:t>
            </w:r>
          </w:p>
        </w:tc>
      </w:tr>
      <w:tr w:rsidR="00711E8D" w:rsidRPr="00FD74D6" w:rsidTr="00560953">
        <w:tc>
          <w:tcPr>
            <w:tcW w:w="144" w:type="dxa"/>
          </w:tcPr>
          <w:p w:rsidR="00711E8D" w:rsidRPr="00FD74D6" w:rsidRDefault="00711E8D" w:rsidP="00560953">
            <w:pPr>
              <w:pStyle w:val="ConsPlusNormal0"/>
              <w:jc w:val="center"/>
            </w:pPr>
            <w:r w:rsidRPr="00FD74D6">
              <w:lastRenderedPageBreak/>
              <w:t>1</w:t>
            </w:r>
          </w:p>
        </w:tc>
        <w:tc>
          <w:tcPr>
            <w:tcW w:w="1928" w:type="dxa"/>
          </w:tcPr>
          <w:p w:rsidR="00711E8D" w:rsidRPr="00FD74D6" w:rsidRDefault="00711E8D" w:rsidP="00560953">
            <w:pPr>
              <w:pStyle w:val="ConsPlusNormal0"/>
              <w:jc w:val="center"/>
            </w:pPr>
            <w:r w:rsidRPr="00FD74D6">
              <w:t>2</w:t>
            </w:r>
          </w:p>
        </w:tc>
        <w:tc>
          <w:tcPr>
            <w:tcW w:w="2462" w:type="dxa"/>
          </w:tcPr>
          <w:p w:rsidR="00711E8D" w:rsidRPr="00FD74D6" w:rsidRDefault="00711E8D" w:rsidP="00560953">
            <w:pPr>
              <w:pStyle w:val="ConsPlusNormal0"/>
              <w:jc w:val="center"/>
            </w:pPr>
            <w:r w:rsidRPr="00FD74D6">
              <w:t>3</w:t>
            </w:r>
          </w:p>
        </w:tc>
        <w:tc>
          <w:tcPr>
            <w:tcW w:w="3285" w:type="dxa"/>
          </w:tcPr>
          <w:p w:rsidR="00711E8D" w:rsidRPr="00FD74D6" w:rsidRDefault="00711E8D" w:rsidP="00560953">
            <w:pPr>
              <w:pStyle w:val="ConsPlusNormal0"/>
              <w:jc w:val="center"/>
            </w:pPr>
            <w:r w:rsidRPr="00FD74D6">
              <w:t>4</w:t>
            </w:r>
          </w:p>
        </w:tc>
        <w:tc>
          <w:tcPr>
            <w:tcW w:w="709" w:type="dxa"/>
          </w:tcPr>
          <w:p w:rsidR="00711E8D" w:rsidRPr="00FD74D6" w:rsidRDefault="00711E8D" w:rsidP="00560953">
            <w:pPr>
              <w:pStyle w:val="ConsPlusNormal0"/>
              <w:jc w:val="center"/>
            </w:pPr>
            <w:r w:rsidRPr="00FD74D6">
              <w:t>5</w:t>
            </w:r>
          </w:p>
        </w:tc>
        <w:tc>
          <w:tcPr>
            <w:tcW w:w="567" w:type="dxa"/>
          </w:tcPr>
          <w:p w:rsidR="00711E8D" w:rsidRPr="00FD74D6" w:rsidRDefault="00711E8D" w:rsidP="00560953">
            <w:pPr>
              <w:pStyle w:val="ConsPlusNormal0"/>
              <w:jc w:val="center"/>
            </w:pPr>
            <w:r w:rsidRPr="00FD74D6">
              <w:t>6</w:t>
            </w:r>
          </w:p>
        </w:tc>
        <w:tc>
          <w:tcPr>
            <w:tcW w:w="425" w:type="dxa"/>
          </w:tcPr>
          <w:p w:rsidR="00711E8D" w:rsidRPr="00FD74D6" w:rsidRDefault="00711E8D" w:rsidP="00560953">
            <w:pPr>
              <w:pStyle w:val="ConsPlusNormal0"/>
              <w:jc w:val="center"/>
            </w:pPr>
            <w:r w:rsidRPr="00FD74D6">
              <w:t>7</w:t>
            </w:r>
          </w:p>
        </w:tc>
        <w:tc>
          <w:tcPr>
            <w:tcW w:w="567" w:type="dxa"/>
          </w:tcPr>
          <w:p w:rsidR="00711E8D" w:rsidRPr="00FD74D6" w:rsidRDefault="00711E8D" w:rsidP="00560953">
            <w:pPr>
              <w:pStyle w:val="ConsPlusNormal0"/>
              <w:jc w:val="center"/>
            </w:pPr>
            <w:r w:rsidRPr="00FD74D6">
              <w:t>8</w:t>
            </w:r>
          </w:p>
        </w:tc>
        <w:tc>
          <w:tcPr>
            <w:tcW w:w="425" w:type="dxa"/>
          </w:tcPr>
          <w:p w:rsidR="00711E8D" w:rsidRPr="00FD74D6" w:rsidRDefault="00711E8D" w:rsidP="00560953">
            <w:pPr>
              <w:pStyle w:val="ConsPlusNormal0"/>
              <w:jc w:val="center"/>
            </w:pPr>
            <w:r w:rsidRPr="00FD74D6">
              <w:t>9</w:t>
            </w:r>
          </w:p>
        </w:tc>
        <w:tc>
          <w:tcPr>
            <w:tcW w:w="851" w:type="dxa"/>
          </w:tcPr>
          <w:p w:rsidR="00711E8D" w:rsidRPr="00FD74D6" w:rsidRDefault="00711E8D" w:rsidP="00560953">
            <w:pPr>
              <w:pStyle w:val="ConsPlusNormal0"/>
              <w:jc w:val="center"/>
            </w:pPr>
            <w:r w:rsidRPr="00FD74D6">
              <w:t>10</w:t>
            </w:r>
          </w:p>
        </w:tc>
        <w:tc>
          <w:tcPr>
            <w:tcW w:w="915" w:type="dxa"/>
          </w:tcPr>
          <w:p w:rsidR="00711E8D" w:rsidRPr="00FD74D6" w:rsidRDefault="00711E8D" w:rsidP="00560953">
            <w:pPr>
              <w:pStyle w:val="ConsPlusNormal0"/>
              <w:jc w:val="center"/>
            </w:pPr>
            <w:r w:rsidRPr="00FD74D6">
              <w:t>11</w:t>
            </w:r>
          </w:p>
        </w:tc>
        <w:tc>
          <w:tcPr>
            <w:tcW w:w="786" w:type="dxa"/>
          </w:tcPr>
          <w:p w:rsidR="00711E8D" w:rsidRPr="00FD74D6" w:rsidRDefault="00711E8D" w:rsidP="00560953">
            <w:pPr>
              <w:pStyle w:val="ConsPlusNormal0"/>
              <w:jc w:val="center"/>
            </w:pPr>
            <w:r w:rsidRPr="00FD74D6">
              <w:t>12</w:t>
            </w:r>
          </w:p>
        </w:tc>
        <w:tc>
          <w:tcPr>
            <w:tcW w:w="850" w:type="dxa"/>
          </w:tcPr>
          <w:p w:rsidR="00711E8D" w:rsidRPr="00FD74D6" w:rsidRDefault="00711E8D" w:rsidP="00560953">
            <w:pPr>
              <w:pStyle w:val="ConsPlusNormal0"/>
              <w:jc w:val="center"/>
            </w:pPr>
            <w:r w:rsidRPr="00FD74D6">
              <w:t>13</w:t>
            </w:r>
          </w:p>
        </w:tc>
        <w:tc>
          <w:tcPr>
            <w:tcW w:w="646" w:type="dxa"/>
          </w:tcPr>
          <w:p w:rsidR="00711E8D" w:rsidRPr="00FD74D6" w:rsidRDefault="00711E8D" w:rsidP="00560953">
            <w:pPr>
              <w:pStyle w:val="ConsPlusNormal0"/>
              <w:jc w:val="center"/>
            </w:pPr>
            <w:r w:rsidRPr="00FD74D6">
              <w:t>14</w:t>
            </w:r>
          </w:p>
        </w:tc>
        <w:tc>
          <w:tcPr>
            <w:tcW w:w="850" w:type="dxa"/>
          </w:tcPr>
          <w:p w:rsidR="00711E8D" w:rsidRPr="00FD74D6" w:rsidRDefault="00711E8D" w:rsidP="00560953">
            <w:pPr>
              <w:pStyle w:val="ConsPlusNormal0"/>
              <w:jc w:val="center"/>
            </w:pPr>
          </w:p>
        </w:tc>
      </w:tr>
      <w:tr w:rsidR="00711E8D" w:rsidRPr="00FD74D6" w:rsidTr="00560953">
        <w:tc>
          <w:tcPr>
            <w:tcW w:w="144" w:type="dxa"/>
            <w:vMerge w:val="restart"/>
          </w:tcPr>
          <w:p w:rsidR="00711E8D" w:rsidRPr="00FD74D6" w:rsidRDefault="00711E8D" w:rsidP="00560953">
            <w:pPr>
              <w:pStyle w:val="ConsPlusNormal0"/>
              <w:jc w:val="center"/>
            </w:pPr>
          </w:p>
        </w:tc>
        <w:tc>
          <w:tcPr>
            <w:tcW w:w="1928" w:type="dxa"/>
            <w:vMerge w:val="restart"/>
          </w:tcPr>
          <w:p w:rsidR="00711E8D" w:rsidRPr="00FD74D6" w:rsidRDefault="00711E8D" w:rsidP="00560953">
            <w:pPr>
              <w:jc w:val="center"/>
            </w:pPr>
            <w:r w:rsidRPr="00FD74D6">
              <w:t>Муниципальная программа</w:t>
            </w:r>
          </w:p>
        </w:tc>
        <w:tc>
          <w:tcPr>
            <w:tcW w:w="2462" w:type="dxa"/>
            <w:vMerge w:val="restart"/>
          </w:tcPr>
          <w:p w:rsidR="00711E8D" w:rsidRPr="00FD74D6" w:rsidRDefault="00711E8D" w:rsidP="00560953">
            <w:pPr>
              <w:jc w:val="center"/>
            </w:pPr>
            <w:r w:rsidRPr="00FD74D6">
              <w:rPr>
                <w:spacing w:val="-2"/>
              </w:rPr>
              <w:t>«Обеспечение муниципального управления собственностью Камешкирского района  Пензенской области на 2014-202</w:t>
            </w:r>
            <w:r>
              <w:rPr>
                <w:spacing w:val="-2"/>
              </w:rPr>
              <w:t>2</w:t>
            </w:r>
            <w:r w:rsidRPr="00FD74D6">
              <w:rPr>
                <w:spacing w:val="-2"/>
              </w:rPr>
              <w:t xml:space="preserve"> годы»</w:t>
            </w:r>
          </w:p>
        </w:tc>
        <w:tc>
          <w:tcPr>
            <w:tcW w:w="3285" w:type="dxa"/>
          </w:tcPr>
          <w:p w:rsidR="00711E8D" w:rsidRPr="00FD74D6" w:rsidRDefault="00711E8D" w:rsidP="00560953">
            <w:pPr>
              <w:pStyle w:val="ConsPlusNormal0"/>
            </w:pPr>
            <w:r w:rsidRPr="00FD74D6">
              <w:t>всего</w:t>
            </w:r>
          </w:p>
        </w:tc>
        <w:tc>
          <w:tcPr>
            <w:tcW w:w="709" w:type="dxa"/>
          </w:tcPr>
          <w:p w:rsidR="00711E8D" w:rsidRPr="00FD74D6" w:rsidRDefault="00711E8D" w:rsidP="00560953">
            <w:pPr>
              <w:pStyle w:val="ConsPlusNormal0"/>
              <w:jc w:val="center"/>
            </w:pPr>
            <w:r w:rsidRPr="00FD74D6">
              <w:t>Х</w:t>
            </w: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851" w:type="dxa"/>
          </w:tcPr>
          <w:p w:rsidR="00711E8D" w:rsidRPr="00FD74D6" w:rsidRDefault="00711E8D" w:rsidP="00560953">
            <w:pPr>
              <w:jc w:val="center"/>
            </w:pPr>
            <w:r>
              <w:t>2487,3</w:t>
            </w:r>
          </w:p>
        </w:tc>
        <w:tc>
          <w:tcPr>
            <w:tcW w:w="915" w:type="dxa"/>
          </w:tcPr>
          <w:p w:rsidR="00711E8D" w:rsidRPr="00FD74D6" w:rsidRDefault="00711E8D" w:rsidP="00560953">
            <w:pPr>
              <w:jc w:val="center"/>
            </w:pPr>
            <w:r>
              <w:t>3293,0</w:t>
            </w:r>
          </w:p>
        </w:tc>
        <w:tc>
          <w:tcPr>
            <w:tcW w:w="786" w:type="dxa"/>
          </w:tcPr>
          <w:p w:rsidR="00711E8D" w:rsidRPr="00FD74D6" w:rsidRDefault="00711E8D" w:rsidP="00560953">
            <w:pPr>
              <w:jc w:val="center"/>
            </w:pPr>
            <w:r>
              <w:t>3333,0</w:t>
            </w:r>
          </w:p>
        </w:tc>
        <w:tc>
          <w:tcPr>
            <w:tcW w:w="850" w:type="dxa"/>
          </w:tcPr>
          <w:p w:rsidR="00711E8D" w:rsidRPr="00FD74D6" w:rsidRDefault="00711E8D" w:rsidP="00560953">
            <w:pPr>
              <w:jc w:val="center"/>
            </w:pPr>
            <w:r>
              <w:t>3333,0</w:t>
            </w:r>
          </w:p>
        </w:tc>
        <w:tc>
          <w:tcPr>
            <w:tcW w:w="646" w:type="dxa"/>
          </w:tcPr>
          <w:p w:rsidR="00711E8D" w:rsidRPr="00FD74D6" w:rsidRDefault="00711E8D" w:rsidP="00560953">
            <w:pPr>
              <w:jc w:val="center"/>
            </w:pPr>
            <w:r>
              <w:t>3333,0</w:t>
            </w:r>
          </w:p>
        </w:tc>
        <w:tc>
          <w:tcPr>
            <w:tcW w:w="850" w:type="dxa"/>
          </w:tcPr>
          <w:p w:rsidR="00711E8D" w:rsidRPr="00FD74D6" w:rsidRDefault="00711E8D" w:rsidP="00560953">
            <w:pPr>
              <w:jc w:val="center"/>
            </w:pPr>
            <w:r>
              <w:t>3333,0</w:t>
            </w:r>
          </w:p>
        </w:tc>
      </w:tr>
      <w:tr w:rsidR="00711E8D" w:rsidRPr="00FD74D6" w:rsidTr="00560953">
        <w:trPr>
          <w:trHeight w:val="641"/>
        </w:trPr>
        <w:tc>
          <w:tcPr>
            <w:tcW w:w="144" w:type="dxa"/>
            <w:vMerge/>
          </w:tcPr>
          <w:p w:rsidR="00711E8D" w:rsidRPr="00FD74D6" w:rsidRDefault="00711E8D" w:rsidP="00560953"/>
        </w:tc>
        <w:tc>
          <w:tcPr>
            <w:tcW w:w="1928" w:type="dxa"/>
            <w:vMerge/>
          </w:tcPr>
          <w:p w:rsidR="00711E8D" w:rsidRPr="00FD74D6" w:rsidRDefault="00711E8D" w:rsidP="00560953"/>
        </w:tc>
        <w:tc>
          <w:tcPr>
            <w:tcW w:w="2462" w:type="dxa"/>
            <w:vMerge/>
          </w:tcPr>
          <w:p w:rsidR="00711E8D" w:rsidRPr="00FD74D6" w:rsidRDefault="00711E8D" w:rsidP="00560953"/>
        </w:tc>
        <w:tc>
          <w:tcPr>
            <w:tcW w:w="3285" w:type="dxa"/>
          </w:tcPr>
          <w:p w:rsidR="00711E8D" w:rsidRPr="00FD74D6" w:rsidRDefault="00711E8D" w:rsidP="00560953">
            <w:r w:rsidRPr="00FD74D6">
              <w:t>- Администрация Камешкирского района Пензенской области</w:t>
            </w:r>
            <w:proofErr w:type="gramStart"/>
            <w:r w:rsidRPr="00FD74D6">
              <w:t xml:space="preserve"> ,</w:t>
            </w:r>
            <w:proofErr w:type="gramEnd"/>
            <w:r w:rsidRPr="00FD74D6">
              <w:t xml:space="preserve"> </w:t>
            </w:r>
          </w:p>
          <w:p w:rsidR="00711E8D" w:rsidRPr="00FD74D6" w:rsidRDefault="00711E8D" w:rsidP="00560953">
            <w:pPr>
              <w:pStyle w:val="ConsPlusNormal0"/>
            </w:pPr>
          </w:p>
        </w:tc>
        <w:tc>
          <w:tcPr>
            <w:tcW w:w="709" w:type="dxa"/>
          </w:tcPr>
          <w:p w:rsidR="00711E8D" w:rsidRPr="00FD74D6" w:rsidRDefault="00711E8D" w:rsidP="00560953">
            <w:pPr>
              <w:pStyle w:val="ConsPlusNormal0"/>
            </w:pPr>
            <w:r w:rsidRPr="00FD74D6">
              <w:t>901</w:t>
            </w: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851" w:type="dxa"/>
          </w:tcPr>
          <w:p w:rsidR="00711E8D" w:rsidRPr="00FD74D6" w:rsidRDefault="00711E8D" w:rsidP="00560953">
            <w:pPr>
              <w:jc w:val="center"/>
            </w:pPr>
            <w:r>
              <w:t>2487,3</w:t>
            </w:r>
          </w:p>
        </w:tc>
        <w:tc>
          <w:tcPr>
            <w:tcW w:w="915" w:type="dxa"/>
          </w:tcPr>
          <w:p w:rsidR="00711E8D" w:rsidRPr="00FD74D6" w:rsidRDefault="00711E8D" w:rsidP="00560953">
            <w:pPr>
              <w:jc w:val="center"/>
            </w:pPr>
            <w:r>
              <w:t>3293,0</w:t>
            </w:r>
          </w:p>
        </w:tc>
        <w:tc>
          <w:tcPr>
            <w:tcW w:w="786" w:type="dxa"/>
          </w:tcPr>
          <w:p w:rsidR="00711E8D" w:rsidRPr="00FD74D6" w:rsidRDefault="00711E8D" w:rsidP="00560953">
            <w:pPr>
              <w:jc w:val="center"/>
            </w:pPr>
            <w:r>
              <w:t>3333,0</w:t>
            </w:r>
          </w:p>
        </w:tc>
        <w:tc>
          <w:tcPr>
            <w:tcW w:w="850" w:type="dxa"/>
          </w:tcPr>
          <w:p w:rsidR="00711E8D" w:rsidRPr="00FD74D6" w:rsidRDefault="00711E8D" w:rsidP="00560953">
            <w:pPr>
              <w:jc w:val="center"/>
            </w:pPr>
            <w:r>
              <w:t>3333,0</w:t>
            </w:r>
          </w:p>
        </w:tc>
        <w:tc>
          <w:tcPr>
            <w:tcW w:w="646" w:type="dxa"/>
          </w:tcPr>
          <w:p w:rsidR="00711E8D" w:rsidRPr="00FD74D6" w:rsidRDefault="00711E8D" w:rsidP="00560953">
            <w:pPr>
              <w:jc w:val="center"/>
            </w:pPr>
            <w:r>
              <w:t>3333,0</w:t>
            </w:r>
          </w:p>
        </w:tc>
        <w:tc>
          <w:tcPr>
            <w:tcW w:w="850" w:type="dxa"/>
          </w:tcPr>
          <w:p w:rsidR="00711E8D" w:rsidRPr="00FD74D6" w:rsidRDefault="00711E8D" w:rsidP="00560953">
            <w:pPr>
              <w:jc w:val="center"/>
            </w:pPr>
            <w:r>
              <w:t>3333,0</w:t>
            </w:r>
          </w:p>
        </w:tc>
      </w:tr>
      <w:tr w:rsidR="00711E8D" w:rsidRPr="00FD74D6" w:rsidTr="00560953">
        <w:tc>
          <w:tcPr>
            <w:tcW w:w="144" w:type="dxa"/>
            <w:vMerge/>
          </w:tcPr>
          <w:p w:rsidR="00711E8D" w:rsidRPr="00FD74D6" w:rsidRDefault="00711E8D" w:rsidP="00560953"/>
        </w:tc>
        <w:tc>
          <w:tcPr>
            <w:tcW w:w="1928" w:type="dxa"/>
            <w:vMerge/>
          </w:tcPr>
          <w:p w:rsidR="00711E8D" w:rsidRPr="00FD74D6" w:rsidRDefault="00711E8D" w:rsidP="00560953"/>
        </w:tc>
        <w:tc>
          <w:tcPr>
            <w:tcW w:w="2462" w:type="dxa"/>
            <w:vMerge/>
          </w:tcPr>
          <w:p w:rsidR="00711E8D" w:rsidRPr="00FD74D6" w:rsidRDefault="00711E8D" w:rsidP="00560953"/>
        </w:tc>
        <w:tc>
          <w:tcPr>
            <w:tcW w:w="3285" w:type="dxa"/>
          </w:tcPr>
          <w:p w:rsidR="00711E8D" w:rsidRPr="00FD74D6" w:rsidRDefault="00711E8D" w:rsidP="00560953">
            <w:r w:rsidRPr="00FD74D6">
              <w:t>- Отдел экономики, развития сельского хозяйства и продовольствия администрации Камешкирского района Пензенской области</w:t>
            </w:r>
            <w:proofErr w:type="gramStart"/>
            <w:r w:rsidRPr="00FD74D6">
              <w:t xml:space="preserve"> ,</w:t>
            </w:r>
            <w:proofErr w:type="gramEnd"/>
          </w:p>
          <w:p w:rsidR="00711E8D" w:rsidRPr="00FD74D6" w:rsidRDefault="00711E8D" w:rsidP="00560953">
            <w:pPr>
              <w:pStyle w:val="ConsPlusNormal0"/>
            </w:pPr>
          </w:p>
        </w:tc>
        <w:tc>
          <w:tcPr>
            <w:tcW w:w="709" w:type="dxa"/>
          </w:tcPr>
          <w:p w:rsidR="00711E8D" w:rsidRPr="00FD74D6" w:rsidRDefault="00711E8D" w:rsidP="00560953">
            <w:pPr>
              <w:pStyle w:val="ConsPlusNormal0"/>
            </w:pP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851" w:type="dxa"/>
          </w:tcPr>
          <w:p w:rsidR="00711E8D" w:rsidRPr="00FD74D6" w:rsidRDefault="00711E8D" w:rsidP="00560953">
            <w:pPr>
              <w:pStyle w:val="ConsPlusNormal0"/>
            </w:pPr>
          </w:p>
        </w:tc>
        <w:tc>
          <w:tcPr>
            <w:tcW w:w="915" w:type="dxa"/>
          </w:tcPr>
          <w:p w:rsidR="00711E8D" w:rsidRPr="00FD74D6" w:rsidRDefault="00711E8D" w:rsidP="00560953">
            <w:pPr>
              <w:pStyle w:val="ConsPlusNormal0"/>
            </w:pPr>
          </w:p>
        </w:tc>
        <w:tc>
          <w:tcPr>
            <w:tcW w:w="786" w:type="dxa"/>
          </w:tcPr>
          <w:p w:rsidR="00711E8D" w:rsidRPr="00FD74D6" w:rsidRDefault="00711E8D" w:rsidP="00560953">
            <w:pPr>
              <w:pStyle w:val="ConsPlusNormal0"/>
            </w:pPr>
          </w:p>
        </w:tc>
        <w:tc>
          <w:tcPr>
            <w:tcW w:w="850" w:type="dxa"/>
          </w:tcPr>
          <w:p w:rsidR="00711E8D" w:rsidRPr="00FD74D6" w:rsidRDefault="00711E8D" w:rsidP="00560953">
            <w:pPr>
              <w:pStyle w:val="ConsPlusNormal0"/>
            </w:pPr>
          </w:p>
        </w:tc>
        <w:tc>
          <w:tcPr>
            <w:tcW w:w="646" w:type="dxa"/>
          </w:tcPr>
          <w:p w:rsidR="00711E8D" w:rsidRPr="00FD74D6" w:rsidRDefault="00711E8D" w:rsidP="00560953">
            <w:pPr>
              <w:pStyle w:val="ConsPlusNormal0"/>
            </w:pPr>
          </w:p>
        </w:tc>
        <w:tc>
          <w:tcPr>
            <w:tcW w:w="850" w:type="dxa"/>
          </w:tcPr>
          <w:p w:rsidR="00711E8D" w:rsidRPr="00FD74D6" w:rsidRDefault="00711E8D" w:rsidP="00560953">
            <w:pPr>
              <w:pStyle w:val="ConsPlusNormal0"/>
            </w:pPr>
          </w:p>
        </w:tc>
      </w:tr>
      <w:tr w:rsidR="00711E8D" w:rsidRPr="00FD74D6" w:rsidTr="00560953">
        <w:tc>
          <w:tcPr>
            <w:tcW w:w="144" w:type="dxa"/>
            <w:vMerge/>
          </w:tcPr>
          <w:p w:rsidR="00711E8D" w:rsidRPr="00FD74D6" w:rsidRDefault="00711E8D" w:rsidP="00560953"/>
        </w:tc>
        <w:tc>
          <w:tcPr>
            <w:tcW w:w="1928" w:type="dxa"/>
            <w:vMerge/>
          </w:tcPr>
          <w:p w:rsidR="00711E8D" w:rsidRPr="00FD74D6" w:rsidRDefault="00711E8D" w:rsidP="00560953"/>
        </w:tc>
        <w:tc>
          <w:tcPr>
            <w:tcW w:w="2462" w:type="dxa"/>
            <w:vMerge/>
          </w:tcPr>
          <w:p w:rsidR="00711E8D" w:rsidRPr="00FD74D6" w:rsidRDefault="00711E8D" w:rsidP="00560953"/>
        </w:tc>
        <w:tc>
          <w:tcPr>
            <w:tcW w:w="3285" w:type="dxa"/>
          </w:tcPr>
          <w:p w:rsidR="00711E8D" w:rsidRPr="00FD74D6" w:rsidRDefault="00711E8D" w:rsidP="00560953">
            <w:r w:rsidRPr="00FD74D6">
              <w:t>- МАУ «МФЦ Камешкирского района Пензенской области»</w:t>
            </w:r>
          </w:p>
          <w:p w:rsidR="00711E8D" w:rsidRPr="00FD74D6" w:rsidRDefault="00711E8D" w:rsidP="00560953">
            <w:pPr>
              <w:pStyle w:val="ConsPlusNormal0"/>
            </w:pPr>
          </w:p>
        </w:tc>
        <w:tc>
          <w:tcPr>
            <w:tcW w:w="709" w:type="dxa"/>
          </w:tcPr>
          <w:p w:rsidR="00711E8D" w:rsidRPr="00FD74D6" w:rsidRDefault="00711E8D" w:rsidP="00560953">
            <w:pPr>
              <w:pStyle w:val="ConsPlusNormal0"/>
            </w:pP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851" w:type="dxa"/>
          </w:tcPr>
          <w:p w:rsidR="00711E8D" w:rsidRPr="00FD74D6" w:rsidRDefault="00711E8D" w:rsidP="00560953">
            <w:pPr>
              <w:pStyle w:val="ConsPlusNormal0"/>
            </w:pPr>
          </w:p>
        </w:tc>
        <w:tc>
          <w:tcPr>
            <w:tcW w:w="915" w:type="dxa"/>
          </w:tcPr>
          <w:p w:rsidR="00711E8D" w:rsidRPr="00FD74D6" w:rsidRDefault="00711E8D" w:rsidP="00560953">
            <w:pPr>
              <w:pStyle w:val="ConsPlusNormal0"/>
            </w:pPr>
          </w:p>
        </w:tc>
        <w:tc>
          <w:tcPr>
            <w:tcW w:w="786" w:type="dxa"/>
          </w:tcPr>
          <w:p w:rsidR="00711E8D" w:rsidRPr="00FD74D6" w:rsidRDefault="00711E8D" w:rsidP="00560953">
            <w:pPr>
              <w:pStyle w:val="ConsPlusNormal0"/>
            </w:pPr>
          </w:p>
        </w:tc>
        <w:tc>
          <w:tcPr>
            <w:tcW w:w="850" w:type="dxa"/>
          </w:tcPr>
          <w:p w:rsidR="00711E8D" w:rsidRPr="00FD74D6" w:rsidRDefault="00711E8D" w:rsidP="00560953">
            <w:pPr>
              <w:pStyle w:val="ConsPlusNormal0"/>
            </w:pPr>
          </w:p>
        </w:tc>
        <w:tc>
          <w:tcPr>
            <w:tcW w:w="646" w:type="dxa"/>
          </w:tcPr>
          <w:p w:rsidR="00711E8D" w:rsidRPr="00FD74D6" w:rsidRDefault="00711E8D" w:rsidP="00560953">
            <w:pPr>
              <w:pStyle w:val="ConsPlusNormal0"/>
            </w:pPr>
          </w:p>
        </w:tc>
        <w:tc>
          <w:tcPr>
            <w:tcW w:w="850" w:type="dxa"/>
          </w:tcPr>
          <w:p w:rsidR="00711E8D" w:rsidRPr="00FD74D6" w:rsidRDefault="00711E8D" w:rsidP="00560953">
            <w:pPr>
              <w:pStyle w:val="ConsPlusNormal0"/>
            </w:pPr>
          </w:p>
        </w:tc>
      </w:tr>
      <w:tr w:rsidR="00711E8D" w:rsidRPr="00FD74D6" w:rsidTr="00560953">
        <w:tc>
          <w:tcPr>
            <w:tcW w:w="144" w:type="dxa"/>
            <w:vMerge w:val="restart"/>
          </w:tcPr>
          <w:p w:rsidR="00711E8D" w:rsidRPr="00FD74D6" w:rsidRDefault="00711E8D" w:rsidP="00560953">
            <w:pPr>
              <w:pStyle w:val="ConsPlusNormal0"/>
              <w:jc w:val="center"/>
            </w:pPr>
            <w:r w:rsidRPr="00FD74D6">
              <w:t>1</w:t>
            </w:r>
          </w:p>
        </w:tc>
        <w:tc>
          <w:tcPr>
            <w:tcW w:w="1928" w:type="dxa"/>
            <w:vMerge w:val="restart"/>
          </w:tcPr>
          <w:p w:rsidR="00711E8D" w:rsidRPr="00FD74D6" w:rsidRDefault="00711E8D" w:rsidP="00560953">
            <w:pPr>
              <w:jc w:val="center"/>
            </w:pPr>
            <w:r w:rsidRPr="00FD74D6">
              <w:t xml:space="preserve">Подпрограмма </w:t>
            </w:r>
          </w:p>
        </w:tc>
        <w:tc>
          <w:tcPr>
            <w:tcW w:w="2462" w:type="dxa"/>
            <w:vMerge w:val="restart"/>
          </w:tcPr>
          <w:p w:rsidR="00711E8D" w:rsidRPr="00FD74D6" w:rsidRDefault="00711E8D" w:rsidP="00560953">
            <w:pPr>
              <w:jc w:val="center"/>
            </w:pPr>
            <w:r w:rsidRPr="00FD74D6">
              <w:t>«Об управлении муниципальной  собственностью Камешкирского района  Пензенской области на 2014-202</w:t>
            </w:r>
            <w:r>
              <w:t>2</w:t>
            </w:r>
            <w:r w:rsidRPr="00FD74D6">
              <w:t xml:space="preserve"> годы»</w:t>
            </w:r>
          </w:p>
        </w:tc>
        <w:tc>
          <w:tcPr>
            <w:tcW w:w="3285" w:type="dxa"/>
          </w:tcPr>
          <w:p w:rsidR="00711E8D" w:rsidRPr="00FD74D6" w:rsidRDefault="00711E8D" w:rsidP="00560953">
            <w:pPr>
              <w:pStyle w:val="ConsPlusNormal0"/>
            </w:pPr>
            <w:r w:rsidRPr="00FD74D6">
              <w:t>всего</w:t>
            </w:r>
          </w:p>
        </w:tc>
        <w:tc>
          <w:tcPr>
            <w:tcW w:w="709" w:type="dxa"/>
          </w:tcPr>
          <w:p w:rsidR="00711E8D" w:rsidRPr="00FD74D6" w:rsidRDefault="00711E8D" w:rsidP="00560953">
            <w:pPr>
              <w:pStyle w:val="ConsPlusNormal0"/>
            </w:pP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851" w:type="dxa"/>
          </w:tcPr>
          <w:p w:rsidR="00711E8D" w:rsidRPr="00FD74D6" w:rsidRDefault="00711E8D" w:rsidP="00560953">
            <w:pPr>
              <w:jc w:val="center"/>
            </w:pPr>
            <w:r>
              <w:t>2487,3</w:t>
            </w:r>
          </w:p>
        </w:tc>
        <w:tc>
          <w:tcPr>
            <w:tcW w:w="915" w:type="dxa"/>
          </w:tcPr>
          <w:p w:rsidR="00711E8D" w:rsidRPr="00FD74D6" w:rsidRDefault="00711E8D" w:rsidP="00560953">
            <w:pPr>
              <w:jc w:val="center"/>
            </w:pPr>
            <w:r>
              <w:t>3293,0</w:t>
            </w:r>
          </w:p>
        </w:tc>
        <w:tc>
          <w:tcPr>
            <w:tcW w:w="786" w:type="dxa"/>
          </w:tcPr>
          <w:p w:rsidR="00711E8D" w:rsidRPr="00FD74D6" w:rsidRDefault="00711E8D" w:rsidP="00560953">
            <w:pPr>
              <w:jc w:val="center"/>
            </w:pPr>
            <w:r>
              <w:t>3333,0</w:t>
            </w:r>
          </w:p>
        </w:tc>
        <w:tc>
          <w:tcPr>
            <w:tcW w:w="850" w:type="dxa"/>
          </w:tcPr>
          <w:p w:rsidR="00711E8D" w:rsidRPr="00FD74D6" w:rsidRDefault="00711E8D" w:rsidP="00560953">
            <w:pPr>
              <w:jc w:val="center"/>
            </w:pPr>
            <w:r>
              <w:t>3333,0</w:t>
            </w:r>
          </w:p>
        </w:tc>
        <w:tc>
          <w:tcPr>
            <w:tcW w:w="646" w:type="dxa"/>
          </w:tcPr>
          <w:p w:rsidR="00711E8D" w:rsidRPr="00FD74D6" w:rsidRDefault="00711E8D" w:rsidP="00560953">
            <w:pPr>
              <w:jc w:val="center"/>
            </w:pPr>
            <w:r>
              <w:t>3333,0</w:t>
            </w:r>
          </w:p>
        </w:tc>
        <w:tc>
          <w:tcPr>
            <w:tcW w:w="850" w:type="dxa"/>
          </w:tcPr>
          <w:p w:rsidR="00711E8D" w:rsidRPr="00FD74D6" w:rsidRDefault="00711E8D" w:rsidP="00560953">
            <w:pPr>
              <w:jc w:val="center"/>
            </w:pPr>
            <w:r>
              <w:t>3333,0</w:t>
            </w:r>
          </w:p>
        </w:tc>
      </w:tr>
      <w:tr w:rsidR="00711E8D" w:rsidRPr="00FD74D6" w:rsidTr="00560953">
        <w:tc>
          <w:tcPr>
            <w:tcW w:w="144" w:type="dxa"/>
            <w:vMerge/>
          </w:tcPr>
          <w:p w:rsidR="00711E8D" w:rsidRPr="00FD74D6" w:rsidRDefault="00711E8D" w:rsidP="00560953"/>
        </w:tc>
        <w:tc>
          <w:tcPr>
            <w:tcW w:w="1928" w:type="dxa"/>
            <w:vMerge/>
          </w:tcPr>
          <w:p w:rsidR="00711E8D" w:rsidRPr="00FD74D6" w:rsidRDefault="00711E8D" w:rsidP="00560953"/>
        </w:tc>
        <w:tc>
          <w:tcPr>
            <w:tcW w:w="2462" w:type="dxa"/>
            <w:vMerge/>
          </w:tcPr>
          <w:p w:rsidR="00711E8D" w:rsidRPr="00FD74D6" w:rsidRDefault="00711E8D" w:rsidP="00560953"/>
        </w:tc>
        <w:tc>
          <w:tcPr>
            <w:tcW w:w="3285" w:type="dxa"/>
          </w:tcPr>
          <w:p w:rsidR="00711E8D" w:rsidRPr="00FD74D6" w:rsidRDefault="00711E8D" w:rsidP="00560953">
            <w:r w:rsidRPr="00FD74D6">
              <w:t>- Администрация Камешкирского района Пензенской области</w:t>
            </w:r>
            <w:proofErr w:type="gramStart"/>
            <w:r w:rsidRPr="00FD74D6">
              <w:t xml:space="preserve"> ,</w:t>
            </w:r>
            <w:proofErr w:type="gramEnd"/>
            <w:r w:rsidRPr="00FD74D6">
              <w:t xml:space="preserve"> </w:t>
            </w:r>
          </w:p>
          <w:p w:rsidR="00711E8D" w:rsidRPr="00FD74D6" w:rsidRDefault="00711E8D" w:rsidP="00560953">
            <w:pPr>
              <w:pStyle w:val="ConsPlusNormal0"/>
            </w:pPr>
          </w:p>
        </w:tc>
        <w:tc>
          <w:tcPr>
            <w:tcW w:w="709" w:type="dxa"/>
          </w:tcPr>
          <w:p w:rsidR="00711E8D" w:rsidRPr="00FD74D6" w:rsidRDefault="00711E8D" w:rsidP="00560953">
            <w:pPr>
              <w:pStyle w:val="ConsPlusNormal0"/>
            </w:pPr>
            <w:r w:rsidRPr="00FD74D6">
              <w:t>901</w:t>
            </w: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851" w:type="dxa"/>
          </w:tcPr>
          <w:p w:rsidR="00711E8D" w:rsidRPr="00FD74D6" w:rsidRDefault="00711E8D" w:rsidP="00560953">
            <w:pPr>
              <w:jc w:val="center"/>
            </w:pPr>
            <w:r>
              <w:t>2487,3</w:t>
            </w:r>
          </w:p>
        </w:tc>
        <w:tc>
          <w:tcPr>
            <w:tcW w:w="915" w:type="dxa"/>
          </w:tcPr>
          <w:p w:rsidR="00711E8D" w:rsidRPr="00FD74D6" w:rsidRDefault="00711E8D" w:rsidP="00560953">
            <w:pPr>
              <w:jc w:val="center"/>
            </w:pPr>
            <w:r>
              <w:t>3293,0</w:t>
            </w:r>
          </w:p>
        </w:tc>
        <w:tc>
          <w:tcPr>
            <w:tcW w:w="786" w:type="dxa"/>
          </w:tcPr>
          <w:p w:rsidR="00711E8D" w:rsidRPr="00FD74D6" w:rsidRDefault="00711E8D" w:rsidP="00560953">
            <w:pPr>
              <w:jc w:val="center"/>
            </w:pPr>
            <w:r>
              <w:t>3333,0</w:t>
            </w:r>
          </w:p>
        </w:tc>
        <w:tc>
          <w:tcPr>
            <w:tcW w:w="850" w:type="dxa"/>
          </w:tcPr>
          <w:p w:rsidR="00711E8D" w:rsidRPr="00FD74D6" w:rsidRDefault="00711E8D" w:rsidP="00560953">
            <w:pPr>
              <w:jc w:val="center"/>
            </w:pPr>
            <w:r>
              <w:t>3333,0</w:t>
            </w:r>
          </w:p>
        </w:tc>
        <w:tc>
          <w:tcPr>
            <w:tcW w:w="646" w:type="dxa"/>
          </w:tcPr>
          <w:p w:rsidR="00711E8D" w:rsidRPr="00FD74D6" w:rsidRDefault="00711E8D" w:rsidP="00560953">
            <w:pPr>
              <w:jc w:val="center"/>
            </w:pPr>
            <w:r>
              <w:t>3333,0</w:t>
            </w:r>
          </w:p>
        </w:tc>
        <w:tc>
          <w:tcPr>
            <w:tcW w:w="850" w:type="dxa"/>
          </w:tcPr>
          <w:p w:rsidR="00711E8D" w:rsidRPr="00FD74D6" w:rsidRDefault="00711E8D" w:rsidP="00560953">
            <w:pPr>
              <w:jc w:val="center"/>
            </w:pPr>
            <w:r>
              <w:t>3333,0</w:t>
            </w:r>
          </w:p>
        </w:tc>
      </w:tr>
      <w:tr w:rsidR="00711E8D" w:rsidRPr="00FD74D6" w:rsidTr="00560953">
        <w:tc>
          <w:tcPr>
            <w:tcW w:w="144" w:type="dxa"/>
            <w:vMerge/>
          </w:tcPr>
          <w:p w:rsidR="00711E8D" w:rsidRPr="00FD74D6" w:rsidRDefault="00711E8D" w:rsidP="00560953"/>
        </w:tc>
        <w:tc>
          <w:tcPr>
            <w:tcW w:w="1928" w:type="dxa"/>
            <w:vMerge/>
          </w:tcPr>
          <w:p w:rsidR="00711E8D" w:rsidRPr="00FD74D6" w:rsidRDefault="00711E8D" w:rsidP="00560953"/>
        </w:tc>
        <w:tc>
          <w:tcPr>
            <w:tcW w:w="2462" w:type="dxa"/>
            <w:vMerge/>
          </w:tcPr>
          <w:p w:rsidR="00711E8D" w:rsidRPr="00FD74D6" w:rsidRDefault="00711E8D" w:rsidP="00560953"/>
        </w:tc>
        <w:tc>
          <w:tcPr>
            <w:tcW w:w="3285" w:type="dxa"/>
          </w:tcPr>
          <w:p w:rsidR="00711E8D" w:rsidRPr="00FD74D6" w:rsidRDefault="00711E8D" w:rsidP="00560953">
            <w:r w:rsidRPr="00FD74D6">
              <w:t>- Отдел экономики, развития сельского хозяйства и продовольствия администрации Камешкирского района Пензенской области</w:t>
            </w:r>
            <w:proofErr w:type="gramStart"/>
            <w:r w:rsidRPr="00FD74D6">
              <w:t xml:space="preserve"> ,</w:t>
            </w:r>
            <w:proofErr w:type="gramEnd"/>
          </w:p>
          <w:p w:rsidR="00711E8D" w:rsidRPr="00FD74D6" w:rsidRDefault="00711E8D" w:rsidP="00560953">
            <w:pPr>
              <w:pStyle w:val="ConsPlusNormal0"/>
            </w:pPr>
          </w:p>
        </w:tc>
        <w:tc>
          <w:tcPr>
            <w:tcW w:w="709" w:type="dxa"/>
          </w:tcPr>
          <w:p w:rsidR="00711E8D" w:rsidRPr="00FD74D6" w:rsidRDefault="00711E8D" w:rsidP="00560953">
            <w:pPr>
              <w:pStyle w:val="ConsPlusNormal0"/>
            </w:pP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851" w:type="dxa"/>
          </w:tcPr>
          <w:p w:rsidR="00711E8D" w:rsidRPr="00FD74D6" w:rsidRDefault="00711E8D" w:rsidP="00560953">
            <w:pPr>
              <w:pStyle w:val="ConsPlusNormal0"/>
            </w:pPr>
          </w:p>
        </w:tc>
        <w:tc>
          <w:tcPr>
            <w:tcW w:w="915" w:type="dxa"/>
          </w:tcPr>
          <w:p w:rsidR="00711E8D" w:rsidRPr="00FD74D6" w:rsidRDefault="00711E8D" w:rsidP="00560953">
            <w:pPr>
              <w:pStyle w:val="ConsPlusNormal0"/>
            </w:pPr>
          </w:p>
        </w:tc>
        <w:tc>
          <w:tcPr>
            <w:tcW w:w="786" w:type="dxa"/>
          </w:tcPr>
          <w:p w:rsidR="00711E8D" w:rsidRPr="00FD74D6" w:rsidRDefault="00711E8D" w:rsidP="00560953">
            <w:pPr>
              <w:pStyle w:val="ConsPlusNormal0"/>
            </w:pPr>
          </w:p>
        </w:tc>
        <w:tc>
          <w:tcPr>
            <w:tcW w:w="850" w:type="dxa"/>
          </w:tcPr>
          <w:p w:rsidR="00711E8D" w:rsidRPr="00FD74D6" w:rsidRDefault="00711E8D" w:rsidP="00560953">
            <w:pPr>
              <w:pStyle w:val="ConsPlusNormal0"/>
            </w:pPr>
          </w:p>
        </w:tc>
        <w:tc>
          <w:tcPr>
            <w:tcW w:w="646" w:type="dxa"/>
          </w:tcPr>
          <w:p w:rsidR="00711E8D" w:rsidRPr="00FD74D6" w:rsidRDefault="00711E8D" w:rsidP="00560953">
            <w:pPr>
              <w:pStyle w:val="ConsPlusNormal0"/>
            </w:pPr>
          </w:p>
        </w:tc>
        <w:tc>
          <w:tcPr>
            <w:tcW w:w="850" w:type="dxa"/>
          </w:tcPr>
          <w:p w:rsidR="00711E8D" w:rsidRPr="00FD74D6" w:rsidRDefault="00711E8D" w:rsidP="00560953">
            <w:pPr>
              <w:pStyle w:val="ConsPlusNormal0"/>
            </w:pPr>
          </w:p>
        </w:tc>
      </w:tr>
      <w:tr w:rsidR="00711E8D" w:rsidRPr="00FD74D6" w:rsidTr="00560953">
        <w:tc>
          <w:tcPr>
            <w:tcW w:w="144" w:type="dxa"/>
            <w:vMerge/>
          </w:tcPr>
          <w:p w:rsidR="00711E8D" w:rsidRPr="00FD74D6" w:rsidRDefault="00711E8D" w:rsidP="00560953"/>
        </w:tc>
        <w:tc>
          <w:tcPr>
            <w:tcW w:w="1928" w:type="dxa"/>
            <w:vMerge/>
          </w:tcPr>
          <w:p w:rsidR="00711E8D" w:rsidRPr="00FD74D6" w:rsidRDefault="00711E8D" w:rsidP="00560953"/>
        </w:tc>
        <w:tc>
          <w:tcPr>
            <w:tcW w:w="2462" w:type="dxa"/>
            <w:vMerge/>
          </w:tcPr>
          <w:p w:rsidR="00711E8D" w:rsidRPr="00FD74D6" w:rsidRDefault="00711E8D" w:rsidP="00560953"/>
        </w:tc>
        <w:tc>
          <w:tcPr>
            <w:tcW w:w="3285" w:type="dxa"/>
          </w:tcPr>
          <w:p w:rsidR="00711E8D" w:rsidRPr="00FD74D6" w:rsidRDefault="00711E8D" w:rsidP="00560953">
            <w:r w:rsidRPr="00FD74D6">
              <w:t>- МАУ «МФЦ Камешкирского района Пензенской области»</w:t>
            </w:r>
          </w:p>
          <w:p w:rsidR="00711E8D" w:rsidRPr="00FD74D6" w:rsidRDefault="00711E8D" w:rsidP="00560953">
            <w:pPr>
              <w:pStyle w:val="ConsPlusNormal0"/>
            </w:pPr>
          </w:p>
        </w:tc>
        <w:tc>
          <w:tcPr>
            <w:tcW w:w="709" w:type="dxa"/>
          </w:tcPr>
          <w:p w:rsidR="00711E8D" w:rsidRPr="00FD74D6" w:rsidRDefault="00711E8D" w:rsidP="00560953">
            <w:pPr>
              <w:pStyle w:val="ConsPlusNormal0"/>
            </w:pP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567" w:type="dxa"/>
          </w:tcPr>
          <w:p w:rsidR="00711E8D" w:rsidRPr="00FD74D6" w:rsidRDefault="00711E8D" w:rsidP="00560953">
            <w:pPr>
              <w:pStyle w:val="ConsPlusNormal0"/>
              <w:jc w:val="center"/>
            </w:pPr>
            <w:r w:rsidRPr="00FD74D6">
              <w:t>Х</w:t>
            </w:r>
          </w:p>
        </w:tc>
        <w:tc>
          <w:tcPr>
            <w:tcW w:w="425" w:type="dxa"/>
          </w:tcPr>
          <w:p w:rsidR="00711E8D" w:rsidRPr="00FD74D6" w:rsidRDefault="00711E8D" w:rsidP="00560953">
            <w:pPr>
              <w:pStyle w:val="ConsPlusNormal0"/>
              <w:jc w:val="center"/>
            </w:pPr>
            <w:r w:rsidRPr="00FD74D6">
              <w:t>Х</w:t>
            </w:r>
          </w:p>
        </w:tc>
        <w:tc>
          <w:tcPr>
            <w:tcW w:w="851" w:type="dxa"/>
          </w:tcPr>
          <w:p w:rsidR="00711E8D" w:rsidRPr="00FD74D6" w:rsidRDefault="00711E8D" w:rsidP="00560953">
            <w:pPr>
              <w:pStyle w:val="ConsPlusNormal0"/>
            </w:pPr>
          </w:p>
        </w:tc>
        <w:tc>
          <w:tcPr>
            <w:tcW w:w="915" w:type="dxa"/>
          </w:tcPr>
          <w:p w:rsidR="00711E8D" w:rsidRPr="00FD74D6" w:rsidRDefault="00711E8D" w:rsidP="00560953">
            <w:pPr>
              <w:pStyle w:val="ConsPlusNormal0"/>
            </w:pPr>
          </w:p>
        </w:tc>
        <w:tc>
          <w:tcPr>
            <w:tcW w:w="786" w:type="dxa"/>
          </w:tcPr>
          <w:p w:rsidR="00711E8D" w:rsidRPr="00FD74D6" w:rsidRDefault="00711E8D" w:rsidP="00560953">
            <w:pPr>
              <w:pStyle w:val="ConsPlusNormal0"/>
            </w:pPr>
          </w:p>
        </w:tc>
        <w:tc>
          <w:tcPr>
            <w:tcW w:w="850" w:type="dxa"/>
          </w:tcPr>
          <w:p w:rsidR="00711E8D" w:rsidRPr="00FD74D6" w:rsidRDefault="00711E8D" w:rsidP="00560953">
            <w:pPr>
              <w:pStyle w:val="ConsPlusNormal0"/>
            </w:pPr>
          </w:p>
        </w:tc>
        <w:tc>
          <w:tcPr>
            <w:tcW w:w="646" w:type="dxa"/>
          </w:tcPr>
          <w:p w:rsidR="00711E8D" w:rsidRPr="00FD74D6" w:rsidRDefault="00711E8D" w:rsidP="00560953">
            <w:pPr>
              <w:pStyle w:val="ConsPlusNormal0"/>
            </w:pPr>
          </w:p>
        </w:tc>
        <w:tc>
          <w:tcPr>
            <w:tcW w:w="850" w:type="dxa"/>
          </w:tcPr>
          <w:p w:rsidR="00711E8D" w:rsidRPr="00FD74D6" w:rsidRDefault="00711E8D" w:rsidP="00560953">
            <w:pPr>
              <w:pStyle w:val="ConsPlusNormal0"/>
            </w:pPr>
          </w:p>
        </w:tc>
      </w:tr>
    </w:tbl>
    <w:p w:rsidR="00711E8D" w:rsidRPr="00FD74D6" w:rsidRDefault="00711E8D" w:rsidP="00711E8D">
      <w:pPr>
        <w:pStyle w:val="ConsPlusNormal0"/>
        <w:ind w:firstLine="540"/>
        <w:jc w:val="both"/>
      </w:pPr>
    </w:p>
    <w:p w:rsidR="00711E8D" w:rsidRPr="00FD74D6" w:rsidRDefault="00711E8D" w:rsidP="00711E8D">
      <w:pPr>
        <w:pStyle w:val="ConsPlusNormal0"/>
        <w:ind w:firstLine="540"/>
        <w:jc w:val="both"/>
      </w:pPr>
      <w:r w:rsidRPr="00FD74D6">
        <w:t>--------------------------------</w:t>
      </w:r>
    </w:p>
    <w:p w:rsidR="00711E8D" w:rsidRPr="00FD74D6" w:rsidRDefault="00711E8D" w:rsidP="00711E8D">
      <w:pPr>
        <w:pStyle w:val="ConsPlusNormal0"/>
        <w:jc w:val="both"/>
      </w:pPr>
      <w:r w:rsidRPr="00FD74D6">
        <w:t>&lt;1</w:t>
      </w:r>
      <w:proofErr w:type="gramStart"/>
      <w:r w:rsidRPr="00FD74D6">
        <w:t>&gt; Д</w:t>
      </w:r>
      <w:proofErr w:type="gramEnd"/>
      <w:r w:rsidRPr="00FD74D6">
        <w:t>о присвоения кода бюджетной классификации указываются реквизиты нормативного правового акта (решение Собрания представителей Камешкирского района) о выделении средств бюджета Камешкирского района Пензенской области на реализацию мероприятий муниципальной программы.</w:t>
      </w:r>
    </w:p>
    <w:p w:rsidR="00711E8D" w:rsidRDefault="00711E8D" w:rsidP="00711E8D">
      <w:pPr>
        <w:autoSpaceDE w:val="0"/>
        <w:autoSpaceDN w:val="0"/>
        <w:adjustRightInd w:val="0"/>
        <w:jc w:val="both"/>
        <w:rPr>
          <w:sz w:val="28"/>
          <w:szCs w:val="28"/>
        </w:rPr>
      </w:pPr>
    </w:p>
    <w:p w:rsidR="00711E8D" w:rsidRDefault="00711E8D" w:rsidP="00711E8D">
      <w:pPr>
        <w:autoSpaceDE w:val="0"/>
        <w:autoSpaceDN w:val="0"/>
        <w:adjustRightInd w:val="0"/>
        <w:jc w:val="both"/>
        <w:rPr>
          <w:sz w:val="28"/>
          <w:szCs w:val="28"/>
        </w:rPr>
      </w:pPr>
    </w:p>
    <w:p w:rsidR="00711E8D" w:rsidRDefault="00711E8D" w:rsidP="00711E8D">
      <w:pPr>
        <w:autoSpaceDE w:val="0"/>
        <w:autoSpaceDN w:val="0"/>
        <w:adjustRightInd w:val="0"/>
        <w:jc w:val="both"/>
        <w:rPr>
          <w:sz w:val="28"/>
          <w:szCs w:val="28"/>
        </w:rPr>
      </w:pPr>
    </w:p>
    <w:p w:rsidR="00711E8D" w:rsidRDefault="00711E8D" w:rsidP="00711E8D">
      <w:pPr>
        <w:autoSpaceDE w:val="0"/>
        <w:autoSpaceDN w:val="0"/>
        <w:adjustRightInd w:val="0"/>
        <w:jc w:val="both"/>
        <w:rPr>
          <w:sz w:val="28"/>
          <w:szCs w:val="28"/>
        </w:rPr>
      </w:pPr>
    </w:p>
    <w:p w:rsidR="00711E8D" w:rsidRDefault="00711E8D" w:rsidP="00711E8D">
      <w:pPr>
        <w:autoSpaceDE w:val="0"/>
        <w:autoSpaceDN w:val="0"/>
        <w:adjustRightInd w:val="0"/>
        <w:jc w:val="both"/>
        <w:rPr>
          <w:sz w:val="28"/>
          <w:szCs w:val="28"/>
        </w:rPr>
      </w:pPr>
    </w:p>
    <w:p w:rsidR="00711E8D" w:rsidRDefault="00711E8D" w:rsidP="00711E8D">
      <w:pPr>
        <w:autoSpaceDE w:val="0"/>
        <w:autoSpaceDN w:val="0"/>
        <w:adjustRightInd w:val="0"/>
        <w:jc w:val="both"/>
        <w:rPr>
          <w:sz w:val="28"/>
          <w:szCs w:val="28"/>
        </w:rPr>
      </w:pPr>
    </w:p>
    <w:p w:rsidR="00711E8D" w:rsidRDefault="00711E8D" w:rsidP="00711E8D">
      <w:pPr>
        <w:autoSpaceDE w:val="0"/>
        <w:autoSpaceDN w:val="0"/>
        <w:adjustRightInd w:val="0"/>
        <w:jc w:val="both"/>
        <w:rPr>
          <w:sz w:val="28"/>
          <w:szCs w:val="28"/>
        </w:rPr>
      </w:pPr>
    </w:p>
    <w:p w:rsidR="00711E8D" w:rsidRPr="008E6405" w:rsidRDefault="00711E8D" w:rsidP="00711E8D">
      <w:pPr>
        <w:pStyle w:val="1"/>
        <w:spacing w:before="0"/>
        <w:ind w:left="10065"/>
        <w:jc w:val="center"/>
        <w:rPr>
          <w:rFonts w:ascii="Times New Roman" w:hAnsi="Times New Roman" w:cs="Times New Roman"/>
          <w:bCs w:val="0"/>
          <w:caps/>
          <w:sz w:val="20"/>
          <w:szCs w:val="20"/>
        </w:rPr>
      </w:pPr>
      <w:r w:rsidRPr="008E6405">
        <w:rPr>
          <w:rFonts w:ascii="Times New Roman" w:hAnsi="Times New Roman" w:cs="Times New Roman"/>
          <w:caps/>
          <w:sz w:val="20"/>
          <w:szCs w:val="20"/>
        </w:rPr>
        <w:t>Приложение № 7.1</w:t>
      </w:r>
    </w:p>
    <w:p w:rsidR="00711E8D" w:rsidRPr="008E6405" w:rsidRDefault="00711E8D" w:rsidP="00711E8D">
      <w:pPr>
        <w:ind w:left="10065"/>
        <w:jc w:val="center"/>
        <w:rPr>
          <w:caps/>
          <w:spacing w:val="-2"/>
        </w:rPr>
      </w:pPr>
      <w:r w:rsidRPr="008E6405">
        <w:rPr>
          <w:bCs/>
          <w:caps/>
        </w:rPr>
        <w:t xml:space="preserve">к  муниципальной  программе </w:t>
      </w:r>
      <w:r w:rsidRPr="008E6405">
        <w:rPr>
          <w:caps/>
          <w:spacing w:val="-2"/>
        </w:rPr>
        <w:t>«Обеспечение муниципального управления собственностью Камешкирского района Пензенской области НА 2016 – 2022 ГОДЫ»</w:t>
      </w:r>
    </w:p>
    <w:p w:rsidR="00711E8D" w:rsidRPr="008E6405" w:rsidRDefault="00711E8D" w:rsidP="00711E8D">
      <w:pPr>
        <w:pStyle w:val="1"/>
        <w:spacing w:before="0"/>
        <w:ind w:left="9923"/>
        <w:jc w:val="center"/>
        <w:rPr>
          <w:rFonts w:ascii="Times New Roman" w:hAnsi="Times New Roman" w:cs="Times New Roman"/>
          <w:bCs w:val="0"/>
          <w:caps/>
          <w:sz w:val="20"/>
          <w:szCs w:val="20"/>
        </w:rPr>
      </w:pPr>
    </w:p>
    <w:p w:rsidR="00711E8D" w:rsidRPr="008E6405" w:rsidRDefault="00711E8D" w:rsidP="00711E8D">
      <w:pPr>
        <w:pStyle w:val="1"/>
        <w:spacing w:before="0"/>
        <w:ind w:left="9923"/>
        <w:jc w:val="center"/>
        <w:rPr>
          <w:rFonts w:ascii="Times New Roman" w:hAnsi="Times New Roman" w:cs="Times New Roman"/>
          <w:bCs w:val="0"/>
          <w:caps/>
          <w:sz w:val="20"/>
          <w:szCs w:val="20"/>
        </w:rPr>
      </w:pPr>
    </w:p>
    <w:p w:rsidR="00711E8D" w:rsidRPr="008E6405" w:rsidRDefault="00711E8D" w:rsidP="00711E8D">
      <w:pPr>
        <w:pStyle w:val="1"/>
        <w:spacing w:before="0"/>
        <w:ind w:left="9923"/>
        <w:jc w:val="center"/>
        <w:rPr>
          <w:rFonts w:ascii="Times New Roman" w:hAnsi="Times New Roman" w:cs="Times New Roman"/>
          <w:bCs w:val="0"/>
          <w:caps/>
          <w:sz w:val="20"/>
          <w:szCs w:val="20"/>
        </w:rPr>
      </w:pPr>
    </w:p>
    <w:p w:rsidR="00711E8D" w:rsidRPr="008E6405" w:rsidRDefault="00711E8D" w:rsidP="00711E8D">
      <w:pPr>
        <w:jc w:val="center"/>
      </w:pPr>
      <w:r w:rsidRPr="008E6405">
        <w:t>Перечень основных мероприятий</w:t>
      </w:r>
    </w:p>
    <w:p w:rsidR="00711E8D" w:rsidRPr="008E6405" w:rsidRDefault="00711E8D" w:rsidP="00711E8D">
      <w:pPr>
        <w:jc w:val="center"/>
      </w:pPr>
      <w:r w:rsidRPr="008E6405">
        <w:t>Муниципальной программы</w:t>
      </w:r>
    </w:p>
    <w:p w:rsidR="00711E8D" w:rsidRPr="008E6405" w:rsidRDefault="00711E8D" w:rsidP="00711E8D">
      <w:pPr>
        <w:ind w:left="1276"/>
        <w:jc w:val="center"/>
        <w:rPr>
          <w:caps/>
          <w:spacing w:val="-2"/>
        </w:rPr>
      </w:pPr>
      <w:r w:rsidRPr="008E6405">
        <w:rPr>
          <w:bCs/>
          <w:caps/>
        </w:rPr>
        <w:t>«</w:t>
      </w:r>
      <w:r w:rsidRPr="008E6405">
        <w:rPr>
          <w:caps/>
          <w:spacing w:val="-2"/>
        </w:rPr>
        <w:t xml:space="preserve">Обеспечение муниципального  управления собственностью </w:t>
      </w:r>
    </w:p>
    <w:p w:rsidR="00711E8D" w:rsidRPr="008E6405" w:rsidRDefault="00711E8D" w:rsidP="00711E8D">
      <w:pPr>
        <w:ind w:left="1276"/>
        <w:jc w:val="center"/>
        <w:rPr>
          <w:caps/>
          <w:spacing w:val="-2"/>
        </w:rPr>
      </w:pPr>
      <w:r w:rsidRPr="008E6405">
        <w:rPr>
          <w:caps/>
          <w:spacing w:val="-2"/>
        </w:rPr>
        <w:t>Камешкирского района Пензенской области</w:t>
      </w:r>
    </w:p>
    <w:p w:rsidR="00711E8D" w:rsidRPr="008E6405" w:rsidRDefault="00711E8D" w:rsidP="00711E8D">
      <w:pPr>
        <w:pStyle w:val="a9"/>
        <w:jc w:val="center"/>
        <w:rPr>
          <w:rFonts w:ascii="Times New Roman" w:hAnsi="Times New Roman" w:cs="Times New Roman"/>
          <w:bCs/>
          <w:caps/>
          <w:sz w:val="20"/>
          <w:szCs w:val="20"/>
        </w:rPr>
      </w:pPr>
      <w:r w:rsidRPr="008E6405">
        <w:rPr>
          <w:rFonts w:ascii="Times New Roman" w:hAnsi="Times New Roman" w:cs="Times New Roman"/>
          <w:caps/>
          <w:spacing w:val="-2"/>
          <w:sz w:val="20"/>
          <w:szCs w:val="20"/>
        </w:rPr>
        <w:t>НА 2016 – 2022 ГОДЫ</w:t>
      </w:r>
      <w:r w:rsidRPr="008E6405">
        <w:rPr>
          <w:rFonts w:ascii="Times New Roman" w:hAnsi="Times New Roman" w:cs="Times New Roman"/>
          <w:bCs/>
          <w:caps/>
          <w:sz w:val="20"/>
          <w:szCs w:val="20"/>
        </w:rPr>
        <w:t xml:space="preserve">» на 2018-2022 годы </w:t>
      </w:r>
    </w:p>
    <w:p w:rsidR="00711E8D" w:rsidRPr="008E6405" w:rsidRDefault="00711E8D" w:rsidP="00711E8D">
      <w:pPr>
        <w:pStyle w:val="ConsPlusNormal0"/>
        <w:widowControl/>
        <w:jc w:val="center"/>
        <w:outlineLvl w:val="1"/>
        <w:rPr>
          <w:sz w:val="20"/>
          <w:szCs w:val="20"/>
        </w:rPr>
      </w:pPr>
    </w:p>
    <w:p w:rsidR="00711E8D" w:rsidRPr="008E6405" w:rsidRDefault="00711E8D" w:rsidP="00711E8D">
      <w:pPr>
        <w:pStyle w:val="ConsPlusNormal0"/>
        <w:widowControl/>
        <w:jc w:val="center"/>
        <w:outlineLvl w:val="1"/>
        <w:rPr>
          <w:sz w:val="20"/>
          <w:szCs w:val="20"/>
        </w:rPr>
      </w:pPr>
    </w:p>
    <w:p w:rsidR="00711E8D" w:rsidRPr="008E6405" w:rsidRDefault="00711E8D" w:rsidP="00711E8D">
      <w:pPr>
        <w:pStyle w:val="ConsPlusNormal0"/>
        <w:widowControl/>
        <w:jc w:val="center"/>
        <w:outlineLvl w:val="1"/>
        <w:rPr>
          <w:sz w:val="20"/>
          <w:szCs w:val="20"/>
        </w:rPr>
      </w:pPr>
    </w:p>
    <w:tbl>
      <w:tblPr>
        <w:tblW w:w="15309" w:type="dxa"/>
        <w:tblInd w:w="392" w:type="dxa"/>
        <w:tblLayout w:type="fixed"/>
        <w:tblLook w:val="04A0" w:firstRow="1" w:lastRow="0" w:firstColumn="1" w:lastColumn="0" w:noHBand="0" w:noVBand="1"/>
      </w:tblPr>
      <w:tblGrid>
        <w:gridCol w:w="772"/>
        <w:gridCol w:w="2667"/>
        <w:gridCol w:w="1173"/>
        <w:gridCol w:w="1737"/>
        <w:gridCol w:w="1041"/>
        <w:gridCol w:w="1280"/>
        <w:gridCol w:w="1417"/>
        <w:gridCol w:w="1418"/>
        <w:gridCol w:w="1134"/>
        <w:gridCol w:w="1770"/>
        <w:gridCol w:w="30"/>
        <w:gridCol w:w="6"/>
        <w:gridCol w:w="11"/>
        <w:gridCol w:w="853"/>
      </w:tblGrid>
      <w:tr w:rsidR="00711E8D" w:rsidRPr="008E6405" w:rsidTr="00560953">
        <w:trPr>
          <w:trHeight w:val="300"/>
        </w:trPr>
        <w:tc>
          <w:tcPr>
            <w:tcW w:w="772" w:type="dxa"/>
            <w:vMerge w:val="restart"/>
            <w:tcBorders>
              <w:top w:val="single" w:sz="4" w:space="0" w:color="auto"/>
              <w:left w:val="single" w:sz="4" w:space="0" w:color="auto"/>
              <w:bottom w:val="single" w:sz="4" w:space="0" w:color="auto"/>
              <w:right w:val="single" w:sz="4" w:space="0" w:color="auto"/>
            </w:tcBorders>
          </w:tcPr>
          <w:p w:rsidR="00711E8D" w:rsidRPr="008E6405" w:rsidRDefault="00711E8D" w:rsidP="00560953">
            <w:pPr>
              <w:jc w:val="center"/>
            </w:pPr>
            <w:r w:rsidRPr="008E6405">
              <w:t>№ пп</w:t>
            </w:r>
          </w:p>
        </w:tc>
        <w:tc>
          <w:tcPr>
            <w:tcW w:w="2667" w:type="dxa"/>
            <w:vMerge w:val="restart"/>
            <w:tcBorders>
              <w:top w:val="single" w:sz="4" w:space="0" w:color="auto"/>
              <w:left w:val="single" w:sz="4" w:space="0" w:color="auto"/>
              <w:bottom w:val="single" w:sz="4" w:space="0" w:color="auto"/>
              <w:right w:val="single" w:sz="4" w:space="0" w:color="auto"/>
            </w:tcBorders>
          </w:tcPr>
          <w:p w:rsidR="00711E8D" w:rsidRPr="008E6405" w:rsidRDefault="00711E8D" w:rsidP="00560953">
            <w:pPr>
              <w:jc w:val="center"/>
            </w:pPr>
            <w:r w:rsidRPr="008E6405">
              <w:t>Наименование мероприятия</w:t>
            </w:r>
          </w:p>
        </w:tc>
        <w:tc>
          <w:tcPr>
            <w:tcW w:w="1173" w:type="dxa"/>
            <w:vMerge w:val="restart"/>
            <w:tcBorders>
              <w:top w:val="single" w:sz="4" w:space="0" w:color="auto"/>
              <w:left w:val="single" w:sz="4" w:space="0" w:color="auto"/>
              <w:bottom w:val="single" w:sz="4" w:space="0" w:color="auto"/>
              <w:right w:val="single" w:sz="4" w:space="0" w:color="auto"/>
            </w:tcBorders>
          </w:tcPr>
          <w:p w:rsidR="00711E8D" w:rsidRPr="008E6405" w:rsidRDefault="00711E8D" w:rsidP="00560953">
            <w:pPr>
              <w:jc w:val="center"/>
            </w:pPr>
            <w:r w:rsidRPr="008E6405">
              <w:t>Исполните</w:t>
            </w:r>
            <w:r w:rsidRPr="008E6405">
              <w:lastRenderedPageBreak/>
              <w:t>ли</w:t>
            </w:r>
          </w:p>
        </w:tc>
        <w:tc>
          <w:tcPr>
            <w:tcW w:w="1737" w:type="dxa"/>
            <w:vMerge w:val="restart"/>
            <w:tcBorders>
              <w:top w:val="single" w:sz="4" w:space="0" w:color="auto"/>
              <w:left w:val="single" w:sz="4" w:space="0" w:color="auto"/>
              <w:bottom w:val="single" w:sz="4" w:space="0" w:color="000000"/>
              <w:right w:val="single" w:sz="4" w:space="0" w:color="auto"/>
            </w:tcBorders>
          </w:tcPr>
          <w:p w:rsidR="00711E8D" w:rsidRPr="008E6405" w:rsidRDefault="00711E8D" w:rsidP="00560953">
            <w:pPr>
              <w:jc w:val="center"/>
            </w:pPr>
            <w:r w:rsidRPr="008E6405">
              <w:lastRenderedPageBreak/>
              <w:t xml:space="preserve">Срок исполнения </w:t>
            </w:r>
            <w:r w:rsidRPr="008E6405">
              <w:lastRenderedPageBreak/>
              <w:t>(год)</w:t>
            </w:r>
          </w:p>
        </w:tc>
        <w:tc>
          <w:tcPr>
            <w:tcW w:w="6290" w:type="dxa"/>
            <w:gridSpan w:val="5"/>
            <w:tcBorders>
              <w:top w:val="single" w:sz="4" w:space="0" w:color="auto"/>
              <w:left w:val="nil"/>
              <w:bottom w:val="single" w:sz="4" w:space="0" w:color="auto"/>
              <w:right w:val="single" w:sz="4" w:space="0" w:color="auto"/>
            </w:tcBorders>
          </w:tcPr>
          <w:p w:rsidR="00711E8D" w:rsidRPr="008E6405" w:rsidRDefault="00711E8D" w:rsidP="00560953">
            <w:pPr>
              <w:jc w:val="center"/>
            </w:pPr>
            <w:r w:rsidRPr="008E6405">
              <w:lastRenderedPageBreak/>
              <w:t>Объем финансирования, тыс</w:t>
            </w:r>
            <w:proofErr w:type="gramStart"/>
            <w:r w:rsidRPr="008E6405">
              <w:t>.р</w:t>
            </w:r>
            <w:proofErr w:type="gramEnd"/>
            <w:r w:rsidRPr="008E6405">
              <w:t xml:space="preserve">уб. </w:t>
            </w:r>
          </w:p>
        </w:tc>
        <w:tc>
          <w:tcPr>
            <w:tcW w:w="1817" w:type="dxa"/>
            <w:gridSpan w:val="4"/>
            <w:vMerge w:val="restart"/>
            <w:tcBorders>
              <w:top w:val="single" w:sz="4" w:space="0" w:color="auto"/>
              <w:left w:val="single" w:sz="4" w:space="0" w:color="auto"/>
              <w:bottom w:val="single" w:sz="4" w:space="0" w:color="auto"/>
              <w:right w:val="single" w:sz="4" w:space="0" w:color="auto"/>
            </w:tcBorders>
          </w:tcPr>
          <w:p w:rsidR="00711E8D" w:rsidRPr="008E6405" w:rsidRDefault="00711E8D" w:rsidP="00560953">
            <w:pPr>
              <w:jc w:val="center"/>
            </w:pPr>
            <w:r w:rsidRPr="008E6405">
              <w:t xml:space="preserve">Показатели </w:t>
            </w:r>
            <w:r w:rsidRPr="008E6405">
              <w:lastRenderedPageBreak/>
              <w:t>результата мероприятия по годам</w:t>
            </w:r>
          </w:p>
        </w:tc>
        <w:tc>
          <w:tcPr>
            <w:tcW w:w="853" w:type="dxa"/>
            <w:vMerge w:val="restart"/>
            <w:tcBorders>
              <w:top w:val="single" w:sz="4" w:space="0" w:color="auto"/>
              <w:left w:val="single" w:sz="4" w:space="0" w:color="auto"/>
              <w:bottom w:val="single" w:sz="4" w:space="0" w:color="auto"/>
              <w:right w:val="single" w:sz="4" w:space="0" w:color="auto"/>
            </w:tcBorders>
          </w:tcPr>
          <w:p w:rsidR="00711E8D" w:rsidRPr="008E6405" w:rsidRDefault="00711E8D" w:rsidP="00560953">
            <w:r w:rsidRPr="008E6405">
              <w:lastRenderedPageBreak/>
              <w:t xml:space="preserve">Связь с </w:t>
            </w:r>
            <w:r w:rsidRPr="008E6405">
              <w:lastRenderedPageBreak/>
              <w:t>показателем муниципальной программы (подпрограммы)</w:t>
            </w:r>
          </w:p>
          <w:p w:rsidR="00711E8D" w:rsidRPr="008E6405" w:rsidRDefault="00711E8D" w:rsidP="00560953">
            <w:pPr>
              <w:jc w:val="center"/>
            </w:pPr>
          </w:p>
        </w:tc>
      </w:tr>
      <w:tr w:rsidR="00711E8D" w:rsidRPr="00FD74D6" w:rsidTr="00560953">
        <w:trPr>
          <w:trHeight w:val="1200"/>
        </w:trPr>
        <w:tc>
          <w:tcPr>
            <w:tcW w:w="772" w:type="dxa"/>
            <w:vMerge/>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tc>
        <w:tc>
          <w:tcPr>
            <w:tcW w:w="2667" w:type="dxa"/>
            <w:vMerge/>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tc>
        <w:tc>
          <w:tcPr>
            <w:tcW w:w="1173" w:type="dxa"/>
            <w:vMerge/>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tc>
        <w:tc>
          <w:tcPr>
            <w:tcW w:w="1737" w:type="dxa"/>
            <w:vMerge/>
            <w:tcBorders>
              <w:top w:val="single" w:sz="4" w:space="0" w:color="auto"/>
              <w:left w:val="single" w:sz="4" w:space="0" w:color="auto"/>
              <w:bottom w:val="single" w:sz="4" w:space="0" w:color="000000"/>
              <w:right w:val="single" w:sz="4" w:space="0" w:color="auto"/>
            </w:tcBorders>
            <w:vAlign w:val="center"/>
          </w:tcPr>
          <w:p w:rsidR="00711E8D" w:rsidRPr="00FD74D6" w:rsidRDefault="00711E8D" w:rsidP="00560953"/>
        </w:tc>
        <w:tc>
          <w:tcPr>
            <w:tcW w:w="1041" w:type="dxa"/>
            <w:tcBorders>
              <w:top w:val="nil"/>
              <w:left w:val="nil"/>
              <w:bottom w:val="single" w:sz="4" w:space="0" w:color="auto"/>
              <w:right w:val="single" w:sz="4" w:space="0" w:color="auto"/>
            </w:tcBorders>
          </w:tcPr>
          <w:p w:rsidR="00711E8D" w:rsidRPr="00FD74D6" w:rsidRDefault="00711E8D" w:rsidP="00560953">
            <w:pPr>
              <w:jc w:val="center"/>
            </w:pPr>
            <w:r w:rsidRPr="00FD74D6">
              <w:t>всего</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бюджет Пензенской области</w:t>
            </w:r>
          </w:p>
        </w:tc>
        <w:tc>
          <w:tcPr>
            <w:tcW w:w="1417" w:type="dxa"/>
            <w:tcBorders>
              <w:top w:val="nil"/>
              <w:left w:val="nil"/>
              <w:bottom w:val="single" w:sz="4" w:space="0" w:color="auto"/>
              <w:right w:val="single" w:sz="4" w:space="0" w:color="auto"/>
            </w:tcBorders>
          </w:tcPr>
          <w:p w:rsidR="00711E8D" w:rsidRPr="00FD74D6" w:rsidRDefault="00711E8D" w:rsidP="00560953">
            <w:pPr>
              <w:jc w:val="center"/>
            </w:pPr>
            <w:r w:rsidRPr="00FD74D6">
              <w:t>федеральный бюджет</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rsidRPr="00FD74D6">
              <w:t>бюджеты муниципальных образований</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внебюджетные средства</w:t>
            </w:r>
          </w:p>
        </w:tc>
        <w:tc>
          <w:tcPr>
            <w:tcW w:w="1817" w:type="dxa"/>
            <w:gridSpan w:val="4"/>
            <w:vMerge/>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tc>
        <w:tc>
          <w:tcPr>
            <w:tcW w:w="853" w:type="dxa"/>
            <w:vMerge/>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tc>
      </w:tr>
      <w:tr w:rsidR="00711E8D" w:rsidRPr="00FD74D6" w:rsidTr="00560953">
        <w:trPr>
          <w:trHeight w:val="300"/>
        </w:trPr>
        <w:tc>
          <w:tcPr>
            <w:tcW w:w="772" w:type="dxa"/>
            <w:tcBorders>
              <w:top w:val="nil"/>
              <w:left w:val="single" w:sz="4" w:space="0" w:color="auto"/>
              <w:bottom w:val="single" w:sz="4" w:space="0" w:color="auto"/>
              <w:right w:val="single" w:sz="4" w:space="0" w:color="auto"/>
            </w:tcBorders>
            <w:vAlign w:val="center"/>
          </w:tcPr>
          <w:p w:rsidR="00711E8D" w:rsidRPr="00FD74D6" w:rsidRDefault="00711E8D" w:rsidP="00560953">
            <w:pPr>
              <w:jc w:val="center"/>
            </w:pPr>
            <w:r w:rsidRPr="00FD74D6">
              <w:lastRenderedPageBreak/>
              <w:t>1</w:t>
            </w:r>
          </w:p>
        </w:tc>
        <w:tc>
          <w:tcPr>
            <w:tcW w:w="266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w:t>
            </w:r>
          </w:p>
        </w:tc>
        <w:tc>
          <w:tcPr>
            <w:tcW w:w="1173"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3</w:t>
            </w:r>
          </w:p>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4</w:t>
            </w:r>
          </w:p>
        </w:tc>
        <w:tc>
          <w:tcPr>
            <w:tcW w:w="1041"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5</w:t>
            </w:r>
          </w:p>
        </w:tc>
        <w:tc>
          <w:tcPr>
            <w:tcW w:w="1280"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6</w:t>
            </w:r>
          </w:p>
        </w:tc>
        <w:tc>
          <w:tcPr>
            <w:tcW w:w="141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7</w:t>
            </w:r>
          </w:p>
        </w:tc>
        <w:tc>
          <w:tcPr>
            <w:tcW w:w="1418"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8</w:t>
            </w:r>
          </w:p>
        </w:tc>
        <w:tc>
          <w:tcPr>
            <w:tcW w:w="1134"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9</w:t>
            </w:r>
          </w:p>
        </w:tc>
        <w:tc>
          <w:tcPr>
            <w:tcW w:w="1817" w:type="dxa"/>
            <w:gridSpan w:val="4"/>
            <w:tcBorders>
              <w:top w:val="nil"/>
              <w:left w:val="nil"/>
              <w:bottom w:val="single" w:sz="4" w:space="0" w:color="auto"/>
              <w:right w:val="single" w:sz="4" w:space="0" w:color="auto"/>
            </w:tcBorders>
            <w:vAlign w:val="center"/>
          </w:tcPr>
          <w:p w:rsidR="00711E8D" w:rsidRPr="00FD74D6" w:rsidRDefault="00711E8D" w:rsidP="00560953">
            <w:pPr>
              <w:jc w:val="center"/>
            </w:pPr>
            <w:r w:rsidRPr="00FD74D6">
              <w:t>10</w:t>
            </w:r>
          </w:p>
        </w:tc>
        <w:tc>
          <w:tcPr>
            <w:tcW w:w="853" w:type="dxa"/>
            <w:tcBorders>
              <w:top w:val="nil"/>
              <w:left w:val="nil"/>
              <w:bottom w:val="single" w:sz="4" w:space="0" w:color="auto"/>
              <w:right w:val="single" w:sz="4" w:space="0" w:color="auto"/>
            </w:tcBorders>
            <w:vAlign w:val="center"/>
          </w:tcPr>
          <w:p w:rsidR="00711E8D" w:rsidRPr="00FD74D6" w:rsidRDefault="00711E8D" w:rsidP="00560953">
            <w:pPr>
              <w:jc w:val="center"/>
            </w:pPr>
          </w:p>
        </w:tc>
      </w:tr>
      <w:tr w:rsidR="00711E8D" w:rsidRPr="00FD74D6" w:rsidTr="00560953">
        <w:trPr>
          <w:trHeight w:val="300"/>
        </w:trPr>
        <w:tc>
          <w:tcPr>
            <w:tcW w:w="14456" w:type="dxa"/>
            <w:gridSpan w:val="13"/>
            <w:tcBorders>
              <w:top w:val="nil"/>
              <w:left w:val="single" w:sz="4" w:space="0" w:color="auto"/>
              <w:bottom w:val="single" w:sz="4" w:space="0" w:color="auto"/>
              <w:right w:val="single" w:sz="4" w:space="0" w:color="auto"/>
            </w:tcBorders>
          </w:tcPr>
          <w:p w:rsidR="00711E8D" w:rsidRPr="00FD74D6" w:rsidRDefault="00711E8D" w:rsidP="00560953">
            <w:pPr>
              <w:spacing w:line="228" w:lineRule="auto"/>
              <w:jc w:val="center"/>
            </w:pPr>
            <w:r w:rsidRPr="00FD74D6">
              <w:t xml:space="preserve">Подпрограмма  </w:t>
            </w:r>
            <w:r w:rsidRPr="00FD74D6">
              <w:rPr>
                <w:caps/>
              </w:rPr>
              <w:t>«</w:t>
            </w:r>
            <w:r w:rsidRPr="00FD74D6">
              <w:t>Об управлении  муниципальной собственностью Камешкирского района Пензенской области на 2014-</w:t>
            </w:r>
            <w:r>
              <w:t>2022</w:t>
            </w:r>
            <w:r w:rsidRPr="00FD74D6">
              <w:t xml:space="preserve"> годы»</w:t>
            </w:r>
          </w:p>
        </w:tc>
        <w:tc>
          <w:tcPr>
            <w:tcW w:w="853" w:type="dxa"/>
            <w:tcBorders>
              <w:top w:val="nil"/>
              <w:left w:val="single" w:sz="4" w:space="0" w:color="auto"/>
              <w:bottom w:val="single" w:sz="4" w:space="0" w:color="auto"/>
              <w:right w:val="single" w:sz="4" w:space="0" w:color="auto"/>
            </w:tcBorders>
          </w:tcPr>
          <w:p w:rsidR="00711E8D" w:rsidRPr="00FD74D6" w:rsidRDefault="00711E8D" w:rsidP="00560953">
            <w:pPr>
              <w:spacing w:line="228" w:lineRule="auto"/>
              <w:jc w:val="center"/>
            </w:pPr>
          </w:p>
        </w:tc>
      </w:tr>
      <w:tr w:rsidR="00711E8D" w:rsidRPr="00FD74D6" w:rsidTr="00560953">
        <w:trPr>
          <w:trHeight w:val="300"/>
        </w:trPr>
        <w:tc>
          <w:tcPr>
            <w:tcW w:w="14456" w:type="dxa"/>
            <w:gridSpan w:val="13"/>
            <w:tcBorders>
              <w:top w:val="nil"/>
              <w:left w:val="single" w:sz="4" w:space="0" w:color="auto"/>
              <w:bottom w:val="single" w:sz="4" w:space="0" w:color="auto"/>
              <w:right w:val="single" w:sz="4" w:space="0" w:color="auto"/>
            </w:tcBorders>
            <w:vAlign w:val="center"/>
          </w:tcPr>
          <w:p w:rsidR="00711E8D" w:rsidRPr="00FD74D6" w:rsidRDefault="00711E8D" w:rsidP="00560953">
            <w:pPr>
              <w:spacing w:line="228" w:lineRule="auto"/>
            </w:pPr>
            <w:r w:rsidRPr="00FD74D6">
              <w:t>Цель</w:t>
            </w:r>
            <w:proofErr w:type="gramStart"/>
            <w:r w:rsidRPr="00FD74D6">
              <w:t xml:space="preserve"> :</w:t>
            </w:r>
            <w:proofErr w:type="gramEnd"/>
            <w:r w:rsidRPr="00FD74D6">
              <w:t xml:space="preserve"> Создание условий для эффективного управления имуществом Камешкирского района Пензенской области, необходимым для выполнения государственных (муниципальных)  функций органами власти Камешкирского района Пензенской области, и отчуждения муниципального имущества, востребованного в коммерческом обороте.</w:t>
            </w:r>
          </w:p>
        </w:tc>
        <w:tc>
          <w:tcPr>
            <w:tcW w:w="853" w:type="dxa"/>
            <w:tcBorders>
              <w:top w:val="nil"/>
              <w:left w:val="single" w:sz="4" w:space="0" w:color="auto"/>
              <w:bottom w:val="single" w:sz="4" w:space="0" w:color="auto"/>
              <w:right w:val="single" w:sz="4" w:space="0" w:color="auto"/>
            </w:tcBorders>
            <w:vAlign w:val="center"/>
          </w:tcPr>
          <w:p w:rsidR="00711E8D" w:rsidRPr="00FD74D6" w:rsidRDefault="00711E8D" w:rsidP="00560953">
            <w:pPr>
              <w:spacing w:line="228" w:lineRule="auto"/>
            </w:pPr>
          </w:p>
        </w:tc>
      </w:tr>
      <w:tr w:rsidR="00711E8D" w:rsidRPr="00FD74D6" w:rsidTr="00560953">
        <w:trPr>
          <w:trHeight w:val="300"/>
        </w:trPr>
        <w:tc>
          <w:tcPr>
            <w:tcW w:w="14456" w:type="dxa"/>
            <w:gridSpan w:val="13"/>
            <w:tcBorders>
              <w:top w:val="nil"/>
              <w:left w:val="single" w:sz="4" w:space="0" w:color="auto"/>
              <w:bottom w:val="single" w:sz="4" w:space="0" w:color="auto"/>
              <w:right w:val="single" w:sz="4" w:space="0" w:color="auto"/>
            </w:tcBorders>
            <w:vAlign w:val="center"/>
          </w:tcPr>
          <w:p w:rsidR="00711E8D" w:rsidRPr="00FD74D6" w:rsidRDefault="00711E8D" w:rsidP="00560953">
            <w:pPr>
              <w:spacing w:line="228" w:lineRule="auto"/>
              <w:jc w:val="both"/>
            </w:pPr>
            <w:r w:rsidRPr="00FD74D6">
              <w:t>Задача 1: Формирование земельного фонда  Камешкирского района Пензенской области</w:t>
            </w:r>
          </w:p>
        </w:tc>
        <w:tc>
          <w:tcPr>
            <w:tcW w:w="853" w:type="dxa"/>
            <w:tcBorders>
              <w:top w:val="nil"/>
              <w:left w:val="single" w:sz="4" w:space="0" w:color="auto"/>
              <w:bottom w:val="single" w:sz="4" w:space="0" w:color="auto"/>
              <w:right w:val="single" w:sz="4" w:space="0" w:color="auto"/>
            </w:tcBorders>
            <w:vAlign w:val="center"/>
          </w:tcPr>
          <w:p w:rsidR="00711E8D" w:rsidRPr="00FD74D6" w:rsidRDefault="00711E8D" w:rsidP="00560953">
            <w:pPr>
              <w:spacing w:line="228" w:lineRule="auto"/>
              <w:jc w:val="both"/>
            </w:pPr>
          </w:p>
        </w:tc>
      </w:tr>
      <w:tr w:rsidR="00711E8D" w:rsidRPr="00FD74D6" w:rsidTr="00560953">
        <w:trPr>
          <w:trHeight w:val="300"/>
        </w:trPr>
        <w:tc>
          <w:tcPr>
            <w:tcW w:w="772" w:type="dxa"/>
            <w:vMerge w:val="restart"/>
            <w:tcBorders>
              <w:left w:val="single" w:sz="4" w:space="0" w:color="auto"/>
              <w:right w:val="single" w:sz="4" w:space="0" w:color="auto"/>
            </w:tcBorders>
          </w:tcPr>
          <w:p w:rsidR="00711E8D" w:rsidRPr="00FD74D6" w:rsidRDefault="00711E8D" w:rsidP="00560953">
            <w:r w:rsidRPr="00FD74D6">
              <w:t>1</w:t>
            </w:r>
          </w:p>
        </w:tc>
        <w:tc>
          <w:tcPr>
            <w:tcW w:w="2667" w:type="dxa"/>
            <w:vMerge w:val="restart"/>
            <w:tcBorders>
              <w:left w:val="single" w:sz="4" w:space="0" w:color="auto"/>
              <w:right w:val="single" w:sz="4" w:space="0" w:color="auto"/>
            </w:tcBorders>
            <w:vAlign w:val="center"/>
          </w:tcPr>
          <w:p w:rsidR="00711E8D" w:rsidRPr="00FD74D6" w:rsidRDefault="00711E8D" w:rsidP="00560953">
            <w:pPr>
              <w:jc w:val="both"/>
            </w:pPr>
            <w:r w:rsidRPr="00FD74D6">
              <w:t>Формирование земельных участков, постановка на государственный кадастровый учет, оформление договоров аренды  и доверенности на с</w:t>
            </w:r>
            <w:r w:rsidRPr="00FD74D6">
              <w:rPr>
                <w:shd w:val="clear" w:color="auto" w:fill="FFFFFF"/>
              </w:rPr>
              <w:t>овершение регистрационных действий в отношении земельных участков и имущества</w:t>
            </w:r>
          </w:p>
        </w:tc>
        <w:tc>
          <w:tcPr>
            <w:tcW w:w="1173" w:type="dxa"/>
            <w:vMerge w:val="restart"/>
            <w:tcBorders>
              <w:left w:val="single" w:sz="4" w:space="0" w:color="auto"/>
              <w:right w:val="single" w:sz="4" w:space="0" w:color="auto"/>
            </w:tcBorders>
            <w:vAlign w:val="center"/>
          </w:tcPr>
          <w:p w:rsidR="00711E8D" w:rsidRPr="00FD74D6" w:rsidRDefault="00711E8D" w:rsidP="00560953">
            <w:r w:rsidRPr="00FD74D6">
              <w:t>- Администрация Камешкирского района Пензенской области</w:t>
            </w:r>
            <w:proofErr w:type="gramStart"/>
            <w:r w:rsidRPr="00FD74D6">
              <w:t xml:space="preserve"> ,</w:t>
            </w:r>
            <w:proofErr w:type="gramEnd"/>
            <w:r w:rsidRPr="00FD74D6">
              <w:t xml:space="preserve"> </w:t>
            </w:r>
          </w:p>
          <w:p w:rsidR="00711E8D" w:rsidRPr="00FD74D6" w:rsidRDefault="00711E8D" w:rsidP="00560953">
            <w:r w:rsidRPr="00FD74D6">
              <w:t>- Отдел экономики, развития сельского хозяйства и продовольствия администрации Камешкирского района Пензенской области</w:t>
            </w:r>
            <w:proofErr w:type="gramStart"/>
            <w:r w:rsidRPr="00FD74D6">
              <w:t xml:space="preserve"> ,</w:t>
            </w:r>
            <w:proofErr w:type="gramEnd"/>
          </w:p>
          <w:p w:rsidR="00711E8D" w:rsidRPr="00FD74D6" w:rsidRDefault="00711E8D" w:rsidP="00560953">
            <w:r w:rsidRPr="00FD74D6">
              <w:lastRenderedPageBreak/>
              <w:t>- МАУ «МФЦ Камешкирского района Пензенской области»</w:t>
            </w:r>
          </w:p>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lastRenderedPageBreak/>
              <w:t>Итого</w:t>
            </w:r>
          </w:p>
        </w:tc>
        <w:tc>
          <w:tcPr>
            <w:tcW w:w="1041" w:type="dxa"/>
            <w:tcBorders>
              <w:top w:val="nil"/>
              <w:left w:val="nil"/>
              <w:bottom w:val="single" w:sz="4" w:space="0" w:color="auto"/>
              <w:right w:val="single" w:sz="4" w:space="0" w:color="auto"/>
            </w:tcBorders>
            <w:vAlign w:val="center"/>
          </w:tcPr>
          <w:p w:rsidR="00711E8D" w:rsidRPr="00B077FC" w:rsidRDefault="00711E8D" w:rsidP="00560953">
            <w:pPr>
              <w:jc w:val="center"/>
              <w:rPr>
                <w:b/>
              </w:rPr>
            </w:pPr>
            <w:r>
              <w:rPr>
                <w:b/>
              </w:rPr>
              <w:t>298,1</w:t>
            </w:r>
          </w:p>
        </w:tc>
        <w:tc>
          <w:tcPr>
            <w:tcW w:w="1280" w:type="dxa"/>
            <w:tcBorders>
              <w:top w:val="nil"/>
              <w:left w:val="nil"/>
              <w:bottom w:val="single" w:sz="4" w:space="0" w:color="auto"/>
              <w:right w:val="single" w:sz="4" w:space="0" w:color="auto"/>
            </w:tcBorders>
            <w:vAlign w:val="center"/>
          </w:tcPr>
          <w:p w:rsidR="00711E8D" w:rsidRPr="00B077FC" w:rsidRDefault="00711E8D" w:rsidP="00560953">
            <w:pPr>
              <w:jc w:val="center"/>
              <w:rPr>
                <w:b/>
              </w:rPr>
            </w:pPr>
            <w:r w:rsidRPr="00B077FC">
              <w:rPr>
                <w:b/>
              </w:rPr>
              <w:t>-</w:t>
            </w:r>
          </w:p>
        </w:tc>
        <w:tc>
          <w:tcPr>
            <w:tcW w:w="1417" w:type="dxa"/>
            <w:tcBorders>
              <w:top w:val="nil"/>
              <w:left w:val="nil"/>
              <w:bottom w:val="single" w:sz="4" w:space="0" w:color="auto"/>
              <w:right w:val="single" w:sz="4" w:space="0" w:color="auto"/>
            </w:tcBorders>
            <w:vAlign w:val="center"/>
          </w:tcPr>
          <w:p w:rsidR="00711E8D" w:rsidRPr="00B077FC" w:rsidRDefault="00711E8D" w:rsidP="00560953">
            <w:pPr>
              <w:jc w:val="center"/>
              <w:rPr>
                <w:b/>
              </w:rPr>
            </w:pPr>
            <w:r w:rsidRPr="00B077FC">
              <w:rPr>
                <w:b/>
              </w:rPr>
              <w:t>-</w:t>
            </w:r>
          </w:p>
        </w:tc>
        <w:tc>
          <w:tcPr>
            <w:tcW w:w="1418" w:type="dxa"/>
            <w:tcBorders>
              <w:top w:val="nil"/>
              <w:left w:val="nil"/>
              <w:bottom w:val="single" w:sz="4" w:space="0" w:color="auto"/>
              <w:right w:val="single" w:sz="4" w:space="0" w:color="auto"/>
            </w:tcBorders>
            <w:vAlign w:val="center"/>
          </w:tcPr>
          <w:p w:rsidR="00711E8D" w:rsidRPr="00B077FC" w:rsidRDefault="00711E8D" w:rsidP="00560953">
            <w:pPr>
              <w:jc w:val="center"/>
              <w:rPr>
                <w:b/>
              </w:rPr>
            </w:pPr>
            <w:r>
              <w:rPr>
                <w:b/>
              </w:rPr>
              <w:t>298,1</w:t>
            </w:r>
          </w:p>
        </w:tc>
        <w:tc>
          <w:tcPr>
            <w:tcW w:w="1134"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w:t>
            </w:r>
          </w:p>
        </w:tc>
        <w:tc>
          <w:tcPr>
            <w:tcW w:w="1817" w:type="dxa"/>
            <w:gridSpan w:val="4"/>
            <w:vMerge w:val="restart"/>
            <w:tcBorders>
              <w:top w:val="single" w:sz="4" w:space="0" w:color="auto"/>
              <w:left w:val="nil"/>
              <w:right w:val="single" w:sz="4" w:space="0" w:color="auto"/>
            </w:tcBorders>
          </w:tcPr>
          <w:p w:rsidR="00711E8D" w:rsidRPr="00FD74D6" w:rsidRDefault="00711E8D" w:rsidP="00560953">
            <w:r w:rsidRPr="00FD74D6">
              <w:t xml:space="preserve">Межевание земельных участков с целью их постановки на кадастровый учет, публикация информации в СМИ в соответствии </w:t>
            </w:r>
            <w:r w:rsidRPr="00FD74D6">
              <w:br/>
              <w:t>с действующим законодательством</w:t>
            </w:r>
          </w:p>
        </w:tc>
        <w:tc>
          <w:tcPr>
            <w:tcW w:w="853" w:type="dxa"/>
            <w:vMerge w:val="restart"/>
            <w:tcBorders>
              <w:top w:val="single" w:sz="4" w:space="0" w:color="auto"/>
              <w:left w:val="nil"/>
              <w:right w:val="single" w:sz="4" w:space="0" w:color="auto"/>
            </w:tcBorders>
          </w:tcPr>
          <w:p w:rsidR="00711E8D" w:rsidRPr="00FD74D6" w:rsidRDefault="00711E8D" w:rsidP="00560953"/>
          <w:p w:rsidR="00711E8D" w:rsidRPr="00FD74D6" w:rsidRDefault="00711E8D" w:rsidP="00560953"/>
          <w:p w:rsidR="00711E8D" w:rsidRPr="00FD74D6" w:rsidRDefault="00711E8D" w:rsidP="00560953"/>
          <w:p w:rsidR="00711E8D" w:rsidRPr="00FD74D6" w:rsidRDefault="00711E8D" w:rsidP="00560953"/>
          <w:p w:rsidR="00711E8D" w:rsidRPr="00FD74D6" w:rsidRDefault="00711E8D" w:rsidP="00560953"/>
          <w:p w:rsidR="00711E8D" w:rsidRPr="00FD74D6" w:rsidRDefault="00711E8D" w:rsidP="00560953"/>
          <w:p w:rsidR="00711E8D" w:rsidRPr="00FD74D6" w:rsidRDefault="00711E8D" w:rsidP="00560953"/>
          <w:p w:rsidR="00711E8D" w:rsidRPr="00FD74D6" w:rsidRDefault="00711E8D" w:rsidP="00560953"/>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201</w:t>
            </w:r>
            <w:r>
              <w:t>8</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18,1</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18,1</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vAlign w:val="center"/>
          </w:tcPr>
          <w:p w:rsidR="00711E8D" w:rsidRPr="00FD74D6" w:rsidRDefault="00711E8D" w:rsidP="00560953">
            <w:pPr>
              <w:jc w:val="center"/>
            </w:pPr>
          </w:p>
        </w:tc>
        <w:tc>
          <w:tcPr>
            <w:tcW w:w="853" w:type="dxa"/>
            <w:vMerge/>
            <w:tcBorders>
              <w:left w:val="nil"/>
              <w:right w:val="single" w:sz="4" w:space="0" w:color="auto"/>
            </w:tcBorders>
            <w:vAlign w:val="center"/>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201</w:t>
            </w:r>
            <w:r>
              <w:t>9</w:t>
            </w:r>
          </w:p>
        </w:tc>
        <w:tc>
          <w:tcPr>
            <w:tcW w:w="1041" w:type="dxa"/>
            <w:tcBorders>
              <w:top w:val="nil"/>
              <w:left w:val="nil"/>
              <w:bottom w:val="single" w:sz="4" w:space="0" w:color="auto"/>
              <w:right w:val="single" w:sz="4" w:space="0" w:color="auto"/>
            </w:tcBorders>
            <w:vAlign w:val="center"/>
          </w:tcPr>
          <w:p w:rsidR="00711E8D" w:rsidRPr="00FD74D6" w:rsidRDefault="00711E8D" w:rsidP="00560953">
            <w:pPr>
              <w:jc w:val="center"/>
            </w:pPr>
            <w:r>
              <w:t>70</w:t>
            </w:r>
          </w:p>
        </w:tc>
        <w:tc>
          <w:tcPr>
            <w:tcW w:w="1280"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vAlign w:val="center"/>
          </w:tcPr>
          <w:p w:rsidR="00711E8D" w:rsidRPr="00FD74D6" w:rsidRDefault="00711E8D" w:rsidP="00560953">
            <w:pPr>
              <w:jc w:val="center"/>
            </w:pPr>
            <w:r>
              <w:t>70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jc w:val="center"/>
            </w:pPr>
          </w:p>
        </w:tc>
        <w:tc>
          <w:tcPr>
            <w:tcW w:w="853" w:type="dxa"/>
            <w:vMerge/>
            <w:tcBorders>
              <w:left w:val="nil"/>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w:t>
            </w:r>
            <w:r>
              <w:t>20</w:t>
            </w:r>
          </w:p>
        </w:tc>
        <w:tc>
          <w:tcPr>
            <w:tcW w:w="1041" w:type="dxa"/>
            <w:tcBorders>
              <w:top w:val="nil"/>
              <w:left w:val="nil"/>
              <w:bottom w:val="single" w:sz="4" w:space="0" w:color="auto"/>
              <w:right w:val="single" w:sz="4" w:space="0" w:color="auto"/>
            </w:tcBorders>
            <w:vAlign w:val="center"/>
          </w:tcPr>
          <w:p w:rsidR="00711E8D" w:rsidRPr="00FD74D6" w:rsidRDefault="00711E8D" w:rsidP="00560953">
            <w:pPr>
              <w:jc w:val="center"/>
            </w:pPr>
            <w:r>
              <w:t>7</w:t>
            </w:r>
            <w:r w:rsidRPr="00FD74D6">
              <w:t>0</w:t>
            </w:r>
          </w:p>
        </w:tc>
        <w:tc>
          <w:tcPr>
            <w:tcW w:w="1280"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vAlign w:val="center"/>
          </w:tcPr>
          <w:p w:rsidR="00711E8D" w:rsidRPr="00FD74D6" w:rsidRDefault="00711E8D" w:rsidP="00560953">
            <w:pPr>
              <w:jc w:val="center"/>
            </w:pPr>
            <w:r>
              <w:t>7</w:t>
            </w:r>
            <w:r w:rsidRPr="00FD74D6">
              <w:t>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jc w:val="center"/>
            </w:pPr>
          </w:p>
        </w:tc>
        <w:tc>
          <w:tcPr>
            <w:tcW w:w="853" w:type="dxa"/>
            <w:vMerge/>
            <w:tcBorders>
              <w:left w:val="nil"/>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w:t>
            </w:r>
            <w:r>
              <w:t>21</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7</w:t>
            </w:r>
            <w:r w:rsidRPr="00FD74D6">
              <w:t>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7</w:t>
            </w:r>
            <w:r w:rsidRPr="00FD74D6">
              <w:t>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jc w:val="center"/>
            </w:pPr>
          </w:p>
        </w:tc>
        <w:tc>
          <w:tcPr>
            <w:tcW w:w="853" w:type="dxa"/>
            <w:vMerge/>
            <w:tcBorders>
              <w:left w:val="nil"/>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bottom w:val="single" w:sz="4" w:space="0" w:color="000000"/>
              <w:right w:val="single" w:sz="4" w:space="0" w:color="auto"/>
            </w:tcBorders>
            <w:vAlign w:val="center"/>
          </w:tcPr>
          <w:p w:rsidR="00711E8D" w:rsidRPr="00FD74D6" w:rsidRDefault="00711E8D" w:rsidP="00560953"/>
        </w:tc>
        <w:tc>
          <w:tcPr>
            <w:tcW w:w="2667" w:type="dxa"/>
            <w:vMerge/>
            <w:tcBorders>
              <w:left w:val="single" w:sz="4" w:space="0" w:color="auto"/>
              <w:bottom w:val="single" w:sz="4" w:space="0" w:color="000000"/>
              <w:right w:val="single" w:sz="4" w:space="0" w:color="auto"/>
            </w:tcBorders>
            <w:vAlign w:val="center"/>
          </w:tcPr>
          <w:p w:rsidR="00711E8D" w:rsidRPr="00FD74D6" w:rsidRDefault="00711E8D" w:rsidP="00560953"/>
        </w:tc>
        <w:tc>
          <w:tcPr>
            <w:tcW w:w="1173" w:type="dxa"/>
            <w:vMerge/>
            <w:tcBorders>
              <w:left w:val="single" w:sz="4" w:space="0" w:color="auto"/>
              <w:bottom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202</w:t>
            </w:r>
            <w:r>
              <w:t>2</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7</w:t>
            </w:r>
            <w:r w:rsidRPr="00FD74D6">
              <w:t>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7</w:t>
            </w:r>
            <w:r w:rsidRPr="00FD74D6">
              <w:t>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bottom w:val="single" w:sz="4" w:space="0" w:color="auto"/>
              <w:right w:val="single" w:sz="4" w:space="0" w:color="auto"/>
            </w:tcBorders>
          </w:tcPr>
          <w:p w:rsidR="00711E8D" w:rsidRPr="00FD74D6" w:rsidRDefault="00711E8D" w:rsidP="00560953">
            <w:pPr>
              <w:jc w:val="center"/>
            </w:pPr>
          </w:p>
        </w:tc>
        <w:tc>
          <w:tcPr>
            <w:tcW w:w="853" w:type="dxa"/>
            <w:vMerge/>
            <w:tcBorders>
              <w:left w:val="nil"/>
              <w:bottom w:val="single" w:sz="4" w:space="0" w:color="auto"/>
              <w:right w:val="single" w:sz="4" w:space="0" w:color="auto"/>
            </w:tcBorders>
          </w:tcPr>
          <w:p w:rsidR="00711E8D" w:rsidRPr="00FD74D6" w:rsidRDefault="00711E8D" w:rsidP="00560953">
            <w:pPr>
              <w:jc w:val="center"/>
            </w:pPr>
          </w:p>
        </w:tc>
      </w:tr>
      <w:tr w:rsidR="00711E8D" w:rsidRPr="00FD74D6" w:rsidTr="00560953">
        <w:trPr>
          <w:trHeight w:val="360"/>
        </w:trPr>
        <w:tc>
          <w:tcPr>
            <w:tcW w:w="772" w:type="dxa"/>
            <w:vMerge w:val="restart"/>
            <w:tcBorders>
              <w:left w:val="single" w:sz="4" w:space="0" w:color="auto"/>
              <w:right w:val="single" w:sz="4" w:space="0" w:color="auto"/>
            </w:tcBorders>
          </w:tcPr>
          <w:p w:rsidR="00711E8D" w:rsidRPr="00FD74D6" w:rsidRDefault="00711E8D" w:rsidP="00560953">
            <w:pPr>
              <w:spacing w:line="223" w:lineRule="auto"/>
              <w:jc w:val="center"/>
            </w:pPr>
            <w:r w:rsidRPr="00FD74D6">
              <w:lastRenderedPageBreak/>
              <w:t>2</w:t>
            </w:r>
          </w:p>
        </w:tc>
        <w:tc>
          <w:tcPr>
            <w:tcW w:w="2667" w:type="dxa"/>
            <w:vMerge w:val="restart"/>
            <w:tcBorders>
              <w:left w:val="single" w:sz="4" w:space="0" w:color="auto"/>
              <w:right w:val="single" w:sz="4" w:space="0" w:color="auto"/>
            </w:tcBorders>
          </w:tcPr>
          <w:p w:rsidR="00711E8D" w:rsidRPr="00FD74D6" w:rsidRDefault="00711E8D" w:rsidP="00560953">
            <w:pPr>
              <w:spacing w:line="223" w:lineRule="auto"/>
              <w:jc w:val="center"/>
            </w:pPr>
            <w:r w:rsidRPr="00FD74D6">
              <w:rPr>
                <w:bCs/>
              </w:rPr>
              <w:t>Предоставление земельных участков, находящихся в собственности Камешкирского района Пензенской области, на которых расположены здания, строения, сооружения</w:t>
            </w:r>
          </w:p>
        </w:tc>
        <w:tc>
          <w:tcPr>
            <w:tcW w:w="1173" w:type="dxa"/>
            <w:vMerge w:val="restart"/>
            <w:tcBorders>
              <w:left w:val="single" w:sz="4" w:space="0" w:color="auto"/>
              <w:right w:val="single" w:sz="4" w:space="0" w:color="auto"/>
            </w:tcBorders>
          </w:tcPr>
          <w:p w:rsidR="00711E8D" w:rsidRPr="00FD74D6" w:rsidRDefault="00711E8D" w:rsidP="00560953">
            <w:r w:rsidRPr="00FD74D6">
              <w:t>- Администрация Камешкирского района Пензенской области</w:t>
            </w:r>
            <w:proofErr w:type="gramStart"/>
            <w:r w:rsidRPr="00FD74D6">
              <w:t xml:space="preserve"> ,</w:t>
            </w:r>
            <w:proofErr w:type="gramEnd"/>
            <w:r w:rsidRPr="00FD74D6">
              <w:t xml:space="preserve"> </w:t>
            </w:r>
          </w:p>
          <w:p w:rsidR="00711E8D" w:rsidRPr="00FD74D6" w:rsidRDefault="00711E8D" w:rsidP="00560953">
            <w:r w:rsidRPr="00FD74D6">
              <w:t>- Отдел экономики, развития сельского хозяйства и продовольствия администрации Камешкирского района Пензенской области</w:t>
            </w:r>
            <w:proofErr w:type="gramStart"/>
            <w:r w:rsidRPr="00FD74D6">
              <w:t xml:space="preserve"> ,</w:t>
            </w:r>
            <w:proofErr w:type="gramEnd"/>
          </w:p>
          <w:p w:rsidR="00711E8D" w:rsidRPr="00FD74D6" w:rsidRDefault="00711E8D" w:rsidP="00560953">
            <w:r w:rsidRPr="00FD74D6">
              <w:t>- МАУ «МФЦ Камешкирского района Пензенской области»</w:t>
            </w:r>
          </w:p>
          <w:p w:rsidR="00711E8D" w:rsidRPr="00FD74D6" w:rsidRDefault="00711E8D" w:rsidP="00560953">
            <w:pPr>
              <w:spacing w:line="223" w:lineRule="auto"/>
              <w:jc w:val="center"/>
            </w:pPr>
          </w:p>
        </w:tc>
        <w:tc>
          <w:tcPr>
            <w:tcW w:w="1737"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Итого</w:t>
            </w:r>
          </w:p>
        </w:tc>
        <w:tc>
          <w:tcPr>
            <w:tcW w:w="1041"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280"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134"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817" w:type="dxa"/>
            <w:gridSpan w:val="4"/>
            <w:vMerge w:val="restart"/>
            <w:tcBorders>
              <w:left w:val="nil"/>
              <w:right w:val="single" w:sz="4" w:space="0" w:color="auto"/>
            </w:tcBorders>
          </w:tcPr>
          <w:p w:rsidR="00711E8D" w:rsidRPr="00FD74D6" w:rsidRDefault="00711E8D" w:rsidP="00560953">
            <w:pPr>
              <w:spacing w:line="223" w:lineRule="auto"/>
              <w:jc w:val="center"/>
            </w:pPr>
            <w:r w:rsidRPr="00FD74D6">
              <w:t xml:space="preserve">Предоставление земельных участков собственникам зданий </w:t>
            </w:r>
            <w:r w:rsidRPr="00FD74D6">
              <w:br/>
              <w:t xml:space="preserve">на основании заявлений </w:t>
            </w:r>
            <w:r w:rsidRPr="00FD74D6">
              <w:br/>
              <w:t>в порядке, предусмотренном ст. 36 Земельного кодекса Российской Федерации</w:t>
            </w:r>
          </w:p>
        </w:tc>
        <w:tc>
          <w:tcPr>
            <w:tcW w:w="853" w:type="dxa"/>
            <w:vMerge w:val="restart"/>
            <w:tcBorders>
              <w:left w:val="nil"/>
              <w:right w:val="single" w:sz="4" w:space="0" w:color="auto"/>
            </w:tcBorders>
          </w:tcPr>
          <w:p w:rsidR="00711E8D" w:rsidRPr="00FD74D6" w:rsidRDefault="00711E8D" w:rsidP="00560953">
            <w:pPr>
              <w:spacing w:line="223" w:lineRule="auto"/>
              <w:jc w:val="center"/>
            </w:pPr>
          </w:p>
        </w:tc>
      </w:tr>
      <w:tr w:rsidR="00711E8D" w:rsidRPr="00FD74D6" w:rsidTr="00560953">
        <w:trPr>
          <w:trHeight w:val="315"/>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rPr>
                <w:bCs/>
              </w:rP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spacing w:line="223" w:lineRule="auto"/>
              <w:jc w:val="center"/>
            </w:pPr>
          </w:p>
        </w:tc>
        <w:tc>
          <w:tcPr>
            <w:tcW w:w="853" w:type="dxa"/>
            <w:vMerge/>
            <w:tcBorders>
              <w:left w:val="nil"/>
              <w:right w:val="single" w:sz="4" w:space="0" w:color="auto"/>
            </w:tcBorders>
          </w:tcPr>
          <w:p w:rsidR="00711E8D" w:rsidRPr="00FD74D6" w:rsidRDefault="00711E8D" w:rsidP="00560953">
            <w:pPr>
              <w:spacing w:line="223" w:lineRule="auto"/>
              <w:jc w:val="center"/>
            </w:pPr>
          </w:p>
        </w:tc>
      </w:tr>
      <w:tr w:rsidR="00711E8D" w:rsidRPr="00FD74D6" w:rsidTr="00560953">
        <w:trPr>
          <w:trHeight w:val="330"/>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rPr>
                <w:bCs/>
              </w:rP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spacing w:line="223" w:lineRule="auto"/>
              <w:jc w:val="center"/>
            </w:pPr>
          </w:p>
        </w:tc>
        <w:tc>
          <w:tcPr>
            <w:tcW w:w="853" w:type="dxa"/>
            <w:vMerge/>
            <w:tcBorders>
              <w:left w:val="nil"/>
              <w:right w:val="single" w:sz="4" w:space="0" w:color="auto"/>
            </w:tcBorders>
          </w:tcPr>
          <w:p w:rsidR="00711E8D" w:rsidRPr="00FD74D6" w:rsidRDefault="00711E8D" w:rsidP="00560953">
            <w:pPr>
              <w:spacing w:line="223" w:lineRule="auto"/>
              <w:jc w:val="center"/>
            </w:pPr>
          </w:p>
        </w:tc>
      </w:tr>
      <w:tr w:rsidR="00711E8D" w:rsidRPr="00FD74D6" w:rsidTr="00560953">
        <w:trPr>
          <w:trHeight w:val="345"/>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rPr>
                <w:bCs/>
              </w:rP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spacing w:line="223" w:lineRule="auto"/>
              <w:jc w:val="center"/>
            </w:pPr>
          </w:p>
        </w:tc>
        <w:tc>
          <w:tcPr>
            <w:tcW w:w="853" w:type="dxa"/>
            <w:vMerge/>
            <w:tcBorders>
              <w:left w:val="nil"/>
              <w:right w:val="single" w:sz="4" w:space="0" w:color="auto"/>
            </w:tcBorders>
          </w:tcPr>
          <w:p w:rsidR="00711E8D" w:rsidRPr="00FD74D6" w:rsidRDefault="00711E8D" w:rsidP="00560953">
            <w:pPr>
              <w:spacing w:line="223" w:lineRule="auto"/>
              <w:jc w:val="center"/>
            </w:pPr>
          </w:p>
        </w:tc>
      </w:tr>
      <w:tr w:rsidR="00711E8D" w:rsidRPr="00FD74D6" w:rsidTr="00560953">
        <w:trPr>
          <w:trHeight w:val="390"/>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rPr>
                <w:bCs/>
              </w:rP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spacing w:line="223" w:lineRule="auto"/>
              <w:jc w:val="center"/>
            </w:pPr>
          </w:p>
        </w:tc>
        <w:tc>
          <w:tcPr>
            <w:tcW w:w="853" w:type="dxa"/>
            <w:vMerge/>
            <w:tcBorders>
              <w:left w:val="nil"/>
              <w:right w:val="single" w:sz="4" w:space="0" w:color="auto"/>
            </w:tcBorders>
          </w:tcPr>
          <w:p w:rsidR="00711E8D" w:rsidRPr="00FD74D6" w:rsidRDefault="00711E8D" w:rsidP="00560953">
            <w:pPr>
              <w:spacing w:line="223" w:lineRule="auto"/>
              <w:jc w:val="center"/>
            </w:pPr>
          </w:p>
        </w:tc>
      </w:tr>
      <w:tr w:rsidR="00711E8D" w:rsidRPr="00FD74D6" w:rsidTr="00560953">
        <w:trPr>
          <w:trHeight w:val="375"/>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rPr>
                <w:bCs/>
              </w:rP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spacing w:line="223" w:lineRule="auto"/>
              <w:jc w:val="center"/>
            </w:pPr>
          </w:p>
        </w:tc>
        <w:tc>
          <w:tcPr>
            <w:tcW w:w="853" w:type="dxa"/>
            <w:vMerge/>
            <w:tcBorders>
              <w:left w:val="nil"/>
              <w:right w:val="single" w:sz="4" w:space="0" w:color="auto"/>
            </w:tcBorders>
          </w:tcPr>
          <w:p w:rsidR="00711E8D" w:rsidRPr="00FD74D6" w:rsidRDefault="00711E8D" w:rsidP="00560953">
            <w:pPr>
              <w:spacing w:line="223" w:lineRule="auto"/>
              <w:jc w:val="center"/>
            </w:pPr>
          </w:p>
        </w:tc>
      </w:tr>
      <w:tr w:rsidR="00711E8D" w:rsidRPr="00FD74D6" w:rsidTr="00560953">
        <w:trPr>
          <w:trHeight w:val="915"/>
        </w:trPr>
        <w:tc>
          <w:tcPr>
            <w:tcW w:w="772" w:type="dxa"/>
            <w:vMerge/>
            <w:tcBorders>
              <w:left w:val="single" w:sz="4" w:space="0" w:color="auto"/>
              <w:bottom w:val="single" w:sz="4" w:space="0" w:color="000000"/>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bottom w:val="single" w:sz="4" w:space="0" w:color="000000"/>
              <w:right w:val="single" w:sz="4" w:space="0" w:color="auto"/>
            </w:tcBorders>
          </w:tcPr>
          <w:p w:rsidR="00711E8D" w:rsidRPr="00FD74D6" w:rsidRDefault="00711E8D" w:rsidP="00560953">
            <w:pPr>
              <w:spacing w:line="223" w:lineRule="auto"/>
              <w:jc w:val="center"/>
              <w:rPr>
                <w:bCs/>
              </w:rPr>
            </w:pPr>
          </w:p>
        </w:tc>
        <w:tc>
          <w:tcPr>
            <w:tcW w:w="1173" w:type="dxa"/>
            <w:vMerge/>
            <w:tcBorders>
              <w:left w:val="single" w:sz="4" w:space="0" w:color="auto"/>
              <w:bottom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tcPr>
          <w:p w:rsidR="00711E8D" w:rsidRPr="00FD74D6" w:rsidRDefault="00711E8D" w:rsidP="00560953">
            <w:pPr>
              <w:spacing w:line="223" w:lineRule="auto"/>
              <w:jc w:val="center"/>
            </w:pP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spacing w:line="223" w:lineRule="auto"/>
              <w:jc w:val="center"/>
            </w:pP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spacing w:line="223" w:lineRule="auto"/>
              <w:jc w:val="center"/>
            </w:pP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spacing w:line="223" w:lineRule="auto"/>
              <w:jc w:val="center"/>
            </w:pP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spacing w:line="223" w:lineRule="auto"/>
              <w:jc w:val="center"/>
            </w:pP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spacing w:line="223" w:lineRule="auto"/>
              <w:jc w:val="center"/>
            </w:pPr>
          </w:p>
        </w:tc>
        <w:tc>
          <w:tcPr>
            <w:tcW w:w="1817" w:type="dxa"/>
            <w:gridSpan w:val="4"/>
            <w:vMerge/>
            <w:tcBorders>
              <w:left w:val="nil"/>
              <w:bottom w:val="single" w:sz="4" w:space="0" w:color="auto"/>
              <w:right w:val="single" w:sz="4" w:space="0" w:color="auto"/>
            </w:tcBorders>
          </w:tcPr>
          <w:p w:rsidR="00711E8D" w:rsidRPr="00FD74D6" w:rsidRDefault="00711E8D" w:rsidP="00560953">
            <w:pPr>
              <w:spacing w:line="223" w:lineRule="auto"/>
              <w:jc w:val="center"/>
            </w:pPr>
          </w:p>
        </w:tc>
        <w:tc>
          <w:tcPr>
            <w:tcW w:w="853" w:type="dxa"/>
            <w:vMerge/>
            <w:tcBorders>
              <w:left w:val="nil"/>
              <w:bottom w:val="single" w:sz="4" w:space="0" w:color="auto"/>
              <w:right w:val="single" w:sz="4" w:space="0" w:color="auto"/>
            </w:tcBorders>
          </w:tcPr>
          <w:p w:rsidR="00711E8D" w:rsidRPr="00FD74D6" w:rsidRDefault="00711E8D" w:rsidP="00560953">
            <w:pPr>
              <w:spacing w:line="223" w:lineRule="auto"/>
              <w:jc w:val="center"/>
            </w:pPr>
          </w:p>
        </w:tc>
      </w:tr>
      <w:tr w:rsidR="00711E8D" w:rsidRPr="00FD74D6" w:rsidTr="00560953">
        <w:trPr>
          <w:trHeight w:val="375"/>
        </w:trPr>
        <w:tc>
          <w:tcPr>
            <w:tcW w:w="772" w:type="dxa"/>
            <w:vMerge w:val="restart"/>
            <w:tcBorders>
              <w:left w:val="single" w:sz="4" w:space="0" w:color="auto"/>
              <w:right w:val="single" w:sz="4" w:space="0" w:color="auto"/>
            </w:tcBorders>
          </w:tcPr>
          <w:p w:rsidR="00711E8D" w:rsidRPr="00FD74D6" w:rsidRDefault="00711E8D" w:rsidP="00560953">
            <w:pPr>
              <w:spacing w:line="223" w:lineRule="auto"/>
              <w:jc w:val="center"/>
            </w:pPr>
            <w:r w:rsidRPr="00FD74D6">
              <w:t>3</w:t>
            </w:r>
          </w:p>
        </w:tc>
        <w:tc>
          <w:tcPr>
            <w:tcW w:w="2667" w:type="dxa"/>
            <w:vMerge w:val="restart"/>
            <w:tcBorders>
              <w:left w:val="single" w:sz="4" w:space="0" w:color="auto"/>
              <w:right w:val="single" w:sz="4" w:space="0" w:color="auto"/>
            </w:tcBorders>
          </w:tcPr>
          <w:p w:rsidR="00711E8D" w:rsidRPr="00FD74D6" w:rsidRDefault="00711E8D" w:rsidP="00560953">
            <w:pPr>
              <w:spacing w:line="223" w:lineRule="auto"/>
              <w:jc w:val="center"/>
            </w:pPr>
            <w:r w:rsidRPr="00FD74D6">
              <w:t xml:space="preserve">Организация и проведение </w:t>
            </w:r>
            <w:r w:rsidRPr="00FD74D6">
              <w:lastRenderedPageBreak/>
              <w:t>работ по переводу земель или земельных участков из одной категории в другую</w:t>
            </w:r>
          </w:p>
        </w:tc>
        <w:tc>
          <w:tcPr>
            <w:tcW w:w="1173" w:type="dxa"/>
            <w:vMerge w:val="restart"/>
            <w:tcBorders>
              <w:left w:val="single" w:sz="4" w:space="0" w:color="auto"/>
              <w:right w:val="single" w:sz="4" w:space="0" w:color="auto"/>
            </w:tcBorders>
          </w:tcPr>
          <w:p w:rsidR="00711E8D" w:rsidRPr="00FD74D6" w:rsidRDefault="00711E8D" w:rsidP="00560953">
            <w:r w:rsidRPr="00FD74D6">
              <w:lastRenderedPageBreak/>
              <w:t xml:space="preserve">- </w:t>
            </w:r>
            <w:r w:rsidRPr="00FD74D6">
              <w:lastRenderedPageBreak/>
              <w:t>Администрация Камешкирского района Пензенской области</w:t>
            </w:r>
            <w:proofErr w:type="gramStart"/>
            <w:r w:rsidRPr="00FD74D6">
              <w:t xml:space="preserve"> ,</w:t>
            </w:r>
            <w:proofErr w:type="gramEnd"/>
            <w:r w:rsidRPr="00FD74D6">
              <w:t xml:space="preserve"> </w:t>
            </w:r>
          </w:p>
          <w:p w:rsidR="00711E8D" w:rsidRPr="00FD74D6" w:rsidRDefault="00711E8D" w:rsidP="00560953">
            <w:r w:rsidRPr="00FD74D6">
              <w:t>- Отдел экономики, развития сельского хозяйства и продовольствия администрации Камешкирского района Пензенской области</w:t>
            </w:r>
            <w:proofErr w:type="gramStart"/>
            <w:r w:rsidRPr="00FD74D6">
              <w:t xml:space="preserve"> ,</w:t>
            </w:r>
            <w:proofErr w:type="gramEnd"/>
          </w:p>
          <w:p w:rsidR="00711E8D" w:rsidRPr="00FD74D6" w:rsidRDefault="00711E8D" w:rsidP="00560953">
            <w:r w:rsidRPr="00FD74D6">
              <w:t>- МАУ «МФЦ Камешкирского района Пензенской области»</w:t>
            </w:r>
          </w:p>
          <w:p w:rsidR="00711E8D" w:rsidRPr="00FD74D6" w:rsidRDefault="00711E8D" w:rsidP="00560953">
            <w:pPr>
              <w:spacing w:line="223" w:lineRule="auto"/>
              <w:jc w:val="center"/>
            </w:pPr>
          </w:p>
        </w:tc>
        <w:tc>
          <w:tcPr>
            <w:tcW w:w="1737"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lastRenderedPageBreak/>
              <w:t>Итого</w:t>
            </w:r>
          </w:p>
        </w:tc>
        <w:tc>
          <w:tcPr>
            <w:tcW w:w="1041"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280"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134"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817" w:type="dxa"/>
            <w:gridSpan w:val="4"/>
            <w:vMerge w:val="restart"/>
            <w:tcBorders>
              <w:left w:val="nil"/>
              <w:right w:val="single" w:sz="4" w:space="0" w:color="auto"/>
            </w:tcBorders>
          </w:tcPr>
          <w:p w:rsidR="00711E8D" w:rsidRPr="00FD74D6" w:rsidRDefault="00711E8D" w:rsidP="00560953">
            <w:pPr>
              <w:spacing w:line="223" w:lineRule="auto"/>
              <w:jc w:val="center"/>
            </w:pPr>
            <w:r w:rsidRPr="00FD74D6">
              <w:t xml:space="preserve">Перевод </w:t>
            </w:r>
            <w:r w:rsidRPr="00FD74D6">
              <w:lastRenderedPageBreak/>
              <w:t xml:space="preserve">земельных участков из одной категории в другую </w:t>
            </w:r>
            <w:r w:rsidRPr="00FD74D6">
              <w:br/>
              <w:t>на основании заявлений собственников</w:t>
            </w:r>
          </w:p>
        </w:tc>
        <w:tc>
          <w:tcPr>
            <w:tcW w:w="853" w:type="dxa"/>
            <w:vMerge w:val="restart"/>
            <w:tcBorders>
              <w:left w:val="nil"/>
              <w:right w:val="single" w:sz="4" w:space="0" w:color="auto"/>
            </w:tcBorders>
          </w:tcPr>
          <w:p w:rsidR="00711E8D" w:rsidRPr="00FD74D6" w:rsidRDefault="00711E8D" w:rsidP="00560953">
            <w:pPr>
              <w:spacing w:line="223" w:lineRule="auto"/>
              <w:jc w:val="center"/>
            </w:pPr>
          </w:p>
        </w:tc>
      </w:tr>
      <w:tr w:rsidR="00711E8D" w:rsidRPr="00FD74D6" w:rsidTr="00560953">
        <w:trPr>
          <w:trHeight w:val="390"/>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spacing w:line="223" w:lineRule="auto"/>
              <w:jc w:val="center"/>
            </w:pPr>
          </w:p>
        </w:tc>
        <w:tc>
          <w:tcPr>
            <w:tcW w:w="853" w:type="dxa"/>
            <w:vMerge/>
            <w:tcBorders>
              <w:left w:val="nil"/>
              <w:right w:val="single" w:sz="4" w:space="0" w:color="auto"/>
            </w:tcBorders>
          </w:tcPr>
          <w:p w:rsidR="00711E8D" w:rsidRPr="00FD74D6" w:rsidRDefault="00711E8D" w:rsidP="00560953">
            <w:pPr>
              <w:spacing w:line="223" w:lineRule="auto"/>
              <w:jc w:val="center"/>
            </w:pPr>
          </w:p>
        </w:tc>
      </w:tr>
      <w:tr w:rsidR="00711E8D" w:rsidRPr="00FD74D6" w:rsidTr="00560953">
        <w:trPr>
          <w:trHeight w:val="330"/>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spacing w:line="223" w:lineRule="auto"/>
              <w:jc w:val="center"/>
            </w:pPr>
          </w:p>
        </w:tc>
        <w:tc>
          <w:tcPr>
            <w:tcW w:w="853" w:type="dxa"/>
            <w:vMerge/>
            <w:tcBorders>
              <w:left w:val="nil"/>
              <w:right w:val="single" w:sz="4" w:space="0" w:color="auto"/>
            </w:tcBorders>
          </w:tcPr>
          <w:p w:rsidR="00711E8D" w:rsidRPr="00FD74D6" w:rsidRDefault="00711E8D" w:rsidP="00560953">
            <w:pPr>
              <w:spacing w:line="223" w:lineRule="auto"/>
              <w:jc w:val="center"/>
            </w:pPr>
          </w:p>
        </w:tc>
      </w:tr>
      <w:tr w:rsidR="00711E8D" w:rsidRPr="00FD74D6" w:rsidTr="00560953">
        <w:trPr>
          <w:trHeight w:val="330"/>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spacing w:line="223" w:lineRule="auto"/>
              <w:jc w:val="center"/>
            </w:pPr>
          </w:p>
        </w:tc>
        <w:tc>
          <w:tcPr>
            <w:tcW w:w="853" w:type="dxa"/>
            <w:vMerge/>
            <w:tcBorders>
              <w:left w:val="nil"/>
              <w:right w:val="single" w:sz="4" w:space="0" w:color="auto"/>
            </w:tcBorders>
          </w:tcPr>
          <w:p w:rsidR="00711E8D" w:rsidRPr="00FD74D6" w:rsidRDefault="00711E8D" w:rsidP="00560953">
            <w:pPr>
              <w:spacing w:line="223" w:lineRule="auto"/>
              <w:jc w:val="center"/>
            </w:pPr>
          </w:p>
        </w:tc>
      </w:tr>
      <w:tr w:rsidR="00711E8D" w:rsidRPr="00FD74D6" w:rsidTr="00560953">
        <w:trPr>
          <w:trHeight w:val="330"/>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spacing w:line="223" w:lineRule="auto"/>
              <w:jc w:val="center"/>
            </w:pPr>
          </w:p>
        </w:tc>
        <w:tc>
          <w:tcPr>
            <w:tcW w:w="853" w:type="dxa"/>
            <w:vMerge/>
            <w:tcBorders>
              <w:left w:val="nil"/>
              <w:right w:val="single" w:sz="4" w:space="0" w:color="auto"/>
            </w:tcBorders>
          </w:tcPr>
          <w:p w:rsidR="00711E8D" w:rsidRPr="00FD74D6" w:rsidRDefault="00711E8D" w:rsidP="00560953">
            <w:pPr>
              <w:spacing w:line="223" w:lineRule="auto"/>
              <w:jc w:val="center"/>
            </w:pPr>
          </w:p>
        </w:tc>
      </w:tr>
      <w:tr w:rsidR="00711E8D" w:rsidRPr="00FD74D6" w:rsidTr="00560953">
        <w:trPr>
          <w:trHeight w:val="330"/>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spacing w:line="223" w:lineRule="auto"/>
              <w:jc w:val="center"/>
            </w:pPr>
          </w:p>
        </w:tc>
        <w:tc>
          <w:tcPr>
            <w:tcW w:w="853" w:type="dxa"/>
            <w:vMerge/>
            <w:tcBorders>
              <w:left w:val="nil"/>
              <w:right w:val="single" w:sz="4" w:space="0" w:color="auto"/>
            </w:tcBorders>
          </w:tcPr>
          <w:p w:rsidR="00711E8D" w:rsidRPr="00FD74D6" w:rsidRDefault="00711E8D" w:rsidP="00560953">
            <w:pPr>
              <w:spacing w:line="223" w:lineRule="auto"/>
              <w:jc w:val="center"/>
            </w:pPr>
          </w:p>
        </w:tc>
      </w:tr>
      <w:tr w:rsidR="00711E8D" w:rsidRPr="00FD74D6" w:rsidTr="00560953">
        <w:trPr>
          <w:trHeight w:val="1080"/>
        </w:trPr>
        <w:tc>
          <w:tcPr>
            <w:tcW w:w="772" w:type="dxa"/>
            <w:vMerge/>
            <w:tcBorders>
              <w:left w:val="single" w:sz="4" w:space="0" w:color="auto"/>
              <w:bottom w:val="single" w:sz="4" w:space="0" w:color="000000"/>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bottom w:val="single" w:sz="4" w:space="0" w:color="000000"/>
              <w:right w:val="single" w:sz="4" w:space="0" w:color="auto"/>
            </w:tcBorders>
          </w:tcPr>
          <w:p w:rsidR="00711E8D" w:rsidRPr="00FD74D6" w:rsidRDefault="00711E8D" w:rsidP="00560953">
            <w:pPr>
              <w:spacing w:line="223" w:lineRule="auto"/>
              <w:jc w:val="center"/>
            </w:pPr>
          </w:p>
        </w:tc>
        <w:tc>
          <w:tcPr>
            <w:tcW w:w="1173" w:type="dxa"/>
            <w:vMerge/>
            <w:tcBorders>
              <w:left w:val="single" w:sz="4" w:space="0" w:color="auto"/>
              <w:bottom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tcPr>
          <w:p w:rsidR="00711E8D" w:rsidRPr="00FD74D6" w:rsidRDefault="00711E8D" w:rsidP="00560953">
            <w:pPr>
              <w:spacing w:line="223" w:lineRule="auto"/>
              <w:jc w:val="center"/>
            </w:pP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spacing w:line="223" w:lineRule="auto"/>
              <w:jc w:val="center"/>
            </w:pP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spacing w:line="223" w:lineRule="auto"/>
              <w:jc w:val="center"/>
            </w:pP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spacing w:line="223" w:lineRule="auto"/>
              <w:jc w:val="center"/>
            </w:pP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spacing w:line="223" w:lineRule="auto"/>
              <w:jc w:val="center"/>
            </w:pP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spacing w:line="223" w:lineRule="auto"/>
              <w:jc w:val="center"/>
            </w:pPr>
          </w:p>
        </w:tc>
        <w:tc>
          <w:tcPr>
            <w:tcW w:w="1817" w:type="dxa"/>
            <w:gridSpan w:val="4"/>
            <w:vMerge/>
            <w:tcBorders>
              <w:left w:val="nil"/>
              <w:bottom w:val="single" w:sz="4" w:space="0" w:color="auto"/>
              <w:right w:val="single" w:sz="4" w:space="0" w:color="auto"/>
            </w:tcBorders>
          </w:tcPr>
          <w:p w:rsidR="00711E8D" w:rsidRPr="00FD74D6" w:rsidRDefault="00711E8D" w:rsidP="00560953">
            <w:pPr>
              <w:spacing w:line="223" w:lineRule="auto"/>
              <w:jc w:val="center"/>
            </w:pPr>
          </w:p>
        </w:tc>
        <w:tc>
          <w:tcPr>
            <w:tcW w:w="853" w:type="dxa"/>
            <w:vMerge/>
            <w:tcBorders>
              <w:left w:val="nil"/>
              <w:bottom w:val="single" w:sz="4" w:space="0" w:color="auto"/>
              <w:right w:val="single" w:sz="4" w:space="0" w:color="auto"/>
            </w:tcBorders>
          </w:tcPr>
          <w:p w:rsidR="00711E8D" w:rsidRPr="00FD74D6" w:rsidRDefault="00711E8D" w:rsidP="00560953">
            <w:pPr>
              <w:spacing w:line="223" w:lineRule="auto"/>
              <w:jc w:val="center"/>
            </w:pPr>
          </w:p>
        </w:tc>
      </w:tr>
      <w:tr w:rsidR="00711E8D" w:rsidRPr="00FD74D6" w:rsidTr="00560953">
        <w:trPr>
          <w:trHeight w:val="255"/>
        </w:trPr>
        <w:tc>
          <w:tcPr>
            <w:tcW w:w="772" w:type="dxa"/>
            <w:vMerge w:val="restart"/>
            <w:tcBorders>
              <w:left w:val="single" w:sz="4" w:space="0" w:color="auto"/>
              <w:right w:val="single" w:sz="4" w:space="0" w:color="auto"/>
            </w:tcBorders>
          </w:tcPr>
          <w:p w:rsidR="00711E8D" w:rsidRPr="00FD74D6" w:rsidRDefault="00711E8D" w:rsidP="00560953">
            <w:pPr>
              <w:spacing w:line="223" w:lineRule="auto"/>
              <w:jc w:val="center"/>
            </w:pPr>
            <w:r w:rsidRPr="00FD74D6">
              <w:t>4</w:t>
            </w:r>
          </w:p>
        </w:tc>
        <w:tc>
          <w:tcPr>
            <w:tcW w:w="2667" w:type="dxa"/>
            <w:vMerge w:val="restart"/>
            <w:tcBorders>
              <w:left w:val="single" w:sz="4" w:space="0" w:color="auto"/>
              <w:right w:val="single" w:sz="4" w:space="0" w:color="auto"/>
            </w:tcBorders>
          </w:tcPr>
          <w:p w:rsidR="00711E8D" w:rsidRPr="00FD74D6" w:rsidRDefault="00711E8D" w:rsidP="00560953">
            <w:pPr>
              <w:spacing w:line="223" w:lineRule="auto"/>
              <w:jc w:val="center"/>
            </w:pPr>
            <w:r w:rsidRPr="00FD74D6">
              <w:rPr>
                <w:bCs/>
              </w:rPr>
              <w:t>Предоставление земельных участков, находящихся в собственности Пензенской области, в постоянное (бессрочное) пользование</w:t>
            </w:r>
          </w:p>
        </w:tc>
        <w:tc>
          <w:tcPr>
            <w:tcW w:w="1173" w:type="dxa"/>
            <w:vMerge w:val="restart"/>
            <w:tcBorders>
              <w:left w:val="single" w:sz="4" w:space="0" w:color="auto"/>
              <w:right w:val="single" w:sz="4" w:space="0" w:color="auto"/>
            </w:tcBorders>
          </w:tcPr>
          <w:p w:rsidR="00711E8D" w:rsidRPr="00FD74D6" w:rsidRDefault="00711E8D" w:rsidP="00560953">
            <w:r w:rsidRPr="00FD74D6">
              <w:t>- Администрация Камешкирского района Пензенской области</w:t>
            </w:r>
            <w:proofErr w:type="gramStart"/>
            <w:r w:rsidRPr="00FD74D6">
              <w:t xml:space="preserve"> ,</w:t>
            </w:r>
            <w:proofErr w:type="gramEnd"/>
            <w:r w:rsidRPr="00FD74D6">
              <w:t xml:space="preserve"> </w:t>
            </w:r>
          </w:p>
          <w:p w:rsidR="00711E8D" w:rsidRPr="00FD74D6" w:rsidRDefault="00711E8D" w:rsidP="00560953">
            <w:r w:rsidRPr="00FD74D6">
              <w:t xml:space="preserve">- Отдел </w:t>
            </w:r>
            <w:r w:rsidRPr="00FD74D6">
              <w:lastRenderedPageBreak/>
              <w:t>экономики, развития сельского хозяйства и продовольствия администрации Камешкирского района Пензенской области</w:t>
            </w:r>
            <w:proofErr w:type="gramStart"/>
            <w:r w:rsidRPr="00FD74D6">
              <w:t xml:space="preserve"> ,</w:t>
            </w:r>
            <w:proofErr w:type="gramEnd"/>
          </w:p>
          <w:p w:rsidR="00711E8D" w:rsidRPr="00FD74D6" w:rsidRDefault="00711E8D" w:rsidP="00560953">
            <w:r w:rsidRPr="00FD74D6">
              <w:t>- МАУ «МФЦ Камешкирскогорайона Пензенской области»</w:t>
            </w:r>
          </w:p>
          <w:p w:rsidR="00711E8D" w:rsidRPr="00FD74D6" w:rsidRDefault="00711E8D" w:rsidP="00560953">
            <w:pPr>
              <w:spacing w:line="223" w:lineRule="auto"/>
              <w:jc w:val="center"/>
            </w:pPr>
          </w:p>
        </w:tc>
        <w:tc>
          <w:tcPr>
            <w:tcW w:w="1737"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lastRenderedPageBreak/>
              <w:t>Итого</w:t>
            </w:r>
          </w:p>
        </w:tc>
        <w:tc>
          <w:tcPr>
            <w:tcW w:w="1041"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280"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134" w:type="dxa"/>
            <w:tcBorders>
              <w:top w:val="nil"/>
              <w:left w:val="nil"/>
              <w:bottom w:val="single" w:sz="4" w:space="0" w:color="auto"/>
              <w:right w:val="single" w:sz="4" w:space="0" w:color="auto"/>
            </w:tcBorders>
          </w:tcPr>
          <w:p w:rsidR="00711E8D" w:rsidRPr="00FD74D6" w:rsidRDefault="00711E8D" w:rsidP="00560953">
            <w:pPr>
              <w:spacing w:line="223" w:lineRule="auto"/>
              <w:jc w:val="center"/>
            </w:pPr>
            <w:r w:rsidRPr="00FD74D6">
              <w:t>–</w:t>
            </w:r>
          </w:p>
        </w:tc>
        <w:tc>
          <w:tcPr>
            <w:tcW w:w="1817" w:type="dxa"/>
            <w:gridSpan w:val="4"/>
            <w:vMerge w:val="restart"/>
            <w:tcBorders>
              <w:left w:val="nil"/>
              <w:right w:val="single" w:sz="4" w:space="0" w:color="auto"/>
            </w:tcBorders>
          </w:tcPr>
          <w:p w:rsidR="00711E8D" w:rsidRPr="00FD74D6" w:rsidRDefault="00711E8D" w:rsidP="00560953">
            <w:pPr>
              <w:autoSpaceDE w:val="0"/>
              <w:autoSpaceDN w:val="0"/>
              <w:adjustRightInd w:val="0"/>
              <w:spacing w:line="216" w:lineRule="auto"/>
              <w:jc w:val="center"/>
            </w:pPr>
            <w:r w:rsidRPr="00FD74D6">
              <w:t xml:space="preserve">Предоставление земельных участков в постоянное (бессрочное) пользование  муниципальным  учреждениям, казенным предприятиям, </w:t>
            </w:r>
            <w:r w:rsidRPr="00FD74D6">
              <w:lastRenderedPageBreak/>
              <w:t>органам муниципальной власти на основании решения Собрания Представителей Камешкирского района Пензенской области</w:t>
            </w:r>
          </w:p>
        </w:tc>
        <w:tc>
          <w:tcPr>
            <w:tcW w:w="853" w:type="dxa"/>
            <w:vMerge w:val="restart"/>
            <w:tcBorders>
              <w:left w:val="nil"/>
              <w:right w:val="single" w:sz="4" w:space="0" w:color="auto"/>
            </w:tcBorders>
          </w:tcPr>
          <w:p w:rsidR="00711E8D" w:rsidRPr="00FD74D6" w:rsidRDefault="00711E8D" w:rsidP="00560953">
            <w:pPr>
              <w:autoSpaceDE w:val="0"/>
              <w:autoSpaceDN w:val="0"/>
              <w:adjustRightInd w:val="0"/>
              <w:spacing w:line="216" w:lineRule="auto"/>
              <w:jc w:val="center"/>
            </w:pPr>
          </w:p>
        </w:tc>
      </w:tr>
      <w:tr w:rsidR="00711E8D" w:rsidRPr="00FD74D6" w:rsidTr="00560953">
        <w:trPr>
          <w:trHeight w:val="405"/>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rPr>
                <w:bCs/>
              </w:rP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autoSpaceDE w:val="0"/>
              <w:autoSpaceDN w:val="0"/>
              <w:adjustRightInd w:val="0"/>
              <w:spacing w:line="216" w:lineRule="auto"/>
              <w:jc w:val="center"/>
            </w:pPr>
          </w:p>
        </w:tc>
        <w:tc>
          <w:tcPr>
            <w:tcW w:w="853" w:type="dxa"/>
            <w:vMerge/>
            <w:tcBorders>
              <w:left w:val="nil"/>
              <w:right w:val="single" w:sz="4" w:space="0" w:color="auto"/>
            </w:tcBorders>
          </w:tcPr>
          <w:p w:rsidR="00711E8D" w:rsidRPr="00FD74D6" w:rsidRDefault="00711E8D" w:rsidP="00560953">
            <w:pPr>
              <w:autoSpaceDE w:val="0"/>
              <w:autoSpaceDN w:val="0"/>
              <w:adjustRightInd w:val="0"/>
              <w:spacing w:line="216" w:lineRule="auto"/>
              <w:jc w:val="center"/>
            </w:pPr>
          </w:p>
        </w:tc>
      </w:tr>
      <w:tr w:rsidR="00711E8D" w:rsidRPr="00FD74D6" w:rsidTr="00560953">
        <w:trPr>
          <w:trHeight w:val="405"/>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rPr>
                <w:bCs/>
              </w:rP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autoSpaceDE w:val="0"/>
              <w:autoSpaceDN w:val="0"/>
              <w:adjustRightInd w:val="0"/>
              <w:spacing w:line="216" w:lineRule="auto"/>
              <w:jc w:val="center"/>
            </w:pPr>
          </w:p>
        </w:tc>
        <w:tc>
          <w:tcPr>
            <w:tcW w:w="853" w:type="dxa"/>
            <w:vMerge/>
            <w:tcBorders>
              <w:left w:val="nil"/>
              <w:right w:val="single" w:sz="4" w:space="0" w:color="auto"/>
            </w:tcBorders>
          </w:tcPr>
          <w:p w:rsidR="00711E8D" w:rsidRPr="00FD74D6" w:rsidRDefault="00711E8D" w:rsidP="00560953">
            <w:pPr>
              <w:autoSpaceDE w:val="0"/>
              <w:autoSpaceDN w:val="0"/>
              <w:adjustRightInd w:val="0"/>
              <w:spacing w:line="216" w:lineRule="auto"/>
              <w:jc w:val="center"/>
            </w:pPr>
          </w:p>
        </w:tc>
      </w:tr>
      <w:tr w:rsidR="00711E8D" w:rsidRPr="00FD74D6" w:rsidTr="00560953">
        <w:trPr>
          <w:trHeight w:val="330"/>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rPr>
                <w:bCs/>
              </w:rP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autoSpaceDE w:val="0"/>
              <w:autoSpaceDN w:val="0"/>
              <w:adjustRightInd w:val="0"/>
              <w:spacing w:line="216" w:lineRule="auto"/>
              <w:jc w:val="center"/>
            </w:pPr>
          </w:p>
        </w:tc>
        <w:tc>
          <w:tcPr>
            <w:tcW w:w="853" w:type="dxa"/>
            <w:vMerge/>
            <w:tcBorders>
              <w:left w:val="nil"/>
              <w:right w:val="single" w:sz="4" w:space="0" w:color="auto"/>
            </w:tcBorders>
          </w:tcPr>
          <w:p w:rsidR="00711E8D" w:rsidRPr="00FD74D6" w:rsidRDefault="00711E8D" w:rsidP="00560953">
            <w:pPr>
              <w:autoSpaceDE w:val="0"/>
              <w:autoSpaceDN w:val="0"/>
              <w:adjustRightInd w:val="0"/>
              <w:spacing w:line="216" w:lineRule="auto"/>
              <w:jc w:val="center"/>
            </w:pPr>
          </w:p>
        </w:tc>
      </w:tr>
      <w:tr w:rsidR="00711E8D" w:rsidRPr="00FD74D6" w:rsidTr="00560953">
        <w:trPr>
          <w:trHeight w:val="330"/>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rPr>
                <w:bCs/>
              </w:rP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autoSpaceDE w:val="0"/>
              <w:autoSpaceDN w:val="0"/>
              <w:adjustRightInd w:val="0"/>
              <w:spacing w:line="216" w:lineRule="auto"/>
              <w:jc w:val="center"/>
            </w:pPr>
          </w:p>
        </w:tc>
        <w:tc>
          <w:tcPr>
            <w:tcW w:w="853" w:type="dxa"/>
            <w:vMerge/>
            <w:tcBorders>
              <w:left w:val="nil"/>
              <w:right w:val="single" w:sz="4" w:space="0" w:color="auto"/>
            </w:tcBorders>
          </w:tcPr>
          <w:p w:rsidR="00711E8D" w:rsidRPr="00FD74D6" w:rsidRDefault="00711E8D" w:rsidP="00560953">
            <w:pPr>
              <w:autoSpaceDE w:val="0"/>
              <w:autoSpaceDN w:val="0"/>
              <w:adjustRightInd w:val="0"/>
              <w:spacing w:line="216" w:lineRule="auto"/>
              <w:jc w:val="center"/>
            </w:pPr>
          </w:p>
        </w:tc>
      </w:tr>
      <w:tr w:rsidR="00711E8D" w:rsidRPr="00FD74D6" w:rsidTr="00560953">
        <w:trPr>
          <w:trHeight w:val="330"/>
        </w:trPr>
        <w:tc>
          <w:tcPr>
            <w:tcW w:w="772" w:type="dxa"/>
            <w:vMerge/>
            <w:tcBorders>
              <w:left w:val="single" w:sz="4" w:space="0" w:color="auto"/>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right w:val="single" w:sz="4" w:space="0" w:color="auto"/>
            </w:tcBorders>
          </w:tcPr>
          <w:p w:rsidR="00711E8D" w:rsidRPr="00FD74D6" w:rsidRDefault="00711E8D" w:rsidP="00560953">
            <w:pPr>
              <w:spacing w:line="223" w:lineRule="auto"/>
              <w:jc w:val="center"/>
              <w:rPr>
                <w:bCs/>
              </w:rP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autoSpaceDE w:val="0"/>
              <w:autoSpaceDN w:val="0"/>
              <w:adjustRightInd w:val="0"/>
              <w:spacing w:line="216" w:lineRule="auto"/>
              <w:jc w:val="center"/>
            </w:pPr>
          </w:p>
        </w:tc>
        <w:tc>
          <w:tcPr>
            <w:tcW w:w="853" w:type="dxa"/>
            <w:vMerge/>
            <w:tcBorders>
              <w:left w:val="nil"/>
              <w:right w:val="single" w:sz="4" w:space="0" w:color="auto"/>
            </w:tcBorders>
          </w:tcPr>
          <w:p w:rsidR="00711E8D" w:rsidRPr="00FD74D6" w:rsidRDefault="00711E8D" w:rsidP="00560953">
            <w:pPr>
              <w:autoSpaceDE w:val="0"/>
              <w:autoSpaceDN w:val="0"/>
              <w:adjustRightInd w:val="0"/>
              <w:spacing w:line="216" w:lineRule="auto"/>
              <w:jc w:val="center"/>
            </w:pPr>
          </w:p>
        </w:tc>
      </w:tr>
      <w:tr w:rsidR="00711E8D" w:rsidRPr="00FD74D6" w:rsidTr="00560953">
        <w:trPr>
          <w:trHeight w:val="1215"/>
        </w:trPr>
        <w:tc>
          <w:tcPr>
            <w:tcW w:w="772" w:type="dxa"/>
            <w:vMerge/>
            <w:tcBorders>
              <w:left w:val="single" w:sz="4" w:space="0" w:color="auto"/>
              <w:bottom w:val="single" w:sz="4" w:space="0" w:color="000000"/>
              <w:right w:val="single" w:sz="4" w:space="0" w:color="auto"/>
            </w:tcBorders>
          </w:tcPr>
          <w:p w:rsidR="00711E8D" w:rsidRPr="00FD74D6" w:rsidRDefault="00711E8D" w:rsidP="00560953">
            <w:pPr>
              <w:spacing w:line="223" w:lineRule="auto"/>
              <w:jc w:val="center"/>
            </w:pPr>
          </w:p>
        </w:tc>
        <w:tc>
          <w:tcPr>
            <w:tcW w:w="2667" w:type="dxa"/>
            <w:vMerge/>
            <w:tcBorders>
              <w:left w:val="single" w:sz="4" w:space="0" w:color="auto"/>
              <w:bottom w:val="single" w:sz="4" w:space="0" w:color="000000"/>
              <w:right w:val="single" w:sz="4" w:space="0" w:color="auto"/>
            </w:tcBorders>
          </w:tcPr>
          <w:p w:rsidR="00711E8D" w:rsidRPr="00FD74D6" w:rsidRDefault="00711E8D" w:rsidP="00560953">
            <w:pPr>
              <w:spacing w:line="223" w:lineRule="auto"/>
              <w:jc w:val="center"/>
              <w:rPr>
                <w:bCs/>
              </w:rPr>
            </w:pPr>
          </w:p>
        </w:tc>
        <w:tc>
          <w:tcPr>
            <w:tcW w:w="1173" w:type="dxa"/>
            <w:vMerge/>
            <w:tcBorders>
              <w:left w:val="single" w:sz="4" w:space="0" w:color="auto"/>
              <w:bottom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817" w:type="dxa"/>
            <w:gridSpan w:val="4"/>
            <w:vMerge/>
            <w:tcBorders>
              <w:left w:val="nil"/>
              <w:bottom w:val="single" w:sz="4" w:space="0" w:color="auto"/>
              <w:right w:val="single" w:sz="4" w:space="0" w:color="auto"/>
            </w:tcBorders>
          </w:tcPr>
          <w:p w:rsidR="00711E8D" w:rsidRPr="00FD74D6" w:rsidRDefault="00711E8D" w:rsidP="00560953">
            <w:pPr>
              <w:autoSpaceDE w:val="0"/>
              <w:autoSpaceDN w:val="0"/>
              <w:adjustRightInd w:val="0"/>
              <w:spacing w:line="216" w:lineRule="auto"/>
              <w:jc w:val="center"/>
            </w:pPr>
          </w:p>
        </w:tc>
        <w:tc>
          <w:tcPr>
            <w:tcW w:w="853" w:type="dxa"/>
            <w:vMerge/>
            <w:tcBorders>
              <w:left w:val="nil"/>
              <w:bottom w:val="single" w:sz="4" w:space="0" w:color="auto"/>
              <w:right w:val="single" w:sz="4" w:space="0" w:color="auto"/>
            </w:tcBorders>
          </w:tcPr>
          <w:p w:rsidR="00711E8D" w:rsidRPr="00FD74D6" w:rsidRDefault="00711E8D" w:rsidP="00560953">
            <w:pPr>
              <w:autoSpaceDE w:val="0"/>
              <w:autoSpaceDN w:val="0"/>
              <w:adjustRightInd w:val="0"/>
              <w:spacing w:line="216" w:lineRule="auto"/>
              <w:jc w:val="center"/>
            </w:pPr>
          </w:p>
        </w:tc>
      </w:tr>
      <w:tr w:rsidR="00711E8D" w:rsidRPr="00FD74D6" w:rsidTr="00560953">
        <w:trPr>
          <w:trHeight w:val="300"/>
        </w:trPr>
        <w:tc>
          <w:tcPr>
            <w:tcW w:w="14456" w:type="dxa"/>
            <w:gridSpan w:val="13"/>
            <w:tcBorders>
              <w:left w:val="single" w:sz="4" w:space="0" w:color="auto"/>
              <w:bottom w:val="single" w:sz="4" w:space="0" w:color="000000"/>
              <w:right w:val="single" w:sz="4" w:space="0" w:color="auto"/>
            </w:tcBorders>
            <w:vAlign w:val="center"/>
          </w:tcPr>
          <w:p w:rsidR="00711E8D" w:rsidRPr="00FD74D6" w:rsidRDefault="00711E8D" w:rsidP="00560953">
            <w:r w:rsidRPr="00FD74D6">
              <w:lastRenderedPageBreak/>
              <w:t xml:space="preserve">Задача 2:  Сокращение количества объектов недвижимого имущества, находящегося в собственности Камешкирского района Пензенской области, право собственности Камешкирского района Пензенской </w:t>
            </w:r>
            <w:proofErr w:type="gramStart"/>
            <w:r w:rsidRPr="00FD74D6">
              <w:t>области</w:t>
            </w:r>
            <w:proofErr w:type="gramEnd"/>
            <w:r w:rsidRPr="00FD74D6">
              <w:t xml:space="preserve"> на которые не зарегистрировано</w:t>
            </w:r>
          </w:p>
        </w:tc>
        <w:tc>
          <w:tcPr>
            <w:tcW w:w="853" w:type="dxa"/>
            <w:tcBorders>
              <w:left w:val="single" w:sz="4" w:space="0" w:color="auto"/>
              <w:bottom w:val="single" w:sz="4" w:space="0" w:color="000000"/>
              <w:right w:val="single" w:sz="4" w:space="0" w:color="auto"/>
            </w:tcBorders>
            <w:vAlign w:val="center"/>
          </w:tcPr>
          <w:p w:rsidR="00711E8D" w:rsidRPr="00FD74D6" w:rsidRDefault="00711E8D" w:rsidP="00560953"/>
        </w:tc>
      </w:tr>
      <w:tr w:rsidR="00711E8D" w:rsidRPr="00FD74D6" w:rsidTr="00560953">
        <w:trPr>
          <w:trHeight w:val="300"/>
        </w:trPr>
        <w:tc>
          <w:tcPr>
            <w:tcW w:w="772" w:type="dxa"/>
            <w:vMerge w:val="restart"/>
            <w:tcBorders>
              <w:left w:val="single" w:sz="4" w:space="0" w:color="auto"/>
              <w:right w:val="single" w:sz="4" w:space="0" w:color="auto"/>
            </w:tcBorders>
          </w:tcPr>
          <w:p w:rsidR="00711E8D" w:rsidRPr="00FD74D6" w:rsidRDefault="00711E8D" w:rsidP="00560953">
            <w:r w:rsidRPr="00FD74D6">
              <w:t>1</w:t>
            </w:r>
          </w:p>
        </w:tc>
        <w:tc>
          <w:tcPr>
            <w:tcW w:w="2667" w:type="dxa"/>
            <w:vMerge w:val="restart"/>
            <w:tcBorders>
              <w:left w:val="single" w:sz="4" w:space="0" w:color="auto"/>
              <w:right w:val="single" w:sz="4" w:space="0" w:color="auto"/>
            </w:tcBorders>
            <w:vAlign w:val="center"/>
          </w:tcPr>
          <w:p w:rsidR="00711E8D" w:rsidRPr="00FD74D6" w:rsidRDefault="00711E8D" w:rsidP="00560953">
            <w:pPr>
              <w:jc w:val="both"/>
            </w:pPr>
            <w:r w:rsidRPr="00FD74D6">
              <w:t>Учет муниципального  имущества (оценка имущества)</w:t>
            </w:r>
          </w:p>
        </w:tc>
        <w:tc>
          <w:tcPr>
            <w:tcW w:w="1173" w:type="dxa"/>
            <w:vMerge w:val="restart"/>
            <w:tcBorders>
              <w:left w:val="single" w:sz="4" w:space="0" w:color="auto"/>
              <w:right w:val="single" w:sz="4" w:space="0" w:color="auto"/>
            </w:tcBorders>
            <w:vAlign w:val="center"/>
          </w:tcPr>
          <w:p w:rsidR="00711E8D" w:rsidRPr="00FD74D6" w:rsidRDefault="00711E8D" w:rsidP="00560953">
            <w:r w:rsidRPr="00FD74D6">
              <w:t>- Администрация Камешкирского района Пензенской области</w:t>
            </w:r>
            <w:proofErr w:type="gramStart"/>
            <w:r w:rsidRPr="00FD74D6">
              <w:t xml:space="preserve"> ,</w:t>
            </w:r>
            <w:proofErr w:type="gramEnd"/>
            <w:r w:rsidRPr="00FD74D6">
              <w:t xml:space="preserve"> </w:t>
            </w:r>
          </w:p>
          <w:p w:rsidR="00711E8D" w:rsidRPr="00FD74D6" w:rsidRDefault="00711E8D" w:rsidP="00560953">
            <w:r w:rsidRPr="00FD74D6">
              <w:t>- Отдел экономики, развития сельского хозяйства и продовольствия администр</w:t>
            </w:r>
            <w:r w:rsidRPr="00FD74D6">
              <w:lastRenderedPageBreak/>
              <w:t>ации Камешкирского района</w:t>
            </w:r>
            <w:proofErr w:type="gramStart"/>
            <w:r w:rsidRPr="00FD74D6">
              <w:t xml:space="preserve"> ,</w:t>
            </w:r>
            <w:proofErr w:type="gramEnd"/>
          </w:p>
          <w:p w:rsidR="00711E8D" w:rsidRPr="00FD74D6" w:rsidRDefault="00711E8D" w:rsidP="00560953">
            <w:r w:rsidRPr="00FD74D6">
              <w:t>- МАУ «МФЦ Камешкирского района Пензенской области»</w:t>
            </w:r>
          </w:p>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lastRenderedPageBreak/>
              <w:t>Итого</w:t>
            </w:r>
          </w:p>
        </w:tc>
        <w:tc>
          <w:tcPr>
            <w:tcW w:w="1041"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w:t>
            </w:r>
            <w:r>
              <w:t>24</w:t>
            </w:r>
          </w:p>
        </w:tc>
        <w:tc>
          <w:tcPr>
            <w:tcW w:w="1280"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vAlign w:val="center"/>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w:t>
            </w:r>
            <w:r>
              <w:t>24</w:t>
            </w:r>
          </w:p>
        </w:tc>
        <w:tc>
          <w:tcPr>
            <w:tcW w:w="1134"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w:t>
            </w:r>
          </w:p>
        </w:tc>
        <w:tc>
          <w:tcPr>
            <w:tcW w:w="1817" w:type="dxa"/>
            <w:gridSpan w:val="4"/>
            <w:vMerge w:val="restart"/>
            <w:tcBorders>
              <w:top w:val="single" w:sz="4" w:space="0" w:color="auto"/>
              <w:left w:val="nil"/>
              <w:right w:val="single" w:sz="4" w:space="0" w:color="auto"/>
            </w:tcBorders>
          </w:tcPr>
          <w:p w:rsidR="00711E8D" w:rsidRPr="00FD74D6" w:rsidRDefault="00711E8D" w:rsidP="00560953">
            <w:r w:rsidRPr="00FD74D6">
              <w:t>Оформление объектов недвижимого имущества в собственность Камешкирского района Пензенской области</w:t>
            </w:r>
          </w:p>
        </w:tc>
        <w:tc>
          <w:tcPr>
            <w:tcW w:w="853" w:type="dxa"/>
            <w:vMerge w:val="restart"/>
            <w:tcBorders>
              <w:top w:val="single" w:sz="4" w:space="0" w:color="auto"/>
              <w:left w:val="nil"/>
              <w:right w:val="single" w:sz="4" w:space="0" w:color="auto"/>
            </w:tcBorders>
          </w:tcPr>
          <w:p w:rsidR="00711E8D" w:rsidRPr="00FD74D6" w:rsidRDefault="00711E8D" w:rsidP="00560953"/>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201</w:t>
            </w:r>
            <w:r>
              <w:t>8</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24</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24</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vAlign w:val="center"/>
          </w:tcPr>
          <w:p w:rsidR="00711E8D" w:rsidRPr="00FD74D6" w:rsidRDefault="00711E8D" w:rsidP="00560953">
            <w:pPr>
              <w:jc w:val="center"/>
            </w:pPr>
          </w:p>
        </w:tc>
        <w:tc>
          <w:tcPr>
            <w:tcW w:w="853" w:type="dxa"/>
            <w:vMerge/>
            <w:tcBorders>
              <w:left w:val="nil"/>
              <w:right w:val="single" w:sz="4" w:space="0" w:color="auto"/>
            </w:tcBorders>
            <w:vAlign w:val="center"/>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201</w:t>
            </w:r>
            <w:r>
              <w:t>9</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rsidRPr="00FD74D6">
              <w:t>50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rsidRPr="00FD74D6">
              <w:t>50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jc w:val="center"/>
            </w:pPr>
          </w:p>
        </w:tc>
        <w:tc>
          <w:tcPr>
            <w:tcW w:w="853" w:type="dxa"/>
            <w:vMerge/>
            <w:tcBorders>
              <w:left w:val="nil"/>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w:t>
            </w:r>
            <w:r>
              <w:t>20</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rsidRPr="00FD74D6">
              <w:t>50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rsidRPr="00FD74D6">
              <w:t>50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jc w:val="center"/>
            </w:pPr>
          </w:p>
        </w:tc>
        <w:tc>
          <w:tcPr>
            <w:tcW w:w="853" w:type="dxa"/>
            <w:vMerge/>
            <w:tcBorders>
              <w:left w:val="nil"/>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w:t>
            </w:r>
            <w:r>
              <w:t>21</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rsidRPr="00FD74D6">
              <w:t>50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rsidRPr="00FD74D6">
              <w:t>50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jc w:val="center"/>
            </w:pPr>
          </w:p>
        </w:tc>
        <w:tc>
          <w:tcPr>
            <w:tcW w:w="853" w:type="dxa"/>
            <w:vMerge/>
            <w:tcBorders>
              <w:left w:val="nil"/>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bottom w:val="single" w:sz="4" w:space="0" w:color="000000"/>
              <w:right w:val="single" w:sz="4" w:space="0" w:color="auto"/>
            </w:tcBorders>
            <w:vAlign w:val="center"/>
          </w:tcPr>
          <w:p w:rsidR="00711E8D" w:rsidRPr="00FD74D6" w:rsidRDefault="00711E8D" w:rsidP="00560953"/>
        </w:tc>
        <w:tc>
          <w:tcPr>
            <w:tcW w:w="2667" w:type="dxa"/>
            <w:vMerge/>
            <w:tcBorders>
              <w:left w:val="single" w:sz="4" w:space="0" w:color="auto"/>
              <w:bottom w:val="single" w:sz="4" w:space="0" w:color="000000"/>
              <w:right w:val="single" w:sz="4" w:space="0" w:color="auto"/>
            </w:tcBorders>
            <w:vAlign w:val="center"/>
          </w:tcPr>
          <w:p w:rsidR="00711E8D" w:rsidRPr="00FD74D6" w:rsidRDefault="00711E8D" w:rsidP="00560953"/>
        </w:tc>
        <w:tc>
          <w:tcPr>
            <w:tcW w:w="1173" w:type="dxa"/>
            <w:vMerge/>
            <w:tcBorders>
              <w:left w:val="single" w:sz="4" w:space="0" w:color="auto"/>
              <w:bottom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202</w:t>
            </w:r>
            <w:r>
              <w:t>2</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rsidRPr="00FD74D6">
              <w:t>50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rsidRPr="00FD74D6">
              <w:t>50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bottom w:val="single" w:sz="4" w:space="0" w:color="auto"/>
              <w:right w:val="single" w:sz="4" w:space="0" w:color="auto"/>
            </w:tcBorders>
          </w:tcPr>
          <w:p w:rsidR="00711E8D" w:rsidRPr="00FD74D6" w:rsidRDefault="00711E8D" w:rsidP="00560953">
            <w:pPr>
              <w:jc w:val="center"/>
            </w:pPr>
          </w:p>
        </w:tc>
        <w:tc>
          <w:tcPr>
            <w:tcW w:w="853" w:type="dxa"/>
            <w:vMerge/>
            <w:tcBorders>
              <w:left w:val="nil"/>
              <w:bottom w:val="single" w:sz="4" w:space="0" w:color="auto"/>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val="restart"/>
            <w:tcBorders>
              <w:left w:val="single" w:sz="4" w:space="0" w:color="auto"/>
              <w:right w:val="single" w:sz="4" w:space="0" w:color="auto"/>
            </w:tcBorders>
            <w:vAlign w:val="center"/>
          </w:tcPr>
          <w:p w:rsidR="00711E8D" w:rsidRPr="00FD74D6" w:rsidRDefault="00711E8D" w:rsidP="00560953"/>
        </w:tc>
        <w:tc>
          <w:tcPr>
            <w:tcW w:w="2667" w:type="dxa"/>
            <w:vMerge w:val="restart"/>
            <w:tcBorders>
              <w:left w:val="single" w:sz="4" w:space="0" w:color="auto"/>
              <w:right w:val="single" w:sz="4" w:space="0" w:color="auto"/>
            </w:tcBorders>
            <w:vAlign w:val="center"/>
          </w:tcPr>
          <w:p w:rsidR="00711E8D" w:rsidRPr="00FD74D6" w:rsidRDefault="00711E8D" w:rsidP="00560953">
            <w:r w:rsidRPr="00B650C5">
              <w:rPr>
                <w:sz w:val="24"/>
                <w:szCs w:val="24"/>
              </w:rPr>
              <w:t>Содержание и обслуживание казны Камешкирского района Пензенской области</w:t>
            </w:r>
          </w:p>
        </w:tc>
        <w:tc>
          <w:tcPr>
            <w:tcW w:w="1173" w:type="dxa"/>
            <w:vMerge w:val="restart"/>
            <w:tcBorders>
              <w:left w:val="single" w:sz="4" w:space="0" w:color="auto"/>
              <w:right w:val="single" w:sz="4" w:space="0" w:color="auto"/>
            </w:tcBorders>
            <w:vAlign w:val="center"/>
          </w:tcPr>
          <w:p w:rsidR="00711E8D" w:rsidRPr="00FD74D6" w:rsidRDefault="00711E8D" w:rsidP="00560953">
            <w:r w:rsidRPr="00FD74D6">
              <w:t>Администрация Камешкирского района Пензенской области</w:t>
            </w:r>
            <w:proofErr w:type="gramStart"/>
            <w:r w:rsidRPr="00FD74D6">
              <w:t xml:space="preserve"> ,</w:t>
            </w:r>
            <w:proofErr w:type="gramEnd"/>
            <w:r w:rsidRPr="00FD74D6">
              <w:t xml:space="preserve"> </w:t>
            </w:r>
          </w:p>
          <w:p w:rsidR="00711E8D" w:rsidRPr="00FD74D6" w:rsidRDefault="00711E8D" w:rsidP="00560953">
            <w:r w:rsidRPr="00FD74D6">
              <w:t>- Отдел экономики, развития сельского хозяйства и продовольствия администрации Камешкирского района</w:t>
            </w:r>
            <w:proofErr w:type="gramStart"/>
            <w:r w:rsidRPr="00FD74D6">
              <w:t xml:space="preserve"> ,</w:t>
            </w:r>
            <w:proofErr w:type="gramEnd"/>
          </w:p>
          <w:p w:rsidR="00711E8D" w:rsidRPr="00FD74D6" w:rsidRDefault="00711E8D" w:rsidP="00560953">
            <w:r w:rsidRPr="00FD74D6">
              <w:t>- МАУ «МФЦ Камешкирского района Пензенской области»</w:t>
            </w:r>
          </w:p>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t xml:space="preserve">Итого </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453,6</w:t>
            </w:r>
          </w:p>
        </w:tc>
        <w:tc>
          <w:tcPr>
            <w:tcW w:w="1280"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vAlign w:val="center"/>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453,6</w:t>
            </w:r>
          </w:p>
        </w:tc>
        <w:tc>
          <w:tcPr>
            <w:tcW w:w="1134"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w:t>
            </w:r>
          </w:p>
        </w:tc>
        <w:tc>
          <w:tcPr>
            <w:tcW w:w="1817" w:type="dxa"/>
            <w:gridSpan w:val="4"/>
            <w:tcBorders>
              <w:left w:val="nil"/>
              <w:bottom w:val="single" w:sz="4" w:space="0" w:color="auto"/>
              <w:right w:val="single" w:sz="4" w:space="0" w:color="auto"/>
            </w:tcBorders>
          </w:tcPr>
          <w:p w:rsidR="00711E8D" w:rsidRPr="00FD74D6" w:rsidRDefault="00711E8D" w:rsidP="00560953">
            <w:pPr>
              <w:jc w:val="center"/>
            </w:pPr>
          </w:p>
        </w:tc>
        <w:tc>
          <w:tcPr>
            <w:tcW w:w="853" w:type="dxa"/>
            <w:tcBorders>
              <w:left w:val="nil"/>
              <w:bottom w:val="single" w:sz="4" w:space="0" w:color="auto"/>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201</w:t>
            </w:r>
            <w:r>
              <w:t>8</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93,6</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93,6</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tcBorders>
              <w:left w:val="nil"/>
              <w:bottom w:val="single" w:sz="4" w:space="0" w:color="auto"/>
              <w:right w:val="single" w:sz="4" w:space="0" w:color="auto"/>
            </w:tcBorders>
          </w:tcPr>
          <w:p w:rsidR="00711E8D" w:rsidRPr="00FD74D6" w:rsidRDefault="00711E8D" w:rsidP="00560953">
            <w:pPr>
              <w:jc w:val="center"/>
            </w:pPr>
          </w:p>
        </w:tc>
        <w:tc>
          <w:tcPr>
            <w:tcW w:w="853" w:type="dxa"/>
            <w:tcBorders>
              <w:left w:val="nil"/>
              <w:bottom w:val="single" w:sz="4" w:space="0" w:color="auto"/>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201</w:t>
            </w:r>
            <w:r>
              <w:t>9</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60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60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tcBorders>
              <w:left w:val="nil"/>
              <w:bottom w:val="single" w:sz="4" w:space="0" w:color="auto"/>
              <w:right w:val="single" w:sz="4" w:space="0" w:color="auto"/>
            </w:tcBorders>
          </w:tcPr>
          <w:p w:rsidR="00711E8D" w:rsidRPr="00FD74D6" w:rsidRDefault="00711E8D" w:rsidP="00560953">
            <w:pPr>
              <w:jc w:val="center"/>
            </w:pPr>
          </w:p>
        </w:tc>
        <w:tc>
          <w:tcPr>
            <w:tcW w:w="853" w:type="dxa"/>
            <w:tcBorders>
              <w:left w:val="nil"/>
              <w:bottom w:val="single" w:sz="4" w:space="0" w:color="auto"/>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w:t>
            </w:r>
            <w:r>
              <w:t>20</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100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100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tcBorders>
              <w:left w:val="nil"/>
              <w:bottom w:val="single" w:sz="4" w:space="0" w:color="auto"/>
              <w:right w:val="single" w:sz="4" w:space="0" w:color="auto"/>
            </w:tcBorders>
          </w:tcPr>
          <w:p w:rsidR="00711E8D" w:rsidRPr="00FD74D6" w:rsidRDefault="00711E8D" w:rsidP="00560953">
            <w:pPr>
              <w:jc w:val="center"/>
            </w:pPr>
          </w:p>
        </w:tc>
        <w:tc>
          <w:tcPr>
            <w:tcW w:w="853" w:type="dxa"/>
            <w:tcBorders>
              <w:left w:val="nil"/>
              <w:bottom w:val="single" w:sz="4" w:space="0" w:color="auto"/>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w:t>
            </w:r>
            <w:r>
              <w:t>21</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100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100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tcBorders>
              <w:left w:val="nil"/>
              <w:bottom w:val="single" w:sz="4" w:space="0" w:color="auto"/>
              <w:right w:val="single" w:sz="4" w:space="0" w:color="auto"/>
            </w:tcBorders>
          </w:tcPr>
          <w:p w:rsidR="00711E8D" w:rsidRPr="00FD74D6" w:rsidRDefault="00711E8D" w:rsidP="00560953">
            <w:pPr>
              <w:jc w:val="center"/>
            </w:pPr>
          </w:p>
        </w:tc>
        <w:tc>
          <w:tcPr>
            <w:tcW w:w="853" w:type="dxa"/>
            <w:tcBorders>
              <w:left w:val="nil"/>
              <w:bottom w:val="single" w:sz="4" w:space="0" w:color="auto"/>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bottom w:val="single" w:sz="4" w:space="0" w:color="000000"/>
              <w:right w:val="single" w:sz="4" w:space="0" w:color="auto"/>
            </w:tcBorders>
            <w:vAlign w:val="center"/>
          </w:tcPr>
          <w:p w:rsidR="00711E8D" w:rsidRPr="00FD74D6" w:rsidRDefault="00711E8D" w:rsidP="00560953"/>
        </w:tc>
        <w:tc>
          <w:tcPr>
            <w:tcW w:w="2667" w:type="dxa"/>
            <w:vMerge/>
            <w:tcBorders>
              <w:left w:val="single" w:sz="4" w:space="0" w:color="auto"/>
              <w:bottom w:val="single" w:sz="4" w:space="0" w:color="000000"/>
              <w:right w:val="single" w:sz="4" w:space="0" w:color="auto"/>
            </w:tcBorders>
            <w:vAlign w:val="center"/>
          </w:tcPr>
          <w:p w:rsidR="00711E8D" w:rsidRPr="00FD74D6" w:rsidRDefault="00711E8D" w:rsidP="00560953"/>
        </w:tc>
        <w:tc>
          <w:tcPr>
            <w:tcW w:w="1173" w:type="dxa"/>
            <w:vMerge/>
            <w:tcBorders>
              <w:left w:val="single" w:sz="4" w:space="0" w:color="auto"/>
              <w:bottom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202</w:t>
            </w:r>
            <w:r>
              <w:t>2</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100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100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tcBorders>
              <w:left w:val="nil"/>
              <w:bottom w:val="single" w:sz="4" w:space="0" w:color="auto"/>
              <w:right w:val="single" w:sz="4" w:space="0" w:color="auto"/>
            </w:tcBorders>
          </w:tcPr>
          <w:p w:rsidR="00711E8D" w:rsidRPr="00FD74D6" w:rsidRDefault="00711E8D" w:rsidP="00560953">
            <w:pPr>
              <w:jc w:val="center"/>
            </w:pPr>
          </w:p>
        </w:tc>
        <w:tc>
          <w:tcPr>
            <w:tcW w:w="853" w:type="dxa"/>
            <w:tcBorders>
              <w:left w:val="nil"/>
              <w:bottom w:val="single" w:sz="4" w:space="0" w:color="auto"/>
              <w:right w:val="single" w:sz="4" w:space="0" w:color="auto"/>
            </w:tcBorders>
          </w:tcPr>
          <w:p w:rsidR="00711E8D" w:rsidRPr="00FD74D6" w:rsidRDefault="00711E8D" w:rsidP="00560953">
            <w:pPr>
              <w:jc w:val="center"/>
            </w:pPr>
          </w:p>
        </w:tc>
      </w:tr>
      <w:tr w:rsidR="00711E8D" w:rsidRPr="00FD74D6" w:rsidTr="00560953">
        <w:trPr>
          <w:trHeight w:val="375"/>
        </w:trPr>
        <w:tc>
          <w:tcPr>
            <w:tcW w:w="772" w:type="dxa"/>
            <w:vMerge w:val="restart"/>
            <w:tcBorders>
              <w:left w:val="single" w:sz="4" w:space="0" w:color="auto"/>
              <w:right w:val="single" w:sz="4" w:space="0" w:color="auto"/>
            </w:tcBorders>
          </w:tcPr>
          <w:p w:rsidR="00711E8D" w:rsidRPr="00FD74D6" w:rsidRDefault="00711E8D" w:rsidP="00560953">
            <w:pPr>
              <w:jc w:val="center"/>
            </w:pPr>
            <w:r w:rsidRPr="00FD74D6">
              <w:t>2</w:t>
            </w:r>
          </w:p>
        </w:tc>
        <w:tc>
          <w:tcPr>
            <w:tcW w:w="2667" w:type="dxa"/>
            <w:vMerge w:val="restart"/>
            <w:tcBorders>
              <w:left w:val="single" w:sz="4" w:space="0" w:color="auto"/>
              <w:right w:val="single" w:sz="4" w:space="0" w:color="auto"/>
            </w:tcBorders>
          </w:tcPr>
          <w:p w:rsidR="00711E8D" w:rsidRPr="00FD74D6" w:rsidRDefault="00711E8D" w:rsidP="00560953">
            <w:pPr>
              <w:jc w:val="center"/>
            </w:pPr>
            <w:r w:rsidRPr="00FD74D6">
              <w:t xml:space="preserve">Предоставление информации и выписок из </w:t>
            </w:r>
            <w:r w:rsidRPr="00FD74D6">
              <w:lastRenderedPageBreak/>
              <w:t>реестра муниципального имущества Камешкирского района  Пензенской области</w:t>
            </w:r>
          </w:p>
        </w:tc>
        <w:tc>
          <w:tcPr>
            <w:tcW w:w="1173" w:type="dxa"/>
            <w:vMerge w:val="restart"/>
            <w:tcBorders>
              <w:left w:val="single" w:sz="4" w:space="0" w:color="auto"/>
              <w:right w:val="single" w:sz="4" w:space="0" w:color="auto"/>
            </w:tcBorders>
          </w:tcPr>
          <w:p w:rsidR="00711E8D" w:rsidRPr="00FD74D6" w:rsidRDefault="00711E8D" w:rsidP="00560953">
            <w:r w:rsidRPr="00FD74D6">
              <w:lastRenderedPageBreak/>
              <w:t>- Админист</w:t>
            </w:r>
            <w:r w:rsidRPr="00FD74D6">
              <w:lastRenderedPageBreak/>
              <w:t>рация Камешкирского района Пензенской области</w:t>
            </w:r>
            <w:proofErr w:type="gramStart"/>
            <w:r w:rsidRPr="00FD74D6">
              <w:t xml:space="preserve"> ,</w:t>
            </w:r>
            <w:proofErr w:type="gramEnd"/>
            <w:r w:rsidRPr="00FD74D6">
              <w:t xml:space="preserve"> </w:t>
            </w:r>
          </w:p>
          <w:p w:rsidR="00711E8D" w:rsidRPr="00FD74D6" w:rsidRDefault="00711E8D" w:rsidP="00560953">
            <w:r w:rsidRPr="00FD74D6">
              <w:t>- Отдел экономики, развития сельского хозяйства и продовольствия администрации Камешкирского района</w:t>
            </w:r>
            <w:proofErr w:type="gramStart"/>
            <w:r w:rsidRPr="00FD74D6">
              <w:t xml:space="preserve"> ,</w:t>
            </w:r>
            <w:proofErr w:type="gramEnd"/>
          </w:p>
          <w:p w:rsidR="00711E8D" w:rsidRPr="00FD74D6" w:rsidRDefault="00711E8D" w:rsidP="00560953">
            <w:r w:rsidRPr="00FD74D6">
              <w:t>- МАУ «МФЦ Камешкирского района Пензенской области»</w:t>
            </w:r>
          </w:p>
        </w:tc>
        <w:tc>
          <w:tcPr>
            <w:tcW w:w="1737" w:type="dxa"/>
            <w:tcBorders>
              <w:top w:val="nil"/>
              <w:left w:val="nil"/>
              <w:bottom w:val="single" w:sz="4" w:space="0" w:color="auto"/>
              <w:right w:val="single" w:sz="4" w:space="0" w:color="auto"/>
            </w:tcBorders>
          </w:tcPr>
          <w:p w:rsidR="00711E8D" w:rsidRPr="00FD74D6" w:rsidRDefault="00711E8D" w:rsidP="00560953">
            <w:r w:rsidRPr="00FD74D6">
              <w:lastRenderedPageBreak/>
              <w:t>Итого</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val="restart"/>
            <w:tcBorders>
              <w:left w:val="nil"/>
              <w:right w:val="single" w:sz="4" w:space="0" w:color="auto"/>
            </w:tcBorders>
          </w:tcPr>
          <w:p w:rsidR="00711E8D" w:rsidRPr="00FD74D6" w:rsidRDefault="00711E8D" w:rsidP="00560953">
            <w:pPr>
              <w:jc w:val="center"/>
            </w:pPr>
            <w:r w:rsidRPr="00FD74D6">
              <w:t xml:space="preserve">Обеспечение правообладателей </w:t>
            </w:r>
            <w:r w:rsidRPr="00FD74D6">
              <w:lastRenderedPageBreak/>
              <w:t>информацией из Реестра муниципального  имущества Камешкирского района Пензенской области на уровне 100% от количества поступивших запросов</w:t>
            </w:r>
          </w:p>
        </w:tc>
        <w:tc>
          <w:tcPr>
            <w:tcW w:w="853" w:type="dxa"/>
            <w:vMerge w:val="restart"/>
            <w:tcBorders>
              <w:left w:val="nil"/>
              <w:right w:val="single" w:sz="4" w:space="0" w:color="auto"/>
            </w:tcBorders>
          </w:tcPr>
          <w:p w:rsidR="00711E8D" w:rsidRPr="00FD74D6" w:rsidRDefault="00711E8D" w:rsidP="00560953">
            <w:pPr>
              <w:jc w:val="center"/>
            </w:pPr>
          </w:p>
        </w:tc>
      </w:tr>
      <w:tr w:rsidR="00711E8D" w:rsidRPr="00FD74D6" w:rsidTr="00560953">
        <w:trPr>
          <w:trHeight w:val="285"/>
        </w:trPr>
        <w:tc>
          <w:tcPr>
            <w:tcW w:w="772" w:type="dxa"/>
            <w:vMerge/>
            <w:tcBorders>
              <w:left w:val="single" w:sz="4" w:space="0" w:color="auto"/>
              <w:right w:val="single" w:sz="4" w:space="0" w:color="auto"/>
            </w:tcBorders>
          </w:tcPr>
          <w:p w:rsidR="00711E8D" w:rsidRPr="00FD74D6" w:rsidRDefault="00711E8D" w:rsidP="00560953">
            <w:pPr>
              <w:jc w:val="center"/>
            </w:pPr>
          </w:p>
        </w:tc>
        <w:tc>
          <w:tcPr>
            <w:tcW w:w="2667" w:type="dxa"/>
            <w:vMerge/>
            <w:tcBorders>
              <w:left w:val="single" w:sz="4" w:space="0" w:color="auto"/>
              <w:right w:val="single" w:sz="4" w:space="0" w:color="auto"/>
            </w:tcBorders>
          </w:tcPr>
          <w:p w:rsidR="00711E8D" w:rsidRPr="00FD74D6" w:rsidRDefault="00711E8D" w:rsidP="00560953">
            <w:pPr>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jc w:val="center"/>
            </w:pPr>
          </w:p>
        </w:tc>
        <w:tc>
          <w:tcPr>
            <w:tcW w:w="853" w:type="dxa"/>
            <w:vMerge/>
            <w:tcBorders>
              <w:left w:val="nil"/>
              <w:right w:val="single" w:sz="4" w:space="0" w:color="auto"/>
            </w:tcBorders>
          </w:tcPr>
          <w:p w:rsidR="00711E8D" w:rsidRPr="00FD74D6" w:rsidRDefault="00711E8D" w:rsidP="00560953">
            <w:pPr>
              <w:jc w:val="center"/>
            </w:pPr>
          </w:p>
        </w:tc>
      </w:tr>
      <w:tr w:rsidR="00711E8D" w:rsidRPr="00FD74D6" w:rsidTr="00560953">
        <w:trPr>
          <w:trHeight w:val="345"/>
        </w:trPr>
        <w:tc>
          <w:tcPr>
            <w:tcW w:w="772" w:type="dxa"/>
            <w:vMerge/>
            <w:tcBorders>
              <w:left w:val="single" w:sz="4" w:space="0" w:color="auto"/>
              <w:right w:val="single" w:sz="4" w:space="0" w:color="auto"/>
            </w:tcBorders>
          </w:tcPr>
          <w:p w:rsidR="00711E8D" w:rsidRPr="00FD74D6" w:rsidRDefault="00711E8D" w:rsidP="00560953">
            <w:pPr>
              <w:jc w:val="center"/>
            </w:pPr>
          </w:p>
        </w:tc>
        <w:tc>
          <w:tcPr>
            <w:tcW w:w="2667" w:type="dxa"/>
            <w:vMerge/>
            <w:tcBorders>
              <w:left w:val="single" w:sz="4" w:space="0" w:color="auto"/>
              <w:right w:val="single" w:sz="4" w:space="0" w:color="auto"/>
            </w:tcBorders>
          </w:tcPr>
          <w:p w:rsidR="00711E8D" w:rsidRPr="00FD74D6" w:rsidRDefault="00711E8D" w:rsidP="00560953">
            <w:pPr>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jc w:val="center"/>
            </w:pPr>
          </w:p>
        </w:tc>
        <w:tc>
          <w:tcPr>
            <w:tcW w:w="853" w:type="dxa"/>
            <w:vMerge/>
            <w:tcBorders>
              <w:left w:val="nil"/>
              <w:right w:val="single" w:sz="4" w:space="0" w:color="auto"/>
            </w:tcBorders>
          </w:tcPr>
          <w:p w:rsidR="00711E8D" w:rsidRPr="00FD74D6" w:rsidRDefault="00711E8D" w:rsidP="00560953">
            <w:pPr>
              <w:jc w:val="center"/>
            </w:pPr>
          </w:p>
        </w:tc>
      </w:tr>
      <w:tr w:rsidR="00711E8D" w:rsidRPr="00FD74D6" w:rsidTr="00560953">
        <w:trPr>
          <w:trHeight w:val="345"/>
        </w:trPr>
        <w:tc>
          <w:tcPr>
            <w:tcW w:w="772" w:type="dxa"/>
            <w:vMerge/>
            <w:tcBorders>
              <w:left w:val="single" w:sz="4" w:space="0" w:color="auto"/>
              <w:right w:val="single" w:sz="4" w:space="0" w:color="auto"/>
            </w:tcBorders>
          </w:tcPr>
          <w:p w:rsidR="00711E8D" w:rsidRPr="00FD74D6" w:rsidRDefault="00711E8D" w:rsidP="00560953">
            <w:pPr>
              <w:jc w:val="center"/>
            </w:pPr>
          </w:p>
        </w:tc>
        <w:tc>
          <w:tcPr>
            <w:tcW w:w="2667" w:type="dxa"/>
            <w:vMerge/>
            <w:tcBorders>
              <w:left w:val="single" w:sz="4" w:space="0" w:color="auto"/>
              <w:right w:val="single" w:sz="4" w:space="0" w:color="auto"/>
            </w:tcBorders>
          </w:tcPr>
          <w:p w:rsidR="00711E8D" w:rsidRPr="00FD74D6" w:rsidRDefault="00711E8D" w:rsidP="00560953">
            <w:pPr>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jc w:val="center"/>
            </w:pPr>
          </w:p>
        </w:tc>
        <w:tc>
          <w:tcPr>
            <w:tcW w:w="853" w:type="dxa"/>
            <w:vMerge/>
            <w:tcBorders>
              <w:left w:val="nil"/>
              <w:right w:val="single" w:sz="4" w:space="0" w:color="auto"/>
            </w:tcBorders>
          </w:tcPr>
          <w:p w:rsidR="00711E8D" w:rsidRPr="00FD74D6" w:rsidRDefault="00711E8D" w:rsidP="00560953">
            <w:pPr>
              <w:jc w:val="center"/>
            </w:pPr>
          </w:p>
        </w:tc>
      </w:tr>
      <w:tr w:rsidR="00711E8D" w:rsidRPr="00FD74D6" w:rsidTr="00560953">
        <w:trPr>
          <w:trHeight w:val="405"/>
        </w:trPr>
        <w:tc>
          <w:tcPr>
            <w:tcW w:w="772" w:type="dxa"/>
            <w:vMerge/>
            <w:tcBorders>
              <w:left w:val="single" w:sz="4" w:space="0" w:color="auto"/>
              <w:right w:val="single" w:sz="4" w:space="0" w:color="auto"/>
            </w:tcBorders>
          </w:tcPr>
          <w:p w:rsidR="00711E8D" w:rsidRPr="00FD74D6" w:rsidRDefault="00711E8D" w:rsidP="00560953">
            <w:pPr>
              <w:jc w:val="center"/>
            </w:pPr>
          </w:p>
        </w:tc>
        <w:tc>
          <w:tcPr>
            <w:tcW w:w="2667" w:type="dxa"/>
            <w:vMerge/>
            <w:tcBorders>
              <w:left w:val="single" w:sz="4" w:space="0" w:color="auto"/>
              <w:right w:val="single" w:sz="4" w:space="0" w:color="auto"/>
            </w:tcBorders>
          </w:tcPr>
          <w:p w:rsidR="00711E8D" w:rsidRPr="00FD74D6" w:rsidRDefault="00711E8D" w:rsidP="00560953">
            <w:pPr>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jc w:val="center"/>
            </w:pPr>
          </w:p>
        </w:tc>
        <w:tc>
          <w:tcPr>
            <w:tcW w:w="853" w:type="dxa"/>
            <w:vMerge/>
            <w:tcBorders>
              <w:left w:val="nil"/>
              <w:right w:val="single" w:sz="4" w:space="0" w:color="auto"/>
            </w:tcBorders>
          </w:tcPr>
          <w:p w:rsidR="00711E8D" w:rsidRPr="00FD74D6" w:rsidRDefault="00711E8D" w:rsidP="00560953">
            <w:pPr>
              <w:jc w:val="center"/>
            </w:pPr>
          </w:p>
        </w:tc>
      </w:tr>
      <w:tr w:rsidR="00711E8D" w:rsidRPr="00FD74D6" w:rsidTr="00560953">
        <w:trPr>
          <w:trHeight w:val="345"/>
        </w:trPr>
        <w:tc>
          <w:tcPr>
            <w:tcW w:w="772" w:type="dxa"/>
            <w:vMerge/>
            <w:tcBorders>
              <w:left w:val="single" w:sz="4" w:space="0" w:color="auto"/>
              <w:right w:val="single" w:sz="4" w:space="0" w:color="auto"/>
            </w:tcBorders>
          </w:tcPr>
          <w:p w:rsidR="00711E8D" w:rsidRPr="00FD74D6" w:rsidRDefault="00711E8D" w:rsidP="00560953">
            <w:pPr>
              <w:jc w:val="center"/>
            </w:pPr>
          </w:p>
        </w:tc>
        <w:tc>
          <w:tcPr>
            <w:tcW w:w="2667" w:type="dxa"/>
            <w:vMerge/>
            <w:tcBorders>
              <w:left w:val="single" w:sz="4" w:space="0" w:color="auto"/>
              <w:right w:val="single" w:sz="4" w:space="0" w:color="auto"/>
            </w:tcBorders>
          </w:tcPr>
          <w:p w:rsidR="00711E8D" w:rsidRPr="00FD74D6" w:rsidRDefault="00711E8D" w:rsidP="00560953">
            <w:pPr>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17" w:type="dxa"/>
            <w:gridSpan w:val="4"/>
            <w:vMerge/>
            <w:tcBorders>
              <w:left w:val="nil"/>
              <w:right w:val="single" w:sz="4" w:space="0" w:color="auto"/>
            </w:tcBorders>
          </w:tcPr>
          <w:p w:rsidR="00711E8D" w:rsidRPr="00FD74D6" w:rsidRDefault="00711E8D" w:rsidP="00560953">
            <w:pPr>
              <w:jc w:val="center"/>
            </w:pPr>
          </w:p>
        </w:tc>
        <w:tc>
          <w:tcPr>
            <w:tcW w:w="853" w:type="dxa"/>
            <w:vMerge/>
            <w:tcBorders>
              <w:left w:val="nil"/>
              <w:right w:val="single" w:sz="4" w:space="0" w:color="auto"/>
            </w:tcBorders>
          </w:tcPr>
          <w:p w:rsidR="00711E8D" w:rsidRPr="00FD74D6" w:rsidRDefault="00711E8D" w:rsidP="00560953">
            <w:pPr>
              <w:jc w:val="center"/>
            </w:pPr>
          </w:p>
        </w:tc>
      </w:tr>
      <w:tr w:rsidR="00711E8D" w:rsidRPr="00FD74D6" w:rsidTr="00560953">
        <w:trPr>
          <w:trHeight w:val="795"/>
        </w:trPr>
        <w:tc>
          <w:tcPr>
            <w:tcW w:w="772" w:type="dxa"/>
            <w:vMerge/>
            <w:tcBorders>
              <w:left w:val="single" w:sz="4" w:space="0" w:color="auto"/>
              <w:bottom w:val="single" w:sz="4" w:space="0" w:color="000000"/>
              <w:right w:val="single" w:sz="4" w:space="0" w:color="auto"/>
            </w:tcBorders>
          </w:tcPr>
          <w:p w:rsidR="00711E8D" w:rsidRPr="00FD74D6" w:rsidRDefault="00711E8D" w:rsidP="00560953">
            <w:pPr>
              <w:jc w:val="center"/>
            </w:pPr>
          </w:p>
        </w:tc>
        <w:tc>
          <w:tcPr>
            <w:tcW w:w="2667" w:type="dxa"/>
            <w:vMerge/>
            <w:tcBorders>
              <w:left w:val="single" w:sz="4" w:space="0" w:color="auto"/>
              <w:bottom w:val="single" w:sz="4" w:space="0" w:color="000000"/>
              <w:right w:val="single" w:sz="4" w:space="0" w:color="auto"/>
            </w:tcBorders>
          </w:tcPr>
          <w:p w:rsidR="00711E8D" w:rsidRPr="00FD74D6" w:rsidRDefault="00711E8D" w:rsidP="00560953">
            <w:pPr>
              <w:jc w:val="center"/>
            </w:pPr>
          </w:p>
        </w:tc>
        <w:tc>
          <w:tcPr>
            <w:tcW w:w="1173" w:type="dxa"/>
            <w:vMerge/>
            <w:tcBorders>
              <w:left w:val="single" w:sz="4" w:space="0" w:color="auto"/>
              <w:bottom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tcPr>
          <w:p w:rsidR="00711E8D" w:rsidRPr="00FD74D6" w:rsidRDefault="00711E8D" w:rsidP="00560953"/>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7" w:type="dxa"/>
            <w:tcBorders>
              <w:top w:val="single" w:sz="4" w:space="0" w:color="auto"/>
              <w:left w:val="nil"/>
              <w:bottom w:val="single" w:sz="4" w:space="0" w:color="auto"/>
              <w:right w:val="single" w:sz="4" w:space="0" w:color="auto"/>
            </w:tcBorders>
            <w:shd w:val="clear" w:color="auto" w:fill="auto"/>
          </w:tcPr>
          <w:p w:rsidR="00711E8D" w:rsidRPr="00FD74D6" w:rsidRDefault="00711E8D" w:rsidP="00560953">
            <w:pPr>
              <w:jc w:val="center"/>
            </w:pP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817" w:type="dxa"/>
            <w:gridSpan w:val="4"/>
            <w:vMerge/>
            <w:tcBorders>
              <w:left w:val="nil"/>
              <w:bottom w:val="single" w:sz="4" w:space="0" w:color="auto"/>
              <w:right w:val="single" w:sz="4" w:space="0" w:color="auto"/>
            </w:tcBorders>
          </w:tcPr>
          <w:p w:rsidR="00711E8D" w:rsidRPr="00FD74D6" w:rsidRDefault="00711E8D" w:rsidP="00560953">
            <w:pPr>
              <w:jc w:val="center"/>
            </w:pPr>
          </w:p>
        </w:tc>
        <w:tc>
          <w:tcPr>
            <w:tcW w:w="853" w:type="dxa"/>
            <w:vMerge/>
            <w:tcBorders>
              <w:left w:val="nil"/>
              <w:bottom w:val="single" w:sz="4" w:space="0" w:color="auto"/>
              <w:right w:val="single" w:sz="4" w:space="0" w:color="auto"/>
            </w:tcBorders>
          </w:tcPr>
          <w:p w:rsidR="00711E8D" w:rsidRPr="00FD74D6" w:rsidRDefault="00711E8D" w:rsidP="00560953">
            <w:pPr>
              <w:jc w:val="center"/>
            </w:pPr>
          </w:p>
        </w:tc>
      </w:tr>
      <w:tr w:rsidR="00711E8D" w:rsidRPr="00FD74D6" w:rsidTr="00560953">
        <w:trPr>
          <w:trHeight w:val="390"/>
        </w:trPr>
        <w:tc>
          <w:tcPr>
            <w:tcW w:w="772" w:type="dxa"/>
            <w:vMerge w:val="restart"/>
            <w:tcBorders>
              <w:left w:val="single" w:sz="4" w:space="0" w:color="auto"/>
              <w:right w:val="single" w:sz="4" w:space="0" w:color="auto"/>
            </w:tcBorders>
          </w:tcPr>
          <w:p w:rsidR="00711E8D" w:rsidRPr="00FD74D6" w:rsidRDefault="00711E8D" w:rsidP="00560953">
            <w:pPr>
              <w:jc w:val="center"/>
            </w:pPr>
            <w:r w:rsidRPr="00FD74D6">
              <w:t>3</w:t>
            </w:r>
          </w:p>
        </w:tc>
        <w:tc>
          <w:tcPr>
            <w:tcW w:w="2667" w:type="dxa"/>
            <w:vMerge w:val="restart"/>
            <w:tcBorders>
              <w:left w:val="single" w:sz="4" w:space="0" w:color="auto"/>
              <w:right w:val="single" w:sz="4" w:space="0" w:color="auto"/>
            </w:tcBorders>
          </w:tcPr>
          <w:p w:rsidR="00711E8D" w:rsidRPr="00FD74D6" w:rsidRDefault="00711E8D" w:rsidP="00560953">
            <w:pPr>
              <w:jc w:val="center"/>
            </w:pPr>
            <w:r w:rsidRPr="00FD74D6">
              <w:t>Сверка  сведений  реестра муниципального имущества Камешкирского района Пензенской области  со сведениями Статрегистра</w:t>
            </w:r>
          </w:p>
        </w:tc>
        <w:tc>
          <w:tcPr>
            <w:tcW w:w="1173" w:type="dxa"/>
            <w:vMerge w:val="restart"/>
            <w:tcBorders>
              <w:left w:val="single" w:sz="4" w:space="0" w:color="auto"/>
              <w:right w:val="single" w:sz="4" w:space="0" w:color="auto"/>
            </w:tcBorders>
          </w:tcPr>
          <w:p w:rsidR="00711E8D" w:rsidRPr="00FD74D6" w:rsidRDefault="00711E8D" w:rsidP="00560953">
            <w:r w:rsidRPr="00FD74D6">
              <w:t>- Администрация Камешкирского района Пензенской области</w:t>
            </w:r>
            <w:proofErr w:type="gramStart"/>
            <w:r w:rsidRPr="00FD74D6">
              <w:t xml:space="preserve"> ,</w:t>
            </w:r>
            <w:proofErr w:type="gramEnd"/>
            <w:r w:rsidRPr="00FD74D6">
              <w:t xml:space="preserve"> </w:t>
            </w:r>
          </w:p>
          <w:p w:rsidR="00711E8D" w:rsidRPr="00FD74D6" w:rsidRDefault="00711E8D" w:rsidP="00560953">
            <w:r w:rsidRPr="00FD74D6">
              <w:t>- Отдел экономики, развития сельского хозяйства и продоволь</w:t>
            </w:r>
            <w:r w:rsidRPr="00FD74D6">
              <w:lastRenderedPageBreak/>
              <w:t>ствия администрации Камешкирского района</w:t>
            </w:r>
            <w:proofErr w:type="gramStart"/>
            <w:r w:rsidRPr="00FD74D6">
              <w:t xml:space="preserve"> ,</w:t>
            </w:r>
            <w:proofErr w:type="gramEnd"/>
          </w:p>
          <w:p w:rsidR="00711E8D" w:rsidRPr="00FD74D6" w:rsidRDefault="00711E8D" w:rsidP="00560953">
            <w:r w:rsidRPr="00FD74D6">
              <w:t>- МАУ «МФЦ Камешкирского района Пензенской области»</w:t>
            </w:r>
          </w:p>
        </w:tc>
        <w:tc>
          <w:tcPr>
            <w:tcW w:w="1737" w:type="dxa"/>
            <w:tcBorders>
              <w:top w:val="nil"/>
              <w:left w:val="nil"/>
              <w:bottom w:val="single" w:sz="4" w:space="0" w:color="auto"/>
              <w:right w:val="single" w:sz="4" w:space="0" w:color="auto"/>
            </w:tcBorders>
          </w:tcPr>
          <w:p w:rsidR="00711E8D" w:rsidRPr="00FD74D6" w:rsidRDefault="00711E8D" w:rsidP="00560953">
            <w:pPr>
              <w:jc w:val="center"/>
            </w:pPr>
            <w:r w:rsidRPr="00FD74D6">
              <w:lastRenderedPageBreak/>
              <w:t>Итого</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00" w:type="dxa"/>
            <w:gridSpan w:val="2"/>
            <w:vMerge w:val="restart"/>
            <w:tcBorders>
              <w:left w:val="nil"/>
              <w:right w:val="single" w:sz="4" w:space="0" w:color="auto"/>
            </w:tcBorders>
          </w:tcPr>
          <w:p w:rsidR="00711E8D" w:rsidRPr="00FD74D6" w:rsidRDefault="00711E8D" w:rsidP="00560953">
            <w:pPr>
              <w:jc w:val="center"/>
            </w:pPr>
            <w:r w:rsidRPr="00FD74D6">
              <w:t xml:space="preserve">Удельный вес соответствия сведений из реестра муниципального имущества Камешкирского района Пензенской области со сведениями Статрегистра – ежегодно </w:t>
            </w:r>
          </w:p>
          <w:p w:rsidR="00711E8D" w:rsidRPr="00FD74D6" w:rsidRDefault="00711E8D" w:rsidP="00560953">
            <w:pPr>
              <w:jc w:val="center"/>
            </w:pPr>
            <w:r w:rsidRPr="00FD74D6">
              <w:t>на уровне 92-93%</w:t>
            </w:r>
          </w:p>
        </w:tc>
        <w:tc>
          <w:tcPr>
            <w:tcW w:w="870" w:type="dxa"/>
            <w:gridSpan w:val="3"/>
            <w:vMerge w:val="restart"/>
            <w:tcBorders>
              <w:left w:val="nil"/>
              <w:right w:val="single" w:sz="4" w:space="0" w:color="auto"/>
            </w:tcBorders>
          </w:tcPr>
          <w:p w:rsidR="00711E8D" w:rsidRPr="00FD74D6" w:rsidRDefault="00711E8D" w:rsidP="00560953">
            <w:pPr>
              <w:jc w:val="center"/>
            </w:pPr>
          </w:p>
        </w:tc>
      </w:tr>
      <w:tr w:rsidR="00711E8D" w:rsidRPr="00FD74D6" w:rsidTr="00560953">
        <w:trPr>
          <w:trHeight w:val="270"/>
        </w:trPr>
        <w:tc>
          <w:tcPr>
            <w:tcW w:w="772" w:type="dxa"/>
            <w:vMerge/>
            <w:tcBorders>
              <w:left w:val="single" w:sz="4" w:space="0" w:color="auto"/>
              <w:right w:val="single" w:sz="4" w:space="0" w:color="auto"/>
            </w:tcBorders>
          </w:tcPr>
          <w:p w:rsidR="00711E8D" w:rsidRPr="00FD74D6" w:rsidRDefault="00711E8D" w:rsidP="00560953">
            <w:pPr>
              <w:jc w:val="center"/>
            </w:pPr>
          </w:p>
        </w:tc>
        <w:tc>
          <w:tcPr>
            <w:tcW w:w="2667" w:type="dxa"/>
            <w:vMerge/>
            <w:tcBorders>
              <w:left w:val="single" w:sz="4" w:space="0" w:color="auto"/>
              <w:right w:val="single" w:sz="4" w:space="0" w:color="auto"/>
            </w:tcBorders>
          </w:tcPr>
          <w:p w:rsidR="00711E8D" w:rsidRPr="00FD74D6" w:rsidRDefault="00711E8D" w:rsidP="00560953">
            <w:pPr>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00" w:type="dxa"/>
            <w:gridSpan w:val="2"/>
            <w:vMerge/>
            <w:tcBorders>
              <w:left w:val="nil"/>
              <w:right w:val="single" w:sz="4" w:space="0" w:color="auto"/>
            </w:tcBorders>
          </w:tcPr>
          <w:p w:rsidR="00711E8D" w:rsidRPr="00FD74D6" w:rsidRDefault="00711E8D" w:rsidP="00560953">
            <w:pPr>
              <w:jc w:val="center"/>
            </w:pPr>
          </w:p>
        </w:tc>
        <w:tc>
          <w:tcPr>
            <w:tcW w:w="870" w:type="dxa"/>
            <w:gridSpan w:val="3"/>
            <w:vMerge/>
            <w:tcBorders>
              <w:left w:val="nil"/>
              <w:right w:val="single" w:sz="4" w:space="0" w:color="auto"/>
            </w:tcBorders>
          </w:tcPr>
          <w:p w:rsidR="00711E8D" w:rsidRPr="00FD74D6" w:rsidRDefault="00711E8D" w:rsidP="00560953">
            <w:pPr>
              <w:jc w:val="center"/>
            </w:pPr>
          </w:p>
        </w:tc>
      </w:tr>
      <w:tr w:rsidR="00711E8D" w:rsidRPr="00FD74D6" w:rsidTr="00560953">
        <w:trPr>
          <w:trHeight w:val="270"/>
        </w:trPr>
        <w:tc>
          <w:tcPr>
            <w:tcW w:w="772" w:type="dxa"/>
            <w:vMerge/>
            <w:tcBorders>
              <w:left w:val="single" w:sz="4" w:space="0" w:color="auto"/>
              <w:right w:val="single" w:sz="4" w:space="0" w:color="auto"/>
            </w:tcBorders>
          </w:tcPr>
          <w:p w:rsidR="00711E8D" w:rsidRPr="00FD74D6" w:rsidRDefault="00711E8D" w:rsidP="00560953">
            <w:pPr>
              <w:jc w:val="center"/>
            </w:pPr>
          </w:p>
        </w:tc>
        <w:tc>
          <w:tcPr>
            <w:tcW w:w="2667" w:type="dxa"/>
            <w:vMerge/>
            <w:tcBorders>
              <w:left w:val="single" w:sz="4" w:space="0" w:color="auto"/>
              <w:right w:val="single" w:sz="4" w:space="0" w:color="auto"/>
            </w:tcBorders>
          </w:tcPr>
          <w:p w:rsidR="00711E8D" w:rsidRPr="00FD74D6" w:rsidRDefault="00711E8D" w:rsidP="00560953">
            <w:pPr>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00" w:type="dxa"/>
            <w:gridSpan w:val="2"/>
            <w:vMerge/>
            <w:tcBorders>
              <w:left w:val="nil"/>
              <w:right w:val="single" w:sz="4" w:space="0" w:color="auto"/>
            </w:tcBorders>
          </w:tcPr>
          <w:p w:rsidR="00711E8D" w:rsidRPr="00FD74D6" w:rsidRDefault="00711E8D" w:rsidP="00560953">
            <w:pPr>
              <w:jc w:val="center"/>
            </w:pPr>
          </w:p>
        </w:tc>
        <w:tc>
          <w:tcPr>
            <w:tcW w:w="870" w:type="dxa"/>
            <w:gridSpan w:val="3"/>
            <w:vMerge/>
            <w:tcBorders>
              <w:left w:val="nil"/>
              <w:right w:val="single" w:sz="4" w:space="0" w:color="auto"/>
            </w:tcBorders>
          </w:tcPr>
          <w:p w:rsidR="00711E8D" w:rsidRPr="00FD74D6" w:rsidRDefault="00711E8D" w:rsidP="00560953">
            <w:pPr>
              <w:jc w:val="center"/>
            </w:pPr>
          </w:p>
        </w:tc>
      </w:tr>
      <w:tr w:rsidR="00711E8D" w:rsidRPr="00FD74D6" w:rsidTr="00560953">
        <w:trPr>
          <w:trHeight w:val="285"/>
        </w:trPr>
        <w:tc>
          <w:tcPr>
            <w:tcW w:w="772" w:type="dxa"/>
            <w:vMerge/>
            <w:tcBorders>
              <w:left w:val="single" w:sz="4" w:space="0" w:color="auto"/>
              <w:right w:val="single" w:sz="4" w:space="0" w:color="auto"/>
            </w:tcBorders>
          </w:tcPr>
          <w:p w:rsidR="00711E8D" w:rsidRPr="00FD74D6" w:rsidRDefault="00711E8D" w:rsidP="00560953">
            <w:pPr>
              <w:jc w:val="center"/>
            </w:pPr>
          </w:p>
        </w:tc>
        <w:tc>
          <w:tcPr>
            <w:tcW w:w="2667" w:type="dxa"/>
            <w:vMerge/>
            <w:tcBorders>
              <w:left w:val="single" w:sz="4" w:space="0" w:color="auto"/>
              <w:right w:val="single" w:sz="4" w:space="0" w:color="auto"/>
            </w:tcBorders>
          </w:tcPr>
          <w:p w:rsidR="00711E8D" w:rsidRPr="00FD74D6" w:rsidRDefault="00711E8D" w:rsidP="00560953">
            <w:pPr>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00" w:type="dxa"/>
            <w:gridSpan w:val="2"/>
            <w:vMerge/>
            <w:tcBorders>
              <w:left w:val="nil"/>
              <w:right w:val="single" w:sz="4" w:space="0" w:color="auto"/>
            </w:tcBorders>
          </w:tcPr>
          <w:p w:rsidR="00711E8D" w:rsidRPr="00FD74D6" w:rsidRDefault="00711E8D" w:rsidP="00560953">
            <w:pPr>
              <w:jc w:val="center"/>
            </w:pPr>
          </w:p>
        </w:tc>
        <w:tc>
          <w:tcPr>
            <w:tcW w:w="870" w:type="dxa"/>
            <w:gridSpan w:val="3"/>
            <w:vMerge/>
            <w:tcBorders>
              <w:left w:val="nil"/>
              <w:right w:val="single" w:sz="4" w:space="0" w:color="auto"/>
            </w:tcBorders>
          </w:tcPr>
          <w:p w:rsidR="00711E8D" w:rsidRPr="00FD74D6" w:rsidRDefault="00711E8D" w:rsidP="00560953">
            <w:pPr>
              <w:jc w:val="center"/>
            </w:pPr>
          </w:p>
        </w:tc>
      </w:tr>
      <w:tr w:rsidR="00711E8D" w:rsidRPr="00FD74D6" w:rsidTr="00560953">
        <w:trPr>
          <w:trHeight w:val="330"/>
        </w:trPr>
        <w:tc>
          <w:tcPr>
            <w:tcW w:w="772" w:type="dxa"/>
            <w:vMerge/>
            <w:tcBorders>
              <w:left w:val="single" w:sz="4" w:space="0" w:color="auto"/>
              <w:right w:val="single" w:sz="4" w:space="0" w:color="auto"/>
            </w:tcBorders>
          </w:tcPr>
          <w:p w:rsidR="00711E8D" w:rsidRPr="00FD74D6" w:rsidRDefault="00711E8D" w:rsidP="00560953">
            <w:pPr>
              <w:jc w:val="center"/>
            </w:pPr>
          </w:p>
        </w:tc>
        <w:tc>
          <w:tcPr>
            <w:tcW w:w="2667" w:type="dxa"/>
            <w:vMerge/>
            <w:tcBorders>
              <w:left w:val="single" w:sz="4" w:space="0" w:color="auto"/>
              <w:right w:val="single" w:sz="4" w:space="0" w:color="auto"/>
            </w:tcBorders>
          </w:tcPr>
          <w:p w:rsidR="00711E8D" w:rsidRPr="00FD74D6" w:rsidRDefault="00711E8D" w:rsidP="00560953">
            <w:pPr>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00" w:type="dxa"/>
            <w:gridSpan w:val="2"/>
            <w:vMerge/>
            <w:tcBorders>
              <w:left w:val="nil"/>
              <w:right w:val="single" w:sz="4" w:space="0" w:color="auto"/>
            </w:tcBorders>
          </w:tcPr>
          <w:p w:rsidR="00711E8D" w:rsidRPr="00FD74D6" w:rsidRDefault="00711E8D" w:rsidP="00560953">
            <w:pPr>
              <w:jc w:val="center"/>
            </w:pPr>
          </w:p>
        </w:tc>
        <w:tc>
          <w:tcPr>
            <w:tcW w:w="870" w:type="dxa"/>
            <w:gridSpan w:val="3"/>
            <w:vMerge/>
            <w:tcBorders>
              <w:left w:val="nil"/>
              <w:right w:val="single" w:sz="4" w:space="0" w:color="auto"/>
            </w:tcBorders>
          </w:tcPr>
          <w:p w:rsidR="00711E8D" w:rsidRPr="00FD74D6" w:rsidRDefault="00711E8D" w:rsidP="00560953">
            <w:pPr>
              <w:jc w:val="center"/>
            </w:pPr>
          </w:p>
        </w:tc>
      </w:tr>
      <w:tr w:rsidR="00711E8D" w:rsidRPr="00FD74D6" w:rsidTr="00560953">
        <w:trPr>
          <w:trHeight w:val="315"/>
        </w:trPr>
        <w:tc>
          <w:tcPr>
            <w:tcW w:w="772" w:type="dxa"/>
            <w:vMerge/>
            <w:tcBorders>
              <w:left w:val="single" w:sz="4" w:space="0" w:color="auto"/>
              <w:right w:val="single" w:sz="4" w:space="0" w:color="auto"/>
            </w:tcBorders>
          </w:tcPr>
          <w:p w:rsidR="00711E8D" w:rsidRPr="00FD74D6" w:rsidRDefault="00711E8D" w:rsidP="00560953">
            <w:pPr>
              <w:jc w:val="center"/>
            </w:pPr>
          </w:p>
        </w:tc>
        <w:tc>
          <w:tcPr>
            <w:tcW w:w="2667" w:type="dxa"/>
            <w:vMerge/>
            <w:tcBorders>
              <w:left w:val="single" w:sz="4" w:space="0" w:color="auto"/>
              <w:right w:val="single" w:sz="4" w:space="0" w:color="auto"/>
            </w:tcBorders>
          </w:tcPr>
          <w:p w:rsidR="00711E8D" w:rsidRPr="00FD74D6" w:rsidRDefault="00711E8D" w:rsidP="00560953">
            <w:pPr>
              <w:jc w:val="center"/>
            </w:pPr>
          </w:p>
        </w:tc>
        <w:tc>
          <w:tcPr>
            <w:tcW w:w="1173" w:type="dxa"/>
            <w:vMerge/>
            <w:tcBorders>
              <w:left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800" w:type="dxa"/>
            <w:gridSpan w:val="2"/>
            <w:vMerge/>
            <w:tcBorders>
              <w:left w:val="nil"/>
              <w:right w:val="single" w:sz="4" w:space="0" w:color="auto"/>
            </w:tcBorders>
          </w:tcPr>
          <w:p w:rsidR="00711E8D" w:rsidRPr="00FD74D6" w:rsidRDefault="00711E8D" w:rsidP="00560953">
            <w:pPr>
              <w:jc w:val="center"/>
            </w:pPr>
          </w:p>
        </w:tc>
        <w:tc>
          <w:tcPr>
            <w:tcW w:w="870" w:type="dxa"/>
            <w:gridSpan w:val="3"/>
            <w:vMerge/>
            <w:tcBorders>
              <w:left w:val="nil"/>
              <w:right w:val="single" w:sz="4" w:space="0" w:color="auto"/>
            </w:tcBorders>
          </w:tcPr>
          <w:p w:rsidR="00711E8D" w:rsidRPr="00FD74D6" w:rsidRDefault="00711E8D" w:rsidP="00560953">
            <w:pPr>
              <w:jc w:val="center"/>
            </w:pPr>
          </w:p>
        </w:tc>
      </w:tr>
      <w:tr w:rsidR="00711E8D" w:rsidRPr="00FD74D6" w:rsidTr="00560953">
        <w:trPr>
          <w:trHeight w:val="885"/>
        </w:trPr>
        <w:tc>
          <w:tcPr>
            <w:tcW w:w="772" w:type="dxa"/>
            <w:vMerge/>
            <w:tcBorders>
              <w:left w:val="single" w:sz="4" w:space="0" w:color="auto"/>
              <w:bottom w:val="single" w:sz="4" w:space="0" w:color="000000"/>
              <w:right w:val="single" w:sz="4" w:space="0" w:color="auto"/>
            </w:tcBorders>
          </w:tcPr>
          <w:p w:rsidR="00711E8D" w:rsidRPr="00FD74D6" w:rsidRDefault="00711E8D" w:rsidP="00560953">
            <w:pPr>
              <w:jc w:val="center"/>
            </w:pPr>
          </w:p>
        </w:tc>
        <w:tc>
          <w:tcPr>
            <w:tcW w:w="2667" w:type="dxa"/>
            <w:vMerge/>
            <w:tcBorders>
              <w:left w:val="single" w:sz="4" w:space="0" w:color="auto"/>
              <w:bottom w:val="single" w:sz="4" w:space="0" w:color="000000"/>
              <w:right w:val="single" w:sz="4" w:space="0" w:color="auto"/>
            </w:tcBorders>
          </w:tcPr>
          <w:p w:rsidR="00711E8D" w:rsidRPr="00FD74D6" w:rsidRDefault="00711E8D" w:rsidP="00560953">
            <w:pPr>
              <w:jc w:val="center"/>
            </w:pPr>
          </w:p>
        </w:tc>
        <w:tc>
          <w:tcPr>
            <w:tcW w:w="1173" w:type="dxa"/>
            <w:vMerge/>
            <w:tcBorders>
              <w:left w:val="single" w:sz="4" w:space="0" w:color="auto"/>
              <w:bottom w:val="single" w:sz="4" w:space="0" w:color="auto"/>
              <w:right w:val="single" w:sz="4" w:space="0" w:color="auto"/>
            </w:tcBorders>
          </w:tcPr>
          <w:p w:rsidR="00711E8D" w:rsidRPr="00FD74D6" w:rsidRDefault="00711E8D" w:rsidP="00560953"/>
        </w:tc>
        <w:tc>
          <w:tcPr>
            <w:tcW w:w="1737"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7" w:type="dxa"/>
            <w:tcBorders>
              <w:top w:val="single" w:sz="4" w:space="0" w:color="auto"/>
              <w:left w:val="nil"/>
              <w:bottom w:val="single" w:sz="4" w:space="0" w:color="auto"/>
              <w:right w:val="single" w:sz="4" w:space="0" w:color="auto"/>
            </w:tcBorders>
            <w:shd w:val="clear" w:color="auto" w:fill="auto"/>
          </w:tcPr>
          <w:p w:rsidR="00711E8D" w:rsidRPr="00FD74D6" w:rsidRDefault="00711E8D" w:rsidP="00560953">
            <w:pPr>
              <w:jc w:val="center"/>
            </w:pP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800" w:type="dxa"/>
            <w:gridSpan w:val="2"/>
            <w:vMerge/>
            <w:tcBorders>
              <w:left w:val="nil"/>
              <w:bottom w:val="single" w:sz="4" w:space="0" w:color="auto"/>
              <w:right w:val="single" w:sz="4" w:space="0" w:color="auto"/>
            </w:tcBorders>
          </w:tcPr>
          <w:p w:rsidR="00711E8D" w:rsidRPr="00FD74D6" w:rsidRDefault="00711E8D" w:rsidP="00560953">
            <w:pPr>
              <w:jc w:val="center"/>
            </w:pPr>
          </w:p>
        </w:tc>
        <w:tc>
          <w:tcPr>
            <w:tcW w:w="870" w:type="dxa"/>
            <w:gridSpan w:val="3"/>
            <w:vMerge/>
            <w:tcBorders>
              <w:left w:val="nil"/>
              <w:bottom w:val="single" w:sz="4" w:space="0" w:color="auto"/>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tcBorders>
              <w:left w:val="single" w:sz="4" w:space="0" w:color="auto"/>
              <w:bottom w:val="single" w:sz="4" w:space="0" w:color="000000"/>
              <w:right w:val="single" w:sz="4" w:space="0" w:color="auto"/>
            </w:tcBorders>
            <w:vAlign w:val="center"/>
          </w:tcPr>
          <w:p w:rsidR="00711E8D" w:rsidRPr="00FD74D6" w:rsidRDefault="00711E8D" w:rsidP="00560953"/>
        </w:tc>
        <w:tc>
          <w:tcPr>
            <w:tcW w:w="2667" w:type="dxa"/>
            <w:tcBorders>
              <w:left w:val="single" w:sz="4" w:space="0" w:color="auto"/>
              <w:bottom w:val="single" w:sz="4" w:space="0" w:color="000000"/>
              <w:right w:val="single" w:sz="4" w:space="0" w:color="auto"/>
            </w:tcBorders>
            <w:vAlign w:val="center"/>
          </w:tcPr>
          <w:p w:rsidR="00711E8D" w:rsidRPr="00FD74D6" w:rsidRDefault="00711E8D" w:rsidP="00560953"/>
        </w:tc>
        <w:tc>
          <w:tcPr>
            <w:tcW w:w="1173" w:type="dxa"/>
            <w:tcBorders>
              <w:left w:val="single" w:sz="4" w:space="0" w:color="auto"/>
              <w:bottom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p>
        </w:tc>
        <w:tc>
          <w:tcPr>
            <w:tcW w:w="1041" w:type="dxa"/>
            <w:tcBorders>
              <w:top w:val="nil"/>
              <w:left w:val="nil"/>
              <w:bottom w:val="single" w:sz="4" w:space="0" w:color="auto"/>
              <w:right w:val="single" w:sz="4" w:space="0" w:color="auto"/>
            </w:tcBorders>
          </w:tcPr>
          <w:p w:rsidR="00711E8D" w:rsidRPr="00FD74D6" w:rsidRDefault="00711E8D" w:rsidP="00560953">
            <w:pPr>
              <w:jc w:val="center"/>
            </w:pPr>
          </w:p>
        </w:tc>
        <w:tc>
          <w:tcPr>
            <w:tcW w:w="1280" w:type="dxa"/>
            <w:tcBorders>
              <w:top w:val="nil"/>
              <w:left w:val="nil"/>
              <w:bottom w:val="single" w:sz="4" w:space="0" w:color="auto"/>
              <w:right w:val="single" w:sz="4" w:space="0" w:color="auto"/>
            </w:tcBorders>
          </w:tcPr>
          <w:p w:rsidR="00711E8D" w:rsidRPr="00FD74D6" w:rsidRDefault="00711E8D" w:rsidP="00560953">
            <w:pPr>
              <w:jc w:val="center"/>
            </w:pPr>
          </w:p>
        </w:tc>
        <w:tc>
          <w:tcPr>
            <w:tcW w:w="1417" w:type="dxa"/>
            <w:tcBorders>
              <w:top w:val="nil"/>
              <w:left w:val="nil"/>
              <w:bottom w:val="single" w:sz="4" w:space="0" w:color="auto"/>
              <w:right w:val="single" w:sz="4" w:space="0" w:color="auto"/>
            </w:tcBorders>
            <w:shd w:val="clear" w:color="auto" w:fill="auto"/>
          </w:tcPr>
          <w:p w:rsidR="00711E8D" w:rsidRPr="00FD74D6" w:rsidRDefault="00711E8D" w:rsidP="00560953">
            <w:pPr>
              <w:jc w:val="center"/>
            </w:pPr>
          </w:p>
        </w:tc>
        <w:tc>
          <w:tcPr>
            <w:tcW w:w="1418" w:type="dxa"/>
            <w:tcBorders>
              <w:top w:val="nil"/>
              <w:left w:val="nil"/>
              <w:bottom w:val="single" w:sz="4" w:space="0" w:color="auto"/>
              <w:right w:val="single" w:sz="4" w:space="0" w:color="auto"/>
            </w:tcBorders>
          </w:tcPr>
          <w:p w:rsidR="00711E8D" w:rsidRPr="00FD74D6" w:rsidRDefault="00711E8D" w:rsidP="00560953">
            <w:pPr>
              <w:jc w:val="center"/>
            </w:pPr>
          </w:p>
        </w:tc>
        <w:tc>
          <w:tcPr>
            <w:tcW w:w="1134" w:type="dxa"/>
            <w:tcBorders>
              <w:top w:val="nil"/>
              <w:left w:val="nil"/>
              <w:bottom w:val="single" w:sz="4" w:space="0" w:color="auto"/>
              <w:right w:val="single" w:sz="4" w:space="0" w:color="auto"/>
            </w:tcBorders>
          </w:tcPr>
          <w:p w:rsidR="00711E8D" w:rsidRPr="00FD74D6" w:rsidRDefault="00711E8D" w:rsidP="00560953">
            <w:pPr>
              <w:jc w:val="center"/>
            </w:pPr>
          </w:p>
        </w:tc>
        <w:tc>
          <w:tcPr>
            <w:tcW w:w="1800" w:type="dxa"/>
            <w:gridSpan w:val="2"/>
            <w:tcBorders>
              <w:left w:val="nil"/>
              <w:bottom w:val="single" w:sz="4" w:space="0" w:color="auto"/>
              <w:right w:val="single" w:sz="4" w:space="0" w:color="auto"/>
            </w:tcBorders>
          </w:tcPr>
          <w:p w:rsidR="00711E8D" w:rsidRPr="00FD74D6" w:rsidRDefault="00711E8D" w:rsidP="00560953">
            <w:pPr>
              <w:jc w:val="center"/>
            </w:pPr>
          </w:p>
        </w:tc>
        <w:tc>
          <w:tcPr>
            <w:tcW w:w="870" w:type="dxa"/>
            <w:gridSpan w:val="3"/>
            <w:tcBorders>
              <w:left w:val="nil"/>
              <w:bottom w:val="single" w:sz="4" w:space="0" w:color="auto"/>
              <w:right w:val="single" w:sz="4" w:space="0" w:color="auto"/>
            </w:tcBorders>
          </w:tcPr>
          <w:p w:rsidR="00711E8D" w:rsidRPr="00FD74D6" w:rsidRDefault="00711E8D" w:rsidP="00560953">
            <w:pPr>
              <w:jc w:val="center"/>
            </w:pPr>
          </w:p>
        </w:tc>
      </w:tr>
      <w:tr w:rsidR="00711E8D" w:rsidRPr="00FD74D6" w:rsidTr="00560953">
        <w:trPr>
          <w:trHeight w:val="300"/>
        </w:trPr>
        <w:tc>
          <w:tcPr>
            <w:tcW w:w="14445" w:type="dxa"/>
            <w:gridSpan w:val="12"/>
            <w:tcBorders>
              <w:left w:val="single" w:sz="4" w:space="0" w:color="auto"/>
              <w:bottom w:val="single" w:sz="4" w:space="0" w:color="000000"/>
              <w:right w:val="single" w:sz="4" w:space="0" w:color="auto"/>
            </w:tcBorders>
            <w:vAlign w:val="center"/>
          </w:tcPr>
          <w:p w:rsidR="00711E8D" w:rsidRPr="00FD74D6" w:rsidRDefault="00711E8D" w:rsidP="00560953">
            <w:r w:rsidRPr="00FD74D6">
              <w:t>Задача 3:  Обеспечение выполнения муниципального задания учреждениями</w:t>
            </w:r>
          </w:p>
          <w:p w:rsidR="00711E8D" w:rsidRPr="00FD74D6" w:rsidRDefault="00711E8D" w:rsidP="00560953"/>
        </w:tc>
        <w:tc>
          <w:tcPr>
            <w:tcW w:w="864" w:type="dxa"/>
            <w:gridSpan w:val="2"/>
            <w:tcBorders>
              <w:left w:val="single" w:sz="4" w:space="0" w:color="auto"/>
              <w:bottom w:val="single" w:sz="4" w:space="0" w:color="000000"/>
              <w:right w:val="single" w:sz="4" w:space="0" w:color="auto"/>
            </w:tcBorders>
            <w:vAlign w:val="center"/>
          </w:tcPr>
          <w:p w:rsidR="00711E8D" w:rsidRPr="00FD74D6" w:rsidRDefault="00711E8D" w:rsidP="00560953"/>
          <w:p w:rsidR="00711E8D" w:rsidRPr="00FD74D6" w:rsidRDefault="00711E8D" w:rsidP="00560953"/>
        </w:tc>
      </w:tr>
      <w:tr w:rsidR="00711E8D" w:rsidRPr="00FD74D6" w:rsidTr="00560953">
        <w:trPr>
          <w:trHeight w:val="300"/>
        </w:trPr>
        <w:tc>
          <w:tcPr>
            <w:tcW w:w="772" w:type="dxa"/>
            <w:vMerge w:val="restart"/>
            <w:tcBorders>
              <w:left w:val="single" w:sz="4" w:space="0" w:color="auto"/>
              <w:right w:val="single" w:sz="4" w:space="0" w:color="auto"/>
            </w:tcBorders>
          </w:tcPr>
          <w:p w:rsidR="00711E8D" w:rsidRPr="00FD74D6" w:rsidRDefault="00711E8D" w:rsidP="00560953">
            <w:r w:rsidRPr="00FD74D6">
              <w:t>1</w:t>
            </w:r>
          </w:p>
        </w:tc>
        <w:tc>
          <w:tcPr>
            <w:tcW w:w="2667" w:type="dxa"/>
            <w:vMerge w:val="restart"/>
            <w:tcBorders>
              <w:left w:val="single" w:sz="4" w:space="0" w:color="auto"/>
              <w:right w:val="single" w:sz="4" w:space="0" w:color="auto"/>
            </w:tcBorders>
          </w:tcPr>
          <w:p w:rsidR="00711E8D" w:rsidRPr="00FD74D6" w:rsidRDefault="00711E8D" w:rsidP="00560953">
            <w:r w:rsidRPr="00FD74D6">
              <w:t>Обеспечение деятельности (оказание услуг) муниципальных учреждений (МАУ «МФЦ Камешкирского района Пензенской области)</w:t>
            </w:r>
          </w:p>
        </w:tc>
        <w:tc>
          <w:tcPr>
            <w:tcW w:w="1173" w:type="dxa"/>
            <w:vMerge w:val="restart"/>
            <w:tcBorders>
              <w:left w:val="single" w:sz="4" w:space="0" w:color="auto"/>
              <w:right w:val="single" w:sz="4" w:space="0" w:color="auto"/>
            </w:tcBorders>
            <w:vAlign w:val="center"/>
          </w:tcPr>
          <w:p w:rsidR="00711E8D" w:rsidRPr="00FD74D6" w:rsidRDefault="00711E8D" w:rsidP="00560953">
            <w:r w:rsidRPr="00FD74D6">
              <w:t>- Администрация Камешкирского района Пензенской области</w:t>
            </w:r>
            <w:proofErr w:type="gramStart"/>
            <w:r w:rsidRPr="00FD74D6">
              <w:t xml:space="preserve"> ,</w:t>
            </w:r>
            <w:proofErr w:type="gramEnd"/>
            <w:r w:rsidRPr="00FD74D6">
              <w:t xml:space="preserve"> </w:t>
            </w:r>
          </w:p>
          <w:p w:rsidR="00711E8D" w:rsidRPr="00FD74D6" w:rsidRDefault="00711E8D" w:rsidP="00560953">
            <w:r w:rsidRPr="00FD74D6">
              <w:t>- Отдел экономики, развития сельского хозяйства и продовольствия администрации Камешкирского района</w:t>
            </w:r>
            <w:proofErr w:type="gramStart"/>
            <w:r w:rsidRPr="00FD74D6">
              <w:t xml:space="preserve"> ,</w:t>
            </w:r>
            <w:proofErr w:type="gramEnd"/>
          </w:p>
          <w:p w:rsidR="00711E8D" w:rsidRPr="00FD74D6" w:rsidRDefault="00711E8D" w:rsidP="00560953">
            <w:r w:rsidRPr="00FD74D6">
              <w:t>- МАУ «МФЦ Камешкир</w:t>
            </w:r>
            <w:r w:rsidRPr="00FD74D6">
              <w:lastRenderedPageBreak/>
              <w:t>скогорайона Пензенской области»</w:t>
            </w:r>
          </w:p>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lastRenderedPageBreak/>
              <w:t>Итого</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12343,6</w:t>
            </w:r>
          </w:p>
        </w:tc>
        <w:tc>
          <w:tcPr>
            <w:tcW w:w="1280"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12343,6</w:t>
            </w:r>
          </w:p>
        </w:tc>
        <w:tc>
          <w:tcPr>
            <w:tcW w:w="1134"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w:t>
            </w:r>
          </w:p>
        </w:tc>
        <w:tc>
          <w:tcPr>
            <w:tcW w:w="1800" w:type="dxa"/>
            <w:gridSpan w:val="2"/>
            <w:vMerge w:val="restart"/>
            <w:tcBorders>
              <w:top w:val="single" w:sz="4" w:space="0" w:color="auto"/>
              <w:left w:val="nil"/>
              <w:right w:val="single" w:sz="4" w:space="0" w:color="auto"/>
            </w:tcBorders>
          </w:tcPr>
          <w:p w:rsidR="00711E8D" w:rsidRPr="00FD74D6" w:rsidRDefault="00711E8D" w:rsidP="00560953">
            <w:r w:rsidRPr="00FD74D6">
              <w:t>Оказание муниципальных  услуг многофункциональным центром</w:t>
            </w:r>
          </w:p>
          <w:p w:rsidR="00711E8D" w:rsidRPr="00FD74D6" w:rsidRDefault="00711E8D" w:rsidP="00560953">
            <w:r w:rsidRPr="00FD74D6">
              <w:t>услуг;</w:t>
            </w:r>
          </w:p>
          <w:p w:rsidR="00711E8D" w:rsidRPr="00FD74D6" w:rsidRDefault="00711E8D" w:rsidP="00560953">
            <w:r w:rsidRPr="00FD74D6">
              <w:t>2018 г. –</w:t>
            </w:r>
            <w:r>
              <w:t>10253</w:t>
            </w:r>
            <w:r w:rsidRPr="00FD74D6">
              <w:t xml:space="preserve"> услуг;</w:t>
            </w:r>
          </w:p>
          <w:p w:rsidR="00711E8D" w:rsidRPr="00FD74D6" w:rsidRDefault="00711E8D" w:rsidP="00560953">
            <w:r w:rsidRPr="00FD74D6">
              <w:t>2019 г. –</w:t>
            </w:r>
            <w:r>
              <w:t>8892</w:t>
            </w:r>
            <w:r w:rsidRPr="00FD74D6">
              <w:t xml:space="preserve"> услуг;</w:t>
            </w:r>
          </w:p>
          <w:p w:rsidR="00711E8D" w:rsidRDefault="00711E8D" w:rsidP="00560953">
            <w:r w:rsidRPr="00FD74D6">
              <w:t xml:space="preserve">2020 г. </w:t>
            </w:r>
            <w:r>
              <w:t>–</w:t>
            </w:r>
            <w:r w:rsidRPr="00FD74D6">
              <w:t xml:space="preserve"> </w:t>
            </w:r>
            <w:r>
              <w:t>8928</w:t>
            </w:r>
          </w:p>
          <w:p w:rsidR="00711E8D" w:rsidRDefault="00711E8D" w:rsidP="00560953">
            <w:r>
              <w:t>2021- г.- 9139</w:t>
            </w:r>
          </w:p>
          <w:p w:rsidR="00711E8D" w:rsidRPr="00FD74D6" w:rsidRDefault="00711E8D" w:rsidP="00560953">
            <w:r>
              <w:t>2022 г. -9102</w:t>
            </w:r>
          </w:p>
        </w:tc>
        <w:tc>
          <w:tcPr>
            <w:tcW w:w="870" w:type="dxa"/>
            <w:gridSpan w:val="3"/>
            <w:vMerge w:val="restart"/>
            <w:tcBorders>
              <w:top w:val="single" w:sz="4" w:space="0" w:color="auto"/>
              <w:left w:val="nil"/>
              <w:right w:val="single" w:sz="4" w:space="0" w:color="auto"/>
            </w:tcBorders>
          </w:tcPr>
          <w:p w:rsidR="00711E8D" w:rsidRPr="00FD74D6" w:rsidRDefault="00711E8D" w:rsidP="00560953"/>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201</w:t>
            </w:r>
            <w:r>
              <w:t>8</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2339,6</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2339,6</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00" w:type="dxa"/>
            <w:gridSpan w:val="2"/>
            <w:vMerge/>
            <w:tcBorders>
              <w:left w:val="nil"/>
              <w:right w:val="single" w:sz="4" w:space="0" w:color="auto"/>
            </w:tcBorders>
            <w:vAlign w:val="center"/>
          </w:tcPr>
          <w:p w:rsidR="00711E8D" w:rsidRPr="00FD74D6" w:rsidRDefault="00711E8D" w:rsidP="00560953">
            <w:pPr>
              <w:jc w:val="center"/>
            </w:pPr>
          </w:p>
        </w:tc>
        <w:tc>
          <w:tcPr>
            <w:tcW w:w="870" w:type="dxa"/>
            <w:gridSpan w:val="3"/>
            <w:vMerge/>
            <w:tcBorders>
              <w:left w:val="nil"/>
              <w:right w:val="single" w:sz="4" w:space="0" w:color="auto"/>
            </w:tcBorders>
            <w:vAlign w:val="center"/>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201</w:t>
            </w:r>
            <w:r>
              <w:t>9</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2501,0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2501,0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00" w:type="dxa"/>
            <w:gridSpan w:val="2"/>
            <w:vMerge/>
            <w:tcBorders>
              <w:left w:val="nil"/>
              <w:right w:val="single" w:sz="4" w:space="0" w:color="auto"/>
            </w:tcBorders>
          </w:tcPr>
          <w:p w:rsidR="00711E8D" w:rsidRPr="00FD74D6" w:rsidRDefault="00711E8D" w:rsidP="00560953">
            <w:pPr>
              <w:jc w:val="center"/>
            </w:pPr>
          </w:p>
        </w:tc>
        <w:tc>
          <w:tcPr>
            <w:tcW w:w="870" w:type="dxa"/>
            <w:gridSpan w:val="3"/>
            <w:vMerge/>
            <w:tcBorders>
              <w:left w:val="nil"/>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w:t>
            </w:r>
            <w:r>
              <w:t>20</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2501,0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2501,0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00" w:type="dxa"/>
            <w:gridSpan w:val="2"/>
            <w:vMerge/>
            <w:tcBorders>
              <w:left w:val="nil"/>
              <w:right w:val="single" w:sz="4" w:space="0" w:color="auto"/>
            </w:tcBorders>
          </w:tcPr>
          <w:p w:rsidR="00711E8D" w:rsidRPr="00FD74D6" w:rsidRDefault="00711E8D" w:rsidP="00560953">
            <w:pPr>
              <w:jc w:val="center"/>
            </w:pPr>
          </w:p>
        </w:tc>
        <w:tc>
          <w:tcPr>
            <w:tcW w:w="870" w:type="dxa"/>
            <w:gridSpan w:val="3"/>
            <w:vMerge/>
            <w:tcBorders>
              <w:left w:val="nil"/>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w:t>
            </w:r>
            <w:r>
              <w:t>21</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2501,0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2501,0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00" w:type="dxa"/>
            <w:gridSpan w:val="2"/>
            <w:vMerge/>
            <w:tcBorders>
              <w:left w:val="nil"/>
              <w:right w:val="single" w:sz="4" w:space="0" w:color="auto"/>
            </w:tcBorders>
          </w:tcPr>
          <w:p w:rsidR="00711E8D" w:rsidRPr="00FD74D6" w:rsidRDefault="00711E8D" w:rsidP="00560953">
            <w:pPr>
              <w:jc w:val="center"/>
            </w:pPr>
          </w:p>
        </w:tc>
        <w:tc>
          <w:tcPr>
            <w:tcW w:w="870" w:type="dxa"/>
            <w:gridSpan w:val="3"/>
            <w:vMerge/>
            <w:tcBorders>
              <w:left w:val="nil"/>
              <w:right w:val="single" w:sz="4" w:space="0" w:color="auto"/>
            </w:tcBorders>
          </w:tcPr>
          <w:p w:rsidR="00711E8D" w:rsidRPr="00FD74D6" w:rsidRDefault="00711E8D" w:rsidP="00560953">
            <w:pPr>
              <w:jc w:val="center"/>
            </w:pPr>
          </w:p>
        </w:tc>
      </w:tr>
      <w:tr w:rsidR="00711E8D" w:rsidRPr="00FD74D6" w:rsidTr="00560953">
        <w:trPr>
          <w:trHeight w:val="300"/>
        </w:trPr>
        <w:tc>
          <w:tcPr>
            <w:tcW w:w="772" w:type="dxa"/>
            <w:vMerge/>
            <w:tcBorders>
              <w:left w:val="single" w:sz="4" w:space="0" w:color="auto"/>
              <w:bottom w:val="single" w:sz="4" w:space="0" w:color="auto"/>
              <w:right w:val="single" w:sz="4" w:space="0" w:color="auto"/>
            </w:tcBorders>
            <w:vAlign w:val="center"/>
          </w:tcPr>
          <w:p w:rsidR="00711E8D" w:rsidRPr="00FD74D6" w:rsidRDefault="00711E8D" w:rsidP="00560953"/>
        </w:tc>
        <w:tc>
          <w:tcPr>
            <w:tcW w:w="2667" w:type="dxa"/>
            <w:vMerge/>
            <w:tcBorders>
              <w:left w:val="single" w:sz="4" w:space="0" w:color="auto"/>
              <w:bottom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bottom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202</w:t>
            </w:r>
            <w:r>
              <w:t>2</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t>2501,0</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t>2501,0</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800" w:type="dxa"/>
            <w:gridSpan w:val="2"/>
            <w:vMerge/>
            <w:tcBorders>
              <w:left w:val="nil"/>
              <w:bottom w:val="single" w:sz="4" w:space="0" w:color="auto"/>
              <w:right w:val="single" w:sz="4" w:space="0" w:color="auto"/>
            </w:tcBorders>
          </w:tcPr>
          <w:p w:rsidR="00711E8D" w:rsidRPr="00FD74D6" w:rsidRDefault="00711E8D" w:rsidP="00560953">
            <w:pPr>
              <w:jc w:val="center"/>
            </w:pPr>
          </w:p>
        </w:tc>
        <w:tc>
          <w:tcPr>
            <w:tcW w:w="870" w:type="dxa"/>
            <w:gridSpan w:val="3"/>
            <w:vMerge/>
            <w:tcBorders>
              <w:left w:val="nil"/>
              <w:bottom w:val="single" w:sz="4" w:space="0" w:color="auto"/>
              <w:right w:val="single" w:sz="4" w:space="0" w:color="auto"/>
            </w:tcBorders>
          </w:tcPr>
          <w:p w:rsidR="00711E8D" w:rsidRPr="00FD74D6" w:rsidRDefault="00711E8D" w:rsidP="00560953">
            <w:pPr>
              <w:jc w:val="center"/>
            </w:pPr>
          </w:p>
        </w:tc>
      </w:tr>
      <w:tr w:rsidR="00711E8D" w:rsidRPr="00FD74D6" w:rsidTr="00560953">
        <w:trPr>
          <w:trHeight w:val="300"/>
        </w:trPr>
        <w:tc>
          <w:tcPr>
            <w:tcW w:w="14445" w:type="dxa"/>
            <w:gridSpan w:val="12"/>
            <w:tcBorders>
              <w:left w:val="single" w:sz="4" w:space="0" w:color="auto"/>
              <w:bottom w:val="single" w:sz="4" w:space="0" w:color="auto"/>
              <w:right w:val="single" w:sz="4" w:space="0" w:color="auto"/>
            </w:tcBorders>
            <w:vAlign w:val="center"/>
          </w:tcPr>
          <w:p w:rsidR="00711E8D" w:rsidRPr="00FD74D6" w:rsidRDefault="00711E8D" w:rsidP="00560953">
            <w:r w:rsidRPr="00FD74D6">
              <w:lastRenderedPageBreak/>
              <w:t>Задача 4: Разработка схемы размещения рекламных конструкций на территории Камешкирского района Пензенской области</w:t>
            </w:r>
          </w:p>
        </w:tc>
        <w:tc>
          <w:tcPr>
            <w:tcW w:w="864" w:type="dxa"/>
            <w:gridSpan w:val="2"/>
            <w:tcBorders>
              <w:left w:val="single" w:sz="4" w:space="0" w:color="auto"/>
              <w:bottom w:val="single" w:sz="4" w:space="0" w:color="auto"/>
              <w:right w:val="single" w:sz="4" w:space="0" w:color="auto"/>
            </w:tcBorders>
            <w:vAlign w:val="center"/>
          </w:tcPr>
          <w:p w:rsidR="00711E8D" w:rsidRPr="00FD74D6" w:rsidRDefault="00711E8D" w:rsidP="00560953"/>
        </w:tc>
      </w:tr>
      <w:tr w:rsidR="00711E8D" w:rsidRPr="00FD74D6" w:rsidTr="00560953">
        <w:trPr>
          <w:trHeight w:val="998"/>
        </w:trPr>
        <w:tc>
          <w:tcPr>
            <w:tcW w:w="772" w:type="dxa"/>
            <w:tcBorders>
              <w:left w:val="single" w:sz="4" w:space="0" w:color="auto"/>
              <w:right w:val="single" w:sz="4" w:space="0" w:color="auto"/>
            </w:tcBorders>
            <w:vAlign w:val="center"/>
          </w:tcPr>
          <w:p w:rsidR="00711E8D" w:rsidRPr="00FD74D6" w:rsidRDefault="00711E8D" w:rsidP="00560953">
            <w:r w:rsidRPr="00FD74D6">
              <w:t>1</w:t>
            </w:r>
          </w:p>
        </w:tc>
        <w:tc>
          <w:tcPr>
            <w:tcW w:w="2667" w:type="dxa"/>
            <w:tcBorders>
              <w:left w:val="single" w:sz="4" w:space="0" w:color="auto"/>
              <w:right w:val="single" w:sz="4" w:space="0" w:color="auto"/>
            </w:tcBorders>
            <w:vAlign w:val="center"/>
          </w:tcPr>
          <w:p w:rsidR="00711E8D" w:rsidRPr="00FD74D6" w:rsidRDefault="00711E8D" w:rsidP="00560953">
            <w:r w:rsidRPr="00FD74D6">
              <w:t>Разработка схемы размещения рекламных конструкций на территории Камешкирского</w:t>
            </w:r>
          </w:p>
          <w:p w:rsidR="00711E8D" w:rsidRPr="00FD74D6" w:rsidRDefault="00711E8D" w:rsidP="00560953">
            <w:r w:rsidRPr="00FD74D6">
              <w:t>района Пензенской области</w:t>
            </w:r>
          </w:p>
        </w:tc>
        <w:tc>
          <w:tcPr>
            <w:tcW w:w="1173" w:type="dxa"/>
            <w:tcBorders>
              <w:left w:val="single" w:sz="4" w:space="0" w:color="auto"/>
              <w:right w:val="single" w:sz="4" w:space="0" w:color="auto"/>
            </w:tcBorders>
            <w:vAlign w:val="center"/>
          </w:tcPr>
          <w:p w:rsidR="00711E8D" w:rsidRPr="00FD74D6" w:rsidRDefault="00711E8D" w:rsidP="00560953">
            <w:r w:rsidRPr="00FD74D6">
              <w:t xml:space="preserve">- Администрация Камешкирского района Пензенской области  </w:t>
            </w:r>
          </w:p>
          <w:p w:rsidR="00711E8D" w:rsidRPr="00FD74D6" w:rsidRDefault="00711E8D" w:rsidP="00560953">
            <w:r w:rsidRPr="00FD74D6">
              <w:t xml:space="preserve">района </w:t>
            </w:r>
          </w:p>
        </w:tc>
        <w:tc>
          <w:tcPr>
            <w:tcW w:w="1737" w:type="dxa"/>
            <w:tcBorders>
              <w:top w:val="nil"/>
              <w:left w:val="nil"/>
              <w:bottom w:val="nil"/>
              <w:right w:val="single" w:sz="4" w:space="0" w:color="auto"/>
            </w:tcBorders>
          </w:tcPr>
          <w:p w:rsidR="00711E8D" w:rsidRPr="00FD74D6" w:rsidRDefault="00711E8D" w:rsidP="00560953">
            <w:pPr>
              <w:jc w:val="center"/>
            </w:pPr>
            <w:r w:rsidRPr="00FD74D6">
              <w:t>итого</w:t>
            </w:r>
          </w:p>
        </w:tc>
        <w:tc>
          <w:tcPr>
            <w:tcW w:w="1041" w:type="dxa"/>
            <w:tcBorders>
              <w:top w:val="nil"/>
              <w:left w:val="nil"/>
              <w:bottom w:val="nil"/>
              <w:right w:val="single" w:sz="4" w:space="0" w:color="auto"/>
            </w:tcBorders>
          </w:tcPr>
          <w:p w:rsidR="00711E8D" w:rsidRPr="00FD74D6" w:rsidRDefault="00711E8D" w:rsidP="00560953">
            <w:pPr>
              <w:jc w:val="center"/>
            </w:pPr>
            <w:r w:rsidRPr="00FD74D6">
              <w:t>-</w:t>
            </w:r>
          </w:p>
        </w:tc>
        <w:tc>
          <w:tcPr>
            <w:tcW w:w="1280" w:type="dxa"/>
            <w:tcBorders>
              <w:top w:val="nil"/>
              <w:left w:val="nil"/>
              <w:bottom w:val="nil"/>
              <w:right w:val="single" w:sz="4" w:space="0" w:color="auto"/>
            </w:tcBorders>
          </w:tcPr>
          <w:p w:rsidR="00711E8D" w:rsidRPr="00FD74D6" w:rsidRDefault="00711E8D" w:rsidP="00560953">
            <w:pPr>
              <w:jc w:val="center"/>
            </w:pPr>
            <w:r w:rsidRPr="00FD74D6">
              <w:t>-</w:t>
            </w:r>
          </w:p>
        </w:tc>
        <w:tc>
          <w:tcPr>
            <w:tcW w:w="1417" w:type="dxa"/>
            <w:tcBorders>
              <w:top w:val="nil"/>
              <w:left w:val="nil"/>
              <w:bottom w:val="nil"/>
              <w:right w:val="single" w:sz="4" w:space="0" w:color="auto"/>
            </w:tcBorders>
          </w:tcPr>
          <w:p w:rsidR="00711E8D" w:rsidRPr="00FD74D6" w:rsidRDefault="00711E8D" w:rsidP="00560953">
            <w:pPr>
              <w:jc w:val="center"/>
            </w:pPr>
            <w:r w:rsidRPr="00FD74D6">
              <w:t>-</w:t>
            </w:r>
          </w:p>
        </w:tc>
        <w:tc>
          <w:tcPr>
            <w:tcW w:w="1418" w:type="dxa"/>
            <w:tcBorders>
              <w:top w:val="nil"/>
              <w:left w:val="nil"/>
              <w:bottom w:val="nil"/>
              <w:right w:val="single" w:sz="4" w:space="0" w:color="auto"/>
            </w:tcBorders>
          </w:tcPr>
          <w:p w:rsidR="00711E8D" w:rsidRPr="00FD74D6" w:rsidRDefault="00711E8D" w:rsidP="00560953">
            <w:pPr>
              <w:jc w:val="center"/>
            </w:pPr>
            <w:r w:rsidRPr="00FD74D6">
              <w:t>-</w:t>
            </w:r>
          </w:p>
        </w:tc>
        <w:tc>
          <w:tcPr>
            <w:tcW w:w="1134" w:type="dxa"/>
            <w:tcBorders>
              <w:top w:val="nil"/>
              <w:left w:val="nil"/>
              <w:bottom w:val="nil"/>
              <w:right w:val="single" w:sz="4" w:space="0" w:color="auto"/>
            </w:tcBorders>
          </w:tcPr>
          <w:p w:rsidR="00711E8D" w:rsidRPr="00FD74D6" w:rsidRDefault="00711E8D" w:rsidP="00560953">
            <w:pPr>
              <w:jc w:val="center"/>
            </w:pPr>
            <w:r w:rsidRPr="00FD74D6">
              <w:t>-</w:t>
            </w:r>
          </w:p>
        </w:tc>
        <w:tc>
          <w:tcPr>
            <w:tcW w:w="1800" w:type="dxa"/>
            <w:gridSpan w:val="2"/>
            <w:tcBorders>
              <w:left w:val="nil"/>
              <w:right w:val="single" w:sz="4" w:space="0" w:color="auto"/>
            </w:tcBorders>
          </w:tcPr>
          <w:p w:rsidR="00711E8D" w:rsidRPr="00FD74D6" w:rsidRDefault="00711E8D" w:rsidP="00560953">
            <w:r w:rsidRPr="00FD74D6">
              <w:t>Разработка схемы размещения рекламных конструкций на территории Камешкирского</w:t>
            </w:r>
          </w:p>
          <w:p w:rsidR="00711E8D" w:rsidRPr="00FD74D6" w:rsidRDefault="00711E8D" w:rsidP="00560953">
            <w:r w:rsidRPr="00FD74D6">
              <w:t>района Пензенской области</w:t>
            </w:r>
          </w:p>
        </w:tc>
        <w:tc>
          <w:tcPr>
            <w:tcW w:w="870" w:type="dxa"/>
            <w:gridSpan w:val="3"/>
            <w:tcBorders>
              <w:left w:val="nil"/>
              <w:right w:val="single" w:sz="4" w:space="0" w:color="auto"/>
            </w:tcBorders>
          </w:tcPr>
          <w:p w:rsidR="00711E8D" w:rsidRPr="00FD74D6" w:rsidRDefault="00711E8D" w:rsidP="00560953"/>
        </w:tc>
      </w:tr>
      <w:tr w:rsidR="00711E8D" w:rsidRPr="00FD74D6" w:rsidTr="00560953">
        <w:trPr>
          <w:trHeight w:val="300"/>
        </w:trPr>
        <w:tc>
          <w:tcPr>
            <w:tcW w:w="772" w:type="dxa"/>
            <w:tcBorders>
              <w:left w:val="single" w:sz="4" w:space="0" w:color="auto"/>
              <w:right w:val="single" w:sz="4" w:space="0" w:color="auto"/>
            </w:tcBorders>
            <w:vAlign w:val="center"/>
          </w:tcPr>
          <w:p w:rsidR="00711E8D" w:rsidRPr="00FD74D6" w:rsidRDefault="00711E8D" w:rsidP="00560953"/>
        </w:tc>
        <w:tc>
          <w:tcPr>
            <w:tcW w:w="2667" w:type="dxa"/>
            <w:tcBorders>
              <w:left w:val="single" w:sz="4" w:space="0" w:color="auto"/>
              <w:right w:val="single" w:sz="4" w:space="0" w:color="auto"/>
            </w:tcBorders>
            <w:vAlign w:val="center"/>
          </w:tcPr>
          <w:p w:rsidR="00711E8D" w:rsidRPr="00FD74D6" w:rsidRDefault="00711E8D" w:rsidP="00560953"/>
        </w:tc>
        <w:tc>
          <w:tcPr>
            <w:tcW w:w="1173" w:type="dxa"/>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nil"/>
              <w:right w:val="single" w:sz="4" w:space="0" w:color="auto"/>
            </w:tcBorders>
            <w:vAlign w:val="center"/>
          </w:tcPr>
          <w:p w:rsidR="00711E8D" w:rsidRPr="00FD74D6" w:rsidRDefault="00711E8D" w:rsidP="00560953">
            <w:pPr>
              <w:jc w:val="center"/>
            </w:pPr>
            <w:r w:rsidRPr="00FD74D6">
              <w:t>201</w:t>
            </w:r>
            <w:r>
              <w:t>8</w:t>
            </w:r>
          </w:p>
        </w:tc>
        <w:tc>
          <w:tcPr>
            <w:tcW w:w="1041" w:type="dxa"/>
            <w:tcBorders>
              <w:top w:val="nil"/>
              <w:left w:val="nil"/>
              <w:bottom w:val="nil"/>
              <w:right w:val="single" w:sz="4" w:space="0" w:color="auto"/>
            </w:tcBorders>
          </w:tcPr>
          <w:p w:rsidR="00711E8D" w:rsidRPr="00FD74D6" w:rsidRDefault="00711E8D" w:rsidP="00560953">
            <w:pPr>
              <w:jc w:val="center"/>
            </w:pPr>
            <w:r w:rsidRPr="00FD74D6">
              <w:t>-</w:t>
            </w:r>
          </w:p>
        </w:tc>
        <w:tc>
          <w:tcPr>
            <w:tcW w:w="1280" w:type="dxa"/>
            <w:tcBorders>
              <w:top w:val="nil"/>
              <w:left w:val="nil"/>
              <w:bottom w:val="nil"/>
              <w:right w:val="single" w:sz="4" w:space="0" w:color="auto"/>
            </w:tcBorders>
          </w:tcPr>
          <w:p w:rsidR="00711E8D" w:rsidRPr="00FD74D6" w:rsidRDefault="00711E8D" w:rsidP="00560953">
            <w:pPr>
              <w:jc w:val="center"/>
            </w:pPr>
            <w:r w:rsidRPr="00FD74D6">
              <w:t>-</w:t>
            </w:r>
          </w:p>
        </w:tc>
        <w:tc>
          <w:tcPr>
            <w:tcW w:w="1417" w:type="dxa"/>
            <w:tcBorders>
              <w:top w:val="nil"/>
              <w:left w:val="nil"/>
              <w:bottom w:val="nil"/>
              <w:right w:val="single" w:sz="4" w:space="0" w:color="auto"/>
            </w:tcBorders>
          </w:tcPr>
          <w:p w:rsidR="00711E8D" w:rsidRPr="00FD74D6" w:rsidRDefault="00711E8D" w:rsidP="00560953">
            <w:pPr>
              <w:jc w:val="center"/>
            </w:pPr>
            <w:r w:rsidRPr="00FD74D6">
              <w:t>-</w:t>
            </w:r>
          </w:p>
        </w:tc>
        <w:tc>
          <w:tcPr>
            <w:tcW w:w="1418" w:type="dxa"/>
            <w:tcBorders>
              <w:top w:val="nil"/>
              <w:left w:val="nil"/>
              <w:bottom w:val="nil"/>
              <w:right w:val="single" w:sz="4" w:space="0" w:color="auto"/>
            </w:tcBorders>
          </w:tcPr>
          <w:p w:rsidR="00711E8D" w:rsidRPr="00FD74D6" w:rsidRDefault="00711E8D" w:rsidP="00560953">
            <w:pPr>
              <w:jc w:val="center"/>
            </w:pPr>
            <w:r w:rsidRPr="00FD74D6">
              <w:t>-</w:t>
            </w:r>
          </w:p>
        </w:tc>
        <w:tc>
          <w:tcPr>
            <w:tcW w:w="1134" w:type="dxa"/>
            <w:tcBorders>
              <w:top w:val="nil"/>
              <w:left w:val="nil"/>
              <w:bottom w:val="nil"/>
              <w:right w:val="single" w:sz="4" w:space="0" w:color="auto"/>
            </w:tcBorders>
          </w:tcPr>
          <w:p w:rsidR="00711E8D" w:rsidRPr="00FD74D6" w:rsidRDefault="00711E8D" w:rsidP="00560953">
            <w:pPr>
              <w:jc w:val="center"/>
            </w:pPr>
            <w:r w:rsidRPr="00FD74D6">
              <w:t>-</w:t>
            </w:r>
          </w:p>
        </w:tc>
        <w:tc>
          <w:tcPr>
            <w:tcW w:w="1800" w:type="dxa"/>
            <w:gridSpan w:val="2"/>
            <w:tcBorders>
              <w:left w:val="nil"/>
              <w:right w:val="single" w:sz="4" w:space="0" w:color="auto"/>
            </w:tcBorders>
          </w:tcPr>
          <w:p w:rsidR="00711E8D" w:rsidRPr="00FD74D6" w:rsidRDefault="00711E8D" w:rsidP="00560953"/>
        </w:tc>
        <w:tc>
          <w:tcPr>
            <w:tcW w:w="870" w:type="dxa"/>
            <w:gridSpan w:val="3"/>
            <w:tcBorders>
              <w:left w:val="nil"/>
              <w:right w:val="single" w:sz="4" w:space="0" w:color="auto"/>
            </w:tcBorders>
          </w:tcPr>
          <w:p w:rsidR="00711E8D" w:rsidRPr="00FD74D6" w:rsidRDefault="00711E8D" w:rsidP="00560953"/>
        </w:tc>
      </w:tr>
      <w:tr w:rsidR="00711E8D" w:rsidRPr="00FD74D6" w:rsidTr="00560953">
        <w:trPr>
          <w:trHeight w:val="300"/>
        </w:trPr>
        <w:tc>
          <w:tcPr>
            <w:tcW w:w="772" w:type="dxa"/>
            <w:tcBorders>
              <w:left w:val="single" w:sz="4" w:space="0" w:color="auto"/>
              <w:right w:val="single" w:sz="4" w:space="0" w:color="auto"/>
            </w:tcBorders>
            <w:vAlign w:val="center"/>
          </w:tcPr>
          <w:p w:rsidR="00711E8D" w:rsidRPr="00FD74D6" w:rsidRDefault="00711E8D" w:rsidP="00560953"/>
        </w:tc>
        <w:tc>
          <w:tcPr>
            <w:tcW w:w="2667" w:type="dxa"/>
            <w:tcBorders>
              <w:left w:val="single" w:sz="4" w:space="0" w:color="auto"/>
              <w:right w:val="single" w:sz="4" w:space="0" w:color="auto"/>
            </w:tcBorders>
            <w:vAlign w:val="center"/>
          </w:tcPr>
          <w:p w:rsidR="00711E8D" w:rsidRPr="00FD74D6" w:rsidRDefault="00711E8D" w:rsidP="00560953"/>
        </w:tc>
        <w:tc>
          <w:tcPr>
            <w:tcW w:w="1173" w:type="dxa"/>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nil"/>
              <w:right w:val="single" w:sz="4" w:space="0" w:color="auto"/>
            </w:tcBorders>
            <w:vAlign w:val="center"/>
          </w:tcPr>
          <w:p w:rsidR="00711E8D" w:rsidRPr="00FD74D6" w:rsidRDefault="00711E8D" w:rsidP="00560953">
            <w:pPr>
              <w:jc w:val="center"/>
            </w:pPr>
            <w:r w:rsidRPr="00FD74D6">
              <w:t>201</w:t>
            </w:r>
            <w:r>
              <w:t>9</w:t>
            </w:r>
          </w:p>
        </w:tc>
        <w:tc>
          <w:tcPr>
            <w:tcW w:w="1041" w:type="dxa"/>
            <w:tcBorders>
              <w:top w:val="nil"/>
              <w:left w:val="nil"/>
              <w:bottom w:val="nil"/>
              <w:right w:val="single" w:sz="4" w:space="0" w:color="auto"/>
            </w:tcBorders>
          </w:tcPr>
          <w:p w:rsidR="00711E8D" w:rsidRPr="00FD74D6" w:rsidRDefault="00711E8D" w:rsidP="00560953">
            <w:pPr>
              <w:jc w:val="center"/>
            </w:pPr>
            <w:r w:rsidRPr="00FD74D6">
              <w:t>-</w:t>
            </w:r>
          </w:p>
        </w:tc>
        <w:tc>
          <w:tcPr>
            <w:tcW w:w="1280" w:type="dxa"/>
            <w:tcBorders>
              <w:top w:val="nil"/>
              <w:left w:val="nil"/>
              <w:bottom w:val="nil"/>
              <w:right w:val="single" w:sz="4" w:space="0" w:color="auto"/>
            </w:tcBorders>
          </w:tcPr>
          <w:p w:rsidR="00711E8D" w:rsidRPr="00FD74D6" w:rsidRDefault="00711E8D" w:rsidP="00560953">
            <w:pPr>
              <w:jc w:val="center"/>
            </w:pPr>
            <w:r w:rsidRPr="00FD74D6">
              <w:t>-</w:t>
            </w:r>
          </w:p>
        </w:tc>
        <w:tc>
          <w:tcPr>
            <w:tcW w:w="1417" w:type="dxa"/>
            <w:tcBorders>
              <w:top w:val="nil"/>
              <w:left w:val="nil"/>
              <w:bottom w:val="nil"/>
              <w:right w:val="single" w:sz="4" w:space="0" w:color="auto"/>
            </w:tcBorders>
          </w:tcPr>
          <w:p w:rsidR="00711E8D" w:rsidRPr="00FD74D6" w:rsidRDefault="00711E8D" w:rsidP="00560953">
            <w:pPr>
              <w:jc w:val="center"/>
            </w:pPr>
            <w:r w:rsidRPr="00FD74D6">
              <w:t>-</w:t>
            </w:r>
          </w:p>
        </w:tc>
        <w:tc>
          <w:tcPr>
            <w:tcW w:w="1418" w:type="dxa"/>
            <w:tcBorders>
              <w:top w:val="nil"/>
              <w:left w:val="nil"/>
              <w:bottom w:val="nil"/>
              <w:right w:val="single" w:sz="4" w:space="0" w:color="auto"/>
            </w:tcBorders>
          </w:tcPr>
          <w:p w:rsidR="00711E8D" w:rsidRPr="00FD74D6" w:rsidRDefault="00711E8D" w:rsidP="00560953">
            <w:pPr>
              <w:jc w:val="center"/>
            </w:pPr>
            <w:r w:rsidRPr="00FD74D6">
              <w:t>-</w:t>
            </w:r>
          </w:p>
        </w:tc>
        <w:tc>
          <w:tcPr>
            <w:tcW w:w="1134" w:type="dxa"/>
            <w:tcBorders>
              <w:top w:val="nil"/>
              <w:left w:val="nil"/>
              <w:bottom w:val="nil"/>
              <w:right w:val="single" w:sz="4" w:space="0" w:color="auto"/>
            </w:tcBorders>
          </w:tcPr>
          <w:p w:rsidR="00711E8D" w:rsidRPr="00FD74D6" w:rsidRDefault="00711E8D" w:rsidP="00560953">
            <w:pPr>
              <w:jc w:val="center"/>
            </w:pPr>
            <w:r w:rsidRPr="00FD74D6">
              <w:t>-</w:t>
            </w:r>
          </w:p>
        </w:tc>
        <w:tc>
          <w:tcPr>
            <w:tcW w:w="1770" w:type="dxa"/>
            <w:tcBorders>
              <w:left w:val="nil"/>
              <w:right w:val="single" w:sz="4" w:space="0" w:color="auto"/>
            </w:tcBorders>
          </w:tcPr>
          <w:p w:rsidR="00711E8D" w:rsidRPr="00FD74D6" w:rsidRDefault="00711E8D" w:rsidP="00560953"/>
        </w:tc>
        <w:tc>
          <w:tcPr>
            <w:tcW w:w="900" w:type="dxa"/>
            <w:gridSpan w:val="4"/>
            <w:tcBorders>
              <w:left w:val="nil"/>
              <w:right w:val="single" w:sz="4" w:space="0" w:color="auto"/>
            </w:tcBorders>
          </w:tcPr>
          <w:p w:rsidR="00711E8D" w:rsidRPr="00FD74D6" w:rsidRDefault="00711E8D" w:rsidP="00560953"/>
        </w:tc>
      </w:tr>
      <w:tr w:rsidR="00711E8D" w:rsidRPr="00FD74D6" w:rsidTr="00560953">
        <w:trPr>
          <w:trHeight w:val="300"/>
        </w:trPr>
        <w:tc>
          <w:tcPr>
            <w:tcW w:w="772" w:type="dxa"/>
            <w:tcBorders>
              <w:left w:val="single" w:sz="4" w:space="0" w:color="auto"/>
              <w:right w:val="single" w:sz="4" w:space="0" w:color="auto"/>
            </w:tcBorders>
            <w:vAlign w:val="center"/>
          </w:tcPr>
          <w:p w:rsidR="00711E8D" w:rsidRPr="00FD74D6" w:rsidRDefault="00711E8D" w:rsidP="00560953"/>
        </w:tc>
        <w:tc>
          <w:tcPr>
            <w:tcW w:w="2667" w:type="dxa"/>
            <w:tcBorders>
              <w:left w:val="single" w:sz="4" w:space="0" w:color="auto"/>
              <w:right w:val="single" w:sz="4" w:space="0" w:color="auto"/>
            </w:tcBorders>
            <w:vAlign w:val="center"/>
          </w:tcPr>
          <w:p w:rsidR="00711E8D" w:rsidRPr="00FD74D6" w:rsidRDefault="00711E8D" w:rsidP="00560953"/>
        </w:tc>
        <w:tc>
          <w:tcPr>
            <w:tcW w:w="1173" w:type="dxa"/>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nil"/>
              <w:right w:val="single" w:sz="4" w:space="0" w:color="auto"/>
            </w:tcBorders>
            <w:vAlign w:val="center"/>
          </w:tcPr>
          <w:p w:rsidR="00711E8D" w:rsidRPr="00FD74D6" w:rsidRDefault="00711E8D" w:rsidP="00560953">
            <w:pPr>
              <w:jc w:val="center"/>
            </w:pPr>
            <w:r w:rsidRPr="00FD74D6">
              <w:t>20</w:t>
            </w:r>
            <w:r>
              <w:t>20</w:t>
            </w:r>
          </w:p>
        </w:tc>
        <w:tc>
          <w:tcPr>
            <w:tcW w:w="1041" w:type="dxa"/>
            <w:tcBorders>
              <w:top w:val="nil"/>
              <w:left w:val="nil"/>
              <w:bottom w:val="nil"/>
              <w:right w:val="single" w:sz="4" w:space="0" w:color="auto"/>
            </w:tcBorders>
          </w:tcPr>
          <w:p w:rsidR="00711E8D" w:rsidRPr="00FD74D6" w:rsidRDefault="00711E8D" w:rsidP="00560953">
            <w:pPr>
              <w:jc w:val="center"/>
            </w:pPr>
            <w:r w:rsidRPr="00FD74D6">
              <w:t>-</w:t>
            </w:r>
          </w:p>
        </w:tc>
        <w:tc>
          <w:tcPr>
            <w:tcW w:w="1280" w:type="dxa"/>
            <w:tcBorders>
              <w:top w:val="nil"/>
              <w:left w:val="nil"/>
              <w:bottom w:val="nil"/>
              <w:right w:val="single" w:sz="4" w:space="0" w:color="auto"/>
            </w:tcBorders>
          </w:tcPr>
          <w:p w:rsidR="00711E8D" w:rsidRPr="00FD74D6" w:rsidRDefault="00711E8D" w:rsidP="00560953">
            <w:pPr>
              <w:jc w:val="center"/>
            </w:pPr>
            <w:r w:rsidRPr="00FD74D6">
              <w:t>-</w:t>
            </w:r>
          </w:p>
        </w:tc>
        <w:tc>
          <w:tcPr>
            <w:tcW w:w="1417" w:type="dxa"/>
            <w:tcBorders>
              <w:top w:val="nil"/>
              <w:left w:val="nil"/>
              <w:bottom w:val="nil"/>
              <w:right w:val="single" w:sz="4" w:space="0" w:color="auto"/>
            </w:tcBorders>
          </w:tcPr>
          <w:p w:rsidR="00711E8D" w:rsidRPr="00FD74D6" w:rsidRDefault="00711E8D" w:rsidP="00560953">
            <w:pPr>
              <w:jc w:val="center"/>
            </w:pPr>
            <w:r w:rsidRPr="00FD74D6">
              <w:t>-</w:t>
            </w:r>
          </w:p>
        </w:tc>
        <w:tc>
          <w:tcPr>
            <w:tcW w:w="1418" w:type="dxa"/>
            <w:tcBorders>
              <w:top w:val="nil"/>
              <w:left w:val="nil"/>
              <w:bottom w:val="nil"/>
              <w:right w:val="single" w:sz="4" w:space="0" w:color="auto"/>
            </w:tcBorders>
          </w:tcPr>
          <w:p w:rsidR="00711E8D" w:rsidRPr="00FD74D6" w:rsidRDefault="00711E8D" w:rsidP="00560953">
            <w:pPr>
              <w:jc w:val="center"/>
            </w:pPr>
            <w:r w:rsidRPr="00FD74D6">
              <w:t>-</w:t>
            </w:r>
          </w:p>
        </w:tc>
        <w:tc>
          <w:tcPr>
            <w:tcW w:w="1134" w:type="dxa"/>
            <w:tcBorders>
              <w:top w:val="nil"/>
              <w:left w:val="nil"/>
              <w:bottom w:val="nil"/>
              <w:right w:val="single" w:sz="4" w:space="0" w:color="auto"/>
            </w:tcBorders>
          </w:tcPr>
          <w:p w:rsidR="00711E8D" w:rsidRPr="00FD74D6" w:rsidRDefault="00711E8D" w:rsidP="00560953">
            <w:pPr>
              <w:jc w:val="center"/>
            </w:pPr>
            <w:r w:rsidRPr="00FD74D6">
              <w:t>-</w:t>
            </w:r>
          </w:p>
        </w:tc>
        <w:tc>
          <w:tcPr>
            <w:tcW w:w="1770" w:type="dxa"/>
            <w:tcBorders>
              <w:left w:val="nil"/>
              <w:right w:val="single" w:sz="4" w:space="0" w:color="auto"/>
            </w:tcBorders>
          </w:tcPr>
          <w:p w:rsidR="00711E8D" w:rsidRPr="00FD74D6" w:rsidRDefault="00711E8D" w:rsidP="00560953"/>
        </w:tc>
        <w:tc>
          <w:tcPr>
            <w:tcW w:w="900" w:type="dxa"/>
            <w:gridSpan w:val="4"/>
            <w:tcBorders>
              <w:left w:val="nil"/>
              <w:right w:val="single" w:sz="4" w:space="0" w:color="auto"/>
            </w:tcBorders>
          </w:tcPr>
          <w:p w:rsidR="00711E8D" w:rsidRPr="00FD74D6" w:rsidRDefault="00711E8D" w:rsidP="00560953"/>
        </w:tc>
      </w:tr>
      <w:tr w:rsidR="00711E8D" w:rsidRPr="00FD74D6" w:rsidTr="00560953">
        <w:trPr>
          <w:trHeight w:val="300"/>
        </w:trPr>
        <w:tc>
          <w:tcPr>
            <w:tcW w:w="772" w:type="dxa"/>
            <w:tcBorders>
              <w:left w:val="single" w:sz="4" w:space="0" w:color="auto"/>
              <w:right w:val="single" w:sz="4" w:space="0" w:color="auto"/>
            </w:tcBorders>
            <w:vAlign w:val="center"/>
          </w:tcPr>
          <w:p w:rsidR="00711E8D" w:rsidRPr="00FD74D6" w:rsidRDefault="00711E8D" w:rsidP="00560953"/>
        </w:tc>
        <w:tc>
          <w:tcPr>
            <w:tcW w:w="2667" w:type="dxa"/>
            <w:tcBorders>
              <w:left w:val="single" w:sz="4" w:space="0" w:color="auto"/>
              <w:right w:val="single" w:sz="4" w:space="0" w:color="auto"/>
            </w:tcBorders>
            <w:vAlign w:val="center"/>
          </w:tcPr>
          <w:p w:rsidR="00711E8D" w:rsidRPr="00FD74D6" w:rsidRDefault="00711E8D" w:rsidP="00560953"/>
        </w:tc>
        <w:tc>
          <w:tcPr>
            <w:tcW w:w="1173" w:type="dxa"/>
            <w:tcBorders>
              <w:left w:val="single" w:sz="4" w:space="0" w:color="auto"/>
              <w:right w:val="single" w:sz="4" w:space="0" w:color="auto"/>
            </w:tcBorders>
            <w:vAlign w:val="center"/>
          </w:tcPr>
          <w:p w:rsidR="00711E8D" w:rsidRPr="00FD74D6" w:rsidRDefault="00711E8D" w:rsidP="00560953"/>
        </w:tc>
        <w:tc>
          <w:tcPr>
            <w:tcW w:w="1737" w:type="dxa"/>
            <w:tcBorders>
              <w:top w:val="nil"/>
              <w:left w:val="nil"/>
              <w:bottom w:val="nil"/>
              <w:right w:val="single" w:sz="4" w:space="0" w:color="auto"/>
            </w:tcBorders>
            <w:vAlign w:val="center"/>
          </w:tcPr>
          <w:p w:rsidR="00711E8D" w:rsidRPr="00FD74D6" w:rsidRDefault="00711E8D" w:rsidP="00560953">
            <w:pPr>
              <w:jc w:val="center"/>
            </w:pPr>
            <w:r w:rsidRPr="00FD74D6">
              <w:t>20</w:t>
            </w:r>
            <w:r>
              <w:t>21</w:t>
            </w:r>
          </w:p>
        </w:tc>
        <w:tc>
          <w:tcPr>
            <w:tcW w:w="1041" w:type="dxa"/>
            <w:tcBorders>
              <w:top w:val="nil"/>
              <w:left w:val="nil"/>
              <w:bottom w:val="nil"/>
              <w:right w:val="single" w:sz="4" w:space="0" w:color="auto"/>
            </w:tcBorders>
          </w:tcPr>
          <w:p w:rsidR="00711E8D" w:rsidRPr="00FD74D6" w:rsidRDefault="00711E8D" w:rsidP="00560953">
            <w:pPr>
              <w:jc w:val="center"/>
            </w:pPr>
            <w:r w:rsidRPr="00FD74D6">
              <w:t>-</w:t>
            </w:r>
          </w:p>
        </w:tc>
        <w:tc>
          <w:tcPr>
            <w:tcW w:w="1280" w:type="dxa"/>
            <w:tcBorders>
              <w:top w:val="nil"/>
              <w:left w:val="nil"/>
              <w:bottom w:val="nil"/>
              <w:right w:val="single" w:sz="4" w:space="0" w:color="auto"/>
            </w:tcBorders>
          </w:tcPr>
          <w:p w:rsidR="00711E8D" w:rsidRPr="00FD74D6" w:rsidRDefault="00711E8D" w:rsidP="00560953">
            <w:pPr>
              <w:jc w:val="center"/>
            </w:pPr>
            <w:r w:rsidRPr="00FD74D6">
              <w:t>-</w:t>
            </w:r>
          </w:p>
        </w:tc>
        <w:tc>
          <w:tcPr>
            <w:tcW w:w="1417" w:type="dxa"/>
            <w:tcBorders>
              <w:top w:val="nil"/>
              <w:left w:val="nil"/>
              <w:bottom w:val="nil"/>
              <w:right w:val="single" w:sz="4" w:space="0" w:color="auto"/>
            </w:tcBorders>
          </w:tcPr>
          <w:p w:rsidR="00711E8D" w:rsidRPr="00FD74D6" w:rsidRDefault="00711E8D" w:rsidP="00560953">
            <w:pPr>
              <w:jc w:val="center"/>
            </w:pPr>
            <w:r w:rsidRPr="00FD74D6">
              <w:t>-</w:t>
            </w:r>
          </w:p>
        </w:tc>
        <w:tc>
          <w:tcPr>
            <w:tcW w:w="1418" w:type="dxa"/>
            <w:tcBorders>
              <w:top w:val="nil"/>
              <w:left w:val="nil"/>
              <w:bottom w:val="nil"/>
              <w:right w:val="single" w:sz="4" w:space="0" w:color="auto"/>
            </w:tcBorders>
          </w:tcPr>
          <w:p w:rsidR="00711E8D" w:rsidRPr="00FD74D6" w:rsidRDefault="00711E8D" w:rsidP="00560953">
            <w:pPr>
              <w:jc w:val="center"/>
            </w:pPr>
            <w:r w:rsidRPr="00FD74D6">
              <w:t>-</w:t>
            </w:r>
          </w:p>
        </w:tc>
        <w:tc>
          <w:tcPr>
            <w:tcW w:w="1134" w:type="dxa"/>
            <w:tcBorders>
              <w:top w:val="nil"/>
              <w:left w:val="nil"/>
              <w:bottom w:val="nil"/>
              <w:right w:val="single" w:sz="4" w:space="0" w:color="auto"/>
            </w:tcBorders>
          </w:tcPr>
          <w:p w:rsidR="00711E8D" w:rsidRPr="00FD74D6" w:rsidRDefault="00711E8D" w:rsidP="00560953">
            <w:pPr>
              <w:jc w:val="center"/>
            </w:pPr>
            <w:r w:rsidRPr="00FD74D6">
              <w:t>-</w:t>
            </w:r>
          </w:p>
        </w:tc>
        <w:tc>
          <w:tcPr>
            <w:tcW w:w="1770" w:type="dxa"/>
            <w:tcBorders>
              <w:left w:val="nil"/>
              <w:right w:val="single" w:sz="4" w:space="0" w:color="auto"/>
            </w:tcBorders>
          </w:tcPr>
          <w:p w:rsidR="00711E8D" w:rsidRPr="00FD74D6" w:rsidRDefault="00711E8D" w:rsidP="00560953"/>
        </w:tc>
        <w:tc>
          <w:tcPr>
            <w:tcW w:w="900" w:type="dxa"/>
            <w:gridSpan w:val="4"/>
            <w:tcBorders>
              <w:left w:val="nil"/>
              <w:right w:val="single" w:sz="4" w:space="0" w:color="auto"/>
            </w:tcBorders>
          </w:tcPr>
          <w:p w:rsidR="00711E8D" w:rsidRPr="00FD74D6" w:rsidRDefault="00711E8D" w:rsidP="00560953"/>
        </w:tc>
      </w:tr>
      <w:tr w:rsidR="00711E8D" w:rsidRPr="00FD74D6" w:rsidTr="00560953">
        <w:trPr>
          <w:trHeight w:val="300"/>
        </w:trPr>
        <w:tc>
          <w:tcPr>
            <w:tcW w:w="772" w:type="dxa"/>
            <w:tcBorders>
              <w:left w:val="single" w:sz="4" w:space="0" w:color="auto"/>
              <w:bottom w:val="single" w:sz="4" w:space="0" w:color="auto"/>
              <w:right w:val="single" w:sz="4" w:space="0" w:color="auto"/>
            </w:tcBorders>
            <w:vAlign w:val="center"/>
          </w:tcPr>
          <w:p w:rsidR="00711E8D" w:rsidRPr="00FD74D6" w:rsidRDefault="00711E8D" w:rsidP="00560953"/>
        </w:tc>
        <w:tc>
          <w:tcPr>
            <w:tcW w:w="2667" w:type="dxa"/>
            <w:tcBorders>
              <w:left w:val="single" w:sz="4" w:space="0" w:color="auto"/>
              <w:bottom w:val="single" w:sz="4" w:space="0" w:color="auto"/>
              <w:right w:val="single" w:sz="4" w:space="0" w:color="auto"/>
            </w:tcBorders>
            <w:vAlign w:val="center"/>
          </w:tcPr>
          <w:p w:rsidR="00711E8D" w:rsidRPr="00FD74D6" w:rsidRDefault="00711E8D" w:rsidP="00560953"/>
        </w:tc>
        <w:tc>
          <w:tcPr>
            <w:tcW w:w="1173" w:type="dxa"/>
            <w:tcBorders>
              <w:left w:val="single" w:sz="4" w:space="0" w:color="auto"/>
              <w:bottom w:val="single" w:sz="4" w:space="0" w:color="auto"/>
              <w:right w:val="single" w:sz="4" w:space="0" w:color="auto"/>
            </w:tcBorders>
            <w:vAlign w:val="center"/>
          </w:tcPr>
          <w:p w:rsidR="00711E8D" w:rsidRPr="00FD74D6" w:rsidRDefault="00711E8D" w:rsidP="00560953"/>
        </w:tc>
        <w:tc>
          <w:tcPr>
            <w:tcW w:w="1737" w:type="dxa"/>
            <w:tcBorders>
              <w:top w:val="nil"/>
              <w:left w:val="nil"/>
              <w:bottom w:val="single" w:sz="4" w:space="0" w:color="auto"/>
              <w:right w:val="single" w:sz="4" w:space="0" w:color="auto"/>
            </w:tcBorders>
            <w:vAlign w:val="center"/>
          </w:tcPr>
          <w:p w:rsidR="00711E8D" w:rsidRPr="00FD74D6" w:rsidRDefault="00711E8D" w:rsidP="00560953">
            <w:pPr>
              <w:jc w:val="center"/>
            </w:pPr>
            <w:r w:rsidRPr="00FD74D6">
              <w:t>202</w:t>
            </w:r>
            <w:r>
              <w:t>2</w:t>
            </w:r>
          </w:p>
        </w:tc>
        <w:tc>
          <w:tcPr>
            <w:tcW w:w="1041"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280"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134" w:type="dxa"/>
            <w:tcBorders>
              <w:top w:val="nil"/>
              <w:left w:val="nil"/>
              <w:bottom w:val="single" w:sz="4" w:space="0" w:color="auto"/>
              <w:right w:val="single" w:sz="4" w:space="0" w:color="auto"/>
            </w:tcBorders>
          </w:tcPr>
          <w:p w:rsidR="00711E8D" w:rsidRPr="00FD74D6" w:rsidRDefault="00711E8D" w:rsidP="00560953">
            <w:pPr>
              <w:jc w:val="center"/>
            </w:pPr>
            <w:r w:rsidRPr="00FD74D6">
              <w:t>-</w:t>
            </w:r>
          </w:p>
        </w:tc>
        <w:tc>
          <w:tcPr>
            <w:tcW w:w="1770" w:type="dxa"/>
            <w:tcBorders>
              <w:left w:val="nil"/>
              <w:bottom w:val="single" w:sz="4" w:space="0" w:color="auto"/>
              <w:right w:val="single" w:sz="4" w:space="0" w:color="auto"/>
            </w:tcBorders>
          </w:tcPr>
          <w:p w:rsidR="00711E8D" w:rsidRPr="00FD74D6" w:rsidRDefault="00711E8D" w:rsidP="00560953"/>
        </w:tc>
        <w:tc>
          <w:tcPr>
            <w:tcW w:w="900" w:type="dxa"/>
            <w:gridSpan w:val="4"/>
            <w:tcBorders>
              <w:left w:val="nil"/>
              <w:bottom w:val="single" w:sz="4" w:space="0" w:color="auto"/>
              <w:right w:val="single" w:sz="4" w:space="0" w:color="auto"/>
            </w:tcBorders>
          </w:tcPr>
          <w:p w:rsidR="00711E8D" w:rsidRPr="00FD74D6" w:rsidRDefault="00711E8D" w:rsidP="00560953"/>
        </w:tc>
      </w:tr>
      <w:tr w:rsidR="00711E8D" w:rsidRPr="00FD74D6" w:rsidTr="00560953">
        <w:trPr>
          <w:trHeight w:val="300"/>
        </w:trPr>
        <w:tc>
          <w:tcPr>
            <w:tcW w:w="15309" w:type="dxa"/>
            <w:gridSpan w:val="14"/>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pPr>
              <w:rPr>
                <w:b/>
              </w:rPr>
            </w:pPr>
            <w:r w:rsidRPr="00FD74D6">
              <w:rPr>
                <w:b/>
              </w:rPr>
              <w:t xml:space="preserve">Задача 4- </w:t>
            </w:r>
            <w:r w:rsidRPr="00FD74D6">
              <w:t>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r>
      <w:tr w:rsidR="00711E8D" w:rsidRPr="00FD74D6" w:rsidTr="00560953">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pPr>
              <w:rPr>
                <w:b/>
              </w:rPr>
            </w:pPr>
          </w:p>
        </w:tc>
        <w:tc>
          <w:tcPr>
            <w:tcW w:w="2667" w:type="dxa"/>
            <w:vMerge w:val="restart"/>
            <w:tcBorders>
              <w:top w:val="single" w:sz="4" w:space="0" w:color="auto"/>
              <w:left w:val="single" w:sz="4" w:space="0" w:color="auto"/>
              <w:right w:val="single" w:sz="4" w:space="0" w:color="auto"/>
            </w:tcBorders>
            <w:vAlign w:val="center"/>
          </w:tcPr>
          <w:p w:rsidR="00711E8D" w:rsidRPr="00FD74D6" w:rsidRDefault="00711E8D" w:rsidP="00560953">
            <w:pPr>
              <w:rPr>
                <w:b/>
              </w:rPr>
            </w:pPr>
            <w:r w:rsidRPr="00FD74D6">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173" w:type="dxa"/>
            <w:vMerge w:val="restart"/>
            <w:tcBorders>
              <w:top w:val="single" w:sz="4" w:space="0" w:color="auto"/>
              <w:left w:val="single" w:sz="4" w:space="0" w:color="auto"/>
              <w:right w:val="single" w:sz="4" w:space="0" w:color="auto"/>
            </w:tcBorders>
            <w:vAlign w:val="center"/>
          </w:tcPr>
          <w:p w:rsidR="00711E8D" w:rsidRPr="00FD74D6" w:rsidRDefault="00711E8D" w:rsidP="00560953">
            <w:r w:rsidRPr="00FD74D6">
              <w:t xml:space="preserve">Администрация Камешкирского района Пензенской области  </w:t>
            </w:r>
          </w:p>
          <w:p w:rsidR="00711E8D" w:rsidRPr="00FD74D6" w:rsidRDefault="00711E8D" w:rsidP="00560953">
            <w:r w:rsidRPr="00FD74D6">
              <w:t xml:space="preserve">района </w:t>
            </w:r>
          </w:p>
        </w:tc>
        <w:tc>
          <w:tcPr>
            <w:tcW w:w="173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итого</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r>
              <w:t>60</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t>60</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1770" w:type="dxa"/>
            <w:tcBorders>
              <w:top w:val="single" w:sz="4" w:space="0" w:color="auto"/>
              <w:left w:val="nil"/>
              <w:bottom w:val="single" w:sz="4" w:space="0" w:color="auto"/>
              <w:right w:val="single" w:sz="4" w:space="0" w:color="auto"/>
            </w:tcBorders>
          </w:tcPr>
          <w:p w:rsidR="00711E8D" w:rsidRPr="00FD74D6" w:rsidRDefault="00711E8D" w:rsidP="00560953">
            <w:pPr>
              <w:rPr>
                <w:b/>
                <w:highlight w:val="yellow"/>
              </w:rPr>
            </w:pPr>
          </w:p>
        </w:tc>
        <w:tc>
          <w:tcPr>
            <w:tcW w:w="900" w:type="dxa"/>
            <w:gridSpan w:val="4"/>
            <w:tcBorders>
              <w:top w:val="single" w:sz="4" w:space="0" w:color="auto"/>
              <w:left w:val="nil"/>
              <w:bottom w:val="single" w:sz="4" w:space="0" w:color="auto"/>
              <w:right w:val="single" w:sz="4" w:space="0" w:color="auto"/>
            </w:tcBorders>
          </w:tcPr>
          <w:p w:rsidR="00711E8D" w:rsidRPr="00FD74D6" w:rsidRDefault="00711E8D" w:rsidP="00560953">
            <w:pPr>
              <w:rPr>
                <w:b/>
              </w:rPr>
            </w:pPr>
          </w:p>
        </w:tc>
      </w:tr>
      <w:tr w:rsidR="00711E8D" w:rsidRPr="00FD74D6" w:rsidTr="00560953">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pPr>
              <w:rPr>
                <w:b/>
              </w:rPr>
            </w:pPr>
          </w:p>
        </w:tc>
        <w:tc>
          <w:tcPr>
            <w:tcW w:w="2667" w:type="dxa"/>
            <w:vMerge/>
            <w:tcBorders>
              <w:left w:val="single" w:sz="4" w:space="0" w:color="auto"/>
              <w:right w:val="single" w:sz="4" w:space="0" w:color="auto"/>
            </w:tcBorders>
            <w:vAlign w:val="center"/>
          </w:tcPr>
          <w:p w:rsidR="00711E8D" w:rsidRPr="00FD74D6" w:rsidRDefault="00711E8D" w:rsidP="00560953">
            <w:pPr>
              <w:rPr>
                <w:b/>
              </w:rPr>
            </w:pPr>
          </w:p>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r>
              <w:t>12</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t>12</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711E8D" w:rsidRPr="00FD74D6" w:rsidRDefault="00711E8D" w:rsidP="00560953">
            <w:pPr>
              <w:rPr>
                <w:b/>
                <w:highlight w:val="yellow"/>
              </w:rPr>
            </w:pPr>
          </w:p>
        </w:tc>
        <w:tc>
          <w:tcPr>
            <w:tcW w:w="900" w:type="dxa"/>
            <w:gridSpan w:val="4"/>
            <w:tcBorders>
              <w:top w:val="single" w:sz="4" w:space="0" w:color="auto"/>
              <w:left w:val="nil"/>
              <w:bottom w:val="single" w:sz="4" w:space="0" w:color="auto"/>
              <w:right w:val="single" w:sz="4" w:space="0" w:color="auto"/>
            </w:tcBorders>
          </w:tcPr>
          <w:p w:rsidR="00711E8D" w:rsidRPr="00FD74D6" w:rsidRDefault="00711E8D" w:rsidP="00560953">
            <w:pPr>
              <w:rPr>
                <w:b/>
              </w:rPr>
            </w:pPr>
          </w:p>
        </w:tc>
      </w:tr>
      <w:tr w:rsidR="00711E8D" w:rsidRPr="00FD74D6" w:rsidTr="00560953">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pPr>
              <w:rPr>
                <w:b/>
              </w:rPr>
            </w:pPr>
          </w:p>
        </w:tc>
        <w:tc>
          <w:tcPr>
            <w:tcW w:w="2667" w:type="dxa"/>
            <w:vMerge/>
            <w:tcBorders>
              <w:left w:val="single" w:sz="4" w:space="0" w:color="auto"/>
              <w:right w:val="single" w:sz="4" w:space="0" w:color="auto"/>
            </w:tcBorders>
            <w:vAlign w:val="center"/>
          </w:tcPr>
          <w:p w:rsidR="00711E8D" w:rsidRPr="00FD74D6" w:rsidRDefault="00711E8D" w:rsidP="00560953">
            <w:pPr>
              <w:rPr>
                <w:b/>
              </w:rPr>
            </w:pPr>
          </w:p>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r w:rsidRPr="00FD74D6">
              <w:t>12</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12</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711E8D" w:rsidRPr="00FD74D6" w:rsidRDefault="00711E8D" w:rsidP="00560953">
            <w:pPr>
              <w:rPr>
                <w:b/>
                <w:highlight w:val="yellow"/>
              </w:rPr>
            </w:pPr>
          </w:p>
        </w:tc>
        <w:tc>
          <w:tcPr>
            <w:tcW w:w="900" w:type="dxa"/>
            <w:gridSpan w:val="4"/>
            <w:tcBorders>
              <w:top w:val="single" w:sz="4" w:space="0" w:color="auto"/>
              <w:left w:val="nil"/>
              <w:bottom w:val="single" w:sz="4" w:space="0" w:color="auto"/>
              <w:right w:val="single" w:sz="4" w:space="0" w:color="auto"/>
            </w:tcBorders>
          </w:tcPr>
          <w:p w:rsidR="00711E8D" w:rsidRPr="00FD74D6" w:rsidRDefault="00711E8D" w:rsidP="00560953">
            <w:pPr>
              <w:rPr>
                <w:b/>
              </w:rPr>
            </w:pPr>
          </w:p>
        </w:tc>
      </w:tr>
      <w:tr w:rsidR="00711E8D" w:rsidRPr="00FD74D6" w:rsidTr="00560953">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pPr>
              <w:rPr>
                <w:b/>
              </w:rPr>
            </w:pPr>
          </w:p>
        </w:tc>
        <w:tc>
          <w:tcPr>
            <w:tcW w:w="2667" w:type="dxa"/>
            <w:vMerge/>
            <w:tcBorders>
              <w:left w:val="single" w:sz="4" w:space="0" w:color="auto"/>
              <w:right w:val="single" w:sz="4" w:space="0" w:color="auto"/>
            </w:tcBorders>
            <w:vAlign w:val="center"/>
          </w:tcPr>
          <w:p w:rsidR="00711E8D" w:rsidRPr="00FD74D6" w:rsidRDefault="00711E8D" w:rsidP="00560953">
            <w:pPr>
              <w:rPr>
                <w:b/>
              </w:rPr>
            </w:pPr>
          </w:p>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r w:rsidRPr="00FD74D6">
              <w:t>12</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12</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711E8D" w:rsidRPr="00FD74D6" w:rsidRDefault="00711E8D" w:rsidP="00560953">
            <w:pPr>
              <w:rPr>
                <w:b/>
                <w:highlight w:val="yellow"/>
              </w:rPr>
            </w:pPr>
          </w:p>
        </w:tc>
        <w:tc>
          <w:tcPr>
            <w:tcW w:w="900" w:type="dxa"/>
            <w:gridSpan w:val="4"/>
            <w:tcBorders>
              <w:top w:val="single" w:sz="4" w:space="0" w:color="auto"/>
              <w:left w:val="nil"/>
              <w:bottom w:val="single" w:sz="4" w:space="0" w:color="auto"/>
              <w:right w:val="single" w:sz="4" w:space="0" w:color="auto"/>
            </w:tcBorders>
          </w:tcPr>
          <w:p w:rsidR="00711E8D" w:rsidRPr="00FD74D6" w:rsidRDefault="00711E8D" w:rsidP="00560953">
            <w:pPr>
              <w:rPr>
                <w:b/>
              </w:rPr>
            </w:pPr>
          </w:p>
        </w:tc>
      </w:tr>
      <w:tr w:rsidR="00711E8D" w:rsidRPr="00FD74D6" w:rsidTr="00560953">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pPr>
              <w:rPr>
                <w:b/>
              </w:rPr>
            </w:pPr>
          </w:p>
        </w:tc>
        <w:tc>
          <w:tcPr>
            <w:tcW w:w="2667" w:type="dxa"/>
            <w:vMerge/>
            <w:tcBorders>
              <w:left w:val="single" w:sz="4" w:space="0" w:color="auto"/>
              <w:right w:val="single" w:sz="4" w:space="0" w:color="auto"/>
            </w:tcBorders>
            <w:vAlign w:val="center"/>
          </w:tcPr>
          <w:p w:rsidR="00711E8D" w:rsidRPr="00FD74D6" w:rsidRDefault="00711E8D" w:rsidP="00560953">
            <w:pPr>
              <w:rPr>
                <w:b/>
              </w:rPr>
            </w:pPr>
          </w:p>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r w:rsidRPr="00FD74D6">
              <w:t>12</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12</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711E8D" w:rsidRPr="00FD74D6" w:rsidRDefault="00711E8D" w:rsidP="00560953">
            <w:pPr>
              <w:rPr>
                <w:b/>
                <w:highlight w:val="yellow"/>
              </w:rPr>
            </w:pPr>
          </w:p>
        </w:tc>
        <w:tc>
          <w:tcPr>
            <w:tcW w:w="900" w:type="dxa"/>
            <w:gridSpan w:val="4"/>
            <w:tcBorders>
              <w:top w:val="single" w:sz="4" w:space="0" w:color="auto"/>
              <w:left w:val="nil"/>
              <w:bottom w:val="single" w:sz="4" w:space="0" w:color="auto"/>
              <w:right w:val="single" w:sz="4" w:space="0" w:color="auto"/>
            </w:tcBorders>
          </w:tcPr>
          <w:p w:rsidR="00711E8D" w:rsidRPr="00FD74D6" w:rsidRDefault="00711E8D" w:rsidP="00560953">
            <w:pPr>
              <w:rPr>
                <w:b/>
              </w:rPr>
            </w:pPr>
          </w:p>
        </w:tc>
      </w:tr>
      <w:tr w:rsidR="00711E8D" w:rsidRPr="00FD74D6" w:rsidTr="00560953">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pPr>
              <w:rPr>
                <w:b/>
              </w:rPr>
            </w:pPr>
          </w:p>
        </w:tc>
        <w:tc>
          <w:tcPr>
            <w:tcW w:w="2667" w:type="dxa"/>
            <w:vMerge/>
            <w:tcBorders>
              <w:left w:val="single" w:sz="4" w:space="0" w:color="auto"/>
              <w:bottom w:val="single" w:sz="4" w:space="0" w:color="auto"/>
              <w:right w:val="single" w:sz="4" w:space="0" w:color="auto"/>
            </w:tcBorders>
            <w:vAlign w:val="center"/>
          </w:tcPr>
          <w:p w:rsidR="00711E8D" w:rsidRPr="00FD74D6" w:rsidRDefault="00711E8D" w:rsidP="00560953">
            <w:pPr>
              <w:rPr>
                <w:b/>
              </w:rPr>
            </w:pPr>
          </w:p>
        </w:tc>
        <w:tc>
          <w:tcPr>
            <w:tcW w:w="1173" w:type="dxa"/>
            <w:vMerge/>
            <w:tcBorders>
              <w:left w:val="single" w:sz="4" w:space="0" w:color="auto"/>
              <w:bottom w:val="single" w:sz="4" w:space="0" w:color="auto"/>
              <w:right w:val="single" w:sz="4" w:space="0" w:color="auto"/>
            </w:tcBorders>
            <w:vAlign w:val="center"/>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r w:rsidRPr="00FD74D6">
              <w:t>12</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w:t>
            </w: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12</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711E8D" w:rsidRPr="00FD74D6" w:rsidRDefault="00711E8D" w:rsidP="00560953">
            <w:pPr>
              <w:rPr>
                <w:b/>
                <w:highlight w:val="yellow"/>
              </w:rPr>
            </w:pPr>
          </w:p>
        </w:tc>
        <w:tc>
          <w:tcPr>
            <w:tcW w:w="900" w:type="dxa"/>
            <w:gridSpan w:val="4"/>
            <w:tcBorders>
              <w:top w:val="single" w:sz="4" w:space="0" w:color="auto"/>
              <w:left w:val="nil"/>
              <w:bottom w:val="single" w:sz="4" w:space="0" w:color="auto"/>
              <w:right w:val="single" w:sz="4" w:space="0" w:color="auto"/>
            </w:tcBorders>
          </w:tcPr>
          <w:p w:rsidR="00711E8D" w:rsidRPr="00FD74D6" w:rsidRDefault="00711E8D" w:rsidP="00560953">
            <w:pPr>
              <w:rPr>
                <w:b/>
              </w:rPr>
            </w:pPr>
          </w:p>
        </w:tc>
      </w:tr>
      <w:tr w:rsidR="00711E8D" w:rsidRPr="00FD74D6" w:rsidTr="00560953">
        <w:trPr>
          <w:trHeight w:val="395"/>
        </w:trPr>
        <w:tc>
          <w:tcPr>
            <w:tcW w:w="772" w:type="dxa"/>
            <w:vMerge w:val="restart"/>
            <w:tcBorders>
              <w:top w:val="single" w:sz="4" w:space="0" w:color="auto"/>
              <w:left w:val="single" w:sz="4" w:space="0" w:color="auto"/>
              <w:right w:val="single" w:sz="4" w:space="0" w:color="auto"/>
            </w:tcBorders>
            <w:vAlign w:val="center"/>
          </w:tcPr>
          <w:p w:rsidR="00711E8D" w:rsidRPr="00FD74D6" w:rsidRDefault="00711E8D" w:rsidP="00560953">
            <w:pPr>
              <w:rPr>
                <w:b/>
              </w:rPr>
            </w:pPr>
          </w:p>
        </w:tc>
        <w:tc>
          <w:tcPr>
            <w:tcW w:w="2667" w:type="dxa"/>
            <w:vMerge w:val="restart"/>
            <w:tcBorders>
              <w:top w:val="single" w:sz="4" w:space="0" w:color="auto"/>
              <w:left w:val="single" w:sz="4" w:space="0" w:color="auto"/>
              <w:right w:val="single" w:sz="4" w:space="0" w:color="auto"/>
            </w:tcBorders>
            <w:vAlign w:val="center"/>
          </w:tcPr>
          <w:p w:rsidR="00711E8D" w:rsidRPr="00FD74D6" w:rsidRDefault="00711E8D" w:rsidP="00560953">
            <w:pPr>
              <w:rPr>
                <w:b/>
              </w:rPr>
            </w:pPr>
            <w:r w:rsidRPr="00FD74D6">
              <w:t>Иные межбюджетные трансферты на исполнение части полномочий</w:t>
            </w:r>
            <w:r>
              <w:t xml:space="preserve"> по решению вопросов  местного значения в области градостроительной  деятельности органами местного самоуправления </w:t>
            </w:r>
            <w:r>
              <w:lastRenderedPageBreak/>
              <w:t>Камешкирского района Пензенской области</w:t>
            </w:r>
          </w:p>
        </w:tc>
        <w:tc>
          <w:tcPr>
            <w:tcW w:w="1173" w:type="dxa"/>
            <w:vMerge w:val="restart"/>
            <w:tcBorders>
              <w:top w:val="single" w:sz="4" w:space="0" w:color="auto"/>
              <w:left w:val="single" w:sz="4" w:space="0" w:color="auto"/>
              <w:right w:val="single" w:sz="4" w:space="0" w:color="auto"/>
            </w:tcBorders>
            <w:vAlign w:val="center"/>
          </w:tcPr>
          <w:p w:rsidR="00711E8D" w:rsidRPr="00FD74D6" w:rsidRDefault="00711E8D" w:rsidP="00560953"/>
        </w:tc>
        <w:tc>
          <w:tcPr>
            <w:tcW w:w="1737" w:type="dxa"/>
            <w:tcBorders>
              <w:top w:val="single" w:sz="4" w:space="0" w:color="auto"/>
              <w:left w:val="nil"/>
              <w:bottom w:val="single" w:sz="4" w:space="0" w:color="auto"/>
              <w:right w:val="single" w:sz="4" w:space="0" w:color="auto"/>
            </w:tcBorders>
          </w:tcPr>
          <w:p w:rsidR="00711E8D" w:rsidRPr="00FD74D6" w:rsidRDefault="00711E8D" w:rsidP="00560953">
            <w:pPr>
              <w:jc w:val="center"/>
            </w:pPr>
            <w:r w:rsidRPr="00FD74D6">
              <w:t>итого</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r>
              <w:t>2400</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r>
              <w:t>2400</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1770"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900" w:type="dxa"/>
            <w:gridSpan w:val="4"/>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r>
      <w:tr w:rsidR="00711E8D" w:rsidRPr="00FD74D6" w:rsidTr="00560953">
        <w:trPr>
          <w:trHeight w:val="315"/>
        </w:trPr>
        <w:tc>
          <w:tcPr>
            <w:tcW w:w="772" w:type="dxa"/>
            <w:vMerge/>
            <w:tcBorders>
              <w:left w:val="single" w:sz="4" w:space="0" w:color="auto"/>
              <w:right w:val="single" w:sz="4" w:space="0" w:color="auto"/>
            </w:tcBorders>
            <w:vAlign w:val="center"/>
          </w:tcPr>
          <w:p w:rsidR="00711E8D" w:rsidRPr="00FD74D6" w:rsidRDefault="00711E8D" w:rsidP="00560953">
            <w:pPr>
              <w:rPr>
                <w:b/>
              </w:rPr>
            </w:pPr>
          </w:p>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r>
              <w:t>0</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r>
              <w:t>0</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1770"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900" w:type="dxa"/>
            <w:gridSpan w:val="4"/>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r>
      <w:tr w:rsidR="00711E8D" w:rsidRPr="00FD74D6" w:rsidTr="00560953">
        <w:trPr>
          <w:trHeight w:val="360"/>
        </w:trPr>
        <w:tc>
          <w:tcPr>
            <w:tcW w:w="772" w:type="dxa"/>
            <w:vMerge/>
            <w:tcBorders>
              <w:left w:val="single" w:sz="4" w:space="0" w:color="auto"/>
              <w:right w:val="single" w:sz="4" w:space="0" w:color="auto"/>
            </w:tcBorders>
            <w:vAlign w:val="center"/>
          </w:tcPr>
          <w:p w:rsidR="00711E8D" w:rsidRPr="00FD74D6" w:rsidRDefault="00711E8D" w:rsidP="00560953">
            <w:pPr>
              <w:rPr>
                <w:b/>
              </w:rPr>
            </w:pPr>
          </w:p>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r>
              <w:t>600</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r>
              <w:t>600</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1770"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900" w:type="dxa"/>
            <w:gridSpan w:val="4"/>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r>
      <w:tr w:rsidR="00711E8D" w:rsidRPr="00FD74D6" w:rsidTr="00560953">
        <w:trPr>
          <w:trHeight w:val="525"/>
        </w:trPr>
        <w:tc>
          <w:tcPr>
            <w:tcW w:w="772" w:type="dxa"/>
            <w:vMerge/>
            <w:tcBorders>
              <w:left w:val="single" w:sz="4" w:space="0" w:color="auto"/>
              <w:right w:val="single" w:sz="4" w:space="0" w:color="auto"/>
            </w:tcBorders>
            <w:vAlign w:val="center"/>
          </w:tcPr>
          <w:p w:rsidR="00711E8D" w:rsidRPr="00FD74D6" w:rsidRDefault="00711E8D" w:rsidP="00560953">
            <w:pPr>
              <w:rPr>
                <w:b/>
              </w:rPr>
            </w:pPr>
          </w:p>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r>
              <w:t>600</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r>
              <w:t>600</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1770"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900" w:type="dxa"/>
            <w:gridSpan w:val="4"/>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r>
      <w:tr w:rsidR="00711E8D" w:rsidRPr="00FD74D6" w:rsidTr="00560953">
        <w:trPr>
          <w:trHeight w:val="240"/>
        </w:trPr>
        <w:tc>
          <w:tcPr>
            <w:tcW w:w="772" w:type="dxa"/>
            <w:vMerge/>
            <w:tcBorders>
              <w:left w:val="single" w:sz="4" w:space="0" w:color="auto"/>
              <w:right w:val="single" w:sz="4" w:space="0" w:color="auto"/>
            </w:tcBorders>
            <w:vAlign w:val="center"/>
          </w:tcPr>
          <w:p w:rsidR="00711E8D" w:rsidRPr="00FD74D6" w:rsidRDefault="00711E8D" w:rsidP="00560953">
            <w:pPr>
              <w:rPr>
                <w:b/>
              </w:rPr>
            </w:pPr>
          </w:p>
        </w:tc>
        <w:tc>
          <w:tcPr>
            <w:tcW w:w="2667" w:type="dxa"/>
            <w:vMerge/>
            <w:tcBorders>
              <w:left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right w:val="single" w:sz="4" w:space="0" w:color="auto"/>
            </w:tcBorders>
            <w:vAlign w:val="center"/>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r>
              <w:t>600</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r>
              <w:t>600</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1770"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900" w:type="dxa"/>
            <w:gridSpan w:val="4"/>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r>
      <w:tr w:rsidR="00711E8D" w:rsidRPr="00FD74D6" w:rsidTr="00560953">
        <w:trPr>
          <w:trHeight w:val="405"/>
        </w:trPr>
        <w:tc>
          <w:tcPr>
            <w:tcW w:w="772" w:type="dxa"/>
            <w:vMerge/>
            <w:tcBorders>
              <w:left w:val="single" w:sz="4" w:space="0" w:color="auto"/>
              <w:bottom w:val="single" w:sz="4" w:space="0" w:color="auto"/>
              <w:right w:val="single" w:sz="4" w:space="0" w:color="auto"/>
            </w:tcBorders>
            <w:vAlign w:val="center"/>
          </w:tcPr>
          <w:p w:rsidR="00711E8D" w:rsidRPr="00FD74D6" w:rsidRDefault="00711E8D" w:rsidP="00560953">
            <w:pPr>
              <w:rPr>
                <w:b/>
              </w:rPr>
            </w:pPr>
          </w:p>
        </w:tc>
        <w:tc>
          <w:tcPr>
            <w:tcW w:w="2667" w:type="dxa"/>
            <w:vMerge/>
            <w:tcBorders>
              <w:left w:val="single" w:sz="4" w:space="0" w:color="auto"/>
              <w:bottom w:val="single" w:sz="4" w:space="0" w:color="auto"/>
              <w:right w:val="single" w:sz="4" w:space="0" w:color="auto"/>
            </w:tcBorders>
            <w:vAlign w:val="center"/>
          </w:tcPr>
          <w:p w:rsidR="00711E8D" w:rsidRPr="00FD74D6" w:rsidRDefault="00711E8D" w:rsidP="00560953"/>
        </w:tc>
        <w:tc>
          <w:tcPr>
            <w:tcW w:w="1173" w:type="dxa"/>
            <w:vMerge/>
            <w:tcBorders>
              <w:left w:val="single" w:sz="4" w:space="0" w:color="auto"/>
              <w:bottom w:val="single" w:sz="4" w:space="0" w:color="auto"/>
              <w:right w:val="single" w:sz="4" w:space="0" w:color="auto"/>
            </w:tcBorders>
            <w:vAlign w:val="center"/>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711E8D" w:rsidRPr="00FD74D6" w:rsidRDefault="00711E8D" w:rsidP="00560953">
            <w:r>
              <w:t>600</w:t>
            </w:r>
          </w:p>
        </w:tc>
        <w:tc>
          <w:tcPr>
            <w:tcW w:w="1280"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7" w:type="dxa"/>
            <w:tcBorders>
              <w:top w:val="single" w:sz="4" w:space="0" w:color="auto"/>
              <w:left w:val="nil"/>
              <w:bottom w:val="single" w:sz="4" w:space="0" w:color="auto"/>
              <w:right w:val="single" w:sz="4" w:space="0" w:color="auto"/>
            </w:tcBorders>
          </w:tcPr>
          <w:p w:rsidR="00711E8D" w:rsidRPr="00FD74D6" w:rsidRDefault="00711E8D" w:rsidP="00560953">
            <w:pPr>
              <w:jc w:val="center"/>
            </w:pPr>
          </w:p>
        </w:tc>
        <w:tc>
          <w:tcPr>
            <w:tcW w:w="1418" w:type="dxa"/>
            <w:tcBorders>
              <w:top w:val="single" w:sz="4" w:space="0" w:color="auto"/>
              <w:left w:val="nil"/>
              <w:bottom w:val="single" w:sz="4" w:space="0" w:color="auto"/>
              <w:right w:val="single" w:sz="4" w:space="0" w:color="auto"/>
            </w:tcBorders>
          </w:tcPr>
          <w:p w:rsidR="00711E8D" w:rsidRPr="00FD74D6" w:rsidRDefault="00711E8D" w:rsidP="00560953">
            <w:r>
              <w:t>600</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1770"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900" w:type="dxa"/>
            <w:gridSpan w:val="4"/>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r>
      <w:tr w:rsidR="00711E8D" w:rsidRPr="00FD74D6" w:rsidTr="00560953">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pPr>
              <w:rPr>
                <w:b/>
              </w:rPr>
            </w:pPr>
          </w:p>
        </w:tc>
        <w:tc>
          <w:tcPr>
            <w:tcW w:w="2667" w:type="dxa"/>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pPr>
              <w:rPr>
                <w:b/>
              </w:rPr>
            </w:pPr>
            <w:r w:rsidRPr="00FD74D6">
              <w:rPr>
                <w:b/>
              </w:rPr>
              <w:t>ИТОГО</w:t>
            </w:r>
          </w:p>
        </w:tc>
        <w:tc>
          <w:tcPr>
            <w:tcW w:w="1173" w:type="dxa"/>
            <w:tcBorders>
              <w:top w:val="single" w:sz="4" w:space="0" w:color="auto"/>
              <w:left w:val="single" w:sz="4" w:space="0" w:color="auto"/>
              <w:bottom w:val="single" w:sz="4" w:space="0" w:color="auto"/>
              <w:right w:val="single" w:sz="4" w:space="0" w:color="auto"/>
            </w:tcBorders>
            <w:vAlign w:val="center"/>
          </w:tcPr>
          <w:p w:rsidR="00711E8D" w:rsidRPr="00FD74D6" w:rsidRDefault="00711E8D" w:rsidP="00560953"/>
        </w:tc>
        <w:tc>
          <w:tcPr>
            <w:tcW w:w="1737" w:type="dxa"/>
            <w:tcBorders>
              <w:top w:val="single" w:sz="4" w:space="0" w:color="auto"/>
              <w:left w:val="nil"/>
              <w:bottom w:val="single" w:sz="4" w:space="0" w:color="auto"/>
              <w:right w:val="single" w:sz="4" w:space="0" w:color="auto"/>
            </w:tcBorders>
            <w:vAlign w:val="center"/>
          </w:tcPr>
          <w:p w:rsidR="00711E8D" w:rsidRPr="00FD74D6" w:rsidRDefault="00711E8D" w:rsidP="00560953">
            <w:pPr>
              <w:jc w:val="center"/>
            </w:pPr>
          </w:p>
        </w:tc>
        <w:tc>
          <w:tcPr>
            <w:tcW w:w="1041" w:type="dxa"/>
            <w:tcBorders>
              <w:top w:val="single" w:sz="4" w:space="0" w:color="auto"/>
              <w:left w:val="nil"/>
              <w:bottom w:val="single" w:sz="4" w:space="0" w:color="auto"/>
              <w:right w:val="single" w:sz="4" w:space="0" w:color="auto"/>
            </w:tcBorders>
          </w:tcPr>
          <w:p w:rsidR="00711E8D" w:rsidRPr="008C5248" w:rsidRDefault="00711E8D" w:rsidP="00560953">
            <w:r>
              <w:t>15779,</w:t>
            </w:r>
            <w:r w:rsidRPr="008C5248">
              <w:t>3</w:t>
            </w:r>
          </w:p>
        </w:tc>
        <w:tc>
          <w:tcPr>
            <w:tcW w:w="1280" w:type="dxa"/>
            <w:tcBorders>
              <w:top w:val="single" w:sz="4" w:space="0" w:color="auto"/>
              <w:left w:val="nil"/>
              <w:bottom w:val="single" w:sz="4" w:space="0" w:color="auto"/>
              <w:right w:val="single" w:sz="4" w:space="0" w:color="auto"/>
            </w:tcBorders>
          </w:tcPr>
          <w:p w:rsidR="00711E8D" w:rsidRPr="008C5248" w:rsidRDefault="00711E8D" w:rsidP="00560953">
            <w:pPr>
              <w:jc w:val="center"/>
            </w:pPr>
          </w:p>
        </w:tc>
        <w:tc>
          <w:tcPr>
            <w:tcW w:w="1417" w:type="dxa"/>
            <w:tcBorders>
              <w:top w:val="single" w:sz="4" w:space="0" w:color="auto"/>
              <w:left w:val="nil"/>
              <w:bottom w:val="single" w:sz="4" w:space="0" w:color="auto"/>
              <w:right w:val="single" w:sz="4" w:space="0" w:color="auto"/>
            </w:tcBorders>
          </w:tcPr>
          <w:p w:rsidR="00711E8D" w:rsidRPr="008C5248" w:rsidRDefault="00711E8D" w:rsidP="00560953">
            <w:pPr>
              <w:jc w:val="center"/>
            </w:pPr>
          </w:p>
        </w:tc>
        <w:tc>
          <w:tcPr>
            <w:tcW w:w="1418" w:type="dxa"/>
            <w:tcBorders>
              <w:top w:val="single" w:sz="4" w:space="0" w:color="auto"/>
              <w:left w:val="nil"/>
              <w:bottom w:val="single" w:sz="4" w:space="0" w:color="auto"/>
              <w:right w:val="single" w:sz="4" w:space="0" w:color="auto"/>
            </w:tcBorders>
          </w:tcPr>
          <w:p w:rsidR="00711E8D" w:rsidRPr="008C5248" w:rsidRDefault="00711E8D" w:rsidP="00560953">
            <w:r>
              <w:t>15779,3</w:t>
            </w:r>
          </w:p>
        </w:tc>
        <w:tc>
          <w:tcPr>
            <w:tcW w:w="1134"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c>
          <w:tcPr>
            <w:tcW w:w="1770" w:type="dxa"/>
            <w:tcBorders>
              <w:top w:val="single" w:sz="4" w:space="0" w:color="auto"/>
              <w:left w:val="nil"/>
              <w:bottom w:val="single" w:sz="4" w:space="0" w:color="auto"/>
              <w:right w:val="single" w:sz="4" w:space="0" w:color="auto"/>
            </w:tcBorders>
          </w:tcPr>
          <w:p w:rsidR="00711E8D" w:rsidRPr="00FD74D6" w:rsidRDefault="00711E8D" w:rsidP="00560953">
            <w:pPr>
              <w:jc w:val="center"/>
              <w:rPr>
                <w:b/>
              </w:rPr>
            </w:pPr>
            <w:r w:rsidRPr="00FD74D6">
              <w:rPr>
                <w:b/>
              </w:rPr>
              <w:t>-</w:t>
            </w:r>
          </w:p>
        </w:tc>
        <w:tc>
          <w:tcPr>
            <w:tcW w:w="900" w:type="dxa"/>
            <w:gridSpan w:val="4"/>
            <w:tcBorders>
              <w:top w:val="single" w:sz="4" w:space="0" w:color="auto"/>
              <w:left w:val="nil"/>
              <w:bottom w:val="single" w:sz="4" w:space="0" w:color="auto"/>
              <w:right w:val="single" w:sz="4" w:space="0" w:color="auto"/>
            </w:tcBorders>
          </w:tcPr>
          <w:p w:rsidR="00711E8D" w:rsidRPr="00FD74D6" w:rsidRDefault="00711E8D" w:rsidP="00560953">
            <w:pPr>
              <w:jc w:val="center"/>
              <w:rPr>
                <w:b/>
              </w:rPr>
            </w:pPr>
          </w:p>
        </w:tc>
      </w:tr>
    </w:tbl>
    <w:p w:rsidR="00711E8D" w:rsidRDefault="00711E8D" w:rsidP="00711E8D">
      <w:pPr>
        <w:pStyle w:val="1"/>
        <w:ind w:left="10065"/>
        <w:jc w:val="center"/>
        <w:rPr>
          <w:bCs w:val="0"/>
          <w:caps/>
          <w:sz w:val="20"/>
        </w:rPr>
      </w:pPr>
    </w:p>
    <w:p w:rsidR="00711E8D" w:rsidRDefault="00711E8D" w:rsidP="00711E8D"/>
    <w:p w:rsidR="00711E8D" w:rsidRDefault="00711E8D" w:rsidP="00711E8D"/>
    <w:p w:rsidR="00711E8D" w:rsidRDefault="00711E8D" w:rsidP="00711E8D"/>
    <w:p w:rsidR="00711E8D" w:rsidRPr="00C56109" w:rsidRDefault="00711E8D" w:rsidP="00711E8D"/>
    <w:p w:rsidR="00711E8D" w:rsidRPr="00FD74D6" w:rsidRDefault="00711E8D" w:rsidP="00711E8D">
      <w:pPr>
        <w:pStyle w:val="1"/>
        <w:spacing w:before="0"/>
        <w:ind w:left="10065"/>
        <w:jc w:val="center"/>
        <w:rPr>
          <w:bCs w:val="0"/>
          <w:caps/>
          <w:sz w:val="20"/>
        </w:rPr>
      </w:pPr>
      <w:r w:rsidRPr="00FD74D6">
        <w:rPr>
          <w:caps/>
          <w:sz w:val="20"/>
        </w:rPr>
        <w:t>Приложение № 8.1</w:t>
      </w:r>
    </w:p>
    <w:p w:rsidR="00711E8D" w:rsidRPr="00FD74D6" w:rsidRDefault="00711E8D" w:rsidP="00711E8D">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2014– 202</w:t>
      </w:r>
      <w:r>
        <w:rPr>
          <w:caps/>
          <w:spacing w:val="-2"/>
        </w:rPr>
        <w:t>2</w:t>
      </w:r>
      <w:r w:rsidRPr="00FD74D6">
        <w:rPr>
          <w:caps/>
          <w:spacing w:val="-2"/>
        </w:rPr>
        <w:t xml:space="preserve"> ГОДЫ»</w:t>
      </w:r>
    </w:p>
    <w:p w:rsidR="00711E8D" w:rsidRPr="00FD74D6" w:rsidRDefault="00711E8D" w:rsidP="00711E8D">
      <w:pPr>
        <w:pStyle w:val="ConsPlusNormal0"/>
        <w:jc w:val="center"/>
      </w:pPr>
      <w:r w:rsidRPr="00FD74D6">
        <w:t>ПРЕДЕЛЬНЫЕ ОБЪЕМЫ</w:t>
      </w:r>
    </w:p>
    <w:p w:rsidR="00711E8D" w:rsidRPr="00FD74D6" w:rsidRDefault="00711E8D" w:rsidP="00711E8D">
      <w:pPr>
        <w:pStyle w:val="ConsPlusNormal0"/>
        <w:jc w:val="center"/>
      </w:pPr>
      <w:r w:rsidRPr="00FD74D6">
        <w:t>средств бюджета Камешкирского района Пензенской области на исполнение</w:t>
      </w:r>
    </w:p>
    <w:p w:rsidR="00711E8D" w:rsidRPr="00FD74D6" w:rsidRDefault="00711E8D" w:rsidP="00711E8D">
      <w:pPr>
        <w:pStyle w:val="ConsPlusNormal0"/>
        <w:jc w:val="center"/>
      </w:pPr>
      <w:r w:rsidRPr="00FD74D6">
        <w:t>долгосрочных муниципальных контрактов в целях реализации</w:t>
      </w:r>
    </w:p>
    <w:p w:rsidR="00711E8D" w:rsidRPr="00FD74D6" w:rsidRDefault="00711E8D" w:rsidP="00711E8D">
      <w:pPr>
        <w:pStyle w:val="ConsPlusNormal0"/>
        <w:jc w:val="center"/>
      </w:pPr>
      <w:r w:rsidRPr="00FD74D6">
        <w:t>мероприятий муниципальной программы Камешкирского района Пензенской области</w:t>
      </w:r>
    </w:p>
    <w:p w:rsidR="00711E8D" w:rsidRPr="00FD74D6" w:rsidRDefault="00711E8D" w:rsidP="00711E8D">
      <w:pPr>
        <w:jc w:val="center"/>
        <w:rPr>
          <w:caps/>
          <w:spacing w:val="-2"/>
        </w:rPr>
      </w:pPr>
      <w:r w:rsidRPr="00FD74D6">
        <w:rPr>
          <w:caps/>
          <w:spacing w:val="-2"/>
        </w:rPr>
        <w:t>«Обеспечение муниципального управления собственностью</w:t>
      </w:r>
    </w:p>
    <w:p w:rsidR="00711E8D" w:rsidRPr="00FD74D6" w:rsidRDefault="00711E8D" w:rsidP="00711E8D">
      <w:pPr>
        <w:jc w:val="center"/>
        <w:rPr>
          <w:caps/>
          <w:spacing w:val="-2"/>
        </w:rPr>
      </w:pPr>
      <w:r w:rsidRPr="00FD74D6">
        <w:rPr>
          <w:caps/>
          <w:spacing w:val="-2"/>
        </w:rPr>
        <w:t>Камешкирского района Пензенской области НА 2014 – 202</w:t>
      </w:r>
      <w:r>
        <w:rPr>
          <w:caps/>
          <w:spacing w:val="-2"/>
        </w:rPr>
        <w:t>2</w:t>
      </w:r>
      <w:r w:rsidRPr="00FD74D6">
        <w:rPr>
          <w:caps/>
          <w:spacing w:val="-2"/>
        </w:rPr>
        <w:t xml:space="preserve"> ГОДЫ»</w:t>
      </w:r>
    </w:p>
    <w:p w:rsidR="00711E8D" w:rsidRPr="00FD74D6" w:rsidRDefault="00711E8D" w:rsidP="00711E8D">
      <w:pPr>
        <w:pStyle w:val="ConsPlusNormal0"/>
        <w:jc w:val="center"/>
      </w:pPr>
      <w:r w:rsidRPr="00FD74D6">
        <w:t xml:space="preserve"> на 201</w:t>
      </w:r>
      <w:r>
        <w:t>8-</w:t>
      </w:r>
      <w:r w:rsidRPr="00FD74D6">
        <w:t xml:space="preserve"> 202</w:t>
      </w:r>
      <w:r>
        <w:t>2</w:t>
      </w:r>
      <w:r w:rsidRPr="00FD74D6">
        <w:t>годы</w:t>
      </w:r>
    </w:p>
    <w:p w:rsidR="00711E8D" w:rsidRPr="00FD74D6" w:rsidRDefault="00711E8D" w:rsidP="00711E8D">
      <w:pPr>
        <w:pStyle w:val="ConsPlusNormal0"/>
      </w:pPr>
    </w:p>
    <w:p w:rsidR="00711E8D" w:rsidRPr="00FD74D6" w:rsidRDefault="00711E8D" w:rsidP="00711E8D">
      <w:pPr>
        <w:pStyle w:val="ConsPlusNormal0"/>
        <w:jc w:val="right"/>
      </w:pPr>
      <w:r w:rsidRPr="00FD74D6">
        <w:t>(тыс. руб.)</w:t>
      </w:r>
    </w:p>
    <w:tbl>
      <w:tblPr>
        <w:tblW w:w="1503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04"/>
        <w:gridCol w:w="1250"/>
        <w:gridCol w:w="1417"/>
        <w:gridCol w:w="510"/>
        <w:gridCol w:w="567"/>
        <w:gridCol w:w="737"/>
        <w:gridCol w:w="924"/>
        <w:gridCol w:w="1232"/>
        <w:gridCol w:w="2030"/>
        <w:gridCol w:w="992"/>
        <w:gridCol w:w="955"/>
        <w:gridCol w:w="709"/>
        <w:gridCol w:w="43"/>
        <w:gridCol w:w="810"/>
        <w:gridCol w:w="618"/>
        <w:gridCol w:w="34"/>
      </w:tblGrid>
      <w:tr w:rsidR="00711E8D" w:rsidRPr="00FD74D6" w:rsidTr="00560953">
        <w:trPr>
          <w:gridAfter w:val="1"/>
          <w:wAfter w:w="34" w:type="dxa"/>
        </w:trPr>
        <w:tc>
          <w:tcPr>
            <w:tcW w:w="2204" w:type="dxa"/>
            <w:vMerge w:val="restart"/>
          </w:tcPr>
          <w:p w:rsidR="00711E8D" w:rsidRPr="00FD74D6" w:rsidRDefault="00711E8D" w:rsidP="00560953">
            <w:pPr>
              <w:pStyle w:val="ConsPlusNormal0"/>
            </w:pPr>
            <w:r w:rsidRPr="00FD74D6">
              <w:t>Наименование муниципальной программы, подпрограммы, мероприятия, объекта закупки</w:t>
            </w:r>
          </w:p>
        </w:tc>
        <w:tc>
          <w:tcPr>
            <w:tcW w:w="1250" w:type="dxa"/>
            <w:vMerge w:val="restart"/>
          </w:tcPr>
          <w:p w:rsidR="00711E8D" w:rsidRPr="00FD74D6" w:rsidRDefault="00711E8D" w:rsidP="00560953">
            <w:pPr>
              <w:pStyle w:val="ConsPlusNormal0"/>
            </w:pPr>
            <w:r w:rsidRPr="00FD74D6">
              <w:t>Заказчик, уполномоченный на заключение муниципального контракта</w:t>
            </w:r>
          </w:p>
        </w:tc>
        <w:tc>
          <w:tcPr>
            <w:tcW w:w="1417" w:type="dxa"/>
            <w:vMerge w:val="restart"/>
          </w:tcPr>
          <w:p w:rsidR="00711E8D" w:rsidRPr="00FD74D6" w:rsidRDefault="00711E8D" w:rsidP="00560953">
            <w:pPr>
              <w:pStyle w:val="ConsPlusNormal0"/>
            </w:pPr>
            <w:r w:rsidRPr="00FD74D6">
              <w:t xml:space="preserve">Код по Общероссийскому классификатору продукции по видам экономической деятельности </w:t>
            </w:r>
            <w:hyperlink w:anchor="P2168" w:history="1">
              <w:r w:rsidRPr="00FD74D6">
                <w:rPr>
                  <w:color w:val="0000FF"/>
                </w:rPr>
                <w:t>&lt;1&gt;</w:t>
              </w:r>
            </w:hyperlink>
          </w:p>
        </w:tc>
        <w:tc>
          <w:tcPr>
            <w:tcW w:w="2738" w:type="dxa"/>
            <w:gridSpan w:val="4"/>
          </w:tcPr>
          <w:p w:rsidR="00711E8D" w:rsidRPr="00FD74D6" w:rsidRDefault="00711E8D" w:rsidP="00560953">
            <w:pPr>
              <w:pStyle w:val="ConsPlusNormal0"/>
            </w:pPr>
            <w:r w:rsidRPr="00FD74D6">
              <w:t>Код бюджетной классификации</w:t>
            </w:r>
          </w:p>
        </w:tc>
        <w:tc>
          <w:tcPr>
            <w:tcW w:w="1232" w:type="dxa"/>
            <w:vMerge w:val="restart"/>
          </w:tcPr>
          <w:p w:rsidR="00711E8D" w:rsidRPr="00FD74D6" w:rsidRDefault="00711E8D" w:rsidP="00560953">
            <w:pPr>
              <w:pStyle w:val="ConsPlusNormal0"/>
            </w:pPr>
            <w:r w:rsidRPr="00FD74D6">
              <w:t>Предельный срок осуществления закупки</w:t>
            </w:r>
          </w:p>
        </w:tc>
        <w:tc>
          <w:tcPr>
            <w:tcW w:w="2030" w:type="dxa"/>
            <w:vMerge w:val="restart"/>
          </w:tcPr>
          <w:p w:rsidR="00711E8D" w:rsidRPr="00FD74D6" w:rsidRDefault="00711E8D" w:rsidP="00560953">
            <w:pPr>
              <w:pStyle w:val="ConsPlusNormal0"/>
            </w:pPr>
            <w:r w:rsidRPr="00FD74D6">
              <w:t xml:space="preserve">Результаты выполнения работ (оказания услуг) </w:t>
            </w:r>
            <w:hyperlink w:anchor="P2169" w:history="1">
              <w:r w:rsidRPr="00FD74D6">
                <w:rPr>
                  <w:color w:val="0000FF"/>
                </w:rPr>
                <w:t>&lt;2&gt;</w:t>
              </w:r>
            </w:hyperlink>
            <w:r w:rsidRPr="00FD74D6">
              <w:t xml:space="preserve">,предмет встречного обязательства и предельный срок его исполнения </w:t>
            </w:r>
            <w:hyperlink w:anchor="P2170" w:history="1">
              <w:r w:rsidRPr="00FD74D6">
                <w:rPr>
                  <w:color w:val="0000FF"/>
                </w:rPr>
                <w:t>&lt;3&gt;</w:t>
              </w:r>
            </w:hyperlink>
          </w:p>
        </w:tc>
        <w:tc>
          <w:tcPr>
            <w:tcW w:w="4127" w:type="dxa"/>
            <w:gridSpan w:val="6"/>
          </w:tcPr>
          <w:p w:rsidR="00711E8D" w:rsidRPr="00FD74D6" w:rsidRDefault="00711E8D" w:rsidP="00560953">
            <w:pPr>
              <w:pStyle w:val="ConsPlusNormal0"/>
            </w:pPr>
            <w:r w:rsidRPr="00FD74D6">
              <w:t>Предельный объем средств</w:t>
            </w:r>
          </w:p>
          <w:p w:rsidR="00711E8D" w:rsidRPr="00FD74D6" w:rsidRDefault="00711E8D" w:rsidP="00560953">
            <w:pPr>
              <w:pStyle w:val="ConsPlusNormal0"/>
            </w:pPr>
            <w:r w:rsidRPr="00FD74D6">
              <w:t>на оплату результатов выполненных работ, оказанных услуг, поставленных товаров</w:t>
            </w:r>
          </w:p>
        </w:tc>
      </w:tr>
      <w:tr w:rsidR="00711E8D" w:rsidRPr="00FD74D6" w:rsidTr="00560953">
        <w:trPr>
          <w:gridAfter w:val="1"/>
          <w:wAfter w:w="34" w:type="dxa"/>
        </w:trPr>
        <w:tc>
          <w:tcPr>
            <w:tcW w:w="2204" w:type="dxa"/>
            <w:vMerge/>
          </w:tcPr>
          <w:p w:rsidR="00711E8D" w:rsidRPr="00FD74D6" w:rsidRDefault="00711E8D" w:rsidP="00560953"/>
        </w:tc>
        <w:tc>
          <w:tcPr>
            <w:tcW w:w="1250" w:type="dxa"/>
            <w:vMerge/>
          </w:tcPr>
          <w:p w:rsidR="00711E8D" w:rsidRPr="00FD74D6" w:rsidRDefault="00711E8D" w:rsidP="00560953"/>
        </w:tc>
        <w:tc>
          <w:tcPr>
            <w:tcW w:w="1417" w:type="dxa"/>
            <w:vMerge/>
          </w:tcPr>
          <w:p w:rsidR="00711E8D" w:rsidRPr="00FD74D6" w:rsidRDefault="00711E8D" w:rsidP="00560953"/>
        </w:tc>
        <w:tc>
          <w:tcPr>
            <w:tcW w:w="510" w:type="dxa"/>
          </w:tcPr>
          <w:p w:rsidR="00711E8D" w:rsidRPr="00FD74D6" w:rsidRDefault="00711E8D" w:rsidP="00560953">
            <w:pPr>
              <w:pStyle w:val="ConsPlusNormal0"/>
            </w:pPr>
            <w:r w:rsidRPr="00FD74D6">
              <w:t>Рз</w:t>
            </w:r>
          </w:p>
        </w:tc>
        <w:tc>
          <w:tcPr>
            <w:tcW w:w="567" w:type="dxa"/>
          </w:tcPr>
          <w:p w:rsidR="00711E8D" w:rsidRPr="00FD74D6" w:rsidRDefault="00711E8D" w:rsidP="00560953">
            <w:pPr>
              <w:pStyle w:val="ConsPlusNormal0"/>
            </w:pPr>
            <w:proofErr w:type="gramStart"/>
            <w:r w:rsidRPr="00FD74D6">
              <w:t>Пр</w:t>
            </w:r>
            <w:proofErr w:type="gramEnd"/>
          </w:p>
        </w:tc>
        <w:tc>
          <w:tcPr>
            <w:tcW w:w="737" w:type="dxa"/>
          </w:tcPr>
          <w:p w:rsidR="00711E8D" w:rsidRPr="00FD74D6" w:rsidRDefault="00711E8D" w:rsidP="00560953">
            <w:pPr>
              <w:pStyle w:val="ConsPlusNormal0"/>
            </w:pPr>
            <w:r w:rsidRPr="00FD74D6">
              <w:t>ЦСР</w:t>
            </w:r>
          </w:p>
        </w:tc>
        <w:tc>
          <w:tcPr>
            <w:tcW w:w="924" w:type="dxa"/>
          </w:tcPr>
          <w:p w:rsidR="00711E8D" w:rsidRPr="00FD74D6" w:rsidRDefault="00711E8D" w:rsidP="00560953">
            <w:pPr>
              <w:pStyle w:val="ConsPlusNormal0"/>
            </w:pPr>
            <w:r w:rsidRPr="00FD74D6">
              <w:t>Группа ВР</w:t>
            </w:r>
          </w:p>
        </w:tc>
        <w:tc>
          <w:tcPr>
            <w:tcW w:w="1232" w:type="dxa"/>
            <w:vMerge/>
          </w:tcPr>
          <w:p w:rsidR="00711E8D" w:rsidRPr="00FD74D6" w:rsidRDefault="00711E8D" w:rsidP="00560953"/>
        </w:tc>
        <w:tc>
          <w:tcPr>
            <w:tcW w:w="2030" w:type="dxa"/>
            <w:vMerge/>
          </w:tcPr>
          <w:p w:rsidR="00711E8D" w:rsidRPr="00FD74D6" w:rsidRDefault="00711E8D" w:rsidP="00560953"/>
        </w:tc>
        <w:tc>
          <w:tcPr>
            <w:tcW w:w="992" w:type="dxa"/>
          </w:tcPr>
          <w:p w:rsidR="00711E8D" w:rsidRPr="00FD74D6" w:rsidRDefault="00711E8D" w:rsidP="00560953">
            <w:pPr>
              <w:pStyle w:val="ConsPlusNormal0"/>
            </w:pPr>
            <w:r w:rsidRPr="00FD74D6">
              <w:t>201</w:t>
            </w:r>
            <w:r>
              <w:t>8</w:t>
            </w:r>
          </w:p>
        </w:tc>
        <w:tc>
          <w:tcPr>
            <w:tcW w:w="955" w:type="dxa"/>
          </w:tcPr>
          <w:p w:rsidR="00711E8D" w:rsidRPr="00FD74D6" w:rsidRDefault="00711E8D" w:rsidP="00560953">
            <w:pPr>
              <w:pStyle w:val="ConsPlusNormal0"/>
            </w:pPr>
            <w:r w:rsidRPr="00FD74D6">
              <w:t>201</w:t>
            </w:r>
            <w:r>
              <w:t>9</w:t>
            </w:r>
          </w:p>
        </w:tc>
        <w:tc>
          <w:tcPr>
            <w:tcW w:w="752" w:type="dxa"/>
            <w:gridSpan w:val="2"/>
          </w:tcPr>
          <w:p w:rsidR="00711E8D" w:rsidRPr="00FD74D6" w:rsidRDefault="00711E8D" w:rsidP="00560953">
            <w:pPr>
              <w:pStyle w:val="ConsPlusNormal0"/>
            </w:pPr>
            <w:r w:rsidRPr="00FD74D6">
              <w:t>20</w:t>
            </w:r>
            <w:r>
              <w:t>20</w:t>
            </w:r>
          </w:p>
        </w:tc>
        <w:tc>
          <w:tcPr>
            <w:tcW w:w="810" w:type="dxa"/>
          </w:tcPr>
          <w:p w:rsidR="00711E8D" w:rsidRPr="00FD74D6" w:rsidRDefault="00711E8D" w:rsidP="00560953">
            <w:pPr>
              <w:pStyle w:val="ConsPlusNormal0"/>
            </w:pPr>
          </w:p>
          <w:p w:rsidR="00711E8D" w:rsidRPr="00FD74D6" w:rsidRDefault="00711E8D" w:rsidP="00560953">
            <w:pPr>
              <w:pStyle w:val="ConsPlusNormal0"/>
            </w:pPr>
            <w:r w:rsidRPr="00FD74D6">
              <w:t>220</w:t>
            </w:r>
            <w:r>
              <w:t>21</w:t>
            </w:r>
          </w:p>
        </w:tc>
        <w:tc>
          <w:tcPr>
            <w:tcW w:w="618" w:type="dxa"/>
          </w:tcPr>
          <w:p w:rsidR="00711E8D" w:rsidRPr="00FD74D6" w:rsidRDefault="00711E8D" w:rsidP="00560953">
            <w:pPr>
              <w:pStyle w:val="ConsPlusNormal0"/>
              <w:ind w:left="720"/>
            </w:pPr>
            <w:r w:rsidRPr="00FD74D6">
              <w:t>.</w:t>
            </w:r>
          </w:p>
          <w:p w:rsidR="00711E8D" w:rsidRPr="00FD74D6" w:rsidRDefault="00711E8D" w:rsidP="00560953">
            <w:pPr>
              <w:pStyle w:val="ConsPlusNormal0"/>
            </w:pPr>
            <w:r w:rsidRPr="00FD74D6">
              <w:t>2202</w:t>
            </w:r>
            <w:r>
              <w:t>2</w:t>
            </w:r>
          </w:p>
        </w:tc>
      </w:tr>
      <w:tr w:rsidR="00711E8D" w:rsidRPr="00FD74D6" w:rsidTr="00560953">
        <w:trPr>
          <w:gridAfter w:val="1"/>
          <w:wAfter w:w="34" w:type="dxa"/>
        </w:trPr>
        <w:tc>
          <w:tcPr>
            <w:tcW w:w="2204" w:type="dxa"/>
          </w:tcPr>
          <w:p w:rsidR="00711E8D" w:rsidRPr="00FD74D6" w:rsidRDefault="00711E8D" w:rsidP="00560953">
            <w:pPr>
              <w:pStyle w:val="ConsPlusNormal0"/>
              <w:jc w:val="center"/>
            </w:pPr>
            <w:r w:rsidRPr="00FD74D6">
              <w:lastRenderedPageBreak/>
              <w:t>1</w:t>
            </w:r>
          </w:p>
        </w:tc>
        <w:tc>
          <w:tcPr>
            <w:tcW w:w="1250" w:type="dxa"/>
          </w:tcPr>
          <w:p w:rsidR="00711E8D" w:rsidRPr="00FD74D6" w:rsidRDefault="00711E8D" w:rsidP="00560953">
            <w:pPr>
              <w:pStyle w:val="ConsPlusNormal0"/>
              <w:jc w:val="center"/>
            </w:pPr>
            <w:r w:rsidRPr="00FD74D6">
              <w:t>2</w:t>
            </w:r>
          </w:p>
        </w:tc>
        <w:tc>
          <w:tcPr>
            <w:tcW w:w="1417" w:type="dxa"/>
          </w:tcPr>
          <w:p w:rsidR="00711E8D" w:rsidRPr="00FD74D6" w:rsidRDefault="00711E8D" w:rsidP="00560953">
            <w:pPr>
              <w:pStyle w:val="ConsPlusNormal0"/>
              <w:jc w:val="center"/>
            </w:pPr>
            <w:r w:rsidRPr="00FD74D6">
              <w:t>3</w:t>
            </w:r>
          </w:p>
        </w:tc>
        <w:tc>
          <w:tcPr>
            <w:tcW w:w="510" w:type="dxa"/>
          </w:tcPr>
          <w:p w:rsidR="00711E8D" w:rsidRPr="00FD74D6" w:rsidRDefault="00711E8D" w:rsidP="00560953">
            <w:pPr>
              <w:pStyle w:val="ConsPlusNormal0"/>
              <w:jc w:val="center"/>
            </w:pPr>
            <w:r w:rsidRPr="00FD74D6">
              <w:t>4</w:t>
            </w:r>
          </w:p>
        </w:tc>
        <w:tc>
          <w:tcPr>
            <w:tcW w:w="567" w:type="dxa"/>
          </w:tcPr>
          <w:p w:rsidR="00711E8D" w:rsidRPr="00FD74D6" w:rsidRDefault="00711E8D" w:rsidP="00560953">
            <w:pPr>
              <w:pStyle w:val="ConsPlusNormal0"/>
              <w:jc w:val="center"/>
            </w:pPr>
            <w:r w:rsidRPr="00FD74D6">
              <w:t>5</w:t>
            </w:r>
          </w:p>
        </w:tc>
        <w:tc>
          <w:tcPr>
            <w:tcW w:w="737" w:type="dxa"/>
          </w:tcPr>
          <w:p w:rsidR="00711E8D" w:rsidRPr="00FD74D6" w:rsidRDefault="00711E8D" w:rsidP="00560953">
            <w:pPr>
              <w:pStyle w:val="ConsPlusNormal0"/>
              <w:jc w:val="center"/>
            </w:pPr>
            <w:r w:rsidRPr="00FD74D6">
              <w:t>6</w:t>
            </w:r>
          </w:p>
        </w:tc>
        <w:tc>
          <w:tcPr>
            <w:tcW w:w="924" w:type="dxa"/>
          </w:tcPr>
          <w:p w:rsidR="00711E8D" w:rsidRPr="00FD74D6" w:rsidRDefault="00711E8D" w:rsidP="00560953">
            <w:pPr>
              <w:pStyle w:val="ConsPlusNormal0"/>
              <w:jc w:val="center"/>
            </w:pPr>
            <w:r w:rsidRPr="00FD74D6">
              <w:t>7</w:t>
            </w:r>
          </w:p>
        </w:tc>
        <w:tc>
          <w:tcPr>
            <w:tcW w:w="1232" w:type="dxa"/>
          </w:tcPr>
          <w:p w:rsidR="00711E8D" w:rsidRPr="00FD74D6" w:rsidRDefault="00711E8D" w:rsidP="00560953">
            <w:pPr>
              <w:pStyle w:val="ConsPlusNormal0"/>
              <w:jc w:val="center"/>
            </w:pPr>
            <w:r w:rsidRPr="00FD74D6">
              <w:t>8</w:t>
            </w:r>
          </w:p>
        </w:tc>
        <w:tc>
          <w:tcPr>
            <w:tcW w:w="2030" w:type="dxa"/>
          </w:tcPr>
          <w:p w:rsidR="00711E8D" w:rsidRPr="00FD74D6" w:rsidRDefault="00711E8D" w:rsidP="00560953">
            <w:pPr>
              <w:pStyle w:val="ConsPlusNormal0"/>
              <w:jc w:val="center"/>
            </w:pPr>
            <w:r w:rsidRPr="00FD74D6">
              <w:t>9</w:t>
            </w:r>
          </w:p>
        </w:tc>
        <w:tc>
          <w:tcPr>
            <w:tcW w:w="992" w:type="dxa"/>
          </w:tcPr>
          <w:p w:rsidR="00711E8D" w:rsidRPr="00FD74D6" w:rsidRDefault="00711E8D" w:rsidP="00560953">
            <w:pPr>
              <w:pStyle w:val="ConsPlusNormal0"/>
              <w:jc w:val="center"/>
            </w:pPr>
            <w:r w:rsidRPr="00FD74D6">
              <w:t>10</w:t>
            </w:r>
          </w:p>
        </w:tc>
        <w:tc>
          <w:tcPr>
            <w:tcW w:w="955" w:type="dxa"/>
          </w:tcPr>
          <w:p w:rsidR="00711E8D" w:rsidRPr="00FD74D6" w:rsidRDefault="00711E8D" w:rsidP="00560953">
            <w:pPr>
              <w:pStyle w:val="ConsPlusNormal0"/>
              <w:jc w:val="center"/>
            </w:pPr>
            <w:r w:rsidRPr="00FD74D6">
              <w:t>11</w:t>
            </w:r>
          </w:p>
        </w:tc>
        <w:tc>
          <w:tcPr>
            <w:tcW w:w="752" w:type="dxa"/>
            <w:gridSpan w:val="2"/>
          </w:tcPr>
          <w:p w:rsidR="00711E8D" w:rsidRPr="00FD74D6" w:rsidRDefault="00711E8D" w:rsidP="00560953">
            <w:pPr>
              <w:pStyle w:val="ConsPlusNormal0"/>
              <w:jc w:val="center"/>
            </w:pPr>
            <w:r w:rsidRPr="00FD74D6">
              <w:t>12</w:t>
            </w:r>
          </w:p>
        </w:tc>
        <w:tc>
          <w:tcPr>
            <w:tcW w:w="810" w:type="dxa"/>
          </w:tcPr>
          <w:p w:rsidR="00711E8D" w:rsidRPr="00FD74D6" w:rsidRDefault="00711E8D" w:rsidP="00560953">
            <w:pPr>
              <w:pStyle w:val="ConsPlusNormal0"/>
              <w:jc w:val="center"/>
            </w:pPr>
            <w:r w:rsidRPr="00FD74D6">
              <w:t>13</w:t>
            </w:r>
          </w:p>
        </w:tc>
        <w:tc>
          <w:tcPr>
            <w:tcW w:w="618" w:type="dxa"/>
          </w:tcPr>
          <w:p w:rsidR="00711E8D" w:rsidRPr="00FD74D6" w:rsidRDefault="00711E8D" w:rsidP="00560953">
            <w:pPr>
              <w:pStyle w:val="ConsPlusNormal0"/>
              <w:jc w:val="center"/>
            </w:pPr>
            <w:r w:rsidRPr="00FD74D6">
              <w:t>14</w:t>
            </w:r>
          </w:p>
        </w:tc>
      </w:tr>
      <w:tr w:rsidR="00711E8D" w:rsidRPr="00FD74D6" w:rsidTr="00560953">
        <w:trPr>
          <w:gridAfter w:val="1"/>
          <w:wAfter w:w="34" w:type="dxa"/>
        </w:trPr>
        <w:tc>
          <w:tcPr>
            <w:tcW w:w="2204" w:type="dxa"/>
          </w:tcPr>
          <w:p w:rsidR="00711E8D" w:rsidRPr="00FD74D6" w:rsidRDefault="00711E8D" w:rsidP="00560953">
            <w:pPr>
              <w:jc w:val="center"/>
            </w:pPr>
            <w:r w:rsidRPr="00FD74D6">
              <w:rPr>
                <w:spacing w:val="-2"/>
              </w:rPr>
              <w:t>«Обеспечение муниципального управления собственностью Камешкирского района  Пензенской области на 2014- 202</w:t>
            </w:r>
            <w:r>
              <w:rPr>
                <w:spacing w:val="-2"/>
              </w:rPr>
              <w:t>2</w:t>
            </w:r>
            <w:r w:rsidRPr="00FD74D6">
              <w:rPr>
                <w:spacing w:val="-2"/>
              </w:rPr>
              <w:t>годы»</w:t>
            </w:r>
          </w:p>
        </w:tc>
        <w:tc>
          <w:tcPr>
            <w:tcW w:w="1250" w:type="dxa"/>
            <w:vAlign w:val="center"/>
          </w:tcPr>
          <w:p w:rsidR="00711E8D" w:rsidRPr="00FD74D6" w:rsidRDefault="00711E8D" w:rsidP="00560953">
            <w:pPr>
              <w:pStyle w:val="ConsPlusNormal0"/>
              <w:jc w:val="center"/>
            </w:pPr>
            <w:r w:rsidRPr="00FD74D6">
              <w:t>X</w:t>
            </w:r>
          </w:p>
        </w:tc>
        <w:tc>
          <w:tcPr>
            <w:tcW w:w="1417" w:type="dxa"/>
            <w:vAlign w:val="center"/>
          </w:tcPr>
          <w:p w:rsidR="00711E8D" w:rsidRPr="00FD74D6" w:rsidRDefault="00711E8D" w:rsidP="00560953">
            <w:pPr>
              <w:pStyle w:val="ConsPlusNormal0"/>
              <w:jc w:val="center"/>
            </w:pPr>
            <w:r w:rsidRPr="00FD74D6">
              <w:t>X</w:t>
            </w: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vAlign w:val="center"/>
          </w:tcPr>
          <w:p w:rsidR="00711E8D" w:rsidRPr="00FD74D6" w:rsidRDefault="00711E8D" w:rsidP="00560953">
            <w:pPr>
              <w:pStyle w:val="ConsPlusNormal0"/>
              <w:jc w:val="center"/>
            </w:pPr>
            <w:r w:rsidRPr="00FD74D6">
              <w:t>X</w:t>
            </w:r>
          </w:p>
        </w:tc>
        <w:tc>
          <w:tcPr>
            <w:tcW w:w="2030" w:type="dxa"/>
            <w:vAlign w:val="center"/>
          </w:tcPr>
          <w:p w:rsidR="00711E8D" w:rsidRPr="00FD74D6" w:rsidRDefault="00711E8D" w:rsidP="00560953">
            <w:pPr>
              <w:pStyle w:val="ConsPlusNormal0"/>
              <w:jc w:val="center"/>
            </w:pPr>
            <w:r w:rsidRPr="00FD74D6">
              <w:t>X</w:t>
            </w:r>
          </w:p>
        </w:tc>
        <w:tc>
          <w:tcPr>
            <w:tcW w:w="992" w:type="dxa"/>
          </w:tcPr>
          <w:p w:rsidR="00711E8D" w:rsidRPr="00FD74D6" w:rsidRDefault="00711E8D" w:rsidP="00560953">
            <w:pPr>
              <w:jc w:val="center"/>
            </w:pPr>
            <w:r>
              <w:t>2487,3</w:t>
            </w:r>
          </w:p>
        </w:tc>
        <w:tc>
          <w:tcPr>
            <w:tcW w:w="955" w:type="dxa"/>
          </w:tcPr>
          <w:p w:rsidR="00711E8D" w:rsidRPr="00FD74D6" w:rsidRDefault="00711E8D" w:rsidP="00560953">
            <w:pPr>
              <w:jc w:val="center"/>
            </w:pPr>
            <w:r>
              <w:t>3293,0</w:t>
            </w:r>
          </w:p>
        </w:tc>
        <w:tc>
          <w:tcPr>
            <w:tcW w:w="752" w:type="dxa"/>
            <w:gridSpan w:val="2"/>
          </w:tcPr>
          <w:p w:rsidR="00711E8D" w:rsidRPr="00FD74D6" w:rsidRDefault="00711E8D" w:rsidP="00560953">
            <w:pPr>
              <w:jc w:val="center"/>
            </w:pPr>
            <w:r>
              <w:t>3333,0</w:t>
            </w:r>
          </w:p>
        </w:tc>
        <w:tc>
          <w:tcPr>
            <w:tcW w:w="810" w:type="dxa"/>
          </w:tcPr>
          <w:p w:rsidR="00711E8D" w:rsidRPr="00FD74D6" w:rsidRDefault="00711E8D" w:rsidP="00560953">
            <w:pPr>
              <w:jc w:val="center"/>
            </w:pPr>
            <w:r>
              <w:t>3333,0</w:t>
            </w:r>
          </w:p>
        </w:tc>
        <w:tc>
          <w:tcPr>
            <w:tcW w:w="618" w:type="dxa"/>
          </w:tcPr>
          <w:p w:rsidR="00711E8D" w:rsidRPr="00FD74D6" w:rsidRDefault="00711E8D" w:rsidP="00560953">
            <w:pPr>
              <w:jc w:val="center"/>
            </w:pPr>
            <w:r>
              <w:t>3333,0</w:t>
            </w:r>
          </w:p>
        </w:tc>
      </w:tr>
      <w:tr w:rsidR="00711E8D" w:rsidRPr="00FD74D6" w:rsidTr="00560953">
        <w:trPr>
          <w:gridAfter w:val="1"/>
          <w:wAfter w:w="34" w:type="dxa"/>
        </w:trPr>
        <w:tc>
          <w:tcPr>
            <w:tcW w:w="2204" w:type="dxa"/>
          </w:tcPr>
          <w:p w:rsidR="00711E8D" w:rsidRPr="00FD74D6" w:rsidRDefault="00711E8D" w:rsidP="00560953">
            <w:r w:rsidRPr="00FD74D6">
              <w:t>«Об управлении муниципальной  собственностью Камешкирского района  Пензенской области на 2014-202</w:t>
            </w:r>
            <w:r>
              <w:t>2</w:t>
            </w:r>
            <w:r w:rsidRPr="00FD74D6">
              <w:t xml:space="preserve"> годы»</w:t>
            </w:r>
          </w:p>
        </w:tc>
        <w:tc>
          <w:tcPr>
            <w:tcW w:w="1250" w:type="dxa"/>
            <w:vAlign w:val="center"/>
          </w:tcPr>
          <w:p w:rsidR="00711E8D" w:rsidRPr="00FD74D6" w:rsidRDefault="00711E8D" w:rsidP="00560953">
            <w:pPr>
              <w:pStyle w:val="ConsPlusNormal0"/>
              <w:jc w:val="center"/>
            </w:pPr>
            <w:r w:rsidRPr="00FD74D6">
              <w:t>X</w:t>
            </w:r>
          </w:p>
        </w:tc>
        <w:tc>
          <w:tcPr>
            <w:tcW w:w="1417" w:type="dxa"/>
            <w:vAlign w:val="center"/>
          </w:tcPr>
          <w:p w:rsidR="00711E8D" w:rsidRPr="00FD74D6" w:rsidRDefault="00711E8D" w:rsidP="00560953">
            <w:pPr>
              <w:pStyle w:val="ConsPlusNormal0"/>
              <w:jc w:val="center"/>
            </w:pPr>
            <w:r w:rsidRPr="00FD74D6">
              <w:t>X</w:t>
            </w: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vAlign w:val="center"/>
          </w:tcPr>
          <w:p w:rsidR="00711E8D" w:rsidRPr="00FD74D6" w:rsidRDefault="00711E8D" w:rsidP="00560953">
            <w:pPr>
              <w:pStyle w:val="ConsPlusNormal0"/>
              <w:jc w:val="center"/>
            </w:pPr>
            <w:r w:rsidRPr="00FD74D6">
              <w:t>X</w:t>
            </w:r>
          </w:p>
        </w:tc>
        <w:tc>
          <w:tcPr>
            <w:tcW w:w="2030" w:type="dxa"/>
            <w:vAlign w:val="center"/>
          </w:tcPr>
          <w:p w:rsidR="00711E8D" w:rsidRPr="00FD74D6" w:rsidRDefault="00711E8D" w:rsidP="00560953">
            <w:pPr>
              <w:pStyle w:val="ConsPlusNormal0"/>
              <w:jc w:val="center"/>
            </w:pPr>
            <w:r w:rsidRPr="00FD74D6">
              <w:t>X</w:t>
            </w:r>
          </w:p>
        </w:tc>
        <w:tc>
          <w:tcPr>
            <w:tcW w:w="992" w:type="dxa"/>
          </w:tcPr>
          <w:p w:rsidR="00711E8D" w:rsidRPr="00FD74D6" w:rsidRDefault="00711E8D" w:rsidP="00560953">
            <w:pPr>
              <w:jc w:val="center"/>
            </w:pPr>
            <w:r>
              <w:t>2487,3</w:t>
            </w:r>
          </w:p>
        </w:tc>
        <w:tc>
          <w:tcPr>
            <w:tcW w:w="955" w:type="dxa"/>
          </w:tcPr>
          <w:p w:rsidR="00711E8D" w:rsidRPr="00FD74D6" w:rsidRDefault="00711E8D" w:rsidP="00560953">
            <w:pPr>
              <w:jc w:val="center"/>
            </w:pPr>
            <w:r>
              <w:t>3293,0</w:t>
            </w:r>
          </w:p>
        </w:tc>
        <w:tc>
          <w:tcPr>
            <w:tcW w:w="752" w:type="dxa"/>
            <w:gridSpan w:val="2"/>
          </w:tcPr>
          <w:p w:rsidR="00711E8D" w:rsidRPr="00FD74D6" w:rsidRDefault="00711E8D" w:rsidP="00560953">
            <w:pPr>
              <w:jc w:val="center"/>
            </w:pPr>
            <w:r>
              <w:t>3333,0</w:t>
            </w:r>
          </w:p>
        </w:tc>
        <w:tc>
          <w:tcPr>
            <w:tcW w:w="810" w:type="dxa"/>
          </w:tcPr>
          <w:p w:rsidR="00711E8D" w:rsidRPr="00FD74D6" w:rsidRDefault="00711E8D" w:rsidP="00560953">
            <w:pPr>
              <w:jc w:val="center"/>
            </w:pPr>
            <w:r>
              <w:t>3333,0</w:t>
            </w:r>
          </w:p>
        </w:tc>
        <w:tc>
          <w:tcPr>
            <w:tcW w:w="618" w:type="dxa"/>
          </w:tcPr>
          <w:p w:rsidR="00711E8D" w:rsidRPr="00FD74D6" w:rsidRDefault="00711E8D" w:rsidP="00560953">
            <w:pPr>
              <w:jc w:val="center"/>
            </w:pPr>
            <w:r>
              <w:t>3333,0</w:t>
            </w:r>
          </w:p>
        </w:tc>
      </w:tr>
      <w:tr w:rsidR="00711E8D" w:rsidRPr="00FD74D6" w:rsidTr="00560953">
        <w:trPr>
          <w:gridAfter w:val="1"/>
          <w:wAfter w:w="34" w:type="dxa"/>
        </w:trPr>
        <w:tc>
          <w:tcPr>
            <w:tcW w:w="2204" w:type="dxa"/>
            <w:vAlign w:val="center"/>
          </w:tcPr>
          <w:p w:rsidR="00711E8D" w:rsidRPr="00FD74D6" w:rsidRDefault="00711E8D" w:rsidP="00560953">
            <w:pPr>
              <w:jc w:val="both"/>
            </w:pPr>
            <w:r w:rsidRPr="00FD74D6">
              <w:t>Формирование земельных участков, постановка на государственный кадастровый учет, оформление договоров аренды  и доверенности на с</w:t>
            </w:r>
            <w:r w:rsidRPr="00FD74D6">
              <w:rPr>
                <w:shd w:val="clear" w:color="auto" w:fill="FFFFFF"/>
              </w:rPr>
              <w:t>овершение регистрационных действий в отношении земельных участков и имущества</w:t>
            </w:r>
          </w:p>
        </w:tc>
        <w:tc>
          <w:tcPr>
            <w:tcW w:w="1250" w:type="dxa"/>
            <w:vAlign w:val="center"/>
          </w:tcPr>
          <w:p w:rsidR="00711E8D" w:rsidRPr="00FD74D6" w:rsidRDefault="00711E8D" w:rsidP="00560953">
            <w:pPr>
              <w:pStyle w:val="ConsPlusNormal0"/>
              <w:jc w:val="center"/>
            </w:pPr>
            <w:r w:rsidRPr="00FD74D6">
              <w:t>X</w:t>
            </w:r>
          </w:p>
        </w:tc>
        <w:tc>
          <w:tcPr>
            <w:tcW w:w="1417" w:type="dxa"/>
            <w:vAlign w:val="center"/>
          </w:tcPr>
          <w:p w:rsidR="00711E8D" w:rsidRPr="00FD74D6" w:rsidRDefault="00711E8D" w:rsidP="00560953">
            <w:pPr>
              <w:pStyle w:val="ConsPlusNormal0"/>
              <w:jc w:val="center"/>
            </w:pPr>
            <w:r w:rsidRPr="00FD74D6">
              <w:t>X</w:t>
            </w:r>
          </w:p>
        </w:tc>
        <w:tc>
          <w:tcPr>
            <w:tcW w:w="510" w:type="dxa"/>
          </w:tcPr>
          <w:p w:rsidR="00711E8D" w:rsidRPr="00FD74D6" w:rsidRDefault="00711E8D" w:rsidP="00560953">
            <w:pPr>
              <w:pStyle w:val="ConsPlusNormal0"/>
              <w:jc w:val="center"/>
            </w:pPr>
          </w:p>
        </w:tc>
        <w:tc>
          <w:tcPr>
            <w:tcW w:w="567" w:type="dxa"/>
          </w:tcPr>
          <w:p w:rsidR="00711E8D" w:rsidRPr="00FD74D6" w:rsidRDefault="00711E8D" w:rsidP="00560953">
            <w:pPr>
              <w:pStyle w:val="ConsPlusNormal0"/>
              <w:jc w:val="center"/>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vAlign w:val="center"/>
          </w:tcPr>
          <w:p w:rsidR="00711E8D" w:rsidRPr="00FD74D6" w:rsidRDefault="00711E8D" w:rsidP="00560953">
            <w:pPr>
              <w:pStyle w:val="ConsPlusNormal0"/>
              <w:jc w:val="center"/>
            </w:pPr>
            <w:r w:rsidRPr="00FD74D6">
              <w:t>X</w:t>
            </w:r>
          </w:p>
        </w:tc>
        <w:tc>
          <w:tcPr>
            <w:tcW w:w="2030" w:type="dxa"/>
            <w:vAlign w:val="center"/>
          </w:tcPr>
          <w:p w:rsidR="00711E8D" w:rsidRPr="00FD74D6" w:rsidRDefault="00711E8D" w:rsidP="00560953">
            <w:pPr>
              <w:pStyle w:val="ConsPlusNormal0"/>
              <w:jc w:val="center"/>
            </w:pPr>
            <w:r w:rsidRPr="00FD74D6">
              <w:t>X</w:t>
            </w:r>
          </w:p>
        </w:tc>
        <w:tc>
          <w:tcPr>
            <w:tcW w:w="992" w:type="dxa"/>
          </w:tcPr>
          <w:p w:rsidR="00711E8D" w:rsidRPr="00FD74D6" w:rsidRDefault="00711E8D" w:rsidP="00560953">
            <w:pPr>
              <w:pStyle w:val="ConsPlusNormal0"/>
            </w:pPr>
            <w:r>
              <w:t>18,1</w:t>
            </w:r>
          </w:p>
        </w:tc>
        <w:tc>
          <w:tcPr>
            <w:tcW w:w="955" w:type="dxa"/>
          </w:tcPr>
          <w:p w:rsidR="00711E8D" w:rsidRPr="00FD74D6" w:rsidRDefault="00711E8D" w:rsidP="00560953">
            <w:pPr>
              <w:pStyle w:val="ConsPlusNormal0"/>
            </w:pPr>
            <w:r>
              <w:t>7</w:t>
            </w:r>
            <w:r w:rsidRPr="00FD74D6">
              <w:t>0</w:t>
            </w:r>
          </w:p>
        </w:tc>
        <w:tc>
          <w:tcPr>
            <w:tcW w:w="752" w:type="dxa"/>
            <w:gridSpan w:val="2"/>
          </w:tcPr>
          <w:p w:rsidR="00711E8D" w:rsidRPr="00FD74D6" w:rsidRDefault="00711E8D" w:rsidP="00560953">
            <w:pPr>
              <w:pStyle w:val="ConsPlusNormal0"/>
            </w:pPr>
            <w:r>
              <w:t>7</w:t>
            </w:r>
            <w:r w:rsidRPr="00FD74D6">
              <w:t>0</w:t>
            </w:r>
          </w:p>
        </w:tc>
        <w:tc>
          <w:tcPr>
            <w:tcW w:w="810" w:type="dxa"/>
          </w:tcPr>
          <w:p w:rsidR="00711E8D" w:rsidRPr="00FD74D6" w:rsidRDefault="00711E8D" w:rsidP="00560953">
            <w:pPr>
              <w:pStyle w:val="ConsPlusNormal0"/>
            </w:pPr>
            <w:r>
              <w:t>7</w:t>
            </w:r>
            <w:r w:rsidRPr="00FD74D6">
              <w:t>0</w:t>
            </w:r>
          </w:p>
        </w:tc>
        <w:tc>
          <w:tcPr>
            <w:tcW w:w="618" w:type="dxa"/>
          </w:tcPr>
          <w:p w:rsidR="00711E8D" w:rsidRPr="00FD74D6" w:rsidRDefault="00711E8D" w:rsidP="00560953">
            <w:pPr>
              <w:pStyle w:val="ConsPlusNormal0"/>
            </w:pPr>
            <w:r>
              <w:t>7</w:t>
            </w:r>
            <w:r w:rsidRPr="00FD74D6">
              <w:t>0</w:t>
            </w:r>
          </w:p>
        </w:tc>
      </w:tr>
      <w:tr w:rsidR="00711E8D" w:rsidRPr="00FD74D6" w:rsidTr="00560953">
        <w:trPr>
          <w:gridAfter w:val="1"/>
          <w:wAfter w:w="34" w:type="dxa"/>
        </w:trPr>
        <w:tc>
          <w:tcPr>
            <w:tcW w:w="2204" w:type="dxa"/>
            <w:vAlign w:val="center"/>
          </w:tcPr>
          <w:p w:rsidR="00711E8D" w:rsidRPr="00FD74D6" w:rsidRDefault="00711E8D" w:rsidP="00560953">
            <w:r w:rsidRPr="00FD74D6">
              <w:rPr>
                <w:bCs/>
              </w:rPr>
              <w:t>Предоставление земельных участков, находящихся в собственности Камешкирского района Пензенской области, на которых расположены здания, строения, сооружения</w:t>
            </w:r>
          </w:p>
        </w:tc>
        <w:tc>
          <w:tcPr>
            <w:tcW w:w="1250"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tcPr>
          <w:p w:rsidR="00711E8D" w:rsidRPr="00FD74D6" w:rsidRDefault="00711E8D" w:rsidP="00560953">
            <w:pPr>
              <w:pStyle w:val="ConsPlusNormal0"/>
            </w:pPr>
          </w:p>
        </w:tc>
        <w:tc>
          <w:tcPr>
            <w:tcW w:w="2030" w:type="dxa"/>
          </w:tcPr>
          <w:p w:rsidR="00711E8D" w:rsidRPr="00FD74D6" w:rsidRDefault="00711E8D" w:rsidP="00560953">
            <w:pPr>
              <w:pStyle w:val="ConsPlusNormal0"/>
            </w:pPr>
          </w:p>
        </w:tc>
        <w:tc>
          <w:tcPr>
            <w:tcW w:w="992" w:type="dxa"/>
          </w:tcPr>
          <w:p w:rsidR="00711E8D" w:rsidRPr="00FD74D6" w:rsidRDefault="00711E8D" w:rsidP="00560953">
            <w:pPr>
              <w:pStyle w:val="ConsPlusNormal0"/>
            </w:pPr>
            <w:r w:rsidRPr="00FD74D6">
              <w:t>-</w:t>
            </w:r>
          </w:p>
        </w:tc>
        <w:tc>
          <w:tcPr>
            <w:tcW w:w="955" w:type="dxa"/>
          </w:tcPr>
          <w:p w:rsidR="00711E8D" w:rsidRPr="00FD74D6" w:rsidRDefault="00711E8D" w:rsidP="00560953">
            <w:pPr>
              <w:pStyle w:val="ConsPlusNormal0"/>
            </w:pPr>
            <w:r w:rsidRPr="00FD74D6">
              <w:t>-</w:t>
            </w:r>
          </w:p>
        </w:tc>
        <w:tc>
          <w:tcPr>
            <w:tcW w:w="752" w:type="dxa"/>
            <w:gridSpan w:val="2"/>
          </w:tcPr>
          <w:p w:rsidR="00711E8D" w:rsidRPr="00FD74D6" w:rsidRDefault="00711E8D" w:rsidP="00560953">
            <w:pPr>
              <w:pStyle w:val="ConsPlusNormal0"/>
            </w:pPr>
            <w:r w:rsidRPr="00FD74D6">
              <w:t>-</w:t>
            </w:r>
          </w:p>
        </w:tc>
        <w:tc>
          <w:tcPr>
            <w:tcW w:w="810" w:type="dxa"/>
          </w:tcPr>
          <w:p w:rsidR="00711E8D" w:rsidRPr="00FD74D6" w:rsidRDefault="00711E8D" w:rsidP="00560953">
            <w:pPr>
              <w:pStyle w:val="ConsPlusNormal0"/>
            </w:pPr>
            <w:r w:rsidRPr="00FD74D6">
              <w:t>-</w:t>
            </w:r>
          </w:p>
        </w:tc>
        <w:tc>
          <w:tcPr>
            <w:tcW w:w="618" w:type="dxa"/>
          </w:tcPr>
          <w:p w:rsidR="00711E8D" w:rsidRPr="00FD74D6" w:rsidRDefault="00711E8D" w:rsidP="00560953">
            <w:pPr>
              <w:pStyle w:val="ConsPlusNormal0"/>
            </w:pPr>
            <w:r w:rsidRPr="00FD74D6">
              <w:t>-</w:t>
            </w:r>
          </w:p>
        </w:tc>
      </w:tr>
      <w:tr w:rsidR="00711E8D" w:rsidRPr="00FD74D6" w:rsidTr="00560953">
        <w:trPr>
          <w:gridAfter w:val="1"/>
          <w:wAfter w:w="34" w:type="dxa"/>
        </w:trPr>
        <w:tc>
          <w:tcPr>
            <w:tcW w:w="2204" w:type="dxa"/>
            <w:vAlign w:val="center"/>
          </w:tcPr>
          <w:p w:rsidR="00711E8D" w:rsidRPr="00FD74D6" w:rsidRDefault="00711E8D" w:rsidP="00560953">
            <w:r w:rsidRPr="00FD74D6">
              <w:lastRenderedPageBreak/>
              <w:t>Организация и проведение работ по переводу земель или земельных участков из одной категории в другую</w:t>
            </w:r>
          </w:p>
        </w:tc>
        <w:tc>
          <w:tcPr>
            <w:tcW w:w="1250"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tcPr>
          <w:p w:rsidR="00711E8D" w:rsidRPr="00FD74D6" w:rsidRDefault="00711E8D" w:rsidP="00560953">
            <w:pPr>
              <w:pStyle w:val="ConsPlusNormal0"/>
            </w:pPr>
          </w:p>
        </w:tc>
        <w:tc>
          <w:tcPr>
            <w:tcW w:w="2030" w:type="dxa"/>
          </w:tcPr>
          <w:p w:rsidR="00711E8D" w:rsidRPr="00FD74D6" w:rsidRDefault="00711E8D" w:rsidP="00560953">
            <w:pPr>
              <w:pStyle w:val="ConsPlusNormal0"/>
            </w:pPr>
          </w:p>
        </w:tc>
        <w:tc>
          <w:tcPr>
            <w:tcW w:w="992" w:type="dxa"/>
          </w:tcPr>
          <w:p w:rsidR="00711E8D" w:rsidRPr="00FD74D6" w:rsidRDefault="00711E8D" w:rsidP="00560953">
            <w:pPr>
              <w:pStyle w:val="ConsPlusNormal0"/>
            </w:pPr>
            <w:r w:rsidRPr="00FD74D6">
              <w:t>-</w:t>
            </w:r>
          </w:p>
        </w:tc>
        <w:tc>
          <w:tcPr>
            <w:tcW w:w="955" w:type="dxa"/>
          </w:tcPr>
          <w:p w:rsidR="00711E8D" w:rsidRPr="00FD74D6" w:rsidRDefault="00711E8D" w:rsidP="00560953">
            <w:pPr>
              <w:pStyle w:val="ConsPlusNormal0"/>
            </w:pPr>
            <w:r w:rsidRPr="00FD74D6">
              <w:t>-</w:t>
            </w:r>
          </w:p>
        </w:tc>
        <w:tc>
          <w:tcPr>
            <w:tcW w:w="752" w:type="dxa"/>
            <w:gridSpan w:val="2"/>
          </w:tcPr>
          <w:p w:rsidR="00711E8D" w:rsidRPr="00FD74D6" w:rsidRDefault="00711E8D" w:rsidP="00560953">
            <w:pPr>
              <w:pStyle w:val="ConsPlusNormal0"/>
            </w:pPr>
            <w:r w:rsidRPr="00FD74D6">
              <w:t>-</w:t>
            </w:r>
          </w:p>
        </w:tc>
        <w:tc>
          <w:tcPr>
            <w:tcW w:w="810" w:type="dxa"/>
          </w:tcPr>
          <w:p w:rsidR="00711E8D" w:rsidRPr="00FD74D6" w:rsidRDefault="00711E8D" w:rsidP="00560953">
            <w:pPr>
              <w:pStyle w:val="ConsPlusNormal0"/>
            </w:pPr>
            <w:r w:rsidRPr="00FD74D6">
              <w:t>-</w:t>
            </w:r>
          </w:p>
        </w:tc>
        <w:tc>
          <w:tcPr>
            <w:tcW w:w="618" w:type="dxa"/>
          </w:tcPr>
          <w:p w:rsidR="00711E8D" w:rsidRPr="00FD74D6" w:rsidRDefault="00711E8D" w:rsidP="00560953">
            <w:pPr>
              <w:pStyle w:val="ConsPlusNormal0"/>
            </w:pPr>
            <w:r w:rsidRPr="00FD74D6">
              <w:t>-</w:t>
            </w:r>
          </w:p>
        </w:tc>
      </w:tr>
      <w:tr w:rsidR="00711E8D" w:rsidRPr="00FD74D6" w:rsidTr="00560953">
        <w:tc>
          <w:tcPr>
            <w:tcW w:w="2204" w:type="dxa"/>
            <w:vAlign w:val="center"/>
          </w:tcPr>
          <w:p w:rsidR="00711E8D" w:rsidRPr="00FD74D6" w:rsidRDefault="00711E8D" w:rsidP="00560953">
            <w:r w:rsidRPr="00FD74D6">
              <w:rPr>
                <w:bCs/>
              </w:rPr>
              <w:t>Предоставление земельных участков, находящихся в собственности Пензенской области, в постоянное (бессрочное) пользование</w:t>
            </w:r>
          </w:p>
        </w:tc>
        <w:tc>
          <w:tcPr>
            <w:tcW w:w="1250"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tcPr>
          <w:p w:rsidR="00711E8D" w:rsidRPr="00FD74D6" w:rsidRDefault="00711E8D" w:rsidP="00560953">
            <w:pPr>
              <w:pStyle w:val="ConsPlusNormal0"/>
            </w:pPr>
          </w:p>
        </w:tc>
        <w:tc>
          <w:tcPr>
            <w:tcW w:w="2030" w:type="dxa"/>
          </w:tcPr>
          <w:p w:rsidR="00711E8D" w:rsidRPr="00FD74D6" w:rsidRDefault="00711E8D" w:rsidP="00560953">
            <w:pPr>
              <w:pStyle w:val="ConsPlusNormal0"/>
            </w:pPr>
          </w:p>
        </w:tc>
        <w:tc>
          <w:tcPr>
            <w:tcW w:w="992" w:type="dxa"/>
          </w:tcPr>
          <w:p w:rsidR="00711E8D" w:rsidRPr="00FD74D6" w:rsidRDefault="00711E8D" w:rsidP="00560953">
            <w:pPr>
              <w:pStyle w:val="ConsPlusNormal0"/>
            </w:pPr>
            <w:r w:rsidRPr="00FD74D6">
              <w:t>-</w:t>
            </w:r>
          </w:p>
        </w:tc>
        <w:tc>
          <w:tcPr>
            <w:tcW w:w="955" w:type="dxa"/>
          </w:tcPr>
          <w:p w:rsidR="00711E8D" w:rsidRPr="00FD74D6" w:rsidRDefault="00711E8D" w:rsidP="00560953">
            <w:pPr>
              <w:pStyle w:val="ConsPlusNormal0"/>
            </w:pPr>
            <w:r w:rsidRPr="00FD74D6">
              <w:t>-</w:t>
            </w:r>
          </w:p>
        </w:tc>
        <w:tc>
          <w:tcPr>
            <w:tcW w:w="709" w:type="dxa"/>
          </w:tcPr>
          <w:p w:rsidR="00711E8D" w:rsidRPr="00FD74D6" w:rsidRDefault="00711E8D" w:rsidP="00560953">
            <w:pPr>
              <w:pStyle w:val="ConsPlusNormal0"/>
            </w:pPr>
            <w:r w:rsidRPr="00FD74D6">
              <w:t>-</w:t>
            </w:r>
          </w:p>
        </w:tc>
        <w:tc>
          <w:tcPr>
            <w:tcW w:w="853" w:type="dxa"/>
            <w:gridSpan w:val="2"/>
          </w:tcPr>
          <w:p w:rsidR="00711E8D" w:rsidRPr="00FD74D6" w:rsidRDefault="00711E8D" w:rsidP="00560953">
            <w:pPr>
              <w:pStyle w:val="ConsPlusNormal0"/>
            </w:pPr>
            <w:r w:rsidRPr="00FD74D6">
              <w:t>-</w:t>
            </w:r>
          </w:p>
        </w:tc>
        <w:tc>
          <w:tcPr>
            <w:tcW w:w="652" w:type="dxa"/>
            <w:gridSpan w:val="2"/>
          </w:tcPr>
          <w:p w:rsidR="00711E8D" w:rsidRPr="00FD74D6" w:rsidRDefault="00711E8D" w:rsidP="00560953">
            <w:pPr>
              <w:pStyle w:val="ConsPlusNormal0"/>
            </w:pPr>
            <w:r w:rsidRPr="00FD74D6">
              <w:t>-</w:t>
            </w:r>
          </w:p>
        </w:tc>
      </w:tr>
      <w:tr w:rsidR="00711E8D" w:rsidRPr="00FD74D6" w:rsidTr="00560953">
        <w:tc>
          <w:tcPr>
            <w:tcW w:w="2204" w:type="dxa"/>
          </w:tcPr>
          <w:p w:rsidR="00711E8D" w:rsidRPr="00FD74D6" w:rsidRDefault="00711E8D" w:rsidP="00560953">
            <w:pPr>
              <w:jc w:val="center"/>
            </w:pPr>
            <w:r w:rsidRPr="00FD74D6">
              <w:t>Учет муниципального  имущества (оценка имущества)</w:t>
            </w:r>
          </w:p>
        </w:tc>
        <w:tc>
          <w:tcPr>
            <w:tcW w:w="1250"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tcPr>
          <w:p w:rsidR="00711E8D" w:rsidRPr="00FD74D6" w:rsidRDefault="00711E8D" w:rsidP="00560953">
            <w:pPr>
              <w:pStyle w:val="ConsPlusNormal0"/>
            </w:pPr>
          </w:p>
        </w:tc>
        <w:tc>
          <w:tcPr>
            <w:tcW w:w="2030" w:type="dxa"/>
          </w:tcPr>
          <w:p w:rsidR="00711E8D" w:rsidRPr="00FD74D6" w:rsidRDefault="00711E8D" w:rsidP="00560953">
            <w:pPr>
              <w:pStyle w:val="ConsPlusNormal0"/>
            </w:pPr>
          </w:p>
        </w:tc>
        <w:tc>
          <w:tcPr>
            <w:tcW w:w="992" w:type="dxa"/>
          </w:tcPr>
          <w:p w:rsidR="00711E8D" w:rsidRPr="00FD74D6" w:rsidRDefault="00711E8D" w:rsidP="00560953">
            <w:pPr>
              <w:pStyle w:val="ConsPlusNormal0"/>
            </w:pPr>
            <w:r>
              <w:t>24</w:t>
            </w:r>
          </w:p>
        </w:tc>
        <w:tc>
          <w:tcPr>
            <w:tcW w:w="955" w:type="dxa"/>
          </w:tcPr>
          <w:p w:rsidR="00711E8D" w:rsidRPr="00FD74D6" w:rsidRDefault="00711E8D" w:rsidP="00560953">
            <w:pPr>
              <w:pStyle w:val="ConsPlusNormal0"/>
            </w:pPr>
            <w:r w:rsidRPr="00FD74D6">
              <w:t>50</w:t>
            </w:r>
          </w:p>
        </w:tc>
        <w:tc>
          <w:tcPr>
            <w:tcW w:w="709" w:type="dxa"/>
          </w:tcPr>
          <w:p w:rsidR="00711E8D" w:rsidRPr="00FD74D6" w:rsidRDefault="00711E8D" w:rsidP="00560953">
            <w:pPr>
              <w:pStyle w:val="ConsPlusNormal0"/>
            </w:pPr>
            <w:r w:rsidRPr="00FD74D6">
              <w:t>50</w:t>
            </w:r>
          </w:p>
        </w:tc>
        <w:tc>
          <w:tcPr>
            <w:tcW w:w="853" w:type="dxa"/>
            <w:gridSpan w:val="2"/>
          </w:tcPr>
          <w:p w:rsidR="00711E8D" w:rsidRPr="00FD74D6" w:rsidRDefault="00711E8D" w:rsidP="00560953">
            <w:pPr>
              <w:pStyle w:val="ConsPlusNormal0"/>
            </w:pPr>
            <w:r w:rsidRPr="00FD74D6">
              <w:t>50</w:t>
            </w:r>
          </w:p>
        </w:tc>
        <w:tc>
          <w:tcPr>
            <w:tcW w:w="652" w:type="dxa"/>
            <w:gridSpan w:val="2"/>
          </w:tcPr>
          <w:p w:rsidR="00711E8D" w:rsidRPr="00FD74D6" w:rsidRDefault="00711E8D" w:rsidP="00560953">
            <w:pPr>
              <w:pStyle w:val="ConsPlusNormal0"/>
            </w:pPr>
            <w:r w:rsidRPr="00FD74D6">
              <w:t>50</w:t>
            </w:r>
          </w:p>
        </w:tc>
      </w:tr>
      <w:tr w:rsidR="00711E8D" w:rsidRPr="00FD74D6" w:rsidTr="00560953">
        <w:tc>
          <w:tcPr>
            <w:tcW w:w="2204" w:type="dxa"/>
          </w:tcPr>
          <w:p w:rsidR="00711E8D" w:rsidRPr="00FD74D6" w:rsidRDefault="00711E8D" w:rsidP="00560953">
            <w:pPr>
              <w:jc w:val="center"/>
            </w:pPr>
            <w:r w:rsidRPr="005E137B">
              <w:t>Содержание и обслуживание казны Камешкирского района Пензенской области</w:t>
            </w:r>
          </w:p>
        </w:tc>
        <w:tc>
          <w:tcPr>
            <w:tcW w:w="1250"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tcPr>
          <w:p w:rsidR="00711E8D" w:rsidRPr="00FD74D6" w:rsidRDefault="00711E8D" w:rsidP="00560953">
            <w:pPr>
              <w:pStyle w:val="ConsPlusNormal0"/>
            </w:pPr>
          </w:p>
        </w:tc>
        <w:tc>
          <w:tcPr>
            <w:tcW w:w="2030" w:type="dxa"/>
          </w:tcPr>
          <w:p w:rsidR="00711E8D" w:rsidRPr="00FD74D6" w:rsidRDefault="00711E8D" w:rsidP="00560953">
            <w:pPr>
              <w:pStyle w:val="ConsPlusNormal0"/>
            </w:pPr>
          </w:p>
        </w:tc>
        <w:tc>
          <w:tcPr>
            <w:tcW w:w="992" w:type="dxa"/>
          </w:tcPr>
          <w:p w:rsidR="00711E8D" w:rsidRPr="00FD74D6" w:rsidRDefault="00711E8D" w:rsidP="00560953">
            <w:pPr>
              <w:pStyle w:val="ConsPlusNormal0"/>
            </w:pPr>
            <w:r>
              <w:t>93,6</w:t>
            </w:r>
          </w:p>
        </w:tc>
        <w:tc>
          <w:tcPr>
            <w:tcW w:w="955" w:type="dxa"/>
          </w:tcPr>
          <w:p w:rsidR="00711E8D" w:rsidRPr="00FD74D6" w:rsidRDefault="00711E8D" w:rsidP="00560953">
            <w:pPr>
              <w:pStyle w:val="ConsPlusNormal0"/>
            </w:pPr>
            <w:r>
              <w:t>60</w:t>
            </w:r>
          </w:p>
        </w:tc>
        <w:tc>
          <w:tcPr>
            <w:tcW w:w="709" w:type="dxa"/>
          </w:tcPr>
          <w:p w:rsidR="00711E8D" w:rsidRPr="00FD74D6" w:rsidRDefault="00711E8D" w:rsidP="00560953">
            <w:pPr>
              <w:pStyle w:val="ConsPlusNormal0"/>
            </w:pPr>
            <w:r>
              <w:t>100</w:t>
            </w:r>
          </w:p>
        </w:tc>
        <w:tc>
          <w:tcPr>
            <w:tcW w:w="853" w:type="dxa"/>
            <w:gridSpan w:val="2"/>
          </w:tcPr>
          <w:p w:rsidR="00711E8D" w:rsidRPr="00FD74D6" w:rsidRDefault="00711E8D" w:rsidP="00560953">
            <w:pPr>
              <w:pStyle w:val="ConsPlusNormal0"/>
            </w:pPr>
            <w:r>
              <w:t>100</w:t>
            </w:r>
          </w:p>
        </w:tc>
        <w:tc>
          <w:tcPr>
            <w:tcW w:w="652" w:type="dxa"/>
            <w:gridSpan w:val="2"/>
          </w:tcPr>
          <w:p w:rsidR="00711E8D" w:rsidRPr="00FD74D6" w:rsidRDefault="00711E8D" w:rsidP="00560953">
            <w:pPr>
              <w:pStyle w:val="ConsPlusNormal0"/>
            </w:pPr>
            <w:r>
              <w:t>100</w:t>
            </w:r>
          </w:p>
        </w:tc>
      </w:tr>
      <w:tr w:rsidR="00711E8D" w:rsidRPr="00FD74D6" w:rsidTr="00560953">
        <w:tc>
          <w:tcPr>
            <w:tcW w:w="2204" w:type="dxa"/>
          </w:tcPr>
          <w:p w:rsidR="00711E8D" w:rsidRPr="00FD74D6" w:rsidRDefault="00711E8D" w:rsidP="00560953">
            <w:pPr>
              <w:jc w:val="center"/>
            </w:pPr>
            <w:r w:rsidRPr="00FD74D6">
              <w:t>Предоставление информации и выписок из реестра муниципального имущества Камешкирского района  Пензенской области</w:t>
            </w:r>
          </w:p>
        </w:tc>
        <w:tc>
          <w:tcPr>
            <w:tcW w:w="1250"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tcPr>
          <w:p w:rsidR="00711E8D" w:rsidRPr="00FD74D6" w:rsidRDefault="00711E8D" w:rsidP="00560953">
            <w:pPr>
              <w:pStyle w:val="ConsPlusNormal0"/>
            </w:pPr>
          </w:p>
        </w:tc>
        <w:tc>
          <w:tcPr>
            <w:tcW w:w="2030" w:type="dxa"/>
          </w:tcPr>
          <w:p w:rsidR="00711E8D" w:rsidRPr="00FD74D6" w:rsidRDefault="00711E8D" w:rsidP="00560953">
            <w:pPr>
              <w:pStyle w:val="ConsPlusNormal0"/>
            </w:pPr>
          </w:p>
        </w:tc>
        <w:tc>
          <w:tcPr>
            <w:tcW w:w="992" w:type="dxa"/>
          </w:tcPr>
          <w:p w:rsidR="00711E8D" w:rsidRPr="00FD74D6" w:rsidRDefault="00711E8D" w:rsidP="00560953">
            <w:pPr>
              <w:pStyle w:val="ConsPlusNormal0"/>
            </w:pPr>
            <w:r w:rsidRPr="00FD74D6">
              <w:t>-</w:t>
            </w:r>
          </w:p>
        </w:tc>
        <w:tc>
          <w:tcPr>
            <w:tcW w:w="955" w:type="dxa"/>
          </w:tcPr>
          <w:p w:rsidR="00711E8D" w:rsidRPr="00FD74D6" w:rsidRDefault="00711E8D" w:rsidP="00560953">
            <w:pPr>
              <w:pStyle w:val="ConsPlusNormal0"/>
            </w:pPr>
            <w:r w:rsidRPr="00FD74D6">
              <w:t>-</w:t>
            </w:r>
          </w:p>
        </w:tc>
        <w:tc>
          <w:tcPr>
            <w:tcW w:w="709" w:type="dxa"/>
          </w:tcPr>
          <w:p w:rsidR="00711E8D" w:rsidRPr="00FD74D6" w:rsidRDefault="00711E8D" w:rsidP="00560953">
            <w:pPr>
              <w:pStyle w:val="ConsPlusNormal0"/>
            </w:pPr>
            <w:r w:rsidRPr="00FD74D6">
              <w:t>-</w:t>
            </w:r>
          </w:p>
        </w:tc>
        <w:tc>
          <w:tcPr>
            <w:tcW w:w="853" w:type="dxa"/>
            <w:gridSpan w:val="2"/>
          </w:tcPr>
          <w:p w:rsidR="00711E8D" w:rsidRPr="00FD74D6" w:rsidRDefault="00711E8D" w:rsidP="00560953">
            <w:pPr>
              <w:pStyle w:val="ConsPlusNormal0"/>
            </w:pPr>
            <w:r w:rsidRPr="00FD74D6">
              <w:t>-</w:t>
            </w:r>
          </w:p>
        </w:tc>
        <w:tc>
          <w:tcPr>
            <w:tcW w:w="652" w:type="dxa"/>
            <w:gridSpan w:val="2"/>
          </w:tcPr>
          <w:p w:rsidR="00711E8D" w:rsidRPr="00FD74D6" w:rsidRDefault="00711E8D" w:rsidP="00560953">
            <w:pPr>
              <w:pStyle w:val="ConsPlusNormal0"/>
            </w:pPr>
            <w:r w:rsidRPr="00FD74D6">
              <w:t>-</w:t>
            </w:r>
          </w:p>
        </w:tc>
      </w:tr>
      <w:tr w:rsidR="00711E8D" w:rsidRPr="00FD74D6" w:rsidTr="00560953">
        <w:tc>
          <w:tcPr>
            <w:tcW w:w="2204" w:type="dxa"/>
          </w:tcPr>
          <w:p w:rsidR="00711E8D" w:rsidRPr="00FD74D6" w:rsidRDefault="00711E8D" w:rsidP="00560953">
            <w:pPr>
              <w:jc w:val="center"/>
            </w:pPr>
            <w:r w:rsidRPr="00FD74D6">
              <w:t xml:space="preserve">Сверка  сведений  реестра муниципального имущества Камешкирского района Пензенской области  со сведениями </w:t>
            </w:r>
            <w:r w:rsidRPr="00FD74D6">
              <w:lastRenderedPageBreak/>
              <w:t>Статрегистра</w:t>
            </w:r>
          </w:p>
        </w:tc>
        <w:tc>
          <w:tcPr>
            <w:tcW w:w="1250"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tcPr>
          <w:p w:rsidR="00711E8D" w:rsidRPr="00FD74D6" w:rsidRDefault="00711E8D" w:rsidP="00560953">
            <w:pPr>
              <w:pStyle w:val="ConsPlusNormal0"/>
            </w:pPr>
          </w:p>
        </w:tc>
        <w:tc>
          <w:tcPr>
            <w:tcW w:w="2030" w:type="dxa"/>
          </w:tcPr>
          <w:p w:rsidR="00711E8D" w:rsidRPr="00FD74D6" w:rsidRDefault="00711E8D" w:rsidP="00560953">
            <w:pPr>
              <w:pStyle w:val="ConsPlusNormal0"/>
            </w:pPr>
          </w:p>
        </w:tc>
        <w:tc>
          <w:tcPr>
            <w:tcW w:w="992" w:type="dxa"/>
          </w:tcPr>
          <w:p w:rsidR="00711E8D" w:rsidRPr="00FD74D6" w:rsidRDefault="00711E8D" w:rsidP="00560953">
            <w:pPr>
              <w:pStyle w:val="ConsPlusNormal0"/>
            </w:pPr>
            <w:r w:rsidRPr="00FD74D6">
              <w:t>-</w:t>
            </w:r>
          </w:p>
        </w:tc>
        <w:tc>
          <w:tcPr>
            <w:tcW w:w="955" w:type="dxa"/>
          </w:tcPr>
          <w:p w:rsidR="00711E8D" w:rsidRPr="00FD74D6" w:rsidRDefault="00711E8D" w:rsidP="00560953">
            <w:pPr>
              <w:pStyle w:val="ConsPlusNormal0"/>
            </w:pPr>
            <w:r w:rsidRPr="00FD74D6">
              <w:t>-</w:t>
            </w:r>
          </w:p>
        </w:tc>
        <w:tc>
          <w:tcPr>
            <w:tcW w:w="709" w:type="dxa"/>
          </w:tcPr>
          <w:p w:rsidR="00711E8D" w:rsidRPr="00FD74D6" w:rsidRDefault="00711E8D" w:rsidP="00560953">
            <w:pPr>
              <w:pStyle w:val="ConsPlusNormal0"/>
            </w:pPr>
            <w:r w:rsidRPr="00FD74D6">
              <w:t>-</w:t>
            </w:r>
          </w:p>
        </w:tc>
        <w:tc>
          <w:tcPr>
            <w:tcW w:w="853" w:type="dxa"/>
            <w:gridSpan w:val="2"/>
          </w:tcPr>
          <w:p w:rsidR="00711E8D" w:rsidRPr="00FD74D6" w:rsidRDefault="00711E8D" w:rsidP="00560953">
            <w:pPr>
              <w:pStyle w:val="ConsPlusNormal0"/>
            </w:pPr>
            <w:r w:rsidRPr="00FD74D6">
              <w:t>-</w:t>
            </w:r>
          </w:p>
        </w:tc>
        <w:tc>
          <w:tcPr>
            <w:tcW w:w="652" w:type="dxa"/>
            <w:gridSpan w:val="2"/>
          </w:tcPr>
          <w:p w:rsidR="00711E8D" w:rsidRPr="00FD74D6" w:rsidRDefault="00711E8D" w:rsidP="00560953">
            <w:pPr>
              <w:pStyle w:val="ConsPlusNormal0"/>
            </w:pPr>
            <w:r w:rsidRPr="00FD74D6">
              <w:t>-</w:t>
            </w:r>
          </w:p>
        </w:tc>
      </w:tr>
      <w:tr w:rsidR="00711E8D" w:rsidRPr="00FD74D6" w:rsidTr="00560953">
        <w:tc>
          <w:tcPr>
            <w:tcW w:w="2204" w:type="dxa"/>
          </w:tcPr>
          <w:p w:rsidR="00711E8D" w:rsidRPr="00FD74D6" w:rsidRDefault="00711E8D" w:rsidP="00560953">
            <w:pPr>
              <w:jc w:val="center"/>
            </w:pPr>
            <w:r w:rsidRPr="00FD74D6">
              <w:lastRenderedPageBreak/>
              <w:t>Обеспечение деятельности (оказание услуг) муниципальных учреждений (МАУ «МФЦ Камешкирского района Пензенской области)</w:t>
            </w:r>
          </w:p>
        </w:tc>
        <w:tc>
          <w:tcPr>
            <w:tcW w:w="1250"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tcPr>
          <w:p w:rsidR="00711E8D" w:rsidRPr="00FD74D6" w:rsidRDefault="00711E8D" w:rsidP="00560953">
            <w:pPr>
              <w:pStyle w:val="ConsPlusNormal0"/>
            </w:pPr>
          </w:p>
        </w:tc>
        <w:tc>
          <w:tcPr>
            <w:tcW w:w="2030" w:type="dxa"/>
          </w:tcPr>
          <w:p w:rsidR="00711E8D" w:rsidRPr="00FD74D6" w:rsidRDefault="00711E8D" w:rsidP="00560953">
            <w:pPr>
              <w:pStyle w:val="ConsPlusNormal0"/>
            </w:pPr>
          </w:p>
        </w:tc>
        <w:tc>
          <w:tcPr>
            <w:tcW w:w="992" w:type="dxa"/>
            <w:vAlign w:val="center"/>
          </w:tcPr>
          <w:p w:rsidR="00711E8D" w:rsidRPr="00FD74D6" w:rsidRDefault="00711E8D" w:rsidP="00560953">
            <w:pPr>
              <w:jc w:val="center"/>
            </w:pPr>
            <w:r>
              <w:t>2339,6</w:t>
            </w:r>
          </w:p>
        </w:tc>
        <w:tc>
          <w:tcPr>
            <w:tcW w:w="955" w:type="dxa"/>
            <w:vAlign w:val="center"/>
          </w:tcPr>
          <w:p w:rsidR="00711E8D" w:rsidRPr="00FD74D6" w:rsidRDefault="00711E8D" w:rsidP="00560953">
            <w:pPr>
              <w:jc w:val="center"/>
            </w:pPr>
            <w:r>
              <w:t>2501,0</w:t>
            </w:r>
          </w:p>
        </w:tc>
        <w:tc>
          <w:tcPr>
            <w:tcW w:w="709" w:type="dxa"/>
            <w:vAlign w:val="center"/>
          </w:tcPr>
          <w:p w:rsidR="00711E8D" w:rsidRPr="00FD74D6" w:rsidRDefault="00711E8D" w:rsidP="00560953">
            <w:pPr>
              <w:jc w:val="center"/>
            </w:pPr>
            <w:r>
              <w:t>2501,0</w:t>
            </w:r>
          </w:p>
        </w:tc>
        <w:tc>
          <w:tcPr>
            <w:tcW w:w="853" w:type="dxa"/>
            <w:gridSpan w:val="2"/>
            <w:vAlign w:val="center"/>
          </w:tcPr>
          <w:p w:rsidR="00711E8D" w:rsidRPr="00FD74D6" w:rsidRDefault="00711E8D" w:rsidP="00560953">
            <w:pPr>
              <w:jc w:val="center"/>
            </w:pPr>
            <w:r>
              <w:t>2501,0</w:t>
            </w:r>
          </w:p>
        </w:tc>
        <w:tc>
          <w:tcPr>
            <w:tcW w:w="652" w:type="dxa"/>
            <w:gridSpan w:val="2"/>
            <w:vAlign w:val="center"/>
          </w:tcPr>
          <w:p w:rsidR="00711E8D" w:rsidRPr="00FD74D6" w:rsidRDefault="00711E8D" w:rsidP="00560953">
            <w:pPr>
              <w:jc w:val="center"/>
            </w:pPr>
            <w:r>
              <w:t>2501,0</w:t>
            </w:r>
          </w:p>
        </w:tc>
      </w:tr>
      <w:tr w:rsidR="00711E8D" w:rsidRPr="00FD74D6" w:rsidTr="00560953">
        <w:trPr>
          <w:gridAfter w:val="1"/>
          <w:wAfter w:w="34" w:type="dxa"/>
        </w:trPr>
        <w:tc>
          <w:tcPr>
            <w:tcW w:w="2204" w:type="dxa"/>
          </w:tcPr>
          <w:p w:rsidR="00711E8D" w:rsidRPr="00FD74D6" w:rsidRDefault="00711E8D" w:rsidP="00560953">
            <w:r w:rsidRPr="00FD74D6">
              <w:t>Разработка схемы размещения рекламных конструкций на территории Камешкирского</w:t>
            </w:r>
          </w:p>
          <w:p w:rsidR="00711E8D" w:rsidRPr="00FD74D6" w:rsidRDefault="00711E8D" w:rsidP="00560953">
            <w:pPr>
              <w:jc w:val="center"/>
            </w:pPr>
            <w:r w:rsidRPr="00FD74D6">
              <w:t>района Пензенской области</w:t>
            </w:r>
          </w:p>
        </w:tc>
        <w:tc>
          <w:tcPr>
            <w:tcW w:w="1250"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tcPr>
          <w:p w:rsidR="00711E8D" w:rsidRPr="00FD74D6" w:rsidRDefault="00711E8D" w:rsidP="00560953">
            <w:pPr>
              <w:pStyle w:val="ConsPlusNormal0"/>
            </w:pPr>
          </w:p>
        </w:tc>
        <w:tc>
          <w:tcPr>
            <w:tcW w:w="2030" w:type="dxa"/>
          </w:tcPr>
          <w:p w:rsidR="00711E8D" w:rsidRPr="00FD74D6" w:rsidRDefault="00711E8D" w:rsidP="00560953">
            <w:pPr>
              <w:pStyle w:val="ConsPlusNormal0"/>
            </w:pPr>
          </w:p>
        </w:tc>
        <w:tc>
          <w:tcPr>
            <w:tcW w:w="992" w:type="dxa"/>
          </w:tcPr>
          <w:p w:rsidR="00711E8D" w:rsidRPr="00FD74D6" w:rsidRDefault="00711E8D" w:rsidP="00560953">
            <w:pPr>
              <w:pStyle w:val="ConsPlusNormal0"/>
            </w:pPr>
            <w:r w:rsidRPr="00FD74D6">
              <w:t>-</w:t>
            </w:r>
          </w:p>
        </w:tc>
        <w:tc>
          <w:tcPr>
            <w:tcW w:w="955" w:type="dxa"/>
          </w:tcPr>
          <w:p w:rsidR="00711E8D" w:rsidRPr="00FD74D6" w:rsidRDefault="00711E8D" w:rsidP="00560953">
            <w:pPr>
              <w:pStyle w:val="ConsPlusNormal0"/>
            </w:pPr>
            <w:r w:rsidRPr="00FD74D6">
              <w:t>-</w:t>
            </w:r>
          </w:p>
        </w:tc>
        <w:tc>
          <w:tcPr>
            <w:tcW w:w="709" w:type="dxa"/>
          </w:tcPr>
          <w:p w:rsidR="00711E8D" w:rsidRPr="00FD74D6" w:rsidRDefault="00711E8D" w:rsidP="00560953">
            <w:pPr>
              <w:pStyle w:val="ConsPlusNormal0"/>
            </w:pPr>
            <w:r w:rsidRPr="00FD74D6">
              <w:t>-</w:t>
            </w:r>
          </w:p>
        </w:tc>
        <w:tc>
          <w:tcPr>
            <w:tcW w:w="853" w:type="dxa"/>
            <w:gridSpan w:val="2"/>
          </w:tcPr>
          <w:p w:rsidR="00711E8D" w:rsidRPr="00FD74D6" w:rsidRDefault="00711E8D" w:rsidP="00560953">
            <w:pPr>
              <w:pStyle w:val="ConsPlusNormal0"/>
            </w:pPr>
            <w:r w:rsidRPr="00FD74D6">
              <w:t>-</w:t>
            </w:r>
          </w:p>
        </w:tc>
        <w:tc>
          <w:tcPr>
            <w:tcW w:w="618" w:type="dxa"/>
          </w:tcPr>
          <w:p w:rsidR="00711E8D" w:rsidRPr="00FD74D6" w:rsidRDefault="00711E8D" w:rsidP="00560953">
            <w:pPr>
              <w:pStyle w:val="ConsPlusNormal0"/>
            </w:pPr>
            <w:r w:rsidRPr="00FD74D6">
              <w:t>-</w:t>
            </w:r>
          </w:p>
        </w:tc>
      </w:tr>
      <w:tr w:rsidR="00711E8D" w:rsidRPr="00FD74D6" w:rsidTr="00560953">
        <w:trPr>
          <w:gridAfter w:val="1"/>
          <w:wAfter w:w="34" w:type="dxa"/>
        </w:trPr>
        <w:tc>
          <w:tcPr>
            <w:tcW w:w="2204" w:type="dxa"/>
          </w:tcPr>
          <w:p w:rsidR="00711E8D" w:rsidRPr="00FD74D6" w:rsidRDefault="00711E8D" w:rsidP="00560953">
            <w:r w:rsidRPr="00FD74D6">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250"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tcPr>
          <w:p w:rsidR="00711E8D" w:rsidRPr="00FD74D6" w:rsidRDefault="00711E8D" w:rsidP="00560953">
            <w:pPr>
              <w:pStyle w:val="ConsPlusNormal0"/>
            </w:pPr>
          </w:p>
        </w:tc>
        <w:tc>
          <w:tcPr>
            <w:tcW w:w="2030" w:type="dxa"/>
          </w:tcPr>
          <w:p w:rsidR="00711E8D" w:rsidRPr="00FD74D6" w:rsidRDefault="00711E8D" w:rsidP="00560953">
            <w:pPr>
              <w:pStyle w:val="ConsPlusNormal0"/>
            </w:pPr>
          </w:p>
        </w:tc>
        <w:tc>
          <w:tcPr>
            <w:tcW w:w="992" w:type="dxa"/>
          </w:tcPr>
          <w:p w:rsidR="00711E8D" w:rsidRPr="00FD74D6" w:rsidRDefault="00711E8D" w:rsidP="00560953">
            <w:pPr>
              <w:pStyle w:val="ConsPlusNormal0"/>
            </w:pPr>
            <w:r>
              <w:t>12</w:t>
            </w:r>
          </w:p>
        </w:tc>
        <w:tc>
          <w:tcPr>
            <w:tcW w:w="955" w:type="dxa"/>
          </w:tcPr>
          <w:p w:rsidR="00711E8D" w:rsidRPr="00FD74D6" w:rsidRDefault="00711E8D" w:rsidP="00560953">
            <w:pPr>
              <w:pStyle w:val="ConsPlusNormal0"/>
            </w:pPr>
            <w:r w:rsidRPr="00FD74D6">
              <w:t>12</w:t>
            </w:r>
          </w:p>
        </w:tc>
        <w:tc>
          <w:tcPr>
            <w:tcW w:w="709" w:type="dxa"/>
          </w:tcPr>
          <w:p w:rsidR="00711E8D" w:rsidRPr="00FD74D6" w:rsidRDefault="00711E8D" w:rsidP="00560953">
            <w:pPr>
              <w:pStyle w:val="ConsPlusNormal0"/>
            </w:pPr>
            <w:r w:rsidRPr="00FD74D6">
              <w:t>12</w:t>
            </w:r>
          </w:p>
        </w:tc>
        <w:tc>
          <w:tcPr>
            <w:tcW w:w="853" w:type="dxa"/>
            <w:gridSpan w:val="2"/>
          </w:tcPr>
          <w:p w:rsidR="00711E8D" w:rsidRPr="00FD74D6" w:rsidRDefault="00711E8D" w:rsidP="00560953">
            <w:pPr>
              <w:pStyle w:val="ConsPlusNormal0"/>
            </w:pPr>
            <w:r w:rsidRPr="00FD74D6">
              <w:t>12</w:t>
            </w:r>
          </w:p>
        </w:tc>
        <w:tc>
          <w:tcPr>
            <w:tcW w:w="618" w:type="dxa"/>
          </w:tcPr>
          <w:p w:rsidR="00711E8D" w:rsidRPr="00FD74D6" w:rsidRDefault="00711E8D" w:rsidP="00560953">
            <w:pPr>
              <w:pStyle w:val="ConsPlusNormal0"/>
            </w:pPr>
            <w:r w:rsidRPr="00FD74D6">
              <w:t>12</w:t>
            </w:r>
          </w:p>
        </w:tc>
      </w:tr>
      <w:tr w:rsidR="00711E8D" w:rsidRPr="00FD74D6" w:rsidTr="00560953">
        <w:trPr>
          <w:gridAfter w:val="1"/>
          <w:wAfter w:w="34" w:type="dxa"/>
        </w:trPr>
        <w:tc>
          <w:tcPr>
            <w:tcW w:w="2204" w:type="dxa"/>
          </w:tcPr>
          <w:p w:rsidR="00711E8D" w:rsidRPr="00FD74D6" w:rsidRDefault="00711E8D" w:rsidP="00560953">
            <w:r w:rsidRPr="00FD74D6">
              <w:t>Иные межбюджетные трансферты на исполнение части полномочий</w:t>
            </w:r>
            <w:r>
              <w:t xml:space="preserve"> по решению вопросов  местного значения в области градостроительной  деятельности органами </w:t>
            </w:r>
            <w:r>
              <w:lastRenderedPageBreak/>
              <w:t>местного самоуправления Камешкирского района Пензенской области</w:t>
            </w:r>
          </w:p>
        </w:tc>
        <w:tc>
          <w:tcPr>
            <w:tcW w:w="1250"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tcPr>
          <w:p w:rsidR="00711E8D" w:rsidRPr="00FD74D6" w:rsidRDefault="00711E8D" w:rsidP="00560953">
            <w:pPr>
              <w:pStyle w:val="ConsPlusNormal0"/>
            </w:pPr>
          </w:p>
        </w:tc>
        <w:tc>
          <w:tcPr>
            <w:tcW w:w="2030" w:type="dxa"/>
          </w:tcPr>
          <w:p w:rsidR="00711E8D" w:rsidRPr="00FD74D6" w:rsidRDefault="00711E8D" w:rsidP="00560953">
            <w:pPr>
              <w:pStyle w:val="ConsPlusNormal0"/>
            </w:pPr>
          </w:p>
        </w:tc>
        <w:tc>
          <w:tcPr>
            <w:tcW w:w="992" w:type="dxa"/>
          </w:tcPr>
          <w:p w:rsidR="00711E8D" w:rsidRDefault="00711E8D" w:rsidP="00560953">
            <w:pPr>
              <w:jc w:val="center"/>
            </w:pPr>
            <w:r>
              <w:t>0</w:t>
            </w:r>
          </w:p>
        </w:tc>
        <w:tc>
          <w:tcPr>
            <w:tcW w:w="955" w:type="dxa"/>
          </w:tcPr>
          <w:p w:rsidR="00711E8D" w:rsidRDefault="00711E8D" w:rsidP="00560953">
            <w:pPr>
              <w:jc w:val="center"/>
            </w:pPr>
            <w:r>
              <w:t>600</w:t>
            </w:r>
          </w:p>
        </w:tc>
        <w:tc>
          <w:tcPr>
            <w:tcW w:w="709" w:type="dxa"/>
          </w:tcPr>
          <w:p w:rsidR="00711E8D" w:rsidRDefault="00711E8D" w:rsidP="00560953">
            <w:pPr>
              <w:jc w:val="center"/>
            </w:pPr>
            <w:r>
              <w:t>600</w:t>
            </w:r>
          </w:p>
        </w:tc>
        <w:tc>
          <w:tcPr>
            <w:tcW w:w="853" w:type="dxa"/>
            <w:gridSpan w:val="2"/>
          </w:tcPr>
          <w:p w:rsidR="00711E8D" w:rsidRDefault="00711E8D" w:rsidP="00560953">
            <w:pPr>
              <w:jc w:val="center"/>
            </w:pPr>
            <w:r>
              <w:t>600</w:t>
            </w:r>
          </w:p>
        </w:tc>
        <w:tc>
          <w:tcPr>
            <w:tcW w:w="618" w:type="dxa"/>
          </w:tcPr>
          <w:p w:rsidR="00711E8D" w:rsidRDefault="00711E8D" w:rsidP="00560953">
            <w:pPr>
              <w:jc w:val="center"/>
            </w:pPr>
            <w:r>
              <w:t>600</w:t>
            </w:r>
          </w:p>
        </w:tc>
      </w:tr>
      <w:tr w:rsidR="00711E8D" w:rsidRPr="00FD74D6" w:rsidTr="00560953">
        <w:trPr>
          <w:gridAfter w:val="1"/>
          <w:wAfter w:w="34" w:type="dxa"/>
        </w:trPr>
        <w:tc>
          <w:tcPr>
            <w:tcW w:w="2204" w:type="dxa"/>
          </w:tcPr>
          <w:p w:rsidR="00711E8D" w:rsidRPr="00FD74D6" w:rsidRDefault="00711E8D" w:rsidP="00560953">
            <w:r w:rsidRPr="00FD74D6">
              <w:lastRenderedPageBreak/>
              <w:t>И</w:t>
            </w:r>
            <w:r>
              <w:t>того</w:t>
            </w:r>
          </w:p>
        </w:tc>
        <w:tc>
          <w:tcPr>
            <w:tcW w:w="1250" w:type="dxa"/>
          </w:tcPr>
          <w:p w:rsidR="00711E8D" w:rsidRPr="00FD74D6" w:rsidRDefault="00711E8D" w:rsidP="00560953">
            <w:pPr>
              <w:pStyle w:val="ConsPlusNormal0"/>
            </w:pPr>
          </w:p>
        </w:tc>
        <w:tc>
          <w:tcPr>
            <w:tcW w:w="1417" w:type="dxa"/>
          </w:tcPr>
          <w:p w:rsidR="00711E8D" w:rsidRPr="00FD74D6" w:rsidRDefault="00711E8D" w:rsidP="00560953">
            <w:pPr>
              <w:pStyle w:val="ConsPlusNormal0"/>
            </w:pPr>
          </w:p>
        </w:tc>
        <w:tc>
          <w:tcPr>
            <w:tcW w:w="510" w:type="dxa"/>
          </w:tcPr>
          <w:p w:rsidR="00711E8D" w:rsidRPr="00FD74D6" w:rsidRDefault="00711E8D" w:rsidP="00560953">
            <w:pPr>
              <w:pStyle w:val="ConsPlusNormal0"/>
            </w:pPr>
          </w:p>
        </w:tc>
        <w:tc>
          <w:tcPr>
            <w:tcW w:w="567" w:type="dxa"/>
          </w:tcPr>
          <w:p w:rsidR="00711E8D" w:rsidRPr="00FD74D6" w:rsidRDefault="00711E8D" w:rsidP="00560953">
            <w:pPr>
              <w:pStyle w:val="ConsPlusNormal0"/>
            </w:pPr>
          </w:p>
        </w:tc>
        <w:tc>
          <w:tcPr>
            <w:tcW w:w="737" w:type="dxa"/>
          </w:tcPr>
          <w:p w:rsidR="00711E8D" w:rsidRPr="00FD74D6" w:rsidRDefault="00711E8D" w:rsidP="00560953">
            <w:pPr>
              <w:pStyle w:val="ConsPlusNormal0"/>
            </w:pPr>
          </w:p>
        </w:tc>
        <w:tc>
          <w:tcPr>
            <w:tcW w:w="924" w:type="dxa"/>
          </w:tcPr>
          <w:p w:rsidR="00711E8D" w:rsidRPr="00FD74D6" w:rsidRDefault="00711E8D" w:rsidP="00560953">
            <w:pPr>
              <w:pStyle w:val="ConsPlusNormal0"/>
            </w:pPr>
          </w:p>
        </w:tc>
        <w:tc>
          <w:tcPr>
            <w:tcW w:w="1232" w:type="dxa"/>
          </w:tcPr>
          <w:p w:rsidR="00711E8D" w:rsidRPr="00FD74D6" w:rsidRDefault="00711E8D" w:rsidP="00560953">
            <w:pPr>
              <w:pStyle w:val="ConsPlusNormal0"/>
            </w:pPr>
          </w:p>
        </w:tc>
        <w:tc>
          <w:tcPr>
            <w:tcW w:w="2030" w:type="dxa"/>
          </w:tcPr>
          <w:p w:rsidR="00711E8D" w:rsidRPr="00FD74D6" w:rsidRDefault="00711E8D" w:rsidP="00560953">
            <w:pPr>
              <w:pStyle w:val="ConsPlusNormal0"/>
            </w:pPr>
          </w:p>
        </w:tc>
        <w:tc>
          <w:tcPr>
            <w:tcW w:w="992" w:type="dxa"/>
          </w:tcPr>
          <w:p w:rsidR="00711E8D" w:rsidRPr="00FD74D6" w:rsidRDefault="00711E8D" w:rsidP="00560953">
            <w:pPr>
              <w:jc w:val="center"/>
            </w:pPr>
            <w:r>
              <w:t>2487,3</w:t>
            </w:r>
          </w:p>
        </w:tc>
        <w:tc>
          <w:tcPr>
            <w:tcW w:w="955" w:type="dxa"/>
          </w:tcPr>
          <w:p w:rsidR="00711E8D" w:rsidRPr="00FD74D6" w:rsidRDefault="00711E8D" w:rsidP="00560953">
            <w:pPr>
              <w:jc w:val="center"/>
            </w:pPr>
            <w:r>
              <w:t>3293,0</w:t>
            </w:r>
          </w:p>
        </w:tc>
        <w:tc>
          <w:tcPr>
            <w:tcW w:w="709" w:type="dxa"/>
          </w:tcPr>
          <w:p w:rsidR="00711E8D" w:rsidRPr="00FD74D6" w:rsidRDefault="00711E8D" w:rsidP="00560953">
            <w:pPr>
              <w:jc w:val="center"/>
            </w:pPr>
            <w:r>
              <w:t>3333,0</w:t>
            </w:r>
          </w:p>
        </w:tc>
        <w:tc>
          <w:tcPr>
            <w:tcW w:w="853" w:type="dxa"/>
            <w:gridSpan w:val="2"/>
          </w:tcPr>
          <w:p w:rsidR="00711E8D" w:rsidRPr="00FD74D6" w:rsidRDefault="00711E8D" w:rsidP="00560953">
            <w:pPr>
              <w:jc w:val="center"/>
            </w:pPr>
            <w:r>
              <w:t>3333,0</w:t>
            </w:r>
          </w:p>
        </w:tc>
        <w:tc>
          <w:tcPr>
            <w:tcW w:w="618" w:type="dxa"/>
          </w:tcPr>
          <w:p w:rsidR="00711E8D" w:rsidRPr="00FD74D6" w:rsidRDefault="00711E8D" w:rsidP="00560953">
            <w:pPr>
              <w:jc w:val="center"/>
            </w:pPr>
            <w:r>
              <w:t>3333,0</w:t>
            </w:r>
          </w:p>
        </w:tc>
      </w:tr>
    </w:tbl>
    <w:p w:rsidR="00711E8D" w:rsidRPr="002B0026" w:rsidRDefault="00711E8D" w:rsidP="00711E8D">
      <w:pPr>
        <w:autoSpaceDE w:val="0"/>
        <w:autoSpaceDN w:val="0"/>
        <w:adjustRightInd w:val="0"/>
        <w:jc w:val="both"/>
        <w:rPr>
          <w:sz w:val="28"/>
          <w:szCs w:val="28"/>
        </w:rPr>
      </w:pPr>
    </w:p>
    <w:p w:rsidR="00560953" w:rsidRDefault="00560953">
      <w:pPr>
        <w:sectPr w:rsidR="00560953" w:rsidSect="00A53749">
          <w:footerReference w:type="even" r:id="rId16"/>
          <w:footerReference w:type="default" r:id="rId17"/>
          <w:endnotePr>
            <w:numFmt w:val="decimal"/>
          </w:endnotePr>
          <w:pgSz w:w="16840" w:h="11907" w:orient="landscape"/>
          <w:pgMar w:top="567" w:right="1134" w:bottom="1418" w:left="992"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11E8D" w:rsidRDefault="00711E8D"/>
    <w:p w:rsidR="00711E8D" w:rsidRPr="00633F41" w:rsidRDefault="00711E8D" w:rsidP="00711E8D">
      <w:pPr>
        <w:jc w:val="center"/>
        <w:rPr>
          <w:b/>
          <w:color w:val="000000" w:themeColor="text1"/>
          <w:sz w:val="32"/>
          <w:szCs w:val="32"/>
        </w:rPr>
      </w:pPr>
      <w:r w:rsidRPr="00633F41">
        <w:rPr>
          <w:noProof/>
          <w:color w:val="000000" w:themeColor="text1"/>
        </w:rPr>
        <w:drawing>
          <wp:anchor distT="0" distB="0" distL="114300" distR="114300" simplePos="0" relativeHeight="251663360" behindDoc="0" locked="0" layoutInCell="1" allowOverlap="1" wp14:anchorId="7C32BC41" wp14:editId="416CFC07">
            <wp:simplePos x="0" y="0"/>
            <wp:positionH relativeFrom="column">
              <wp:posOffset>2511425</wp:posOffset>
            </wp:positionH>
            <wp:positionV relativeFrom="paragraph">
              <wp:posOffset>109220</wp:posOffset>
            </wp:positionV>
            <wp:extent cx="862965" cy="1062990"/>
            <wp:effectExtent l="19050" t="0" r="0" b="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a:srcRect/>
                    <a:stretch>
                      <a:fillRect/>
                    </a:stretch>
                  </pic:blipFill>
                  <pic:spPr bwMode="auto">
                    <a:xfrm>
                      <a:off x="0" y="0"/>
                      <a:ext cx="862965" cy="1062990"/>
                    </a:xfrm>
                    <a:prstGeom prst="rect">
                      <a:avLst/>
                    </a:prstGeom>
                    <a:noFill/>
                  </pic:spPr>
                </pic:pic>
              </a:graphicData>
            </a:graphic>
          </wp:anchor>
        </w:drawing>
      </w:r>
    </w:p>
    <w:p w:rsidR="00711E8D" w:rsidRPr="00633F41" w:rsidRDefault="00711E8D" w:rsidP="00711E8D">
      <w:pPr>
        <w:jc w:val="center"/>
        <w:rPr>
          <w:b/>
          <w:color w:val="000000" w:themeColor="text1"/>
          <w:sz w:val="36"/>
          <w:szCs w:val="36"/>
        </w:rPr>
      </w:pPr>
    </w:p>
    <w:p w:rsidR="00711E8D" w:rsidRPr="00633F41" w:rsidRDefault="00711E8D" w:rsidP="00711E8D">
      <w:pPr>
        <w:jc w:val="center"/>
        <w:rPr>
          <w:b/>
          <w:color w:val="000000" w:themeColor="text1"/>
          <w:sz w:val="36"/>
          <w:szCs w:val="36"/>
        </w:rPr>
      </w:pPr>
    </w:p>
    <w:p w:rsidR="00711E8D" w:rsidRPr="00633F41" w:rsidRDefault="00711E8D" w:rsidP="00711E8D">
      <w:pPr>
        <w:jc w:val="center"/>
        <w:rPr>
          <w:b/>
          <w:color w:val="000000" w:themeColor="text1"/>
          <w:sz w:val="36"/>
          <w:szCs w:val="36"/>
        </w:rPr>
      </w:pPr>
    </w:p>
    <w:p w:rsidR="00711E8D" w:rsidRPr="00633F41" w:rsidRDefault="00711E8D" w:rsidP="00711E8D">
      <w:pPr>
        <w:jc w:val="center"/>
        <w:rPr>
          <w:b/>
          <w:color w:val="000000" w:themeColor="text1"/>
          <w:sz w:val="36"/>
          <w:szCs w:val="36"/>
        </w:rPr>
      </w:pPr>
    </w:p>
    <w:p w:rsidR="00711E8D" w:rsidRPr="00633F41" w:rsidRDefault="00711E8D" w:rsidP="00711E8D">
      <w:pPr>
        <w:jc w:val="center"/>
        <w:rPr>
          <w:b/>
          <w:color w:val="000000" w:themeColor="text1"/>
          <w:sz w:val="36"/>
          <w:szCs w:val="36"/>
        </w:rPr>
      </w:pPr>
    </w:p>
    <w:p w:rsidR="00711E8D" w:rsidRPr="00633F41" w:rsidRDefault="00711E8D" w:rsidP="00711E8D">
      <w:pPr>
        <w:jc w:val="center"/>
        <w:rPr>
          <w:b/>
          <w:color w:val="000000" w:themeColor="text1"/>
          <w:sz w:val="36"/>
          <w:szCs w:val="36"/>
        </w:rPr>
      </w:pPr>
      <w:r w:rsidRPr="00633F41">
        <w:rPr>
          <w:b/>
          <w:color w:val="000000" w:themeColor="text1"/>
          <w:sz w:val="36"/>
          <w:szCs w:val="36"/>
        </w:rPr>
        <w:t>АДМИНИСТРАЦИЯ КАМЕШКИРСКОГО РАЙОНА</w:t>
      </w:r>
    </w:p>
    <w:p w:rsidR="00711E8D" w:rsidRPr="00633F41" w:rsidRDefault="00711E8D" w:rsidP="00711E8D">
      <w:pPr>
        <w:jc w:val="center"/>
        <w:rPr>
          <w:b/>
          <w:color w:val="000000" w:themeColor="text1"/>
          <w:sz w:val="36"/>
          <w:szCs w:val="36"/>
        </w:rPr>
      </w:pPr>
      <w:r w:rsidRPr="00633F41">
        <w:rPr>
          <w:b/>
          <w:color w:val="000000" w:themeColor="text1"/>
          <w:sz w:val="36"/>
          <w:szCs w:val="36"/>
        </w:rPr>
        <w:t>ПЕНЗЕНСКОЙ ОБЛАСТИ</w:t>
      </w:r>
    </w:p>
    <w:p w:rsidR="00711E8D" w:rsidRPr="00633F41" w:rsidRDefault="00711E8D" w:rsidP="00711E8D">
      <w:pPr>
        <w:ind w:left="720"/>
        <w:jc w:val="center"/>
        <w:rPr>
          <w:b/>
          <w:color w:val="000000" w:themeColor="text1"/>
          <w:sz w:val="28"/>
          <w:szCs w:val="28"/>
        </w:rPr>
      </w:pPr>
    </w:p>
    <w:p w:rsidR="00711E8D" w:rsidRPr="00633F41" w:rsidRDefault="00711E8D" w:rsidP="00711E8D">
      <w:pPr>
        <w:ind w:left="720"/>
        <w:jc w:val="center"/>
        <w:rPr>
          <w:b/>
          <w:color w:val="000000" w:themeColor="text1"/>
          <w:sz w:val="28"/>
          <w:szCs w:val="28"/>
        </w:rPr>
      </w:pPr>
      <w:r w:rsidRPr="00633F41">
        <w:rPr>
          <w:b/>
          <w:color w:val="000000" w:themeColor="text1"/>
          <w:sz w:val="28"/>
          <w:szCs w:val="28"/>
        </w:rPr>
        <w:t>ПОСТАНОВЛЕНИЕ</w:t>
      </w:r>
    </w:p>
    <w:p w:rsidR="00711E8D" w:rsidRPr="00633F41" w:rsidRDefault="00711E8D" w:rsidP="00711E8D">
      <w:pPr>
        <w:jc w:val="center"/>
        <w:rPr>
          <w:b/>
          <w:color w:val="000000" w:themeColor="text1"/>
          <w:sz w:val="24"/>
          <w:szCs w:val="22"/>
        </w:rPr>
      </w:pPr>
    </w:p>
    <w:tbl>
      <w:tblPr>
        <w:tblpPr w:leftFromText="180" w:rightFromText="180" w:bottomFromText="200" w:vertAnchor="text" w:horzAnchor="page" w:tblpX="4042" w:tblpY="-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11E8D" w:rsidRPr="00633F41" w:rsidTr="00560953">
        <w:tc>
          <w:tcPr>
            <w:tcW w:w="284" w:type="dxa"/>
            <w:vAlign w:val="bottom"/>
          </w:tcPr>
          <w:p w:rsidR="00711E8D" w:rsidRPr="00633F41" w:rsidRDefault="00711E8D" w:rsidP="00560953">
            <w:pPr>
              <w:spacing w:after="200" w:line="276" w:lineRule="auto"/>
              <w:rPr>
                <w:color w:val="000000" w:themeColor="text1"/>
                <w:sz w:val="24"/>
                <w:szCs w:val="24"/>
                <w:lang w:eastAsia="en-US"/>
              </w:rPr>
            </w:pPr>
            <w:r w:rsidRPr="00633F41">
              <w:rPr>
                <w:color w:val="000000" w:themeColor="text1"/>
                <w:szCs w:val="24"/>
              </w:rPr>
              <w:t>от</w:t>
            </w:r>
          </w:p>
        </w:tc>
        <w:tc>
          <w:tcPr>
            <w:tcW w:w="2835" w:type="dxa"/>
            <w:tcBorders>
              <w:top w:val="nil"/>
              <w:left w:val="nil"/>
              <w:bottom w:val="single" w:sz="6" w:space="0" w:color="auto"/>
              <w:right w:val="nil"/>
            </w:tcBorders>
          </w:tcPr>
          <w:p w:rsidR="00711E8D" w:rsidRPr="00633F41" w:rsidRDefault="00711E8D" w:rsidP="00560953">
            <w:pPr>
              <w:spacing w:after="200" w:line="276" w:lineRule="auto"/>
              <w:jc w:val="center"/>
              <w:rPr>
                <w:color w:val="000000" w:themeColor="text1"/>
                <w:sz w:val="24"/>
                <w:szCs w:val="24"/>
                <w:lang w:eastAsia="en-US"/>
              </w:rPr>
            </w:pPr>
            <w:r>
              <w:rPr>
                <w:color w:val="000000" w:themeColor="text1"/>
                <w:sz w:val="24"/>
                <w:szCs w:val="24"/>
                <w:lang w:eastAsia="en-US"/>
              </w:rPr>
              <w:t>19.07.2019</w:t>
            </w:r>
          </w:p>
        </w:tc>
        <w:tc>
          <w:tcPr>
            <w:tcW w:w="397" w:type="dxa"/>
            <w:vAlign w:val="bottom"/>
          </w:tcPr>
          <w:p w:rsidR="00711E8D" w:rsidRPr="00633F41" w:rsidRDefault="00711E8D" w:rsidP="00560953">
            <w:pPr>
              <w:spacing w:after="200" w:line="276" w:lineRule="auto"/>
              <w:jc w:val="center"/>
              <w:rPr>
                <w:color w:val="000000" w:themeColor="text1"/>
                <w:sz w:val="24"/>
                <w:szCs w:val="24"/>
                <w:lang w:eastAsia="en-US"/>
              </w:rPr>
            </w:pPr>
            <w:r w:rsidRPr="00633F41">
              <w:rPr>
                <w:color w:val="000000" w:themeColor="text1"/>
                <w:szCs w:val="24"/>
              </w:rPr>
              <w:t>№</w:t>
            </w:r>
          </w:p>
        </w:tc>
        <w:tc>
          <w:tcPr>
            <w:tcW w:w="1134" w:type="dxa"/>
            <w:tcBorders>
              <w:top w:val="nil"/>
              <w:left w:val="nil"/>
              <w:bottom w:val="single" w:sz="6" w:space="0" w:color="auto"/>
              <w:right w:val="nil"/>
            </w:tcBorders>
          </w:tcPr>
          <w:p w:rsidR="00711E8D" w:rsidRPr="00633F41" w:rsidRDefault="00711E8D" w:rsidP="00560953">
            <w:pPr>
              <w:spacing w:after="200" w:line="276" w:lineRule="auto"/>
              <w:jc w:val="center"/>
              <w:rPr>
                <w:color w:val="000000" w:themeColor="text1"/>
                <w:sz w:val="24"/>
                <w:szCs w:val="24"/>
                <w:lang w:eastAsia="en-US"/>
              </w:rPr>
            </w:pPr>
            <w:r>
              <w:rPr>
                <w:color w:val="000000" w:themeColor="text1"/>
                <w:sz w:val="24"/>
                <w:szCs w:val="24"/>
                <w:lang w:eastAsia="en-US"/>
              </w:rPr>
              <w:t>229</w:t>
            </w:r>
          </w:p>
        </w:tc>
      </w:tr>
    </w:tbl>
    <w:p w:rsidR="00711E8D" w:rsidRPr="00633F41" w:rsidRDefault="00711E8D" w:rsidP="00711E8D">
      <w:pPr>
        <w:jc w:val="center"/>
        <w:rPr>
          <w:b/>
          <w:color w:val="000000" w:themeColor="text1"/>
          <w:szCs w:val="22"/>
          <w:lang w:eastAsia="en-US"/>
        </w:rPr>
      </w:pPr>
    </w:p>
    <w:p w:rsidR="00711E8D" w:rsidRPr="00633F41" w:rsidRDefault="00711E8D" w:rsidP="00711E8D">
      <w:pPr>
        <w:jc w:val="center"/>
        <w:rPr>
          <w:b/>
          <w:color w:val="000000" w:themeColor="text1"/>
        </w:rPr>
      </w:pPr>
    </w:p>
    <w:p w:rsidR="00711E8D" w:rsidRPr="00633F41" w:rsidRDefault="00711E8D" w:rsidP="00711E8D">
      <w:pPr>
        <w:jc w:val="center"/>
        <w:rPr>
          <w:color w:val="000000" w:themeColor="text1"/>
          <w:szCs w:val="24"/>
        </w:rPr>
      </w:pPr>
    </w:p>
    <w:p w:rsidR="00711E8D" w:rsidRPr="00633F41" w:rsidRDefault="00711E8D" w:rsidP="00711E8D">
      <w:pPr>
        <w:jc w:val="center"/>
        <w:rPr>
          <w:color w:val="000000" w:themeColor="text1"/>
          <w:szCs w:val="24"/>
        </w:rPr>
      </w:pPr>
    </w:p>
    <w:p w:rsidR="00711E8D" w:rsidRPr="00633F41" w:rsidRDefault="00711E8D" w:rsidP="00711E8D">
      <w:pPr>
        <w:widowControl/>
        <w:autoSpaceDE w:val="0"/>
        <w:autoSpaceDN w:val="0"/>
        <w:adjustRightInd w:val="0"/>
        <w:jc w:val="center"/>
        <w:outlineLvl w:val="0"/>
        <w:rPr>
          <w:bCs/>
          <w:color w:val="000000" w:themeColor="text1"/>
          <w:sz w:val="28"/>
          <w:szCs w:val="28"/>
        </w:rPr>
      </w:pPr>
      <w:r w:rsidRPr="00633F41">
        <w:rPr>
          <w:bCs/>
          <w:color w:val="000000" w:themeColor="text1"/>
          <w:sz w:val="28"/>
          <w:szCs w:val="28"/>
        </w:rPr>
        <w:t>с.Р.Камешкир</w:t>
      </w:r>
    </w:p>
    <w:p w:rsidR="00711E8D" w:rsidRPr="00633F41" w:rsidRDefault="00711E8D" w:rsidP="00711E8D">
      <w:pPr>
        <w:widowControl/>
        <w:autoSpaceDE w:val="0"/>
        <w:autoSpaceDN w:val="0"/>
        <w:adjustRightInd w:val="0"/>
        <w:jc w:val="right"/>
        <w:outlineLvl w:val="0"/>
        <w:rPr>
          <w:bCs/>
          <w:color w:val="000000" w:themeColor="text1"/>
          <w:sz w:val="28"/>
          <w:szCs w:val="28"/>
        </w:rPr>
      </w:pPr>
    </w:p>
    <w:p w:rsidR="00711E8D" w:rsidRPr="00633F41" w:rsidRDefault="00711E8D" w:rsidP="00711E8D">
      <w:pPr>
        <w:widowControl/>
        <w:autoSpaceDE w:val="0"/>
        <w:autoSpaceDN w:val="0"/>
        <w:adjustRightInd w:val="0"/>
        <w:jc w:val="right"/>
        <w:outlineLvl w:val="0"/>
        <w:rPr>
          <w:bCs/>
          <w:color w:val="000000" w:themeColor="text1"/>
          <w:sz w:val="28"/>
          <w:szCs w:val="28"/>
        </w:rPr>
      </w:pPr>
    </w:p>
    <w:p w:rsidR="00711E8D" w:rsidRPr="00560953" w:rsidRDefault="00711E8D" w:rsidP="00711E8D">
      <w:pPr>
        <w:widowControl/>
        <w:autoSpaceDE w:val="0"/>
        <w:autoSpaceDN w:val="0"/>
        <w:adjustRightInd w:val="0"/>
        <w:ind w:firstLine="708"/>
        <w:jc w:val="both"/>
        <w:outlineLvl w:val="0"/>
        <w:rPr>
          <w:b/>
          <w:bCs/>
          <w:color w:val="000000" w:themeColor="text1"/>
          <w:sz w:val="24"/>
          <w:szCs w:val="24"/>
        </w:rPr>
      </w:pPr>
      <w:r w:rsidRPr="00560953">
        <w:rPr>
          <w:b/>
          <w:bCs/>
          <w:color w:val="000000" w:themeColor="text1"/>
          <w:sz w:val="24"/>
          <w:szCs w:val="24"/>
        </w:rPr>
        <w:t>О внесении изменений в постановление администрации Камешкирского района от 01.11.2013 г. № 329 « Об утверждении муниципальной программы ««Обеспечение общественного порядка и противодействие преступности  в  Камешкирском районе  Пензенской области в 2014-2020 годах».</w:t>
      </w:r>
    </w:p>
    <w:p w:rsidR="00711E8D" w:rsidRPr="00560953" w:rsidRDefault="00711E8D" w:rsidP="00711E8D">
      <w:pPr>
        <w:widowControl/>
        <w:autoSpaceDE w:val="0"/>
        <w:autoSpaceDN w:val="0"/>
        <w:adjustRightInd w:val="0"/>
        <w:jc w:val="both"/>
        <w:outlineLvl w:val="0"/>
        <w:rPr>
          <w:b/>
          <w:bCs/>
          <w:color w:val="000000" w:themeColor="text1"/>
          <w:sz w:val="24"/>
          <w:szCs w:val="24"/>
        </w:rPr>
      </w:pPr>
    </w:p>
    <w:p w:rsidR="00711E8D" w:rsidRPr="00560953" w:rsidRDefault="00711E8D" w:rsidP="00711E8D">
      <w:pPr>
        <w:widowControl/>
        <w:autoSpaceDE w:val="0"/>
        <w:autoSpaceDN w:val="0"/>
        <w:adjustRightInd w:val="0"/>
        <w:ind w:firstLine="708"/>
        <w:jc w:val="both"/>
        <w:outlineLvl w:val="0"/>
        <w:rPr>
          <w:bCs/>
          <w:color w:val="000000" w:themeColor="text1"/>
          <w:sz w:val="24"/>
          <w:szCs w:val="24"/>
        </w:rPr>
      </w:pPr>
      <w:r w:rsidRPr="00560953">
        <w:rPr>
          <w:bCs/>
          <w:color w:val="000000" w:themeColor="text1"/>
          <w:sz w:val="24"/>
          <w:szCs w:val="24"/>
        </w:rPr>
        <w:t xml:space="preserve">В соответствии с постановлением администрации Камешкирского района Пензенской области  от 24.09.2018 г. № 292 «Об утверждении порядка разработки и реализации муниципальных программ Камешкирского района Пензенской области», Устава Камешкирского района Пензенской области, администрация Камешкирского района Пензенской области </w:t>
      </w:r>
    </w:p>
    <w:p w:rsidR="00711E8D" w:rsidRPr="00560953" w:rsidRDefault="00711E8D" w:rsidP="00711E8D">
      <w:pPr>
        <w:widowControl/>
        <w:autoSpaceDE w:val="0"/>
        <w:autoSpaceDN w:val="0"/>
        <w:adjustRightInd w:val="0"/>
        <w:jc w:val="center"/>
        <w:outlineLvl w:val="0"/>
        <w:rPr>
          <w:b/>
          <w:bCs/>
          <w:color w:val="000000" w:themeColor="text1"/>
          <w:sz w:val="24"/>
          <w:szCs w:val="24"/>
        </w:rPr>
      </w:pPr>
    </w:p>
    <w:p w:rsidR="00711E8D" w:rsidRPr="00560953" w:rsidRDefault="00711E8D" w:rsidP="00711E8D">
      <w:pPr>
        <w:widowControl/>
        <w:autoSpaceDE w:val="0"/>
        <w:autoSpaceDN w:val="0"/>
        <w:adjustRightInd w:val="0"/>
        <w:jc w:val="center"/>
        <w:outlineLvl w:val="0"/>
        <w:rPr>
          <w:b/>
          <w:bCs/>
          <w:color w:val="000000" w:themeColor="text1"/>
          <w:sz w:val="24"/>
          <w:szCs w:val="24"/>
        </w:rPr>
      </w:pPr>
      <w:r w:rsidRPr="00560953">
        <w:rPr>
          <w:b/>
          <w:bCs/>
          <w:color w:val="000000" w:themeColor="text1"/>
          <w:sz w:val="24"/>
          <w:szCs w:val="24"/>
        </w:rPr>
        <w:t>ПОСТАНОВЛЯЕТ:</w:t>
      </w:r>
    </w:p>
    <w:p w:rsidR="00711E8D" w:rsidRPr="00560953" w:rsidRDefault="00711E8D" w:rsidP="00711E8D">
      <w:pPr>
        <w:widowControl/>
        <w:autoSpaceDE w:val="0"/>
        <w:autoSpaceDN w:val="0"/>
        <w:adjustRightInd w:val="0"/>
        <w:ind w:firstLine="708"/>
        <w:outlineLvl w:val="0"/>
        <w:rPr>
          <w:bCs/>
          <w:color w:val="000000" w:themeColor="text1"/>
          <w:sz w:val="24"/>
          <w:szCs w:val="24"/>
        </w:rPr>
      </w:pPr>
      <w:r w:rsidRPr="00560953">
        <w:rPr>
          <w:bCs/>
          <w:color w:val="000000" w:themeColor="text1"/>
          <w:sz w:val="24"/>
          <w:szCs w:val="24"/>
        </w:rPr>
        <w:t xml:space="preserve">1.Внести изменения в постановление администрации Камешкирского района от 01.11.13 г. № 329 « Об утверждении муниципальной программы «Обеспечение общественного порядка и противодействие преступности  в  Камешкирском районе  Пензенской области в 2014-2020 годах», а именно: </w:t>
      </w:r>
    </w:p>
    <w:p w:rsidR="00711E8D" w:rsidRPr="00560953" w:rsidRDefault="00711E8D" w:rsidP="00711E8D">
      <w:pPr>
        <w:widowControl/>
        <w:autoSpaceDE w:val="0"/>
        <w:autoSpaceDN w:val="0"/>
        <w:adjustRightInd w:val="0"/>
        <w:ind w:firstLine="708"/>
        <w:outlineLvl w:val="0"/>
        <w:rPr>
          <w:bCs/>
          <w:color w:val="000000" w:themeColor="text1"/>
          <w:sz w:val="24"/>
          <w:szCs w:val="24"/>
        </w:rPr>
      </w:pPr>
      <w:r w:rsidRPr="00560953">
        <w:rPr>
          <w:bCs/>
          <w:color w:val="000000" w:themeColor="text1"/>
          <w:sz w:val="24"/>
          <w:szCs w:val="24"/>
        </w:rPr>
        <w:t>1.1.</w:t>
      </w:r>
      <w:r w:rsidRPr="00560953">
        <w:rPr>
          <w:bCs/>
          <w:color w:val="000000" w:themeColor="text1"/>
          <w:sz w:val="24"/>
          <w:szCs w:val="24"/>
        </w:rPr>
        <w:tab/>
        <w:t xml:space="preserve">Приложение № 1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изложить в новой редакции, </w:t>
      </w:r>
      <w:proofErr w:type="gramStart"/>
      <w:r w:rsidRPr="00560953">
        <w:rPr>
          <w:bCs/>
          <w:color w:val="000000" w:themeColor="text1"/>
          <w:sz w:val="24"/>
          <w:szCs w:val="24"/>
        </w:rPr>
        <w:t>согласно приложения</w:t>
      </w:r>
      <w:proofErr w:type="gramEnd"/>
      <w:r w:rsidRPr="00560953">
        <w:rPr>
          <w:bCs/>
          <w:color w:val="000000" w:themeColor="text1"/>
          <w:sz w:val="24"/>
          <w:szCs w:val="24"/>
        </w:rPr>
        <w:t xml:space="preserve"> к настоящему постановлению.</w:t>
      </w:r>
    </w:p>
    <w:p w:rsidR="00711E8D" w:rsidRPr="00560953" w:rsidRDefault="00711E8D" w:rsidP="00711E8D">
      <w:pPr>
        <w:widowControl/>
        <w:autoSpaceDE w:val="0"/>
        <w:autoSpaceDN w:val="0"/>
        <w:adjustRightInd w:val="0"/>
        <w:ind w:firstLine="708"/>
        <w:outlineLvl w:val="0"/>
        <w:rPr>
          <w:bCs/>
          <w:color w:val="000000" w:themeColor="text1"/>
          <w:sz w:val="24"/>
          <w:szCs w:val="24"/>
        </w:rPr>
      </w:pPr>
      <w:r w:rsidRPr="00560953">
        <w:rPr>
          <w:bCs/>
          <w:color w:val="000000" w:themeColor="text1"/>
          <w:sz w:val="24"/>
          <w:szCs w:val="24"/>
        </w:rPr>
        <w:t xml:space="preserve">1.2. Приложение № 2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изложить в новой редакции, </w:t>
      </w:r>
      <w:proofErr w:type="gramStart"/>
      <w:r w:rsidRPr="00560953">
        <w:rPr>
          <w:bCs/>
          <w:color w:val="000000" w:themeColor="text1"/>
          <w:sz w:val="24"/>
          <w:szCs w:val="24"/>
        </w:rPr>
        <w:t>согласно приложения</w:t>
      </w:r>
      <w:proofErr w:type="gramEnd"/>
      <w:r w:rsidRPr="00560953">
        <w:rPr>
          <w:bCs/>
          <w:color w:val="000000" w:themeColor="text1"/>
          <w:sz w:val="24"/>
          <w:szCs w:val="24"/>
        </w:rPr>
        <w:t xml:space="preserve"> к настоящему постановлению.</w:t>
      </w:r>
    </w:p>
    <w:p w:rsidR="00711E8D" w:rsidRPr="00560953" w:rsidRDefault="00711E8D" w:rsidP="00711E8D">
      <w:pPr>
        <w:widowControl/>
        <w:autoSpaceDE w:val="0"/>
        <w:autoSpaceDN w:val="0"/>
        <w:adjustRightInd w:val="0"/>
        <w:ind w:firstLine="708"/>
        <w:outlineLvl w:val="0"/>
        <w:rPr>
          <w:bCs/>
          <w:color w:val="000000" w:themeColor="text1"/>
          <w:sz w:val="24"/>
          <w:szCs w:val="24"/>
        </w:rPr>
      </w:pPr>
      <w:r w:rsidRPr="00560953">
        <w:rPr>
          <w:bCs/>
          <w:color w:val="000000" w:themeColor="text1"/>
          <w:sz w:val="24"/>
          <w:szCs w:val="24"/>
        </w:rPr>
        <w:t xml:space="preserve">1.3. Приложение № 6.1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изложить в новой редакции, </w:t>
      </w:r>
      <w:proofErr w:type="gramStart"/>
      <w:r w:rsidRPr="00560953">
        <w:rPr>
          <w:bCs/>
          <w:color w:val="000000" w:themeColor="text1"/>
          <w:sz w:val="24"/>
          <w:szCs w:val="24"/>
        </w:rPr>
        <w:t>согласно приложения</w:t>
      </w:r>
      <w:proofErr w:type="gramEnd"/>
      <w:r w:rsidRPr="00560953">
        <w:rPr>
          <w:bCs/>
          <w:color w:val="000000" w:themeColor="text1"/>
          <w:sz w:val="24"/>
          <w:szCs w:val="24"/>
        </w:rPr>
        <w:t xml:space="preserve"> к настоящему постановлению.</w:t>
      </w:r>
    </w:p>
    <w:p w:rsidR="00711E8D" w:rsidRPr="00560953" w:rsidRDefault="00711E8D" w:rsidP="00711E8D">
      <w:pPr>
        <w:widowControl/>
        <w:autoSpaceDE w:val="0"/>
        <w:autoSpaceDN w:val="0"/>
        <w:adjustRightInd w:val="0"/>
        <w:ind w:firstLine="708"/>
        <w:outlineLvl w:val="0"/>
        <w:rPr>
          <w:bCs/>
          <w:color w:val="000000" w:themeColor="text1"/>
          <w:sz w:val="24"/>
          <w:szCs w:val="24"/>
        </w:rPr>
      </w:pPr>
      <w:r w:rsidRPr="00560953">
        <w:rPr>
          <w:bCs/>
          <w:color w:val="000000" w:themeColor="text1"/>
          <w:sz w:val="24"/>
          <w:szCs w:val="24"/>
        </w:rPr>
        <w:t xml:space="preserve">1.4. Приложение № 7.1 Муниципальной программы Камешкирского района «Обеспечение общественного порядка и противодействие преступности  в  Камешкирском </w:t>
      </w:r>
      <w:r w:rsidRPr="00560953">
        <w:rPr>
          <w:bCs/>
          <w:color w:val="000000" w:themeColor="text1"/>
          <w:sz w:val="24"/>
          <w:szCs w:val="24"/>
        </w:rPr>
        <w:lastRenderedPageBreak/>
        <w:t xml:space="preserve">районе  Пензенской области в 2014-2022 годах» изложить в новой редакции, </w:t>
      </w:r>
      <w:proofErr w:type="gramStart"/>
      <w:r w:rsidRPr="00560953">
        <w:rPr>
          <w:bCs/>
          <w:color w:val="000000" w:themeColor="text1"/>
          <w:sz w:val="24"/>
          <w:szCs w:val="24"/>
        </w:rPr>
        <w:t>согласно приложения</w:t>
      </w:r>
      <w:proofErr w:type="gramEnd"/>
      <w:r w:rsidRPr="00560953">
        <w:rPr>
          <w:bCs/>
          <w:color w:val="000000" w:themeColor="text1"/>
          <w:sz w:val="24"/>
          <w:szCs w:val="24"/>
        </w:rPr>
        <w:t xml:space="preserve"> к настоящему постановлению.</w:t>
      </w:r>
    </w:p>
    <w:p w:rsidR="00711E8D" w:rsidRPr="00560953" w:rsidRDefault="00711E8D" w:rsidP="00711E8D">
      <w:pPr>
        <w:widowControl/>
        <w:autoSpaceDE w:val="0"/>
        <w:autoSpaceDN w:val="0"/>
        <w:adjustRightInd w:val="0"/>
        <w:ind w:firstLine="708"/>
        <w:outlineLvl w:val="0"/>
        <w:rPr>
          <w:bCs/>
          <w:color w:val="000000" w:themeColor="text1"/>
          <w:sz w:val="24"/>
          <w:szCs w:val="24"/>
        </w:rPr>
      </w:pPr>
      <w:r w:rsidRPr="00560953">
        <w:rPr>
          <w:bCs/>
          <w:color w:val="000000" w:themeColor="text1"/>
          <w:sz w:val="24"/>
          <w:szCs w:val="24"/>
        </w:rPr>
        <w:t xml:space="preserve">1.5. Приложение № 8.1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изложить в новой редакции, </w:t>
      </w:r>
      <w:proofErr w:type="gramStart"/>
      <w:r w:rsidRPr="00560953">
        <w:rPr>
          <w:bCs/>
          <w:color w:val="000000" w:themeColor="text1"/>
          <w:sz w:val="24"/>
          <w:szCs w:val="24"/>
        </w:rPr>
        <w:t>согласно приложения</w:t>
      </w:r>
      <w:proofErr w:type="gramEnd"/>
      <w:r w:rsidRPr="00560953">
        <w:rPr>
          <w:bCs/>
          <w:color w:val="000000" w:themeColor="text1"/>
          <w:sz w:val="24"/>
          <w:szCs w:val="24"/>
        </w:rPr>
        <w:t xml:space="preserve"> к настоящему постановлению.</w:t>
      </w:r>
    </w:p>
    <w:p w:rsidR="00711E8D" w:rsidRPr="00560953" w:rsidRDefault="00711E8D" w:rsidP="00711E8D">
      <w:pPr>
        <w:widowControl/>
        <w:autoSpaceDE w:val="0"/>
        <w:autoSpaceDN w:val="0"/>
        <w:adjustRightInd w:val="0"/>
        <w:ind w:firstLine="708"/>
        <w:outlineLvl w:val="0"/>
        <w:rPr>
          <w:bCs/>
          <w:color w:val="000000" w:themeColor="text1"/>
          <w:sz w:val="24"/>
          <w:szCs w:val="24"/>
        </w:rPr>
      </w:pPr>
      <w:r w:rsidRPr="00560953">
        <w:rPr>
          <w:bCs/>
          <w:color w:val="000000" w:themeColor="text1"/>
          <w:sz w:val="24"/>
          <w:szCs w:val="24"/>
        </w:rPr>
        <w:t xml:space="preserve">1.6. Приложение № 9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изложить в новой редакции, </w:t>
      </w:r>
      <w:proofErr w:type="gramStart"/>
      <w:r w:rsidRPr="00560953">
        <w:rPr>
          <w:bCs/>
          <w:color w:val="000000" w:themeColor="text1"/>
          <w:sz w:val="24"/>
          <w:szCs w:val="24"/>
        </w:rPr>
        <w:t>согласно приложения</w:t>
      </w:r>
      <w:proofErr w:type="gramEnd"/>
      <w:r w:rsidRPr="00560953">
        <w:rPr>
          <w:bCs/>
          <w:color w:val="000000" w:themeColor="text1"/>
          <w:sz w:val="24"/>
          <w:szCs w:val="24"/>
        </w:rPr>
        <w:t xml:space="preserve"> к настоящему постановлению.</w:t>
      </w:r>
    </w:p>
    <w:p w:rsidR="00711E8D" w:rsidRPr="00560953" w:rsidRDefault="00711E8D" w:rsidP="00711E8D">
      <w:pPr>
        <w:widowControl/>
        <w:autoSpaceDE w:val="0"/>
        <w:autoSpaceDN w:val="0"/>
        <w:adjustRightInd w:val="0"/>
        <w:ind w:firstLine="708"/>
        <w:outlineLvl w:val="0"/>
        <w:rPr>
          <w:bCs/>
          <w:color w:val="000000" w:themeColor="text1"/>
          <w:sz w:val="24"/>
          <w:szCs w:val="24"/>
        </w:rPr>
      </w:pPr>
    </w:p>
    <w:p w:rsidR="00711E8D" w:rsidRPr="00560953" w:rsidRDefault="00711E8D" w:rsidP="00711E8D">
      <w:pPr>
        <w:widowControl/>
        <w:autoSpaceDE w:val="0"/>
        <w:autoSpaceDN w:val="0"/>
        <w:adjustRightInd w:val="0"/>
        <w:ind w:firstLine="708"/>
        <w:outlineLvl w:val="0"/>
        <w:rPr>
          <w:bCs/>
          <w:color w:val="000000" w:themeColor="text1"/>
          <w:sz w:val="24"/>
          <w:szCs w:val="24"/>
        </w:rPr>
      </w:pPr>
      <w:r w:rsidRPr="00560953">
        <w:rPr>
          <w:bCs/>
          <w:color w:val="000000" w:themeColor="text1"/>
          <w:sz w:val="24"/>
          <w:szCs w:val="24"/>
        </w:rPr>
        <w:t>2. Опубликовать настоящее постановление в информационном бюллетене «Камешкирский вестник».</w:t>
      </w:r>
    </w:p>
    <w:p w:rsidR="00711E8D" w:rsidRPr="00560953" w:rsidRDefault="00711E8D" w:rsidP="00711E8D">
      <w:pPr>
        <w:widowControl/>
        <w:autoSpaceDE w:val="0"/>
        <w:autoSpaceDN w:val="0"/>
        <w:adjustRightInd w:val="0"/>
        <w:ind w:firstLine="708"/>
        <w:outlineLvl w:val="0"/>
        <w:rPr>
          <w:bCs/>
          <w:color w:val="000000" w:themeColor="text1"/>
          <w:sz w:val="24"/>
          <w:szCs w:val="24"/>
        </w:rPr>
      </w:pPr>
      <w:r w:rsidRPr="00560953">
        <w:rPr>
          <w:bCs/>
          <w:color w:val="000000" w:themeColor="text1"/>
          <w:sz w:val="24"/>
          <w:szCs w:val="24"/>
        </w:rPr>
        <w:t>3. Настоящее постановление вступает в силу на следующий день после дня его официального опубликования.</w:t>
      </w:r>
    </w:p>
    <w:p w:rsidR="00711E8D" w:rsidRPr="00560953" w:rsidRDefault="00711E8D" w:rsidP="00711E8D">
      <w:pPr>
        <w:widowControl/>
        <w:autoSpaceDE w:val="0"/>
        <w:autoSpaceDN w:val="0"/>
        <w:adjustRightInd w:val="0"/>
        <w:ind w:firstLine="708"/>
        <w:outlineLvl w:val="0"/>
        <w:rPr>
          <w:bCs/>
          <w:color w:val="000000" w:themeColor="text1"/>
          <w:sz w:val="24"/>
          <w:szCs w:val="24"/>
        </w:rPr>
      </w:pPr>
      <w:r w:rsidRPr="00560953">
        <w:rPr>
          <w:bCs/>
          <w:color w:val="000000" w:themeColor="text1"/>
          <w:sz w:val="24"/>
          <w:szCs w:val="24"/>
        </w:rPr>
        <w:t xml:space="preserve">4. </w:t>
      </w:r>
      <w:proofErr w:type="gramStart"/>
      <w:r w:rsidRPr="00560953">
        <w:rPr>
          <w:bCs/>
          <w:color w:val="000000" w:themeColor="text1"/>
          <w:sz w:val="24"/>
          <w:szCs w:val="24"/>
        </w:rPr>
        <w:t>Контроль за</w:t>
      </w:r>
      <w:proofErr w:type="gramEnd"/>
      <w:r w:rsidRPr="00560953">
        <w:rPr>
          <w:bCs/>
          <w:color w:val="000000" w:themeColor="text1"/>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w:t>
      </w:r>
    </w:p>
    <w:p w:rsidR="00711E8D" w:rsidRPr="00560953" w:rsidRDefault="00711E8D" w:rsidP="00711E8D">
      <w:pPr>
        <w:widowControl/>
        <w:autoSpaceDE w:val="0"/>
        <w:autoSpaceDN w:val="0"/>
        <w:adjustRightInd w:val="0"/>
        <w:ind w:firstLine="708"/>
        <w:outlineLvl w:val="0"/>
        <w:rPr>
          <w:bCs/>
          <w:color w:val="000000" w:themeColor="text1"/>
          <w:sz w:val="24"/>
          <w:szCs w:val="24"/>
        </w:rPr>
      </w:pPr>
    </w:p>
    <w:p w:rsidR="00711E8D" w:rsidRPr="00560953" w:rsidRDefault="00711E8D" w:rsidP="00711E8D">
      <w:pPr>
        <w:widowControl/>
        <w:autoSpaceDE w:val="0"/>
        <w:autoSpaceDN w:val="0"/>
        <w:adjustRightInd w:val="0"/>
        <w:outlineLvl w:val="0"/>
        <w:rPr>
          <w:bCs/>
          <w:color w:val="000000" w:themeColor="text1"/>
          <w:sz w:val="24"/>
          <w:szCs w:val="24"/>
        </w:rPr>
      </w:pPr>
    </w:p>
    <w:p w:rsidR="00711E8D" w:rsidRPr="00560953" w:rsidRDefault="00711E8D" w:rsidP="00711E8D">
      <w:pPr>
        <w:widowControl/>
        <w:autoSpaceDE w:val="0"/>
        <w:autoSpaceDN w:val="0"/>
        <w:adjustRightInd w:val="0"/>
        <w:outlineLvl w:val="0"/>
        <w:rPr>
          <w:bCs/>
          <w:color w:val="000000" w:themeColor="text1"/>
          <w:sz w:val="24"/>
          <w:szCs w:val="24"/>
        </w:rPr>
      </w:pPr>
      <w:r w:rsidRPr="00560953">
        <w:rPr>
          <w:bCs/>
          <w:color w:val="000000" w:themeColor="text1"/>
          <w:sz w:val="24"/>
          <w:szCs w:val="24"/>
        </w:rPr>
        <w:t>И.о</w:t>
      </w:r>
      <w:proofErr w:type="gramStart"/>
      <w:r w:rsidRPr="00560953">
        <w:rPr>
          <w:bCs/>
          <w:color w:val="000000" w:themeColor="text1"/>
          <w:sz w:val="24"/>
          <w:szCs w:val="24"/>
        </w:rPr>
        <w:t>.Г</w:t>
      </w:r>
      <w:proofErr w:type="gramEnd"/>
      <w:r w:rsidRPr="00560953">
        <w:rPr>
          <w:bCs/>
          <w:color w:val="000000" w:themeColor="text1"/>
          <w:sz w:val="24"/>
          <w:szCs w:val="24"/>
        </w:rPr>
        <w:t>лавы  администрации</w:t>
      </w:r>
    </w:p>
    <w:p w:rsidR="00711E8D" w:rsidRPr="00560953" w:rsidRDefault="00711E8D" w:rsidP="00711E8D">
      <w:pPr>
        <w:widowControl/>
        <w:autoSpaceDE w:val="0"/>
        <w:autoSpaceDN w:val="0"/>
        <w:adjustRightInd w:val="0"/>
        <w:outlineLvl w:val="0"/>
        <w:rPr>
          <w:bCs/>
          <w:color w:val="000000" w:themeColor="text1"/>
          <w:sz w:val="24"/>
          <w:szCs w:val="24"/>
        </w:rPr>
      </w:pPr>
      <w:r w:rsidRPr="00560953">
        <w:rPr>
          <w:bCs/>
          <w:color w:val="000000" w:themeColor="text1"/>
          <w:sz w:val="24"/>
          <w:szCs w:val="24"/>
        </w:rPr>
        <w:t>Камешкирского района</w:t>
      </w:r>
      <w:r w:rsidRPr="00560953">
        <w:rPr>
          <w:bCs/>
          <w:color w:val="000000" w:themeColor="text1"/>
          <w:sz w:val="24"/>
          <w:szCs w:val="24"/>
        </w:rPr>
        <w:tab/>
      </w:r>
      <w:r w:rsidRPr="00560953">
        <w:rPr>
          <w:bCs/>
          <w:color w:val="000000" w:themeColor="text1"/>
          <w:sz w:val="24"/>
          <w:szCs w:val="24"/>
        </w:rPr>
        <w:tab/>
      </w:r>
      <w:r w:rsidRPr="00560953">
        <w:rPr>
          <w:bCs/>
          <w:color w:val="000000" w:themeColor="text1"/>
          <w:sz w:val="24"/>
          <w:szCs w:val="24"/>
        </w:rPr>
        <w:tab/>
      </w:r>
      <w:r w:rsidRPr="00560953">
        <w:rPr>
          <w:bCs/>
          <w:color w:val="000000" w:themeColor="text1"/>
          <w:sz w:val="24"/>
          <w:szCs w:val="24"/>
        </w:rPr>
        <w:tab/>
      </w:r>
      <w:r w:rsidRPr="00560953">
        <w:rPr>
          <w:bCs/>
          <w:color w:val="000000" w:themeColor="text1"/>
          <w:sz w:val="24"/>
          <w:szCs w:val="24"/>
        </w:rPr>
        <w:tab/>
      </w:r>
      <w:r w:rsidRPr="00560953">
        <w:rPr>
          <w:bCs/>
          <w:color w:val="000000" w:themeColor="text1"/>
          <w:sz w:val="24"/>
          <w:szCs w:val="24"/>
        </w:rPr>
        <w:tab/>
        <w:t>С.Н.</w:t>
      </w:r>
      <w:proofErr w:type="gramStart"/>
      <w:r w:rsidRPr="00560953">
        <w:rPr>
          <w:bCs/>
          <w:color w:val="000000" w:themeColor="text1"/>
          <w:sz w:val="24"/>
          <w:szCs w:val="24"/>
        </w:rPr>
        <w:t>Голубев</w:t>
      </w:r>
      <w:proofErr w:type="gramEnd"/>
    </w:p>
    <w:p w:rsidR="00711E8D" w:rsidRPr="00560953" w:rsidRDefault="00711E8D" w:rsidP="00711E8D">
      <w:pPr>
        <w:widowControl/>
        <w:autoSpaceDE w:val="0"/>
        <w:autoSpaceDN w:val="0"/>
        <w:adjustRightInd w:val="0"/>
        <w:outlineLvl w:val="0"/>
        <w:rPr>
          <w:bCs/>
          <w:color w:val="000000" w:themeColor="text1"/>
          <w:sz w:val="24"/>
          <w:szCs w:val="24"/>
        </w:rPr>
      </w:pPr>
    </w:p>
    <w:p w:rsidR="00711E8D" w:rsidRPr="00633F41" w:rsidRDefault="00711E8D" w:rsidP="00711E8D">
      <w:pPr>
        <w:widowControl/>
        <w:autoSpaceDE w:val="0"/>
        <w:autoSpaceDN w:val="0"/>
        <w:adjustRightInd w:val="0"/>
        <w:jc w:val="right"/>
        <w:rPr>
          <w:bCs/>
          <w:color w:val="000000" w:themeColor="text1"/>
          <w:sz w:val="24"/>
          <w:szCs w:val="24"/>
        </w:rPr>
      </w:pPr>
      <w:r w:rsidRPr="00633F41">
        <w:rPr>
          <w:bCs/>
          <w:color w:val="000000" w:themeColor="text1"/>
          <w:sz w:val="24"/>
          <w:szCs w:val="24"/>
        </w:rPr>
        <w:t>Приложение № 1</w:t>
      </w:r>
    </w:p>
    <w:p w:rsidR="00711E8D" w:rsidRPr="00633F41" w:rsidRDefault="00711E8D" w:rsidP="00711E8D">
      <w:pPr>
        <w:pStyle w:val="ConsPlusTitle"/>
        <w:widowControl/>
        <w:jc w:val="center"/>
        <w:rPr>
          <w:color w:val="000000" w:themeColor="text1"/>
          <w:sz w:val="28"/>
          <w:szCs w:val="28"/>
        </w:rPr>
      </w:pPr>
    </w:p>
    <w:p w:rsidR="00711E8D" w:rsidRPr="00633F41" w:rsidRDefault="00711E8D" w:rsidP="00711E8D">
      <w:pPr>
        <w:pStyle w:val="ConsPlusTitle"/>
        <w:widowControl/>
        <w:jc w:val="center"/>
        <w:rPr>
          <w:color w:val="000000" w:themeColor="text1"/>
        </w:rPr>
      </w:pPr>
      <w:r w:rsidRPr="00633F41">
        <w:rPr>
          <w:color w:val="000000" w:themeColor="text1"/>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p w:rsidR="00711E8D" w:rsidRPr="00633F41" w:rsidRDefault="00711E8D" w:rsidP="00711E8D">
      <w:pPr>
        <w:autoSpaceDE w:val="0"/>
        <w:jc w:val="center"/>
        <w:rPr>
          <w:b/>
          <w:color w:val="000000" w:themeColor="text1"/>
          <w:sz w:val="24"/>
          <w:szCs w:val="24"/>
        </w:rPr>
      </w:pPr>
    </w:p>
    <w:p w:rsidR="00711E8D" w:rsidRPr="00633F41" w:rsidRDefault="00711E8D" w:rsidP="00711E8D">
      <w:pPr>
        <w:autoSpaceDE w:val="0"/>
        <w:jc w:val="center"/>
        <w:rPr>
          <w:b/>
          <w:color w:val="000000" w:themeColor="text1"/>
          <w:sz w:val="24"/>
          <w:szCs w:val="24"/>
        </w:rPr>
      </w:pPr>
      <w:r w:rsidRPr="00633F41">
        <w:rPr>
          <w:b/>
          <w:color w:val="000000" w:themeColor="text1"/>
          <w:sz w:val="24"/>
          <w:szCs w:val="24"/>
        </w:rPr>
        <w:t>1. ПАСПОРТ</w:t>
      </w:r>
    </w:p>
    <w:p w:rsidR="00711E8D" w:rsidRPr="00633F41" w:rsidRDefault="00711E8D" w:rsidP="00711E8D">
      <w:pPr>
        <w:pStyle w:val="ConsPlusTitle"/>
        <w:widowControl/>
        <w:jc w:val="center"/>
        <w:rPr>
          <w:color w:val="000000" w:themeColor="text1"/>
        </w:rPr>
      </w:pPr>
      <w:r w:rsidRPr="00633F41">
        <w:rPr>
          <w:color w:val="000000" w:themeColor="text1"/>
        </w:rPr>
        <w:t xml:space="preserve"> муниципальной  программы </w:t>
      </w:r>
    </w:p>
    <w:p w:rsidR="00711E8D" w:rsidRPr="00633F41" w:rsidRDefault="00711E8D" w:rsidP="00711E8D">
      <w:pPr>
        <w:autoSpaceDE w:val="0"/>
        <w:jc w:val="center"/>
        <w:rPr>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48"/>
      </w:tblGrid>
      <w:tr w:rsidR="00711E8D" w:rsidRPr="00633F41" w:rsidTr="00560953">
        <w:tc>
          <w:tcPr>
            <w:tcW w:w="3085" w:type="dxa"/>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Наименование муниципальной  программы</w:t>
            </w:r>
          </w:p>
        </w:tc>
        <w:tc>
          <w:tcPr>
            <w:tcW w:w="6448" w:type="dxa"/>
          </w:tcPr>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 xml:space="preserve"> Обеспечение общественного порядка и противодействие преступности в Камешкирском районе Пензенской области в 2014-2022 годах (далее – муниципальная  Программа)</w:t>
            </w:r>
          </w:p>
        </w:tc>
      </w:tr>
      <w:tr w:rsidR="00711E8D" w:rsidRPr="00633F41" w:rsidTr="00560953">
        <w:tc>
          <w:tcPr>
            <w:tcW w:w="3085" w:type="dxa"/>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 xml:space="preserve">Ответственный исполнитель муниципальной  программы </w:t>
            </w:r>
          </w:p>
          <w:p w:rsidR="00711E8D" w:rsidRPr="00633F41" w:rsidRDefault="00711E8D" w:rsidP="00560953">
            <w:pPr>
              <w:suppressAutoHyphens/>
              <w:autoSpaceDE w:val="0"/>
              <w:rPr>
                <w:color w:val="000000" w:themeColor="text1"/>
                <w:sz w:val="24"/>
                <w:szCs w:val="24"/>
              </w:rPr>
            </w:pPr>
          </w:p>
        </w:tc>
        <w:tc>
          <w:tcPr>
            <w:tcW w:w="6448" w:type="dxa"/>
          </w:tcPr>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Администрация Камешкирского района Пензенской области (</w:t>
            </w:r>
            <w:r w:rsidRPr="00633F41">
              <w:rPr>
                <w:color w:val="000000" w:themeColor="text1"/>
                <w:sz w:val="24"/>
                <w:szCs w:val="24"/>
                <w:lang w:eastAsia="en-US"/>
              </w:rPr>
              <w:t>заведующий сектором по профилактике правонарушений администрации Камешкирского района Пензенской области)</w:t>
            </w:r>
          </w:p>
        </w:tc>
      </w:tr>
      <w:tr w:rsidR="00711E8D" w:rsidRPr="00633F41" w:rsidTr="00560953">
        <w:trPr>
          <w:trHeight w:val="2259"/>
        </w:trPr>
        <w:tc>
          <w:tcPr>
            <w:tcW w:w="3085" w:type="dxa"/>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Соисполнители муниципальной  программы</w:t>
            </w:r>
          </w:p>
          <w:p w:rsidR="00711E8D" w:rsidRPr="00633F41" w:rsidRDefault="00711E8D" w:rsidP="00560953">
            <w:pPr>
              <w:suppressAutoHyphens/>
              <w:autoSpaceDE w:val="0"/>
              <w:rPr>
                <w:color w:val="000000" w:themeColor="text1"/>
                <w:sz w:val="24"/>
                <w:szCs w:val="24"/>
              </w:rPr>
            </w:pPr>
          </w:p>
        </w:tc>
        <w:tc>
          <w:tcPr>
            <w:tcW w:w="6448" w:type="dxa"/>
          </w:tcPr>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Главы поселений, входящих в состав района (по согласованию);</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Отдел образования Камешкирского  района Пензенской области;</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Главный специалист по физической культуре, молодежной  политике и спорту администрации  Камешкирского  района Пензенской области;</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Комиссия по делам несовершеннолетних и защите их прав Камешкирского района Пензенской области;</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proofErr w:type="gramStart"/>
            <w:r w:rsidRPr="00633F41">
              <w:rPr>
                <w:rFonts w:ascii="Times New Roman" w:hAnsi="Times New Roman" w:cs="Times New Roman"/>
                <w:color w:val="000000" w:themeColor="text1"/>
                <w:sz w:val="24"/>
                <w:szCs w:val="24"/>
              </w:rPr>
              <w:t>Отд</w:t>
            </w:r>
            <w:proofErr w:type="gramEnd"/>
            <w:r w:rsidRPr="00633F41">
              <w:rPr>
                <w:rFonts w:ascii="Times New Roman" w:hAnsi="Times New Roman" w:cs="Times New Roman"/>
                <w:color w:val="000000" w:themeColor="text1"/>
                <w:sz w:val="24"/>
                <w:szCs w:val="24"/>
              </w:rPr>
              <w:t xml:space="preserve"> МВД России  по Камешкирскому району (по согласованию);</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Камешкирская участковая больница ГБУЗ «Кузнецкая межрайонная больница» (по согласованию);</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ГКУ «Центр занятости населения  Камешкирского района Пензенской области» (по согласованию);</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Управление социальной защиты населения администрации Камешкирского  района Пензенской области;</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МБУ «Комплексный центр социального обслуживания населения Камешкирского района Пензенской области»;</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Руководители предприятий и организаций  Камешкирского  района Пензенской области (по согласованию);</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Редакция районной газеты «Новь» (по согласованию);</w:t>
            </w:r>
          </w:p>
          <w:p w:rsidR="00711E8D" w:rsidRPr="00633F41" w:rsidRDefault="00711E8D" w:rsidP="00560953">
            <w:pPr>
              <w:pStyle w:val="ConsPlusNonformat"/>
              <w:widowControl/>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Отдел по вопросам безопасности, делам ГО и ЧС администрации Камешкирского района Пензенской области; </w:t>
            </w:r>
          </w:p>
          <w:p w:rsidR="00711E8D" w:rsidRPr="00633F41" w:rsidRDefault="00711E8D" w:rsidP="00560953">
            <w:pPr>
              <w:pStyle w:val="ConsPlusNonformat"/>
              <w:widowControl/>
              <w:rPr>
                <w:color w:val="000000" w:themeColor="text1"/>
                <w:sz w:val="24"/>
                <w:szCs w:val="24"/>
              </w:rPr>
            </w:pPr>
            <w:r w:rsidRPr="00633F41">
              <w:rPr>
                <w:rFonts w:ascii="Times New Roman" w:hAnsi="Times New Roman" w:cs="Times New Roman"/>
                <w:color w:val="000000" w:themeColor="text1"/>
                <w:sz w:val="24"/>
                <w:szCs w:val="24"/>
              </w:rPr>
              <w:t xml:space="preserve">ООО «Автодорсервис» (по согласованию);  Муниципальное унитарное предприятие «ГАРАНТ» (по согласованию) </w:t>
            </w:r>
          </w:p>
        </w:tc>
      </w:tr>
      <w:tr w:rsidR="00711E8D" w:rsidRPr="00633F41" w:rsidTr="00560953">
        <w:tc>
          <w:tcPr>
            <w:tcW w:w="3085" w:type="dxa"/>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lastRenderedPageBreak/>
              <w:t>Подпрограммы</w:t>
            </w:r>
          </w:p>
        </w:tc>
        <w:tc>
          <w:tcPr>
            <w:tcW w:w="6448" w:type="dxa"/>
          </w:tcPr>
          <w:p w:rsidR="00711E8D" w:rsidRPr="00633F41" w:rsidRDefault="00711E8D" w:rsidP="00560953">
            <w:pPr>
              <w:spacing w:line="230" w:lineRule="auto"/>
              <w:jc w:val="both"/>
              <w:rPr>
                <w:color w:val="000000" w:themeColor="text1"/>
                <w:sz w:val="24"/>
                <w:szCs w:val="24"/>
              </w:rPr>
            </w:pPr>
            <w:r w:rsidRPr="00633F41">
              <w:rPr>
                <w:color w:val="000000" w:themeColor="text1"/>
                <w:sz w:val="24"/>
                <w:szCs w:val="24"/>
              </w:rPr>
              <w:t>1.«Профилактика правонарушений и экстремистской деятельности в Камешкирском районе Пензенской области в 2014 – 2022 годах».</w:t>
            </w:r>
          </w:p>
          <w:p w:rsidR="00711E8D" w:rsidRPr="00633F41" w:rsidRDefault="00711E8D" w:rsidP="00560953">
            <w:pPr>
              <w:spacing w:line="230" w:lineRule="auto"/>
              <w:jc w:val="both"/>
              <w:rPr>
                <w:color w:val="000000" w:themeColor="text1"/>
                <w:sz w:val="24"/>
                <w:szCs w:val="24"/>
              </w:rPr>
            </w:pPr>
            <w:r w:rsidRPr="00633F41">
              <w:rPr>
                <w:color w:val="000000" w:themeColor="text1"/>
                <w:sz w:val="24"/>
                <w:szCs w:val="24"/>
              </w:rPr>
              <w:t>2.«Антинаркотическая программа Камешкирского района Пензенской области на период с 2014 по 2022 годы».</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3.«Антикоррупционная программа  Камешкирского района Пензенской области в 2014 – 2022 годах».</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4.«Повышение безопасности дорожного движения в Камешкирском районе Пензенской области в 2014-2022 годах»</w:t>
            </w:r>
          </w:p>
        </w:tc>
      </w:tr>
      <w:tr w:rsidR="00711E8D" w:rsidRPr="00633F41" w:rsidTr="00560953">
        <w:tc>
          <w:tcPr>
            <w:tcW w:w="3085" w:type="dxa"/>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Цели муниципальной  программы</w:t>
            </w:r>
          </w:p>
        </w:tc>
        <w:tc>
          <w:tcPr>
            <w:tcW w:w="6448" w:type="dxa"/>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1.Снижение уровня преступности в Камешкирском районе.</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2.Снижение масштабов незаконного распространения и немедицинского потребления наркотиков в  Камешкирском районе.</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3.Создание условий для комплексной реабилитации лиц, злоупотребляющих спиртными напитками, проживающих на территории Камешкирского района Пензенской области.</w:t>
            </w:r>
          </w:p>
          <w:p w:rsidR="00711E8D" w:rsidRPr="00633F41" w:rsidRDefault="00711E8D" w:rsidP="00560953">
            <w:pPr>
              <w:suppressAutoHyphens/>
              <w:jc w:val="both"/>
              <w:rPr>
                <w:color w:val="000000" w:themeColor="text1"/>
                <w:sz w:val="24"/>
                <w:szCs w:val="24"/>
              </w:rPr>
            </w:pPr>
            <w:r w:rsidRPr="00633F41">
              <w:rPr>
                <w:color w:val="000000" w:themeColor="text1"/>
                <w:sz w:val="24"/>
                <w:szCs w:val="24"/>
              </w:rPr>
              <w:t>4.Обеспечение защиты прав и законных интересов граждан, общества и государства от коррупции.</w:t>
            </w:r>
          </w:p>
          <w:p w:rsidR="00711E8D" w:rsidRPr="00633F41" w:rsidRDefault="00711E8D" w:rsidP="00560953">
            <w:pPr>
              <w:suppressAutoHyphens/>
              <w:jc w:val="both"/>
              <w:rPr>
                <w:color w:val="000000" w:themeColor="text1"/>
                <w:sz w:val="24"/>
                <w:szCs w:val="24"/>
              </w:rPr>
            </w:pPr>
            <w:r w:rsidRPr="00633F41">
              <w:rPr>
                <w:color w:val="000000" w:themeColor="text1"/>
                <w:sz w:val="24"/>
                <w:szCs w:val="24"/>
              </w:rPr>
              <w:t xml:space="preserve">5.Сокращение количества погибших в результате дорожно-транспортных происшествий. </w:t>
            </w:r>
          </w:p>
        </w:tc>
      </w:tr>
      <w:tr w:rsidR="00711E8D" w:rsidRPr="00633F41" w:rsidTr="00560953">
        <w:tc>
          <w:tcPr>
            <w:tcW w:w="3085" w:type="dxa"/>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Задачи муниципальной программы</w:t>
            </w:r>
          </w:p>
        </w:tc>
        <w:tc>
          <w:tcPr>
            <w:tcW w:w="6448" w:type="dxa"/>
          </w:tcPr>
          <w:p w:rsidR="00711E8D" w:rsidRPr="00633F41" w:rsidRDefault="00711E8D" w:rsidP="00560953">
            <w:pPr>
              <w:jc w:val="both"/>
              <w:rPr>
                <w:color w:val="000000" w:themeColor="text1"/>
                <w:sz w:val="24"/>
                <w:szCs w:val="24"/>
              </w:rPr>
            </w:pPr>
            <w:r w:rsidRPr="00633F41">
              <w:rPr>
                <w:color w:val="000000" w:themeColor="text1"/>
                <w:sz w:val="24"/>
                <w:szCs w:val="24"/>
              </w:rPr>
              <w:t>-Профилактика правонарушений, социального неблагополучия, недопущение проявлений экстремизма и терроризма.</w:t>
            </w:r>
          </w:p>
          <w:p w:rsidR="00711E8D" w:rsidRPr="00633F41" w:rsidRDefault="00711E8D" w:rsidP="00560953">
            <w:pPr>
              <w:suppressAutoHyphens/>
              <w:jc w:val="both"/>
              <w:rPr>
                <w:color w:val="000000" w:themeColor="text1"/>
                <w:sz w:val="24"/>
                <w:szCs w:val="24"/>
              </w:rPr>
            </w:pPr>
            <w:r w:rsidRPr="00633F41">
              <w:rPr>
                <w:color w:val="000000" w:themeColor="text1"/>
                <w:sz w:val="24"/>
                <w:szCs w:val="24"/>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-Выявление семей страдающих от алкогольной зависимости, проживающих на территории Камешкирского района Пензенской области;</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-Проведение комплекса мероприятий, направленных на побуждение лиц, страдающих алкогольной зависимостью, к лечению;</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 Лечение от алкогольной зависимости граждан, страдающих от алкогольной зависимости;</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 Оказание помощи пролеченным лицам в развитии трудовых навыков, профессиональной ориентации, психологической поддержке;</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 Трудоустройство пролеченных граждан;</w:t>
            </w:r>
          </w:p>
          <w:p w:rsidR="00711E8D" w:rsidRPr="00633F41" w:rsidRDefault="00711E8D" w:rsidP="00560953">
            <w:pPr>
              <w:suppressAutoHyphens/>
              <w:jc w:val="both"/>
              <w:rPr>
                <w:color w:val="000000" w:themeColor="text1"/>
                <w:sz w:val="24"/>
                <w:szCs w:val="24"/>
              </w:rPr>
            </w:pPr>
            <w:r w:rsidRPr="00633F41">
              <w:rPr>
                <w:color w:val="000000" w:themeColor="text1"/>
                <w:sz w:val="24"/>
                <w:szCs w:val="24"/>
              </w:rPr>
              <w:t xml:space="preserve">-Устранение условий, порождающих коррупцию, </w:t>
            </w:r>
            <w:r w:rsidRPr="00633F41">
              <w:rPr>
                <w:color w:val="000000" w:themeColor="text1"/>
                <w:sz w:val="24"/>
                <w:szCs w:val="24"/>
              </w:rPr>
              <w:lastRenderedPageBreak/>
              <w:t>предупреждение коррупционных правонарушений.</w:t>
            </w:r>
          </w:p>
          <w:p w:rsidR="00711E8D" w:rsidRPr="00633F41" w:rsidRDefault="00711E8D" w:rsidP="00560953">
            <w:pPr>
              <w:suppressAutoHyphens/>
              <w:jc w:val="both"/>
              <w:rPr>
                <w:color w:val="000000" w:themeColor="text1"/>
                <w:sz w:val="24"/>
                <w:szCs w:val="24"/>
              </w:rPr>
            </w:pPr>
            <w:r w:rsidRPr="00633F41">
              <w:rPr>
                <w:color w:val="000000" w:themeColor="text1"/>
                <w:sz w:val="24"/>
                <w:szCs w:val="24"/>
              </w:rPr>
              <w:t>-Сокращение количества дорожно-транспортных происшествий с пострадавшими, устранение причин и условий, способствующих их совершению.</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-Создание надежной системы антитеррористической безопасности Камешкирского района, повышение уровня защищенности его граждан и уязвимых объектов инфраструктуры (прежде всего критически важных, потенциально опасных объектов, объектов жизнеобеспечения населения и с массовым пребыванием граждан)</w:t>
            </w:r>
          </w:p>
        </w:tc>
      </w:tr>
      <w:tr w:rsidR="00711E8D" w:rsidRPr="00633F41" w:rsidTr="00560953">
        <w:trPr>
          <w:trHeight w:val="1267"/>
        </w:trPr>
        <w:tc>
          <w:tcPr>
            <w:tcW w:w="3085" w:type="dxa"/>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lastRenderedPageBreak/>
              <w:t>Целевые показатели муниципальной  программы</w:t>
            </w:r>
          </w:p>
        </w:tc>
        <w:tc>
          <w:tcPr>
            <w:tcW w:w="6448" w:type="dxa"/>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-Снижение количества совершенных преступлений на 1 тыс. населения Камешкирского района по отношению к уровню преступности по итогам 2013 года.</w:t>
            </w:r>
          </w:p>
          <w:p w:rsidR="00711E8D" w:rsidRPr="00633F41" w:rsidRDefault="00711E8D" w:rsidP="00560953">
            <w:pPr>
              <w:pStyle w:val="ConsPlusCell"/>
              <w:jc w:val="both"/>
              <w:rPr>
                <w:color w:val="000000" w:themeColor="text1"/>
                <w:sz w:val="24"/>
                <w:szCs w:val="24"/>
              </w:rPr>
            </w:pPr>
            <w:r w:rsidRPr="00633F41">
              <w:rPr>
                <w:color w:val="000000" w:themeColor="text1"/>
                <w:sz w:val="24"/>
                <w:szCs w:val="24"/>
              </w:rPr>
              <w:t xml:space="preserve">- </w:t>
            </w:r>
            <w:r w:rsidRPr="00633F41">
              <w:rPr>
                <w:rFonts w:ascii="Times New Roman" w:hAnsi="Times New Roman" w:cs="Times New Roman"/>
                <w:color w:val="000000" w:themeColor="text1"/>
                <w:sz w:val="24"/>
                <w:szCs w:val="24"/>
              </w:rPr>
              <w:t>Удельный вес трудоустроенных ранее судимых лиц от числа освободившихся из мест лишения свободы в текущем году.</w:t>
            </w:r>
          </w:p>
          <w:p w:rsidR="00711E8D" w:rsidRPr="00633F41" w:rsidRDefault="00711E8D" w:rsidP="00560953">
            <w:pPr>
              <w:suppressAutoHyphens/>
              <w:jc w:val="both"/>
              <w:rPr>
                <w:color w:val="000000" w:themeColor="text1"/>
                <w:sz w:val="24"/>
                <w:szCs w:val="24"/>
              </w:rPr>
            </w:pPr>
            <w:r w:rsidRPr="00633F41">
              <w:rPr>
                <w:color w:val="000000" w:themeColor="text1"/>
                <w:sz w:val="24"/>
                <w:szCs w:val="24"/>
              </w:rPr>
              <w:t xml:space="preserve">-Увеличение количества  наркозависимых, участвующих в лечебных и реабилитационных программах (к уровню предшествующего года); </w:t>
            </w:r>
          </w:p>
          <w:p w:rsidR="00711E8D" w:rsidRPr="00633F41" w:rsidRDefault="00711E8D" w:rsidP="00560953">
            <w:pPr>
              <w:suppressAutoHyphens/>
              <w:jc w:val="both"/>
              <w:rPr>
                <w:color w:val="000000" w:themeColor="text1"/>
                <w:sz w:val="24"/>
                <w:szCs w:val="24"/>
              </w:rPr>
            </w:pPr>
            <w:r w:rsidRPr="00633F41">
              <w:rPr>
                <w:color w:val="000000" w:themeColor="text1"/>
                <w:sz w:val="24"/>
                <w:szCs w:val="24"/>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711E8D" w:rsidRPr="00633F41" w:rsidRDefault="00711E8D" w:rsidP="00560953">
            <w:pPr>
              <w:suppressAutoHyphens/>
              <w:jc w:val="both"/>
              <w:rPr>
                <w:color w:val="000000" w:themeColor="text1"/>
                <w:sz w:val="24"/>
                <w:szCs w:val="24"/>
              </w:rPr>
            </w:pPr>
            <w:r w:rsidRPr="00633F41">
              <w:rPr>
                <w:color w:val="000000" w:themeColor="text1"/>
                <w:sz w:val="24"/>
                <w:szCs w:val="24"/>
              </w:rPr>
              <w:t>-Доля граждан, претендующих на замещение должностей муниципальной службы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 xml:space="preserve">-Количество лиц, погибших в результате ДТП, на 1 тыс. населения. </w:t>
            </w:r>
          </w:p>
          <w:p w:rsidR="00711E8D" w:rsidRPr="00633F41" w:rsidRDefault="00711E8D" w:rsidP="00560953">
            <w:pPr>
              <w:jc w:val="both"/>
              <w:rPr>
                <w:color w:val="000000" w:themeColor="text1"/>
                <w:sz w:val="24"/>
                <w:szCs w:val="24"/>
              </w:rPr>
            </w:pPr>
            <w:r w:rsidRPr="00633F41">
              <w:rPr>
                <w:color w:val="000000" w:themeColor="text1"/>
                <w:sz w:val="24"/>
                <w:szCs w:val="24"/>
              </w:rPr>
              <w:t>- Создание условий для комплексной реабилитации лиц, злоупотребляющих спиртными напитками, проживающих на территории Камешкирского района Пензенской области.</w:t>
            </w:r>
          </w:p>
          <w:p w:rsidR="00711E8D" w:rsidRPr="00633F41" w:rsidRDefault="00711E8D" w:rsidP="00560953">
            <w:pPr>
              <w:jc w:val="both"/>
              <w:rPr>
                <w:color w:val="000000" w:themeColor="text1"/>
                <w:sz w:val="24"/>
                <w:szCs w:val="24"/>
              </w:rPr>
            </w:pPr>
            <w:r w:rsidRPr="00633F41">
              <w:rPr>
                <w:color w:val="000000" w:themeColor="text1"/>
                <w:sz w:val="24"/>
                <w:szCs w:val="24"/>
              </w:rPr>
              <w:t>-Минимизация проявлений экстремизма, терроризма, снижение уровня правонарушений и предупреждение межнациональных конфликтов на территории Камешкирского района</w:t>
            </w:r>
          </w:p>
        </w:tc>
      </w:tr>
      <w:tr w:rsidR="00711E8D" w:rsidRPr="00633F41" w:rsidTr="00560953">
        <w:tc>
          <w:tcPr>
            <w:tcW w:w="3085" w:type="dxa"/>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 xml:space="preserve">Сроки  и этапы реализации муниципальной  программы </w:t>
            </w:r>
          </w:p>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 xml:space="preserve"> </w:t>
            </w:r>
          </w:p>
        </w:tc>
        <w:tc>
          <w:tcPr>
            <w:tcW w:w="6448" w:type="dxa"/>
          </w:tcPr>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2014 – 2020 годы, этапы:</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1 этап – 2014-2016 годы</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2 этап – 2017-2020 годы</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3 этап – 2021-2022 годы</w:t>
            </w:r>
          </w:p>
        </w:tc>
      </w:tr>
      <w:tr w:rsidR="00711E8D" w:rsidRPr="00633F41" w:rsidTr="00560953">
        <w:tc>
          <w:tcPr>
            <w:tcW w:w="3085" w:type="dxa"/>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Объемы бюджетных ассигнований муниципальной программы</w:t>
            </w:r>
          </w:p>
          <w:p w:rsidR="00711E8D" w:rsidRPr="00633F41" w:rsidRDefault="00711E8D" w:rsidP="00560953">
            <w:pPr>
              <w:suppressAutoHyphens/>
              <w:autoSpaceDE w:val="0"/>
              <w:rPr>
                <w:color w:val="000000" w:themeColor="text1"/>
                <w:sz w:val="24"/>
                <w:szCs w:val="24"/>
              </w:rPr>
            </w:pPr>
          </w:p>
        </w:tc>
        <w:tc>
          <w:tcPr>
            <w:tcW w:w="6448" w:type="dxa"/>
          </w:tcPr>
          <w:p w:rsidR="00711E8D" w:rsidRPr="00633F41" w:rsidRDefault="00711E8D" w:rsidP="00560953">
            <w:pPr>
              <w:jc w:val="both"/>
              <w:rPr>
                <w:color w:val="000000" w:themeColor="text1"/>
                <w:sz w:val="24"/>
                <w:szCs w:val="24"/>
              </w:rPr>
            </w:pPr>
            <w:r w:rsidRPr="00633F41">
              <w:rPr>
                <w:color w:val="000000" w:themeColor="text1"/>
                <w:sz w:val="24"/>
                <w:szCs w:val="24"/>
              </w:rPr>
              <w:t>Общий объем финансирования муниципальной  программы составит  295 тыс. рублей, в том числе:</w:t>
            </w:r>
          </w:p>
          <w:p w:rsidR="00711E8D" w:rsidRPr="00633F41" w:rsidRDefault="00711E8D" w:rsidP="00560953">
            <w:pPr>
              <w:jc w:val="both"/>
              <w:rPr>
                <w:color w:val="000000" w:themeColor="text1"/>
                <w:sz w:val="24"/>
                <w:szCs w:val="24"/>
              </w:rPr>
            </w:pPr>
            <w:r w:rsidRPr="00633F41">
              <w:rPr>
                <w:color w:val="000000" w:themeColor="text1"/>
                <w:sz w:val="24"/>
                <w:szCs w:val="24"/>
              </w:rPr>
              <w:t>за счет средств бюджета Камешкирского района 295 тыс. рублей, в том числе:</w:t>
            </w:r>
          </w:p>
          <w:p w:rsidR="00711E8D" w:rsidRPr="00633F41" w:rsidRDefault="00711E8D" w:rsidP="00560953">
            <w:pPr>
              <w:jc w:val="both"/>
              <w:rPr>
                <w:color w:val="000000" w:themeColor="text1"/>
                <w:sz w:val="24"/>
                <w:szCs w:val="24"/>
              </w:rPr>
            </w:pPr>
            <w:r w:rsidRPr="00633F41">
              <w:rPr>
                <w:color w:val="000000" w:themeColor="text1"/>
                <w:sz w:val="24"/>
                <w:szCs w:val="24"/>
              </w:rPr>
              <w:lastRenderedPageBreak/>
              <w:t>2014 год –  15 тыс. рублей;</w:t>
            </w:r>
          </w:p>
          <w:p w:rsidR="00711E8D" w:rsidRPr="00633F41" w:rsidRDefault="00711E8D" w:rsidP="00560953">
            <w:pPr>
              <w:jc w:val="both"/>
              <w:rPr>
                <w:color w:val="000000" w:themeColor="text1"/>
                <w:sz w:val="24"/>
                <w:szCs w:val="24"/>
              </w:rPr>
            </w:pPr>
            <w:r w:rsidRPr="00633F41">
              <w:rPr>
                <w:color w:val="000000" w:themeColor="text1"/>
                <w:sz w:val="24"/>
                <w:szCs w:val="24"/>
              </w:rPr>
              <w:t>2015 год –  15 тыс. рублей;</w:t>
            </w:r>
          </w:p>
          <w:p w:rsidR="00711E8D" w:rsidRPr="00633F41" w:rsidRDefault="00711E8D" w:rsidP="00560953">
            <w:pPr>
              <w:jc w:val="both"/>
              <w:rPr>
                <w:color w:val="000000" w:themeColor="text1"/>
                <w:sz w:val="24"/>
                <w:szCs w:val="24"/>
              </w:rPr>
            </w:pPr>
            <w:r w:rsidRPr="00633F41">
              <w:rPr>
                <w:color w:val="000000" w:themeColor="text1"/>
                <w:sz w:val="24"/>
                <w:szCs w:val="24"/>
              </w:rPr>
              <w:t>2016 год –  15 тыс. рублей;</w:t>
            </w:r>
          </w:p>
          <w:p w:rsidR="00711E8D" w:rsidRPr="00633F41" w:rsidRDefault="00711E8D" w:rsidP="00560953">
            <w:pPr>
              <w:jc w:val="both"/>
              <w:rPr>
                <w:color w:val="000000" w:themeColor="text1"/>
                <w:sz w:val="24"/>
                <w:szCs w:val="24"/>
              </w:rPr>
            </w:pPr>
            <w:r w:rsidRPr="00633F41">
              <w:rPr>
                <w:color w:val="000000" w:themeColor="text1"/>
                <w:sz w:val="24"/>
                <w:szCs w:val="24"/>
              </w:rPr>
              <w:t>2017 год –  15 тыс. рублей;</w:t>
            </w:r>
          </w:p>
          <w:p w:rsidR="00711E8D" w:rsidRPr="00633F41" w:rsidRDefault="00711E8D" w:rsidP="00560953">
            <w:pPr>
              <w:jc w:val="both"/>
              <w:rPr>
                <w:color w:val="000000" w:themeColor="text1"/>
                <w:sz w:val="24"/>
                <w:szCs w:val="24"/>
              </w:rPr>
            </w:pPr>
            <w:r w:rsidRPr="00633F41">
              <w:rPr>
                <w:color w:val="000000" w:themeColor="text1"/>
                <w:sz w:val="24"/>
                <w:szCs w:val="24"/>
              </w:rPr>
              <w:t>2018 год –  55 тыс. рублей;</w:t>
            </w:r>
          </w:p>
          <w:p w:rsidR="00711E8D" w:rsidRPr="00633F41" w:rsidRDefault="00711E8D" w:rsidP="00560953">
            <w:pPr>
              <w:jc w:val="both"/>
              <w:rPr>
                <w:color w:val="000000" w:themeColor="text1"/>
                <w:sz w:val="24"/>
                <w:szCs w:val="24"/>
              </w:rPr>
            </w:pPr>
            <w:r w:rsidRPr="00633F41">
              <w:rPr>
                <w:color w:val="000000" w:themeColor="text1"/>
                <w:sz w:val="24"/>
                <w:szCs w:val="24"/>
              </w:rPr>
              <w:t>2019 год –  45тыс.  рублей;</w:t>
            </w:r>
          </w:p>
          <w:p w:rsidR="00711E8D" w:rsidRPr="00633F41" w:rsidRDefault="00711E8D" w:rsidP="00560953">
            <w:pPr>
              <w:jc w:val="both"/>
              <w:rPr>
                <w:color w:val="000000" w:themeColor="text1"/>
                <w:sz w:val="24"/>
                <w:szCs w:val="24"/>
              </w:rPr>
            </w:pPr>
            <w:r w:rsidRPr="00633F41">
              <w:rPr>
                <w:color w:val="000000" w:themeColor="text1"/>
                <w:sz w:val="24"/>
                <w:szCs w:val="24"/>
              </w:rPr>
              <w:t>2020 год –  45тыс.  рублей;</w:t>
            </w:r>
          </w:p>
          <w:p w:rsidR="00711E8D" w:rsidRPr="00633F41" w:rsidRDefault="00711E8D" w:rsidP="00560953">
            <w:pPr>
              <w:jc w:val="both"/>
              <w:rPr>
                <w:color w:val="000000" w:themeColor="text1"/>
                <w:sz w:val="24"/>
                <w:szCs w:val="24"/>
              </w:rPr>
            </w:pPr>
            <w:r w:rsidRPr="00633F41">
              <w:rPr>
                <w:color w:val="000000" w:themeColor="text1"/>
                <w:sz w:val="24"/>
                <w:szCs w:val="24"/>
              </w:rPr>
              <w:t>2021 год –  45 тыс. рублей</w:t>
            </w:r>
          </w:p>
          <w:p w:rsidR="00711E8D" w:rsidRPr="00633F41" w:rsidRDefault="00711E8D" w:rsidP="00560953">
            <w:pPr>
              <w:jc w:val="both"/>
              <w:rPr>
                <w:color w:val="000000" w:themeColor="text1"/>
                <w:sz w:val="24"/>
                <w:szCs w:val="24"/>
              </w:rPr>
            </w:pPr>
            <w:r w:rsidRPr="00633F41">
              <w:rPr>
                <w:color w:val="000000" w:themeColor="text1"/>
                <w:sz w:val="24"/>
                <w:szCs w:val="24"/>
              </w:rPr>
              <w:t>2022 год –  45 тыс. рублей</w:t>
            </w:r>
          </w:p>
        </w:tc>
      </w:tr>
      <w:tr w:rsidR="00711E8D" w:rsidRPr="00633F41" w:rsidTr="00560953">
        <w:tc>
          <w:tcPr>
            <w:tcW w:w="3085" w:type="dxa"/>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lastRenderedPageBreak/>
              <w:t>Ожидаемые результаты реализации муниципальной программы</w:t>
            </w:r>
          </w:p>
        </w:tc>
        <w:tc>
          <w:tcPr>
            <w:tcW w:w="6448" w:type="dxa"/>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 Снижение количества совершенных преступлений на 1 тыс. населения Камешкирского района по отношению к уровню преступности предыдущего года;</w:t>
            </w:r>
          </w:p>
          <w:p w:rsidR="00711E8D" w:rsidRPr="00633F41" w:rsidRDefault="00711E8D" w:rsidP="00560953">
            <w:pPr>
              <w:suppressAutoHyphens/>
              <w:jc w:val="both"/>
              <w:rPr>
                <w:color w:val="000000" w:themeColor="text1"/>
                <w:sz w:val="24"/>
                <w:szCs w:val="24"/>
              </w:rPr>
            </w:pPr>
            <w:r w:rsidRPr="00633F41">
              <w:rPr>
                <w:color w:val="000000" w:themeColor="text1"/>
                <w:sz w:val="24"/>
                <w:szCs w:val="24"/>
              </w:rPr>
              <w:t>-Увеличение удельного веса детей и подростков, снятых с профилактического учета по положительным основаниям.</w:t>
            </w:r>
          </w:p>
          <w:p w:rsidR="00711E8D" w:rsidRPr="00633F41" w:rsidRDefault="00711E8D" w:rsidP="00560953">
            <w:pPr>
              <w:suppressAutoHyphens/>
              <w:jc w:val="both"/>
              <w:rPr>
                <w:color w:val="000000" w:themeColor="text1"/>
                <w:sz w:val="24"/>
                <w:szCs w:val="24"/>
              </w:rPr>
            </w:pPr>
            <w:r w:rsidRPr="00633F41">
              <w:rPr>
                <w:color w:val="000000" w:themeColor="text1"/>
                <w:sz w:val="24"/>
                <w:szCs w:val="24"/>
              </w:rPr>
              <w:t>-Снижение масштабов незаконного распространения и немедицинского потребления наркотиков в  Камешкирском районе.</w:t>
            </w:r>
          </w:p>
          <w:p w:rsidR="00711E8D" w:rsidRPr="00633F41" w:rsidRDefault="00711E8D" w:rsidP="00560953">
            <w:pPr>
              <w:suppressAutoHyphens/>
              <w:jc w:val="both"/>
              <w:rPr>
                <w:color w:val="000000" w:themeColor="text1"/>
                <w:sz w:val="24"/>
                <w:szCs w:val="24"/>
              </w:rPr>
            </w:pPr>
            <w:r w:rsidRPr="00633F41">
              <w:rPr>
                <w:color w:val="000000" w:themeColor="text1"/>
                <w:sz w:val="24"/>
                <w:szCs w:val="24"/>
              </w:rPr>
              <w:t>- Обеспечение защиты прав и законных интересов граждан, общества и государства от коррупции.</w:t>
            </w:r>
          </w:p>
          <w:p w:rsidR="00711E8D" w:rsidRPr="00633F41" w:rsidRDefault="00711E8D" w:rsidP="00560953">
            <w:pPr>
              <w:suppressAutoHyphens/>
              <w:jc w:val="both"/>
              <w:rPr>
                <w:color w:val="000000" w:themeColor="text1"/>
                <w:sz w:val="24"/>
                <w:szCs w:val="24"/>
              </w:rPr>
            </w:pPr>
            <w:r w:rsidRPr="00633F41">
              <w:rPr>
                <w:color w:val="000000" w:themeColor="text1"/>
                <w:sz w:val="24"/>
                <w:szCs w:val="24"/>
              </w:rPr>
              <w:t>- Сокращение количества погибших в результате дорожно-транспортных происшествий.</w:t>
            </w:r>
          </w:p>
          <w:p w:rsidR="00711E8D" w:rsidRPr="00633F41" w:rsidRDefault="00711E8D" w:rsidP="00560953">
            <w:pPr>
              <w:jc w:val="both"/>
              <w:rPr>
                <w:color w:val="000000" w:themeColor="text1"/>
                <w:sz w:val="24"/>
                <w:szCs w:val="24"/>
              </w:rPr>
            </w:pPr>
          </w:p>
        </w:tc>
      </w:tr>
    </w:tbl>
    <w:p w:rsidR="00711E8D" w:rsidRPr="00633F41" w:rsidRDefault="00711E8D" w:rsidP="00711E8D">
      <w:pPr>
        <w:autoSpaceDE w:val="0"/>
        <w:jc w:val="right"/>
        <w:rPr>
          <w:color w:val="000000" w:themeColor="text1"/>
          <w:sz w:val="24"/>
          <w:szCs w:val="24"/>
        </w:rPr>
      </w:pPr>
      <w:r w:rsidRPr="00633F41">
        <w:rPr>
          <w:color w:val="000000" w:themeColor="text1"/>
          <w:sz w:val="24"/>
          <w:szCs w:val="24"/>
        </w:rPr>
        <w:t>Приложение № 2</w:t>
      </w:r>
    </w:p>
    <w:p w:rsidR="00711E8D" w:rsidRPr="00633F41" w:rsidRDefault="00711E8D" w:rsidP="00711E8D">
      <w:pPr>
        <w:jc w:val="center"/>
        <w:rPr>
          <w:b/>
          <w:color w:val="000000" w:themeColor="text1"/>
          <w:sz w:val="28"/>
          <w:szCs w:val="28"/>
        </w:rPr>
      </w:pPr>
    </w:p>
    <w:p w:rsidR="00711E8D" w:rsidRPr="00633F41" w:rsidRDefault="00711E8D" w:rsidP="00711E8D">
      <w:pPr>
        <w:jc w:val="center"/>
        <w:rPr>
          <w:b/>
          <w:color w:val="000000" w:themeColor="text1"/>
          <w:sz w:val="24"/>
          <w:szCs w:val="24"/>
        </w:rPr>
      </w:pPr>
      <w:r w:rsidRPr="00633F41">
        <w:rPr>
          <w:b/>
          <w:color w:val="000000" w:themeColor="text1"/>
          <w:sz w:val="24"/>
          <w:szCs w:val="24"/>
        </w:rPr>
        <w:t>2.1. ПАСПОРТ</w:t>
      </w:r>
    </w:p>
    <w:p w:rsidR="00711E8D" w:rsidRPr="00633F41" w:rsidRDefault="00711E8D" w:rsidP="00711E8D">
      <w:pPr>
        <w:spacing w:line="276" w:lineRule="auto"/>
        <w:jc w:val="center"/>
        <w:rPr>
          <w:b/>
          <w:color w:val="000000" w:themeColor="text1"/>
          <w:sz w:val="24"/>
          <w:szCs w:val="24"/>
        </w:rPr>
      </w:pPr>
      <w:r w:rsidRPr="00633F41">
        <w:rPr>
          <w:b/>
          <w:color w:val="000000" w:themeColor="text1"/>
          <w:sz w:val="24"/>
          <w:szCs w:val="24"/>
        </w:rPr>
        <w:t>Подпрограммы</w:t>
      </w:r>
    </w:p>
    <w:p w:rsidR="00711E8D" w:rsidRPr="00633F41" w:rsidRDefault="00711E8D" w:rsidP="00711E8D">
      <w:pPr>
        <w:spacing w:line="276" w:lineRule="auto"/>
        <w:jc w:val="center"/>
        <w:rPr>
          <w:b/>
          <w:color w:val="000000" w:themeColor="text1"/>
          <w:sz w:val="24"/>
          <w:szCs w:val="24"/>
        </w:rPr>
      </w:pPr>
      <w:r w:rsidRPr="00633F41">
        <w:rPr>
          <w:b/>
          <w:color w:val="000000" w:themeColor="text1"/>
          <w:sz w:val="24"/>
          <w:szCs w:val="24"/>
        </w:rPr>
        <w:t xml:space="preserve"> «</w:t>
      </w:r>
      <w:r w:rsidRPr="00633F41">
        <w:rPr>
          <w:b/>
          <w:snapToGrid w:val="0"/>
          <w:color w:val="000000" w:themeColor="text1"/>
          <w:sz w:val="24"/>
          <w:szCs w:val="24"/>
          <w:lang w:eastAsia="en-US"/>
        </w:rPr>
        <w:t>Профилактика правонарушений и экстремистской деятельности в  Камешкирском районе Пензенской области в 2014-2022 годах»</w:t>
      </w:r>
      <w:r w:rsidRPr="00633F41">
        <w:rPr>
          <w:b/>
          <w:color w:val="000000" w:themeColor="text1"/>
          <w:sz w:val="24"/>
          <w:szCs w:val="24"/>
        </w:rPr>
        <w:t xml:space="preserve"> </w:t>
      </w:r>
    </w:p>
    <w:p w:rsidR="00711E8D" w:rsidRPr="00633F41" w:rsidRDefault="00711E8D" w:rsidP="00711E8D">
      <w:pPr>
        <w:spacing w:line="276" w:lineRule="auto"/>
        <w:jc w:val="center"/>
        <w:rPr>
          <w:b/>
          <w:color w:val="000000" w:themeColor="text1"/>
          <w:sz w:val="24"/>
          <w:szCs w:val="24"/>
        </w:rPr>
      </w:pPr>
      <w:r w:rsidRPr="00633F41">
        <w:rPr>
          <w:b/>
          <w:color w:val="000000" w:themeColor="text1"/>
          <w:sz w:val="24"/>
          <w:szCs w:val="24"/>
        </w:rPr>
        <w:t>муниципальной программы</w:t>
      </w:r>
    </w:p>
    <w:p w:rsidR="00711E8D" w:rsidRPr="00633F41" w:rsidRDefault="00711E8D" w:rsidP="00711E8D">
      <w:pPr>
        <w:jc w:val="center"/>
        <w:rPr>
          <w:b/>
          <w:color w:val="000000" w:themeColor="text1"/>
          <w:sz w:val="24"/>
          <w:szCs w:val="24"/>
        </w:rPr>
      </w:pPr>
      <w:r w:rsidRPr="00633F41">
        <w:rPr>
          <w:b/>
          <w:snapToGrid w:val="0"/>
          <w:color w:val="000000" w:themeColor="text1"/>
          <w:sz w:val="24"/>
          <w:szCs w:val="24"/>
          <w:lang w:eastAsia="en-US"/>
        </w:rPr>
        <w:t>«Обеспечение общественного порядка и противодействие  преступности в Камешкирском районе Пензенской области в 2014-2022годах»</w:t>
      </w:r>
    </w:p>
    <w:p w:rsidR="00711E8D" w:rsidRPr="00633F41" w:rsidRDefault="00711E8D" w:rsidP="00711E8D">
      <w:pPr>
        <w:jc w:val="center"/>
        <w:rPr>
          <w:b/>
          <w:snapToGrid w:val="0"/>
          <w:color w:val="000000" w:themeColor="text1"/>
          <w:sz w:val="24"/>
          <w:szCs w:val="24"/>
        </w:rPr>
      </w:pPr>
    </w:p>
    <w:tbl>
      <w:tblPr>
        <w:tblW w:w="9464" w:type="dxa"/>
        <w:tblLayout w:type="fixed"/>
        <w:tblLook w:val="01E0" w:firstRow="1" w:lastRow="1" w:firstColumn="1" w:lastColumn="1" w:noHBand="0" w:noVBand="0"/>
      </w:tblPr>
      <w:tblGrid>
        <w:gridCol w:w="3366"/>
        <w:gridCol w:w="6098"/>
      </w:tblGrid>
      <w:tr w:rsidR="00711E8D" w:rsidRPr="00633F41" w:rsidTr="00560953">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rPr>
                <w:snapToGrid w:val="0"/>
                <w:color w:val="000000" w:themeColor="text1"/>
                <w:sz w:val="24"/>
                <w:szCs w:val="24"/>
                <w:lang w:eastAsia="en-US"/>
              </w:rPr>
            </w:pPr>
            <w:r w:rsidRPr="00633F41">
              <w:rPr>
                <w:snapToGrid w:val="0"/>
                <w:color w:val="000000" w:themeColor="text1"/>
                <w:sz w:val="24"/>
                <w:szCs w:val="24"/>
                <w:lang w:eastAsia="en-US"/>
              </w:rPr>
              <w:t>Наименование подпрограммы</w:t>
            </w:r>
          </w:p>
          <w:p w:rsidR="00711E8D" w:rsidRPr="00633F41" w:rsidRDefault="00711E8D" w:rsidP="00560953">
            <w:pPr>
              <w:spacing w:line="276" w:lineRule="auto"/>
              <w:rPr>
                <w:b/>
                <w:snapToGrid w:val="0"/>
                <w:color w:val="000000" w:themeColor="text1"/>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rPr>
                <w:b/>
                <w:snapToGrid w:val="0"/>
                <w:color w:val="000000" w:themeColor="text1"/>
                <w:sz w:val="24"/>
                <w:szCs w:val="24"/>
                <w:lang w:eastAsia="en-US"/>
              </w:rPr>
            </w:pPr>
            <w:r w:rsidRPr="00633F41">
              <w:rPr>
                <w:snapToGrid w:val="0"/>
                <w:color w:val="000000" w:themeColor="text1"/>
                <w:sz w:val="24"/>
                <w:szCs w:val="24"/>
                <w:lang w:eastAsia="en-US"/>
              </w:rPr>
              <w:t>Профилактика правонарушений и экстремистской деятельности в  Камешкирском районе Пензенской области в 2014-2022 годах</w:t>
            </w:r>
          </w:p>
        </w:tc>
      </w:tr>
      <w:tr w:rsidR="00711E8D" w:rsidRPr="00633F41" w:rsidTr="00560953">
        <w:trPr>
          <w:trHeight w:val="760"/>
        </w:trPr>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rPr>
                <w:snapToGrid w:val="0"/>
                <w:color w:val="000000" w:themeColor="text1"/>
                <w:sz w:val="24"/>
                <w:szCs w:val="24"/>
                <w:lang w:eastAsia="en-US"/>
              </w:rPr>
            </w:pPr>
            <w:r w:rsidRPr="00633F41">
              <w:rPr>
                <w:snapToGrid w:val="0"/>
                <w:color w:val="000000" w:themeColor="text1"/>
                <w:sz w:val="24"/>
                <w:szCs w:val="24"/>
                <w:lang w:eastAsia="en-US"/>
              </w:rPr>
              <w:t>Ответственный исполнитель подпрограммы</w:t>
            </w:r>
          </w:p>
        </w:tc>
        <w:tc>
          <w:tcPr>
            <w:tcW w:w="609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Администрация Камешкирского района (заведующий сектором по профилактике правонарушений администрации Камешкирского района Пензенской области)</w:t>
            </w:r>
          </w:p>
        </w:tc>
      </w:tr>
      <w:tr w:rsidR="00711E8D" w:rsidRPr="00633F41" w:rsidTr="00560953">
        <w:trPr>
          <w:trHeight w:val="760"/>
        </w:trPr>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rPr>
                <w:snapToGrid w:val="0"/>
                <w:color w:val="000000" w:themeColor="text1"/>
                <w:sz w:val="24"/>
                <w:szCs w:val="24"/>
                <w:lang w:eastAsia="en-US"/>
              </w:rPr>
            </w:pPr>
            <w:r w:rsidRPr="00633F41">
              <w:rPr>
                <w:snapToGrid w:val="0"/>
                <w:color w:val="000000" w:themeColor="text1"/>
                <w:sz w:val="24"/>
                <w:szCs w:val="24"/>
                <w:lang w:eastAsia="en-US"/>
              </w:rPr>
              <w:t>Соисполнители подпрограммы</w:t>
            </w:r>
          </w:p>
        </w:tc>
        <w:tc>
          <w:tcPr>
            <w:tcW w:w="609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 xml:space="preserve"> Отдел образования</w:t>
            </w:r>
            <w:r w:rsidRPr="00633F41">
              <w:rPr>
                <w:color w:val="000000" w:themeColor="text1"/>
                <w:sz w:val="24"/>
                <w:szCs w:val="24"/>
              </w:rPr>
              <w:t xml:space="preserve"> Камешкирского</w:t>
            </w:r>
            <w:r w:rsidRPr="00633F41">
              <w:rPr>
                <w:color w:val="000000" w:themeColor="text1"/>
                <w:sz w:val="24"/>
                <w:szCs w:val="24"/>
                <w:lang w:eastAsia="en-US"/>
              </w:rPr>
              <w:t xml:space="preserve"> района Пензенской области;</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 xml:space="preserve">Финансовое управление </w:t>
            </w:r>
            <w:r w:rsidRPr="00633F41">
              <w:rPr>
                <w:color w:val="000000" w:themeColor="text1"/>
                <w:sz w:val="24"/>
                <w:szCs w:val="24"/>
              </w:rPr>
              <w:t>Камешкирского</w:t>
            </w:r>
            <w:r w:rsidRPr="00633F41">
              <w:rPr>
                <w:color w:val="000000" w:themeColor="text1"/>
                <w:sz w:val="24"/>
                <w:szCs w:val="24"/>
                <w:lang w:eastAsia="en-US"/>
              </w:rPr>
              <w:t xml:space="preserve"> района Пензенской области;</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ОтдМВД России  по Камешкирскому району (по согласованию);</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Камешкирская участковая больница ГБУЗ «Кузнецкая межрайонная больница» (по согласованию);</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 xml:space="preserve">Управление социальной защиты населения администрации </w:t>
            </w:r>
            <w:r w:rsidRPr="00633F41">
              <w:rPr>
                <w:color w:val="000000" w:themeColor="text1"/>
                <w:sz w:val="24"/>
                <w:szCs w:val="24"/>
              </w:rPr>
              <w:t>Камешкирского</w:t>
            </w:r>
            <w:r w:rsidRPr="00633F41">
              <w:rPr>
                <w:color w:val="000000" w:themeColor="text1"/>
                <w:sz w:val="24"/>
                <w:szCs w:val="24"/>
                <w:lang w:eastAsia="en-US"/>
              </w:rPr>
              <w:t xml:space="preserve"> района Пензенской области;</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lastRenderedPageBreak/>
              <w:t xml:space="preserve">ГКУ «Центр занятости населения </w:t>
            </w:r>
            <w:r w:rsidRPr="00633F41">
              <w:rPr>
                <w:color w:val="000000" w:themeColor="text1"/>
                <w:sz w:val="24"/>
                <w:szCs w:val="24"/>
              </w:rPr>
              <w:t>Камешкирского</w:t>
            </w:r>
            <w:r w:rsidRPr="00633F41">
              <w:rPr>
                <w:color w:val="000000" w:themeColor="text1"/>
                <w:sz w:val="24"/>
                <w:szCs w:val="24"/>
                <w:lang w:eastAsia="en-US"/>
              </w:rPr>
              <w:t xml:space="preserve"> района Пензенской области» (по согласованию);</w:t>
            </w:r>
          </w:p>
          <w:p w:rsidR="00711E8D" w:rsidRPr="00633F41" w:rsidRDefault="00711E8D" w:rsidP="00560953">
            <w:pPr>
              <w:pStyle w:val="ConsPlusNormal0"/>
              <w:widowControl/>
              <w:spacing w:line="276" w:lineRule="auto"/>
              <w:ind w:firstLine="0"/>
              <w:jc w:val="both"/>
              <w:rPr>
                <w:rFonts w:ascii="Times New Roman" w:hAnsi="Times New Roman"/>
                <w:color w:val="000000" w:themeColor="text1"/>
                <w:sz w:val="24"/>
                <w:szCs w:val="24"/>
              </w:rPr>
            </w:pPr>
            <w:r w:rsidRPr="00633F41">
              <w:rPr>
                <w:rFonts w:ascii="Times New Roman" w:hAnsi="Times New Roman"/>
                <w:color w:val="000000" w:themeColor="text1"/>
                <w:sz w:val="24"/>
                <w:szCs w:val="24"/>
              </w:rPr>
              <w:t>МБУ «Комплексный центр социального обслуживания населения Камешкирского района Пензенской области»</w:t>
            </w:r>
          </w:p>
        </w:tc>
      </w:tr>
      <w:tr w:rsidR="00711E8D" w:rsidRPr="00633F41" w:rsidTr="00560953">
        <w:trPr>
          <w:trHeight w:val="760"/>
        </w:trPr>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rPr>
                <w:snapToGrid w:val="0"/>
                <w:color w:val="000000" w:themeColor="text1"/>
                <w:sz w:val="24"/>
                <w:szCs w:val="24"/>
                <w:lang w:eastAsia="en-US"/>
              </w:rPr>
            </w:pPr>
            <w:r w:rsidRPr="00633F41">
              <w:rPr>
                <w:snapToGrid w:val="0"/>
                <w:color w:val="000000" w:themeColor="text1"/>
                <w:sz w:val="24"/>
                <w:szCs w:val="24"/>
                <w:lang w:eastAsia="en-US"/>
              </w:rPr>
              <w:lastRenderedPageBreak/>
              <w:t>Цели подпрограммы</w:t>
            </w:r>
          </w:p>
        </w:tc>
        <w:tc>
          <w:tcPr>
            <w:tcW w:w="609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hd w:val="clear" w:color="auto" w:fill="FFFFFF"/>
              <w:spacing w:line="276" w:lineRule="auto"/>
              <w:ind w:right="5"/>
              <w:jc w:val="both"/>
              <w:rPr>
                <w:color w:val="000000" w:themeColor="text1"/>
                <w:sz w:val="24"/>
                <w:szCs w:val="24"/>
                <w:lang w:eastAsia="en-US"/>
              </w:rPr>
            </w:pPr>
            <w:r w:rsidRPr="00633F41">
              <w:rPr>
                <w:color w:val="000000" w:themeColor="text1"/>
                <w:sz w:val="24"/>
                <w:szCs w:val="24"/>
              </w:rPr>
              <w:t>Снижение уровня преступности в Камешкирском районе Пензенской области</w:t>
            </w:r>
          </w:p>
        </w:tc>
      </w:tr>
      <w:tr w:rsidR="00711E8D" w:rsidRPr="00633F41" w:rsidTr="00560953">
        <w:trPr>
          <w:trHeight w:val="1787"/>
        </w:trPr>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26"/>
              <w:spacing w:line="240" w:lineRule="auto"/>
              <w:rPr>
                <w:color w:val="000000" w:themeColor="text1"/>
                <w:sz w:val="24"/>
                <w:szCs w:val="24"/>
                <w:lang w:eastAsia="en-US"/>
              </w:rPr>
            </w:pPr>
            <w:r w:rsidRPr="00633F41">
              <w:rPr>
                <w:color w:val="000000" w:themeColor="text1"/>
                <w:sz w:val="24"/>
                <w:szCs w:val="24"/>
                <w:lang w:eastAsia="en-US"/>
              </w:rPr>
              <w:t>Задачи подпрограммы</w:t>
            </w:r>
          </w:p>
        </w:tc>
        <w:tc>
          <w:tcPr>
            <w:tcW w:w="609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both"/>
              <w:rPr>
                <w:color w:val="000000" w:themeColor="text1"/>
                <w:sz w:val="24"/>
                <w:szCs w:val="24"/>
              </w:rPr>
            </w:pPr>
            <w:r w:rsidRPr="00633F41">
              <w:rPr>
                <w:color w:val="000000" w:themeColor="text1"/>
                <w:sz w:val="24"/>
                <w:szCs w:val="24"/>
              </w:rPr>
              <w:t>1.Профилактика правонарушений.</w:t>
            </w:r>
          </w:p>
          <w:p w:rsidR="00711E8D" w:rsidRPr="00633F41" w:rsidRDefault="00711E8D" w:rsidP="00560953">
            <w:pPr>
              <w:jc w:val="both"/>
              <w:rPr>
                <w:color w:val="000000" w:themeColor="text1"/>
                <w:sz w:val="24"/>
                <w:szCs w:val="24"/>
              </w:rPr>
            </w:pPr>
            <w:r w:rsidRPr="00633F41">
              <w:rPr>
                <w:color w:val="000000" w:themeColor="text1"/>
                <w:sz w:val="24"/>
                <w:szCs w:val="24"/>
              </w:rPr>
              <w:t>2.Социальная реабилитация лиц, отбывших наказание в виде лишения свободы, и лиц, осужденных без изоляции от общества.</w:t>
            </w:r>
          </w:p>
          <w:p w:rsidR="00711E8D" w:rsidRPr="00633F41" w:rsidRDefault="00711E8D" w:rsidP="00560953">
            <w:pPr>
              <w:jc w:val="both"/>
              <w:rPr>
                <w:color w:val="000000" w:themeColor="text1"/>
                <w:sz w:val="24"/>
                <w:szCs w:val="24"/>
              </w:rPr>
            </w:pPr>
            <w:r w:rsidRPr="00633F41">
              <w:rPr>
                <w:color w:val="000000" w:themeColor="text1"/>
                <w:sz w:val="24"/>
                <w:szCs w:val="24"/>
              </w:rPr>
              <w:t>3.Профилактика экстремистской деятельности.</w:t>
            </w:r>
          </w:p>
          <w:p w:rsidR="00711E8D" w:rsidRPr="00633F41" w:rsidRDefault="00711E8D" w:rsidP="00560953">
            <w:pPr>
              <w:spacing w:line="276" w:lineRule="auto"/>
              <w:jc w:val="both"/>
              <w:rPr>
                <w:color w:val="000000" w:themeColor="text1"/>
                <w:sz w:val="24"/>
                <w:szCs w:val="24"/>
              </w:rPr>
            </w:pPr>
            <w:r w:rsidRPr="00633F41">
              <w:rPr>
                <w:color w:val="000000" w:themeColor="text1"/>
                <w:sz w:val="24"/>
                <w:szCs w:val="24"/>
                <w:lang w:eastAsia="en-US"/>
              </w:rPr>
              <w:t>4.</w:t>
            </w:r>
            <w:r w:rsidRPr="00633F41">
              <w:rPr>
                <w:color w:val="000000" w:themeColor="text1"/>
                <w:sz w:val="24"/>
                <w:szCs w:val="24"/>
              </w:rPr>
              <w:t>Профилактика террористической деятельности.</w:t>
            </w:r>
          </w:p>
          <w:p w:rsidR="00711E8D" w:rsidRPr="00633F41" w:rsidRDefault="00711E8D" w:rsidP="00560953">
            <w:pPr>
              <w:spacing w:line="276" w:lineRule="auto"/>
              <w:jc w:val="both"/>
              <w:rPr>
                <w:snapToGrid w:val="0"/>
                <w:color w:val="000000" w:themeColor="text1"/>
                <w:sz w:val="24"/>
                <w:szCs w:val="24"/>
                <w:lang w:eastAsia="en-US"/>
              </w:rPr>
            </w:pPr>
            <w:r w:rsidRPr="00633F41">
              <w:rPr>
                <w:color w:val="000000" w:themeColor="text1"/>
                <w:sz w:val="24"/>
                <w:szCs w:val="24"/>
              </w:rPr>
              <w:t>5.Оказание поддержки гражданам и их объединениям, участвующим в охране общественного порядка.</w:t>
            </w:r>
          </w:p>
        </w:tc>
      </w:tr>
      <w:tr w:rsidR="00711E8D" w:rsidRPr="00633F41" w:rsidTr="00560953">
        <w:trPr>
          <w:trHeight w:val="1787"/>
        </w:trPr>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26"/>
              <w:spacing w:line="240" w:lineRule="auto"/>
              <w:rPr>
                <w:color w:val="000000" w:themeColor="text1"/>
                <w:sz w:val="24"/>
                <w:szCs w:val="24"/>
                <w:lang w:eastAsia="en-US"/>
              </w:rPr>
            </w:pPr>
            <w:r w:rsidRPr="00633F41">
              <w:rPr>
                <w:color w:val="000000" w:themeColor="text1"/>
                <w:sz w:val="24"/>
                <w:szCs w:val="24"/>
                <w:lang w:eastAsia="en-US"/>
              </w:rPr>
              <w:t>Целевые показатели подпрограммы</w:t>
            </w:r>
          </w:p>
          <w:p w:rsidR="00711E8D" w:rsidRPr="00633F41" w:rsidRDefault="00711E8D" w:rsidP="00560953">
            <w:pPr>
              <w:pStyle w:val="26"/>
              <w:spacing w:line="240" w:lineRule="auto"/>
              <w:rPr>
                <w:color w:val="000000" w:themeColor="text1"/>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ConsPlusCel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-снижение количества совершенных преступлений на 1 тыс. населения Камешкирского района Пензенской области по отношению к уровню преступности по итогам 2017 года;</w:t>
            </w:r>
          </w:p>
          <w:p w:rsidR="00711E8D" w:rsidRPr="00633F41" w:rsidRDefault="00711E8D" w:rsidP="00560953">
            <w:pPr>
              <w:pStyle w:val="ConsPlusCell"/>
              <w:jc w:val="both"/>
              <w:rPr>
                <w:color w:val="000000" w:themeColor="text1"/>
                <w:sz w:val="24"/>
                <w:szCs w:val="24"/>
                <w:lang w:eastAsia="en-US"/>
              </w:rPr>
            </w:pPr>
            <w:r w:rsidRPr="00633F41">
              <w:rPr>
                <w:rFonts w:ascii="Times New Roman" w:hAnsi="Times New Roman" w:cs="Times New Roman"/>
                <w:color w:val="000000" w:themeColor="text1"/>
                <w:sz w:val="24"/>
                <w:szCs w:val="24"/>
              </w:rPr>
              <w:t>-удельный вес трудоустроенных ранее судимых лиц от числа освободившихся из мест лишения свободы в текущем году;</w:t>
            </w:r>
          </w:p>
        </w:tc>
      </w:tr>
      <w:tr w:rsidR="00711E8D" w:rsidRPr="00633F41" w:rsidTr="00560953">
        <w:trPr>
          <w:trHeight w:val="1109"/>
        </w:trPr>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ind w:right="103"/>
              <w:jc w:val="both"/>
              <w:rPr>
                <w:snapToGrid w:val="0"/>
                <w:color w:val="000000" w:themeColor="text1"/>
                <w:sz w:val="24"/>
                <w:szCs w:val="24"/>
                <w:lang w:eastAsia="en-US"/>
              </w:rPr>
            </w:pPr>
            <w:r w:rsidRPr="00633F41">
              <w:rPr>
                <w:snapToGrid w:val="0"/>
                <w:color w:val="000000" w:themeColor="text1"/>
                <w:sz w:val="24"/>
                <w:szCs w:val="24"/>
                <w:lang w:eastAsia="en-US"/>
              </w:rPr>
              <w:t>Сроки и этапы реализации подпрограммы</w:t>
            </w:r>
          </w:p>
          <w:p w:rsidR="00711E8D" w:rsidRPr="00633F41" w:rsidRDefault="00711E8D" w:rsidP="00560953">
            <w:pPr>
              <w:spacing w:line="276" w:lineRule="auto"/>
              <w:jc w:val="both"/>
              <w:rPr>
                <w:snapToGrid w:val="0"/>
                <w:color w:val="000000" w:themeColor="text1"/>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jc w:val="both"/>
              <w:rPr>
                <w:color w:val="000000" w:themeColor="text1"/>
                <w:sz w:val="24"/>
                <w:szCs w:val="24"/>
              </w:rPr>
            </w:pPr>
            <w:r w:rsidRPr="00633F41">
              <w:rPr>
                <w:color w:val="000000" w:themeColor="text1"/>
                <w:sz w:val="24"/>
                <w:szCs w:val="24"/>
              </w:rPr>
              <w:t>2014 – 2020 годы, этапы:</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1 этап – 2014-2016 годы</w:t>
            </w:r>
          </w:p>
          <w:p w:rsidR="00711E8D" w:rsidRPr="00633F41" w:rsidRDefault="00711E8D" w:rsidP="00560953">
            <w:pPr>
              <w:spacing w:line="276" w:lineRule="auto"/>
              <w:jc w:val="both"/>
              <w:rPr>
                <w:color w:val="000000" w:themeColor="text1"/>
                <w:sz w:val="24"/>
                <w:szCs w:val="24"/>
              </w:rPr>
            </w:pPr>
            <w:r w:rsidRPr="00633F41">
              <w:rPr>
                <w:color w:val="000000" w:themeColor="text1"/>
                <w:sz w:val="24"/>
                <w:szCs w:val="24"/>
              </w:rPr>
              <w:t>2 этап – 2017-2020 годы</w:t>
            </w:r>
          </w:p>
          <w:p w:rsidR="00711E8D" w:rsidRPr="00633F41" w:rsidRDefault="00711E8D" w:rsidP="00560953">
            <w:pPr>
              <w:spacing w:line="276" w:lineRule="auto"/>
              <w:jc w:val="both"/>
              <w:rPr>
                <w:snapToGrid w:val="0"/>
                <w:color w:val="000000" w:themeColor="text1"/>
                <w:sz w:val="24"/>
                <w:szCs w:val="24"/>
                <w:lang w:eastAsia="en-US"/>
              </w:rPr>
            </w:pPr>
            <w:r w:rsidRPr="00633F41">
              <w:rPr>
                <w:color w:val="000000" w:themeColor="text1"/>
                <w:sz w:val="24"/>
                <w:szCs w:val="24"/>
              </w:rPr>
              <w:t>3 этап – 2021-2022 годы</w:t>
            </w:r>
          </w:p>
        </w:tc>
      </w:tr>
      <w:tr w:rsidR="00711E8D" w:rsidRPr="00633F41" w:rsidTr="00560953">
        <w:trPr>
          <w:trHeight w:val="560"/>
        </w:trPr>
        <w:tc>
          <w:tcPr>
            <w:tcW w:w="3366" w:type="dxa"/>
            <w:vMerge w:val="restart"/>
            <w:tcBorders>
              <w:top w:val="single" w:sz="4" w:space="0" w:color="auto"/>
              <w:left w:val="single" w:sz="4" w:space="0" w:color="auto"/>
              <w:right w:val="single" w:sz="4" w:space="0" w:color="auto"/>
            </w:tcBorders>
          </w:tcPr>
          <w:p w:rsidR="00711E8D" w:rsidRPr="00633F41" w:rsidRDefault="00711E8D" w:rsidP="00560953">
            <w:pPr>
              <w:pStyle w:val="26"/>
              <w:spacing w:line="240" w:lineRule="auto"/>
              <w:rPr>
                <w:color w:val="000000" w:themeColor="text1"/>
                <w:sz w:val="24"/>
                <w:szCs w:val="24"/>
                <w:lang w:eastAsia="en-US"/>
              </w:rPr>
            </w:pPr>
            <w:r w:rsidRPr="00633F41">
              <w:rPr>
                <w:color w:val="000000" w:themeColor="text1"/>
                <w:sz w:val="24"/>
                <w:szCs w:val="24"/>
                <w:lang w:eastAsia="en-US"/>
              </w:rPr>
              <w:t>Объемы и источники финансирования подпрограммы</w:t>
            </w:r>
          </w:p>
        </w:tc>
        <w:tc>
          <w:tcPr>
            <w:tcW w:w="6098" w:type="dxa"/>
            <w:vMerge w:val="restart"/>
            <w:tcBorders>
              <w:top w:val="single" w:sz="4" w:space="0" w:color="auto"/>
              <w:left w:val="single" w:sz="4" w:space="0" w:color="auto"/>
              <w:right w:val="single" w:sz="4" w:space="0" w:color="auto"/>
            </w:tcBorders>
          </w:tcPr>
          <w:p w:rsidR="00711E8D" w:rsidRPr="00633F41" w:rsidRDefault="00711E8D" w:rsidP="00560953">
            <w:pPr>
              <w:rPr>
                <w:color w:val="000000" w:themeColor="text1"/>
                <w:sz w:val="24"/>
                <w:szCs w:val="24"/>
              </w:rPr>
            </w:pPr>
            <w:r w:rsidRPr="00633F41">
              <w:rPr>
                <w:color w:val="000000" w:themeColor="text1"/>
                <w:sz w:val="24"/>
                <w:szCs w:val="24"/>
              </w:rPr>
              <w:t>Общий объём финансирования подпрограммы  за счёт средств бюджета Камешкирского района составит   105 тыс. рублей, в том числе:</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2014 год - 5 тыс. рублей;</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2015 год - 5 тыс. рублей;</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2016 год - 5 тыс. рублей;</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2017 год – 5 тыс. рублей;</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2018 год – 5 тыс. рублей;</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2019 год – 20 тыс. рублей;</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2020 год – 20 тыс. рублей;</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2021 год – 20 тыс. рублей;</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2022 год – 20 тыс. рублей.</w:t>
            </w:r>
          </w:p>
        </w:tc>
      </w:tr>
      <w:tr w:rsidR="00711E8D" w:rsidRPr="00633F41" w:rsidTr="00560953">
        <w:trPr>
          <w:trHeight w:val="560"/>
        </w:trPr>
        <w:tc>
          <w:tcPr>
            <w:tcW w:w="3366" w:type="dxa"/>
            <w:vMerge/>
            <w:tcBorders>
              <w:top w:val="single" w:sz="4" w:space="0" w:color="auto"/>
              <w:left w:val="single" w:sz="4" w:space="0" w:color="auto"/>
              <w:right w:val="single" w:sz="4" w:space="0" w:color="auto"/>
            </w:tcBorders>
          </w:tcPr>
          <w:p w:rsidR="00711E8D" w:rsidRPr="00633F41" w:rsidRDefault="00711E8D" w:rsidP="00560953">
            <w:pPr>
              <w:pStyle w:val="26"/>
              <w:spacing w:line="240" w:lineRule="auto"/>
              <w:rPr>
                <w:color w:val="000000" w:themeColor="text1"/>
                <w:sz w:val="24"/>
                <w:szCs w:val="24"/>
                <w:lang w:eastAsia="en-US"/>
              </w:rPr>
            </w:pPr>
          </w:p>
        </w:tc>
        <w:tc>
          <w:tcPr>
            <w:tcW w:w="6098" w:type="dxa"/>
            <w:vMerge/>
            <w:tcBorders>
              <w:top w:val="single" w:sz="4" w:space="0" w:color="auto"/>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rPr>
          <w:trHeight w:val="560"/>
        </w:trPr>
        <w:tc>
          <w:tcPr>
            <w:tcW w:w="3366" w:type="dxa"/>
            <w:vMerge/>
            <w:tcBorders>
              <w:top w:val="single" w:sz="4" w:space="0" w:color="auto"/>
              <w:left w:val="single" w:sz="4" w:space="0" w:color="auto"/>
              <w:right w:val="single" w:sz="4" w:space="0" w:color="auto"/>
            </w:tcBorders>
          </w:tcPr>
          <w:p w:rsidR="00711E8D" w:rsidRPr="00633F41" w:rsidRDefault="00711E8D" w:rsidP="00560953">
            <w:pPr>
              <w:pStyle w:val="26"/>
              <w:spacing w:line="240" w:lineRule="auto"/>
              <w:rPr>
                <w:color w:val="000000" w:themeColor="text1"/>
                <w:sz w:val="24"/>
                <w:szCs w:val="24"/>
                <w:lang w:eastAsia="en-US"/>
              </w:rPr>
            </w:pPr>
          </w:p>
        </w:tc>
        <w:tc>
          <w:tcPr>
            <w:tcW w:w="6098" w:type="dxa"/>
            <w:vMerge/>
            <w:tcBorders>
              <w:top w:val="single" w:sz="4" w:space="0" w:color="auto"/>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rPr>
          <w:trHeight w:val="560"/>
        </w:trPr>
        <w:tc>
          <w:tcPr>
            <w:tcW w:w="3366" w:type="dxa"/>
            <w:vMerge/>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26"/>
              <w:spacing w:line="240" w:lineRule="auto"/>
              <w:rPr>
                <w:color w:val="000000" w:themeColor="text1"/>
                <w:sz w:val="24"/>
                <w:szCs w:val="24"/>
                <w:lang w:eastAsia="en-US"/>
              </w:rPr>
            </w:pPr>
          </w:p>
        </w:tc>
        <w:tc>
          <w:tcPr>
            <w:tcW w:w="6098" w:type="dxa"/>
            <w:vMerge/>
            <w:tcBorders>
              <w:top w:val="single" w:sz="4" w:space="0" w:color="auto"/>
              <w:left w:val="single" w:sz="4" w:space="0" w:color="auto"/>
              <w:bottom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rPr>
          <w:trHeight w:val="560"/>
        </w:trPr>
        <w:tc>
          <w:tcPr>
            <w:tcW w:w="3366" w:type="dxa"/>
            <w:vMerge w:val="restart"/>
            <w:tcBorders>
              <w:top w:val="single" w:sz="4" w:space="0" w:color="auto"/>
              <w:left w:val="single" w:sz="4" w:space="0" w:color="auto"/>
              <w:right w:val="single" w:sz="4" w:space="0" w:color="auto"/>
            </w:tcBorders>
          </w:tcPr>
          <w:p w:rsidR="00711E8D" w:rsidRPr="00633F41" w:rsidRDefault="00711E8D" w:rsidP="00560953">
            <w:pPr>
              <w:pStyle w:val="26"/>
              <w:spacing w:line="240" w:lineRule="auto"/>
              <w:rPr>
                <w:color w:val="000000" w:themeColor="text1"/>
                <w:sz w:val="24"/>
                <w:szCs w:val="24"/>
                <w:lang w:eastAsia="en-US"/>
              </w:rPr>
            </w:pPr>
            <w:r w:rsidRPr="00633F41">
              <w:rPr>
                <w:color w:val="000000" w:themeColor="text1"/>
                <w:sz w:val="24"/>
                <w:szCs w:val="24"/>
                <w:lang w:eastAsia="en-US"/>
              </w:rPr>
              <w:t>Ожидаемые результаты реализации муниципальной программы</w:t>
            </w:r>
          </w:p>
        </w:tc>
        <w:tc>
          <w:tcPr>
            <w:tcW w:w="6098" w:type="dxa"/>
            <w:vMerge w:val="restart"/>
            <w:tcBorders>
              <w:top w:val="single" w:sz="4" w:space="0" w:color="auto"/>
              <w:left w:val="single" w:sz="4" w:space="0" w:color="auto"/>
              <w:right w:val="single" w:sz="4" w:space="0" w:color="auto"/>
            </w:tcBorders>
          </w:tcPr>
          <w:p w:rsidR="00711E8D" w:rsidRPr="00633F41" w:rsidRDefault="00711E8D" w:rsidP="00560953">
            <w:pPr>
              <w:pStyle w:val="ConsPlusNonformat"/>
              <w:jc w:val="both"/>
              <w:rPr>
                <w:rFonts w:ascii="Times New Roman" w:hAnsi="Times New Roman" w:cs="Times New Roman"/>
                <w:color w:val="000000" w:themeColor="text1"/>
                <w:sz w:val="24"/>
                <w:szCs w:val="24"/>
              </w:rPr>
            </w:pPr>
            <w:r w:rsidRPr="00633F41">
              <w:rPr>
                <w:color w:val="000000" w:themeColor="text1"/>
                <w:sz w:val="24"/>
                <w:szCs w:val="24"/>
              </w:rPr>
              <w:t>-</w:t>
            </w:r>
            <w:r w:rsidRPr="00633F41">
              <w:rPr>
                <w:rFonts w:ascii="Times New Roman" w:hAnsi="Times New Roman" w:cs="Times New Roman"/>
                <w:color w:val="000000" w:themeColor="text1"/>
                <w:sz w:val="24"/>
                <w:szCs w:val="24"/>
              </w:rPr>
              <w:t>Снижение количества совершенных преступлений на 1 тыс. населения Камешкирского района по отношению по итогам предыдущего года; </w:t>
            </w:r>
          </w:p>
          <w:p w:rsidR="00711E8D" w:rsidRPr="00633F41" w:rsidRDefault="00711E8D" w:rsidP="00560953">
            <w:pPr>
              <w:suppressAutoHyphens/>
              <w:jc w:val="both"/>
              <w:rPr>
                <w:color w:val="000000" w:themeColor="text1"/>
                <w:sz w:val="24"/>
                <w:szCs w:val="24"/>
              </w:rPr>
            </w:pPr>
            <w:r w:rsidRPr="00633F41">
              <w:rPr>
                <w:color w:val="000000" w:themeColor="text1"/>
                <w:sz w:val="24"/>
                <w:szCs w:val="24"/>
              </w:rPr>
              <w:t>-Удельный вес трудоустроенных ранее судимых лиц от числа освободившихся из мест лишения свободы в текущем году;</w:t>
            </w:r>
          </w:p>
          <w:p w:rsidR="00711E8D" w:rsidRPr="00633F41" w:rsidRDefault="00711E8D" w:rsidP="00560953">
            <w:pPr>
              <w:pStyle w:val="ConsPlusNonformat"/>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w:t>
            </w:r>
            <w:r w:rsidRPr="00633F41">
              <w:rPr>
                <w:color w:val="000000" w:themeColor="text1"/>
                <w:sz w:val="24"/>
                <w:szCs w:val="24"/>
              </w:rPr>
              <w:t xml:space="preserve"> </w:t>
            </w:r>
            <w:r w:rsidRPr="00633F41">
              <w:rPr>
                <w:rFonts w:ascii="Times New Roman" w:hAnsi="Times New Roman" w:cs="Times New Roman"/>
                <w:color w:val="000000" w:themeColor="text1"/>
                <w:sz w:val="24"/>
                <w:szCs w:val="24"/>
                <w:lang w:eastAsia="ru-RU"/>
              </w:rPr>
              <w:t xml:space="preserve">доля объектов уязвимой инфраструктуры пензенского региона, защищенных в соответствии с установленными </w:t>
            </w:r>
            <w:r w:rsidRPr="00633F41">
              <w:rPr>
                <w:rFonts w:ascii="Times New Roman" w:hAnsi="Times New Roman" w:cs="Times New Roman"/>
                <w:color w:val="000000" w:themeColor="text1"/>
                <w:sz w:val="24"/>
                <w:szCs w:val="24"/>
                <w:lang w:eastAsia="ru-RU"/>
              </w:rPr>
              <w:lastRenderedPageBreak/>
              <w:t>требованиями безопасности, по отношению к предыдущему году;</w:t>
            </w:r>
          </w:p>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color w:val="000000" w:themeColor="text1"/>
                <w:sz w:val="24"/>
                <w:szCs w:val="24"/>
              </w:rPr>
              <w:t>-</w:t>
            </w:r>
            <w:r w:rsidRPr="00633F41">
              <w:rPr>
                <w:rFonts w:ascii="Times New Roman" w:hAnsi="Times New Roman" w:cs="Times New Roman"/>
                <w:color w:val="000000" w:themeColor="text1"/>
                <w:sz w:val="24"/>
                <w:szCs w:val="24"/>
                <w:lang w:eastAsia="ru-RU"/>
              </w:rPr>
              <w:t>Снижение количества преступлений, совершенных несовершеннолетними, от общего количества преступлений.</w:t>
            </w:r>
          </w:p>
          <w:p w:rsidR="00711E8D" w:rsidRPr="00633F41" w:rsidRDefault="00711E8D" w:rsidP="00560953">
            <w:pPr>
              <w:spacing w:line="276" w:lineRule="auto"/>
              <w:jc w:val="both"/>
              <w:rPr>
                <w:color w:val="000000" w:themeColor="text1"/>
                <w:sz w:val="24"/>
                <w:szCs w:val="24"/>
              </w:rPr>
            </w:pPr>
            <w:r w:rsidRPr="00633F41">
              <w:rPr>
                <w:color w:val="000000" w:themeColor="text1"/>
                <w:sz w:val="24"/>
                <w:szCs w:val="24"/>
              </w:rPr>
              <w:t xml:space="preserve">-Увеличение занятости несовершеннолетних в культурно-массовых мероприятиях; </w:t>
            </w:r>
          </w:p>
          <w:p w:rsidR="00711E8D" w:rsidRPr="00633F41" w:rsidRDefault="00711E8D" w:rsidP="00560953">
            <w:pPr>
              <w:spacing w:line="276" w:lineRule="auto"/>
              <w:jc w:val="both"/>
              <w:rPr>
                <w:color w:val="000000" w:themeColor="text1"/>
                <w:sz w:val="24"/>
                <w:szCs w:val="24"/>
              </w:rPr>
            </w:pPr>
            <w:r w:rsidRPr="00633F41">
              <w:rPr>
                <w:color w:val="000000" w:themeColor="text1"/>
                <w:sz w:val="24"/>
                <w:szCs w:val="24"/>
              </w:rPr>
              <w:t>-Увеличение коэффициента участия дружинника в охране общественного порядка;</w:t>
            </w:r>
          </w:p>
          <w:p w:rsidR="00711E8D" w:rsidRPr="00633F41" w:rsidRDefault="00711E8D" w:rsidP="00560953">
            <w:pPr>
              <w:spacing w:line="276" w:lineRule="auto"/>
              <w:jc w:val="both"/>
              <w:rPr>
                <w:color w:val="000000" w:themeColor="text1"/>
                <w:sz w:val="24"/>
                <w:szCs w:val="24"/>
              </w:rPr>
            </w:pPr>
            <w:r w:rsidRPr="00633F41">
              <w:rPr>
                <w:color w:val="000000" w:themeColor="text1"/>
                <w:sz w:val="24"/>
                <w:szCs w:val="24"/>
              </w:rPr>
              <w:t>- увеличение количества объектов уязвимой инфраструктуры Камешкирского района, защищенных в соответствии с установленными требованиями безопасности</w:t>
            </w:r>
          </w:p>
          <w:p w:rsidR="00711E8D" w:rsidRPr="00633F41" w:rsidRDefault="00711E8D" w:rsidP="00560953">
            <w:pPr>
              <w:jc w:val="both"/>
              <w:rPr>
                <w:color w:val="000000" w:themeColor="text1"/>
                <w:sz w:val="24"/>
                <w:szCs w:val="24"/>
              </w:rPr>
            </w:pPr>
            <w:r w:rsidRPr="00633F41">
              <w:rPr>
                <w:color w:val="000000" w:themeColor="text1"/>
                <w:sz w:val="24"/>
                <w:szCs w:val="24"/>
              </w:rPr>
              <w:t> </w:t>
            </w:r>
          </w:p>
        </w:tc>
      </w:tr>
      <w:tr w:rsidR="00711E8D" w:rsidRPr="00633F41" w:rsidTr="00560953">
        <w:trPr>
          <w:trHeight w:val="560"/>
        </w:trPr>
        <w:tc>
          <w:tcPr>
            <w:tcW w:w="3366" w:type="dxa"/>
            <w:vMerge/>
            <w:tcBorders>
              <w:left w:val="single" w:sz="4" w:space="0" w:color="auto"/>
              <w:bottom w:val="single" w:sz="4" w:space="0" w:color="auto"/>
              <w:right w:val="single" w:sz="4" w:space="0" w:color="auto"/>
            </w:tcBorders>
          </w:tcPr>
          <w:p w:rsidR="00711E8D" w:rsidRPr="00633F41" w:rsidRDefault="00711E8D" w:rsidP="00560953">
            <w:pPr>
              <w:pStyle w:val="26"/>
              <w:spacing w:line="240" w:lineRule="auto"/>
              <w:rPr>
                <w:color w:val="000000" w:themeColor="text1"/>
                <w:sz w:val="24"/>
                <w:szCs w:val="24"/>
                <w:lang w:eastAsia="en-US"/>
              </w:rPr>
            </w:pPr>
          </w:p>
        </w:tc>
        <w:tc>
          <w:tcPr>
            <w:tcW w:w="6098" w:type="dxa"/>
            <w:vMerge/>
            <w:tcBorders>
              <w:left w:val="single" w:sz="4" w:space="0" w:color="auto"/>
              <w:bottom w:val="single" w:sz="4" w:space="0" w:color="auto"/>
              <w:right w:val="single" w:sz="4" w:space="0" w:color="auto"/>
            </w:tcBorders>
          </w:tcPr>
          <w:p w:rsidR="00711E8D" w:rsidRPr="00633F41" w:rsidRDefault="00711E8D" w:rsidP="00560953">
            <w:pPr>
              <w:tabs>
                <w:tab w:val="left" w:pos="1591"/>
              </w:tabs>
              <w:spacing w:line="276" w:lineRule="auto"/>
              <w:rPr>
                <w:color w:val="000000" w:themeColor="text1"/>
                <w:sz w:val="24"/>
                <w:szCs w:val="24"/>
                <w:lang w:eastAsia="en-US"/>
              </w:rPr>
            </w:pPr>
          </w:p>
        </w:tc>
      </w:tr>
    </w:tbl>
    <w:p w:rsidR="00711E8D" w:rsidRPr="00633F41" w:rsidRDefault="00711E8D" w:rsidP="00711E8D">
      <w:pPr>
        <w:jc w:val="center"/>
        <w:rPr>
          <w:b/>
          <w:color w:val="000000" w:themeColor="text1"/>
          <w:sz w:val="24"/>
          <w:szCs w:val="24"/>
        </w:rPr>
      </w:pPr>
    </w:p>
    <w:p w:rsidR="00711E8D" w:rsidRPr="00633F41" w:rsidRDefault="00711E8D" w:rsidP="00711E8D">
      <w:pPr>
        <w:jc w:val="center"/>
        <w:rPr>
          <w:b/>
          <w:color w:val="000000" w:themeColor="text1"/>
          <w:sz w:val="24"/>
          <w:szCs w:val="24"/>
        </w:rPr>
      </w:pPr>
      <w:r w:rsidRPr="00633F41">
        <w:rPr>
          <w:b/>
          <w:color w:val="000000" w:themeColor="text1"/>
          <w:sz w:val="24"/>
          <w:szCs w:val="24"/>
        </w:rPr>
        <w:t xml:space="preserve">2.2. </w:t>
      </w:r>
      <w:proofErr w:type="gramStart"/>
      <w:r w:rsidRPr="00633F41">
        <w:rPr>
          <w:b/>
          <w:color w:val="000000" w:themeColor="text1"/>
          <w:sz w:val="24"/>
          <w:szCs w:val="24"/>
        </w:rPr>
        <w:t>П</w:t>
      </w:r>
      <w:proofErr w:type="gramEnd"/>
      <w:r w:rsidRPr="00633F41">
        <w:rPr>
          <w:b/>
          <w:color w:val="000000" w:themeColor="text1"/>
          <w:sz w:val="24"/>
          <w:szCs w:val="24"/>
        </w:rPr>
        <w:t xml:space="preserve"> А С П О Р Т</w:t>
      </w:r>
    </w:p>
    <w:p w:rsidR="00711E8D" w:rsidRPr="00633F41" w:rsidRDefault="00711E8D" w:rsidP="00711E8D">
      <w:pPr>
        <w:autoSpaceDE w:val="0"/>
        <w:jc w:val="center"/>
        <w:rPr>
          <w:b/>
          <w:color w:val="000000" w:themeColor="text1"/>
          <w:sz w:val="24"/>
          <w:szCs w:val="24"/>
        </w:rPr>
      </w:pPr>
      <w:r w:rsidRPr="00633F41">
        <w:rPr>
          <w:b/>
          <w:color w:val="000000" w:themeColor="text1"/>
          <w:sz w:val="24"/>
          <w:szCs w:val="24"/>
        </w:rPr>
        <w:t xml:space="preserve">подпрограммы </w:t>
      </w:r>
    </w:p>
    <w:p w:rsidR="00711E8D" w:rsidRPr="00633F41" w:rsidRDefault="00711E8D" w:rsidP="00711E8D">
      <w:pPr>
        <w:autoSpaceDE w:val="0"/>
        <w:jc w:val="center"/>
        <w:rPr>
          <w:b/>
          <w:color w:val="000000" w:themeColor="text1"/>
          <w:sz w:val="24"/>
          <w:szCs w:val="24"/>
        </w:rPr>
      </w:pPr>
      <w:r w:rsidRPr="00633F41">
        <w:rPr>
          <w:b/>
          <w:color w:val="000000" w:themeColor="text1"/>
          <w:sz w:val="24"/>
          <w:szCs w:val="24"/>
        </w:rPr>
        <w:t xml:space="preserve">«Антинаркотическая программа Камешкирского района Пензенской области на период с 2014 по 2022 годы» </w:t>
      </w:r>
    </w:p>
    <w:p w:rsidR="00711E8D" w:rsidRPr="00633F41" w:rsidRDefault="00711E8D" w:rsidP="00711E8D">
      <w:pPr>
        <w:autoSpaceDE w:val="0"/>
        <w:jc w:val="center"/>
        <w:rPr>
          <w:b/>
          <w:color w:val="000000" w:themeColor="text1"/>
          <w:sz w:val="24"/>
          <w:szCs w:val="24"/>
        </w:rPr>
      </w:pPr>
      <w:r w:rsidRPr="00633F41">
        <w:rPr>
          <w:b/>
          <w:color w:val="000000" w:themeColor="text1"/>
          <w:sz w:val="24"/>
          <w:szCs w:val="24"/>
        </w:rPr>
        <w:t>муниципальной программы</w:t>
      </w:r>
    </w:p>
    <w:p w:rsidR="00711E8D" w:rsidRPr="00633F41" w:rsidRDefault="00711E8D" w:rsidP="00711E8D">
      <w:pPr>
        <w:autoSpaceDE w:val="0"/>
        <w:jc w:val="center"/>
        <w:rPr>
          <w:b/>
          <w:color w:val="000000" w:themeColor="text1"/>
          <w:sz w:val="24"/>
          <w:szCs w:val="24"/>
        </w:rPr>
      </w:pPr>
      <w:r w:rsidRPr="00633F41">
        <w:rPr>
          <w:b/>
          <w:color w:val="000000" w:themeColor="text1"/>
          <w:sz w:val="24"/>
          <w:szCs w:val="24"/>
        </w:rPr>
        <w:t>«Обеспечение общественного порядка и противодействие преступности в  Камешкирском районе Пензенской области в 2014-2022 годах»</w:t>
      </w:r>
    </w:p>
    <w:p w:rsidR="00711E8D" w:rsidRPr="00633F41" w:rsidRDefault="00711E8D" w:rsidP="00711E8D">
      <w:pPr>
        <w:autoSpaceDE w:val="0"/>
        <w:autoSpaceDN w:val="0"/>
        <w:adjustRightInd w:val="0"/>
        <w:ind w:firstLine="540"/>
        <w:jc w:val="center"/>
        <w:rPr>
          <w:b/>
          <w:color w:val="000000" w:themeColor="text1"/>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828"/>
        <w:gridCol w:w="5670"/>
      </w:tblGrid>
      <w:tr w:rsidR="00711E8D" w:rsidRPr="00633F41" w:rsidTr="00560953">
        <w:trPr>
          <w:trHeight w:val="619"/>
        </w:trPr>
        <w:tc>
          <w:tcPr>
            <w:tcW w:w="3828" w:type="dxa"/>
          </w:tcPr>
          <w:p w:rsidR="00711E8D" w:rsidRPr="00633F41" w:rsidRDefault="00711E8D" w:rsidP="00560953">
            <w:pPr>
              <w:rPr>
                <w:color w:val="000000" w:themeColor="text1"/>
                <w:sz w:val="24"/>
                <w:szCs w:val="24"/>
              </w:rPr>
            </w:pPr>
            <w:r w:rsidRPr="00633F41">
              <w:rPr>
                <w:color w:val="000000" w:themeColor="text1"/>
                <w:sz w:val="24"/>
                <w:szCs w:val="24"/>
              </w:rPr>
              <w:t>Наименование подпрограммы</w:t>
            </w:r>
          </w:p>
        </w:tc>
        <w:tc>
          <w:tcPr>
            <w:tcW w:w="5670" w:type="dxa"/>
          </w:tcPr>
          <w:p w:rsidR="00711E8D" w:rsidRPr="00633F41" w:rsidRDefault="00711E8D" w:rsidP="00560953">
            <w:pPr>
              <w:rPr>
                <w:color w:val="000000" w:themeColor="text1"/>
                <w:sz w:val="24"/>
                <w:szCs w:val="24"/>
              </w:rPr>
            </w:pPr>
            <w:r w:rsidRPr="00633F41">
              <w:rPr>
                <w:color w:val="000000" w:themeColor="text1"/>
                <w:sz w:val="24"/>
                <w:szCs w:val="24"/>
              </w:rPr>
              <w:t xml:space="preserve">Антинаркотическая программа Камешкирского района Пензенской области на период с 2014 по 2022 годы </w:t>
            </w:r>
          </w:p>
        </w:tc>
      </w:tr>
      <w:tr w:rsidR="00711E8D" w:rsidRPr="00633F41" w:rsidTr="00560953">
        <w:trPr>
          <w:trHeight w:val="452"/>
        </w:trPr>
        <w:tc>
          <w:tcPr>
            <w:tcW w:w="3828" w:type="dxa"/>
          </w:tcPr>
          <w:p w:rsidR="00711E8D" w:rsidRPr="00633F41" w:rsidRDefault="00711E8D" w:rsidP="00560953">
            <w:pPr>
              <w:rPr>
                <w:color w:val="000000" w:themeColor="text1"/>
                <w:sz w:val="24"/>
                <w:szCs w:val="24"/>
              </w:rPr>
            </w:pPr>
            <w:r w:rsidRPr="00633F41">
              <w:rPr>
                <w:color w:val="000000" w:themeColor="text1"/>
                <w:sz w:val="24"/>
                <w:szCs w:val="24"/>
              </w:rPr>
              <w:t>Ответственный исполнитель подпрограммы</w:t>
            </w:r>
          </w:p>
        </w:tc>
        <w:tc>
          <w:tcPr>
            <w:tcW w:w="5670" w:type="dxa"/>
          </w:tcPr>
          <w:p w:rsidR="00711E8D" w:rsidRPr="00633F41" w:rsidRDefault="00711E8D" w:rsidP="00560953">
            <w:pPr>
              <w:jc w:val="both"/>
              <w:rPr>
                <w:color w:val="000000" w:themeColor="text1"/>
                <w:sz w:val="24"/>
                <w:szCs w:val="24"/>
              </w:rPr>
            </w:pPr>
            <w:r w:rsidRPr="00633F41">
              <w:rPr>
                <w:color w:val="000000" w:themeColor="text1"/>
                <w:sz w:val="24"/>
                <w:szCs w:val="24"/>
                <w:lang w:eastAsia="en-US"/>
              </w:rPr>
              <w:t>Администрация Камешкирского района Пензенской области (заведующий сектором по профилактике правонарушений администрации Камешкирского района Пензенской области)</w:t>
            </w:r>
          </w:p>
        </w:tc>
      </w:tr>
      <w:tr w:rsidR="00711E8D" w:rsidRPr="00633F41" w:rsidTr="00560953">
        <w:trPr>
          <w:trHeight w:val="708"/>
        </w:trPr>
        <w:tc>
          <w:tcPr>
            <w:tcW w:w="3828" w:type="dxa"/>
          </w:tcPr>
          <w:p w:rsidR="00711E8D" w:rsidRPr="00633F41" w:rsidRDefault="00711E8D" w:rsidP="00560953">
            <w:pPr>
              <w:spacing w:line="220" w:lineRule="auto"/>
              <w:rPr>
                <w:color w:val="000000" w:themeColor="text1"/>
                <w:sz w:val="24"/>
                <w:szCs w:val="24"/>
              </w:rPr>
            </w:pPr>
            <w:r w:rsidRPr="00633F41">
              <w:rPr>
                <w:color w:val="000000" w:themeColor="text1"/>
                <w:sz w:val="24"/>
                <w:szCs w:val="24"/>
              </w:rPr>
              <w:t>Соисполнители подпрограммы</w:t>
            </w:r>
          </w:p>
        </w:tc>
        <w:tc>
          <w:tcPr>
            <w:tcW w:w="5670" w:type="dxa"/>
          </w:tcPr>
          <w:p w:rsidR="00711E8D" w:rsidRPr="00633F41" w:rsidRDefault="00711E8D" w:rsidP="00560953">
            <w:pPr>
              <w:tabs>
                <w:tab w:val="left" w:pos="6875"/>
              </w:tabs>
              <w:autoSpaceDE w:val="0"/>
              <w:autoSpaceDN w:val="0"/>
              <w:adjustRightInd w:val="0"/>
              <w:jc w:val="both"/>
              <w:rPr>
                <w:color w:val="000000" w:themeColor="text1"/>
                <w:sz w:val="24"/>
                <w:szCs w:val="24"/>
              </w:rPr>
            </w:pPr>
            <w:r w:rsidRPr="00633F41">
              <w:rPr>
                <w:color w:val="000000" w:themeColor="text1"/>
                <w:sz w:val="24"/>
                <w:szCs w:val="24"/>
              </w:rPr>
              <w:t>Главы поселений, входящих в состав района (по согласованию);</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ОтдМВД России  по Камешкирскому району (по согласованию);</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Камешкирская участковая больница ГБУЗ «Кузнецкая межрайонная больница» (по согласованию);</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Главный специалист по физической культуре, молодежной  политике и спорту администрации  Камешкирского  района Пензенской области;</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Комиссия по делам несовершеннолетних и защите их прав Камешкирского района Пензенской области;</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Отдел образования</w:t>
            </w:r>
            <w:r w:rsidRPr="00633F41">
              <w:rPr>
                <w:color w:val="000000" w:themeColor="text1"/>
                <w:sz w:val="24"/>
                <w:szCs w:val="24"/>
              </w:rPr>
              <w:t xml:space="preserve"> Камешкирского</w:t>
            </w:r>
            <w:r w:rsidRPr="00633F41">
              <w:rPr>
                <w:color w:val="000000" w:themeColor="text1"/>
                <w:sz w:val="24"/>
                <w:szCs w:val="24"/>
                <w:lang w:eastAsia="en-US"/>
              </w:rPr>
              <w:t xml:space="preserve"> района Пензенской области;</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 xml:space="preserve">Управление социальной защиты населения администрации </w:t>
            </w:r>
            <w:r w:rsidRPr="00633F41">
              <w:rPr>
                <w:color w:val="000000" w:themeColor="text1"/>
                <w:sz w:val="24"/>
                <w:szCs w:val="24"/>
              </w:rPr>
              <w:t>Камешкирского</w:t>
            </w:r>
            <w:r w:rsidRPr="00633F41">
              <w:rPr>
                <w:color w:val="000000" w:themeColor="text1"/>
                <w:sz w:val="24"/>
                <w:szCs w:val="24"/>
                <w:lang w:eastAsia="en-US"/>
              </w:rPr>
              <w:t xml:space="preserve"> района Пензенской области;</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 xml:space="preserve">ГКУ «Центр занятости населения </w:t>
            </w:r>
            <w:r w:rsidRPr="00633F41">
              <w:rPr>
                <w:color w:val="000000" w:themeColor="text1"/>
                <w:sz w:val="24"/>
                <w:szCs w:val="24"/>
              </w:rPr>
              <w:t>Камешкирского</w:t>
            </w:r>
            <w:r w:rsidRPr="00633F41">
              <w:rPr>
                <w:color w:val="000000" w:themeColor="text1"/>
                <w:sz w:val="24"/>
                <w:szCs w:val="24"/>
                <w:lang w:eastAsia="en-US"/>
              </w:rPr>
              <w:t xml:space="preserve"> района Пензенской области» (по согласованию);</w:t>
            </w:r>
          </w:p>
          <w:p w:rsidR="00711E8D" w:rsidRPr="00633F41" w:rsidRDefault="00711E8D" w:rsidP="00560953">
            <w:pPr>
              <w:jc w:val="both"/>
              <w:rPr>
                <w:color w:val="000000" w:themeColor="text1"/>
                <w:sz w:val="24"/>
                <w:szCs w:val="24"/>
              </w:rPr>
            </w:pPr>
            <w:r w:rsidRPr="00633F41">
              <w:rPr>
                <w:color w:val="000000" w:themeColor="text1"/>
                <w:sz w:val="24"/>
                <w:szCs w:val="24"/>
                <w:lang w:eastAsia="en-US"/>
              </w:rPr>
              <w:t xml:space="preserve">МБУ «Комплексный центр социального </w:t>
            </w:r>
            <w:r w:rsidRPr="00633F41">
              <w:rPr>
                <w:color w:val="000000" w:themeColor="text1"/>
                <w:sz w:val="24"/>
                <w:szCs w:val="24"/>
                <w:lang w:eastAsia="en-US"/>
              </w:rPr>
              <w:lastRenderedPageBreak/>
              <w:t>обслуживания населения Камешкирского района Пензенской области»</w:t>
            </w:r>
          </w:p>
        </w:tc>
      </w:tr>
      <w:tr w:rsidR="00711E8D" w:rsidRPr="00633F41" w:rsidTr="00560953">
        <w:trPr>
          <w:trHeight w:val="529"/>
        </w:trPr>
        <w:tc>
          <w:tcPr>
            <w:tcW w:w="3828" w:type="dxa"/>
          </w:tcPr>
          <w:p w:rsidR="00711E8D" w:rsidRPr="00633F41" w:rsidRDefault="00711E8D" w:rsidP="00560953">
            <w:pPr>
              <w:spacing w:line="220" w:lineRule="auto"/>
              <w:rPr>
                <w:color w:val="000000" w:themeColor="text1"/>
                <w:sz w:val="24"/>
                <w:szCs w:val="24"/>
              </w:rPr>
            </w:pPr>
            <w:r w:rsidRPr="00633F41">
              <w:rPr>
                <w:color w:val="000000" w:themeColor="text1"/>
                <w:sz w:val="24"/>
                <w:szCs w:val="24"/>
              </w:rPr>
              <w:lastRenderedPageBreak/>
              <w:t>Цель подпрограммы</w:t>
            </w:r>
          </w:p>
        </w:tc>
        <w:tc>
          <w:tcPr>
            <w:tcW w:w="5670" w:type="dxa"/>
          </w:tcPr>
          <w:p w:rsidR="00711E8D" w:rsidRPr="00633F41" w:rsidRDefault="00711E8D" w:rsidP="00560953">
            <w:pPr>
              <w:spacing w:line="220" w:lineRule="auto"/>
              <w:jc w:val="both"/>
              <w:rPr>
                <w:color w:val="000000" w:themeColor="text1"/>
                <w:sz w:val="24"/>
                <w:szCs w:val="24"/>
              </w:rPr>
            </w:pPr>
            <w:r w:rsidRPr="00633F41">
              <w:rPr>
                <w:color w:val="000000" w:themeColor="text1"/>
                <w:sz w:val="24"/>
                <w:szCs w:val="24"/>
              </w:rPr>
              <w:t>Снижение масштабов незаконного распространения и немедицинского потребления наркотиков в Камещкирском районе Пензенской области.</w:t>
            </w:r>
          </w:p>
        </w:tc>
      </w:tr>
      <w:tr w:rsidR="00711E8D" w:rsidRPr="00633F41" w:rsidTr="00560953">
        <w:trPr>
          <w:trHeight w:val="388"/>
        </w:trPr>
        <w:tc>
          <w:tcPr>
            <w:tcW w:w="3828" w:type="dxa"/>
          </w:tcPr>
          <w:p w:rsidR="00711E8D" w:rsidRPr="00633F41" w:rsidRDefault="00711E8D" w:rsidP="00560953">
            <w:pPr>
              <w:spacing w:line="220" w:lineRule="auto"/>
              <w:rPr>
                <w:color w:val="000000" w:themeColor="text1"/>
                <w:sz w:val="24"/>
                <w:szCs w:val="24"/>
              </w:rPr>
            </w:pPr>
            <w:r w:rsidRPr="00633F41">
              <w:rPr>
                <w:color w:val="000000" w:themeColor="text1"/>
                <w:sz w:val="24"/>
                <w:szCs w:val="24"/>
              </w:rPr>
              <w:t>Задачи подпрограммы</w:t>
            </w:r>
          </w:p>
        </w:tc>
        <w:tc>
          <w:tcPr>
            <w:tcW w:w="5670" w:type="dxa"/>
          </w:tcPr>
          <w:p w:rsidR="00711E8D" w:rsidRPr="00633F41" w:rsidRDefault="00711E8D" w:rsidP="00560953">
            <w:pPr>
              <w:jc w:val="both"/>
              <w:rPr>
                <w:color w:val="000000" w:themeColor="text1"/>
                <w:sz w:val="24"/>
                <w:szCs w:val="24"/>
              </w:rPr>
            </w:pPr>
            <w:r w:rsidRPr="00633F41">
              <w:rPr>
                <w:color w:val="000000" w:themeColor="text1"/>
                <w:sz w:val="24"/>
                <w:szCs w:val="24"/>
              </w:rPr>
              <w:t> Снижение спроса на наркотики в Камешкирском районе Пензенской области</w:t>
            </w:r>
          </w:p>
        </w:tc>
      </w:tr>
      <w:tr w:rsidR="00711E8D" w:rsidRPr="00633F41" w:rsidTr="00560953">
        <w:trPr>
          <w:trHeight w:val="389"/>
        </w:trPr>
        <w:tc>
          <w:tcPr>
            <w:tcW w:w="3828" w:type="dxa"/>
          </w:tcPr>
          <w:p w:rsidR="00711E8D" w:rsidRPr="00633F41" w:rsidRDefault="00711E8D" w:rsidP="00560953">
            <w:pPr>
              <w:spacing w:line="220" w:lineRule="auto"/>
              <w:rPr>
                <w:color w:val="000000" w:themeColor="text1"/>
                <w:sz w:val="24"/>
                <w:szCs w:val="24"/>
              </w:rPr>
            </w:pPr>
            <w:r w:rsidRPr="00633F41">
              <w:rPr>
                <w:color w:val="000000" w:themeColor="text1"/>
                <w:sz w:val="24"/>
                <w:szCs w:val="24"/>
              </w:rPr>
              <w:t>Целевые показатели подпрограммы</w:t>
            </w:r>
          </w:p>
        </w:tc>
        <w:tc>
          <w:tcPr>
            <w:tcW w:w="5670" w:type="dxa"/>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 доля детей и молодежи в возрасте от 7 до 30 лет, вовлеченных в программные мероприятия по профилактике наркомании;</w:t>
            </w:r>
          </w:p>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 число больных наркоманией, находящихся в ремиссии свыше 2 лет;</w:t>
            </w:r>
          </w:p>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 удельный вес наркозависимых, участвующих в лечебных и реабилитационных программах, от общего числа наркозависимых;</w:t>
            </w:r>
          </w:p>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 удельный вес подростков и молодежи в возрасте от 11 до 24 лет, вовлеченных в программные мероприятия по профилактике наркомании;</w:t>
            </w:r>
          </w:p>
          <w:p w:rsidR="00711E8D" w:rsidRPr="00633F41" w:rsidRDefault="00711E8D" w:rsidP="00560953">
            <w:pPr>
              <w:jc w:val="both"/>
              <w:rPr>
                <w:color w:val="000000" w:themeColor="text1"/>
                <w:sz w:val="24"/>
                <w:szCs w:val="24"/>
              </w:rPr>
            </w:pPr>
            <w:r w:rsidRPr="00633F41">
              <w:rPr>
                <w:color w:val="000000" w:themeColor="text1"/>
                <w:sz w:val="24"/>
                <w:szCs w:val="24"/>
              </w:rPr>
              <w:t xml:space="preserve">- 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w:t>
            </w:r>
          </w:p>
        </w:tc>
      </w:tr>
      <w:tr w:rsidR="00711E8D" w:rsidRPr="00633F41" w:rsidTr="00560953">
        <w:trPr>
          <w:trHeight w:val="102"/>
        </w:trPr>
        <w:tc>
          <w:tcPr>
            <w:tcW w:w="3828" w:type="dxa"/>
          </w:tcPr>
          <w:p w:rsidR="00711E8D" w:rsidRPr="00633F41" w:rsidRDefault="00711E8D" w:rsidP="00560953">
            <w:pPr>
              <w:spacing w:line="220" w:lineRule="auto"/>
              <w:rPr>
                <w:color w:val="000000" w:themeColor="text1"/>
                <w:sz w:val="24"/>
                <w:szCs w:val="24"/>
              </w:rPr>
            </w:pPr>
            <w:r w:rsidRPr="00633F41">
              <w:rPr>
                <w:color w:val="000000" w:themeColor="text1"/>
                <w:sz w:val="24"/>
                <w:szCs w:val="24"/>
              </w:rPr>
              <w:t>Сроки и этапы реализации подпрограммы</w:t>
            </w:r>
          </w:p>
        </w:tc>
        <w:tc>
          <w:tcPr>
            <w:tcW w:w="5670" w:type="dxa"/>
          </w:tcPr>
          <w:p w:rsidR="00711E8D" w:rsidRPr="00633F41" w:rsidRDefault="00711E8D" w:rsidP="00560953">
            <w:pPr>
              <w:pStyle w:val="ab"/>
              <w:spacing w:line="220" w:lineRule="auto"/>
              <w:jc w:val="both"/>
              <w:rPr>
                <w:color w:val="000000" w:themeColor="text1"/>
                <w:sz w:val="24"/>
                <w:szCs w:val="24"/>
              </w:rPr>
            </w:pPr>
            <w:r w:rsidRPr="00633F41">
              <w:rPr>
                <w:color w:val="000000" w:themeColor="text1"/>
                <w:sz w:val="24"/>
                <w:szCs w:val="24"/>
              </w:rPr>
              <w:t>2014–2022 годы, без разбивки на этапы</w:t>
            </w:r>
          </w:p>
          <w:p w:rsidR="00711E8D" w:rsidRPr="00633F41" w:rsidRDefault="00711E8D" w:rsidP="00560953">
            <w:pPr>
              <w:pStyle w:val="ab"/>
              <w:spacing w:line="220" w:lineRule="auto"/>
              <w:jc w:val="both"/>
              <w:rPr>
                <w:color w:val="000000" w:themeColor="text1"/>
                <w:sz w:val="24"/>
                <w:szCs w:val="24"/>
              </w:rPr>
            </w:pPr>
          </w:p>
        </w:tc>
      </w:tr>
      <w:tr w:rsidR="00711E8D" w:rsidRPr="00633F41" w:rsidTr="00560953">
        <w:trPr>
          <w:trHeight w:val="102"/>
        </w:trPr>
        <w:tc>
          <w:tcPr>
            <w:tcW w:w="3828" w:type="dxa"/>
          </w:tcPr>
          <w:p w:rsidR="00711E8D" w:rsidRPr="00633F41" w:rsidRDefault="00711E8D" w:rsidP="00560953">
            <w:pPr>
              <w:spacing w:line="220" w:lineRule="auto"/>
              <w:rPr>
                <w:color w:val="000000" w:themeColor="text1"/>
                <w:sz w:val="24"/>
                <w:szCs w:val="24"/>
              </w:rPr>
            </w:pPr>
            <w:r w:rsidRPr="00633F41">
              <w:rPr>
                <w:color w:val="000000" w:themeColor="text1"/>
                <w:sz w:val="24"/>
                <w:szCs w:val="24"/>
              </w:rPr>
              <w:t>Объемы и источники финансирования подпрограммы</w:t>
            </w:r>
          </w:p>
        </w:tc>
        <w:tc>
          <w:tcPr>
            <w:tcW w:w="5670" w:type="dxa"/>
          </w:tcPr>
          <w:p w:rsidR="00711E8D" w:rsidRPr="00633F41" w:rsidRDefault="00711E8D" w:rsidP="00560953">
            <w:pPr>
              <w:spacing w:line="220" w:lineRule="auto"/>
              <w:jc w:val="both"/>
              <w:rPr>
                <w:color w:val="000000" w:themeColor="text1"/>
                <w:sz w:val="24"/>
                <w:szCs w:val="24"/>
              </w:rPr>
            </w:pPr>
            <w:r w:rsidRPr="00633F41">
              <w:rPr>
                <w:color w:val="000000" w:themeColor="text1"/>
                <w:sz w:val="24"/>
                <w:szCs w:val="24"/>
              </w:rPr>
              <w:t>Общий объём финансирования подпрограммы за счет средств бюджета Камешкирского района Пензенской области составит  145  тыс. рублей, в том числе:</w:t>
            </w:r>
          </w:p>
          <w:p w:rsidR="00711E8D" w:rsidRPr="00633F41" w:rsidRDefault="00711E8D" w:rsidP="00560953">
            <w:pPr>
              <w:spacing w:line="220" w:lineRule="auto"/>
              <w:jc w:val="both"/>
              <w:rPr>
                <w:color w:val="000000" w:themeColor="text1"/>
                <w:sz w:val="24"/>
                <w:szCs w:val="24"/>
              </w:rPr>
            </w:pPr>
            <w:r w:rsidRPr="00633F41">
              <w:rPr>
                <w:color w:val="000000" w:themeColor="text1"/>
                <w:sz w:val="24"/>
                <w:szCs w:val="24"/>
              </w:rPr>
              <w:t>2014 год – 5тыс. рублей;</w:t>
            </w:r>
          </w:p>
          <w:p w:rsidR="00711E8D" w:rsidRPr="00633F41" w:rsidRDefault="00711E8D" w:rsidP="00560953">
            <w:pPr>
              <w:spacing w:line="220" w:lineRule="auto"/>
              <w:jc w:val="both"/>
              <w:rPr>
                <w:color w:val="000000" w:themeColor="text1"/>
                <w:sz w:val="24"/>
                <w:szCs w:val="24"/>
              </w:rPr>
            </w:pPr>
            <w:r w:rsidRPr="00633F41">
              <w:rPr>
                <w:color w:val="000000" w:themeColor="text1"/>
                <w:sz w:val="24"/>
                <w:szCs w:val="24"/>
              </w:rPr>
              <w:t>2015 год – 5тыс. рублей;</w:t>
            </w:r>
          </w:p>
          <w:p w:rsidR="00711E8D" w:rsidRPr="00633F41" w:rsidRDefault="00711E8D" w:rsidP="00560953">
            <w:pPr>
              <w:spacing w:line="220" w:lineRule="auto"/>
              <w:jc w:val="both"/>
              <w:rPr>
                <w:color w:val="000000" w:themeColor="text1"/>
                <w:sz w:val="24"/>
                <w:szCs w:val="24"/>
              </w:rPr>
            </w:pPr>
            <w:r w:rsidRPr="00633F41">
              <w:rPr>
                <w:color w:val="000000" w:themeColor="text1"/>
                <w:sz w:val="24"/>
                <w:szCs w:val="24"/>
              </w:rPr>
              <w:t>2016 год – 5тыс. рублей;</w:t>
            </w:r>
          </w:p>
          <w:p w:rsidR="00711E8D" w:rsidRPr="00633F41" w:rsidRDefault="00711E8D" w:rsidP="00560953">
            <w:pPr>
              <w:spacing w:line="220" w:lineRule="auto"/>
              <w:jc w:val="both"/>
              <w:rPr>
                <w:color w:val="000000" w:themeColor="text1"/>
                <w:sz w:val="24"/>
                <w:szCs w:val="24"/>
              </w:rPr>
            </w:pPr>
            <w:r w:rsidRPr="00633F41">
              <w:rPr>
                <w:color w:val="000000" w:themeColor="text1"/>
                <w:sz w:val="24"/>
                <w:szCs w:val="24"/>
              </w:rPr>
              <w:t>2017 год – 5тыс. рублей;</w:t>
            </w:r>
          </w:p>
          <w:p w:rsidR="00711E8D" w:rsidRPr="00633F41" w:rsidRDefault="00711E8D" w:rsidP="00560953">
            <w:pPr>
              <w:spacing w:line="220" w:lineRule="auto"/>
              <w:jc w:val="both"/>
              <w:rPr>
                <w:color w:val="000000" w:themeColor="text1"/>
                <w:sz w:val="24"/>
                <w:szCs w:val="24"/>
              </w:rPr>
            </w:pPr>
            <w:r w:rsidRPr="00633F41">
              <w:rPr>
                <w:color w:val="000000" w:themeColor="text1"/>
                <w:sz w:val="24"/>
                <w:szCs w:val="24"/>
              </w:rPr>
              <w:t>2018 год – 45тыс. рублей;</w:t>
            </w:r>
          </w:p>
          <w:p w:rsidR="00711E8D" w:rsidRPr="00633F41" w:rsidRDefault="00711E8D" w:rsidP="00560953">
            <w:pPr>
              <w:spacing w:line="220" w:lineRule="auto"/>
              <w:jc w:val="both"/>
              <w:rPr>
                <w:color w:val="000000" w:themeColor="text1"/>
                <w:sz w:val="24"/>
                <w:szCs w:val="24"/>
              </w:rPr>
            </w:pPr>
            <w:r w:rsidRPr="00633F41">
              <w:rPr>
                <w:color w:val="000000" w:themeColor="text1"/>
                <w:sz w:val="24"/>
                <w:szCs w:val="24"/>
              </w:rPr>
              <w:t>2019 год – 20 тыс. рублей;</w:t>
            </w:r>
          </w:p>
          <w:p w:rsidR="00711E8D" w:rsidRPr="00633F41" w:rsidRDefault="00711E8D" w:rsidP="00560953">
            <w:pPr>
              <w:spacing w:line="220" w:lineRule="auto"/>
              <w:jc w:val="both"/>
              <w:rPr>
                <w:color w:val="000000" w:themeColor="text1"/>
                <w:sz w:val="24"/>
                <w:szCs w:val="24"/>
              </w:rPr>
            </w:pPr>
            <w:r w:rsidRPr="00633F41">
              <w:rPr>
                <w:color w:val="000000" w:themeColor="text1"/>
                <w:sz w:val="24"/>
                <w:szCs w:val="24"/>
              </w:rPr>
              <w:t>2020 год -  20тыс. рублей;</w:t>
            </w:r>
          </w:p>
          <w:p w:rsidR="00711E8D" w:rsidRPr="00633F41" w:rsidRDefault="00711E8D" w:rsidP="00560953">
            <w:pPr>
              <w:spacing w:line="220" w:lineRule="auto"/>
              <w:jc w:val="both"/>
              <w:rPr>
                <w:color w:val="000000" w:themeColor="text1"/>
                <w:sz w:val="24"/>
                <w:szCs w:val="24"/>
              </w:rPr>
            </w:pPr>
            <w:r w:rsidRPr="00633F41">
              <w:rPr>
                <w:color w:val="000000" w:themeColor="text1"/>
                <w:sz w:val="24"/>
                <w:szCs w:val="24"/>
              </w:rPr>
              <w:t>2021 год-   20 тыс</w:t>
            </w:r>
            <w:proofErr w:type="gramStart"/>
            <w:r w:rsidRPr="00633F41">
              <w:rPr>
                <w:color w:val="000000" w:themeColor="text1"/>
                <w:sz w:val="24"/>
                <w:szCs w:val="24"/>
              </w:rPr>
              <w:t>.р</w:t>
            </w:r>
            <w:proofErr w:type="gramEnd"/>
            <w:r w:rsidRPr="00633F41">
              <w:rPr>
                <w:color w:val="000000" w:themeColor="text1"/>
                <w:sz w:val="24"/>
                <w:szCs w:val="24"/>
              </w:rPr>
              <w:t>ублей;</w:t>
            </w:r>
          </w:p>
          <w:p w:rsidR="00711E8D" w:rsidRPr="00633F41" w:rsidRDefault="00711E8D" w:rsidP="00560953">
            <w:pPr>
              <w:spacing w:line="220" w:lineRule="auto"/>
              <w:jc w:val="both"/>
              <w:rPr>
                <w:color w:val="000000" w:themeColor="text1"/>
                <w:sz w:val="24"/>
                <w:szCs w:val="24"/>
              </w:rPr>
            </w:pPr>
            <w:r w:rsidRPr="00633F41">
              <w:rPr>
                <w:color w:val="000000" w:themeColor="text1"/>
                <w:sz w:val="24"/>
                <w:szCs w:val="24"/>
              </w:rPr>
              <w:t>2022 год-   20 тыс. рублей.</w:t>
            </w:r>
          </w:p>
          <w:p w:rsidR="00711E8D" w:rsidRPr="00633F41" w:rsidRDefault="00711E8D" w:rsidP="00560953">
            <w:pPr>
              <w:spacing w:line="220" w:lineRule="auto"/>
              <w:jc w:val="both"/>
              <w:rPr>
                <w:color w:val="000000" w:themeColor="text1"/>
                <w:sz w:val="24"/>
                <w:szCs w:val="24"/>
              </w:rPr>
            </w:pPr>
          </w:p>
        </w:tc>
      </w:tr>
      <w:tr w:rsidR="00711E8D" w:rsidRPr="00633F41" w:rsidTr="00560953">
        <w:trPr>
          <w:trHeight w:val="102"/>
        </w:trPr>
        <w:tc>
          <w:tcPr>
            <w:tcW w:w="3828" w:type="dxa"/>
          </w:tcPr>
          <w:p w:rsidR="00711E8D" w:rsidRPr="00633F41" w:rsidRDefault="00711E8D" w:rsidP="00560953">
            <w:pPr>
              <w:spacing w:line="220" w:lineRule="auto"/>
              <w:rPr>
                <w:color w:val="000000" w:themeColor="text1"/>
                <w:sz w:val="24"/>
                <w:szCs w:val="24"/>
              </w:rPr>
            </w:pPr>
            <w:r w:rsidRPr="00633F41">
              <w:rPr>
                <w:color w:val="000000" w:themeColor="text1"/>
                <w:sz w:val="24"/>
                <w:szCs w:val="24"/>
              </w:rPr>
              <w:t>Ожидаемые результаты реализации муниципальной программы</w:t>
            </w:r>
          </w:p>
        </w:tc>
        <w:tc>
          <w:tcPr>
            <w:tcW w:w="5670" w:type="dxa"/>
          </w:tcPr>
          <w:p w:rsidR="00711E8D" w:rsidRPr="00633F41" w:rsidRDefault="00711E8D" w:rsidP="00560953">
            <w:pPr>
              <w:spacing w:line="220" w:lineRule="auto"/>
              <w:jc w:val="both"/>
              <w:rPr>
                <w:color w:val="000000" w:themeColor="text1"/>
                <w:sz w:val="24"/>
                <w:szCs w:val="24"/>
              </w:rPr>
            </w:pPr>
            <w:r w:rsidRPr="00633F41">
              <w:rPr>
                <w:color w:val="000000" w:themeColor="text1"/>
                <w:sz w:val="24"/>
                <w:szCs w:val="24"/>
              </w:rPr>
              <w:t xml:space="preserve">- Увеличение количества  наркозависимых, участвующих в лечебных и реабилитационных программах до 100%; </w:t>
            </w:r>
          </w:p>
          <w:p w:rsidR="00711E8D" w:rsidRPr="00633F41" w:rsidRDefault="00711E8D" w:rsidP="00560953">
            <w:pPr>
              <w:spacing w:line="220" w:lineRule="auto"/>
              <w:jc w:val="both"/>
              <w:rPr>
                <w:color w:val="000000" w:themeColor="text1"/>
                <w:sz w:val="24"/>
                <w:szCs w:val="24"/>
              </w:rPr>
            </w:pPr>
            <w:r w:rsidRPr="00633F41">
              <w:rPr>
                <w:color w:val="000000" w:themeColor="text1"/>
                <w:sz w:val="24"/>
                <w:szCs w:val="24"/>
              </w:rPr>
              <w:t xml:space="preserve">- Увеличение количества подростков и молодежи в возрасте от 11 до 24 лет, вовлеченных в программные профилактические мероприятия. </w:t>
            </w:r>
          </w:p>
        </w:tc>
      </w:tr>
    </w:tbl>
    <w:p w:rsidR="00711E8D" w:rsidRPr="00633F41" w:rsidRDefault="00711E8D" w:rsidP="00711E8D">
      <w:pPr>
        <w:jc w:val="center"/>
        <w:rPr>
          <w:b/>
          <w:color w:val="000000" w:themeColor="text1"/>
          <w:sz w:val="24"/>
          <w:szCs w:val="24"/>
        </w:rPr>
      </w:pPr>
    </w:p>
    <w:p w:rsidR="00711E8D" w:rsidRPr="00633F41" w:rsidRDefault="00711E8D" w:rsidP="00711E8D">
      <w:pPr>
        <w:jc w:val="center"/>
        <w:rPr>
          <w:b/>
          <w:color w:val="000000" w:themeColor="text1"/>
          <w:sz w:val="24"/>
          <w:szCs w:val="24"/>
        </w:rPr>
      </w:pPr>
      <w:r w:rsidRPr="00633F41">
        <w:rPr>
          <w:b/>
          <w:color w:val="000000" w:themeColor="text1"/>
          <w:sz w:val="24"/>
          <w:szCs w:val="24"/>
        </w:rPr>
        <w:t>2.3. ПАСПОРТ</w:t>
      </w:r>
    </w:p>
    <w:p w:rsidR="00711E8D" w:rsidRPr="00633F41" w:rsidRDefault="00711E8D" w:rsidP="00711E8D">
      <w:pPr>
        <w:jc w:val="center"/>
        <w:rPr>
          <w:b/>
          <w:color w:val="000000" w:themeColor="text1"/>
          <w:sz w:val="24"/>
          <w:szCs w:val="24"/>
        </w:rPr>
      </w:pPr>
      <w:r w:rsidRPr="00633F41">
        <w:rPr>
          <w:b/>
          <w:color w:val="000000" w:themeColor="text1"/>
          <w:sz w:val="24"/>
          <w:szCs w:val="24"/>
        </w:rPr>
        <w:t xml:space="preserve">подпрограммы </w:t>
      </w:r>
      <w:r w:rsidRPr="00633F41">
        <w:rPr>
          <w:b/>
          <w:color w:val="000000" w:themeColor="text1"/>
          <w:sz w:val="24"/>
          <w:szCs w:val="24"/>
          <w:lang w:eastAsia="en-US"/>
        </w:rPr>
        <w:t>«</w:t>
      </w:r>
      <w:r w:rsidRPr="00633F41">
        <w:rPr>
          <w:b/>
          <w:color w:val="000000" w:themeColor="text1"/>
          <w:sz w:val="24"/>
          <w:szCs w:val="24"/>
        </w:rPr>
        <w:t>Антикоррупционная программа Камешкирского района Пензенской области в 2014 - 2022 годах</w:t>
      </w:r>
      <w:r w:rsidRPr="00633F41">
        <w:rPr>
          <w:color w:val="000000" w:themeColor="text1"/>
          <w:sz w:val="24"/>
          <w:szCs w:val="24"/>
        </w:rPr>
        <w:t>»</w:t>
      </w:r>
      <w:r w:rsidRPr="00633F41">
        <w:rPr>
          <w:color w:val="000000" w:themeColor="text1"/>
          <w:sz w:val="24"/>
          <w:szCs w:val="24"/>
          <w:lang w:eastAsia="en-US"/>
        </w:rPr>
        <w:t xml:space="preserve"> </w:t>
      </w:r>
      <w:r w:rsidRPr="00633F41">
        <w:rPr>
          <w:b/>
          <w:color w:val="000000" w:themeColor="text1"/>
          <w:sz w:val="24"/>
          <w:szCs w:val="24"/>
        </w:rPr>
        <w:t>муниципальной  программы</w:t>
      </w:r>
    </w:p>
    <w:p w:rsidR="00711E8D" w:rsidRPr="00633F41" w:rsidRDefault="00711E8D" w:rsidP="00711E8D">
      <w:pPr>
        <w:jc w:val="center"/>
        <w:rPr>
          <w:b/>
          <w:color w:val="000000" w:themeColor="text1"/>
          <w:sz w:val="24"/>
          <w:szCs w:val="24"/>
        </w:rPr>
      </w:pPr>
      <w:r w:rsidRPr="00633F41">
        <w:rPr>
          <w:b/>
          <w:snapToGrid w:val="0"/>
          <w:color w:val="000000" w:themeColor="text1"/>
          <w:sz w:val="24"/>
          <w:szCs w:val="24"/>
          <w:lang w:eastAsia="en-US"/>
        </w:rPr>
        <w:t xml:space="preserve">«Обеспечение общественного порядка и противодействие  преступности в </w:t>
      </w:r>
      <w:r w:rsidRPr="00633F41">
        <w:rPr>
          <w:b/>
          <w:color w:val="000000" w:themeColor="text1"/>
          <w:sz w:val="24"/>
          <w:szCs w:val="24"/>
        </w:rPr>
        <w:t>Камешкирском</w:t>
      </w:r>
      <w:r w:rsidRPr="00633F41">
        <w:rPr>
          <w:b/>
          <w:snapToGrid w:val="0"/>
          <w:color w:val="000000" w:themeColor="text1"/>
          <w:sz w:val="24"/>
          <w:szCs w:val="24"/>
          <w:lang w:eastAsia="en-US"/>
        </w:rPr>
        <w:t xml:space="preserve"> районе Пензенской области в 2014 – 2022 годах»</w:t>
      </w:r>
    </w:p>
    <w:p w:rsidR="00711E8D" w:rsidRPr="00633F41" w:rsidRDefault="00711E8D" w:rsidP="00711E8D">
      <w:pPr>
        <w:jc w:val="center"/>
        <w:rPr>
          <w:b/>
          <w:snapToGrid w:val="0"/>
          <w:color w:val="000000" w:themeColor="text1"/>
          <w:sz w:val="24"/>
          <w:szCs w:val="24"/>
        </w:rPr>
      </w:pPr>
    </w:p>
    <w:tbl>
      <w:tblPr>
        <w:tblW w:w="9600" w:type="dxa"/>
        <w:tblLayout w:type="fixed"/>
        <w:tblLook w:val="01E0" w:firstRow="1" w:lastRow="1" w:firstColumn="1" w:lastColumn="1" w:noHBand="0" w:noVBand="0"/>
      </w:tblPr>
      <w:tblGrid>
        <w:gridCol w:w="3366"/>
        <w:gridCol w:w="283"/>
        <w:gridCol w:w="5951"/>
      </w:tblGrid>
      <w:tr w:rsidR="00711E8D" w:rsidRPr="00633F41" w:rsidTr="00560953">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rPr>
                <w:b/>
                <w:snapToGrid w:val="0"/>
                <w:color w:val="000000" w:themeColor="text1"/>
                <w:sz w:val="24"/>
                <w:szCs w:val="24"/>
                <w:lang w:eastAsia="en-US"/>
              </w:rPr>
            </w:pPr>
            <w:r w:rsidRPr="00633F41">
              <w:rPr>
                <w:snapToGrid w:val="0"/>
                <w:color w:val="000000" w:themeColor="text1"/>
                <w:sz w:val="24"/>
                <w:szCs w:val="24"/>
                <w:lang w:eastAsia="en-US"/>
              </w:rPr>
              <w:t>Наименование подпрограммы</w:t>
            </w:r>
          </w:p>
        </w:tc>
        <w:tc>
          <w:tcPr>
            <w:tcW w:w="6234" w:type="dxa"/>
            <w:gridSpan w:val="2"/>
            <w:tcBorders>
              <w:top w:val="single" w:sz="4" w:space="0" w:color="auto"/>
              <w:left w:val="nil"/>
              <w:bottom w:val="single" w:sz="4" w:space="0" w:color="auto"/>
              <w:right w:val="single" w:sz="4" w:space="0" w:color="auto"/>
            </w:tcBorders>
          </w:tcPr>
          <w:p w:rsidR="00711E8D" w:rsidRPr="00633F41" w:rsidRDefault="00711E8D" w:rsidP="00560953">
            <w:pPr>
              <w:pStyle w:val="af5"/>
              <w:spacing w:line="276" w:lineRule="auto"/>
              <w:jc w:val="center"/>
              <w:rPr>
                <w:b w:val="0"/>
                <w:snapToGrid w:val="0"/>
                <w:color w:val="000000" w:themeColor="text1"/>
                <w:sz w:val="24"/>
                <w:szCs w:val="24"/>
                <w:lang w:eastAsia="en-US"/>
              </w:rPr>
            </w:pPr>
            <w:r w:rsidRPr="00633F41">
              <w:rPr>
                <w:color w:val="000000" w:themeColor="text1"/>
                <w:sz w:val="24"/>
                <w:szCs w:val="24"/>
              </w:rPr>
              <w:t xml:space="preserve">Антикоррупционная программа Камешкирского </w:t>
            </w:r>
            <w:r w:rsidRPr="00633F41">
              <w:rPr>
                <w:color w:val="000000" w:themeColor="text1"/>
                <w:sz w:val="24"/>
                <w:szCs w:val="24"/>
              </w:rPr>
              <w:lastRenderedPageBreak/>
              <w:t>района Пензенской области в 2014 - 2022 годах</w:t>
            </w:r>
          </w:p>
        </w:tc>
      </w:tr>
      <w:tr w:rsidR="00711E8D" w:rsidRPr="00633F41" w:rsidTr="00560953">
        <w:trPr>
          <w:trHeight w:val="760"/>
        </w:trPr>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rPr>
                <w:snapToGrid w:val="0"/>
                <w:color w:val="000000" w:themeColor="text1"/>
                <w:sz w:val="24"/>
                <w:szCs w:val="24"/>
                <w:lang w:eastAsia="en-US"/>
              </w:rPr>
            </w:pPr>
            <w:r w:rsidRPr="00633F41">
              <w:rPr>
                <w:snapToGrid w:val="0"/>
                <w:color w:val="000000" w:themeColor="text1"/>
                <w:sz w:val="24"/>
                <w:szCs w:val="24"/>
                <w:lang w:eastAsia="en-US"/>
              </w:rPr>
              <w:lastRenderedPageBreak/>
              <w:t>Ответственный исполнитель подпрограммы</w:t>
            </w:r>
          </w:p>
        </w:tc>
        <w:tc>
          <w:tcPr>
            <w:tcW w:w="6234" w:type="dxa"/>
            <w:gridSpan w:val="2"/>
            <w:tcBorders>
              <w:top w:val="single" w:sz="4" w:space="0" w:color="auto"/>
              <w:left w:val="nil"/>
              <w:bottom w:val="single" w:sz="4" w:space="0" w:color="auto"/>
              <w:right w:val="single" w:sz="4" w:space="0" w:color="auto"/>
            </w:tcBorders>
          </w:tcPr>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Администрация Камешкирского района Пензенской области (заведующий сектором по профилактике правонарушений администрации Камешкирского района Пензенской области)</w:t>
            </w:r>
          </w:p>
        </w:tc>
      </w:tr>
      <w:tr w:rsidR="00711E8D" w:rsidRPr="00633F41" w:rsidTr="00560953">
        <w:trPr>
          <w:trHeight w:val="760"/>
        </w:trPr>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rPr>
                <w:snapToGrid w:val="0"/>
                <w:color w:val="000000" w:themeColor="text1"/>
                <w:sz w:val="24"/>
                <w:szCs w:val="24"/>
                <w:lang w:eastAsia="en-US"/>
              </w:rPr>
            </w:pPr>
            <w:r w:rsidRPr="00633F41">
              <w:rPr>
                <w:snapToGrid w:val="0"/>
                <w:color w:val="000000" w:themeColor="text1"/>
                <w:sz w:val="24"/>
                <w:szCs w:val="24"/>
                <w:lang w:eastAsia="en-US"/>
              </w:rPr>
              <w:t>Соисполнители подпрограммы</w:t>
            </w:r>
          </w:p>
        </w:tc>
        <w:tc>
          <w:tcPr>
            <w:tcW w:w="6234" w:type="dxa"/>
            <w:gridSpan w:val="2"/>
            <w:tcBorders>
              <w:top w:val="single" w:sz="4" w:space="0" w:color="auto"/>
              <w:left w:val="nil"/>
              <w:bottom w:val="single" w:sz="4" w:space="0" w:color="auto"/>
              <w:right w:val="single" w:sz="4" w:space="0" w:color="auto"/>
            </w:tcBorders>
          </w:tcPr>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 xml:space="preserve">Организационный сектор администрации </w:t>
            </w:r>
            <w:r w:rsidRPr="00633F41">
              <w:rPr>
                <w:color w:val="000000" w:themeColor="text1"/>
                <w:sz w:val="24"/>
                <w:szCs w:val="24"/>
              </w:rPr>
              <w:t>Камешкирского</w:t>
            </w:r>
            <w:r w:rsidRPr="00633F41">
              <w:rPr>
                <w:color w:val="000000" w:themeColor="text1"/>
                <w:sz w:val="24"/>
                <w:szCs w:val="24"/>
                <w:lang w:eastAsia="en-US"/>
              </w:rPr>
              <w:t xml:space="preserve"> района Пензенской области;</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 xml:space="preserve">Юридический отдел администрации </w:t>
            </w:r>
            <w:r w:rsidRPr="00633F41">
              <w:rPr>
                <w:color w:val="000000" w:themeColor="text1"/>
                <w:sz w:val="24"/>
                <w:szCs w:val="24"/>
              </w:rPr>
              <w:t>Камешкирского</w:t>
            </w:r>
            <w:r w:rsidRPr="00633F41">
              <w:rPr>
                <w:color w:val="000000" w:themeColor="text1"/>
                <w:sz w:val="24"/>
                <w:szCs w:val="24"/>
                <w:lang w:eastAsia="en-US"/>
              </w:rPr>
              <w:t xml:space="preserve"> района Пензенской области;</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 xml:space="preserve">Ведущий  специалист по информационным технологиям и защите персональных данных администрации,  </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 xml:space="preserve">Отдел образования </w:t>
            </w:r>
            <w:r w:rsidRPr="00633F41">
              <w:rPr>
                <w:color w:val="000000" w:themeColor="text1"/>
                <w:sz w:val="24"/>
                <w:szCs w:val="24"/>
              </w:rPr>
              <w:t>Камешкирского</w:t>
            </w:r>
            <w:r w:rsidRPr="00633F41">
              <w:rPr>
                <w:color w:val="000000" w:themeColor="text1"/>
                <w:sz w:val="24"/>
                <w:szCs w:val="24"/>
                <w:lang w:eastAsia="en-US"/>
              </w:rPr>
              <w:t xml:space="preserve"> района Пензенской области;</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 xml:space="preserve"> Участковая больница ГБУЗ «Кузнецкая центральная межрайонная больница» (по согласованию);</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 xml:space="preserve"> Финансовое управление  </w:t>
            </w:r>
            <w:r w:rsidRPr="00633F41">
              <w:rPr>
                <w:color w:val="000000" w:themeColor="text1"/>
                <w:sz w:val="24"/>
                <w:szCs w:val="24"/>
              </w:rPr>
              <w:t>Камешкирского</w:t>
            </w:r>
            <w:r w:rsidRPr="00633F41">
              <w:rPr>
                <w:color w:val="000000" w:themeColor="text1"/>
                <w:sz w:val="24"/>
                <w:szCs w:val="24"/>
                <w:lang w:eastAsia="en-US"/>
              </w:rPr>
              <w:t xml:space="preserve"> района Пензенской области;</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 xml:space="preserve">Управление социальной защиты населения администрации </w:t>
            </w:r>
            <w:r w:rsidRPr="00633F41">
              <w:rPr>
                <w:color w:val="000000" w:themeColor="text1"/>
                <w:sz w:val="24"/>
                <w:szCs w:val="24"/>
              </w:rPr>
              <w:t>Камешкирского</w:t>
            </w:r>
            <w:r w:rsidRPr="00633F41">
              <w:rPr>
                <w:color w:val="000000" w:themeColor="text1"/>
                <w:sz w:val="24"/>
                <w:szCs w:val="24"/>
                <w:lang w:eastAsia="en-US"/>
              </w:rPr>
              <w:t xml:space="preserve"> района Пензенской области;</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 xml:space="preserve">ГКУ «Центр занятости населения </w:t>
            </w:r>
            <w:r w:rsidRPr="00633F41">
              <w:rPr>
                <w:color w:val="000000" w:themeColor="text1"/>
                <w:sz w:val="24"/>
                <w:szCs w:val="24"/>
              </w:rPr>
              <w:t>Камешкирского</w:t>
            </w:r>
            <w:r w:rsidRPr="00633F41">
              <w:rPr>
                <w:color w:val="000000" w:themeColor="text1"/>
                <w:sz w:val="24"/>
                <w:szCs w:val="24"/>
                <w:lang w:eastAsia="en-US"/>
              </w:rPr>
              <w:t xml:space="preserve"> района Пензенской области» (по согласованию).</w:t>
            </w:r>
          </w:p>
        </w:tc>
      </w:tr>
      <w:tr w:rsidR="00711E8D" w:rsidRPr="00633F41" w:rsidTr="00560953">
        <w:trPr>
          <w:trHeight w:val="760"/>
        </w:trPr>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rPr>
                <w:snapToGrid w:val="0"/>
                <w:color w:val="000000" w:themeColor="text1"/>
                <w:sz w:val="24"/>
                <w:szCs w:val="24"/>
                <w:lang w:eastAsia="en-US"/>
              </w:rPr>
            </w:pPr>
            <w:r w:rsidRPr="00633F41">
              <w:rPr>
                <w:snapToGrid w:val="0"/>
                <w:color w:val="000000" w:themeColor="text1"/>
                <w:sz w:val="24"/>
                <w:szCs w:val="24"/>
                <w:lang w:eastAsia="en-US"/>
              </w:rPr>
              <w:t>Цели подпрограммы</w:t>
            </w:r>
          </w:p>
        </w:tc>
        <w:tc>
          <w:tcPr>
            <w:tcW w:w="6234" w:type="dxa"/>
            <w:gridSpan w:val="2"/>
            <w:tcBorders>
              <w:top w:val="single" w:sz="4" w:space="0" w:color="auto"/>
              <w:left w:val="nil"/>
              <w:bottom w:val="single" w:sz="4" w:space="0" w:color="auto"/>
              <w:right w:val="single" w:sz="4" w:space="0" w:color="auto"/>
            </w:tcBorders>
          </w:tcPr>
          <w:p w:rsidR="00711E8D" w:rsidRPr="00633F41" w:rsidRDefault="00711E8D" w:rsidP="00560953">
            <w:pPr>
              <w:shd w:val="clear" w:color="auto" w:fill="FFFFFF"/>
              <w:spacing w:line="276" w:lineRule="auto"/>
              <w:ind w:right="5"/>
              <w:jc w:val="both"/>
              <w:rPr>
                <w:color w:val="000000" w:themeColor="text1"/>
                <w:sz w:val="24"/>
                <w:szCs w:val="24"/>
                <w:lang w:eastAsia="en-US"/>
              </w:rPr>
            </w:pPr>
            <w:r w:rsidRPr="00633F41">
              <w:rPr>
                <w:color w:val="000000" w:themeColor="text1"/>
                <w:spacing w:val="1"/>
                <w:sz w:val="24"/>
                <w:szCs w:val="24"/>
                <w:lang w:eastAsia="en-US"/>
              </w:rPr>
              <w:t xml:space="preserve">Снижение уровня коррупции, ее влияния на </w:t>
            </w:r>
            <w:r w:rsidRPr="00633F41">
              <w:rPr>
                <w:color w:val="000000" w:themeColor="text1"/>
                <w:spacing w:val="-2"/>
                <w:sz w:val="24"/>
                <w:szCs w:val="24"/>
                <w:lang w:eastAsia="en-US"/>
              </w:rPr>
              <w:t xml:space="preserve">деятельность </w:t>
            </w:r>
            <w:r w:rsidRPr="00633F41">
              <w:rPr>
                <w:color w:val="000000" w:themeColor="text1"/>
                <w:spacing w:val="-1"/>
                <w:sz w:val="24"/>
                <w:szCs w:val="24"/>
                <w:lang w:eastAsia="en-US"/>
              </w:rPr>
              <w:t>органов местного самоуправления</w:t>
            </w:r>
            <w:r w:rsidRPr="00633F41">
              <w:rPr>
                <w:color w:val="000000" w:themeColor="text1"/>
                <w:spacing w:val="-2"/>
                <w:sz w:val="24"/>
                <w:szCs w:val="24"/>
                <w:lang w:eastAsia="en-US"/>
              </w:rPr>
              <w:t>, активность и эффективность бизнеса,</w:t>
            </w:r>
            <w:r w:rsidRPr="00633F41">
              <w:rPr>
                <w:color w:val="000000" w:themeColor="text1"/>
                <w:spacing w:val="-1"/>
                <w:sz w:val="24"/>
                <w:szCs w:val="24"/>
                <w:lang w:eastAsia="en-US"/>
              </w:rPr>
              <w:t xml:space="preserve"> на повседневную жизнь </w:t>
            </w:r>
            <w:r w:rsidRPr="00633F41">
              <w:rPr>
                <w:color w:val="000000" w:themeColor="text1"/>
                <w:spacing w:val="-2"/>
                <w:sz w:val="24"/>
                <w:szCs w:val="24"/>
                <w:lang w:eastAsia="en-US"/>
              </w:rPr>
              <w:t>граждан.</w:t>
            </w:r>
          </w:p>
          <w:p w:rsidR="00711E8D" w:rsidRPr="00633F41" w:rsidRDefault="00711E8D" w:rsidP="00560953">
            <w:pPr>
              <w:shd w:val="clear" w:color="auto" w:fill="FFFFFF"/>
              <w:spacing w:line="276" w:lineRule="auto"/>
              <w:ind w:right="5"/>
              <w:jc w:val="both"/>
              <w:rPr>
                <w:color w:val="000000" w:themeColor="text1"/>
                <w:sz w:val="24"/>
                <w:szCs w:val="24"/>
                <w:lang w:eastAsia="en-US"/>
              </w:rPr>
            </w:pPr>
            <w:r w:rsidRPr="00633F41">
              <w:rPr>
                <w:color w:val="000000" w:themeColor="text1"/>
                <w:sz w:val="24"/>
                <w:szCs w:val="24"/>
                <w:lang w:eastAsia="en-US"/>
              </w:rPr>
              <w:t xml:space="preserve">Обеспечение защиты прав и законных интересов </w:t>
            </w:r>
            <w:r w:rsidRPr="00633F41">
              <w:rPr>
                <w:color w:val="000000" w:themeColor="text1"/>
                <w:spacing w:val="5"/>
                <w:sz w:val="24"/>
                <w:szCs w:val="24"/>
                <w:lang w:eastAsia="en-US"/>
              </w:rPr>
              <w:t xml:space="preserve">граждан, общества и государства от </w:t>
            </w:r>
            <w:r w:rsidRPr="00633F41">
              <w:rPr>
                <w:color w:val="000000" w:themeColor="text1"/>
                <w:spacing w:val="-1"/>
                <w:sz w:val="24"/>
                <w:szCs w:val="24"/>
                <w:lang w:eastAsia="en-US"/>
              </w:rPr>
              <w:t>угроз, связанных с коррупцией.</w:t>
            </w:r>
          </w:p>
          <w:p w:rsidR="00711E8D" w:rsidRPr="00633F41" w:rsidRDefault="00711E8D" w:rsidP="00560953">
            <w:pPr>
              <w:shd w:val="clear" w:color="auto" w:fill="FFFFFF"/>
              <w:spacing w:line="276" w:lineRule="auto"/>
              <w:ind w:right="5"/>
              <w:jc w:val="both"/>
              <w:rPr>
                <w:color w:val="000000" w:themeColor="text1"/>
                <w:sz w:val="24"/>
                <w:szCs w:val="24"/>
                <w:lang w:eastAsia="en-US"/>
              </w:rPr>
            </w:pPr>
            <w:r w:rsidRPr="00633F41">
              <w:rPr>
                <w:color w:val="000000" w:themeColor="text1"/>
                <w:sz w:val="24"/>
                <w:szCs w:val="24"/>
                <w:lang w:eastAsia="en-US"/>
              </w:rPr>
              <w:t>Создание системы противодействия коррупции в</w:t>
            </w:r>
            <w:r w:rsidRPr="00633F41">
              <w:rPr>
                <w:rFonts w:ascii="Times New Roman CYR" w:hAnsi="Times New Roman CYR"/>
                <w:color w:val="000000" w:themeColor="text1"/>
                <w:sz w:val="24"/>
                <w:szCs w:val="24"/>
                <w:lang w:eastAsia="en-US"/>
              </w:rPr>
              <w:t xml:space="preserve"> </w:t>
            </w:r>
            <w:r w:rsidRPr="00633F41">
              <w:rPr>
                <w:color w:val="000000" w:themeColor="text1"/>
                <w:sz w:val="24"/>
                <w:szCs w:val="24"/>
              </w:rPr>
              <w:t xml:space="preserve">Камешкирском </w:t>
            </w:r>
            <w:r w:rsidRPr="00633F41">
              <w:rPr>
                <w:rFonts w:ascii="Times New Roman CYR" w:hAnsi="Times New Roman CYR"/>
                <w:color w:val="000000" w:themeColor="text1"/>
                <w:sz w:val="24"/>
                <w:szCs w:val="24"/>
                <w:lang w:eastAsia="en-US"/>
              </w:rPr>
              <w:t>районе Пензенской области.</w:t>
            </w:r>
          </w:p>
        </w:tc>
      </w:tr>
      <w:tr w:rsidR="00711E8D" w:rsidRPr="00633F41" w:rsidTr="00560953">
        <w:trPr>
          <w:trHeight w:val="699"/>
        </w:trPr>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26"/>
              <w:spacing w:line="240" w:lineRule="auto"/>
              <w:rPr>
                <w:color w:val="000000" w:themeColor="text1"/>
                <w:sz w:val="24"/>
                <w:szCs w:val="24"/>
                <w:lang w:eastAsia="en-US"/>
              </w:rPr>
            </w:pPr>
            <w:r w:rsidRPr="00633F41">
              <w:rPr>
                <w:color w:val="000000" w:themeColor="text1"/>
                <w:sz w:val="24"/>
                <w:szCs w:val="24"/>
                <w:lang w:eastAsia="en-US"/>
              </w:rPr>
              <w:t>Задачи подпрограммы</w:t>
            </w:r>
          </w:p>
        </w:tc>
        <w:tc>
          <w:tcPr>
            <w:tcW w:w="6234" w:type="dxa"/>
            <w:gridSpan w:val="2"/>
            <w:tcBorders>
              <w:top w:val="single" w:sz="4" w:space="0" w:color="auto"/>
              <w:left w:val="nil"/>
              <w:bottom w:val="single" w:sz="4" w:space="0" w:color="auto"/>
              <w:right w:val="single" w:sz="4" w:space="0" w:color="auto"/>
            </w:tcBorders>
          </w:tcPr>
          <w:p w:rsidR="00711E8D" w:rsidRPr="00633F41" w:rsidRDefault="00711E8D" w:rsidP="00560953">
            <w:pPr>
              <w:pStyle w:val="ConsPlusNormal0"/>
              <w:widowControl/>
              <w:ind w:firstLine="0"/>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1.Устранение условий, порождающих коррупцию, предупреждение коррупционных правонарушений.</w:t>
            </w:r>
          </w:p>
          <w:p w:rsidR="00711E8D" w:rsidRPr="00633F41" w:rsidRDefault="00711E8D" w:rsidP="00560953">
            <w:pPr>
              <w:pStyle w:val="ConsPlusNormal0"/>
              <w:widowControl/>
              <w:ind w:firstLine="0"/>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2.Формирование правового пространства, свободного от коррупционных проявлений.</w:t>
            </w:r>
          </w:p>
          <w:p w:rsidR="00711E8D" w:rsidRPr="00633F41" w:rsidRDefault="00711E8D" w:rsidP="00560953">
            <w:pPr>
              <w:pStyle w:val="ConsPlusNormal0"/>
              <w:widowControl/>
              <w:ind w:firstLine="0"/>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Камешкирского района.</w:t>
            </w:r>
          </w:p>
          <w:p w:rsidR="00711E8D" w:rsidRPr="00633F41" w:rsidRDefault="00711E8D" w:rsidP="00560953">
            <w:pPr>
              <w:pStyle w:val="ConsPlusNormal0"/>
              <w:widowControl/>
              <w:ind w:firstLine="0"/>
              <w:jc w:val="both"/>
              <w:rPr>
                <w:color w:val="000000" w:themeColor="text1"/>
                <w:sz w:val="24"/>
                <w:szCs w:val="24"/>
              </w:rPr>
            </w:pPr>
            <w:r w:rsidRPr="00633F41">
              <w:rPr>
                <w:rFonts w:ascii="Times New Roman" w:hAnsi="Times New Roman" w:cs="Times New Roman"/>
                <w:color w:val="000000" w:themeColor="text1"/>
                <w:sz w:val="24"/>
                <w:szCs w:val="24"/>
              </w:rPr>
              <w:t>4.Формирование нетерпимого отношения к проявлениям коррупции.</w:t>
            </w:r>
          </w:p>
        </w:tc>
      </w:tr>
      <w:tr w:rsidR="00711E8D" w:rsidRPr="00633F41" w:rsidTr="00560953">
        <w:trPr>
          <w:trHeight w:val="709"/>
        </w:trPr>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26"/>
              <w:spacing w:line="240" w:lineRule="auto"/>
              <w:rPr>
                <w:color w:val="000000" w:themeColor="text1"/>
                <w:sz w:val="24"/>
                <w:szCs w:val="24"/>
                <w:lang w:eastAsia="en-US"/>
              </w:rPr>
            </w:pPr>
            <w:r w:rsidRPr="00633F41">
              <w:rPr>
                <w:color w:val="000000" w:themeColor="text1"/>
                <w:sz w:val="24"/>
                <w:szCs w:val="24"/>
                <w:lang w:eastAsia="en-US"/>
              </w:rPr>
              <w:t>Целевые показатели подпрограммы</w:t>
            </w:r>
          </w:p>
          <w:p w:rsidR="00711E8D" w:rsidRPr="00633F41" w:rsidRDefault="00711E8D" w:rsidP="00560953">
            <w:pPr>
              <w:pStyle w:val="26"/>
              <w:spacing w:line="240" w:lineRule="auto"/>
              <w:rPr>
                <w:color w:val="000000" w:themeColor="text1"/>
                <w:sz w:val="24"/>
                <w:szCs w:val="24"/>
                <w:lang w:eastAsia="en-US"/>
              </w:rPr>
            </w:pPr>
          </w:p>
        </w:tc>
        <w:tc>
          <w:tcPr>
            <w:tcW w:w="6234" w:type="dxa"/>
            <w:gridSpan w:val="2"/>
            <w:tcBorders>
              <w:top w:val="single" w:sz="4" w:space="0" w:color="auto"/>
              <w:left w:val="nil"/>
              <w:bottom w:val="single" w:sz="4" w:space="0" w:color="auto"/>
              <w:right w:val="single" w:sz="4" w:space="0" w:color="auto"/>
            </w:tcBorders>
          </w:tcPr>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711E8D" w:rsidRPr="00633F41" w:rsidRDefault="00711E8D" w:rsidP="00560953">
            <w:pPr>
              <w:shd w:val="clear" w:color="auto" w:fill="FFFFFF"/>
              <w:spacing w:line="276" w:lineRule="auto"/>
              <w:jc w:val="both"/>
              <w:rPr>
                <w:color w:val="000000" w:themeColor="text1"/>
                <w:spacing w:val="-1"/>
                <w:sz w:val="24"/>
                <w:szCs w:val="24"/>
                <w:lang w:eastAsia="en-US"/>
              </w:rPr>
            </w:pPr>
            <w:r w:rsidRPr="00633F41">
              <w:rPr>
                <w:color w:val="000000" w:themeColor="text1"/>
                <w:sz w:val="24"/>
                <w:szCs w:val="24"/>
              </w:rPr>
              <w:t xml:space="preserve">-рейтинг информационной открытости и доступности </w:t>
            </w:r>
            <w:r w:rsidRPr="00633F41">
              <w:rPr>
                <w:color w:val="000000" w:themeColor="text1"/>
                <w:sz w:val="24"/>
                <w:szCs w:val="24"/>
              </w:rPr>
              <w:lastRenderedPageBreak/>
              <w:t>деятельности органов муниципальной власти Камешкирского района</w:t>
            </w:r>
          </w:p>
        </w:tc>
      </w:tr>
      <w:tr w:rsidR="00711E8D" w:rsidRPr="00633F41" w:rsidTr="00560953">
        <w:trPr>
          <w:trHeight w:val="1031"/>
        </w:trPr>
        <w:tc>
          <w:tcPr>
            <w:tcW w:w="336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ind w:right="103"/>
              <w:jc w:val="both"/>
              <w:rPr>
                <w:snapToGrid w:val="0"/>
                <w:color w:val="000000" w:themeColor="text1"/>
                <w:sz w:val="24"/>
                <w:szCs w:val="24"/>
                <w:lang w:eastAsia="en-US"/>
              </w:rPr>
            </w:pPr>
            <w:r w:rsidRPr="00633F41">
              <w:rPr>
                <w:snapToGrid w:val="0"/>
                <w:color w:val="000000" w:themeColor="text1"/>
                <w:sz w:val="24"/>
                <w:szCs w:val="24"/>
                <w:lang w:eastAsia="en-US"/>
              </w:rPr>
              <w:lastRenderedPageBreak/>
              <w:t>Сроки и этапы реализации подпрограммы</w:t>
            </w:r>
          </w:p>
          <w:p w:rsidR="00711E8D" w:rsidRPr="00633F41" w:rsidRDefault="00711E8D" w:rsidP="00560953">
            <w:pPr>
              <w:spacing w:line="276" w:lineRule="auto"/>
              <w:jc w:val="both"/>
              <w:rPr>
                <w:snapToGrid w:val="0"/>
                <w:color w:val="000000" w:themeColor="text1"/>
                <w:sz w:val="24"/>
                <w:szCs w:val="24"/>
                <w:lang w:eastAsia="en-US"/>
              </w:rPr>
            </w:pPr>
          </w:p>
        </w:tc>
        <w:tc>
          <w:tcPr>
            <w:tcW w:w="6234" w:type="dxa"/>
            <w:gridSpan w:val="2"/>
            <w:tcBorders>
              <w:top w:val="single" w:sz="4" w:space="0" w:color="auto"/>
              <w:left w:val="nil"/>
              <w:bottom w:val="single" w:sz="4" w:space="0" w:color="auto"/>
              <w:right w:val="single" w:sz="4" w:space="0" w:color="auto"/>
            </w:tcBorders>
          </w:tcPr>
          <w:p w:rsidR="00711E8D" w:rsidRPr="00633F41" w:rsidRDefault="00711E8D" w:rsidP="00560953">
            <w:pPr>
              <w:spacing w:line="276" w:lineRule="auto"/>
              <w:jc w:val="both"/>
              <w:rPr>
                <w:color w:val="000000" w:themeColor="text1"/>
                <w:sz w:val="24"/>
                <w:szCs w:val="24"/>
              </w:rPr>
            </w:pPr>
            <w:r w:rsidRPr="00633F41">
              <w:rPr>
                <w:color w:val="000000" w:themeColor="text1"/>
                <w:sz w:val="24"/>
                <w:szCs w:val="24"/>
              </w:rPr>
              <w:t>2014 – 2022годы, этапы:</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1 этап – 2014-2016 годы</w:t>
            </w:r>
          </w:p>
          <w:p w:rsidR="00711E8D" w:rsidRPr="00633F41" w:rsidRDefault="00711E8D" w:rsidP="00560953">
            <w:pPr>
              <w:spacing w:line="276" w:lineRule="auto"/>
              <w:jc w:val="both"/>
              <w:rPr>
                <w:color w:val="000000" w:themeColor="text1"/>
                <w:sz w:val="24"/>
                <w:szCs w:val="24"/>
              </w:rPr>
            </w:pPr>
            <w:r w:rsidRPr="00633F41">
              <w:rPr>
                <w:color w:val="000000" w:themeColor="text1"/>
                <w:sz w:val="24"/>
                <w:szCs w:val="24"/>
              </w:rPr>
              <w:t>2 этап – 2017-2020 годы</w:t>
            </w:r>
          </w:p>
          <w:p w:rsidR="00711E8D" w:rsidRPr="00633F41" w:rsidRDefault="00711E8D" w:rsidP="00560953">
            <w:pPr>
              <w:spacing w:line="276" w:lineRule="auto"/>
              <w:jc w:val="both"/>
              <w:rPr>
                <w:snapToGrid w:val="0"/>
                <w:color w:val="000000" w:themeColor="text1"/>
                <w:sz w:val="24"/>
                <w:szCs w:val="24"/>
                <w:lang w:eastAsia="en-US"/>
              </w:rPr>
            </w:pPr>
            <w:r w:rsidRPr="00633F41">
              <w:rPr>
                <w:color w:val="000000" w:themeColor="text1"/>
                <w:sz w:val="24"/>
                <w:szCs w:val="24"/>
              </w:rPr>
              <w:t>3 этап- 2021-2022 годы</w:t>
            </w:r>
          </w:p>
        </w:tc>
      </w:tr>
      <w:tr w:rsidR="00711E8D" w:rsidRPr="00633F41" w:rsidTr="00560953">
        <w:trPr>
          <w:cantSplit/>
          <w:trHeight w:val="54"/>
        </w:trPr>
        <w:tc>
          <w:tcPr>
            <w:tcW w:w="3366"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rPr>
                <w:color w:val="000000" w:themeColor="text1"/>
                <w:sz w:val="24"/>
                <w:szCs w:val="24"/>
                <w:lang w:eastAsia="en-US"/>
              </w:rPr>
            </w:pPr>
            <w:r w:rsidRPr="00633F41">
              <w:rPr>
                <w:color w:val="000000" w:themeColor="text1"/>
                <w:sz w:val="24"/>
                <w:szCs w:val="24"/>
                <w:lang w:eastAsia="en-US"/>
              </w:rPr>
              <w:t>Объёмы и источники финансирования подпрограммы</w:t>
            </w:r>
          </w:p>
          <w:p w:rsidR="00711E8D" w:rsidRPr="00633F41" w:rsidRDefault="00711E8D" w:rsidP="00560953">
            <w:pPr>
              <w:rPr>
                <w:color w:val="000000" w:themeColor="text1"/>
                <w:sz w:val="24"/>
                <w:szCs w:val="24"/>
                <w:lang w:eastAsia="en-US"/>
              </w:rPr>
            </w:pPr>
          </w:p>
          <w:p w:rsidR="00711E8D" w:rsidRPr="00633F41" w:rsidRDefault="00711E8D" w:rsidP="00560953">
            <w:pPr>
              <w:rPr>
                <w:color w:val="000000" w:themeColor="text1"/>
                <w:sz w:val="24"/>
                <w:szCs w:val="24"/>
                <w:lang w:eastAsia="en-US"/>
              </w:rPr>
            </w:pPr>
          </w:p>
          <w:p w:rsidR="00711E8D" w:rsidRPr="00633F41" w:rsidRDefault="00711E8D" w:rsidP="00560953">
            <w:pPr>
              <w:rPr>
                <w:color w:val="000000" w:themeColor="text1"/>
                <w:sz w:val="24"/>
                <w:szCs w:val="24"/>
                <w:lang w:eastAsia="en-US"/>
              </w:rPr>
            </w:pPr>
          </w:p>
          <w:p w:rsidR="00711E8D" w:rsidRPr="00633F41" w:rsidRDefault="00711E8D" w:rsidP="00560953">
            <w:pPr>
              <w:rPr>
                <w:color w:val="000000" w:themeColor="text1"/>
                <w:sz w:val="24"/>
                <w:szCs w:val="24"/>
                <w:lang w:eastAsia="en-US"/>
              </w:rPr>
            </w:pPr>
          </w:p>
          <w:p w:rsidR="00711E8D" w:rsidRPr="00633F41" w:rsidRDefault="00711E8D" w:rsidP="00560953">
            <w:pPr>
              <w:rPr>
                <w:color w:val="000000" w:themeColor="text1"/>
                <w:sz w:val="24"/>
                <w:szCs w:val="24"/>
                <w:lang w:eastAsia="en-US"/>
              </w:rPr>
            </w:pPr>
          </w:p>
          <w:p w:rsidR="00711E8D" w:rsidRPr="00633F41" w:rsidRDefault="00711E8D" w:rsidP="00560953">
            <w:pPr>
              <w:rPr>
                <w:color w:val="000000" w:themeColor="text1"/>
                <w:sz w:val="24"/>
                <w:szCs w:val="24"/>
                <w:lang w:eastAsia="en-US"/>
              </w:rPr>
            </w:pPr>
          </w:p>
          <w:p w:rsidR="00711E8D" w:rsidRPr="00633F41" w:rsidRDefault="00711E8D" w:rsidP="00560953">
            <w:pPr>
              <w:rPr>
                <w:color w:val="000000" w:themeColor="text1"/>
                <w:sz w:val="24"/>
                <w:szCs w:val="24"/>
                <w:lang w:eastAsia="en-US"/>
              </w:rPr>
            </w:pPr>
          </w:p>
          <w:p w:rsidR="00711E8D" w:rsidRPr="00633F41" w:rsidRDefault="00711E8D" w:rsidP="00560953">
            <w:pPr>
              <w:rPr>
                <w:color w:val="000000" w:themeColor="text1"/>
                <w:sz w:val="24"/>
                <w:szCs w:val="24"/>
                <w:lang w:eastAsia="en-US"/>
              </w:rPr>
            </w:pPr>
          </w:p>
        </w:tc>
        <w:tc>
          <w:tcPr>
            <w:tcW w:w="283" w:type="dxa"/>
            <w:tcBorders>
              <w:top w:val="single" w:sz="4" w:space="0" w:color="auto"/>
              <w:left w:val="nil"/>
              <w:bottom w:val="single" w:sz="4" w:space="0" w:color="auto"/>
              <w:right w:val="nil"/>
            </w:tcBorders>
            <w:vAlign w:val="center"/>
          </w:tcPr>
          <w:p w:rsidR="00711E8D" w:rsidRPr="00633F41" w:rsidRDefault="00711E8D" w:rsidP="00560953">
            <w:pPr>
              <w:rPr>
                <w:b/>
                <w:snapToGrid w:val="0"/>
                <w:color w:val="000000" w:themeColor="text1"/>
                <w:sz w:val="24"/>
                <w:szCs w:val="24"/>
                <w:lang w:eastAsia="en-US"/>
              </w:rPr>
            </w:pPr>
          </w:p>
        </w:tc>
        <w:tc>
          <w:tcPr>
            <w:tcW w:w="5951" w:type="dxa"/>
            <w:tcBorders>
              <w:top w:val="single" w:sz="4" w:space="0" w:color="auto"/>
              <w:left w:val="nil"/>
              <w:bottom w:val="single" w:sz="4" w:space="0" w:color="auto"/>
              <w:right w:val="single" w:sz="4" w:space="0" w:color="auto"/>
            </w:tcBorders>
          </w:tcPr>
          <w:p w:rsidR="00711E8D" w:rsidRPr="00633F41" w:rsidRDefault="00711E8D" w:rsidP="00560953">
            <w:pPr>
              <w:rPr>
                <w:color w:val="000000" w:themeColor="text1"/>
                <w:sz w:val="24"/>
                <w:szCs w:val="24"/>
              </w:rPr>
            </w:pPr>
            <w:r w:rsidRPr="00633F41">
              <w:rPr>
                <w:color w:val="000000" w:themeColor="text1"/>
                <w:sz w:val="24"/>
                <w:szCs w:val="24"/>
              </w:rPr>
              <w:t>Общий объём финансирования подпрограммы  за счёт средств бюджета Камешкирского района составит 45  тыс. рублей, в том числе:</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2014 год - 5 тыс. рублей;</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2015 год - 5 тыс. рублей;</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2016 год - 5 тыс. рублей;</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2017 год – 5 тыс. рублей;</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2018 год – 5 тыс. рублей;</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2019 год – 5 тыс. рублей;</w:t>
            </w:r>
          </w:p>
          <w:p w:rsidR="00711E8D" w:rsidRPr="00633F41" w:rsidRDefault="00711E8D" w:rsidP="00560953">
            <w:pPr>
              <w:tabs>
                <w:tab w:val="left" w:pos="1591"/>
              </w:tabs>
              <w:spacing w:line="276" w:lineRule="auto"/>
              <w:rPr>
                <w:color w:val="000000" w:themeColor="text1"/>
                <w:sz w:val="24"/>
                <w:szCs w:val="24"/>
                <w:lang w:eastAsia="en-US"/>
              </w:rPr>
            </w:pPr>
            <w:r w:rsidRPr="00633F41">
              <w:rPr>
                <w:color w:val="000000" w:themeColor="text1"/>
                <w:sz w:val="24"/>
                <w:szCs w:val="24"/>
                <w:lang w:eastAsia="en-US"/>
              </w:rPr>
              <w:t xml:space="preserve">2020 год – 5 тыс. рублей; </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2021 год – 5 тыс. рублей;</w:t>
            </w:r>
          </w:p>
          <w:p w:rsidR="00711E8D" w:rsidRPr="00633F41" w:rsidRDefault="00711E8D" w:rsidP="00560953">
            <w:pPr>
              <w:tabs>
                <w:tab w:val="left" w:pos="1591"/>
              </w:tabs>
              <w:spacing w:line="276" w:lineRule="auto"/>
              <w:rPr>
                <w:color w:val="000000" w:themeColor="text1"/>
                <w:sz w:val="24"/>
                <w:szCs w:val="24"/>
                <w:lang w:eastAsia="en-US"/>
              </w:rPr>
            </w:pPr>
            <w:r w:rsidRPr="00633F41">
              <w:rPr>
                <w:color w:val="000000" w:themeColor="text1"/>
                <w:sz w:val="24"/>
                <w:szCs w:val="24"/>
                <w:lang w:eastAsia="en-US"/>
              </w:rPr>
              <w:t>2022 год – 5 тыс. рублей.</w:t>
            </w:r>
          </w:p>
        </w:tc>
      </w:tr>
      <w:tr w:rsidR="00711E8D" w:rsidRPr="00633F41" w:rsidTr="00560953">
        <w:trPr>
          <w:cantSplit/>
          <w:trHeight w:val="54"/>
        </w:trPr>
        <w:tc>
          <w:tcPr>
            <w:tcW w:w="3366"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rPr>
                <w:color w:val="000000" w:themeColor="text1"/>
                <w:sz w:val="24"/>
                <w:szCs w:val="24"/>
                <w:lang w:eastAsia="en-US"/>
              </w:rPr>
            </w:pPr>
            <w:r w:rsidRPr="00633F41">
              <w:rPr>
                <w:color w:val="000000" w:themeColor="text1"/>
                <w:sz w:val="24"/>
                <w:szCs w:val="24"/>
                <w:lang w:eastAsia="en-US"/>
              </w:rPr>
              <w:t>Ожидаемые результаты реализации муниципальной программы</w:t>
            </w:r>
          </w:p>
        </w:tc>
        <w:tc>
          <w:tcPr>
            <w:tcW w:w="283" w:type="dxa"/>
            <w:tcBorders>
              <w:top w:val="single" w:sz="4" w:space="0" w:color="auto"/>
              <w:left w:val="nil"/>
              <w:bottom w:val="single" w:sz="4" w:space="0" w:color="auto"/>
              <w:right w:val="nil"/>
            </w:tcBorders>
            <w:vAlign w:val="center"/>
          </w:tcPr>
          <w:p w:rsidR="00711E8D" w:rsidRPr="00633F41" w:rsidRDefault="00711E8D" w:rsidP="00560953">
            <w:pPr>
              <w:rPr>
                <w:b/>
                <w:snapToGrid w:val="0"/>
                <w:color w:val="000000" w:themeColor="text1"/>
                <w:sz w:val="24"/>
                <w:szCs w:val="24"/>
                <w:lang w:eastAsia="en-US"/>
              </w:rPr>
            </w:pPr>
          </w:p>
        </w:tc>
        <w:tc>
          <w:tcPr>
            <w:tcW w:w="5951" w:type="dxa"/>
            <w:tcBorders>
              <w:top w:val="single" w:sz="4" w:space="0" w:color="auto"/>
              <w:left w:val="nil"/>
              <w:bottom w:val="single" w:sz="4" w:space="0" w:color="auto"/>
              <w:right w:val="single" w:sz="4" w:space="0" w:color="auto"/>
            </w:tcBorders>
          </w:tcPr>
          <w:p w:rsidR="00711E8D" w:rsidRPr="00633F41" w:rsidRDefault="00711E8D" w:rsidP="00560953">
            <w:pPr>
              <w:rPr>
                <w:color w:val="000000" w:themeColor="text1"/>
                <w:sz w:val="24"/>
                <w:szCs w:val="24"/>
              </w:rPr>
            </w:pPr>
            <w:r w:rsidRPr="00633F41">
              <w:rPr>
                <w:color w:val="000000" w:themeColor="text1"/>
                <w:sz w:val="24"/>
                <w:szCs w:val="24"/>
              </w:rPr>
              <w:t>- Увеличение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до 98%</w:t>
            </w:r>
          </w:p>
          <w:p w:rsidR="00711E8D" w:rsidRPr="00633F41" w:rsidRDefault="00711E8D" w:rsidP="00560953">
            <w:pPr>
              <w:rPr>
                <w:color w:val="000000" w:themeColor="text1"/>
                <w:sz w:val="24"/>
                <w:szCs w:val="24"/>
              </w:rPr>
            </w:pPr>
            <w:r w:rsidRPr="00633F41">
              <w:rPr>
                <w:color w:val="000000" w:themeColor="text1"/>
                <w:sz w:val="24"/>
                <w:szCs w:val="24"/>
              </w:rPr>
              <w:t>- Повысить рейтинг информационной открытости и доступности деятельности органов муниципальной власти Камешкирского района</w:t>
            </w:r>
          </w:p>
        </w:tc>
      </w:tr>
    </w:tbl>
    <w:p w:rsidR="00711E8D" w:rsidRPr="00633F41" w:rsidRDefault="00711E8D" w:rsidP="00711E8D">
      <w:pPr>
        <w:jc w:val="center"/>
        <w:rPr>
          <w:b/>
          <w:color w:val="000000" w:themeColor="text1"/>
          <w:sz w:val="24"/>
          <w:szCs w:val="24"/>
        </w:rPr>
      </w:pPr>
    </w:p>
    <w:p w:rsidR="00711E8D" w:rsidRPr="00633F41" w:rsidRDefault="00711E8D" w:rsidP="00711E8D">
      <w:pPr>
        <w:jc w:val="center"/>
        <w:rPr>
          <w:b/>
          <w:color w:val="000000" w:themeColor="text1"/>
          <w:sz w:val="24"/>
          <w:szCs w:val="24"/>
        </w:rPr>
      </w:pPr>
      <w:r w:rsidRPr="00633F41">
        <w:rPr>
          <w:b/>
          <w:color w:val="000000" w:themeColor="text1"/>
          <w:sz w:val="24"/>
          <w:szCs w:val="24"/>
        </w:rPr>
        <w:t xml:space="preserve">2.4. </w:t>
      </w:r>
      <w:proofErr w:type="gramStart"/>
      <w:r w:rsidRPr="00633F41">
        <w:rPr>
          <w:b/>
          <w:color w:val="000000" w:themeColor="text1"/>
          <w:sz w:val="24"/>
          <w:szCs w:val="24"/>
        </w:rPr>
        <w:t>П</w:t>
      </w:r>
      <w:proofErr w:type="gramEnd"/>
      <w:r w:rsidRPr="00633F41">
        <w:rPr>
          <w:b/>
          <w:color w:val="000000" w:themeColor="text1"/>
          <w:sz w:val="24"/>
          <w:szCs w:val="24"/>
        </w:rPr>
        <w:t xml:space="preserve"> А С П О Р Т</w:t>
      </w:r>
    </w:p>
    <w:p w:rsidR="00711E8D" w:rsidRPr="00633F41" w:rsidRDefault="00711E8D" w:rsidP="00711E8D">
      <w:pPr>
        <w:autoSpaceDE w:val="0"/>
        <w:jc w:val="center"/>
        <w:rPr>
          <w:b/>
          <w:color w:val="000000" w:themeColor="text1"/>
          <w:sz w:val="24"/>
          <w:szCs w:val="24"/>
        </w:rPr>
      </w:pPr>
      <w:r w:rsidRPr="00633F41">
        <w:rPr>
          <w:b/>
          <w:color w:val="000000" w:themeColor="text1"/>
          <w:sz w:val="24"/>
          <w:szCs w:val="24"/>
        </w:rPr>
        <w:t>подпрограммы «Повышение безопасности дорожного движения в Камешкирском районе Пензенской области в 2014-2022 годах» муниципальной программы «Обеспечение общественного порядка и противодействие преступности в  Камешкирском районе Пензенской области в 2014-2022 годах»</w:t>
      </w:r>
    </w:p>
    <w:p w:rsidR="00711E8D" w:rsidRPr="00633F41" w:rsidRDefault="00711E8D" w:rsidP="00711E8D">
      <w:pPr>
        <w:jc w:val="center"/>
        <w:rPr>
          <w:color w:val="000000" w:themeColor="text1"/>
          <w:sz w:val="24"/>
          <w:szCs w:val="24"/>
        </w:rPr>
      </w:pP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5703"/>
      </w:tblGrid>
      <w:tr w:rsidR="00711E8D" w:rsidRPr="00633F41" w:rsidTr="00560953">
        <w:tc>
          <w:tcPr>
            <w:tcW w:w="3794" w:type="dxa"/>
          </w:tcPr>
          <w:p w:rsidR="00711E8D" w:rsidRPr="00633F41" w:rsidRDefault="00711E8D" w:rsidP="00560953">
            <w:pPr>
              <w:rPr>
                <w:color w:val="000000" w:themeColor="text1"/>
                <w:sz w:val="24"/>
                <w:szCs w:val="24"/>
              </w:rPr>
            </w:pPr>
            <w:r w:rsidRPr="00633F41">
              <w:rPr>
                <w:color w:val="000000" w:themeColor="text1"/>
                <w:sz w:val="24"/>
                <w:szCs w:val="24"/>
              </w:rPr>
              <w:t>Наименование подпрограммы</w:t>
            </w:r>
          </w:p>
        </w:tc>
        <w:tc>
          <w:tcPr>
            <w:tcW w:w="5703" w:type="dxa"/>
          </w:tcPr>
          <w:p w:rsidR="00711E8D" w:rsidRPr="00633F41" w:rsidRDefault="00711E8D" w:rsidP="00560953">
            <w:pPr>
              <w:jc w:val="both"/>
              <w:rPr>
                <w:color w:val="000000" w:themeColor="text1"/>
                <w:sz w:val="24"/>
                <w:szCs w:val="24"/>
              </w:rPr>
            </w:pPr>
            <w:r w:rsidRPr="00633F41">
              <w:rPr>
                <w:color w:val="000000" w:themeColor="text1"/>
                <w:sz w:val="24"/>
                <w:szCs w:val="24"/>
              </w:rPr>
              <w:t>Повышение безопасности дорожного движения в Камешкирском районе Пензенской области в 2014-2022 годах</w:t>
            </w:r>
          </w:p>
        </w:tc>
      </w:tr>
      <w:tr w:rsidR="00711E8D" w:rsidRPr="00633F41" w:rsidTr="00560953">
        <w:tc>
          <w:tcPr>
            <w:tcW w:w="3794" w:type="dxa"/>
          </w:tcPr>
          <w:p w:rsidR="00711E8D" w:rsidRPr="00633F41" w:rsidRDefault="00711E8D" w:rsidP="00560953">
            <w:pPr>
              <w:rPr>
                <w:color w:val="000000" w:themeColor="text1"/>
                <w:sz w:val="24"/>
                <w:szCs w:val="24"/>
              </w:rPr>
            </w:pPr>
            <w:r w:rsidRPr="00633F41">
              <w:rPr>
                <w:color w:val="000000" w:themeColor="text1"/>
                <w:sz w:val="24"/>
                <w:szCs w:val="24"/>
              </w:rPr>
              <w:t>Ответственный исполнитель подпрограммы</w:t>
            </w:r>
          </w:p>
        </w:tc>
        <w:tc>
          <w:tcPr>
            <w:tcW w:w="5703" w:type="dxa"/>
          </w:tcPr>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 xml:space="preserve">Администрация Камешкирского района (начальник отдела по вопросам безопасности, делам ГО и ЧС администрации Камешкирского района Пензенской области) </w:t>
            </w:r>
          </w:p>
        </w:tc>
      </w:tr>
      <w:tr w:rsidR="00711E8D" w:rsidRPr="00633F41" w:rsidTr="00560953">
        <w:trPr>
          <w:trHeight w:val="2542"/>
        </w:trPr>
        <w:tc>
          <w:tcPr>
            <w:tcW w:w="3794" w:type="dxa"/>
          </w:tcPr>
          <w:p w:rsidR="00711E8D" w:rsidRPr="00633F41" w:rsidRDefault="00711E8D" w:rsidP="00560953">
            <w:pPr>
              <w:rPr>
                <w:color w:val="000000" w:themeColor="text1"/>
                <w:sz w:val="24"/>
                <w:szCs w:val="24"/>
              </w:rPr>
            </w:pPr>
            <w:r w:rsidRPr="00633F41">
              <w:rPr>
                <w:color w:val="000000" w:themeColor="text1"/>
                <w:sz w:val="24"/>
                <w:szCs w:val="24"/>
              </w:rPr>
              <w:t>Соисполнители подпрограммы</w:t>
            </w:r>
          </w:p>
        </w:tc>
        <w:tc>
          <w:tcPr>
            <w:tcW w:w="5703" w:type="dxa"/>
          </w:tcPr>
          <w:p w:rsidR="00711E8D" w:rsidRPr="00633F41" w:rsidRDefault="00711E8D" w:rsidP="00560953">
            <w:pPr>
              <w:tabs>
                <w:tab w:val="left" w:pos="6875"/>
              </w:tabs>
              <w:autoSpaceDE w:val="0"/>
              <w:autoSpaceDN w:val="0"/>
              <w:adjustRightInd w:val="0"/>
              <w:jc w:val="both"/>
              <w:rPr>
                <w:color w:val="000000" w:themeColor="text1"/>
                <w:sz w:val="24"/>
                <w:szCs w:val="24"/>
              </w:rPr>
            </w:pPr>
            <w:r w:rsidRPr="00633F41">
              <w:rPr>
                <w:color w:val="000000" w:themeColor="text1"/>
                <w:sz w:val="24"/>
                <w:szCs w:val="24"/>
              </w:rPr>
              <w:t>Главы поселений, входящих в состав района (по согласованию);</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Главный специалист по физической культуре, молодежной  политике и спорту администрации  Камешкирского  района Пензенской области;</w:t>
            </w:r>
          </w:p>
          <w:p w:rsidR="00711E8D" w:rsidRPr="00633F41" w:rsidRDefault="00711E8D" w:rsidP="00560953">
            <w:pPr>
              <w:tabs>
                <w:tab w:val="left" w:pos="6875"/>
              </w:tabs>
              <w:autoSpaceDE w:val="0"/>
              <w:autoSpaceDN w:val="0"/>
              <w:adjustRightInd w:val="0"/>
              <w:jc w:val="both"/>
              <w:rPr>
                <w:color w:val="000000" w:themeColor="text1"/>
                <w:sz w:val="24"/>
                <w:szCs w:val="24"/>
              </w:rPr>
            </w:pPr>
            <w:r w:rsidRPr="00633F41">
              <w:rPr>
                <w:color w:val="000000" w:themeColor="text1"/>
                <w:sz w:val="24"/>
                <w:szCs w:val="24"/>
              </w:rPr>
              <w:t>ОтдМВД России по Камешкирскому району (по согласованию);</w:t>
            </w:r>
          </w:p>
          <w:p w:rsidR="00711E8D" w:rsidRPr="00633F41" w:rsidRDefault="00711E8D" w:rsidP="00560953">
            <w:pPr>
              <w:spacing w:line="276" w:lineRule="auto"/>
              <w:jc w:val="both"/>
              <w:rPr>
                <w:color w:val="000000" w:themeColor="text1"/>
                <w:sz w:val="24"/>
                <w:szCs w:val="24"/>
                <w:lang w:eastAsia="en-US"/>
              </w:rPr>
            </w:pPr>
            <w:r w:rsidRPr="00633F41">
              <w:rPr>
                <w:color w:val="000000" w:themeColor="text1"/>
                <w:sz w:val="24"/>
                <w:szCs w:val="24"/>
                <w:lang w:eastAsia="en-US"/>
              </w:rPr>
              <w:t>Отдел образования</w:t>
            </w:r>
            <w:r w:rsidRPr="00633F41">
              <w:rPr>
                <w:color w:val="000000" w:themeColor="text1"/>
                <w:sz w:val="24"/>
                <w:szCs w:val="24"/>
              </w:rPr>
              <w:t xml:space="preserve"> Камешкирского</w:t>
            </w:r>
            <w:r w:rsidRPr="00633F41">
              <w:rPr>
                <w:color w:val="000000" w:themeColor="text1"/>
                <w:sz w:val="24"/>
                <w:szCs w:val="24"/>
                <w:lang w:eastAsia="en-US"/>
              </w:rPr>
              <w:t xml:space="preserve"> района Пензенской области;</w:t>
            </w:r>
          </w:p>
          <w:p w:rsidR="00711E8D" w:rsidRPr="00633F41" w:rsidRDefault="00711E8D" w:rsidP="00560953">
            <w:pPr>
              <w:pStyle w:val="ConsPlusNonformat"/>
              <w:widowControl/>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Камешкирская участковая больница ГБУЗ «Кузнецкая межрайонная больница» (по согласованию);</w:t>
            </w:r>
          </w:p>
        </w:tc>
      </w:tr>
      <w:tr w:rsidR="00711E8D" w:rsidRPr="00633F41" w:rsidTr="00560953">
        <w:tc>
          <w:tcPr>
            <w:tcW w:w="3794" w:type="dxa"/>
          </w:tcPr>
          <w:p w:rsidR="00711E8D" w:rsidRPr="00633F41" w:rsidRDefault="00711E8D" w:rsidP="00560953">
            <w:pPr>
              <w:rPr>
                <w:color w:val="000000" w:themeColor="text1"/>
                <w:sz w:val="24"/>
                <w:szCs w:val="24"/>
              </w:rPr>
            </w:pPr>
            <w:r w:rsidRPr="00633F41">
              <w:rPr>
                <w:color w:val="000000" w:themeColor="text1"/>
                <w:sz w:val="24"/>
                <w:szCs w:val="24"/>
              </w:rPr>
              <w:lastRenderedPageBreak/>
              <w:t>Цели подпрограммы</w:t>
            </w:r>
          </w:p>
        </w:tc>
        <w:tc>
          <w:tcPr>
            <w:tcW w:w="5703" w:type="dxa"/>
          </w:tcPr>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Сокращение количества погибших в результате дорожно-транспортных происшествий</w:t>
            </w:r>
          </w:p>
        </w:tc>
      </w:tr>
      <w:tr w:rsidR="00711E8D" w:rsidRPr="00633F41" w:rsidTr="00560953">
        <w:tc>
          <w:tcPr>
            <w:tcW w:w="3794" w:type="dxa"/>
          </w:tcPr>
          <w:p w:rsidR="00711E8D" w:rsidRPr="00633F41" w:rsidRDefault="00711E8D" w:rsidP="00560953">
            <w:pPr>
              <w:rPr>
                <w:color w:val="000000" w:themeColor="text1"/>
                <w:sz w:val="24"/>
                <w:szCs w:val="24"/>
              </w:rPr>
            </w:pPr>
            <w:r w:rsidRPr="00633F41">
              <w:rPr>
                <w:color w:val="000000" w:themeColor="text1"/>
                <w:sz w:val="24"/>
                <w:szCs w:val="24"/>
              </w:rPr>
              <w:t>Задачи подпрограммы</w:t>
            </w:r>
          </w:p>
        </w:tc>
        <w:tc>
          <w:tcPr>
            <w:tcW w:w="5703" w:type="dxa"/>
          </w:tcPr>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 xml:space="preserve">1.Развитие </w:t>
            </w:r>
            <w:proofErr w:type="gramStart"/>
            <w:r w:rsidRPr="00633F41">
              <w:rPr>
                <w:color w:val="000000" w:themeColor="text1"/>
                <w:sz w:val="24"/>
                <w:szCs w:val="24"/>
              </w:rPr>
              <w:t>системы предупреждения опасного поведения участников дорожного движения</w:t>
            </w:r>
            <w:proofErr w:type="gramEnd"/>
            <w:r w:rsidRPr="00633F41">
              <w:rPr>
                <w:color w:val="000000" w:themeColor="text1"/>
                <w:sz w:val="24"/>
                <w:szCs w:val="24"/>
              </w:rPr>
              <w:t>.</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2.Обеспечение безопасного участия детей в дорожном движении.</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3.Развитие системы организации движения транспортных средств и пешеходов и повышение безопасности дорожных условий.</w:t>
            </w:r>
          </w:p>
        </w:tc>
      </w:tr>
      <w:tr w:rsidR="00711E8D" w:rsidRPr="00633F41" w:rsidTr="00560953">
        <w:tc>
          <w:tcPr>
            <w:tcW w:w="3794" w:type="dxa"/>
          </w:tcPr>
          <w:p w:rsidR="00711E8D" w:rsidRPr="00633F41" w:rsidRDefault="00711E8D" w:rsidP="00560953">
            <w:pPr>
              <w:rPr>
                <w:color w:val="000000" w:themeColor="text1"/>
                <w:sz w:val="24"/>
                <w:szCs w:val="24"/>
              </w:rPr>
            </w:pPr>
            <w:r w:rsidRPr="00633F41">
              <w:rPr>
                <w:color w:val="000000" w:themeColor="text1"/>
                <w:sz w:val="24"/>
                <w:szCs w:val="24"/>
              </w:rPr>
              <w:t>Целевые показатели подпрограммы</w:t>
            </w:r>
          </w:p>
        </w:tc>
        <w:tc>
          <w:tcPr>
            <w:tcW w:w="5703" w:type="dxa"/>
          </w:tcPr>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 xml:space="preserve">- количество лиц, погибших в результате ДТП, на 1 тыс. населения; </w:t>
            </w:r>
          </w:p>
        </w:tc>
      </w:tr>
      <w:tr w:rsidR="00711E8D" w:rsidRPr="00633F41" w:rsidTr="00560953">
        <w:tc>
          <w:tcPr>
            <w:tcW w:w="3794" w:type="dxa"/>
          </w:tcPr>
          <w:p w:rsidR="00711E8D" w:rsidRPr="00633F41" w:rsidRDefault="00711E8D" w:rsidP="00560953">
            <w:pPr>
              <w:rPr>
                <w:color w:val="000000" w:themeColor="text1"/>
                <w:sz w:val="24"/>
                <w:szCs w:val="24"/>
              </w:rPr>
            </w:pPr>
            <w:r w:rsidRPr="00633F41">
              <w:rPr>
                <w:color w:val="000000" w:themeColor="text1"/>
                <w:sz w:val="24"/>
                <w:szCs w:val="24"/>
              </w:rPr>
              <w:t>Сроки и этапы реализации подпрограммы</w:t>
            </w:r>
          </w:p>
        </w:tc>
        <w:tc>
          <w:tcPr>
            <w:tcW w:w="5703" w:type="dxa"/>
          </w:tcPr>
          <w:p w:rsidR="00711E8D" w:rsidRPr="00633F41" w:rsidRDefault="00711E8D" w:rsidP="00560953">
            <w:pPr>
              <w:jc w:val="both"/>
              <w:rPr>
                <w:color w:val="000000" w:themeColor="text1"/>
                <w:sz w:val="24"/>
                <w:szCs w:val="24"/>
              </w:rPr>
            </w:pPr>
            <w:r w:rsidRPr="00633F41">
              <w:rPr>
                <w:color w:val="000000" w:themeColor="text1"/>
                <w:sz w:val="24"/>
                <w:szCs w:val="24"/>
              </w:rPr>
              <w:t>2014 – 2022 годы, этапы:</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1 этап – 2014-2016 годы</w:t>
            </w:r>
          </w:p>
          <w:p w:rsidR="00711E8D" w:rsidRPr="00633F41" w:rsidRDefault="00711E8D" w:rsidP="00560953">
            <w:pPr>
              <w:jc w:val="both"/>
              <w:rPr>
                <w:color w:val="000000" w:themeColor="text1"/>
                <w:sz w:val="24"/>
                <w:szCs w:val="24"/>
              </w:rPr>
            </w:pPr>
            <w:r w:rsidRPr="00633F41">
              <w:rPr>
                <w:color w:val="000000" w:themeColor="text1"/>
                <w:sz w:val="24"/>
                <w:szCs w:val="24"/>
              </w:rPr>
              <w:t>2 этап – 2017-2020 годы</w:t>
            </w:r>
          </w:p>
          <w:p w:rsidR="00711E8D" w:rsidRPr="00633F41" w:rsidRDefault="00711E8D" w:rsidP="00560953">
            <w:pPr>
              <w:jc w:val="both"/>
              <w:rPr>
                <w:color w:val="000000" w:themeColor="text1"/>
                <w:sz w:val="24"/>
                <w:szCs w:val="24"/>
              </w:rPr>
            </w:pPr>
            <w:r w:rsidRPr="00633F41">
              <w:rPr>
                <w:color w:val="000000" w:themeColor="text1"/>
                <w:sz w:val="24"/>
                <w:szCs w:val="24"/>
              </w:rPr>
              <w:t>3 этап – 2021-2022 годы</w:t>
            </w:r>
          </w:p>
        </w:tc>
      </w:tr>
      <w:tr w:rsidR="00711E8D" w:rsidRPr="00633F41" w:rsidTr="00560953">
        <w:tc>
          <w:tcPr>
            <w:tcW w:w="3794" w:type="dxa"/>
          </w:tcPr>
          <w:p w:rsidR="00711E8D" w:rsidRPr="00633F41" w:rsidRDefault="00711E8D" w:rsidP="00560953">
            <w:pPr>
              <w:rPr>
                <w:color w:val="000000" w:themeColor="text1"/>
                <w:sz w:val="24"/>
                <w:szCs w:val="24"/>
              </w:rPr>
            </w:pPr>
            <w:r w:rsidRPr="00633F41">
              <w:rPr>
                <w:color w:val="000000" w:themeColor="text1"/>
                <w:sz w:val="24"/>
                <w:szCs w:val="24"/>
              </w:rPr>
              <w:t>Объем и источники финансирования подпрограммы</w:t>
            </w:r>
          </w:p>
        </w:tc>
        <w:tc>
          <w:tcPr>
            <w:tcW w:w="5703" w:type="dxa"/>
          </w:tcPr>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Общий объём финансирования подпрограммы составит 0 тыс. рублей, в том числе:</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за счет средств бюджета Камешкирского района Пензенской области: 0 тыс. рублей, в том числе:</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2014 год –0 тыс. рублей;</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2015 год –0 тыс. рублей;</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2016 год –0 тыс. рублей;</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2017 год –0 тыс. рублей;</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2018 год –0 тыс. рублей;</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2019 год –0 тыс. рублей;</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2020 год –0 тыс. рублей;</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2021 год –0 тыс. рублей;</w:t>
            </w:r>
          </w:p>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2022 год –0 тыс. рублей.</w:t>
            </w:r>
          </w:p>
        </w:tc>
      </w:tr>
      <w:tr w:rsidR="00711E8D" w:rsidRPr="00633F41" w:rsidTr="00560953">
        <w:tc>
          <w:tcPr>
            <w:tcW w:w="3794" w:type="dxa"/>
          </w:tcPr>
          <w:p w:rsidR="00711E8D" w:rsidRPr="00633F41" w:rsidRDefault="00711E8D" w:rsidP="00560953">
            <w:pPr>
              <w:rPr>
                <w:color w:val="000000" w:themeColor="text1"/>
                <w:sz w:val="24"/>
                <w:szCs w:val="24"/>
              </w:rPr>
            </w:pPr>
            <w:r w:rsidRPr="00633F41">
              <w:rPr>
                <w:color w:val="000000" w:themeColor="text1"/>
                <w:sz w:val="24"/>
                <w:szCs w:val="24"/>
              </w:rPr>
              <w:t>Ожидаемые результаты реализации муниципальной программы</w:t>
            </w:r>
          </w:p>
        </w:tc>
        <w:tc>
          <w:tcPr>
            <w:tcW w:w="5703" w:type="dxa"/>
          </w:tcPr>
          <w:p w:rsidR="00711E8D" w:rsidRPr="00633F41" w:rsidRDefault="00711E8D" w:rsidP="00560953">
            <w:pPr>
              <w:suppressAutoHyphens/>
              <w:autoSpaceDE w:val="0"/>
              <w:jc w:val="both"/>
              <w:rPr>
                <w:color w:val="000000" w:themeColor="text1"/>
                <w:sz w:val="24"/>
                <w:szCs w:val="24"/>
              </w:rPr>
            </w:pPr>
            <w:r w:rsidRPr="00633F41">
              <w:rPr>
                <w:color w:val="000000" w:themeColor="text1"/>
                <w:sz w:val="24"/>
                <w:szCs w:val="24"/>
              </w:rPr>
              <w:t>Снижение количества лиц, погибших в результате ДТП, на 1 тыс. населения</w:t>
            </w:r>
          </w:p>
        </w:tc>
      </w:tr>
    </w:tbl>
    <w:p w:rsidR="00711E8D" w:rsidRPr="00633F41" w:rsidRDefault="00711E8D" w:rsidP="00711E8D">
      <w:pPr>
        <w:jc w:val="center"/>
        <w:rPr>
          <w:b/>
          <w:color w:val="000000" w:themeColor="text1"/>
          <w:sz w:val="24"/>
          <w:szCs w:val="24"/>
        </w:rPr>
      </w:pPr>
    </w:p>
    <w:p w:rsidR="00711E8D" w:rsidRPr="00633F41" w:rsidRDefault="00711E8D" w:rsidP="00711E8D">
      <w:pPr>
        <w:jc w:val="center"/>
        <w:rPr>
          <w:b/>
          <w:color w:val="000000" w:themeColor="text1"/>
          <w:sz w:val="24"/>
          <w:szCs w:val="24"/>
        </w:rPr>
      </w:pPr>
    </w:p>
    <w:p w:rsidR="00711E8D" w:rsidRPr="00633F41" w:rsidRDefault="00711E8D" w:rsidP="00711E8D">
      <w:pPr>
        <w:autoSpaceDE w:val="0"/>
        <w:autoSpaceDN w:val="0"/>
        <w:adjustRightInd w:val="0"/>
        <w:spacing w:line="235" w:lineRule="auto"/>
        <w:jc w:val="center"/>
        <w:rPr>
          <w:color w:val="000000" w:themeColor="text1"/>
          <w:sz w:val="28"/>
          <w:szCs w:val="28"/>
        </w:rPr>
      </w:pPr>
      <w:r w:rsidRPr="00633F41">
        <w:rPr>
          <w:color w:val="000000" w:themeColor="text1"/>
          <w:sz w:val="28"/>
          <w:szCs w:val="28"/>
        </w:rPr>
        <w:t>ПРИОРИТЕТЫ</w:t>
      </w:r>
    </w:p>
    <w:p w:rsidR="00711E8D" w:rsidRPr="00633F41" w:rsidRDefault="00711E8D" w:rsidP="00711E8D">
      <w:pPr>
        <w:autoSpaceDE w:val="0"/>
        <w:autoSpaceDN w:val="0"/>
        <w:adjustRightInd w:val="0"/>
        <w:spacing w:line="235" w:lineRule="auto"/>
        <w:jc w:val="center"/>
        <w:rPr>
          <w:color w:val="000000" w:themeColor="text1"/>
          <w:sz w:val="28"/>
          <w:szCs w:val="28"/>
        </w:rPr>
      </w:pPr>
      <w:r w:rsidRPr="00633F41">
        <w:rPr>
          <w:color w:val="000000" w:themeColor="text1"/>
          <w:sz w:val="28"/>
          <w:szCs w:val="28"/>
        </w:rPr>
        <w:t>государственной  политики, цели, задачи и основные</w:t>
      </w:r>
    </w:p>
    <w:p w:rsidR="00711E8D" w:rsidRPr="00633F41" w:rsidRDefault="00711E8D" w:rsidP="00711E8D">
      <w:pPr>
        <w:autoSpaceDE w:val="0"/>
        <w:autoSpaceDN w:val="0"/>
        <w:adjustRightInd w:val="0"/>
        <w:spacing w:line="235" w:lineRule="auto"/>
        <w:jc w:val="center"/>
        <w:rPr>
          <w:color w:val="000000" w:themeColor="text1"/>
          <w:sz w:val="28"/>
          <w:szCs w:val="28"/>
        </w:rPr>
      </w:pPr>
      <w:r w:rsidRPr="00633F41">
        <w:rPr>
          <w:color w:val="000000" w:themeColor="text1"/>
          <w:sz w:val="28"/>
          <w:szCs w:val="28"/>
        </w:rPr>
        <w:t>мероприятия в сфере социально-экономического развития,</w:t>
      </w:r>
    </w:p>
    <w:p w:rsidR="00711E8D" w:rsidRPr="00633F41" w:rsidRDefault="00711E8D" w:rsidP="00711E8D">
      <w:pPr>
        <w:autoSpaceDE w:val="0"/>
        <w:autoSpaceDN w:val="0"/>
        <w:adjustRightInd w:val="0"/>
        <w:spacing w:line="235" w:lineRule="auto"/>
        <w:jc w:val="center"/>
        <w:rPr>
          <w:color w:val="000000" w:themeColor="text1"/>
          <w:sz w:val="28"/>
          <w:szCs w:val="28"/>
        </w:rPr>
      </w:pPr>
      <w:r w:rsidRPr="00633F41">
        <w:rPr>
          <w:color w:val="000000" w:themeColor="text1"/>
          <w:sz w:val="28"/>
          <w:szCs w:val="28"/>
        </w:rPr>
        <w:t xml:space="preserve">в </w:t>
      </w:r>
      <w:proofErr w:type="gramStart"/>
      <w:r w:rsidRPr="00633F41">
        <w:rPr>
          <w:color w:val="000000" w:themeColor="text1"/>
          <w:sz w:val="28"/>
          <w:szCs w:val="28"/>
        </w:rPr>
        <w:t>рамках</w:t>
      </w:r>
      <w:proofErr w:type="gramEnd"/>
      <w:r w:rsidRPr="00633F41">
        <w:rPr>
          <w:color w:val="000000" w:themeColor="text1"/>
          <w:sz w:val="28"/>
          <w:szCs w:val="28"/>
        </w:rPr>
        <w:t xml:space="preserve"> которых реализуется муниципальная программа</w:t>
      </w:r>
    </w:p>
    <w:p w:rsidR="00711E8D" w:rsidRPr="00633F41" w:rsidRDefault="00711E8D" w:rsidP="00711E8D">
      <w:pPr>
        <w:autoSpaceDE w:val="0"/>
        <w:autoSpaceDN w:val="0"/>
        <w:adjustRightInd w:val="0"/>
        <w:spacing w:line="235" w:lineRule="auto"/>
        <w:jc w:val="center"/>
        <w:rPr>
          <w:color w:val="000000" w:themeColor="text1"/>
          <w:sz w:val="28"/>
          <w:szCs w:val="28"/>
        </w:rPr>
      </w:pPr>
      <w:r w:rsidRPr="00633F41">
        <w:rPr>
          <w:color w:val="000000" w:themeColor="text1"/>
          <w:sz w:val="28"/>
          <w:szCs w:val="28"/>
        </w:rPr>
        <w:t>Камешкирского района Пензенской области</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 xml:space="preserve">Стратегия национальной безопасности Российской Федерации до 2020 года, утвержденная Указом Президента РФ от 12.05.2009 N 537, утратила силу с 31 декабря 2015 года в связи с изданием Указа Президента РФ от 31.12.2015 N 683. Действующие нормы по данному вопросу содержатся в Стратегии национальной </w:t>
      </w:r>
      <w:r w:rsidRPr="00633F41">
        <w:rPr>
          <w:color w:val="000000" w:themeColor="text1"/>
          <w:sz w:val="28"/>
          <w:szCs w:val="28"/>
        </w:rPr>
        <w:lastRenderedPageBreak/>
        <w:t>безопасности Российской Федерации, утвержденной Указом Президента РФ от 31.12.2015 N 683.</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proofErr w:type="gramStart"/>
      <w:r w:rsidRPr="00633F41">
        <w:rPr>
          <w:color w:val="000000" w:themeColor="text1"/>
          <w:sz w:val="28"/>
          <w:szCs w:val="28"/>
        </w:rPr>
        <w:t>В Стратегии национальной безопасности Российской Федерации до 2020 года, утвержденной Указом Президента Российской Федерации от 12.05.2009 N 537 (с последующими изменениями),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и терроризмом.</w:t>
      </w:r>
      <w:proofErr w:type="gramEnd"/>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proofErr w:type="gramStart"/>
      <w:r w:rsidRPr="00633F41">
        <w:rPr>
          <w:color w:val="000000" w:themeColor="text1"/>
          <w:sz w:val="28"/>
          <w:szCs w:val="28"/>
        </w:rPr>
        <w:t>Согласно положениям Концепции общественной безопасности в Российской Федерации, утвержденной Президентом Российской Федерации от 14.11.2013 N Пр-2685 (далее - Концепция), при обеспечении общественной безопасности на долгосрочную перспективу Российская Федерация исходит из необходимости постоянного совершенствования системы мер по предупреждению, выявлению и пресечению террористической деятельности, преступлений, связанных с коррупцией, незаконным оборотом наркотических средств и психотропных веществ, а также других преступных посягательств на права и</w:t>
      </w:r>
      <w:proofErr w:type="gramEnd"/>
      <w:r w:rsidRPr="00633F41">
        <w:rPr>
          <w:color w:val="000000" w:themeColor="text1"/>
          <w:sz w:val="28"/>
          <w:szCs w:val="28"/>
        </w:rPr>
        <w:t xml:space="preserve"> свободы человека и гражданина, материальные и духовные ценности общества.</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Приоритетной целью обеспечения общественной безопасности согласно указанной Концепции является достижение и поддержание необходимого уровня защищенности прав и свобод человека и гражданина, прав и законных интересов организаций и общественных объединений, материальных и духовных ценностей общества от угроз криминального характера.</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Российская Федерация осуществляет 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Направления единой государственной политики закрепляются в программных документах, разрабатываемых и принимаемых на определенный плановый период.</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Одним из ключевых направлений российской государственной демографической политики является снижение смертности и травматизма в результате дорожно-транспортных происшествий, что соотносится с общесоциальными итогами реализации Транспортной стратегии Российской Федерации на период до 2030 года, утвержденной распоряжением Правительства Российской Федерации от 22.11.2008 N 1734-р (с последующими изменениями).</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Генеральной целью Стратегии государственной антинаркотической политики Российской Федерации до 2020 года, утвержденной Указом Президента Российской Федерации от 09.06.2010 N 690 (с последующими изменениями), является существенное сокращение незаконного распространения и немедицинского потребления наркотиков, масштабов последствий их незаконного оборота для безопасности и здоровья личности, общества и государства. Одним из направлений достижения данной цели является сокращение спроса на наркотики путем совершенствования системы профилактической, лечебной и реабилитационной работы.</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 xml:space="preserve">Основные задачи в области противодействия коррупции определены в </w:t>
      </w:r>
      <w:r w:rsidRPr="00633F41">
        <w:rPr>
          <w:color w:val="000000" w:themeColor="text1"/>
          <w:sz w:val="28"/>
          <w:szCs w:val="28"/>
        </w:rPr>
        <w:lastRenderedPageBreak/>
        <w:t>Национальной стратегии противодействия коррупции, утвержденной Указом Президента Российской Федерации от 13.04.2010 N 460 "О Национальной стратегии противодействия коррупции и Национальном плане противодействия коррупции на 2010 - 2011 годы" (с последующими изменениями). 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 включающей в себя меры по предупреждению коррупции, по уголовному преследованию лиц, совершивших коррупционные преступления, и по минимизации и (или) ликвидации последствий коррупционных деяний.</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proofErr w:type="gramStart"/>
      <w:r w:rsidRPr="00633F41">
        <w:rPr>
          <w:color w:val="000000" w:themeColor="text1"/>
          <w:sz w:val="28"/>
          <w:szCs w:val="28"/>
        </w:rPr>
        <w:t>В соответствии с Законом Пензенской области от 04.09.2007 N 1367-ЗПО "О Стратегии социально-экономического развития Пензенской области на долгосрочную перспективу (до 2021 года)" (с последующими изменениями) (далее - Стратегия) стратегическими направлениями являются повышение благосостояния жителей региона, развитие человеческого потенциала, опережающее развитие экономики на основе инновационных подходов, развитие институтов гражданского общества и обеспечение социального согласия.</w:t>
      </w:r>
      <w:proofErr w:type="gramEnd"/>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Согласно Стратегии повышение благосостояния жителей региона приведет к тому, что уровень доходов и качество жизни населения региона к 2021 году достигнет показателей, характерных для развитых субъектов Российской Федерации. Рост реальных доходов населения к 2021 году при инновационном сценарии развития составит 2,8 раза, а при инерционном - 2,2 раза (по сравнению с 2006 годом).</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Для обеспечения роста уровня доходов населения необходимо создание высоких стандартов личной безопасности населения.</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 xml:space="preserve">Одним из условий безопасного проживания населения на территории Камешкирского района Пензенской области является улучшение </w:t>
      </w:r>
      <w:proofErr w:type="gramStart"/>
      <w:r w:rsidRPr="00633F41">
        <w:rPr>
          <w:color w:val="000000" w:themeColor="text1"/>
          <w:sz w:val="28"/>
          <w:szCs w:val="28"/>
        </w:rPr>
        <w:t>криминогенной обстановки</w:t>
      </w:r>
      <w:proofErr w:type="gramEnd"/>
      <w:r w:rsidRPr="00633F41">
        <w:rPr>
          <w:color w:val="000000" w:themeColor="text1"/>
          <w:sz w:val="28"/>
          <w:szCs w:val="28"/>
        </w:rPr>
        <w:t xml:space="preserve"> в районе.</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proofErr w:type="gramStart"/>
      <w:r w:rsidRPr="00633F41">
        <w:rPr>
          <w:color w:val="000000" w:themeColor="text1"/>
          <w:sz w:val="28"/>
          <w:szCs w:val="28"/>
        </w:rPr>
        <w:t>Исходя из положений указанных документов и нормативных правовых актов сформулирована</w:t>
      </w:r>
      <w:proofErr w:type="gramEnd"/>
      <w:r w:rsidRPr="00633F41">
        <w:rPr>
          <w:color w:val="000000" w:themeColor="text1"/>
          <w:sz w:val="28"/>
          <w:szCs w:val="28"/>
        </w:rPr>
        <w:t xml:space="preserve"> цель муниципальной программы Камешкирского района Пензенской области - повышение уровня безопасного проживания населения на территории Камешкирского района Пензенской области.</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Задачами муниципальной программы Камешкирского района Пензенской области являются:</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снижение уровня преступности в Камешкирском районе Пензенской области;</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сокращение случаев смерти в результате дорожно-транспортных происшествий;</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снижение масштабов незаконного распространения и немедицинского потребления наркотиков в Камешкирском районе Пензенской области;</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выявление и устранение причин возникновения коррупции во всех сферах деятельности общества, создание условий, препятствующих коррупции;</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Для решения поставленных задач в муниципальную программу Камешкирского района Пензенской области включены подпрограммы:</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подпрограмма 1 "Профилактика правонарушений и экстремистской деятельности в Камешкирском районе Пензенской области в 2014 - 2022 годах";</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 xml:space="preserve">подпрограмма 2"Антинаркотическая программа Камешкирского </w:t>
      </w:r>
      <w:r w:rsidRPr="00633F41">
        <w:rPr>
          <w:color w:val="000000" w:themeColor="text1"/>
          <w:sz w:val="28"/>
          <w:szCs w:val="28"/>
        </w:rPr>
        <w:lastRenderedPageBreak/>
        <w:t>района Пензенской области на период с 2014 по 2022 годы";</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подпрограмма 3 "Антикоррупционная программа Камешкирского района Пензенской области в 2014 - 2022 годах";</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w:t>
      </w:r>
      <w:r w:rsidRPr="00633F41">
        <w:rPr>
          <w:color w:val="000000" w:themeColor="text1"/>
          <w:sz w:val="28"/>
          <w:szCs w:val="28"/>
        </w:rPr>
        <w:tab/>
        <w:t>подпрограмма 4"Повышение безопасности дорожного движения в Камешкирском районе Пензенской области в 2014 - 2022 годах";</w:t>
      </w:r>
    </w:p>
    <w:p w:rsidR="00711E8D" w:rsidRPr="00633F41" w:rsidRDefault="00711E8D" w:rsidP="00711E8D">
      <w:pPr>
        <w:autoSpaceDE w:val="0"/>
        <w:autoSpaceDN w:val="0"/>
        <w:adjustRightInd w:val="0"/>
        <w:spacing w:line="235" w:lineRule="auto"/>
        <w:ind w:firstLine="709"/>
        <w:jc w:val="both"/>
        <w:rPr>
          <w:color w:val="000000" w:themeColor="text1"/>
          <w:sz w:val="28"/>
          <w:szCs w:val="28"/>
        </w:rPr>
      </w:pPr>
      <w:r w:rsidRPr="00633F41">
        <w:rPr>
          <w:color w:val="000000" w:themeColor="text1"/>
          <w:sz w:val="28"/>
          <w:szCs w:val="28"/>
        </w:rPr>
        <w:t xml:space="preserve">Реализация основных мероприятий и мероприятий государственной программы Пензенской области обеспечит достижение стратегических целей в сфере улучшения </w:t>
      </w:r>
      <w:proofErr w:type="gramStart"/>
      <w:r w:rsidRPr="00633F41">
        <w:rPr>
          <w:color w:val="000000" w:themeColor="text1"/>
          <w:sz w:val="28"/>
          <w:szCs w:val="28"/>
        </w:rPr>
        <w:t>криминогенной ситуации</w:t>
      </w:r>
      <w:proofErr w:type="gramEnd"/>
      <w:r w:rsidRPr="00633F41">
        <w:rPr>
          <w:color w:val="000000" w:themeColor="text1"/>
          <w:sz w:val="28"/>
          <w:szCs w:val="28"/>
        </w:rPr>
        <w:t xml:space="preserve"> и позволит создать условия по обеспечению прав и законных интересов населения области.</w:t>
      </w:r>
    </w:p>
    <w:p w:rsidR="00711E8D" w:rsidRPr="00633F41" w:rsidRDefault="00711E8D" w:rsidP="00711E8D">
      <w:pPr>
        <w:autoSpaceDE w:val="0"/>
        <w:autoSpaceDN w:val="0"/>
        <w:adjustRightInd w:val="0"/>
        <w:spacing w:line="235" w:lineRule="auto"/>
        <w:ind w:firstLine="709"/>
        <w:jc w:val="both"/>
        <w:rPr>
          <w:b/>
          <w:color w:val="000000" w:themeColor="text1"/>
          <w:sz w:val="28"/>
          <w:szCs w:val="28"/>
        </w:rPr>
      </w:pPr>
      <w:r w:rsidRPr="00633F41">
        <w:rPr>
          <w:color w:val="000000" w:themeColor="text1"/>
          <w:sz w:val="28"/>
          <w:szCs w:val="28"/>
        </w:rPr>
        <w:t>Муниципальная программа Камешкирского района Пензенской области реализуется в период с 2014 по 2022 годы.</w:t>
      </w:r>
    </w:p>
    <w:p w:rsidR="00711E8D" w:rsidRPr="00633F41" w:rsidRDefault="00711E8D" w:rsidP="00711E8D">
      <w:pPr>
        <w:autoSpaceDE w:val="0"/>
        <w:jc w:val="center"/>
        <w:rPr>
          <w:b/>
          <w:color w:val="000000" w:themeColor="text1"/>
          <w:sz w:val="28"/>
          <w:szCs w:val="28"/>
        </w:rPr>
        <w:sectPr w:rsidR="00711E8D" w:rsidRPr="00633F41" w:rsidSect="00A53749">
          <w:endnotePr>
            <w:numFmt w:val="decimal"/>
          </w:endnotePr>
          <w:pgSz w:w="11907" w:h="16840"/>
          <w:pgMar w:top="992" w:right="567"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11E8D" w:rsidRPr="00633F41" w:rsidRDefault="00711E8D" w:rsidP="00711E8D">
      <w:pPr>
        <w:tabs>
          <w:tab w:val="left" w:pos="13500"/>
        </w:tabs>
        <w:spacing w:line="216" w:lineRule="auto"/>
        <w:ind w:left="7655"/>
        <w:jc w:val="right"/>
        <w:rPr>
          <w:color w:val="000000" w:themeColor="text1"/>
          <w:sz w:val="24"/>
          <w:szCs w:val="24"/>
        </w:rPr>
      </w:pPr>
      <w:r w:rsidRPr="00633F41">
        <w:rPr>
          <w:color w:val="000000" w:themeColor="text1"/>
          <w:sz w:val="24"/>
          <w:szCs w:val="24"/>
        </w:rPr>
        <w:lastRenderedPageBreak/>
        <w:t>Приложение № 3</w:t>
      </w:r>
    </w:p>
    <w:p w:rsidR="00711E8D" w:rsidRPr="00633F41" w:rsidRDefault="00711E8D" w:rsidP="00711E8D">
      <w:pPr>
        <w:tabs>
          <w:tab w:val="left" w:pos="13500"/>
        </w:tabs>
        <w:spacing w:line="216" w:lineRule="auto"/>
        <w:ind w:left="7655"/>
        <w:jc w:val="right"/>
        <w:rPr>
          <w:color w:val="000000" w:themeColor="text1"/>
          <w:sz w:val="24"/>
          <w:szCs w:val="24"/>
        </w:rPr>
      </w:pPr>
      <w:r w:rsidRPr="00633F41">
        <w:rPr>
          <w:color w:val="000000" w:themeColor="text1"/>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711E8D" w:rsidRPr="00633F41" w:rsidRDefault="00711E8D" w:rsidP="00711E8D">
      <w:pPr>
        <w:autoSpaceDE w:val="0"/>
        <w:jc w:val="center"/>
        <w:rPr>
          <w:b/>
          <w:color w:val="000000" w:themeColor="text1"/>
          <w:sz w:val="24"/>
          <w:szCs w:val="24"/>
        </w:rPr>
      </w:pPr>
      <w:r w:rsidRPr="00633F41">
        <w:rPr>
          <w:b/>
          <w:color w:val="000000" w:themeColor="text1"/>
          <w:sz w:val="24"/>
          <w:szCs w:val="24"/>
        </w:rPr>
        <w:t>Перечень</w:t>
      </w:r>
    </w:p>
    <w:p w:rsidR="00711E8D" w:rsidRPr="00633F41" w:rsidRDefault="00711E8D" w:rsidP="00711E8D">
      <w:pPr>
        <w:autoSpaceDE w:val="0"/>
        <w:jc w:val="center"/>
        <w:rPr>
          <w:b/>
          <w:color w:val="000000" w:themeColor="text1"/>
          <w:sz w:val="24"/>
          <w:szCs w:val="24"/>
        </w:rPr>
      </w:pPr>
      <w:r w:rsidRPr="00633F41">
        <w:rPr>
          <w:b/>
          <w:color w:val="000000" w:themeColor="text1"/>
          <w:sz w:val="24"/>
          <w:szCs w:val="24"/>
        </w:rPr>
        <w:t>целевых показателей муниципальной  программы «Обеспечение общественного порядка и  противодействие преступности  в Камешкирском районе Пензенской области в 2014-2022 годах»</w:t>
      </w:r>
    </w:p>
    <w:p w:rsidR="00711E8D" w:rsidRPr="00633F41" w:rsidRDefault="00711E8D" w:rsidP="00711E8D">
      <w:pPr>
        <w:autoSpaceDE w:val="0"/>
        <w:jc w:val="center"/>
        <w:rPr>
          <w:b/>
          <w:color w:val="000000" w:themeColor="text1"/>
          <w:sz w:val="24"/>
          <w:szCs w:val="24"/>
        </w:rPr>
      </w:pPr>
    </w:p>
    <w:p w:rsidR="00711E8D" w:rsidRPr="00633F41" w:rsidRDefault="00711E8D" w:rsidP="00711E8D">
      <w:pPr>
        <w:autoSpaceDE w:val="0"/>
        <w:jc w:val="center"/>
        <w:rPr>
          <w:color w:val="000000" w:themeColor="text1"/>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673"/>
        <w:gridCol w:w="1292"/>
        <w:gridCol w:w="949"/>
        <w:gridCol w:w="949"/>
        <w:gridCol w:w="877"/>
        <w:gridCol w:w="856"/>
        <w:gridCol w:w="1184"/>
        <w:gridCol w:w="636"/>
        <w:gridCol w:w="648"/>
        <w:gridCol w:w="153"/>
        <w:gridCol w:w="985"/>
        <w:gridCol w:w="38"/>
        <w:gridCol w:w="1062"/>
        <w:gridCol w:w="1116"/>
      </w:tblGrid>
      <w:tr w:rsidR="00711E8D" w:rsidRPr="00633F41" w:rsidTr="00560953">
        <w:tc>
          <w:tcPr>
            <w:tcW w:w="4247"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Ответственный исполнитель</w:t>
            </w:r>
          </w:p>
        </w:tc>
        <w:tc>
          <w:tcPr>
            <w:tcW w:w="10745" w:type="dxa"/>
            <w:gridSpan w:val="13"/>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r>
      <w:tr w:rsidR="00711E8D" w:rsidRPr="00633F41" w:rsidTr="00560953">
        <w:tc>
          <w:tcPr>
            <w:tcW w:w="574" w:type="dxa"/>
            <w:vMerge w:val="restart"/>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w:t>
            </w:r>
          </w:p>
          <w:p w:rsidR="00711E8D" w:rsidRPr="00633F41" w:rsidRDefault="00711E8D" w:rsidP="00560953">
            <w:pPr>
              <w:suppressAutoHyphens/>
              <w:autoSpaceDE w:val="0"/>
              <w:jc w:val="center"/>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lang w:val="en-US"/>
              </w:rPr>
              <w:t>/</w:t>
            </w:r>
            <w:r w:rsidRPr="00633F41">
              <w:rPr>
                <w:color w:val="000000" w:themeColor="text1"/>
                <w:sz w:val="24"/>
                <w:szCs w:val="24"/>
              </w:rPr>
              <w:t>п</w:t>
            </w:r>
          </w:p>
        </w:tc>
        <w:tc>
          <w:tcPr>
            <w:tcW w:w="3673" w:type="dxa"/>
            <w:vMerge w:val="restart"/>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Наименование целевого показателя</w:t>
            </w:r>
          </w:p>
        </w:tc>
        <w:tc>
          <w:tcPr>
            <w:tcW w:w="1292" w:type="dxa"/>
            <w:vMerge w:val="restart"/>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Единица</w:t>
            </w:r>
          </w:p>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измерения</w:t>
            </w:r>
          </w:p>
        </w:tc>
        <w:tc>
          <w:tcPr>
            <w:tcW w:w="7237" w:type="dxa"/>
            <w:gridSpan w:val="9"/>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Значения целевых показателей</w:t>
            </w:r>
          </w:p>
        </w:tc>
        <w:tc>
          <w:tcPr>
            <w:tcW w:w="1100" w:type="dxa"/>
            <w:gridSpan w:val="2"/>
          </w:tcPr>
          <w:p w:rsidR="00711E8D" w:rsidRPr="00633F41" w:rsidRDefault="00711E8D" w:rsidP="00560953">
            <w:pPr>
              <w:suppressAutoHyphens/>
              <w:autoSpaceDE w:val="0"/>
              <w:jc w:val="center"/>
              <w:rPr>
                <w:color w:val="000000" w:themeColor="text1"/>
                <w:sz w:val="24"/>
                <w:szCs w:val="24"/>
              </w:rPr>
            </w:pPr>
          </w:p>
        </w:tc>
        <w:tc>
          <w:tcPr>
            <w:tcW w:w="1116" w:type="dxa"/>
          </w:tcPr>
          <w:p w:rsidR="00711E8D" w:rsidRPr="00633F41" w:rsidRDefault="00711E8D" w:rsidP="00560953">
            <w:pPr>
              <w:suppressAutoHyphens/>
              <w:autoSpaceDE w:val="0"/>
              <w:jc w:val="center"/>
              <w:rPr>
                <w:color w:val="000000" w:themeColor="text1"/>
                <w:sz w:val="24"/>
                <w:szCs w:val="24"/>
              </w:rPr>
            </w:pPr>
          </w:p>
        </w:tc>
      </w:tr>
      <w:tr w:rsidR="00711E8D" w:rsidRPr="00633F41" w:rsidTr="00560953">
        <w:tc>
          <w:tcPr>
            <w:tcW w:w="574" w:type="dxa"/>
            <w:vMerge/>
            <w:shd w:val="clear" w:color="auto" w:fill="auto"/>
          </w:tcPr>
          <w:p w:rsidR="00711E8D" w:rsidRPr="00633F41" w:rsidRDefault="00711E8D" w:rsidP="00560953">
            <w:pPr>
              <w:suppressAutoHyphens/>
              <w:autoSpaceDE w:val="0"/>
              <w:jc w:val="center"/>
              <w:rPr>
                <w:color w:val="000000" w:themeColor="text1"/>
                <w:sz w:val="24"/>
                <w:szCs w:val="24"/>
              </w:rPr>
            </w:pPr>
          </w:p>
        </w:tc>
        <w:tc>
          <w:tcPr>
            <w:tcW w:w="3673" w:type="dxa"/>
            <w:vMerge/>
            <w:shd w:val="clear" w:color="auto" w:fill="auto"/>
          </w:tcPr>
          <w:p w:rsidR="00711E8D" w:rsidRPr="00633F41" w:rsidRDefault="00711E8D" w:rsidP="00560953">
            <w:pPr>
              <w:suppressAutoHyphens/>
              <w:autoSpaceDE w:val="0"/>
              <w:jc w:val="center"/>
              <w:rPr>
                <w:color w:val="000000" w:themeColor="text1"/>
                <w:sz w:val="24"/>
                <w:szCs w:val="24"/>
              </w:rPr>
            </w:pPr>
          </w:p>
        </w:tc>
        <w:tc>
          <w:tcPr>
            <w:tcW w:w="1292" w:type="dxa"/>
            <w:vMerge/>
            <w:shd w:val="clear" w:color="auto" w:fill="auto"/>
          </w:tcPr>
          <w:p w:rsidR="00711E8D" w:rsidRPr="00633F41" w:rsidRDefault="00711E8D" w:rsidP="00560953">
            <w:pPr>
              <w:suppressAutoHyphens/>
              <w:autoSpaceDE w:val="0"/>
              <w:jc w:val="center"/>
              <w:rPr>
                <w:color w:val="000000" w:themeColor="text1"/>
                <w:sz w:val="24"/>
                <w:szCs w:val="24"/>
              </w:rPr>
            </w:pPr>
          </w:p>
        </w:tc>
        <w:tc>
          <w:tcPr>
            <w:tcW w:w="94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2014 год</w:t>
            </w:r>
          </w:p>
        </w:tc>
        <w:tc>
          <w:tcPr>
            <w:tcW w:w="94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2015 год</w:t>
            </w:r>
          </w:p>
        </w:tc>
        <w:tc>
          <w:tcPr>
            <w:tcW w:w="877"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2016 год</w:t>
            </w:r>
          </w:p>
        </w:tc>
        <w:tc>
          <w:tcPr>
            <w:tcW w:w="856"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2017 год</w:t>
            </w:r>
          </w:p>
        </w:tc>
        <w:tc>
          <w:tcPr>
            <w:tcW w:w="1184"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2018 год</w:t>
            </w:r>
          </w:p>
        </w:tc>
        <w:tc>
          <w:tcPr>
            <w:tcW w:w="1284"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2019 год</w:t>
            </w:r>
          </w:p>
        </w:tc>
        <w:tc>
          <w:tcPr>
            <w:tcW w:w="1138"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2020 год</w:t>
            </w:r>
          </w:p>
        </w:tc>
        <w:tc>
          <w:tcPr>
            <w:tcW w:w="1100" w:type="dxa"/>
            <w:gridSpan w:val="2"/>
          </w:tcPr>
          <w:p w:rsidR="00711E8D" w:rsidRPr="00633F41" w:rsidRDefault="00711E8D" w:rsidP="00560953">
            <w:pPr>
              <w:rPr>
                <w:color w:val="000000" w:themeColor="text1"/>
                <w:sz w:val="24"/>
                <w:szCs w:val="24"/>
              </w:rPr>
            </w:pPr>
            <w:r w:rsidRPr="00633F41">
              <w:rPr>
                <w:color w:val="000000" w:themeColor="text1"/>
                <w:sz w:val="24"/>
                <w:szCs w:val="24"/>
              </w:rPr>
              <w:t xml:space="preserve">2021 </w:t>
            </w:r>
          </w:p>
          <w:p w:rsidR="00711E8D" w:rsidRPr="00633F41" w:rsidRDefault="00711E8D" w:rsidP="00560953">
            <w:pPr>
              <w:rPr>
                <w:color w:val="000000" w:themeColor="text1"/>
                <w:sz w:val="24"/>
                <w:szCs w:val="24"/>
              </w:rPr>
            </w:pPr>
            <w:r w:rsidRPr="00633F41">
              <w:rPr>
                <w:color w:val="000000" w:themeColor="text1"/>
                <w:sz w:val="24"/>
                <w:szCs w:val="24"/>
              </w:rPr>
              <w:t>год</w:t>
            </w:r>
          </w:p>
        </w:tc>
        <w:tc>
          <w:tcPr>
            <w:tcW w:w="1116" w:type="dxa"/>
          </w:tcPr>
          <w:p w:rsidR="00711E8D" w:rsidRPr="00633F41" w:rsidRDefault="00711E8D" w:rsidP="00560953">
            <w:pPr>
              <w:rPr>
                <w:color w:val="000000" w:themeColor="text1"/>
                <w:sz w:val="24"/>
                <w:szCs w:val="24"/>
              </w:rPr>
            </w:pPr>
            <w:r w:rsidRPr="00633F41">
              <w:rPr>
                <w:color w:val="000000" w:themeColor="text1"/>
                <w:sz w:val="24"/>
                <w:szCs w:val="24"/>
              </w:rPr>
              <w:t>2022 год</w:t>
            </w:r>
          </w:p>
        </w:tc>
      </w:tr>
      <w:tr w:rsidR="00711E8D" w:rsidRPr="00633F41" w:rsidTr="00560953">
        <w:tc>
          <w:tcPr>
            <w:tcW w:w="12776" w:type="dxa"/>
            <w:gridSpan w:val="12"/>
            <w:shd w:val="clear" w:color="auto" w:fill="auto"/>
          </w:tcPr>
          <w:p w:rsidR="00711E8D" w:rsidRPr="00633F41" w:rsidRDefault="00711E8D" w:rsidP="00560953">
            <w:pPr>
              <w:suppressAutoHyphens/>
              <w:autoSpaceDE w:val="0"/>
              <w:jc w:val="center"/>
              <w:rPr>
                <w:b/>
                <w:color w:val="000000" w:themeColor="text1"/>
                <w:sz w:val="24"/>
                <w:szCs w:val="24"/>
              </w:rPr>
            </w:pPr>
            <w:r w:rsidRPr="00633F41">
              <w:rPr>
                <w:b/>
                <w:color w:val="000000" w:themeColor="text1"/>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100" w:type="dxa"/>
            <w:gridSpan w:val="2"/>
          </w:tcPr>
          <w:p w:rsidR="00711E8D" w:rsidRPr="00633F41" w:rsidRDefault="00711E8D" w:rsidP="00560953">
            <w:pPr>
              <w:suppressAutoHyphens/>
              <w:autoSpaceDE w:val="0"/>
              <w:jc w:val="center"/>
              <w:rPr>
                <w:b/>
                <w:color w:val="000000" w:themeColor="text1"/>
                <w:sz w:val="24"/>
                <w:szCs w:val="24"/>
              </w:rPr>
            </w:pPr>
          </w:p>
        </w:tc>
        <w:tc>
          <w:tcPr>
            <w:tcW w:w="1116" w:type="dxa"/>
          </w:tcPr>
          <w:p w:rsidR="00711E8D" w:rsidRPr="00633F41" w:rsidRDefault="00711E8D" w:rsidP="00560953">
            <w:pPr>
              <w:suppressAutoHyphens/>
              <w:autoSpaceDE w:val="0"/>
              <w:jc w:val="center"/>
              <w:rPr>
                <w:b/>
                <w:color w:val="000000" w:themeColor="text1"/>
                <w:sz w:val="24"/>
                <w:szCs w:val="24"/>
              </w:rPr>
            </w:pPr>
          </w:p>
        </w:tc>
      </w:tr>
      <w:tr w:rsidR="00711E8D" w:rsidRPr="00633F41" w:rsidTr="00560953">
        <w:tc>
          <w:tcPr>
            <w:tcW w:w="574" w:type="dxa"/>
            <w:shd w:val="clear" w:color="auto" w:fill="auto"/>
          </w:tcPr>
          <w:p w:rsidR="00711E8D" w:rsidRPr="00633F41" w:rsidRDefault="00711E8D" w:rsidP="00A53749">
            <w:pPr>
              <w:numPr>
                <w:ilvl w:val="0"/>
                <w:numId w:val="4"/>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 xml:space="preserve">Снижение количества совершенных преступлений на 1 тыс. населения Камешкирского района по отношению по отношению к уровню </w:t>
            </w:r>
          </w:p>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преступности  по итогам 2013 года</w:t>
            </w:r>
          </w:p>
        </w:tc>
        <w:tc>
          <w:tcPr>
            <w:tcW w:w="1292"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 xml:space="preserve">% </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 xml:space="preserve"> 98 </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 xml:space="preserve">96 </w:t>
            </w:r>
          </w:p>
        </w:tc>
        <w:tc>
          <w:tcPr>
            <w:tcW w:w="877"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94</w:t>
            </w:r>
          </w:p>
        </w:tc>
        <w:tc>
          <w:tcPr>
            <w:tcW w:w="856"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92</w:t>
            </w:r>
          </w:p>
        </w:tc>
        <w:tc>
          <w:tcPr>
            <w:tcW w:w="1184"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90</w:t>
            </w:r>
          </w:p>
        </w:tc>
        <w:tc>
          <w:tcPr>
            <w:tcW w:w="1284"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88</w:t>
            </w:r>
          </w:p>
        </w:tc>
        <w:tc>
          <w:tcPr>
            <w:tcW w:w="1138"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86</w:t>
            </w:r>
          </w:p>
        </w:tc>
        <w:tc>
          <w:tcPr>
            <w:tcW w:w="1100" w:type="dxa"/>
            <w:gridSpan w:val="2"/>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84</w:t>
            </w:r>
          </w:p>
        </w:tc>
        <w:tc>
          <w:tcPr>
            <w:tcW w:w="1116" w:type="dxa"/>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82</w:t>
            </w:r>
          </w:p>
        </w:tc>
      </w:tr>
      <w:tr w:rsidR="00711E8D" w:rsidRPr="00633F41" w:rsidTr="00560953">
        <w:tc>
          <w:tcPr>
            <w:tcW w:w="574" w:type="dxa"/>
            <w:shd w:val="clear" w:color="auto" w:fill="auto"/>
          </w:tcPr>
          <w:p w:rsidR="00711E8D" w:rsidRPr="00633F41" w:rsidRDefault="00711E8D" w:rsidP="00A53749">
            <w:pPr>
              <w:numPr>
                <w:ilvl w:val="0"/>
                <w:numId w:val="4"/>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Удельный вес детей и подростков, снятых с профилактического учета по положительным основаниям</w:t>
            </w:r>
          </w:p>
        </w:tc>
        <w:tc>
          <w:tcPr>
            <w:tcW w:w="1292"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w:t>
            </w:r>
          </w:p>
        </w:tc>
        <w:tc>
          <w:tcPr>
            <w:tcW w:w="94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949"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877"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856"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1184"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1284"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10</w:t>
            </w:r>
          </w:p>
        </w:tc>
        <w:tc>
          <w:tcPr>
            <w:tcW w:w="1138"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11</w:t>
            </w:r>
          </w:p>
        </w:tc>
        <w:tc>
          <w:tcPr>
            <w:tcW w:w="1100" w:type="dxa"/>
            <w:gridSpan w:val="2"/>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12</w:t>
            </w:r>
          </w:p>
        </w:tc>
        <w:tc>
          <w:tcPr>
            <w:tcW w:w="1116"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13</w:t>
            </w:r>
          </w:p>
          <w:p w:rsidR="00711E8D" w:rsidRPr="00633F41" w:rsidRDefault="00711E8D" w:rsidP="00560953">
            <w:pPr>
              <w:suppressAutoHyphens/>
              <w:autoSpaceDE w:val="0"/>
              <w:jc w:val="center"/>
              <w:rPr>
                <w:color w:val="000000" w:themeColor="text1"/>
                <w:sz w:val="24"/>
                <w:szCs w:val="24"/>
              </w:rPr>
            </w:pPr>
          </w:p>
        </w:tc>
      </w:tr>
      <w:tr w:rsidR="00711E8D" w:rsidRPr="00633F41" w:rsidTr="00560953">
        <w:trPr>
          <w:trHeight w:val="1374"/>
        </w:trPr>
        <w:tc>
          <w:tcPr>
            <w:tcW w:w="574" w:type="dxa"/>
            <w:shd w:val="clear" w:color="auto" w:fill="auto"/>
          </w:tcPr>
          <w:p w:rsidR="00711E8D" w:rsidRPr="00633F41" w:rsidRDefault="00711E8D" w:rsidP="00A53749">
            <w:pPr>
              <w:numPr>
                <w:ilvl w:val="0"/>
                <w:numId w:val="4"/>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Снижение масштабов незаконного распространения и немедицинского потребления наркотиков в  Камешкирском районе.</w:t>
            </w:r>
          </w:p>
        </w:tc>
        <w:tc>
          <w:tcPr>
            <w:tcW w:w="1292"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w:t>
            </w:r>
          </w:p>
        </w:tc>
        <w:tc>
          <w:tcPr>
            <w:tcW w:w="949"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949"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877"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856"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1184"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1284"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95</w:t>
            </w:r>
          </w:p>
        </w:tc>
        <w:tc>
          <w:tcPr>
            <w:tcW w:w="1138"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95,5</w:t>
            </w:r>
          </w:p>
        </w:tc>
        <w:tc>
          <w:tcPr>
            <w:tcW w:w="1100" w:type="dxa"/>
            <w:gridSpan w:val="2"/>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96</w:t>
            </w:r>
          </w:p>
        </w:tc>
        <w:tc>
          <w:tcPr>
            <w:tcW w:w="1116"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96,5</w:t>
            </w:r>
          </w:p>
        </w:tc>
      </w:tr>
      <w:tr w:rsidR="00711E8D" w:rsidRPr="00633F41" w:rsidTr="00560953">
        <w:trPr>
          <w:trHeight w:val="2834"/>
        </w:trPr>
        <w:tc>
          <w:tcPr>
            <w:tcW w:w="574" w:type="dxa"/>
            <w:shd w:val="clear" w:color="auto" w:fill="auto"/>
          </w:tcPr>
          <w:p w:rsidR="00711E8D" w:rsidRPr="00633F41" w:rsidRDefault="00711E8D" w:rsidP="00A53749">
            <w:pPr>
              <w:numPr>
                <w:ilvl w:val="0"/>
                <w:numId w:val="4"/>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tc>
        <w:tc>
          <w:tcPr>
            <w:tcW w:w="1292"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91</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92</w:t>
            </w:r>
          </w:p>
        </w:tc>
        <w:tc>
          <w:tcPr>
            <w:tcW w:w="877"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94</w:t>
            </w:r>
          </w:p>
        </w:tc>
        <w:tc>
          <w:tcPr>
            <w:tcW w:w="856"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95</w:t>
            </w:r>
          </w:p>
        </w:tc>
        <w:tc>
          <w:tcPr>
            <w:tcW w:w="1184"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96</w:t>
            </w:r>
          </w:p>
        </w:tc>
        <w:tc>
          <w:tcPr>
            <w:tcW w:w="1284"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97</w:t>
            </w:r>
          </w:p>
        </w:tc>
        <w:tc>
          <w:tcPr>
            <w:tcW w:w="1138"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98</w:t>
            </w:r>
          </w:p>
        </w:tc>
        <w:tc>
          <w:tcPr>
            <w:tcW w:w="1100" w:type="dxa"/>
            <w:gridSpan w:val="2"/>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98,5</w:t>
            </w:r>
          </w:p>
        </w:tc>
        <w:tc>
          <w:tcPr>
            <w:tcW w:w="1116" w:type="dxa"/>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99</w:t>
            </w:r>
          </w:p>
        </w:tc>
      </w:tr>
      <w:tr w:rsidR="00711E8D" w:rsidRPr="00633F41" w:rsidTr="00560953">
        <w:trPr>
          <w:trHeight w:val="3116"/>
        </w:trPr>
        <w:tc>
          <w:tcPr>
            <w:tcW w:w="574"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5.</w:t>
            </w: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Доля граждан, претендующих на замещение должностей муниципальной службы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292"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90</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91</w:t>
            </w:r>
          </w:p>
        </w:tc>
        <w:tc>
          <w:tcPr>
            <w:tcW w:w="877"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92</w:t>
            </w:r>
          </w:p>
        </w:tc>
        <w:tc>
          <w:tcPr>
            <w:tcW w:w="856"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93</w:t>
            </w:r>
          </w:p>
        </w:tc>
        <w:tc>
          <w:tcPr>
            <w:tcW w:w="1184"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94</w:t>
            </w:r>
          </w:p>
        </w:tc>
        <w:tc>
          <w:tcPr>
            <w:tcW w:w="1284"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95</w:t>
            </w:r>
          </w:p>
        </w:tc>
        <w:tc>
          <w:tcPr>
            <w:tcW w:w="1138"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96</w:t>
            </w:r>
          </w:p>
        </w:tc>
        <w:tc>
          <w:tcPr>
            <w:tcW w:w="1100" w:type="dxa"/>
            <w:gridSpan w:val="2"/>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97</w:t>
            </w:r>
          </w:p>
        </w:tc>
        <w:tc>
          <w:tcPr>
            <w:tcW w:w="1116" w:type="dxa"/>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98</w:t>
            </w:r>
          </w:p>
        </w:tc>
      </w:tr>
      <w:tr w:rsidR="00711E8D" w:rsidRPr="00633F41" w:rsidTr="00560953">
        <w:trPr>
          <w:trHeight w:val="938"/>
        </w:trPr>
        <w:tc>
          <w:tcPr>
            <w:tcW w:w="574"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6.</w:t>
            </w:r>
          </w:p>
        </w:tc>
        <w:tc>
          <w:tcPr>
            <w:tcW w:w="3673"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Количество лиц, погибших в результате ДТП, на 1 тыс. населения</w:t>
            </w:r>
          </w:p>
        </w:tc>
        <w:tc>
          <w:tcPr>
            <w:tcW w:w="1292"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ед.</w:t>
            </w:r>
          </w:p>
        </w:tc>
        <w:tc>
          <w:tcPr>
            <w:tcW w:w="949"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3,3</w:t>
            </w:r>
          </w:p>
        </w:tc>
        <w:tc>
          <w:tcPr>
            <w:tcW w:w="949"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3,5</w:t>
            </w:r>
          </w:p>
        </w:tc>
        <w:tc>
          <w:tcPr>
            <w:tcW w:w="877"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3,8</w:t>
            </w:r>
          </w:p>
        </w:tc>
        <w:tc>
          <w:tcPr>
            <w:tcW w:w="856"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4,0</w:t>
            </w:r>
          </w:p>
        </w:tc>
        <w:tc>
          <w:tcPr>
            <w:tcW w:w="1184"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5,0</w:t>
            </w:r>
          </w:p>
        </w:tc>
        <w:tc>
          <w:tcPr>
            <w:tcW w:w="1284" w:type="dxa"/>
            <w:gridSpan w:val="2"/>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5,1</w:t>
            </w:r>
          </w:p>
        </w:tc>
        <w:tc>
          <w:tcPr>
            <w:tcW w:w="1138" w:type="dxa"/>
            <w:gridSpan w:val="2"/>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5,2</w:t>
            </w:r>
          </w:p>
          <w:p w:rsidR="00711E8D" w:rsidRPr="00633F41" w:rsidRDefault="00711E8D" w:rsidP="00560953">
            <w:pPr>
              <w:autoSpaceDE w:val="0"/>
              <w:jc w:val="center"/>
              <w:rPr>
                <w:color w:val="000000" w:themeColor="text1"/>
                <w:sz w:val="24"/>
                <w:szCs w:val="24"/>
              </w:rPr>
            </w:pPr>
          </w:p>
        </w:tc>
        <w:tc>
          <w:tcPr>
            <w:tcW w:w="1100" w:type="dxa"/>
            <w:gridSpan w:val="2"/>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5,0</w:t>
            </w:r>
          </w:p>
        </w:tc>
        <w:tc>
          <w:tcPr>
            <w:tcW w:w="1116" w:type="dxa"/>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4,9</w:t>
            </w:r>
          </w:p>
        </w:tc>
      </w:tr>
      <w:tr w:rsidR="00711E8D" w:rsidRPr="00633F41" w:rsidTr="00560953">
        <w:trPr>
          <w:trHeight w:val="954"/>
        </w:trPr>
        <w:tc>
          <w:tcPr>
            <w:tcW w:w="574"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7.</w:t>
            </w:r>
          </w:p>
        </w:tc>
        <w:tc>
          <w:tcPr>
            <w:tcW w:w="3673" w:type="dxa"/>
            <w:shd w:val="clear" w:color="auto" w:fill="auto"/>
          </w:tcPr>
          <w:p w:rsidR="00711E8D" w:rsidRPr="00633F41" w:rsidRDefault="00711E8D" w:rsidP="00560953">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Повышение уровня защищенности объектов всех категорий.</w:t>
            </w:r>
          </w:p>
        </w:tc>
        <w:tc>
          <w:tcPr>
            <w:tcW w:w="1292"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949"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98</w:t>
            </w:r>
          </w:p>
        </w:tc>
        <w:tc>
          <w:tcPr>
            <w:tcW w:w="949"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97</w:t>
            </w:r>
          </w:p>
        </w:tc>
        <w:tc>
          <w:tcPr>
            <w:tcW w:w="877"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98</w:t>
            </w:r>
          </w:p>
        </w:tc>
        <w:tc>
          <w:tcPr>
            <w:tcW w:w="856"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96</w:t>
            </w:r>
          </w:p>
        </w:tc>
        <w:tc>
          <w:tcPr>
            <w:tcW w:w="1184"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96</w:t>
            </w:r>
          </w:p>
        </w:tc>
        <w:tc>
          <w:tcPr>
            <w:tcW w:w="1284" w:type="dxa"/>
            <w:gridSpan w:val="2"/>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96</w:t>
            </w:r>
          </w:p>
        </w:tc>
        <w:tc>
          <w:tcPr>
            <w:tcW w:w="1138" w:type="dxa"/>
            <w:gridSpan w:val="2"/>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95</w:t>
            </w:r>
          </w:p>
        </w:tc>
        <w:tc>
          <w:tcPr>
            <w:tcW w:w="1100" w:type="dxa"/>
            <w:gridSpan w:val="2"/>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97</w:t>
            </w:r>
          </w:p>
        </w:tc>
        <w:tc>
          <w:tcPr>
            <w:tcW w:w="1116" w:type="dxa"/>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98</w:t>
            </w:r>
          </w:p>
        </w:tc>
      </w:tr>
      <w:tr w:rsidR="00711E8D" w:rsidRPr="00633F41" w:rsidTr="00560953">
        <w:tc>
          <w:tcPr>
            <w:tcW w:w="14992" w:type="dxa"/>
            <w:gridSpan w:val="15"/>
            <w:shd w:val="clear" w:color="auto" w:fill="auto"/>
          </w:tcPr>
          <w:p w:rsidR="00711E8D" w:rsidRPr="00633F41" w:rsidRDefault="00711E8D" w:rsidP="00560953">
            <w:pPr>
              <w:suppressAutoHyphens/>
              <w:jc w:val="center"/>
              <w:rPr>
                <w:b/>
                <w:color w:val="000000" w:themeColor="text1"/>
                <w:sz w:val="24"/>
                <w:szCs w:val="24"/>
              </w:rPr>
            </w:pPr>
            <w:r w:rsidRPr="00633F41">
              <w:rPr>
                <w:b/>
                <w:color w:val="000000" w:themeColor="text1"/>
                <w:sz w:val="24"/>
                <w:szCs w:val="24"/>
              </w:rPr>
              <w:t>Подпрограмма № 1. «Профилактика правонарушений и экстремисткой деятельности в Камешкирском районе Пензенской области в 2014-2022 годах»</w:t>
            </w:r>
          </w:p>
        </w:tc>
      </w:tr>
      <w:tr w:rsidR="00711E8D" w:rsidRPr="00633F41" w:rsidTr="00560953">
        <w:tc>
          <w:tcPr>
            <w:tcW w:w="574" w:type="dxa"/>
            <w:shd w:val="clear" w:color="auto" w:fill="auto"/>
          </w:tcPr>
          <w:p w:rsidR="00711E8D" w:rsidRPr="00633F41" w:rsidRDefault="00711E8D" w:rsidP="00A53749">
            <w:pPr>
              <w:numPr>
                <w:ilvl w:val="0"/>
                <w:numId w:val="5"/>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 xml:space="preserve">Снижение количества совершенных преступлений на 1 тыс. населения Камешкирского района по отношению к уровню </w:t>
            </w:r>
          </w:p>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преступности  по итогам 2013 года.</w:t>
            </w:r>
          </w:p>
        </w:tc>
        <w:tc>
          <w:tcPr>
            <w:tcW w:w="1292"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 xml:space="preserve">% </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 xml:space="preserve"> 98</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 xml:space="preserve">96 </w:t>
            </w:r>
          </w:p>
        </w:tc>
        <w:tc>
          <w:tcPr>
            <w:tcW w:w="877"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 xml:space="preserve">94 </w:t>
            </w:r>
          </w:p>
        </w:tc>
        <w:tc>
          <w:tcPr>
            <w:tcW w:w="856"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92</w:t>
            </w:r>
          </w:p>
        </w:tc>
        <w:tc>
          <w:tcPr>
            <w:tcW w:w="1184"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90</w:t>
            </w:r>
          </w:p>
        </w:tc>
        <w:tc>
          <w:tcPr>
            <w:tcW w:w="1284"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88</w:t>
            </w:r>
          </w:p>
        </w:tc>
        <w:tc>
          <w:tcPr>
            <w:tcW w:w="1138"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86</w:t>
            </w:r>
          </w:p>
        </w:tc>
        <w:tc>
          <w:tcPr>
            <w:tcW w:w="1100" w:type="dxa"/>
            <w:gridSpan w:val="2"/>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84</w:t>
            </w:r>
          </w:p>
        </w:tc>
        <w:tc>
          <w:tcPr>
            <w:tcW w:w="1116" w:type="dxa"/>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82</w:t>
            </w:r>
          </w:p>
        </w:tc>
      </w:tr>
      <w:tr w:rsidR="00711E8D" w:rsidRPr="00633F41" w:rsidTr="00560953">
        <w:tc>
          <w:tcPr>
            <w:tcW w:w="574" w:type="dxa"/>
            <w:shd w:val="clear" w:color="auto" w:fill="auto"/>
          </w:tcPr>
          <w:p w:rsidR="00711E8D" w:rsidRPr="00633F41" w:rsidRDefault="00711E8D" w:rsidP="00A53749">
            <w:pPr>
              <w:numPr>
                <w:ilvl w:val="0"/>
                <w:numId w:val="5"/>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 xml:space="preserve">Удельный вес трудоустроенных ранее судимых лиц от числа </w:t>
            </w:r>
            <w:r w:rsidRPr="00633F41">
              <w:rPr>
                <w:color w:val="000000" w:themeColor="text1"/>
                <w:sz w:val="24"/>
                <w:szCs w:val="24"/>
              </w:rPr>
              <w:lastRenderedPageBreak/>
              <w:t xml:space="preserve">освободившихся из мест лишения свободы в текущем году </w:t>
            </w:r>
          </w:p>
        </w:tc>
        <w:tc>
          <w:tcPr>
            <w:tcW w:w="1292"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lastRenderedPageBreak/>
              <w:t>%</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18</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21</w:t>
            </w:r>
          </w:p>
        </w:tc>
        <w:tc>
          <w:tcPr>
            <w:tcW w:w="877"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24</w:t>
            </w:r>
          </w:p>
        </w:tc>
        <w:tc>
          <w:tcPr>
            <w:tcW w:w="856"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25</w:t>
            </w:r>
          </w:p>
        </w:tc>
        <w:tc>
          <w:tcPr>
            <w:tcW w:w="1184"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26</w:t>
            </w:r>
          </w:p>
        </w:tc>
        <w:tc>
          <w:tcPr>
            <w:tcW w:w="1284"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27</w:t>
            </w:r>
          </w:p>
        </w:tc>
        <w:tc>
          <w:tcPr>
            <w:tcW w:w="1138"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28</w:t>
            </w:r>
          </w:p>
        </w:tc>
        <w:tc>
          <w:tcPr>
            <w:tcW w:w="1100" w:type="dxa"/>
            <w:gridSpan w:val="2"/>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29</w:t>
            </w:r>
          </w:p>
        </w:tc>
        <w:tc>
          <w:tcPr>
            <w:tcW w:w="1116" w:type="dxa"/>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30</w:t>
            </w:r>
          </w:p>
        </w:tc>
      </w:tr>
      <w:tr w:rsidR="00711E8D" w:rsidRPr="00633F41" w:rsidTr="00560953">
        <w:tc>
          <w:tcPr>
            <w:tcW w:w="574" w:type="dxa"/>
            <w:shd w:val="clear" w:color="auto" w:fill="auto"/>
          </w:tcPr>
          <w:p w:rsidR="00711E8D" w:rsidRPr="00633F41" w:rsidRDefault="00711E8D" w:rsidP="00A53749">
            <w:pPr>
              <w:numPr>
                <w:ilvl w:val="0"/>
                <w:numId w:val="5"/>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tc>
        <w:tc>
          <w:tcPr>
            <w:tcW w:w="1292"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105</w:t>
            </w:r>
          </w:p>
        </w:tc>
        <w:tc>
          <w:tcPr>
            <w:tcW w:w="94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110</w:t>
            </w:r>
          </w:p>
          <w:p w:rsidR="00711E8D" w:rsidRPr="00633F41" w:rsidRDefault="00711E8D" w:rsidP="00560953">
            <w:pPr>
              <w:suppressAutoHyphens/>
              <w:autoSpaceDE w:val="0"/>
              <w:jc w:val="center"/>
              <w:rPr>
                <w:color w:val="000000" w:themeColor="text1"/>
                <w:sz w:val="24"/>
                <w:szCs w:val="24"/>
              </w:rPr>
            </w:pPr>
          </w:p>
        </w:tc>
        <w:tc>
          <w:tcPr>
            <w:tcW w:w="877"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115</w:t>
            </w:r>
          </w:p>
          <w:p w:rsidR="00711E8D" w:rsidRPr="00633F41" w:rsidRDefault="00711E8D" w:rsidP="00560953">
            <w:pPr>
              <w:suppressAutoHyphens/>
              <w:autoSpaceDE w:val="0"/>
              <w:jc w:val="center"/>
              <w:rPr>
                <w:color w:val="000000" w:themeColor="text1"/>
                <w:sz w:val="24"/>
                <w:szCs w:val="24"/>
              </w:rPr>
            </w:pPr>
          </w:p>
        </w:tc>
        <w:tc>
          <w:tcPr>
            <w:tcW w:w="856"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120</w:t>
            </w:r>
          </w:p>
          <w:p w:rsidR="00711E8D" w:rsidRPr="00633F41" w:rsidRDefault="00711E8D" w:rsidP="00560953">
            <w:pPr>
              <w:suppressAutoHyphens/>
              <w:autoSpaceDE w:val="0"/>
              <w:jc w:val="center"/>
              <w:rPr>
                <w:color w:val="000000" w:themeColor="text1"/>
                <w:sz w:val="24"/>
                <w:szCs w:val="24"/>
              </w:rPr>
            </w:pPr>
          </w:p>
        </w:tc>
        <w:tc>
          <w:tcPr>
            <w:tcW w:w="1184"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125</w:t>
            </w:r>
          </w:p>
          <w:p w:rsidR="00711E8D" w:rsidRPr="00633F41" w:rsidRDefault="00711E8D" w:rsidP="00560953">
            <w:pPr>
              <w:suppressAutoHyphens/>
              <w:autoSpaceDE w:val="0"/>
              <w:jc w:val="center"/>
              <w:rPr>
                <w:color w:val="000000" w:themeColor="text1"/>
                <w:sz w:val="24"/>
                <w:szCs w:val="24"/>
              </w:rPr>
            </w:pPr>
          </w:p>
        </w:tc>
        <w:tc>
          <w:tcPr>
            <w:tcW w:w="1284"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130</w:t>
            </w:r>
          </w:p>
          <w:p w:rsidR="00711E8D" w:rsidRPr="00633F41" w:rsidRDefault="00711E8D" w:rsidP="00560953">
            <w:pPr>
              <w:suppressAutoHyphens/>
              <w:autoSpaceDE w:val="0"/>
              <w:jc w:val="center"/>
              <w:rPr>
                <w:color w:val="000000" w:themeColor="text1"/>
                <w:sz w:val="24"/>
                <w:szCs w:val="24"/>
              </w:rPr>
            </w:pPr>
          </w:p>
        </w:tc>
        <w:tc>
          <w:tcPr>
            <w:tcW w:w="1138"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135</w:t>
            </w:r>
          </w:p>
          <w:p w:rsidR="00711E8D" w:rsidRPr="00633F41" w:rsidRDefault="00711E8D" w:rsidP="00560953">
            <w:pPr>
              <w:suppressAutoHyphens/>
              <w:autoSpaceDE w:val="0"/>
              <w:jc w:val="center"/>
              <w:rPr>
                <w:color w:val="000000" w:themeColor="text1"/>
                <w:sz w:val="24"/>
                <w:szCs w:val="24"/>
              </w:rPr>
            </w:pPr>
          </w:p>
        </w:tc>
        <w:tc>
          <w:tcPr>
            <w:tcW w:w="1100" w:type="dxa"/>
            <w:gridSpan w:val="2"/>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136</w:t>
            </w:r>
          </w:p>
          <w:p w:rsidR="00711E8D" w:rsidRPr="00633F41" w:rsidRDefault="00711E8D" w:rsidP="00560953">
            <w:pPr>
              <w:suppressAutoHyphens/>
              <w:autoSpaceDE w:val="0"/>
              <w:jc w:val="center"/>
              <w:rPr>
                <w:color w:val="000000" w:themeColor="text1"/>
                <w:sz w:val="24"/>
                <w:szCs w:val="24"/>
              </w:rPr>
            </w:pPr>
          </w:p>
        </w:tc>
        <w:tc>
          <w:tcPr>
            <w:tcW w:w="1116"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137</w:t>
            </w:r>
          </w:p>
          <w:p w:rsidR="00711E8D" w:rsidRPr="00633F41" w:rsidRDefault="00711E8D" w:rsidP="00560953">
            <w:pPr>
              <w:suppressAutoHyphens/>
              <w:autoSpaceDE w:val="0"/>
              <w:jc w:val="center"/>
              <w:rPr>
                <w:color w:val="000000" w:themeColor="text1"/>
                <w:sz w:val="24"/>
                <w:szCs w:val="24"/>
              </w:rPr>
            </w:pPr>
          </w:p>
        </w:tc>
      </w:tr>
      <w:tr w:rsidR="00711E8D" w:rsidRPr="00633F41" w:rsidTr="00560953">
        <w:tc>
          <w:tcPr>
            <w:tcW w:w="574" w:type="dxa"/>
            <w:shd w:val="clear" w:color="auto" w:fill="auto"/>
          </w:tcPr>
          <w:p w:rsidR="00711E8D" w:rsidRPr="00633F41" w:rsidRDefault="00711E8D" w:rsidP="00A53749">
            <w:pPr>
              <w:numPr>
                <w:ilvl w:val="0"/>
                <w:numId w:val="5"/>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Удельный вес преступлений, совершенных несовершеннолетними, от общего количества преступлений</w:t>
            </w:r>
          </w:p>
          <w:p w:rsidR="00711E8D" w:rsidRPr="00633F41" w:rsidRDefault="00711E8D" w:rsidP="00560953">
            <w:pPr>
              <w:suppressAutoHyphens/>
              <w:jc w:val="both"/>
              <w:rPr>
                <w:color w:val="000000" w:themeColor="text1"/>
                <w:sz w:val="24"/>
                <w:szCs w:val="24"/>
              </w:rPr>
            </w:pPr>
          </w:p>
        </w:tc>
        <w:tc>
          <w:tcPr>
            <w:tcW w:w="1292"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94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877"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856"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1184"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1284"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w:t>
            </w:r>
          </w:p>
        </w:tc>
        <w:tc>
          <w:tcPr>
            <w:tcW w:w="1138"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19</w:t>
            </w:r>
          </w:p>
        </w:tc>
        <w:tc>
          <w:tcPr>
            <w:tcW w:w="1100" w:type="dxa"/>
            <w:gridSpan w:val="2"/>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18</w:t>
            </w:r>
          </w:p>
        </w:tc>
        <w:tc>
          <w:tcPr>
            <w:tcW w:w="1116"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17</w:t>
            </w:r>
          </w:p>
        </w:tc>
      </w:tr>
      <w:tr w:rsidR="00711E8D" w:rsidRPr="00633F41" w:rsidTr="00560953">
        <w:tc>
          <w:tcPr>
            <w:tcW w:w="574" w:type="dxa"/>
            <w:shd w:val="clear" w:color="auto" w:fill="auto"/>
          </w:tcPr>
          <w:p w:rsidR="00711E8D" w:rsidRPr="00633F41" w:rsidRDefault="00711E8D" w:rsidP="00A53749">
            <w:pPr>
              <w:numPr>
                <w:ilvl w:val="0"/>
                <w:numId w:val="5"/>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Увеличение занятости несовершеннолетних  в культурн</w:t>
            </w:r>
            <w:proofErr w:type="gramStart"/>
            <w:r w:rsidRPr="00633F41">
              <w:rPr>
                <w:color w:val="000000" w:themeColor="text1"/>
                <w:sz w:val="24"/>
                <w:szCs w:val="24"/>
              </w:rPr>
              <w:t>о-</w:t>
            </w:r>
            <w:proofErr w:type="gramEnd"/>
            <w:r w:rsidRPr="00633F41">
              <w:rPr>
                <w:color w:val="000000" w:themeColor="text1"/>
                <w:sz w:val="24"/>
                <w:szCs w:val="24"/>
              </w:rPr>
              <w:t xml:space="preserve"> массовых мероприятиях</w:t>
            </w:r>
          </w:p>
        </w:tc>
        <w:tc>
          <w:tcPr>
            <w:tcW w:w="1292"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94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877"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856"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1184"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1284"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60</w:t>
            </w:r>
          </w:p>
        </w:tc>
        <w:tc>
          <w:tcPr>
            <w:tcW w:w="1138"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65</w:t>
            </w:r>
          </w:p>
        </w:tc>
        <w:tc>
          <w:tcPr>
            <w:tcW w:w="1100" w:type="dxa"/>
            <w:gridSpan w:val="2"/>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70</w:t>
            </w:r>
          </w:p>
        </w:tc>
        <w:tc>
          <w:tcPr>
            <w:tcW w:w="1116"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75</w:t>
            </w:r>
          </w:p>
        </w:tc>
      </w:tr>
      <w:tr w:rsidR="00711E8D" w:rsidRPr="00633F41" w:rsidTr="00560953">
        <w:tc>
          <w:tcPr>
            <w:tcW w:w="574" w:type="dxa"/>
            <w:shd w:val="clear" w:color="auto" w:fill="auto"/>
          </w:tcPr>
          <w:p w:rsidR="00711E8D" w:rsidRPr="00633F41" w:rsidRDefault="00711E8D" w:rsidP="00A53749">
            <w:pPr>
              <w:numPr>
                <w:ilvl w:val="0"/>
                <w:numId w:val="5"/>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Увеличение коэффициента  участия дружинника в охране общественного порядка</w:t>
            </w:r>
          </w:p>
        </w:tc>
        <w:tc>
          <w:tcPr>
            <w:tcW w:w="1292"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94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877"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856"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1184"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1284"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2,5</w:t>
            </w:r>
          </w:p>
        </w:tc>
        <w:tc>
          <w:tcPr>
            <w:tcW w:w="1138"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2,7</w:t>
            </w:r>
          </w:p>
        </w:tc>
        <w:tc>
          <w:tcPr>
            <w:tcW w:w="1100" w:type="dxa"/>
            <w:gridSpan w:val="2"/>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3,0</w:t>
            </w:r>
          </w:p>
        </w:tc>
        <w:tc>
          <w:tcPr>
            <w:tcW w:w="1116"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3,5</w:t>
            </w:r>
          </w:p>
        </w:tc>
      </w:tr>
      <w:tr w:rsidR="00711E8D" w:rsidRPr="00633F41" w:rsidTr="00560953">
        <w:tc>
          <w:tcPr>
            <w:tcW w:w="574" w:type="dxa"/>
            <w:shd w:val="clear" w:color="auto" w:fill="auto"/>
          </w:tcPr>
          <w:p w:rsidR="00711E8D" w:rsidRPr="00633F41" w:rsidRDefault="00711E8D" w:rsidP="00560953">
            <w:pPr>
              <w:pStyle w:val="ConsPlusNormal0"/>
              <w:jc w:val="center"/>
              <w:rPr>
                <w:color w:val="000000" w:themeColor="text1"/>
                <w:sz w:val="24"/>
                <w:szCs w:val="24"/>
              </w:rPr>
            </w:pPr>
            <w:r w:rsidRPr="00633F41">
              <w:rPr>
                <w:color w:val="000000" w:themeColor="text1"/>
                <w:sz w:val="24"/>
                <w:szCs w:val="24"/>
              </w:rPr>
              <w:t>77</w:t>
            </w:r>
          </w:p>
        </w:tc>
        <w:tc>
          <w:tcPr>
            <w:tcW w:w="3673" w:type="dxa"/>
            <w:shd w:val="clear" w:color="auto" w:fill="auto"/>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Доля объектов уязвимой инфраструктуры Камешкирского района, защищенных в соответствии с установленными требованиями безопасности, по отношению к предыдущему году</w:t>
            </w:r>
          </w:p>
        </w:tc>
        <w:tc>
          <w:tcPr>
            <w:tcW w:w="1292" w:type="dxa"/>
            <w:shd w:val="clear" w:color="auto" w:fill="auto"/>
          </w:tcPr>
          <w:p w:rsidR="00711E8D" w:rsidRPr="00633F41" w:rsidRDefault="00711E8D" w:rsidP="00560953">
            <w:pPr>
              <w:pStyle w:val="ConsPlusNormal0"/>
              <w:ind w:firstLine="0"/>
              <w:rPr>
                <w:color w:val="000000" w:themeColor="text1"/>
                <w:sz w:val="24"/>
                <w:szCs w:val="24"/>
              </w:rPr>
            </w:pPr>
            <w:r w:rsidRPr="00633F41">
              <w:rPr>
                <w:color w:val="000000" w:themeColor="text1"/>
                <w:sz w:val="24"/>
                <w:szCs w:val="24"/>
              </w:rPr>
              <w:t xml:space="preserve">       %</w:t>
            </w:r>
          </w:p>
        </w:tc>
        <w:tc>
          <w:tcPr>
            <w:tcW w:w="949" w:type="dxa"/>
            <w:shd w:val="clear" w:color="auto" w:fill="auto"/>
          </w:tcPr>
          <w:p w:rsidR="00711E8D" w:rsidRPr="00633F41" w:rsidRDefault="00711E8D" w:rsidP="00560953">
            <w:pPr>
              <w:pStyle w:val="ConsPlusNormal0"/>
              <w:ind w:firstLine="0"/>
              <w:rPr>
                <w:color w:val="000000" w:themeColor="text1"/>
                <w:sz w:val="24"/>
                <w:szCs w:val="24"/>
              </w:rPr>
            </w:pPr>
            <w:r w:rsidRPr="00633F41">
              <w:rPr>
                <w:color w:val="000000" w:themeColor="text1"/>
                <w:sz w:val="24"/>
                <w:szCs w:val="24"/>
              </w:rPr>
              <w:t xml:space="preserve">      Х</w:t>
            </w:r>
          </w:p>
        </w:tc>
        <w:tc>
          <w:tcPr>
            <w:tcW w:w="949" w:type="dxa"/>
            <w:shd w:val="clear" w:color="auto" w:fill="auto"/>
          </w:tcPr>
          <w:p w:rsidR="00711E8D" w:rsidRPr="00633F41" w:rsidRDefault="00711E8D" w:rsidP="00560953">
            <w:pPr>
              <w:pStyle w:val="ConsPlusNormal0"/>
              <w:ind w:firstLine="0"/>
              <w:rPr>
                <w:color w:val="000000" w:themeColor="text1"/>
                <w:sz w:val="24"/>
                <w:szCs w:val="24"/>
              </w:rPr>
            </w:pPr>
            <w:r w:rsidRPr="00633F41">
              <w:rPr>
                <w:color w:val="000000" w:themeColor="text1"/>
                <w:sz w:val="24"/>
                <w:szCs w:val="24"/>
              </w:rPr>
              <w:t>Х</w:t>
            </w:r>
          </w:p>
        </w:tc>
        <w:tc>
          <w:tcPr>
            <w:tcW w:w="877" w:type="dxa"/>
            <w:shd w:val="clear" w:color="auto" w:fill="auto"/>
          </w:tcPr>
          <w:p w:rsidR="00711E8D" w:rsidRPr="00633F41" w:rsidRDefault="00711E8D" w:rsidP="00560953">
            <w:pPr>
              <w:pStyle w:val="ConsPlusNormal0"/>
              <w:ind w:firstLine="0"/>
              <w:rPr>
                <w:color w:val="000000" w:themeColor="text1"/>
                <w:sz w:val="24"/>
                <w:szCs w:val="24"/>
              </w:rPr>
            </w:pPr>
            <w:r w:rsidRPr="00633F41">
              <w:rPr>
                <w:color w:val="000000" w:themeColor="text1"/>
                <w:sz w:val="24"/>
                <w:szCs w:val="24"/>
              </w:rPr>
              <w:t>Х</w:t>
            </w:r>
          </w:p>
        </w:tc>
        <w:tc>
          <w:tcPr>
            <w:tcW w:w="856" w:type="dxa"/>
            <w:shd w:val="clear" w:color="auto" w:fill="auto"/>
          </w:tcPr>
          <w:p w:rsidR="00711E8D" w:rsidRPr="00633F41" w:rsidRDefault="00711E8D" w:rsidP="00560953">
            <w:pPr>
              <w:pStyle w:val="ConsPlusNormal0"/>
              <w:ind w:firstLine="0"/>
              <w:rPr>
                <w:color w:val="000000" w:themeColor="text1"/>
                <w:sz w:val="24"/>
                <w:szCs w:val="24"/>
              </w:rPr>
            </w:pPr>
            <w:r w:rsidRPr="00633F41">
              <w:rPr>
                <w:color w:val="000000" w:themeColor="text1"/>
                <w:sz w:val="24"/>
                <w:szCs w:val="24"/>
              </w:rPr>
              <w:t>Х</w:t>
            </w:r>
          </w:p>
        </w:tc>
        <w:tc>
          <w:tcPr>
            <w:tcW w:w="1184" w:type="dxa"/>
            <w:shd w:val="clear" w:color="auto" w:fill="auto"/>
          </w:tcPr>
          <w:p w:rsidR="00711E8D" w:rsidRPr="00633F41" w:rsidRDefault="00711E8D" w:rsidP="00560953">
            <w:pPr>
              <w:pStyle w:val="ConsPlusNormal0"/>
              <w:ind w:firstLine="0"/>
              <w:rPr>
                <w:color w:val="000000" w:themeColor="text1"/>
                <w:sz w:val="24"/>
                <w:szCs w:val="24"/>
              </w:rPr>
            </w:pPr>
            <w:r w:rsidRPr="00633F41">
              <w:rPr>
                <w:color w:val="000000" w:themeColor="text1"/>
                <w:sz w:val="24"/>
                <w:szCs w:val="24"/>
              </w:rPr>
              <w:t>70</w:t>
            </w:r>
          </w:p>
        </w:tc>
        <w:tc>
          <w:tcPr>
            <w:tcW w:w="1284" w:type="dxa"/>
            <w:gridSpan w:val="2"/>
            <w:shd w:val="clear" w:color="auto" w:fill="auto"/>
          </w:tcPr>
          <w:p w:rsidR="00711E8D" w:rsidRPr="00633F41" w:rsidRDefault="00711E8D" w:rsidP="00560953">
            <w:pPr>
              <w:pStyle w:val="ConsPlusNormal0"/>
              <w:ind w:firstLine="0"/>
              <w:rPr>
                <w:color w:val="000000" w:themeColor="text1"/>
                <w:sz w:val="24"/>
                <w:szCs w:val="24"/>
              </w:rPr>
            </w:pPr>
            <w:r w:rsidRPr="00633F41">
              <w:rPr>
                <w:color w:val="000000" w:themeColor="text1"/>
                <w:sz w:val="24"/>
                <w:szCs w:val="24"/>
              </w:rPr>
              <w:t>85</w:t>
            </w:r>
          </w:p>
        </w:tc>
        <w:tc>
          <w:tcPr>
            <w:tcW w:w="1138" w:type="dxa"/>
            <w:gridSpan w:val="2"/>
            <w:shd w:val="clear" w:color="auto" w:fill="auto"/>
          </w:tcPr>
          <w:p w:rsidR="00711E8D" w:rsidRPr="00633F41" w:rsidRDefault="00711E8D" w:rsidP="00560953">
            <w:pPr>
              <w:pStyle w:val="ConsPlusNormal0"/>
              <w:ind w:firstLine="0"/>
              <w:rPr>
                <w:color w:val="000000" w:themeColor="text1"/>
                <w:sz w:val="24"/>
                <w:szCs w:val="24"/>
              </w:rPr>
            </w:pPr>
            <w:r w:rsidRPr="00633F41">
              <w:rPr>
                <w:color w:val="000000" w:themeColor="text1"/>
                <w:sz w:val="24"/>
                <w:szCs w:val="24"/>
              </w:rPr>
              <w:t>90</w:t>
            </w:r>
          </w:p>
        </w:tc>
        <w:tc>
          <w:tcPr>
            <w:tcW w:w="1100" w:type="dxa"/>
            <w:gridSpan w:val="2"/>
          </w:tcPr>
          <w:p w:rsidR="00711E8D" w:rsidRPr="00633F41" w:rsidRDefault="00711E8D" w:rsidP="00560953">
            <w:pPr>
              <w:pStyle w:val="ConsPlusNormal0"/>
              <w:ind w:firstLine="0"/>
              <w:rPr>
                <w:color w:val="000000" w:themeColor="text1"/>
                <w:sz w:val="24"/>
                <w:szCs w:val="24"/>
              </w:rPr>
            </w:pPr>
            <w:r w:rsidRPr="00633F41">
              <w:rPr>
                <w:color w:val="000000" w:themeColor="text1"/>
                <w:sz w:val="24"/>
                <w:szCs w:val="24"/>
              </w:rPr>
              <w:t>94</w:t>
            </w:r>
          </w:p>
        </w:tc>
        <w:tc>
          <w:tcPr>
            <w:tcW w:w="1116" w:type="dxa"/>
          </w:tcPr>
          <w:p w:rsidR="00711E8D" w:rsidRPr="00633F41" w:rsidRDefault="00711E8D" w:rsidP="00560953">
            <w:pPr>
              <w:pStyle w:val="ConsPlusNormal0"/>
              <w:ind w:firstLine="0"/>
              <w:rPr>
                <w:color w:val="000000" w:themeColor="text1"/>
                <w:sz w:val="24"/>
                <w:szCs w:val="24"/>
              </w:rPr>
            </w:pPr>
            <w:r w:rsidRPr="00633F41">
              <w:rPr>
                <w:color w:val="000000" w:themeColor="text1"/>
                <w:sz w:val="24"/>
                <w:szCs w:val="24"/>
              </w:rPr>
              <w:t>95</w:t>
            </w:r>
          </w:p>
        </w:tc>
      </w:tr>
      <w:tr w:rsidR="00711E8D" w:rsidRPr="00633F41" w:rsidTr="00560953">
        <w:tc>
          <w:tcPr>
            <w:tcW w:w="574" w:type="dxa"/>
            <w:shd w:val="clear" w:color="auto" w:fill="auto"/>
          </w:tcPr>
          <w:p w:rsidR="00711E8D" w:rsidRPr="00633F41" w:rsidRDefault="00711E8D" w:rsidP="00560953">
            <w:pPr>
              <w:pStyle w:val="Standard"/>
              <w:snapToGrid w:val="0"/>
              <w:jc w:val="both"/>
              <w:rPr>
                <w:color w:val="000000" w:themeColor="text1"/>
                <w:kern w:val="0"/>
                <w:sz w:val="24"/>
                <w:szCs w:val="24"/>
                <w:highlight w:val="yellow"/>
                <w:lang w:eastAsia="ru-RU"/>
              </w:rPr>
            </w:pPr>
            <w:r w:rsidRPr="00633F41">
              <w:rPr>
                <w:color w:val="000000" w:themeColor="text1"/>
                <w:kern w:val="0"/>
                <w:sz w:val="24"/>
                <w:szCs w:val="24"/>
                <w:lang w:eastAsia="ru-RU"/>
              </w:rPr>
              <w:t>8</w:t>
            </w:r>
          </w:p>
        </w:tc>
        <w:tc>
          <w:tcPr>
            <w:tcW w:w="3673" w:type="dxa"/>
            <w:shd w:val="clear" w:color="auto" w:fill="auto"/>
          </w:tcPr>
          <w:p w:rsidR="00711E8D" w:rsidRPr="00633F41" w:rsidRDefault="00711E8D" w:rsidP="00560953">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Повышение уровня защищенности объектов всех категорий</w:t>
            </w:r>
          </w:p>
        </w:tc>
        <w:tc>
          <w:tcPr>
            <w:tcW w:w="1292" w:type="dxa"/>
            <w:shd w:val="clear" w:color="auto" w:fill="auto"/>
          </w:tcPr>
          <w:p w:rsidR="00711E8D" w:rsidRPr="00633F41" w:rsidRDefault="00711E8D" w:rsidP="00560953">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w:t>
            </w:r>
          </w:p>
        </w:tc>
        <w:tc>
          <w:tcPr>
            <w:tcW w:w="949" w:type="dxa"/>
            <w:shd w:val="clear" w:color="auto" w:fill="auto"/>
          </w:tcPr>
          <w:p w:rsidR="00711E8D" w:rsidRPr="00633F41" w:rsidRDefault="00711E8D" w:rsidP="00560953">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98</w:t>
            </w:r>
          </w:p>
        </w:tc>
        <w:tc>
          <w:tcPr>
            <w:tcW w:w="949" w:type="dxa"/>
            <w:shd w:val="clear" w:color="auto" w:fill="auto"/>
          </w:tcPr>
          <w:p w:rsidR="00711E8D" w:rsidRPr="00633F41" w:rsidRDefault="00711E8D" w:rsidP="00560953">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97</w:t>
            </w:r>
          </w:p>
        </w:tc>
        <w:tc>
          <w:tcPr>
            <w:tcW w:w="877" w:type="dxa"/>
            <w:shd w:val="clear" w:color="auto" w:fill="auto"/>
          </w:tcPr>
          <w:p w:rsidR="00711E8D" w:rsidRPr="00633F41" w:rsidRDefault="00711E8D" w:rsidP="00560953">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98</w:t>
            </w:r>
          </w:p>
        </w:tc>
        <w:tc>
          <w:tcPr>
            <w:tcW w:w="856" w:type="dxa"/>
            <w:shd w:val="clear" w:color="auto" w:fill="auto"/>
          </w:tcPr>
          <w:p w:rsidR="00711E8D" w:rsidRPr="00633F41" w:rsidRDefault="00711E8D" w:rsidP="00560953">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96</w:t>
            </w:r>
          </w:p>
        </w:tc>
        <w:tc>
          <w:tcPr>
            <w:tcW w:w="1184" w:type="dxa"/>
            <w:shd w:val="clear" w:color="auto" w:fill="auto"/>
          </w:tcPr>
          <w:p w:rsidR="00711E8D" w:rsidRPr="00633F41" w:rsidRDefault="00711E8D" w:rsidP="00560953">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96</w:t>
            </w:r>
          </w:p>
        </w:tc>
        <w:tc>
          <w:tcPr>
            <w:tcW w:w="1284" w:type="dxa"/>
            <w:gridSpan w:val="2"/>
            <w:shd w:val="clear" w:color="auto" w:fill="auto"/>
          </w:tcPr>
          <w:p w:rsidR="00711E8D" w:rsidRPr="00633F41" w:rsidRDefault="00711E8D" w:rsidP="00560953">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96</w:t>
            </w:r>
          </w:p>
        </w:tc>
        <w:tc>
          <w:tcPr>
            <w:tcW w:w="1138" w:type="dxa"/>
            <w:gridSpan w:val="2"/>
            <w:shd w:val="clear" w:color="auto" w:fill="auto"/>
          </w:tcPr>
          <w:p w:rsidR="00711E8D" w:rsidRPr="00633F41" w:rsidRDefault="00711E8D" w:rsidP="00560953">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95</w:t>
            </w:r>
          </w:p>
        </w:tc>
        <w:tc>
          <w:tcPr>
            <w:tcW w:w="1100" w:type="dxa"/>
            <w:gridSpan w:val="2"/>
          </w:tcPr>
          <w:p w:rsidR="00711E8D" w:rsidRPr="00633F41" w:rsidRDefault="00711E8D" w:rsidP="00560953">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97</w:t>
            </w:r>
          </w:p>
        </w:tc>
        <w:tc>
          <w:tcPr>
            <w:tcW w:w="1116" w:type="dxa"/>
          </w:tcPr>
          <w:p w:rsidR="00711E8D" w:rsidRPr="00633F41" w:rsidRDefault="00711E8D" w:rsidP="00560953">
            <w:pPr>
              <w:pStyle w:val="Standard"/>
              <w:snapToGrid w:val="0"/>
              <w:jc w:val="center"/>
              <w:rPr>
                <w:color w:val="000000" w:themeColor="text1"/>
                <w:kern w:val="0"/>
                <w:sz w:val="24"/>
                <w:szCs w:val="24"/>
                <w:lang w:eastAsia="ru-RU"/>
              </w:rPr>
            </w:pPr>
            <w:r w:rsidRPr="00633F41">
              <w:rPr>
                <w:color w:val="000000" w:themeColor="text1"/>
                <w:kern w:val="0"/>
                <w:sz w:val="24"/>
                <w:szCs w:val="24"/>
                <w:lang w:eastAsia="ru-RU"/>
              </w:rPr>
              <w:t>98</w:t>
            </w:r>
          </w:p>
        </w:tc>
      </w:tr>
      <w:tr w:rsidR="00711E8D" w:rsidRPr="00633F41" w:rsidTr="00560953">
        <w:tc>
          <w:tcPr>
            <w:tcW w:w="574" w:type="dxa"/>
            <w:shd w:val="clear" w:color="auto" w:fill="auto"/>
          </w:tcPr>
          <w:p w:rsidR="00711E8D" w:rsidRPr="00633F41" w:rsidRDefault="00711E8D" w:rsidP="00560953">
            <w:pPr>
              <w:pStyle w:val="Standard"/>
              <w:snapToGrid w:val="0"/>
              <w:jc w:val="both"/>
              <w:rPr>
                <w:color w:val="000000" w:themeColor="text1"/>
                <w:kern w:val="0"/>
                <w:sz w:val="24"/>
                <w:szCs w:val="24"/>
                <w:highlight w:val="yellow"/>
                <w:lang w:eastAsia="ru-RU"/>
              </w:rPr>
            </w:pPr>
            <w:r w:rsidRPr="00633F41">
              <w:rPr>
                <w:color w:val="000000" w:themeColor="text1"/>
                <w:kern w:val="0"/>
                <w:sz w:val="24"/>
                <w:szCs w:val="24"/>
                <w:lang w:eastAsia="ru-RU"/>
              </w:rPr>
              <w:t>9.</w:t>
            </w:r>
          </w:p>
        </w:tc>
        <w:tc>
          <w:tcPr>
            <w:tcW w:w="3673" w:type="dxa"/>
            <w:shd w:val="clear" w:color="auto" w:fill="auto"/>
          </w:tcPr>
          <w:p w:rsidR="00711E8D" w:rsidRPr="00633F41" w:rsidRDefault="00711E8D" w:rsidP="00560953">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Увеличение доверия граждан к деятельности местного самоуправления по профилактике терроризма и экстремизма</w:t>
            </w:r>
          </w:p>
        </w:tc>
        <w:tc>
          <w:tcPr>
            <w:tcW w:w="1292"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949"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95</w:t>
            </w:r>
          </w:p>
        </w:tc>
        <w:tc>
          <w:tcPr>
            <w:tcW w:w="949"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96</w:t>
            </w:r>
          </w:p>
        </w:tc>
        <w:tc>
          <w:tcPr>
            <w:tcW w:w="877"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96</w:t>
            </w:r>
          </w:p>
        </w:tc>
        <w:tc>
          <w:tcPr>
            <w:tcW w:w="856"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95</w:t>
            </w:r>
          </w:p>
        </w:tc>
        <w:tc>
          <w:tcPr>
            <w:tcW w:w="1184"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95</w:t>
            </w:r>
          </w:p>
        </w:tc>
        <w:tc>
          <w:tcPr>
            <w:tcW w:w="1284" w:type="dxa"/>
            <w:gridSpan w:val="2"/>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96</w:t>
            </w:r>
          </w:p>
        </w:tc>
        <w:tc>
          <w:tcPr>
            <w:tcW w:w="1138" w:type="dxa"/>
            <w:gridSpan w:val="2"/>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95</w:t>
            </w:r>
          </w:p>
        </w:tc>
        <w:tc>
          <w:tcPr>
            <w:tcW w:w="1100" w:type="dxa"/>
            <w:gridSpan w:val="2"/>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95</w:t>
            </w:r>
          </w:p>
        </w:tc>
        <w:tc>
          <w:tcPr>
            <w:tcW w:w="1116" w:type="dxa"/>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95</w:t>
            </w:r>
          </w:p>
        </w:tc>
      </w:tr>
      <w:tr w:rsidR="00711E8D" w:rsidRPr="00633F41" w:rsidTr="00560953">
        <w:tc>
          <w:tcPr>
            <w:tcW w:w="574" w:type="dxa"/>
            <w:shd w:val="clear" w:color="auto" w:fill="auto"/>
          </w:tcPr>
          <w:p w:rsidR="00711E8D" w:rsidRPr="00633F41" w:rsidRDefault="00711E8D" w:rsidP="00560953">
            <w:pPr>
              <w:pStyle w:val="Standard"/>
              <w:snapToGrid w:val="0"/>
              <w:jc w:val="both"/>
              <w:rPr>
                <w:color w:val="000000" w:themeColor="text1"/>
                <w:kern w:val="0"/>
                <w:sz w:val="24"/>
                <w:szCs w:val="24"/>
                <w:highlight w:val="yellow"/>
                <w:lang w:eastAsia="ru-RU"/>
              </w:rPr>
            </w:pPr>
            <w:r w:rsidRPr="00633F41">
              <w:rPr>
                <w:color w:val="000000" w:themeColor="text1"/>
                <w:kern w:val="0"/>
                <w:sz w:val="24"/>
                <w:szCs w:val="24"/>
                <w:lang w:eastAsia="ru-RU"/>
              </w:rPr>
              <w:t>10.</w:t>
            </w:r>
          </w:p>
        </w:tc>
        <w:tc>
          <w:tcPr>
            <w:tcW w:w="3673" w:type="dxa"/>
            <w:shd w:val="clear" w:color="auto" w:fill="auto"/>
          </w:tcPr>
          <w:p w:rsidR="00711E8D" w:rsidRPr="00633F41" w:rsidRDefault="00711E8D" w:rsidP="00560953">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Увеличение уровня подготовки граждан к действиям в условиях возникновения тер</w:t>
            </w:r>
            <w:proofErr w:type="gramStart"/>
            <w:r w:rsidRPr="00633F41">
              <w:rPr>
                <w:color w:val="000000" w:themeColor="text1"/>
                <w:kern w:val="0"/>
                <w:sz w:val="24"/>
                <w:szCs w:val="24"/>
                <w:lang w:eastAsia="ru-RU"/>
              </w:rPr>
              <w:t>.</w:t>
            </w:r>
            <w:proofErr w:type="gramEnd"/>
            <w:r w:rsidRPr="00633F41">
              <w:rPr>
                <w:color w:val="000000" w:themeColor="text1"/>
                <w:kern w:val="0"/>
                <w:sz w:val="24"/>
                <w:szCs w:val="24"/>
                <w:lang w:eastAsia="ru-RU"/>
              </w:rPr>
              <w:t xml:space="preserve"> </w:t>
            </w:r>
            <w:proofErr w:type="gramStart"/>
            <w:r w:rsidRPr="00633F41">
              <w:rPr>
                <w:color w:val="000000" w:themeColor="text1"/>
                <w:kern w:val="0"/>
                <w:sz w:val="24"/>
                <w:szCs w:val="24"/>
                <w:lang w:eastAsia="ru-RU"/>
              </w:rPr>
              <w:t>а</w:t>
            </w:r>
            <w:proofErr w:type="gramEnd"/>
            <w:r w:rsidRPr="00633F41">
              <w:rPr>
                <w:color w:val="000000" w:themeColor="text1"/>
                <w:kern w:val="0"/>
                <w:sz w:val="24"/>
                <w:szCs w:val="24"/>
                <w:lang w:eastAsia="ru-RU"/>
              </w:rPr>
              <w:t>кта</w:t>
            </w:r>
          </w:p>
        </w:tc>
        <w:tc>
          <w:tcPr>
            <w:tcW w:w="1292"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949"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97</w:t>
            </w:r>
          </w:p>
        </w:tc>
        <w:tc>
          <w:tcPr>
            <w:tcW w:w="949"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97</w:t>
            </w:r>
          </w:p>
        </w:tc>
        <w:tc>
          <w:tcPr>
            <w:tcW w:w="877"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96</w:t>
            </w:r>
          </w:p>
        </w:tc>
        <w:tc>
          <w:tcPr>
            <w:tcW w:w="856"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96</w:t>
            </w:r>
          </w:p>
        </w:tc>
        <w:tc>
          <w:tcPr>
            <w:tcW w:w="1184" w:type="dxa"/>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96</w:t>
            </w:r>
          </w:p>
        </w:tc>
        <w:tc>
          <w:tcPr>
            <w:tcW w:w="1284" w:type="dxa"/>
            <w:gridSpan w:val="2"/>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95</w:t>
            </w:r>
          </w:p>
        </w:tc>
        <w:tc>
          <w:tcPr>
            <w:tcW w:w="1138" w:type="dxa"/>
            <w:gridSpan w:val="2"/>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96</w:t>
            </w:r>
          </w:p>
        </w:tc>
        <w:tc>
          <w:tcPr>
            <w:tcW w:w="1100" w:type="dxa"/>
            <w:gridSpan w:val="2"/>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95</w:t>
            </w:r>
          </w:p>
        </w:tc>
        <w:tc>
          <w:tcPr>
            <w:tcW w:w="1116" w:type="dxa"/>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95</w:t>
            </w:r>
          </w:p>
        </w:tc>
      </w:tr>
      <w:tr w:rsidR="00711E8D" w:rsidRPr="00633F41" w:rsidTr="00560953">
        <w:tc>
          <w:tcPr>
            <w:tcW w:w="14992" w:type="dxa"/>
            <w:gridSpan w:val="15"/>
            <w:shd w:val="clear" w:color="auto" w:fill="auto"/>
          </w:tcPr>
          <w:p w:rsidR="00711E8D" w:rsidRPr="00633F41" w:rsidRDefault="00711E8D" w:rsidP="00560953">
            <w:pPr>
              <w:suppressAutoHyphens/>
              <w:autoSpaceDE w:val="0"/>
              <w:jc w:val="center"/>
              <w:rPr>
                <w:b/>
                <w:color w:val="000000" w:themeColor="text1"/>
                <w:sz w:val="24"/>
                <w:szCs w:val="24"/>
              </w:rPr>
            </w:pPr>
            <w:r w:rsidRPr="00633F41">
              <w:rPr>
                <w:b/>
                <w:color w:val="000000" w:themeColor="text1"/>
                <w:sz w:val="24"/>
                <w:szCs w:val="24"/>
              </w:rPr>
              <w:lastRenderedPageBreak/>
              <w:t>Подпрограмма № 2. «Антинаркотическая программа Камешкирского района Пензенской области на период с 2014 по 2022 годы»</w:t>
            </w:r>
          </w:p>
        </w:tc>
      </w:tr>
      <w:tr w:rsidR="00711E8D" w:rsidRPr="00633F41" w:rsidTr="00560953">
        <w:tc>
          <w:tcPr>
            <w:tcW w:w="574" w:type="dxa"/>
            <w:shd w:val="clear" w:color="auto" w:fill="auto"/>
          </w:tcPr>
          <w:p w:rsidR="00711E8D" w:rsidRPr="00633F41" w:rsidRDefault="00711E8D" w:rsidP="00A53749">
            <w:pPr>
              <w:numPr>
                <w:ilvl w:val="0"/>
                <w:numId w:val="7"/>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Доля детей и молодежи в возрасте от 7 до 30 лет, вовлеченных в программные мероприятия по профилактике наркомании</w:t>
            </w:r>
          </w:p>
        </w:tc>
        <w:tc>
          <w:tcPr>
            <w:tcW w:w="1292" w:type="dxa"/>
            <w:shd w:val="clear" w:color="auto" w:fill="auto"/>
          </w:tcPr>
          <w:p w:rsidR="00711E8D" w:rsidRPr="00633F41" w:rsidRDefault="00711E8D" w:rsidP="00560953">
            <w:pPr>
              <w:pStyle w:val="ConsPlusNormal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w:t>
            </w:r>
          </w:p>
        </w:tc>
        <w:tc>
          <w:tcPr>
            <w:tcW w:w="949"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5</w:t>
            </w:r>
          </w:p>
        </w:tc>
        <w:tc>
          <w:tcPr>
            <w:tcW w:w="949"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6</w:t>
            </w:r>
          </w:p>
        </w:tc>
        <w:tc>
          <w:tcPr>
            <w:tcW w:w="877"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7</w:t>
            </w:r>
          </w:p>
        </w:tc>
        <w:tc>
          <w:tcPr>
            <w:tcW w:w="856"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8</w:t>
            </w:r>
          </w:p>
        </w:tc>
        <w:tc>
          <w:tcPr>
            <w:tcW w:w="1184"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9</w:t>
            </w:r>
          </w:p>
        </w:tc>
        <w:tc>
          <w:tcPr>
            <w:tcW w:w="1284" w:type="dxa"/>
            <w:gridSpan w:val="2"/>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10</w:t>
            </w:r>
          </w:p>
        </w:tc>
        <w:tc>
          <w:tcPr>
            <w:tcW w:w="1138" w:type="dxa"/>
            <w:gridSpan w:val="2"/>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w:t>
            </w:r>
          </w:p>
        </w:tc>
        <w:tc>
          <w:tcPr>
            <w:tcW w:w="1100" w:type="dxa"/>
            <w:gridSpan w:val="2"/>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w:t>
            </w:r>
          </w:p>
        </w:tc>
        <w:tc>
          <w:tcPr>
            <w:tcW w:w="1116" w:type="dxa"/>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w:t>
            </w:r>
          </w:p>
        </w:tc>
      </w:tr>
      <w:tr w:rsidR="00711E8D" w:rsidRPr="00633F41" w:rsidTr="00560953">
        <w:tc>
          <w:tcPr>
            <w:tcW w:w="574" w:type="dxa"/>
            <w:shd w:val="clear" w:color="auto" w:fill="auto"/>
          </w:tcPr>
          <w:p w:rsidR="00711E8D" w:rsidRPr="00633F41" w:rsidRDefault="00711E8D" w:rsidP="00A53749">
            <w:pPr>
              <w:numPr>
                <w:ilvl w:val="0"/>
                <w:numId w:val="7"/>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Число больных наркоманией, находящихся в ремиссии свыше 2 лет</w:t>
            </w:r>
          </w:p>
        </w:tc>
        <w:tc>
          <w:tcPr>
            <w:tcW w:w="1292" w:type="dxa"/>
            <w:shd w:val="clear" w:color="auto" w:fill="auto"/>
          </w:tcPr>
          <w:p w:rsidR="00711E8D" w:rsidRPr="00633F41" w:rsidRDefault="00711E8D" w:rsidP="00560953">
            <w:pPr>
              <w:pStyle w:val="ConsPlusNormal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w:t>
            </w:r>
          </w:p>
        </w:tc>
        <w:tc>
          <w:tcPr>
            <w:tcW w:w="949"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11,8</w:t>
            </w:r>
          </w:p>
        </w:tc>
        <w:tc>
          <w:tcPr>
            <w:tcW w:w="949"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11,82</w:t>
            </w:r>
          </w:p>
        </w:tc>
        <w:tc>
          <w:tcPr>
            <w:tcW w:w="877"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11,84</w:t>
            </w:r>
          </w:p>
        </w:tc>
        <w:tc>
          <w:tcPr>
            <w:tcW w:w="856"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11,86</w:t>
            </w:r>
          </w:p>
        </w:tc>
        <w:tc>
          <w:tcPr>
            <w:tcW w:w="1184"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11,88</w:t>
            </w:r>
          </w:p>
        </w:tc>
        <w:tc>
          <w:tcPr>
            <w:tcW w:w="1284" w:type="dxa"/>
            <w:gridSpan w:val="2"/>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11,9</w:t>
            </w:r>
          </w:p>
        </w:tc>
        <w:tc>
          <w:tcPr>
            <w:tcW w:w="1138" w:type="dxa"/>
            <w:gridSpan w:val="2"/>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11,92</w:t>
            </w:r>
          </w:p>
        </w:tc>
        <w:tc>
          <w:tcPr>
            <w:tcW w:w="1100" w:type="dxa"/>
            <w:gridSpan w:val="2"/>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11,94</w:t>
            </w:r>
          </w:p>
        </w:tc>
        <w:tc>
          <w:tcPr>
            <w:tcW w:w="1116" w:type="dxa"/>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11,96</w:t>
            </w:r>
          </w:p>
        </w:tc>
      </w:tr>
      <w:tr w:rsidR="00711E8D" w:rsidRPr="00633F41" w:rsidTr="00560953">
        <w:tc>
          <w:tcPr>
            <w:tcW w:w="574" w:type="dxa"/>
            <w:shd w:val="clear" w:color="auto" w:fill="auto"/>
          </w:tcPr>
          <w:p w:rsidR="00711E8D" w:rsidRPr="00633F41" w:rsidRDefault="00711E8D" w:rsidP="00A53749">
            <w:pPr>
              <w:numPr>
                <w:ilvl w:val="0"/>
                <w:numId w:val="7"/>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Удельный вес наркозависимых, участвующих в лечебных и реабилитационных программах, от общего числа наркозависимых</w:t>
            </w:r>
          </w:p>
        </w:tc>
        <w:tc>
          <w:tcPr>
            <w:tcW w:w="1292" w:type="dxa"/>
            <w:shd w:val="clear" w:color="auto" w:fill="auto"/>
          </w:tcPr>
          <w:p w:rsidR="00711E8D" w:rsidRPr="00633F41" w:rsidRDefault="00711E8D" w:rsidP="00560953">
            <w:pPr>
              <w:pStyle w:val="ConsPlusNormal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w:t>
            </w:r>
          </w:p>
        </w:tc>
        <w:tc>
          <w:tcPr>
            <w:tcW w:w="949"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105</w:t>
            </w:r>
          </w:p>
        </w:tc>
        <w:tc>
          <w:tcPr>
            <w:tcW w:w="949"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877"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856"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84"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284" w:type="dxa"/>
            <w:gridSpan w:val="2"/>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38" w:type="dxa"/>
            <w:gridSpan w:val="2"/>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00" w:type="dxa"/>
            <w:gridSpan w:val="2"/>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16" w:type="dxa"/>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r>
      <w:tr w:rsidR="00711E8D" w:rsidRPr="00633F41" w:rsidTr="00560953">
        <w:tc>
          <w:tcPr>
            <w:tcW w:w="574" w:type="dxa"/>
            <w:shd w:val="clear" w:color="auto" w:fill="auto"/>
          </w:tcPr>
          <w:p w:rsidR="00711E8D" w:rsidRPr="00633F41" w:rsidRDefault="00711E8D" w:rsidP="00A53749">
            <w:pPr>
              <w:numPr>
                <w:ilvl w:val="0"/>
                <w:numId w:val="7"/>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Удельный вес подростков и молодежи в возрасте от 11 до 24 лет, вовлеченных в программные мероприятия по профилактике наркомании</w:t>
            </w:r>
          </w:p>
        </w:tc>
        <w:tc>
          <w:tcPr>
            <w:tcW w:w="1292" w:type="dxa"/>
            <w:shd w:val="clear" w:color="auto" w:fill="auto"/>
          </w:tcPr>
          <w:p w:rsidR="00711E8D" w:rsidRPr="00633F41" w:rsidRDefault="00711E8D" w:rsidP="00560953">
            <w:pPr>
              <w:pStyle w:val="ConsPlusNormal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w:t>
            </w:r>
          </w:p>
        </w:tc>
        <w:tc>
          <w:tcPr>
            <w:tcW w:w="949"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105</w:t>
            </w:r>
          </w:p>
        </w:tc>
        <w:tc>
          <w:tcPr>
            <w:tcW w:w="949"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877"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856"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84"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284" w:type="dxa"/>
            <w:gridSpan w:val="2"/>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38" w:type="dxa"/>
            <w:gridSpan w:val="2"/>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00" w:type="dxa"/>
            <w:gridSpan w:val="2"/>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16" w:type="dxa"/>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r>
      <w:tr w:rsidR="00711E8D" w:rsidRPr="00633F41" w:rsidTr="00560953">
        <w:tc>
          <w:tcPr>
            <w:tcW w:w="574" w:type="dxa"/>
            <w:shd w:val="clear" w:color="auto" w:fill="auto"/>
          </w:tcPr>
          <w:p w:rsidR="00711E8D" w:rsidRPr="00633F41" w:rsidRDefault="00711E8D" w:rsidP="00A53749">
            <w:pPr>
              <w:numPr>
                <w:ilvl w:val="0"/>
                <w:numId w:val="7"/>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c>
          <w:tcPr>
            <w:tcW w:w="1292" w:type="dxa"/>
            <w:shd w:val="clear" w:color="auto" w:fill="auto"/>
          </w:tcPr>
          <w:p w:rsidR="00711E8D" w:rsidRPr="00633F41" w:rsidRDefault="00711E8D" w:rsidP="00560953">
            <w:pPr>
              <w:pStyle w:val="ConsPlusNormal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w:t>
            </w:r>
          </w:p>
        </w:tc>
        <w:tc>
          <w:tcPr>
            <w:tcW w:w="949"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101</w:t>
            </w:r>
          </w:p>
        </w:tc>
        <w:tc>
          <w:tcPr>
            <w:tcW w:w="949"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877"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856"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84" w:type="dxa"/>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284" w:type="dxa"/>
            <w:gridSpan w:val="2"/>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38" w:type="dxa"/>
            <w:gridSpan w:val="2"/>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00" w:type="dxa"/>
            <w:gridSpan w:val="2"/>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16" w:type="dxa"/>
          </w:tcPr>
          <w:p w:rsidR="00711E8D" w:rsidRPr="00633F41" w:rsidRDefault="00711E8D" w:rsidP="00560953">
            <w:pPr>
              <w:pStyle w:val="ConsPlusNormal0"/>
              <w:ind w:firstLine="0"/>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r>
      <w:tr w:rsidR="00711E8D" w:rsidRPr="00633F41" w:rsidTr="00560953">
        <w:trPr>
          <w:trHeight w:val="202"/>
        </w:trPr>
        <w:tc>
          <w:tcPr>
            <w:tcW w:w="14992" w:type="dxa"/>
            <w:gridSpan w:val="15"/>
            <w:shd w:val="clear" w:color="auto" w:fill="auto"/>
          </w:tcPr>
          <w:p w:rsidR="00711E8D" w:rsidRPr="00633F41" w:rsidRDefault="00711E8D" w:rsidP="00560953">
            <w:pPr>
              <w:suppressAutoHyphens/>
              <w:autoSpaceDE w:val="0"/>
              <w:jc w:val="center"/>
              <w:rPr>
                <w:b/>
                <w:color w:val="000000" w:themeColor="text1"/>
                <w:sz w:val="24"/>
                <w:szCs w:val="24"/>
              </w:rPr>
            </w:pPr>
            <w:r w:rsidRPr="00633F41">
              <w:rPr>
                <w:b/>
                <w:color w:val="000000" w:themeColor="text1"/>
                <w:sz w:val="24"/>
                <w:szCs w:val="24"/>
              </w:rPr>
              <w:t xml:space="preserve">Подпрограмма № 3. «Антикоррупционная программа Камешкирского района Пензенской области в 2014-2022 годах»  </w:t>
            </w:r>
          </w:p>
        </w:tc>
      </w:tr>
      <w:tr w:rsidR="00711E8D" w:rsidRPr="00633F41" w:rsidTr="00560953">
        <w:tc>
          <w:tcPr>
            <w:tcW w:w="574" w:type="dxa"/>
            <w:shd w:val="clear" w:color="auto" w:fill="auto"/>
          </w:tcPr>
          <w:p w:rsidR="00711E8D" w:rsidRPr="00633F41" w:rsidRDefault="00711E8D" w:rsidP="00A53749">
            <w:pPr>
              <w:numPr>
                <w:ilvl w:val="0"/>
                <w:numId w:val="6"/>
              </w:num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711E8D" w:rsidRPr="00633F41" w:rsidRDefault="00711E8D" w:rsidP="00560953">
            <w:pPr>
              <w:suppressAutoHyphens/>
              <w:jc w:val="both"/>
              <w:rPr>
                <w:color w:val="000000" w:themeColor="text1"/>
                <w:sz w:val="24"/>
                <w:szCs w:val="24"/>
              </w:rPr>
            </w:pPr>
          </w:p>
        </w:tc>
        <w:tc>
          <w:tcPr>
            <w:tcW w:w="1292"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91</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92</w:t>
            </w:r>
          </w:p>
        </w:tc>
        <w:tc>
          <w:tcPr>
            <w:tcW w:w="877"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94</w:t>
            </w:r>
          </w:p>
        </w:tc>
        <w:tc>
          <w:tcPr>
            <w:tcW w:w="856"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95</w:t>
            </w:r>
          </w:p>
        </w:tc>
        <w:tc>
          <w:tcPr>
            <w:tcW w:w="1184"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96</w:t>
            </w:r>
          </w:p>
        </w:tc>
        <w:tc>
          <w:tcPr>
            <w:tcW w:w="1284"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97</w:t>
            </w:r>
          </w:p>
        </w:tc>
        <w:tc>
          <w:tcPr>
            <w:tcW w:w="1138"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98</w:t>
            </w:r>
          </w:p>
        </w:tc>
        <w:tc>
          <w:tcPr>
            <w:tcW w:w="1100" w:type="dxa"/>
            <w:gridSpan w:val="2"/>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99</w:t>
            </w:r>
          </w:p>
        </w:tc>
        <w:tc>
          <w:tcPr>
            <w:tcW w:w="1116" w:type="dxa"/>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99,5</w:t>
            </w:r>
          </w:p>
        </w:tc>
      </w:tr>
      <w:tr w:rsidR="00711E8D" w:rsidRPr="00633F41" w:rsidTr="00560953">
        <w:tc>
          <w:tcPr>
            <w:tcW w:w="574"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w:t>
            </w: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tc>
        <w:tc>
          <w:tcPr>
            <w:tcW w:w="3673"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lastRenderedPageBreak/>
              <w:t xml:space="preserve">Рейтинг информационной открытости и доступности </w:t>
            </w:r>
            <w:r w:rsidRPr="00633F41">
              <w:rPr>
                <w:color w:val="000000" w:themeColor="text1"/>
                <w:sz w:val="24"/>
                <w:szCs w:val="24"/>
              </w:rPr>
              <w:lastRenderedPageBreak/>
              <w:t>деятельности органов местного самоуправления Камешкирского района</w:t>
            </w:r>
          </w:p>
        </w:tc>
        <w:tc>
          <w:tcPr>
            <w:tcW w:w="1292"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lastRenderedPageBreak/>
              <w:t>баллы</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4,5</w:t>
            </w:r>
          </w:p>
        </w:tc>
        <w:tc>
          <w:tcPr>
            <w:tcW w:w="94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4,5</w:t>
            </w:r>
          </w:p>
        </w:tc>
        <w:tc>
          <w:tcPr>
            <w:tcW w:w="877"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4,5</w:t>
            </w:r>
          </w:p>
        </w:tc>
        <w:tc>
          <w:tcPr>
            <w:tcW w:w="856"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4,6</w:t>
            </w:r>
          </w:p>
        </w:tc>
        <w:tc>
          <w:tcPr>
            <w:tcW w:w="1184"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4,6</w:t>
            </w:r>
          </w:p>
        </w:tc>
        <w:tc>
          <w:tcPr>
            <w:tcW w:w="1284"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4,6</w:t>
            </w:r>
          </w:p>
        </w:tc>
        <w:tc>
          <w:tcPr>
            <w:tcW w:w="1138"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4,6</w:t>
            </w:r>
          </w:p>
        </w:tc>
        <w:tc>
          <w:tcPr>
            <w:tcW w:w="1100" w:type="dxa"/>
            <w:gridSpan w:val="2"/>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4,6</w:t>
            </w:r>
          </w:p>
        </w:tc>
        <w:tc>
          <w:tcPr>
            <w:tcW w:w="1116" w:type="dxa"/>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4,6</w:t>
            </w:r>
          </w:p>
        </w:tc>
      </w:tr>
      <w:tr w:rsidR="00711E8D" w:rsidRPr="00633F41" w:rsidTr="00560953">
        <w:tc>
          <w:tcPr>
            <w:tcW w:w="14992" w:type="dxa"/>
            <w:gridSpan w:val="15"/>
            <w:shd w:val="clear" w:color="auto" w:fill="auto"/>
          </w:tcPr>
          <w:p w:rsidR="00711E8D" w:rsidRPr="00633F41" w:rsidRDefault="00711E8D" w:rsidP="00560953">
            <w:pPr>
              <w:pStyle w:val="ad"/>
              <w:suppressAutoHyphens/>
              <w:jc w:val="center"/>
              <w:rPr>
                <w:b/>
                <w:color w:val="000000" w:themeColor="text1"/>
                <w:sz w:val="24"/>
                <w:szCs w:val="24"/>
              </w:rPr>
            </w:pPr>
            <w:r w:rsidRPr="00633F41">
              <w:rPr>
                <w:b/>
                <w:color w:val="000000" w:themeColor="text1"/>
                <w:sz w:val="24"/>
                <w:szCs w:val="24"/>
              </w:rPr>
              <w:lastRenderedPageBreak/>
              <w:t>Подпрограмма № 4. «Повышение безопасности дорожного движения в Камешкирском районе Пензенской области в 2014-2022 годах»</w:t>
            </w:r>
          </w:p>
        </w:tc>
      </w:tr>
      <w:tr w:rsidR="00711E8D" w:rsidRPr="00633F41" w:rsidTr="00560953">
        <w:tc>
          <w:tcPr>
            <w:tcW w:w="574"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w:t>
            </w:r>
          </w:p>
        </w:tc>
        <w:tc>
          <w:tcPr>
            <w:tcW w:w="367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Количество лиц, погибших в результате ДТП, на 1 тыс. населения</w:t>
            </w:r>
          </w:p>
        </w:tc>
        <w:tc>
          <w:tcPr>
            <w:tcW w:w="1292"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ед.</w:t>
            </w:r>
          </w:p>
        </w:tc>
        <w:tc>
          <w:tcPr>
            <w:tcW w:w="949"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3,3</w:t>
            </w:r>
          </w:p>
        </w:tc>
        <w:tc>
          <w:tcPr>
            <w:tcW w:w="949"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3,5</w:t>
            </w:r>
          </w:p>
        </w:tc>
        <w:tc>
          <w:tcPr>
            <w:tcW w:w="877"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3,8</w:t>
            </w:r>
          </w:p>
        </w:tc>
        <w:tc>
          <w:tcPr>
            <w:tcW w:w="856"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4,0</w:t>
            </w:r>
          </w:p>
        </w:tc>
        <w:tc>
          <w:tcPr>
            <w:tcW w:w="1184"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5,0</w:t>
            </w:r>
          </w:p>
        </w:tc>
        <w:tc>
          <w:tcPr>
            <w:tcW w:w="636"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5,1</w:t>
            </w:r>
          </w:p>
        </w:tc>
        <w:tc>
          <w:tcPr>
            <w:tcW w:w="801" w:type="dxa"/>
            <w:gridSpan w:val="2"/>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5,2</w:t>
            </w:r>
          </w:p>
        </w:tc>
        <w:tc>
          <w:tcPr>
            <w:tcW w:w="1023" w:type="dxa"/>
            <w:gridSpan w:val="2"/>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5,2</w:t>
            </w:r>
          </w:p>
        </w:tc>
        <w:tc>
          <w:tcPr>
            <w:tcW w:w="2178" w:type="dxa"/>
            <w:gridSpan w:val="2"/>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5,2</w:t>
            </w:r>
          </w:p>
        </w:tc>
      </w:tr>
    </w:tbl>
    <w:p w:rsidR="00711E8D" w:rsidRPr="00633F41" w:rsidRDefault="00711E8D" w:rsidP="00711E8D">
      <w:pPr>
        <w:rPr>
          <w:color w:val="000000" w:themeColor="text1"/>
          <w:sz w:val="24"/>
          <w:szCs w:val="24"/>
        </w:rPr>
      </w:pPr>
    </w:p>
    <w:p w:rsidR="00711E8D" w:rsidRPr="00633F41" w:rsidRDefault="00711E8D" w:rsidP="00711E8D">
      <w:pPr>
        <w:rPr>
          <w:color w:val="000000" w:themeColor="text1"/>
          <w:sz w:val="24"/>
          <w:szCs w:val="24"/>
        </w:rPr>
      </w:pPr>
    </w:p>
    <w:p w:rsidR="00711E8D" w:rsidRPr="00633F41" w:rsidRDefault="00711E8D" w:rsidP="00711E8D">
      <w:pPr>
        <w:tabs>
          <w:tab w:val="left" w:pos="13500"/>
        </w:tabs>
        <w:spacing w:line="216" w:lineRule="auto"/>
        <w:jc w:val="right"/>
        <w:rPr>
          <w:color w:val="000000" w:themeColor="text1"/>
          <w:sz w:val="24"/>
          <w:szCs w:val="24"/>
        </w:rPr>
      </w:pPr>
    </w:p>
    <w:p w:rsidR="00711E8D" w:rsidRPr="00633F41" w:rsidRDefault="00711E8D" w:rsidP="00711E8D">
      <w:pPr>
        <w:tabs>
          <w:tab w:val="left" w:pos="13500"/>
        </w:tabs>
        <w:spacing w:line="216" w:lineRule="auto"/>
        <w:jc w:val="right"/>
        <w:rPr>
          <w:color w:val="000000" w:themeColor="text1"/>
          <w:sz w:val="24"/>
          <w:szCs w:val="24"/>
        </w:rPr>
      </w:pPr>
    </w:p>
    <w:p w:rsidR="00711E8D" w:rsidRPr="00633F41" w:rsidRDefault="00711E8D" w:rsidP="00711E8D">
      <w:pPr>
        <w:tabs>
          <w:tab w:val="left" w:pos="13500"/>
        </w:tabs>
        <w:spacing w:line="216" w:lineRule="auto"/>
        <w:jc w:val="right"/>
        <w:rPr>
          <w:color w:val="000000" w:themeColor="text1"/>
          <w:sz w:val="24"/>
          <w:szCs w:val="24"/>
        </w:rPr>
      </w:pPr>
    </w:p>
    <w:p w:rsidR="00711E8D" w:rsidRPr="00633F41" w:rsidRDefault="00711E8D" w:rsidP="00711E8D">
      <w:pPr>
        <w:tabs>
          <w:tab w:val="left" w:pos="13500"/>
        </w:tabs>
        <w:spacing w:line="216" w:lineRule="auto"/>
        <w:jc w:val="right"/>
        <w:rPr>
          <w:color w:val="000000" w:themeColor="text1"/>
          <w:sz w:val="24"/>
          <w:szCs w:val="24"/>
        </w:rPr>
      </w:pPr>
    </w:p>
    <w:p w:rsidR="00711E8D" w:rsidRPr="00633F41" w:rsidRDefault="00711E8D" w:rsidP="00711E8D">
      <w:pPr>
        <w:tabs>
          <w:tab w:val="left" w:pos="13500"/>
        </w:tabs>
        <w:spacing w:line="216" w:lineRule="auto"/>
        <w:jc w:val="right"/>
        <w:rPr>
          <w:color w:val="000000" w:themeColor="text1"/>
          <w:sz w:val="24"/>
          <w:szCs w:val="24"/>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p>
    <w:p w:rsidR="00711E8D" w:rsidRPr="00633F41" w:rsidRDefault="00711E8D" w:rsidP="00711E8D">
      <w:pPr>
        <w:tabs>
          <w:tab w:val="left" w:pos="13500"/>
        </w:tabs>
        <w:spacing w:line="216" w:lineRule="auto"/>
        <w:jc w:val="right"/>
        <w:rPr>
          <w:color w:val="000000" w:themeColor="text1"/>
          <w:sz w:val="28"/>
          <w:szCs w:val="28"/>
        </w:rPr>
      </w:pPr>
      <w:r w:rsidRPr="00633F41">
        <w:rPr>
          <w:color w:val="000000" w:themeColor="text1"/>
          <w:sz w:val="28"/>
          <w:szCs w:val="28"/>
        </w:rPr>
        <w:t xml:space="preserve">                                                                                                                          </w:t>
      </w:r>
    </w:p>
    <w:p w:rsidR="00711E8D" w:rsidRPr="00633F41" w:rsidRDefault="00711E8D" w:rsidP="00711E8D">
      <w:pPr>
        <w:tabs>
          <w:tab w:val="left" w:pos="13500"/>
        </w:tabs>
        <w:spacing w:line="216" w:lineRule="auto"/>
        <w:jc w:val="right"/>
        <w:rPr>
          <w:rFonts w:eastAsia="Arial"/>
          <w:color w:val="000000" w:themeColor="text1"/>
          <w:sz w:val="24"/>
          <w:szCs w:val="24"/>
          <w:lang w:eastAsia="ar-SA"/>
        </w:rPr>
      </w:pPr>
      <w:r w:rsidRPr="00633F41">
        <w:rPr>
          <w:color w:val="000000" w:themeColor="text1"/>
          <w:sz w:val="28"/>
          <w:szCs w:val="28"/>
        </w:rPr>
        <w:lastRenderedPageBreak/>
        <w:t xml:space="preserve">     </w:t>
      </w:r>
      <w:r w:rsidRPr="00633F41">
        <w:rPr>
          <w:rFonts w:eastAsia="Arial"/>
          <w:color w:val="000000" w:themeColor="text1"/>
          <w:sz w:val="24"/>
          <w:szCs w:val="24"/>
          <w:lang w:eastAsia="ar-SA"/>
        </w:rPr>
        <w:t>Приложение № 4.</w:t>
      </w:r>
    </w:p>
    <w:p w:rsidR="00711E8D" w:rsidRPr="00633F41" w:rsidRDefault="00711E8D" w:rsidP="00711E8D">
      <w:pPr>
        <w:tabs>
          <w:tab w:val="left" w:pos="13500"/>
        </w:tabs>
        <w:spacing w:line="216" w:lineRule="auto"/>
        <w:ind w:left="7655"/>
        <w:jc w:val="right"/>
        <w:rPr>
          <w:rFonts w:eastAsia="Arial"/>
          <w:color w:val="000000" w:themeColor="text1"/>
          <w:sz w:val="24"/>
          <w:szCs w:val="24"/>
          <w:lang w:eastAsia="ar-SA"/>
        </w:rPr>
      </w:pPr>
      <w:r w:rsidRPr="00633F41">
        <w:rPr>
          <w:rFonts w:eastAsia="Arial"/>
          <w:color w:val="000000" w:themeColor="text1"/>
          <w:sz w:val="24"/>
          <w:szCs w:val="24"/>
          <w:lang w:eastAsia="ar-SA"/>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711E8D" w:rsidRPr="00633F41" w:rsidRDefault="00711E8D" w:rsidP="00711E8D">
      <w:pPr>
        <w:pStyle w:val="ConsPlusNormal0"/>
        <w:jc w:val="center"/>
        <w:rPr>
          <w:rFonts w:ascii="Times New Roman" w:hAnsi="Times New Roman" w:cs="Times New Roman"/>
          <w:color w:val="000000" w:themeColor="text1"/>
          <w:sz w:val="24"/>
          <w:szCs w:val="24"/>
        </w:rPr>
      </w:pPr>
    </w:p>
    <w:p w:rsidR="00711E8D" w:rsidRPr="00633F41" w:rsidRDefault="00711E8D" w:rsidP="00711E8D">
      <w:pPr>
        <w:pStyle w:val="ConsPlusNormal0"/>
        <w:jc w:val="center"/>
        <w:rPr>
          <w:rFonts w:ascii="Times New Roman" w:hAnsi="Times New Roman" w:cs="Times New Roman"/>
          <w:color w:val="000000" w:themeColor="text1"/>
          <w:sz w:val="24"/>
          <w:szCs w:val="24"/>
        </w:rPr>
      </w:pPr>
    </w:p>
    <w:p w:rsidR="00711E8D" w:rsidRPr="00633F41" w:rsidRDefault="00711E8D" w:rsidP="00711E8D">
      <w:pPr>
        <w:pStyle w:val="ConsPlusNormal0"/>
        <w:jc w:val="center"/>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СВЕДЕНИЯ</w:t>
      </w:r>
    </w:p>
    <w:p w:rsidR="00711E8D" w:rsidRPr="00633F41" w:rsidRDefault="00711E8D" w:rsidP="00711E8D">
      <w:pPr>
        <w:pStyle w:val="ConsPlusNormal0"/>
        <w:jc w:val="center"/>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о целевых показателях в разрезе муниципальных образований</w:t>
      </w:r>
    </w:p>
    <w:p w:rsidR="00711E8D" w:rsidRPr="00633F41" w:rsidRDefault="00711E8D" w:rsidP="00711E8D">
      <w:pPr>
        <w:pStyle w:val="ConsPlusNormal0"/>
        <w:jc w:val="center"/>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Пензенской области</w:t>
      </w:r>
    </w:p>
    <w:p w:rsidR="00711E8D" w:rsidRPr="00633F41" w:rsidRDefault="00711E8D" w:rsidP="00711E8D">
      <w:pPr>
        <w:pStyle w:val="ConsPlusNormal0"/>
        <w:jc w:val="center"/>
        <w:rPr>
          <w:rFonts w:ascii="Times New Roman" w:hAnsi="Times New Roman" w:cs="Times New Roman"/>
          <w:b/>
          <w:color w:val="000000" w:themeColor="text1"/>
          <w:sz w:val="24"/>
          <w:szCs w:val="24"/>
        </w:rPr>
      </w:pPr>
    </w:p>
    <w:p w:rsidR="00711E8D" w:rsidRPr="00633F41" w:rsidRDefault="00711E8D" w:rsidP="00711E8D">
      <w:pPr>
        <w:autoSpaceDE w:val="0"/>
        <w:rPr>
          <w:rFonts w:eastAsia="Arial"/>
          <w:b/>
          <w:color w:val="000000" w:themeColor="text1"/>
          <w:sz w:val="24"/>
          <w:szCs w:val="24"/>
          <w:lang w:eastAsia="ar-SA"/>
        </w:rPr>
      </w:pPr>
      <w:r w:rsidRPr="00633F41">
        <w:rPr>
          <w:rFonts w:eastAsia="Arial"/>
          <w:b/>
          <w:color w:val="000000" w:themeColor="text1"/>
          <w:sz w:val="24"/>
          <w:szCs w:val="24"/>
          <w:lang w:eastAsia="ar-SA"/>
        </w:rPr>
        <w:t>Наименование муниципальной  программы Камешкирского района Пензенской области:</w:t>
      </w:r>
    </w:p>
    <w:p w:rsidR="00711E8D" w:rsidRPr="00633F41" w:rsidRDefault="00711E8D" w:rsidP="00711E8D">
      <w:pPr>
        <w:autoSpaceDE w:val="0"/>
        <w:rPr>
          <w:rFonts w:eastAsia="Arial"/>
          <w:b/>
          <w:color w:val="000000" w:themeColor="text1"/>
          <w:sz w:val="24"/>
          <w:szCs w:val="24"/>
          <w:lang w:eastAsia="ar-SA"/>
        </w:rPr>
      </w:pPr>
      <w:r w:rsidRPr="00633F41">
        <w:rPr>
          <w:rFonts w:eastAsia="Arial"/>
          <w:b/>
          <w:color w:val="000000" w:themeColor="text1"/>
          <w:sz w:val="24"/>
          <w:szCs w:val="24"/>
          <w:lang w:eastAsia="ar-SA"/>
        </w:rPr>
        <w:t xml:space="preserve"> «Обеспечение общественного порядка и  противодействие преступности  в Камешкирском районе Пензенской области в 2014-2022 годах».</w:t>
      </w:r>
    </w:p>
    <w:p w:rsidR="00711E8D" w:rsidRPr="00633F41" w:rsidRDefault="00711E8D" w:rsidP="00711E8D">
      <w:pPr>
        <w:autoSpaceDE w:val="0"/>
        <w:jc w:val="center"/>
        <w:rPr>
          <w:rFonts w:eastAsia="Arial"/>
          <w:b/>
          <w:color w:val="000000" w:themeColor="text1"/>
          <w:sz w:val="24"/>
          <w:szCs w:val="24"/>
          <w:lang w:eastAsia="ar-SA"/>
        </w:rPr>
      </w:pPr>
      <w:r w:rsidRPr="00633F41">
        <w:rPr>
          <w:rFonts w:eastAsia="Arial"/>
          <w:b/>
          <w:color w:val="000000" w:themeColor="text1"/>
          <w:sz w:val="24"/>
          <w:szCs w:val="24"/>
          <w:lang w:eastAsia="ar-SA"/>
        </w:rPr>
        <w:t xml:space="preserve"> </w:t>
      </w:r>
    </w:p>
    <w:p w:rsidR="00711E8D" w:rsidRPr="00633F41" w:rsidRDefault="00711E8D" w:rsidP="00711E8D">
      <w:pPr>
        <w:pStyle w:val="ConsPlusNonformat"/>
        <w:jc w:val="both"/>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 xml:space="preserve">                                        </w:t>
      </w:r>
    </w:p>
    <w:p w:rsidR="00711E8D" w:rsidRPr="00633F41" w:rsidRDefault="00711E8D" w:rsidP="00711E8D">
      <w:pPr>
        <w:pStyle w:val="ConsPlusNonformat"/>
        <w:jc w:val="both"/>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 xml:space="preserve">  Ответственный исполнитель  Администрация Камешкирского района Пензенской области</w:t>
      </w:r>
    </w:p>
    <w:p w:rsidR="00711E8D" w:rsidRPr="00633F41" w:rsidRDefault="00711E8D" w:rsidP="00711E8D">
      <w:pPr>
        <w:pStyle w:val="ConsPlusNormal0"/>
        <w:jc w:val="both"/>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                              </w:t>
      </w:r>
    </w:p>
    <w:tbl>
      <w:tblPr>
        <w:tblW w:w="15465" w:type="dxa"/>
        <w:tblInd w:w="-20" w:type="dxa"/>
        <w:tblLayout w:type="fixed"/>
        <w:tblCellMar>
          <w:top w:w="102" w:type="dxa"/>
          <w:left w:w="62" w:type="dxa"/>
          <w:bottom w:w="102" w:type="dxa"/>
          <w:right w:w="62" w:type="dxa"/>
        </w:tblCellMar>
        <w:tblLook w:val="0000" w:firstRow="0" w:lastRow="0" w:firstColumn="0" w:lastColumn="0" w:noHBand="0" w:noVBand="0"/>
      </w:tblPr>
      <w:tblGrid>
        <w:gridCol w:w="933"/>
        <w:gridCol w:w="4195"/>
        <w:gridCol w:w="1190"/>
        <w:gridCol w:w="1133"/>
        <w:gridCol w:w="1138"/>
        <w:gridCol w:w="1133"/>
        <w:gridCol w:w="1133"/>
        <w:gridCol w:w="1133"/>
        <w:gridCol w:w="1209"/>
        <w:gridCol w:w="992"/>
        <w:gridCol w:w="1276"/>
      </w:tblGrid>
      <w:tr w:rsidR="00711E8D" w:rsidRPr="00633F41" w:rsidTr="00560953">
        <w:trPr>
          <w:trHeight w:val="548"/>
        </w:trPr>
        <w:tc>
          <w:tcPr>
            <w:tcW w:w="933" w:type="dxa"/>
            <w:vMerge w:val="restart"/>
            <w:tcBorders>
              <w:top w:val="single" w:sz="4" w:space="0" w:color="000000"/>
              <w:left w:val="single" w:sz="4" w:space="0" w:color="000000"/>
              <w:bottom w:val="single" w:sz="4" w:space="0" w:color="000000"/>
            </w:tcBorders>
            <w:shd w:val="clear" w:color="auto" w:fill="auto"/>
          </w:tcPr>
          <w:p w:rsidR="00711E8D" w:rsidRPr="00633F41" w:rsidRDefault="00711E8D" w:rsidP="00560953">
            <w:pPr>
              <w:pStyle w:val="ConsPlusNormal0"/>
              <w:ind w:firstLine="0"/>
              <w:rPr>
                <w:rFonts w:ascii="Times New Roman" w:hAnsi="Times New Roman" w:cs="Times New Roman"/>
                <w:color w:val="000000" w:themeColor="text1"/>
              </w:rPr>
            </w:pPr>
            <w:r w:rsidRPr="00633F41">
              <w:rPr>
                <w:rFonts w:ascii="Times New Roman" w:hAnsi="Times New Roman" w:cs="Times New Roman"/>
                <w:color w:val="000000" w:themeColor="text1"/>
              </w:rPr>
              <w:t xml:space="preserve">N </w:t>
            </w:r>
          </w:p>
          <w:p w:rsidR="00711E8D" w:rsidRPr="00633F41" w:rsidRDefault="00711E8D" w:rsidP="00560953">
            <w:pPr>
              <w:pStyle w:val="ConsPlusNormal0"/>
              <w:ind w:firstLine="0"/>
              <w:rPr>
                <w:rFonts w:ascii="Times New Roman" w:hAnsi="Times New Roman" w:cs="Times New Roman"/>
                <w:color w:val="000000" w:themeColor="text1"/>
                <w:sz w:val="24"/>
                <w:szCs w:val="24"/>
              </w:rPr>
            </w:pPr>
            <w:proofErr w:type="gramStart"/>
            <w:r w:rsidRPr="00633F41">
              <w:rPr>
                <w:rFonts w:ascii="Times New Roman" w:hAnsi="Times New Roman" w:cs="Times New Roman"/>
                <w:color w:val="000000" w:themeColor="text1"/>
                <w:sz w:val="24"/>
                <w:szCs w:val="24"/>
              </w:rPr>
              <w:t>п</w:t>
            </w:r>
            <w:proofErr w:type="gramEnd"/>
            <w:r w:rsidRPr="00633F41">
              <w:rPr>
                <w:rFonts w:ascii="Times New Roman" w:hAnsi="Times New Roman" w:cs="Times New Roman"/>
                <w:color w:val="000000" w:themeColor="text1"/>
                <w:sz w:val="24"/>
                <w:szCs w:val="24"/>
              </w:rPr>
              <w:t>/п</w:t>
            </w:r>
          </w:p>
        </w:tc>
        <w:tc>
          <w:tcPr>
            <w:tcW w:w="4195" w:type="dxa"/>
            <w:vMerge w:val="restart"/>
            <w:tcBorders>
              <w:top w:val="single" w:sz="4" w:space="0" w:color="000000"/>
              <w:left w:val="single" w:sz="4" w:space="0" w:color="000000"/>
              <w:bottom w:val="single" w:sz="4" w:space="0" w:color="000000"/>
            </w:tcBorders>
            <w:shd w:val="clear" w:color="auto" w:fill="auto"/>
          </w:tcPr>
          <w:p w:rsidR="00711E8D" w:rsidRPr="00633F41" w:rsidRDefault="00711E8D" w:rsidP="00560953">
            <w:pPr>
              <w:pStyle w:val="ConsPlusNorm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Муниципальные образования</w:t>
            </w:r>
          </w:p>
        </w:tc>
        <w:tc>
          <w:tcPr>
            <w:tcW w:w="8069" w:type="dxa"/>
            <w:gridSpan w:val="7"/>
            <w:tcBorders>
              <w:top w:val="single" w:sz="4" w:space="0" w:color="000000"/>
              <w:left w:val="single" w:sz="4" w:space="0" w:color="000000"/>
              <w:bottom w:val="single" w:sz="4" w:space="0" w:color="000000"/>
              <w:right w:val="single" w:sz="4" w:space="0" w:color="000000"/>
            </w:tcBorders>
            <w:shd w:val="clear" w:color="auto" w:fill="auto"/>
          </w:tcPr>
          <w:p w:rsidR="00711E8D" w:rsidRPr="00633F41" w:rsidRDefault="00711E8D" w:rsidP="00560953">
            <w:pPr>
              <w:pStyle w:val="ConsPlusNorm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Значения целевых показателей</w:t>
            </w:r>
          </w:p>
        </w:tc>
        <w:tc>
          <w:tcPr>
            <w:tcW w:w="992" w:type="dxa"/>
            <w:tcBorders>
              <w:top w:val="single" w:sz="4" w:space="0" w:color="000000"/>
              <w:left w:val="single" w:sz="4" w:space="0" w:color="000000"/>
              <w:bottom w:val="single" w:sz="4" w:space="0" w:color="000000"/>
              <w:right w:val="single" w:sz="4" w:space="0" w:color="000000"/>
            </w:tcBorders>
          </w:tcPr>
          <w:p w:rsidR="00711E8D" w:rsidRPr="00633F41" w:rsidRDefault="00711E8D" w:rsidP="00560953">
            <w:pPr>
              <w:pStyle w:val="ConsPlusNormal0"/>
              <w:jc w:val="center"/>
              <w:rPr>
                <w:rFonts w:ascii="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711E8D" w:rsidRPr="00633F41" w:rsidRDefault="00711E8D" w:rsidP="00560953">
            <w:pPr>
              <w:pStyle w:val="ConsPlusNormal0"/>
              <w:jc w:val="center"/>
              <w:rPr>
                <w:rFonts w:ascii="Times New Roman" w:hAnsi="Times New Roman" w:cs="Times New Roman"/>
                <w:color w:val="000000" w:themeColor="text1"/>
                <w:sz w:val="24"/>
                <w:szCs w:val="24"/>
              </w:rPr>
            </w:pPr>
          </w:p>
        </w:tc>
      </w:tr>
      <w:tr w:rsidR="00711E8D" w:rsidRPr="00633F41" w:rsidTr="00560953">
        <w:trPr>
          <w:trHeight w:val="1215"/>
        </w:trPr>
        <w:tc>
          <w:tcPr>
            <w:tcW w:w="933" w:type="dxa"/>
            <w:vMerge/>
            <w:tcBorders>
              <w:top w:val="single" w:sz="4" w:space="0" w:color="000000"/>
              <w:left w:val="single" w:sz="4" w:space="0" w:color="000000"/>
              <w:bottom w:val="single" w:sz="4" w:space="0" w:color="000000"/>
            </w:tcBorders>
            <w:shd w:val="clear" w:color="auto" w:fill="auto"/>
          </w:tcPr>
          <w:p w:rsidR="00711E8D" w:rsidRPr="00633F41" w:rsidRDefault="00711E8D" w:rsidP="00560953">
            <w:pPr>
              <w:snapToGrid w:val="0"/>
              <w:rPr>
                <w:color w:val="000000" w:themeColor="text1"/>
                <w:sz w:val="24"/>
                <w:szCs w:val="24"/>
              </w:rPr>
            </w:pPr>
          </w:p>
        </w:tc>
        <w:tc>
          <w:tcPr>
            <w:tcW w:w="4195" w:type="dxa"/>
            <w:vMerge/>
            <w:tcBorders>
              <w:top w:val="single" w:sz="4" w:space="0" w:color="000000"/>
              <w:left w:val="single" w:sz="4" w:space="0" w:color="000000"/>
              <w:bottom w:val="single" w:sz="4" w:space="0" w:color="000000"/>
            </w:tcBorders>
            <w:shd w:val="clear" w:color="auto" w:fill="auto"/>
          </w:tcPr>
          <w:p w:rsidR="00711E8D" w:rsidRPr="00633F41" w:rsidRDefault="00711E8D" w:rsidP="00560953">
            <w:pPr>
              <w:snapToGrid w:val="0"/>
              <w:rPr>
                <w:color w:val="000000" w:themeColor="text1"/>
                <w:sz w:val="24"/>
                <w:szCs w:val="24"/>
              </w:rPr>
            </w:pPr>
          </w:p>
        </w:tc>
        <w:tc>
          <w:tcPr>
            <w:tcW w:w="1190" w:type="dxa"/>
            <w:tcBorders>
              <w:top w:val="single" w:sz="4" w:space="0" w:color="000000"/>
              <w:left w:val="single" w:sz="4" w:space="0" w:color="000000"/>
              <w:bottom w:val="single" w:sz="4" w:space="0" w:color="000000"/>
            </w:tcBorders>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2014 </w:t>
            </w:r>
          </w:p>
        </w:tc>
        <w:tc>
          <w:tcPr>
            <w:tcW w:w="1133" w:type="dxa"/>
            <w:tcBorders>
              <w:top w:val="single" w:sz="4" w:space="0" w:color="000000"/>
              <w:left w:val="single" w:sz="4" w:space="0" w:color="000000"/>
              <w:bottom w:val="single" w:sz="4" w:space="0" w:color="000000"/>
            </w:tcBorders>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2015 </w:t>
            </w:r>
          </w:p>
        </w:tc>
        <w:tc>
          <w:tcPr>
            <w:tcW w:w="1138" w:type="dxa"/>
            <w:tcBorders>
              <w:top w:val="single" w:sz="4" w:space="0" w:color="000000"/>
              <w:left w:val="single" w:sz="4" w:space="0" w:color="000000"/>
              <w:bottom w:val="single" w:sz="4" w:space="0" w:color="000000"/>
            </w:tcBorders>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2016 </w:t>
            </w:r>
          </w:p>
        </w:tc>
        <w:tc>
          <w:tcPr>
            <w:tcW w:w="1133" w:type="dxa"/>
            <w:tcBorders>
              <w:top w:val="single" w:sz="4" w:space="0" w:color="000000"/>
              <w:left w:val="single" w:sz="4" w:space="0" w:color="000000"/>
              <w:bottom w:val="single" w:sz="4" w:space="0" w:color="000000"/>
            </w:tcBorders>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2017</w:t>
            </w:r>
          </w:p>
        </w:tc>
        <w:tc>
          <w:tcPr>
            <w:tcW w:w="1133" w:type="dxa"/>
            <w:tcBorders>
              <w:top w:val="single" w:sz="4" w:space="0" w:color="000000"/>
              <w:left w:val="single" w:sz="4" w:space="0" w:color="000000"/>
              <w:bottom w:val="single" w:sz="4" w:space="0" w:color="000000"/>
            </w:tcBorders>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2018</w:t>
            </w:r>
          </w:p>
        </w:tc>
        <w:tc>
          <w:tcPr>
            <w:tcW w:w="1133" w:type="dxa"/>
            <w:tcBorders>
              <w:top w:val="single" w:sz="4" w:space="0" w:color="000000"/>
              <w:left w:val="single" w:sz="4" w:space="0" w:color="000000"/>
              <w:bottom w:val="single" w:sz="4" w:space="0" w:color="000000"/>
            </w:tcBorders>
            <w:shd w:val="clear" w:color="auto" w:fill="auto"/>
          </w:tcPr>
          <w:p w:rsidR="00711E8D" w:rsidRPr="00633F41" w:rsidRDefault="00711E8D" w:rsidP="00560953">
            <w:pPr>
              <w:pStyle w:val="ConsPlusNormal0"/>
              <w:ind w:firstLine="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2019</w:t>
            </w:r>
          </w:p>
        </w:tc>
        <w:tc>
          <w:tcPr>
            <w:tcW w:w="1209" w:type="dxa"/>
            <w:tcBorders>
              <w:top w:val="single" w:sz="4" w:space="0" w:color="000000"/>
              <w:left w:val="single" w:sz="4" w:space="0" w:color="000000"/>
              <w:bottom w:val="single" w:sz="4" w:space="0" w:color="000000"/>
              <w:right w:val="single" w:sz="4" w:space="0" w:color="000000"/>
            </w:tcBorders>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2020</w:t>
            </w:r>
          </w:p>
          <w:p w:rsidR="00711E8D" w:rsidRPr="00633F41" w:rsidRDefault="00711E8D" w:rsidP="00560953">
            <w:pPr>
              <w:pStyle w:val="ConsPlusNormal0"/>
              <w:jc w:val="center"/>
              <w:rPr>
                <w:rFonts w:ascii="Times New Roman" w:hAnsi="Times New Roman" w:cs="Times New Roman"/>
                <w:color w:val="000000" w:themeColor="text1"/>
                <w:sz w:val="24"/>
                <w:szCs w:val="24"/>
              </w:rPr>
            </w:pPr>
          </w:p>
          <w:p w:rsidR="00711E8D" w:rsidRPr="00633F41" w:rsidRDefault="00711E8D" w:rsidP="00560953">
            <w:pPr>
              <w:pStyle w:val="ConsPlusNormal0"/>
              <w:jc w:val="center"/>
              <w:rPr>
                <w:rFonts w:ascii="Times New Roman" w:hAnsi="Times New Roman" w:cs="Times New Roman"/>
                <w:color w:val="000000" w:themeColor="text1"/>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11E8D" w:rsidRPr="00633F41" w:rsidRDefault="00711E8D" w:rsidP="00560953">
            <w:pPr>
              <w:pStyle w:val="ConsPlusNormal0"/>
              <w:ind w:firstLine="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2021</w:t>
            </w:r>
          </w:p>
        </w:tc>
        <w:tc>
          <w:tcPr>
            <w:tcW w:w="1276" w:type="dxa"/>
            <w:tcBorders>
              <w:top w:val="single" w:sz="4" w:space="0" w:color="000000"/>
              <w:left w:val="single" w:sz="4" w:space="0" w:color="000000"/>
              <w:bottom w:val="single" w:sz="4" w:space="0" w:color="000000"/>
              <w:right w:val="single" w:sz="4" w:space="0" w:color="000000"/>
            </w:tcBorders>
          </w:tcPr>
          <w:p w:rsidR="00711E8D" w:rsidRPr="00633F41" w:rsidRDefault="00711E8D" w:rsidP="00560953">
            <w:pPr>
              <w:pStyle w:val="ConsPlusNormal0"/>
              <w:ind w:firstLine="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2022</w:t>
            </w:r>
          </w:p>
        </w:tc>
      </w:tr>
      <w:tr w:rsidR="00711E8D" w:rsidRPr="00633F41" w:rsidTr="00560953">
        <w:trPr>
          <w:trHeight w:val="345"/>
        </w:trPr>
        <w:tc>
          <w:tcPr>
            <w:tcW w:w="15465" w:type="dxa"/>
            <w:gridSpan w:val="11"/>
            <w:tcBorders>
              <w:top w:val="single" w:sz="4" w:space="0" w:color="000000"/>
              <w:left w:val="single" w:sz="4" w:space="0" w:color="000000"/>
              <w:bottom w:val="single" w:sz="4" w:space="0" w:color="000000"/>
              <w:right w:val="single" w:sz="4" w:space="0" w:color="000000"/>
            </w:tcBorders>
            <w:shd w:val="clear" w:color="auto" w:fill="auto"/>
          </w:tcPr>
          <w:p w:rsidR="00711E8D" w:rsidRPr="00633F41" w:rsidRDefault="00711E8D" w:rsidP="00560953">
            <w:pPr>
              <w:pStyle w:val="ConsPlusNorm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на 2014 – 2022годы»</w:t>
            </w:r>
          </w:p>
        </w:tc>
      </w:tr>
    </w:tbl>
    <w:p w:rsidR="00711E8D" w:rsidRPr="00633F41" w:rsidRDefault="00711E8D" w:rsidP="00711E8D">
      <w:pPr>
        <w:pStyle w:val="ConsPlusNormal0"/>
        <w:jc w:val="right"/>
        <w:rPr>
          <w:color w:val="000000" w:themeColor="text1"/>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3641"/>
        <w:gridCol w:w="1279"/>
        <w:gridCol w:w="940"/>
        <w:gridCol w:w="943"/>
        <w:gridCol w:w="873"/>
        <w:gridCol w:w="853"/>
        <w:gridCol w:w="1171"/>
        <w:gridCol w:w="633"/>
        <w:gridCol w:w="640"/>
        <w:gridCol w:w="152"/>
        <w:gridCol w:w="975"/>
        <w:gridCol w:w="38"/>
        <w:gridCol w:w="1052"/>
        <w:gridCol w:w="1530"/>
      </w:tblGrid>
      <w:tr w:rsidR="00711E8D" w:rsidRPr="00633F41" w:rsidTr="00560953">
        <w:tc>
          <w:tcPr>
            <w:tcW w:w="15417" w:type="dxa"/>
            <w:gridSpan w:val="15"/>
            <w:shd w:val="clear" w:color="auto" w:fill="auto"/>
          </w:tcPr>
          <w:p w:rsidR="00711E8D" w:rsidRPr="00633F41" w:rsidRDefault="00711E8D" w:rsidP="00560953">
            <w:pPr>
              <w:suppressAutoHyphens/>
              <w:jc w:val="center"/>
              <w:rPr>
                <w:b/>
                <w:color w:val="000000" w:themeColor="text1"/>
                <w:sz w:val="24"/>
                <w:szCs w:val="24"/>
              </w:rPr>
            </w:pPr>
            <w:r w:rsidRPr="00633F41">
              <w:rPr>
                <w:b/>
                <w:color w:val="000000" w:themeColor="text1"/>
                <w:sz w:val="24"/>
                <w:szCs w:val="24"/>
              </w:rPr>
              <w:t>Подпрограмма № 1. «Профилактика правонарушений и экстремисткой деятельности в Камешкирском районе Пензенской области в 2014-2022 годах»</w:t>
            </w: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1</w:t>
            </w:r>
          </w:p>
        </w:tc>
        <w:tc>
          <w:tcPr>
            <w:tcW w:w="3641" w:type="dxa"/>
            <w:shd w:val="clear" w:color="auto" w:fill="auto"/>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 xml:space="preserve">Снижение количества совершенных преступлений на 1 тыс. населения Камешкирского района по отношению к уровню </w:t>
            </w:r>
          </w:p>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преступности  по итогам 2013 года.</w:t>
            </w:r>
          </w:p>
        </w:tc>
        <w:tc>
          <w:tcPr>
            <w:tcW w:w="127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 xml:space="preserve">% </w:t>
            </w:r>
          </w:p>
        </w:tc>
        <w:tc>
          <w:tcPr>
            <w:tcW w:w="940"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 xml:space="preserve"> 98</w:t>
            </w:r>
          </w:p>
        </w:tc>
        <w:tc>
          <w:tcPr>
            <w:tcW w:w="94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 xml:space="preserve">96 </w:t>
            </w:r>
          </w:p>
        </w:tc>
        <w:tc>
          <w:tcPr>
            <w:tcW w:w="87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 xml:space="preserve">94 </w:t>
            </w:r>
          </w:p>
        </w:tc>
        <w:tc>
          <w:tcPr>
            <w:tcW w:w="85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92</w:t>
            </w:r>
          </w:p>
        </w:tc>
        <w:tc>
          <w:tcPr>
            <w:tcW w:w="1171"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90</w:t>
            </w:r>
          </w:p>
        </w:tc>
        <w:tc>
          <w:tcPr>
            <w:tcW w:w="1273"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88</w:t>
            </w:r>
          </w:p>
        </w:tc>
        <w:tc>
          <w:tcPr>
            <w:tcW w:w="1127"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86</w:t>
            </w:r>
          </w:p>
        </w:tc>
        <w:tc>
          <w:tcPr>
            <w:tcW w:w="1090" w:type="dxa"/>
            <w:gridSpan w:val="2"/>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84</w:t>
            </w:r>
          </w:p>
        </w:tc>
        <w:tc>
          <w:tcPr>
            <w:tcW w:w="1530" w:type="dxa"/>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82</w:t>
            </w: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2</w:t>
            </w:r>
          </w:p>
        </w:tc>
        <w:tc>
          <w:tcPr>
            <w:tcW w:w="3641"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 xml:space="preserve">Удельный вес трудоустроенных ранее судимых лиц от числа освободившихся из мест лишения свободы в текущем </w:t>
            </w:r>
            <w:r w:rsidRPr="00633F41">
              <w:rPr>
                <w:color w:val="000000" w:themeColor="text1"/>
                <w:sz w:val="24"/>
                <w:szCs w:val="24"/>
              </w:rPr>
              <w:lastRenderedPageBreak/>
              <w:t xml:space="preserve">году </w:t>
            </w:r>
          </w:p>
        </w:tc>
        <w:tc>
          <w:tcPr>
            <w:tcW w:w="127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lastRenderedPageBreak/>
              <w:t>%</w:t>
            </w:r>
          </w:p>
        </w:tc>
        <w:tc>
          <w:tcPr>
            <w:tcW w:w="940"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18</w:t>
            </w:r>
          </w:p>
        </w:tc>
        <w:tc>
          <w:tcPr>
            <w:tcW w:w="94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21</w:t>
            </w:r>
          </w:p>
        </w:tc>
        <w:tc>
          <w:tcPr>
            <w:tcW w:w="87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24</w:t>
            </w:r>
          </w:p>
        </w:tc>
        <w:tc>
          <w:tcPr>
            <w:tcW w:w="85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25</w:t>
            </w:r>
          </w:p>
        </w:tc>
        <w:tc>
          <w:tcPr>
            <w:tcW w:w="1171"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26</w:t>
            </w:r>
          </w:p>
        </w:tc>
        <w:tc>
          <w:tcPr>
            <w:tcW w:w="1273"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27</w:t>
            </w:r>
          </w:p>
        </w:tc>
        <w:tc>
          <w:tcPr>
            <w:tcW w:w="1127"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28</w:t>
            </w:r>
          </w:p>
        </w:tc>
        <w:tc>
          <w:tcPr>
            <w:tcW w:w="1090" w:type="dxa"/>
            <w:gridSpan w:val="2"/>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29</w:t>
            </w:r>
          </w:p>
        </w:tc>
        <w:tc>
          <w:tcPr>
            <w:tcW w:w="1530" w:type="dxa"/>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30</w:t>
            </w: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lastRenderedPageBreak/>
              <w:t>3</w:t>
            </w:r>
          </w:p>
        </w:tc>
        <w:tc>
          <w:tcPr>
            <w:tcW w:w="3641"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tc>
        <w:tc>
          <w:tcPr>
            <w:tcW w:w="127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940"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105</w:t>
            </w:r>
          </w:p>
        </w:tc>
        <w:tc>
          <w:tcPr>
            <w:tcW w:w="943"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110</w:t>
            </w:r>
          </w:p>
          <w:p w:rsidR="00711E8D" w:rsidRPr="00633F41" w:rsidRDefault="00711E8D" w:rsidP="00560953">
            <w:pPr>
              <w:suppressAutoHyphens/>
              <w:autoSpaceDE w:val="0"/>
              <w:jc w:val="center"/>
              <w:rPr>
                <w:color w:val="000000" w:themeColor="text1"/>
                <w:sz w:val="24"/>
                <w:szCs w:val="24"/>
              </w:rPr>
            </w:pPr>
          </w:p>
        </w:tc>
        <w:tc>
          <w:tcPr>
            <w:tcW w:w="873"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115</w:t>
            </w:r>
          </w:p>
          <w:p w:rsidR="00711E8D" w:rsidRPr="00633F41" w:rsidRDefault="00711E8D" w:rsidP="00560953">
            <w:pPr>
              <w:suppressAutoHyphens/>
              <w:autoSpaceDE w:val="0"/>
              <w:jc w:val="center"/>
              <w:rPr>
                <w:color w:val="000000" w:themeColor="text1"/>
                <w:sz w:val="24"/>
                <w:szCs w:val="24"/>
              </w:rPr>
            </w:pPr>
          </w:p>
        </w:tc>
        <w:tc>
          <w:tcPr>
            <w:tcW w:w="853"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120</w:t>
            </w:r>
          </w:p>
          <w:p w:rsidR="00711E8D" w:rsidRPr="00633F41" w:rsidRDefault="00711E8D" w:rsidP="00560953">
            <w:pPr>
              <w:suppressAutoHyphens/>
              <w:autoSpaceDE w:val="0"/>
              <w:jc w:val="center"/>
              <w:rPr>
                <w:color w:val="000000" w:themeColor="text1"/>
                <w:sz w:val="24"/>
                <w:szCs w:val="24"/>
              </w:rPr>
            </w:pPr>
          </w:p>
        </w:tc>
        <w:tc>
          <w:tcPr>
            <w:tcW w:w="1171"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125</w:t>
            </w:r>
          </w:p>
          <w:p w:rsidR="00711E8D" w:rsidRPr="00633F41" w:rsidRDefault="00711E8D" w:rsidP="00560953">
            <w:pPr>
              <w:suppressAutoHyphens/>
              <w:autoSpaceDE w:val="0"/>
              <w:jc w:val="center"/>
              <w:rPr>
                <w:color w:val="000000" w:themeColor="text1"/>
                <w:sz w:val="24"/>
                <w:szCs w:val="24"/>
              </w:rPr>
            </w:pPr>
          </w:p>
        </w:tc>
        <w:tc>
          <w:tcPr>
            <w:tcW w:w="1273"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130</w:t>
            </w:r>
          </w:p>
          <w:p w:rsidR="00711E8D" w:rsidRPr="00633F41" w:rsidRDefault="00711E8D" w:rsidP="00560953">
            <w:pPr>
              <w:suppressAutoHyphens/>
              <w:autoSpaceDE w:val="0"/>
              <w:jc w:val="center"/>
              <w:rPr>
                <w:color w:val="000000" w:themeColor="text1"/>
                <w:sz w:val="24"/>
                <w:szCs w:val="24"/>
              </w:rPr>
            </w:pPr>
          </w:p>
        </w:tc>
        <w:tc>
          <w:tcPr>
            <w:tcW w:w="1127"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135</w:t>
            </w:r>
          </w:p>
          <w:p w:rsidR="00711E8D" w:rsidRPr="00633F41" w:rsidRDefault="00711E8D" w:rsidP="00560953">
            <w:pPr>
              <w:suppressAutoHyphens/>
              <w:autoSpaceDE w:val="0"/>
              <w:jc w:val="center"/>
              <w:rPr>
                <w:color w:val="000000" w:themeColor="text1"/>
                <w:sz w:val="24"/>
                <w:szCs w:val="24"/>
              </w:rPr>
            </w:pPr>
          </w:p>
        </w:tc>
        <w:tc>
          <w:tcPr>
            <w:tcW w:w="1090" w:type="dxa"/>
            <w:gridSpan w:val="2"/>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136</w:t>
            </w:r>
          </w:p>
          <w:p w:rsidR="00711E8D" w:rsidRPr="00633F41" w:rsidRDefault="00711E8D" w:rsidP="00560953">
            <w:pPr>
              <w:suppressAutoHyphens/>
              <w:autoSpaceDE w:val="0"/>
              <w:jc w:val="center"/>
              <w:rPr>
                <w:color w:val="000000" w:themeColor="text1"/>
                <w:sz w:val="24"/>
                <w:szCs w:val="24"/>
              </w:rPr>
            </w:pPr>
          </w:p>
        </w:tc>
        <w:tc>
          <w:tcPr>
            <w:tcW w:w="1530"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137</w:t>
            </w:r>
          </w:p>
          <w:p w:rsidR="00711E8D" w:rsidRPr="00633F41" w:rsidRDefault="00711E8D" w:rsidP="00560953">
            <w:pPr>
              <w:suppressAutoHyphens/>
              <w:autoSpaceDE w:val="0"/>
              <w:jc w:val="center"/>
              <w:rPr>
                <w:color w:val="000000" w:themeColor="text1"/>
                <w:sz w:val="24"/>
                <w:szCs w:val="24"/>
              </w:rPr>
            </w:pP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4</w:t>
            </w:r>
          </w:p>
        </w:tc>
        <w:tc>
          <w:tcPr>
            <w:tcW w:w="3641" w:type="dxa"/>
            <w:shd w:val="clear" w:color="auto" w:fill="auto"/>
          </w:tcPr>
          <w:p w:rsidR="00711E8D" w:rsidRPr="00633F41" w:rsidRDefault="00711E8D" w:rsidP="00560953">
            <w:pPr>
              <w:pStyle w:val="ConsPlusNormal0"/>
              <w:ind w:firstLine="0"/>
              <w:jc w:val="both"/>
              <w:rPr>
                <w:color w:val="000000" w:themeColor="text1"/>
                <w:sz w:val="24"/>
                <w:szCs w:val="24"/>
              </w:rPr>
            </w:pPr>
            <w:r w:rsidRPr="00633F41">
              <w:rPr>
                <w:rFonts w:ascii="Times New Roman" w:hAnsi="Times New Roman" w:cs="Times New Roman"/>
                <w:color w:val="000000" w:themeColor="text1"/>
                <w:sz w:val="24"/>
                <w:szCs w:val="24"/>
                <w:lang w:eastAsia="ru-RU"/>
              </w:rPr>
              <w:t>Удельный вес преступлений, совершенных несовершеннолетними, от общего количества преступлений</w:t>
            </w:r>
            <w:r w:rsidRPr="00633F41">
              <w:rPr>
                <w:color w:val="000000" w:themeColor="text1"/>
                <w:sz w:val="24"/>
                <w:szCs w:val="24"/>
              </w:rPr>
              <w:t xml:space="preserve"> </w:t>
            </w:r>
          </w:p>
        </w:tc>
        <w:tc>
          <w:tcPr>
            <w:tcW w:w="127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940"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х</w:t>
            </w:r>
          </w:p>
        </w:tc>
        <w:tc>
          <w:tcPr>
            <w:tcW w:w="943"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873"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853"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1171"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1273"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w:t>
            </w:r>
          </w:p>
        </w:tc>
        <w:tc>
          <w:tcPr>
            <w:tcW w:w="1127"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19</w:t>
            </w:r>
          </w:p>
        </w:tc>
        <w:tc>
          <w:tcPr>
            <w:tcW w:w="1090" w:type="dxa"/>
            <w:gridSpan w:val="2"/>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18</w:t>
            </w:r>
          </w:p>
        </w:tc>
        <w:tc>
          <w:tcPr>
            <w:tcW w:w="1530"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17</w:t>
            </w: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5</w:t>
            </w:r>
          </w:p>
        </w:tc>
        <w:tc>
          <w:tcPr>
            <w:tcW w:w="3641"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Увеличение занятости несовершеннолетних  в культурн</w:t>
            </w:r>
            <w:proofErr w:type="gramStart"/>
            <w:r w:rsidRPr="00633F41">
              <w:rPr>
                <w:color w:val="000000" w:themeColor="text1"/>
                <w:sz w:val="24"/>
                <w:szCs w:val="24"/>
              </w:rPr>
              <w:t>о-</w:t>
            </w:r>
            <w:proofErr w:type="gramEnd"/>
            <w:r w:rsidRPr="00633F41">
              <w:rPr>
                <w:color w:val="000000" w:themeColor="text1"/>
                <w:sz w:val="24"/>
                <w:szCs w:val="24"/>
              </w:rPr>
              <w:t xml:space="preserve"> массовых мероприятиях</w:t>
            </w:r>
          </w:p>
        </w:tc>
        <w:tc>
          <w:tcPr>
            <w:tcW w:w="127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940"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943"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873"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853"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1171"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1273"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60</w:t>
            </w:r>
          </w:p>
        </w:tc>
        <w:tc>
          <w:tcPr>
            <w:tcW w:w="1127"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65</w:t>
            </w:r>
          </w:p>
        </w:tc>
        <w:tc>
          <w:tcPr>
            <w:tcW w:w="1090" w:type="dxa"/>
            <w:gridSpan w:val="2"/>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70</w:t>
            </w:r>
          </w:p>
        </w:tc>
        <w:tc>
          <w:tcPr>
            <w:tcW w:w="1530"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75</w:t>
            </w: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6</w:t>
            </w:r>
          </w:p>
        </w:tc>
        <w:tc>
          <w:tcPr>
            <w:tcW w:w="3641"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Увеличение коэффициента  участия дружинника в охране общественного порядка</w:t>
            </w:r>
          </w:p>
        </w:tc>
        <w:tc>
          <w:tcPr>
            <w:tcW w:w="127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940"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943"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873"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853"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1171"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1273"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2,5</w:t>
            </w:r>
          </w:p>
        </w:tc>
        <w:tc>
          <w:tcPr>
            <w:tcW w:w="1127"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2,7</w:t>
            </w:r>
          </w:p>
        </w:tc>
        <w:tc>
          <w:tcPr>
            <w:tcW w:w="1090" w:type="dxa"/>
            <w:gridSpan w:val="2"/>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3,0</w:t>
            </w:r>
          </w:p>
        </w:tc>
        <w:tc>
          <w:tcPr>
            <w:tcW w:w="1530"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3,5</w:t>
            </w: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7</w:t>
            </w:r>
          </w:p>
        </w:tc>
        <w:tc>
          <w:tcPr>
            <w:tcW w:w="3641" w:type="dxa"/>
            <w:shd w:val="clear" w:color="auto" w:fill="auto"/>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Доля объектов уязвимой инфраструктуры Камешкирского района, защищенных в соответствии с установленными требованиями безопасности, по отношению к предыдущему году</w:t>
            </w:r>
          </w:p>
        </w:tc>
        <w:tc>
          <w:tcPr>
            <w:tcW w:w="1279" w:type="dxa"/>
            <w:shd w:val="clear" w:color="auto" w:fill="auto"/>
          </w:tcPr>
          <w:p w:rsidR="00711E8D" w:rsidRPr="00633F41" w:rsidRDefault="00711E8D" w:rsidP="00560953">
            <w:pPr>
              <w:pStyle w:val="ConsPlusNormal0"/>
              <w:ind w:firstLine="0"/>
              <w:jc w:val="center"/>
              <w:rPr>
                <w:color w:val="000000" w:themeColor="text1"/>
              </w:rPr>
            </w:pPr>
            <w:r w:rsidRPr="00633F41">
              <w:rPr>
                <w:color w:val="000000" w:themeColor="text1"/>
              </w:rPr>
              <w:t>%</w:t>
            </w:r>
          </w:p>
        </w:tc>
        <w:tc>
          <w:tcPr>
            <w:tcW w:w="940"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943"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873"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853" w:type="dxa"/>
            <w:shd w:val="clear" w:color="auto" w:fill="auto"/>
          </w:tcPr>
          <w:p w:rsidR="00711E8D" w:rsidRPr="00633F41" w:rsidRDefault="00711E8D" w:rsidP="00560953">
            <w:pPr>
              <w:jc w:val="center"/>
              <w:rPr>
                <w:color w:val="000000" w:themeColor="text1"/>
              </w:rPr>
            </w:pPr>
            <w:r w:rsidRPr="00633F41">
              <w:rPr>
                <w:color w:val="000000" w:themeColor="text1"/>
                <w:sz w:val="24"/>
                <w:szCs w:val="24"/>
              </w:rPr>
              <w:t>х</w:t>
            </w:r>
          </w:p>
        </w:tc>
        <w:tc>
          <w:tcPr>
            <w:tcW w:w="1171" w:type="dxa"/>
            <w:shd w:val="clear" w:color="auto" w:fill="auto"/>
          </w:tcPr>
          <w:p w:rsidR="00711E8D" w:rsidRPr="00633F41" w:rsidRDefault="00711E8D" w:rsidP="00560953">
            <w:pPr>
              <w:pStyle w:val="ConsPlusNormal0"/>
              <w:ind w:firstLine="0"/>
              <w:jc w:val="center"/>
              <w:rPr>
                <w:color w:val="000000" w:themeColor="text1"/>
              </w:rPr>
            </w:pPr>
            <w:r w:rsidRPr="00633F41">
              <w:rPr>
                <w:color w:val="000000" w:themeColor="text1"/>
              </w:rPr>
              <w:t>70</w:t>
            </w:r>
          </w:p>
        </w:tc>
        <w:tc>
          <w:tcPr>
            <w:tcW w:w="1273" w:type="dxa"/>
            <w:gridSpan w:val="2"/>
            <w:shd w:val="clear" w:color="auto" w:fill="auto"/>
          </w:tcPr>
          <w:p w:rsidR="00711E8D" w:rsidRPr="00633F41" w:rsidRDefault="00711E8D" w:rsidP="00560953">
            <w:pPr>
              <w:pStyle w:val="ConsPlusNormal0"/>
              <w:ind w:firstLine="0"/>
              <w:jc w:val="center"/>
              <w:rPr>
                <w:color w:val="000000" w:themeColor="text1"/>
              </w:rPr>
            </w:pPr>
            <w:r w:rsidRPr="00633F41">
              <w:rPr>
                <w:color w:val="000000" w:themeColor="text1"/>
              </w:rPr>
              <w:t>85</w:t>
            </w:r>
          </w:p>
        </w:tc>
        <w:tc>
          <w:tcPr>
            <w:tcW w:w="1127" w:type="dxa"/>
            <w:gridSpan w:val="2"/>
            <w:shd w:val="clear" w:color="auto" w:fill="auto"/>
          </w:tcPr>
          <w:p w:rsidR="00711E8D" w:rsidRPr="00633F41" w:rsidRDefault="00711E8D" w:rsidP="00560953">
            <w:pPr>
              <w:pStyle w:val="ConsPlusNormal0"/>
              <w:ind w:firstLine="0"/>
              <w:jc w:val="center"/>
              <w:rPr>
                <w:color w:val="000000" w:themeColor="text1"/>
              </w:rPr>
            </w:pPr>
            <w:r w:rsidRPr="00633F41">
              <w:rPr>
                <w:color w:val="000000" w:themeColor="text1"/>
              </w:rPr>
              <w:t>90</w:t>
            </w:r>
          </w:p>
        </w:tc>
        <w:tc>
          <w:tcPr>
            <w:tcW w:w="1090" w:type="dxa"/>
            <w:gridSpan w:val="2"/>
          </w:tcPr>
          <w:p w:rsidR="00711E8D" w:rsidRPr="00633F41" w:rsidRDefault="00711E8D" w:rsidP="00560953">
            <w:pPr>
              <w:pStyle w:val="ConsPlusNormal0"/>
              <w:ind w:firstLine="0"/>
              <w:jc w:val="center"/>
              <w:rPr>
                <w:color w:val="000000" w:themeColor="text1"/>
              </w:rPr>
            </w:pPr>
            <w:r w:rsidRPr="00633F41">
              <w:rPr>
                <w:color w:val="000000" w:themeColor="text1"/>
              </w:rPr>
              <w:t>94</w:t>
            </w:r>
          </w:p>
        </w:tc>
        <w:tc>
          <w:tcPr>
            <w:tcW w:w="1530" w:type="dxa"/>
          </w:tcPr>
          <w:p w:rsidR="00711E8D" w:rsidRPr="00633F41" w:rsidRDefault="00711E8D" w:rsidP="00560953">
            <w:pPr>
              <w:pStyle w:val="ConsPlusNormal0"/>
              <w:ind w:firstLine="0"/>
              <w:jc w:val="center"/>
              <w:rPr>
                <w:color w:val="000000" w:themeColor="text1"/>
              </w:rPr>
            </w:pPr>
            <w:r w:rsidRPr="00633F41">
              <w:rPr>
                <w:color w:val="000000" w:themeColor="text1"/>
              </w:rPr>
              <w:t>95</w:t>
            </w:r>
          </w:p>
        </w:tc>
      </w:tr>
      <w:tr w:rsidR="00711E8D" w:rsidRPr="00633F41" w:rsidTr="00560953">
        <w:tc>
          <w:tcPr>
            <w:tcW w:w="697" w:type="dxa"/>
            <w:shd w:val="clear" w:color="auto" w:fill="auto"/>
          </w:tcPr>
          <w:p w:rsidR="00711E8D" w:rsidRPr="00633F41" w:rsidRDefault="00711E8D" w:rsidP="00560953">
            <w:pPr>
              <w:pStyle w:val="Standard"/>
              <w:snapToGrid w:val="0"/>
              <w:jc w:val="both"/>
              <w:rPr>
                <w:color w:val="000000" w:themeColor="text1"/>
                <w:kern w:val="0"/>
                <w:sz w:val="24"/>
                <w:szCs w:val="24"/>
                <w:highlight w:val="yellow"/>
                <w:lang w:eastAsia="ru-RU"/>
              </w:rPr>
            </w:pPr>
            <w:r w:rsidRPr="00633F41">
              <w:rPr>
                <w:color w:val="000000" w:themeColor="text1"/>
                <w:kern w:val="0"/>
                <w:sz w:val="24"/>
                <w:szCs w:val="24"/>
                <w:lang w:eastAsia="ru-RU"/>
              </w:rPr>
              <w:t>8</w:t>
            </w:r>
          </w:p>
        </w:tc>
        <w:tc>
          <w:tcPr>
            <w:tcW w:w="3641" w:type="dxa"/>
            <w:shd w:val="clear" w:color="auto" w:fill="auto"/>
          </w:tcPr>
          <w:p w:rsidR="00711E8D" w:rsidRPr="00633F41" w:rsidRDefault="00711E8D" w:rsidP="00560953">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Повышение уровня защищенности объектов всех категорий</w:t>
            </w:r>
          </w:p>
        </w:tc>
        <w:tc>
          <w:tcPr>
            <w:tcW w:w="1279" w:type="dxa"/>
            <w:shd w:val="clear" w:color="auto" w:fill="auto"/>
          </w:tcPr>
          <w:p w:rsidR="00711E8D" w:rsidRPr="00633F41" w:rsidRDefault="00711E8D" w:rsidP="00560953">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w:t>
            </w:r>
          </w:p>
        </w:tc>
        <w:tc>
          <w:tcPr>
            <w:tcW w:w="940" w:type="dxa"/>
            <w:shd w:val="clear" w:color="auto" w:fill="auto"/>
          </w:tcPr>
          <w:p w:rsidR="00711E8D" w:rsidRPr="00633F41" w:rsidRDefault="00711E8D" w:rsidP="00560953">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98</w:t>
            </w:r>
          </w:p>
        </w:tc>
        <w:tc>
          <w:tcPr>
            <w:tcW w:w="943" w:type="dxa"/>
            <w:shd w:val="clear" w:color="auto" w:fill="auto"/>
          </w:tcPr>
          <w:p w:rsidR="00711E8D" w:rsidRPr="00633F41" w:rsidRDefault="00711E8D" w:rsidP="00560953">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97</w:t>
            </w:r>
          </w:p>
        </w:tc>
        <w:tc>
          <w:tcPr>
            <w:tcW w:w="873" w:type="dxa"/>
            <w:shd w:val="clear" w:color="auto" w:fill="auto"/>
          </w:tcPr>
          <w:p w:rsidR="00711E8D" w:rsidRPr="00633F41" w:rsidRDefault="00711E8D" w:rsidP="00560953">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98</w:t>
            </w:r>
          </w:p>
        </w:tc>
        <w:tc>
          <w:tcPr>
            <w:tcW w:w="853" w:type="dxa"/>
            <w:shd w:val="clear" w:color="auto" w:fill="auto"/>
          </w:tcPr>
          <w:p w:rsidR="00711E8D" w:rsidRPr="00633F41" w:rsidRDefault="00711E8D" w:rsidP="00560953">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96</w:t>
            </w:r>
          </w:p>
        </w:tc>
        <w:tc>
          <w:tcPr>
            <w:tcW w:w="1171" w:type="dxa"/>
            <w:shd w:val="clear" w:color="auto" w:fill="auto"/>
          </w:tcPr>
          <w:p w:rsidR="00711E8D" w:rsidRPr="00633F41" w:rsidRDefault="00711E8D" w:rsidP="00560953">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96</w:t>
            </w:r>
          </w:p>
        </w:tc>
        <w:tc>
          <w:tcPr>
            <w:tcW w:w="1273" w:type="dxa"/>
            <w:gridSpan w:val="2"/>
            <w:shd w:val="clear" w:color="auto" w:fill="auto"/>
          </w:tcPr>
          <w:p w:rsidR="00711E8D" w:rsidRPr="00633F41" w:rsidRDefault="00711E8D" w:rsidP="00560953">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96</w:t>
            </w:r>
          </w:p>
        </w:tc>
        <w:tc>
          <w:tcPr>
            <w:tcW w:w="1127" w:type="dxa"/>
            <w:gridSpan w:val="2"/>
            <w:shd w:val="clear" w:color="auto" w:fill="auto"/>
          </w:tcPr>
          <w:p w:rsidR="00711E8D" w:rsidRPr="00633F41" w:rsidRDefault="00711E8D" w:rsidP="00560953">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95</w:t>
            </w:r>
          </w:p>
        </w:tc>
        <w:tc>
          <w:tcPr>
            <w:tcW w:w="1090" w:type="dxa"/>
            <w:gridSpan w:val="2"/>
          </w:tcPr>
          <w:p w:rsidR="00711E8D" w:rsidRPr="00633F41" w:rsidRDefault="00711E8D" w:rsidP="00560953">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97</w:t>
            </w:r>
          </w:p>
        </w:tc>
        <w:tc>
          <w:tcPr>
            <w:tcW w:w="1530" w:type="dxa"/>
          </w:tcPr>
          <w:p w:rsidR="00711E8D" w:rsidRPr="00633F41" w:rsidRDefault="00711E8D" w:rsidP="00560953">
            <w:pPr>
              <w:pStyle w:val="Standard"/>
              <w:snapToGrid w:val="0"/>
              <w:jc w:val="center"/>
              <w:rPr>
                <w:color w:val="000000" w:themeColor="text1"/>
                <w:kern w:val="0"/>
                <w:sz w:val="22"/>
                <w:szCs w:val="22"/>
                <w:lang w:eastAsia="ru-RU"/>
              </w:rPr>
            </w:pPr>
            <w:r w:rsidRPr="00633F41">
              <w:rPr>
                <w:color w:val="000000" w:themeColor="text1"/>
                <w:kern w:val="0"/>
                <w:sz w:val="22"/>
                <w:szCs w:val="22"/>
                <w:lang w:eastAsia="ru-RU"/>
              </w:rPr>
              <w:t>98</w:t>
            </w:r>
          </w:p>
        </w:tc>
      </w:tr>
      <w:tr w:rsidR="00711E8D" w:rsidRPr="00633F41" w:rsidTr="00560953">
        <w:tc>
          <w:tcPr>
            <w:tcW w:w="697" w:type="dxa"/>
            <w:shd w:val="clear" w:color="auto" w:fill="auto"/>
          </w:tcPr>
          <w:p w:rsidR="00711E8D" w:rsidRPr="00633F41" w:rsidRDefault="00711E8D" w:rsidP="00560953">
            <w:pPr>
              <w:pStyle w:val="Standard"/>
              <w:snapToGrid w:val="0"/>
              <w:jc w:val="both"/>
              <w:rPr>
                <w:color w:val="000000" w:themeColor="text1"/>
                <w:kern w:val="0"/>
                <w:sz w:val="24"/>
                <w:szCs w:val="24"/>
                <w:lang w:eastAsia="ru-RU"/>
              </w:rPr>
            </w:pPr>
            <w:r w:rsidRPr="00633F41">
              <w:rPr>
                <w:color w:val="000000" w:themeColor="text1"/>
                <w:kern w:val="0"/>
                <w:sz w:val="24"/>
                <w:szCs w:val="24"/>
                <w:lang w:eastAsia="ru-RU"/>
              </w:rPr>
              <w:t>9</w:t>
            </w:r>
          </w:p>
        </w:tc>
        <w:tc>
          <w:tcPr>
            <w:tcW w:w="3641" w:type="dxa"/>
            <w:shd w:val="clear" w:color="auto" w:fill="auto"/>
          </w:tcPr>
          <w:p w:rsidR="00711E8D" w:rsidRPr="00633F41" w:rsidRDefault="00711E8D" w:rsidP="00560953">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 xml:space="preserve">Увеличение доверия </w:t>
            </w:r>
          </w:p>
          <w:p w:rsidR="00711E8D" w:rsidRPr="00633F41" w:rsidRDefault="00711E8D" w:rsidP="00560953">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 xml:space="preserve">граждан к деятельности </w:t>
            </w:r>
          </w:p>
          <w:p w:rsidR="00711E8D" w:rsidRPr="00633F41" w:rsidRDefault="00711E8D" w:rsidP="00560953">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местного самоуправления по профилактике терроризма и экстремизма</w:t>
            </w:r>
          </w:p>
        </w:tc>
        <w:tc>
          <w:tcPr>
            <w:tcW w:w="1279" w:type="dxa"/>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940" w:type="dxa"/>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95</w:t>
            </w:r>
          </w:p>
        </w:tc>
        <w:tc>
          <w:tcPr>
            <w:tcW w:w="943" w:type="dxa"/>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96</w:t>
            </w:r>
          </w:p>
        </w:tc>
        <w:tc>
          <w:tcPr>
            <w:tcW w:w="873" w:type="dxa"/>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96</w:t>
            </w:r>
          </w:p>
        </w:tc>
        <w:tc>
          <w:tcPr>
            <w:tcW w:w="853" w:type="dxa"/>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95</w:t>
            </w:r>
          </w:p>
        </w:tc>
        <w:tc>
          <w:tcPr>
            <w:tcW w:w="1171" w:type="dxa"/>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95</w:t>
            </w:r>
          </w:p>
        </w:tc>
        <w:tc>
          <w:tcPr>
            <w:tcW w:w="1273" w:type="dxa"/>
            <w:gridSpan w:val="2"/>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96</w:t>
            </w:r>
          </w:p>
        </w:tc>
        <w:tc>
          <w:tcPr>
            <w:tcW w:w="1127" w:type="dxa"/>
            <w:gridSpan w:val="2"/>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95</w:t>
            </w:r>
          </w:p>
        </w:tc>
        <w:tc>
          <w:tcPr>
            <w:tcW w:w="1090" w:type="dxa"/>
            <w:gridSpan w:val="2"/>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95</w:t>
            </w:r>
          </w:p>
        </w:tc>
        <w:tc>
          <w:tcPr>
            <w:tcW w:w="1530" w:type="dxa"/>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94</w:t>
            </w:r>
          </w:p>
        </w:tc>
      </w:tr>
      <w:tr w:rsidR="00711E8D" w:rsidRPr="00633F41" w:rsidTr="00560953">
        <w:tc>
          <w:tcPr>
            <w:tcW w:w="697" w:type="dxa"/>
            <w:shd w:val="clear" w:color="auto" w:fill="auto"/>
          </w:tcPr>
          <w:p w:rsidR="00711E8D" w:rsidRPr="00633F41" w:rsidRDefault="00711E8D" w:rsidP="00560953">
            <w:pPr>
              <w:pStyle w:val="Standard"/>
              <w:snapToGrid w:val="0"/>
              <w:jc w:val="both"/>
              <w:rPr>
                <w:color w:val="000000" w:themeColor="text1"/>
                <w:kern w:val="0"/>
                <w:sz w:val="24"/>
                <w:szCs w:val="24"/>
                <w:lang w:eastAsia="ru-RU"/>
              </w:rPr>
            </w:pPr>
            <w:r w:rsidRPr="00633F41">
              <w:rPr>
                <w:color w:val="000000" w:themeColor="text1"/>
                <w:kern w:val="0"/>
                <w:sz w:val="24"/>
                <w:szCs w:val="24"/>
                <w:lang w:eastAsia="ru-RU"/>
              </w:rPr>
              <w:t>10</w:t>
            </w:r>
          </w:p>
        </w:tc>
        <w:tc>
          <w:tcPr>
            <w:tcW w:w="3641" w:type="dxa"/>
            <w:shd w:val="clear" w:color="auto" w:fill="auto"/>
          </w:tcPr>
          <w:p w:rsidR="00711E8D" w:rsidRPr="00633F41" w:rsidRDefault="00711E8D" w:rsidP="00560953">
            <w:pPr>
              <w:pStyle w:val="Standard"/>
              <w:autoSpaceDE w:val="0"/>
              <w:snapToGrid w:val="0"/>
              <w:jc w:val="both"/>
              <w:rPr>
                <w:color w:val="000000" w:themeColor="text1"/>
                <w:kern w:val="0"/>
                <w:sz w:val="24"/>
                <w:szCs w:val="24"/>
                <w:lang w:eastAsia="ru-RU"/>
              </w:rPr>
            </w:pPr>
            <w:r w:rsidRPr="00633F41">
              <w:rPr>
                <w:color w:val="000000" w:themeColor="text1"/>
                <w:kern w:val="0"/>
                <w:sz w:val="24"/>
                <w:szCs w:val="24"/>
                <w:lang w:eastAsia="ru-RU"/>
              </w:rPr>
              <w:t>Увеличение уровня подготовки граждан к действиям в условиях возникновения тер</w:t>
            </w:r>
            <w:proofErr w:type="gramStart"/>
            <w:r w:rsidRPr="00633F41">
              <w:rPr>
                <w:color w:val="000000" w:themeColor="text1"/>
                <w:kern w:val="0"/>
                <w:sz w:val="24"/>
                <w:szCs w:val="24"/>
                <w:lang w:eastAsia="ru-RU"/>
              </w:rPr>
              <w:t>.</w:t>
            </w:r>
            <w:proofErr w:type="gramEnd"/>
            <w:r w:rsidRPr="00633F41">
              <w:rPr>
                <w:color w:val="000000" w:themeColor="text1"/>
                <w:kern w:val="0"/>
                <w:sz w:val="24"/>
                <w:szCs w:val="24"/>
                <w:lang w:eastAsia="ru-RU"/>
              </w:rPr>
              <w:t xml:space="preserve"> </w:t>
            </w:r>
            <w:proofErr w:type="gramStart"/>
            <w:r w:rsidRPr="00633F41">
              <w:rPr>
                <w:color w:val="000000" w:themeColor="text1"/>
                <w:kern w:val="0"/>
                <w:sz w:val="24"/>
                <w:szCs w:val="24"/>
                <w:lang w:eastAsia="ru-RU"/>
              </w:rPr>
              <w:t>а</w:t>
            </w:r>
            <w:proofErr w:type="gramEnd"/>
            <w:r w:rsidRPr="00633F41">
              <w:rPr>
                <w:color w:val="000000" w:themeColor="text1"/>
                <w:kern w:val="0"/>
                <w:sz w:val="24"/>
                <w:szCs w:val="24"/>
                <w:lang w:eastAsia="ru-RU"/>
              </w:rPr>
              <w:t>кта</w:t>
            </w:r>
          </w:p>
        </w:tc>
        <w:tc>
          <w:tcPr>
            <w:tcW w:w="1279" w:type="dxa"/>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940" w:type="dxa"/>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97</w:t>
            </w:r>
          </w:p>
        </w:tc>
        <w:tc>
          <w:tcPr>
            <w:tcW w:w="943" w:type="dxa"/>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97</w:t>
            </w:r>
          </w:p>
        </w:tc>
        <w:tc>
          <w:tcPr>
            <w:tcW w:w="873" w:type="dxa"/>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96</w:t>
            </w:r>
          </w:p>
        </w:tc>
        <w:tc>
          <w:tcPr>
            <w:tcW w:w="853" w:type="dxa"/>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96</w:t>
            </w:r>
          </w:p>
        </w:tc>
        <w:tc>
          <w:tcPr>
            <w:tcW w:w="1171" w:type="dxa"/>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96</w:t>
            </w:r>
          </w:p>
        </w:tc>
        <w:tc>
          <w:tcPr>
            <w:tcW w:w="1273" w:type="dxa"/>
            <w:gridSpan w:val="2"/>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95</w:t>
            </w:r>
          </w:p>
        </w:tc>
        <w:tc>
          <w:tcPr>
            <w:tcW w:w="1127" w:type="dxa"/>
            <w:gridSpan w:val="2"/>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96</w:t>
            </w:r>
          </w:p>
        </w:tc>
        <w:tc>
          <w:tcPr>
            <w:tcW w:w="1090" w:type="dxa"/>
            <w:gridSpan w:val="2"/>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95</w:t>
            </w:r>
          </w:p>
        </w:tc>
        <w:tc>
          <w:tcPr>
            <w:tcW w:w="1530" w:type="dxa"/>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94</w:t>
            </w:r>
          </w:p>
        </w:tc>
      </w:tr>
      <w:tr w:rsidR="00711E8D" w:rsidRPr="00633F41" w:rsidTr="00560953">
        <w:tc>
          <w:tcPr>
            <w:tcW w:w="15417" w:type="dxa"/>
            <w:gridSpan w:val="15"/>
            <w:shd w:val="clear" w:color="auto" w:fill="auto"/>
          </w:tcPr>
          <w:p w:rsidR="00711E8D" w:rsidRPr="00633F41" w:rsidRDefault="00711E8D" w:rsidP="00560953">
            <w:pPr>
              <w:suppressAutoHyphens/>
              <w:autoSpaceDE w:val="0"/>
              <w:jc w:val="center"/>
              <w:rPr>
                <w:b/>
                <w:color w:val="000000" w:themeColor="text1"/>
                <w:sz w:val="24"/>
                <w:szCs w:val="24"/>
              </w:rPr>
            </w:pPr>
            <w:r w:rsidRPr="00633F41">
              <w:rPr>
                <w:b/>
                <w:color w:val="000000" w:themeColor="text1"/>
                <w:sz w:val="24"/>
                <w:szCs w:val="24"/>
              </w:rPr>
              <w:t>Подпрограмма № 2. «Антинаркотическая программа Камешкирского района Пензенской области на период с 2014 по 2022 годы»</w:t>
            </w: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1</w:t>
            </w:r>
          </w:p>
        </w:tc>
        <w:tc>
          <w:tcPr>
            <w:tcW w:w="3641" w:type="dxa"/>
            <w:shd w:val="clear" w:color="auto" w:fill="auto"/>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 xml:space="preserve">Доля детей и молодежи в </w:t>
            </w:r>
            <w:r w:rsidRPr="00633F41">
              <w:rPr>
                <w:rFonts w:ascii="Times New Roman" w:hAnsi="Times New Roman" w:cs="Times New Roman"/>
                <w:color w:val="000000" w:themeColor="text1"/>
                <w:sz w:val="24"/>
                <w:szCs w:val="24"/>
                <w:lang w:eastAsia="ru-RU"/>
              </w:rPr>
              <w:lastRenderedPageBreak/>
              <w:t>возрасте от 7 до 30 лет, вовлеченных в программные мероприятия по профилактике наркомании</w:t>
            </w:r>
          </w:p>
        </w:tc>
        <w:tc>
          <w:tcPr>
            <w:tcW w:w="1279" w:type="dxa"/>
            <w:shd w:val="clear" w:color="auto" w:fill="auto"/>
          </w:tcPr>
          <w:p w:rsidR="00711E8D" w:rsidRPr="00633F41" w:rsidRDefault="00711E8D" w:rsidP="00560953">
            <w:pPr>
              <w:pStyle w:val="ConsPlusNormal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lastRenderedPageBreak/>
              <w:t>%</w:t>
            </w:r>
          </w:p>
        </w:tc>
        <w:tc>
          <w:tcPr>
            <w:tcW w:w="940"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5</w:t>
            </w:r>
          </w:p>
        </w:tc>
        <w:tc>
          <w:tcPr>
            <w:tcW w:w="94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6</w:t>
            </w:r>
          </w:p>
        </w:tc>
        <w:tc>
          <w:tcPr>
            <w:tcW w:w="87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7</w:t>
            </w:r>
          </w:p>
        </w:tc>
        <w:tc>
          <w:tcPr>
            <w:tcW w:w="85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8</w:t>
            </w:r>
          </w:p>
        </w:tc>
        <w:tc>
          <w:tcPr>
            <w:tcW w:w="1171"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9</w:t>
            </w:r>
          </w:p>
        </w:tc>
        <w:tc>
          <w:tcPr>
            <w:tcW w:w="1273" w:type="dxa"/>
            <w:gridSpan w:val="2"/>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10</w:t>
            </w:r>
          </w:p>
        </w:tc>
        <w:tc>
          <w:tcPr>
            <w:tcW w:w="1127" w:type="dxa"/>
            <w:gridSpan w:val="2"/>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w:t>
            </w:r>
          </w:p>
        </w:tc>
        <w:tc>
          <w:tcPr>
            <w:tcW w:w="1090" w:type="dxa"/>
            <w:gridSpan w:val="2"/>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w:t>
            </w:r>
          </w:p>
        </w:tc>
        <w:tc>
          <w:tcPr>
            <w:tcW w:w="1530" w:type="dxa"/>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11</w:t>
            </w: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lastRenderedPageBreak/>
              <w:t>2</w:t>
            </w:r>
          </w:p>
        </w:tc>
        <w:tc>
          <w:tcPr>
            <w:tcW w:w="3641" w:type="dxa"/>
            <w:shd w:val="clear" w:color="auto" w:fill="auto"/>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Число больных наркоманией, находящихся в ремиссии свыше 2 лет</w:t>
            </w:r>
          </w:p>
        </w:tc>
        <w:tc>
          <w:tcPr>
            <w:tcW w:w="1279" w:type="dxa"/>
            <w:shd w:val="clear" w:color="auto" w:fill="auto"/>
          </w:tcPr>
          <w:p w:rsidR="00711E8D" w:rsidRPr="00633F41" w:rsidRDefault="00711E8D" w:rsidP="00560953">
            <w:pPr>
              <w:pStyle w:val="ConsPlusNormal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w:t>
            </w:r>
          </w:p>
        </w:tc>
        <w:tc>
          <w:tcPr>
            <w:tcW w:w="940"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lang w:eastAsia="ru-RU"/>
              </w:rPr>
            </w:pPr>
            <w:r w:rsidRPr="00633F41">
              <w:rPr>
                <w:rFonts w:ascii="Times New Roman" w:hAnsi="Times New Roman" w:cs="Times New Roman"/>
                <w:color w:val="000000" w:themeColor="text1"/>
                <w:lang w:eastAsia="ru-RU"/>
              </w:rPr>
              <w:t>11,8</w:t>
            </w:r>
          </w:p>
        </w:tc>
        <w:tc>
          <w:tcPr>
            <w:tcW w:w="94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lang w:eastAsia="ru-RU"/>
              </w:rPr>
            </w:pPr>
            <w:r w:rsidRPr="00633F41">
              <w:rPr>
                <w:rFonts w:ascii="Times New Roman" w:hAnsi="Times New Roman" w:cs="Times New Roman"/>
                <w:color w:val="000000" w:themeColor="text1"/>
                <w:lang w:eastAsia="ru-RU"/>
              </w:rPr>
              <w:t>11,82</w:t>
            </w:r>
          </w:p>
        </w:tc>
        <w:tc>
          <w:tcPr>
            <w:tcW w:w="87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lang w:eastAsia="ru-RU"/>
              </w:rPr>
            </w:pPr>
            <w:r w:rsidRPr="00633F41">
              <w:rPr>
                <w:rFonts w:ascii="Times New Roman" w:hAnsi="Times New Roman" w:cs="Times New Roman"/>
                <w:color w:val="000000" w:themeColor="text1"/>
                <w:lang w:eastAsia="ru-RU"/>
              </w:rPr>
              <w:t>11,84</w:t>
            </w:r>
          </w:p>
        </w:tc>
        <w:tc>
          <w:tcPr>
            <w:tcW w:w="85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lang w:eastAsia="ru-RU"/>
              </w:rPr>
            </w:pPr>
            <w:r w:rsidRPr="00633F41">
              <w:rPr>
                <w:rFonts w:ascii="Times New Roman" w:hAnsi="Times New Roman" w:cs="Times New Roman"/>
                <w:color w:val="000000" w:themeColor="text1"/>
                <w:lang w:eastAsia="ru-RU"/>
              </w:rPr>
              <w:t>11,86</w:t>
            </w:r>
          </w:p>
        </w:tc>
        <w:tc>
          <w:tcPr>
            <w:tcW w:w="1171"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lang w:eastAsia="ru-RU"/>
              </w:rPr>
            </w:pPr>
            <w:r w:rsidRPr="00633F41">
              <w:rPr>
                <w:rFonts w:ascii="Times New Roman" w:hAnsi="Times New Roman" w:cs="Times New Roman"/>
                <w:color w:val="000000" w:themeColor="text1"/>
                <w:lang w:eastAsia="ru-RU"/>
              </w:rPr>
              <w:t>11,88</w:t>
            </w:r>
          </w:p>
        </w:tc>
        <w:tc>
          <w:tcPr>
            <w:tcW w:w="1273" w:type="dxa"/>
            <w:gridSpan w:val="2"/>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lang w:eastAsia="ru-RU"/>
              </w:rPr>
            </w:pPr>
            <w:r w:rsidRPr="00633F41">
              <w:rPr>
                <w:rFonts w:ascii="Times New Roman" w:hAnsi="Times New Roman" w:cs="Times New Roman"/>
                <w:color w:val="000000" w:themeColor="text1"/>
                <w:lang w:eastAsia="ru-RU"/>
              </w:rPr>
              <w:t>11,9</w:t>
            </w:r>
          </w:p>
        </w:tc>
        <w:tc>
          <w:tcPr>
            <w:tcW w:w="1127" w:type="dxa"/>
            <w:gridSpan w:val="2"/>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lang w:eastAsia="ru-RU"/>
              </w:rPr>
            </w:pPr>
            <w:r w:rsidRPr="00633F41">
              <w:rPr>
                <w:rFonts w:ascii="Times New Roman" w:hAnsi="Times New Roman" w:cs="Times New Roman"/>
                <w:color w:val="000000" w:themeColor="text1"/>
                <w:lang w:eastAsia="ru-RU"/>
              </w:rPr>
              <w:t>11,92</w:t>
            </w:r>
          </w:p>
        </w:tc>
        <w:tc>
          <w:tcPr>
            <w:tcW w:w="1090" w:type="dxa"/>
            <w:gridSpan w:val="2"/>
          </w:tcPr>
          <w:p w:rsidR="00711E8D" w:rsidRPr="00633F41" w:rsidRDefault="00711E8D" w:rsidP="00560953">
            <w:pPr>
              <w:pStyle w:val="ConsPlusNormal0"/>
              <w:ind w:firstLine="0"/>
              <w:jc w:val="center"/>
              <w:rPr>
                <w:rFonts w:ascii="Times New Roman" w:hAnsi="Times New Roman" w:cs="Times New Roman"/>
                <w:color w:val="000000" w:themeColor="text1"/>
                <w:lang w:eastAsia="ru-RU"/>
              </w:rPr>
            </w:pPr>
            <w:r w:rsidRPr="00633F41">
              <w:rPr>
                <w:rFonts w:ascii="Times New Roman" w:hAnsi="Times New Roman" w:cs="Times New Roman"/>
                <w:color w:val="000000" w:themeColor="text1"/>
                <w:lang w:eastAsia="ru-RU"/>
              </w:rPr>
              <w:t>11,94</w:t>
            </w:r>
          </w:p>
        </w:tc>
        <w:tc>
          <w:tcPr>
            <w:tcW w:w="1530" w:type="dxa"/>
          </w:tcPr>
          <w:p w:rsidR="00711E8D" w:rsidRPr="00633F41" w:rsidRDefault="00711E8D" w:rsidP="00560953">
            <w:pPr>
              <w:pStyle w:val="ConsPlusNormal0"/>
              <w:ind w:firstLine="0"/>
              <w:jc w:val="center"/>
              <w:rPr>
                <w:rFonts w:ascii="Times New Roman" w:hAnsi="Times New Roman" w:cs="Times New Roman"/>
                <w:color w:val="000000" w:themeColor="text1"/>
                <w:lang w:eastAsia="ru-RU"/>
              </w:rPr>
            </w:pPr>
            <w:r w:rsidRPr="00633F41">
              <w:rPr>
                <w:rFonts w:ascii="Times New Roman" w:hAnsi="Times New Roman" w:cs="Times New Roman"/>
                <w:color w:val="000000" w:themeColor="text1"/>
                <w:lang w:eastAsia="ru-RU"/>
              </w:rPr>
              <w:t>11,96</w:t>
            </w: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3</w:t>
            </w:r>
          </w:p>
        </w:tc>
        <w:tc>
          <w:tcPr>
            <w:tcW w:w="3641" w:type="dxa"/>
            <w:shd w:val="clear" w:color="auto" w:fill="auto"/>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Удельный вес наркозависимых, участвующих в лечебных и реабилитационных программах, от общего числа наркозависимых</w:t>
            </w:r>
          </w:p>
        </w:tc>
        <w:tc>
          <w:tcPr>
            <w:tcW w:w="1279" w:type="dxa"/>
            <w:shd w:val="clear" w:color="auto" w:fill="auto"/>
          </w:tcPr>
          <w:p w:rsidR="00711E8D" w:rsidRPr="00633F41" w:rsidRDefault="00711E8D" w:rsidP="00560953">
            <w:pPr>
              <w:pStyle w:val="ConsPlusNormal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w:t>
            </w:r>
          </w:p>
        </w:tc>
        <w:tc>
          <w:tcPr>
            <w:tcW w:w="940"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105</w:t>
            </w:r>
          </w:p>
        </w:tc>
        <w:tc>
          <w:tcPr>
            <w:tcW w:w="94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87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85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71"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273" w:type="dxa"/>
            <w:gridSpan w:val="2"/>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27" w:type="dxa"/>
            <w:gridSpan w:val="2"/>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090" w:type="dxa"/>
            <w:gridSpan w:val="2"/>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530" w:type="dxa"/>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4</w:t>
            </w:r>
          </w:p>
        </w:tc>
        <w:tc>
          <w:tcPr>
            <w:tcW w:w="3641" w:type="dxa"/>
            <w:shd w:val="clear" w:color="auto" w:fill="auto"/>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Удельный вес подростков и молодежи в возрасте от 11 до 24 лет, вовлеченных в программные мероприятия по профилактике наркомании</w:t>
            </w:r>
          </w:p>
        </w:tc>
        <w:tc>
          <w:tcPr>
            <w:tcW w:w="1279" w:type="dxa"/>
            <w:shd w:val="clear" w:color="auto" w:fill="auto"/>
          </w:tcPr>
          <w:p w:rsidR="00711E8D" w:rsidRPr="00633F41" w:rsidRDefault="00711E8D" w:rsidP="00560953">
            <w:pPr>
              <w:pStyle w:val="ConsPlusNormal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w:t>
            </w:r>
          </w:p>
        </w:tc>
        <w:tc>
          <w:tcPr>
            <w:tcW w:w="940"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105</w:t>
            </w:r>
          </w:p>
        </w:tc>
        <w:tc>
          <w:tcPr>
            <w:tcW w:w="94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87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85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71"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273" w:type="dxa"/>
            <w:gridSpan w:val="2"/>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27" w:type="dxa"/>
            <w:gridSpan w:val="2"/>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090" w:type="dxa"/>
            <w:gridSpan w:val="2"/>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530" w:type="dxa"/>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5</w:t>
            </w:r>
          </w:p>
        </w:tc>
        <w:tc>
          <w:tcPr>
            <w:tcW w:w="3641" w:type="dxa"/>
            <w:shd w:val="clear" w:color="auto" w:fill="auto"/>
          </w:tcPr>
          <w:p w:rsidR="00711E8D" w:rsidRPr="00633F41" w:rsidRDefault="00711E8D" w:rsidP="00560953">
            <w:pPr>
              <w:pStyle w:val="ConsPlusNormal0"/>
              <w:ind w:firstLine="0"/>
              <w:jc w:val="both"/>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c>
          <w:tcPr>
            <w:tcW w:w="1279" w:type="dxa"/>
            <w:shd w:val="clear" w:color="auto" w:fill="auto"/>
          </w:tcPr>
          <w:p w:rsidR="00711E8D" w:rsidRPr="00633F41" w:rsidRDefault="00711E8D" w:rsidP="00560953">
            <w:pPr>
              <w:pStyle w:val="ConsPlusNormal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w:t>
            </w:r>
          </w:p>
        </w:tc>
        <w:tc>
          <w:tcPr>
            <w:tcW w:w="940"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101</w:t>
            </w:r>
          </w:p>
        </w:tc>
        <w:tc>
          <w:tcPr>
            <w:tcW w:w="94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87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853"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71" w:type="dxa"/>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273" w:type="dxa"/>
            <w:gridSpan w:val="2"/>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127" w:type="dxa"/>
            <w:gridSpan w:val="2"/>
            <w:shd w:val="clear" w:color="auto" w:fill="auto"/>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090" w:type="dxa"/>
            <w:gridSpan w:val="2"/>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c>
          <w:tcPr>
            <w:tcW w:w="1530" w:type="dxa"/>
          </w:tcPr>
          <w:p w:rsidR="00711E8D" w:rsidRPr="00633F41" w:rsidRDefault="00711E8D" w:rsidP="00560953">
            <w:pPr>
              <w:pStyle w:val="ConsPlusNormal0"/>
              <w:ind w:firstLine="0"/>
              <w:jc w:val="center"/>
              <w:rPr>
                <w:rFonts w:ascii="Times New Roman" w:hAnsi="Times New Roman" w:cs="Times New Roman"/>
                <w:color w:val="000000" w:themeColor="text1"/>
                <w:sz w:val="24"/>
                <w:szCs w:val="24"/>
                <w:lang w:eastAsia="ru-RU"/>
              </w:rPr>
            </w:pPr>
            <w:r w:rsidRPr="00633F41">
              <w:rPr>
                <w:rFonts w:ascii="Times New Roman" w:hAnsi="Times New Roman" w:cs="Times New Roman"/>
                <w:color w:val="000000" w:themeColor="text1"/>
                <w:sz w:val="24"/>
                <w:szCs w:val="24"/>
                <w:lang w:eastAsia="ru-RU"/>
              </w:rPr>
              <w:t>x</w:t>
            </w:r>
          </w:p>
        </w:tc>
      </w:tr>
      <w:tr w:rsidR="00711E8D" w:rsidRPr="00633F41" w:rsidTr="00560953">
        <w:trPr>
          <w:trHeight w:val="202"/>
        </w:trPr>
        <w:tc>
          <w:tcPr>
            <w:tcW w:w="15417" w:type="dxa"/>
            <w:gridSpan w:val="15"/>
            <w:shd w:val="clear" w:color="auto" w:fill="auto"/>
          </w:tcPr>
          <w:p w:rsidR="00711E8D" w:rsidRPr="00633F41" w:rsidRDefault="00711E8D" w:rsidP="00560953">
            <w:pPr>
              <w:suppressAutoHyphens/>
              <w:autoSpaceDE w:val="0"/>
              <w:jc w:val="center"/>
              <w:rPr>
                <w:b/>
                <w:color w:val="000000" w:themeColor="text1"/>
                <w:sz w:val="24"/>
                <w:szCs w:val="24"/>
              </w:rPr>
            </w:pPr>
            <w:r w:rsidRPr="00633F41">
              <w:rPr>
                <w:b/>
                <w:color w:val="000000" w:themeColor="text1"/>
                <w:sz w:val="24"/>
                <w:szCs w:val="24"/>
              </w:rPr>
              <w:t>Подпрограмма № 3. «Антикоррупционная программа Камешкирского района Пензенской области в 2014-2022 годах»</w:t>
            </w: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1</w:t>
            </w:r>
          </w:p>
        </w:tc>
        <w:tc>
          <w:tcPr>
            <w:tcW w:w="3641"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711E8D" w:rsidRPr="00633F41" w:rsidRDefault="00711E8D" w:rsidP="00560953">
            <w:pPr>
              <w:suppressAutoHyphens/>
              <w:jc w:val="both"/>
              <w:rPr>
                <w:color w:val="000000" w:themeColor="text1"/>
                <w:sz w:val="24"/>
                <w:szCs w:val="24"/>
              </w:rPr>
            </w:pPr>
          </w:p>
        </w:tc>
        <w:tc>
          <w:tcPr>
            <w:tcW w:w="127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940"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91</w:t>
            </w:r>
          </w:p>
        </w:tc>
        <w:tc>
          <w:tcPr>
            <w:tcW w:w="94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92</w:t>
            </w:r>
          </w:p>
        </w:tc>
        <w:tc>
          <w:tcPr>
            <w:tcW w:w="87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94</w:t>
            </w:r>
          </w:p>
        </w:tc>
        <w:tc>
          <w:tcPr>
            <w:tcW w:w="85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95</w:t>
            </w:r>
          </w:p>
        </w:tc>
        <w:tc>
          <w:tcPr>
            <w:tcW w:w="1171"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96</w:t>
            </w:r>
          </w:p>
        </w:tc>
        <w:tc>
          <w:tcPr>
            <w:tcW w:w="1273"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97</w:t>
            </w:r>
          </w:p>
        </w:tc>
        <w:tc>
          <w:tcPr>
            <w:tcW w:w="1127"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98</w:t>
            </w:r>
          </w:p>
        </w:tc>
        <w:tc>
          <w:tcPr>
            <w:tcW w:w="1090" w:type="dxa"/>
            <w:gridSpan w:val="2"/>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99</w:t>
            </w:r>
          </w:p>
        </w:tc>
        <w:tc>
          <w:tcPr>
            <w:tcW w:w="1530" w:type="dxa"/>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99,5</w:t>
            </w:r>
          </w:p>
        </w:tc>
      </w:tr>
      <w:tr w:rsidR="00711E8D" w:rsidRPr="00633F41" w:rsidTr="00560953">
        <w:tc>
          <w:tcPr>
            <w:tcW w:w="697" w:type="dxa"/>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2</w:t>
            </w: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p w:rsidR="00711E8D" w:rsidRPr="00633F41" w:rsidRDefault="00711E8D" w:rsidP="00560953">
            <w:pPr>
              <w:suppressAutoHyphens/>
              <w:autoSpaceDE w:val="0"/>
              <w:jc w:val="center"/>
              <w:rPr>
                <w:color w:val="000000" w:themeColor="text1"/>
                <w:sz w:val="24"/>
                <w:szCs w:val="24"/>
              </w:rPr>
            </w:pPr>
          </w:p>
        </w:tc>
        <w:tc>
          <w:tcPr>
            <w:tcW w:w="3641" w:type="dxa"/>
            <w:shd w:val="clear" w:color="auto" w:fill="auto"/>
          </w:tcPr>
          <w:p w:rsidR="00711E8D" w:rsidRPr="00633F41" w:rsidRDefault="00711E8D" w:rsidP="00560953">
            <w:pPr>
              <w:suppressAutoHyphens/>
              <w:jc w:val="both"/>
              <w:rPr>
                <w:color w:val="000000" w:themeColor="text1"/>
                <w:sz w:val="24"/>
                <w:szCs w:val="24"/>
              </w:rPr>
            </w:pPr>
            <w:r w:rsidRPr="00633F41">
              <w:rPr>
                <w:color w:val="000000" w:themeColor="text1"/>
                <w:sz w:val="24"/>
                <w:szCs w:val="24"/>
              </w:rPr>
              <w:lastRenderedPageBreak/>
              <w:t xml:space="preserve">Рейтинг информационной открытости и доступности деятельности органов местного </w:t>
            </w:r>
            <w:r w:rsidRPr="00633F41">
              <w:rPr>
                <w:color w:val="000000" w:themeColor="text1"/>
                <w:sz w:val="24"/>
                <w:szCs w:val="24"/>
              </w:rPr>
              <w:lastRenderedPageBreak/>
              <w:t>самоуправления Камешкирского района</w:t>
            </w:r>
          </w:p>
        </w:tc>
        <w:tc>
          <w:tcPr>
            <w:tcW w:w="127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lastRenderedPageBreak/>
              <w:t>баллы</w:t>
            </w:r>
          </w:p>
        </w:tc>
        <w:tc>
          <w:tcPr>
            <w:tcW w:w="940"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4,5</w:t>
            </w:r>
          </w:p>
        </w:tc>
        <w:tc>
          <w:tcPr>
            <w:tcW w:w="94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4,5</w:t>
            </w:r>
          </w:p>
        </w:tc>
        <w:tc>
          <w:tcPr>
            <w:tcW w:w="87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4,5</w:t>
            </w:r>
          </w:p>
        </w:tc>
        <w:tc>
          <w:tcPr>
            <w:tcW w:w="85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4,6</w:t>
            </w:r>
          </w:p>
        </w:tc>
        <w:tc>
          <w:tcPr>
            <w:tcW w:w="1171"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4,6</w:t>
            </w:r>
          </w:p>
        </w:tc>
        <w:tc>
          <w:tcPr>
            <w:tcW w:w="1273"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4,6</w:t>
            </w:r>
          </w:p>
        </w:tc>
        <w:tc>
          <w:tcPr>
            <w:tcW w:w="1127" w:type="dxa"/>
            <w:gridSpan w:val="2"/>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4,6</w:t>
            </w:r>
          </w:p>
        </w:tc>
        <w:tc>
          <w:tcPr>
            <w:tcW w:w="1090" w:type="dxa"/>
            <w:gridSpan w:val="2"/>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4,6</w:t>
            </w:r>
          </w:p>
        </w:tc>
        <w:tc>
          <w:tcPr>
            <w:tcW w:w="1530" w:type="dxa"/>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4,6</w:t>
            </w:r>
          </w:p>
        </w:tc>
      </w:tr>
      <w:tr w:rsidR="00711E8D" w:rsidRPr="00633F41" w:rsidTr="00560953">
        <w:tc>
          <w:tcPr>
            <w:tcW w:w="15417" w:type="dxa"/>
            <w:gridSpan w:val="15"/>
            <w:shd w:val="clear" w:color="auto" w:fill="auto"/>
          </w:tcPr>
          <w:p w:rsidR="00711E8D" w:rsidRPr="00633F41" w:rsidRDefault="00711E8D" w:rsidP="00560953">
            <w:pPr>
              <w:pStyle w:val="ad"/>
              <w:suppressAutoHyphens/>
              <w:jc w:val="center"/>
              <w:rPr>
                <w:b/>
                <w:color w:val="000000" w:themeColor="text1"/>
                <w:sz w:val="24"/>
                <w:szCs w:val="24"/>
              </w:rPr>
            </w:pPr>
            <w:r w:rsidRPr="00633F41">
              <w:rPr>
                <w:b/>
                <w:color w:val="000000" w:themeColor="text1"/>
                <w:sz w:val="24"/>
                <w:szCs w:val="24"/>
              </w:rPr>
              <w:lastRenderedPageBreak/>
              <w:t>Подпрограмма № 4. «Повышение безопасности дорожного движения в Камешкирском районе Пензенской области в 2014-2022 годах»</w:t>
            </w:r>
          </w:p>
        </w:tc>
      </w:tr>
      <w:tr w:rsidR="00711E8D" w:rsidRPr="00633F41" w:rsidTr="00560953">
        <w:tc>
          <w:tcPr>
            <w:tcW w:w="697"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1</w:t>
            </w:r>
          </w:p>
        </w:tc>
        <w:tc>
          <w:tcPr>
            <w:tcW w:w="3641"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Количество лиц, погибших в результате ДТП, на 1 тыс. населения</w:t>
            </w:r>
          </w:p>
        </w:tc>
        <w:tc>
          <w:tcPr>
            <w:tcW w:w="1279"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ед.</w:t>
            </w:r>
          </w:p>
        </w:tc>
        <w:tc>
          <w:tcPr>
            <w:tcW w:w="940"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3,3</w:t>
            </w:r>
          </w:p>
        </w:tc>
        <w:tc>
          <w:tcPr>
            <w:tcW w:w="943"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3,5</w:t>
            </w:r>
          </w:p>
        </w:tc>
        <w:tc>
          <w:tcPr>
            <w:tcW w:w="873"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3,8</w:t>
            </w:r>
          </w:p>
        </w:tc>
        <w:tc>
          <w:tcPr>
            <w:tcW w:w="853"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4,0</w:t>
            </w:r>
          </w:p>
        </w:tc>
        <w:tc>
          <w:tcPr>
            <w:tcW w:w="1171"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5,0</w:t>
            </w:r>
          </w:p>
        </w:tc>
        <w:tc>
          <w:tcPr>
            <w:tcW w:w="633" w:type="dxa"/>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5,1</w:t>
            </w:r>
          </w:p>
        </w:tc>
        <w:tc>
          <w:tcPr>
            <w:tcW w:w="792" w:type="dxa"/>
            <w:gridSpan w:val="2"/>
            <w:shd w:val="clear" w:color="auto" w:fill="auto"/>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5,2</w:t>
            </w:r>
          </w:p>
        </w:tc>
        <w:tc>
          <w:tcPr>
            <w:tcW w:w="1013" w:type="dxa"/>
            <w:gridSpan w:val="2"/>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5,2</w:t>
            </w:r>
          </w:p>
        </w:tc>
        <w:tc>
          <w:tcPr>
            <w:tcW w:w="2582" w:type="dxa"/>
            <w:gridSpan w:val="2"/>
          </w:tcPr>
          <w:p w:rsidR="00711E8D" w:rsidRPr="00633F41" w:rsidRDefault="00711E8D" w:rsidP="00560953">
            <w:pPr>
              <w:autoSpaceDE w:val="0"/>
              <w:jc w:val="center"/>
              <w:rPr>
                <w:color w:val="000000" w:themeColor="text1"/>
                <w:sz w:val="24"/>
                <w:szCs w:val="24"/>
              </w:rPr>
            </w:pPr>
            <w:r w:rsidRPr="00633F41">
              <w:rPr>
                <w:color w:val="000000" w:themeColor="text1"/>
                <w:sz w:val="24"/>
                <w:szCs w:val="24"/>
              </w:rPr>
              <w:t>5,2</w:t>
            </w:r>
          </w:p>
        </w:tc>
      </w:tr>
    </w:tbl>
    <w:p w:rsidR="00711E8D" w:rsidRPr="00633F41" w:rsidRDefault="00711E8D" w:rsidP="00711E8D">
      <w:pPr>
        <w:rPr>
          <w:color w:val="000000" w:themeColor="text1"/>
        </w:rPr>
      </w:pPr>
    </w:p>
    <w:p w:rsidR="00711E8D" w:rsidRPr="00633F41" w:rsidRDefault="00711E8D" w:rsidP="00711E8D">
      <w:pPr>
        <w:rPr>
          <w:color w:val="000000" w:themeColor="text1"/>
        </w:rPr>
      </w:pPr>
    </w:p>
    <w:p w:rsidR="00711E8D" w:rsidRPr="00633F41" w:rsidRDefault="00711E8D" w:rsidP="00711E8D">
      <w:pPr>
        <w:pStyle w:val="ConsPlusNormal0"/>
        <w:jc w:val="right"/>
        <w:rPr>
          <w:color w:val="000000" w:themeColor="text1"/>
          <w:szCs w:val="24"/>
        </w:rPr>
      </w:pPr>
    </w:p>
    <w:p w:rsidR="00711E8D" w:rsidRPr="00633F41" w:rsidRDefault="00711E8D" w:rsidP="00711E8D">
      <w:pPr>
        <w:pStyle w:val="ConsPlusNormal0"/>
        <w:jc w:val="right"/>
        <w:rPr>
          <w:color w:val="000000" w:themeColor="text1"/>
          <w:szCs w:val="24"/>
        </w:rPr>
      </w:pPr>
    </w:p>
    <w:p w:rsidR="00711E8D" w:rsidRPr="00633F41" w:rsidRDefault="00711E8D" w:rsidP="00711E8D">
      <w:pPr>
        <w:pStyle w:val="ConsPlusNormal0"/>
        <w:jc w:val="right"/>
        <w:rPr>
          <w:color w:val="000000" w:themeColor="text1"/>
          <w:szCs w:val="24"/>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bookmarkStart w:id="0" w:name="P595"/>
      <w:bookmarkEnd w:id="0"/>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r w:rsidRPr="00633F41">
        <w:rPr>
          <w:color w:val="000000" w:themeColor="text1"/>
          <w:sz w:val="24"/>
          <w:szCs w:val="24"/>
        </w:rPr>
        <w:t>Приложение № 5</w:t>
      </w:r>
    </w:p>
    <w:p w:rsidR="00711E8D" w:rsidRPr="00633F41" w:rsidRDefault="00711E8D" w:rsidP="00711E8D">
      <w:pPr>
        <w:tabs>
          <w:tab w:val="left" w:pos="13500"/>
        </w:tabs>
        <w:spacing w:line="216" w:lineRule="auto"/>
        <w:ind w:left="7655"/>
        <w:jc w:val="right"/>
        <w:rPr>
          <w:color w:val="000000" w:themeColor="text1"/>
          <w:sz w:val="24"/>
          <w:szCs w:val="24"/>
        </w:rPr>
      </w:pPr>
      <w:r w:rsidRPr="00633F41">
        <w:rPr>
          <w:color w:val="000000" w:themeColor="text1"/>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711E8D" w:rsidRPr="00633F41" w:rsidRDefault="00711E8D" w:rsidP="00711E8D">
      <w:pPr>
        <w:tabs>
          <w:tab w:val="left" w:pos="13500"/>
        </w:tabs>
        <w:spacing w:line="216" w:lineRule="auto"/>
        <w:jc w:val="center"/>
        <w:rPr>
          <w:color w:val="000000" w:themeColor="text1"/>
          <w:sz w:val="28"/>
          <w:szCs w:val="28"/>
        </w:rPr>
      </w:pPr>
    </w:p>
    <w:p w:rsidR="00711E8D" w:rsidRPr="00633F41" w:rsidRDefault="00711E8D" w:rsidP="00711E8D">
      <w:pPr>
        <w:tabs>
          <w:tab w:val="left" w:pos="13500"/>
        </w:tabs>
        <w:spacing w:line="216" w:lineRule="auto"/>
        <w:jc w:val="center"/>
        <w:rPr>
          <w:color w:val="000000" w:themeColor="text1"/>
          <w:sz w:val="24"/>
          <w:szCs w:val="24"/>
        </w:rPr>
      </w:pPr>
      <w:r w:rsidRPr="00633F41">
        <w:rPr>
          <w:color w:val="000000" w:themeColor="text1"/>
          <w:sz w:val="24"/>
          <w:szCs w:val="24"/>
        </w:rPr>
        <w:t>СВЕДЕНИЯ</w:t>
      </w:r>
    </w:p>
    <w:p w:rsidR="00711E8D" w:rsidRPr="00633F41" w:rsidRDefault="00711E8D" w:rsidP="00711E8D">
      <w:pPr>
        <w:tabs>
          <w:tab w:val="left" w:pos="13500"/>
        </w:tabs>
        <w:spacing w:line="216" w:lineRule="auto"/>
        <w:rPr>
          <w:color w:val="000000" w:themeColor="text1"/>
          <w:sz w:val="24"/>
          <w:szCs w:val="24"/>
        </w:rPr>
      </w:pPr>
      <w:r w:rsidRPr="00633F41">
        <w:rPr>
          <w:color w:val="000000" w:themeColor="text1"/>
          <w:sz w:val="24"/>
          <w:szCs w:val="24"/>
        </w:rPr>
        <w:t xml:space="preserve">                                           об основных мерах правового регулирования в сфере реализации</w:t>
      </w:r>
    </w:p>
    <w:p w:rsidR="00711E8D" w:rsidRPr="00633F41" w:rsidRDefault="00711E8D" w:rsidP="00711E8D">
      <w:pPr>
        <w:tabs>
          <w:tab w:val="left" w:pos="13500"/>
        </w:tabs>
        <w:spacing w:line="216" w:lineRule="auto"/>
        <w:rPr>
          <w:color w:val="000000" w:themeColor="text1"/>
          <w:sz w:val="24"/>
          <w:szCs w:val="24"/>
        </w:rPr>
      </w:pPr>
      <w:r w:rsidRPr="00633F41">
        <w:rPr>
          <w:color w:val="000000" w:themeColor="text1"/>
          <w:sz w:val="24"/>
          <w:szCs w:val="24"/>
        </w:rPr>
        <w:t xml:space="preserve">                                        муниципальной программы Камешкирского района Пензенской области </w:t>
      </w:r>
    </w:p>
    <w:p w:rsidR="00711E8D" w:rsidRPr="00633F41" w:rsidRDefault="00711E8D" w:rsidP="00711E8D">
      <w:pPr>
        <w:tabs>
          <w:tab w:val="left" w:pos="13500"/>
        </w:tabs>
        <w:spacing w:line="216" w:lineRule="auto"/>
        <w:rPr>
          <w:color w:val="000000" w:themeColor="text1"/>
          <w:sz w:val="24"/>
          <w:szCs w:val="24"/>
        </w:rPr>
      </w:pPr>
      <w:r w:rsidRPr="00633F41">
        <w:rPr>
          <w:color w:val="000000" w:themeColor="text1"/>
          <w:sz w:val="24"/>
          <w:szCs w:val="24"/>
        </w:rPr>
        <w:t xml:space="preserve">                    «Обеспечение общественного порядка и  противодействие преступности  в Камешкирском районе </w:t>
      </w:r>
    </w:p>
    <w:p w:rsidR="00711E8D" w:rsidRPr="00633F41" w:rsidRDefault="00711E8D" w:rsidP="00711E8D">
      <w:pPr>
        <w:tabs>
          <w:tab w:val="left" w:pos="13500"/>
        </w:tabs>
        <w:spacing w:line="216" w:lineRule="auto"/>
        <w:rPr>
          <w:color w:val="000000" w:themeColor="text1"/>
          <w:sz w:val="24"/>
          <w:szCs w:val="24"/>
        </w:rPr>
      </w:pPr>
      <w:r w:rsidRPr="00633F41">
        <w:rPr>
          <w:color w:val="000000" w:themeColor="text1"/>
          <w:sz w:val="24"/>
          <w:szCs w:val="24"/>
        </w:rPr>
        <w:t xml:space="preserve">                                                                     Пензенской области в 2014-2022 годах»</w:t>
      </w:r>
    </w:p>
    <w:p w:rsidR="00711E8D" w:rsidRPr="00633F41" w:rsidRDefault="00711E8D" w:rsidP="00711E8D">
      <w:pPr>
        <w:tabs>
          <w:tab w:val="left" w:pos="13500"/>
        </w:tabs>
        <w:spacing w:line="216" w:lineRule="auto"/>
        <w:ind w:firstLine="4536"/>
        <w:rPr>
          <w:color w:val="000000" w:themeColor="text1"/>
          <w:sz w:val="24"/>
          <w:szCs w:val="24"/>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942"/>
        <w:gridCol w:w="4675"/>
        <w:gridCol w:w="3830"/>
        <w:gridCol w:w="2842"/>
      </w:tblGrid>
      <w:tr w:rsidR="00711E8D" w:rsidRPr="00633F41" w:rsidTr="00560953">
        <w:tc>
          <w:tcPr>
            <w:tcW w:w="610"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 xml:space="preserve">N </w:t>
            </w:r>
            <w:proofErr w:type="gramStart"/>
            <w:r w:rsidRPr="00633F41">
              <w:rPr>
                <w:color w:val="000000" w:themeColor="text1"/>
                <w:sz w:val="24"/>
                <w:szCs w:val="24"/>
              </w:rPr>
              <w:t>п</w:t>
            </w:r>
            <w:proofErr w:type="gramEnd"/>
            <w:r w:rsidRPr="00633F41">
              <w:rPr>
                <w:color w:val="000000" w:themeColor="text1"/>
                <w:sz w:val="24"/>
                <w:szCs w:val="24"/>
              </w:rPr>
              <w:t>/п</w:t>
            </w:r>
          </w:p>
        </w:tc>
        <w:tc>
          <w:tcPr>
            <w:tcW w:w="2942"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Вид нормативного правового акта</w:t>
            </w:r>
          </w:p>
        </w:tc>
        <w:tc>
          <w:tcPr>
            <w:tcW w:w="4675"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Основные положения нормативного правового акта</w:t>
            </w:r>
          </w:p>
        </w:tc>
        <w:tc>
          <w:tcPr>
            <w:tcW w:w="3830"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2842"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Ожидаемые сроки принятия</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1</w:t>
            </w:r>
          </w:p>
        </w:tc>
        <w:tc>
          <w:tcPr>
            <w:tcW w:w="2942"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4675"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3830"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2842"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5</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1.</w:t>
            </w:r>
          </w:p>
        </w:tc>
        <w:tc>
          <w:tcPr>
            <w:tcW w:w="14289" w:type="dxa"/>
            <w:gridSpan w:val="4"/>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Подпрограмма 1 (указать наименование)  «Профилактика правонарушений и экстремисткой деятельности в Камешкирском районе Пензенской области в 2014-2022 годах»</w:t>
            </w:r>
          </w:p>
        </w:tc>
      </w:tr>
      <w:tr w:rsidR="00711E8D" w:rsidRPr="00633F41" w:rsidTr="00560953">
        <w:trPr>
          <w:trHeight w:val="1497"/>
        </w:trPr>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1.2</w:t>
            </w:r>
          </w:p>
        </w:tc>
        <w:tc>
          <w:tcPr>
            <w:tcW w:w="29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Постановление администрации Камешкирского района Пензенской области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от 20.09.2013 №291 </w:t>
            </w:r>
          </w:p>
        </w:tc>
        <w:tc>
          <w:tcPr>
            <w:tcW w:w="4675"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Администрация Камешкирского района Пензенской области </w:t>
            </w:r>
          </w:p>
        </w:tc>
        <w:tc>
          <w:tcPr>
            <w:tcW w:w="28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отменено</w:t>
            </w:r>
          </w:p>
        </w:tc>
      </w:tr>
      <w:tr w:rsidR="00711E8D" w:rsidRPr="00633F41" w:rsidTr="00560953">
        <w:trPr>
          <w:trHeight w:val="875"/>
        </w:trPr>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1.3</w:t>
            </w:r>
          </w:p>
        </w:tc>
        <w:tc>
          <w:tcPr>
            <w:tcW w:w="29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Постановление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Администрации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Пензенской области</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От08.11.2016г №231</w:t>
            </w:r>
          </w:p>
        </w:tc>
        <w:tc>
          <w:tcPr>
            <w:tcW w:w="4675"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«Об утверждении перечня</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муниципальной программы</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 Пензенской области»</w:t>
            </w:r>
          </w:p>
        </w:tc>
        <w:tc>
          <w:tcPr>
            <w:tcW w:w="383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c>
          <w:tcPr>
            <w:tcW w:w="28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отменено</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1.4</w:t>
            </w:r>
          </w:p>
        </w:tc>
        <w:tc>
          <w:tcPr>
            <w:tcW w:w="29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Постановление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Администрации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Пензенской области</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lastRenderedPageBreak/>
              <w:t>От 24.09.2018г №292</w:t>
            </w:r>
          </w:p>
        </w:tc>
        <w:tc>
          <w:tcPr>
            <w:tcW w:w="4675" w:type="dxa"/>
          </w:tcPr>
          <w:p w:rsidR="00711E8D" w:rsidRPr="00633F41" w:rsidRDefault="00711E8D" w:rsidP="00560953">
            <w:pPr>
              <w:shd w:val="clear" w:color="auto" w:fill="FFFFFF"/>
              <w:rPr>
                <w:color w:val="000000" w:themeColor="text1"/>
                <w:sz w:val="24"/>
                <w:szCs w:val="24"/>
              </w:rPr>
            </w:pPr>
            <w:r w:rsidRPr="00633F41">
              <w:rPr>
                <w:b/>
                <w:color w:val="000000" w:themeColor="text1"/>
                <w:sz w:val="24"/>
                <w:szCs w:val="24"/>
              </w:rPr>
              <w:lastRenderedPageBreak/>
              <w:t>«</w:t>
            </w:r>
            <w:r w:rsidRPr="00633F41">
              <w:rPr>
                <w:color w:val="000000" w:themeColor="text1"/>
                <w:sz w:val="24"/>
                <w:szCs w:val="24"/>
              </w:rPr>
              <w:t>Об утверждении Порядка разработки и реализации муниципальных программ Камешкирского района Пензенской области»</w:t>
            </w:r>
          </w:p>
          <w:p w:rsidR="00711E8D" w:rsidRPr="00633F41" w:rsidRDefault="00711E8D" w:rsidP="00560953">
            <w:pPr>
              <w:autoSpaceDE w:val="0"/>
              <w:autoSpaceDN w:val="0"/>
              <w:rPr>
                <w:color w:val="000000" w:themeColor="text1"/>
                <w:sz w:val="24"/>
                <w:szCs w:val="24"/>
              </w:rPr>
            </w:pPr>
          </w:p>
        </w:tc>
        <w:tc>
          <w:tcPr>
            <w:tcW w:w="383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lastRenderedPageBreak/>
              <w:t>Администрация Камешкирского района Пензенской области</w:t>
            </w:r>
          </w:p>
        </w:tc>
        <w:tc>
          <w:tcPr>
            <w:tcW w:w="28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принято</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lastRenderedPageBreak/>
              <w:t>2.</w:t>
            </w:r>
          </w:p>
        </w:tc>
        <w:tc>
          <w:tcPr>
            <w:tcW w:w="14289" w:type="dxa"/>
            <w:gridSpan w:val="4"/>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Подпрограмма 2 «Антинаркотическая программа Камешкирского района Пензенской области на период с 2014 по 2020 годы»</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2.1</w:t>
            </w:r>
          </w:p>
        </w:tc>
        <w:tc>
          <w:tcPr>
            <w:tcW w:w="29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Постановление администрации Камешкирского района Пензенской области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 20.09.2013 №291</w:t>
            </w:r>
          </w:p>
        </w:tc>
        <w:tc>
          <w:tcPr>
            <w:tcW w:w="4675"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Администрация Камешкирского района Пензенской области </w:t>
            </w:r>
          </w:p>
        </w:tc>
        <w:tc>
          <w:tcPr>
            <w:tcW w:w="28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отменено</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2.2.</w:t>
            </w:r>
          </w:p>
        </w:tc>
        <w:tc>
          <w:tcPr>
            <w:tcW w:w="29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Постановление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Администрации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Пензенской области</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от12.10.2016г №211</w:t>
            </w:r>
          </w:p>
        </w:tc>
        <w:tc>
          <w:tcPr>
            <w:tcW w:w="4675"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«Об утверждении Порядка разработки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муниципальных программ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 Пензенской области»</w:t>
            </w:r>
          </w:p>
        </w:tc>
        <w:tc>
          <w:tcPr>
            <w:tcW w:w="383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c>
          <w:tcPr>
            <w:tcW w:w="28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отменено </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2.3</w:t>
            </w:r>
          </w:p>
        </w:tc>
        <w:tc>
          <w:tcPr>
            <w:tcW w:w="29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Постановление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Администрации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Пензенской области</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От08.11.2016г №231</w:t>
            </w:r>
          </w:p>
        </w:tc>
        <w:tc>
          <w:tcPr>
            <w:tcW w:w="4675"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«Об утверждении перечня</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муниципальной программы</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 Пензенской области»</w:t>
            </w:r>
          </w:p>
        </w:tc>
        <w:tc>
          <w:tcPr>
            <w:tcW w:w="383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c>
          <w:tcPr>
            <w:tcW w:w="28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отменено</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2.4</w:t>
            </w:r>
          </w:p>
        </w:tc>
        <w:tc>
          <w:tcPr>
            <w:tcW w:w="29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Постановление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Администрации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Пензенской области</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 24.09.2018г №292</w:t>
            </w:r>
          </w:p>
        </w:tc>
        <w:tc>
          <w:tcPr>
            <w:tcW w:w="4675" w:type="dxa"/>
          </w:tcPr>
          <w:p w:rsidR="00711E8D" w:rsidRPr="00633F41" w:rsidRDefault="00711E8D" w:rsidP="00560953">
            <w:pPr>
              <w:shd w:val="clear" w:color="auto" w:fill="FFFFFF"/>
              <w:rPr>
                <w:color w:val="000000" w:themeColor="text1"/>
                <w:sz w:val="24"/>
                <w:szCs w:val="24"/>
              </w:rPr>
            </w:pPr>
            <w:r w:rsidRPr="00633F41">
              <w:rPr>
                <w:b/>
                <w:color w:val="000000" w:themeColor="text1"/>
                <w:sz w:val="24"/>
                <w:szCs w:val="24"/>
              </w:rPr>
              <w:t>«</w:t>
            </w:r>
            <w:r w:rsidRPr="00633F41">
              <w:rPr>
                <w:color w:val="000000" w:themeColor="text1"/>
                <w:sz w:val="24"/>
                <w:szCs w:val="24"/>
              </w:rPr>
              <w:t>Об утверждении Порядка разработки и реализации муниципальных программ Камешкирского района Пензенской области»</w:t>
            </w:r>
          </w:p>
          <w:p w:rsidR="00711E8D" w:rsidRPr="00633F41" w:rsidRDefault="00711E8D" w:rsidP="00560953">
            <w:pPr>
              <w:autoSpaceDE w:val="0"/>
              <w:autoSpaceDN w:val="0"/>
              <w:rPr>
                <w:color w:val="000000" w:themeColor="text1"/>
                <w:sz w:val="24"/>
                <w:szCs w:val="24"/>
              </w:rPr>
            </w:pPr>
          </w:p>
        </w:tc>
        <w:tc>
          <w:tcPr>
            <w:tcW w:w="383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c>
          <w:tcPr>
            <w:tcW w:w="28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принято</w:t>
            </w:r>
          </w:p>
        </w:tc>
      </w:tr>
      <w:tr w:rsidR="00711E8D" w:rsidRPr="00633F41" w:rsidTr="00560953">
        <w:tblPrEx>
          <w:tblBorders>
            <w:insideV w:val="nil"/>
          </w:tblBorders>
        </w:tblPrEx>
        <w:tc>
          <w:tcPr>
            <w:tcW w:w="610" w:type="dxa"/>
            <w:tcBorders>
              <w:left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3.</w:t>
            </w:r>
          </w:p>
        </w:tc>
        <w:tc>
          <w:tcPr>
            <w:tcW w:w="2942" w:type="dxa"/>
            <w:tcBorders>
              <w:lef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 xml:space="preserve">Подпрограмма 3 </w:t>
            </w:r>
          </w:p>
        </w:tc>
        <w:tc>
          <w:tcPr>
            <w:tcW w:w="11347" w:type="dxa"/>
            <w:gridSpan w:val="3"/>
            <w:tcBorders>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«Антикоррупционная программа Камешкирского района Пензенской области в 2014-2022 годах»  </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3.1</w:t>
            </w:r>
          </w:p>
        </w:tc>
        <w:tc>
          <w:tcPr>
            <w:tcW w:w="29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Постановление администрации Камешкирского района Пензенской области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 20.09.2013 №291</w:t>
            </w:r>
          </w:p>
        </w:tc>
        <w:tc>
          <w:tcPr>
            <w:tcW w:w="4675"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Администрация Камешкирского района Пензенской области </w:t>
            </w:r>
          </w:p>
        </w:tc>
        <w:tc>
          <w:tcPr>
            <w:tcW w:w="28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отменено</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3.2</w:t>
            </w:r>
          </w:p>
        </w:tc>
        <w:tc>
          <w:tcPr>
            <w:tcW w:w="29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Постановление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Администрации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Пензенской области</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lastRenderedPageBreak/>
              <w:t>от12.10.2016г №211</w:t>
            </w:r>
          </w:p>
        </w:tc>
        <w:tc>
          <w:tcPr>
            <w:tcW w:w="4675"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lastRenderedPageBreak/>
              <w:t xml:space="preserve">«Об утверждении Порядка разработки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муниципальных программ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 Пензенской области»</w:t>
            </w:r>
          </w:p>
        </w:tc>
        <w:tc>
          <w:tcPr>
            <w:tcW w:w="383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c>
          <w:tcPr>
            <w:tcW w:w="28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отменено</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lastRenderedPageBreak/>
              <w:t>3.3</w:t>
            </w:r>
          </w:p>
        </w:tc>
        <w:tc>
          <w:tcPr>
            <w:tcW w:w="29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Постановление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Администрации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Пензенской области</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 24.09.2018г №292</w:t>
            </w:r>
          </w:p>
        </w:tc>
        <w:tc>
          <w:tcPr>
            <w:tcW w:w="4675" w:type="dxa"/>
          </w:tcPr>
          <w:p w:rsidR="00711E8D" w:rsidRPr="00633F41" w:rsidRDefault="00711E8D" w:rsidP="00560953">
            <w:pPr>
              <w:shd w:val="clear" w:color="auto" w:fill="FFFFFF"/>
              <w:rPr>
                <w:color w:val="000000" w:themeColor="text1"/>
                <w:sz w:val="24"/>
                <w:szCs w:val="24"/>
              </w:rPr>
            </w:pPr>
            <w:r w:rsidRPr="00633F41">
              <w:rPr>
                <w:b/>
                <w:color w:val="000000" w:themeColor="text1"/>
                <w:sz w:val="24"/>
                <w:szCs w:val="24"/>
              </w:rPr>
              <w:t>«</w:t>
            </w:r>
            <w:r w:rsidRPr="00633F41">
              <w:rPr>
                <w:color w:val="000000" w:themeColor="text1"/>
                <w:sz w:val="24"/>
                <w:szCs w:val="24"/>
              </w:rPr>
              <w:t>Об утверждении Порядка разработки и реализации муниципальных программ Камешкирского района Пензенской области»</w:t>
            </w:r>
          </w:p>
          <w:p w:rsidR="00711E8D" w:rsidRPr="00633F41" w:rsidRDefault="00711E8D" w:rsidP="00560953">
            <w:pPr>
              <w:autoSpaceDE w:val="0"/>
              <w:autoSpaceDN w:val="0"/>
              <w:rPr>
                <w:color w:val="000000" w:themeColor="text1"/>
                <w:sz w:val="24"/>
                <w:szCs w:val="24"/>
              </w:rPr>
            </w:pPr>
          </w:p>
        </w:tc>
        <w:tc>
          <w:tcPr>
            <w:tcW w:w="383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c>
          <w:tcPr>
            <w:tcW w:w="28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принято</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4</w:t>
            </w:r>
          </w:p>
        </w:tc>
        <w:tc>
          <w:tcPr>
            <w:tcW w:w="14289" w:type="dxa"/>
            <w:gridSpan w:val="4"/>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Подпрограмма 4 «Повышение безопасности дорожного движения в Камешкирском районе Пензенской области в 2014-2022 годах»</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4.1</w:t>
            </w:r>
          </w:p>
        </w:tc>
        <w:tc>
          <w:tcPr>
            <w:tcW w:w="29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Постановление администрации Камешкирского района Пензенской области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 20.09.2013 №291</w:t>
            </w:r>
          </w:p>
        </w:tc>
        <w:tc>
          <w:tcPr>
            <w:tcW w:w="4675"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Администрация Камешкирского района Пензенской области </w:t>
            </w:r>
          </w:p>
        </w:tc>
        <w:tc>
          <w:tcPr>
            <w:tcW w:w="28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отменено</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4.2</w:t>
            </w:r>
          </w:p>
        </w:tc>
        <w:tc>
          <w:tcPr>
            <w:tcW w:w="29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Постановление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Администрации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Пензенской области</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от12.10.2016г №211</w:t>
            </w:r>
          </w:p>
        </w:tc>
        <w:tc>
          <w:tcPr>
            <w:tcW w:w="4675"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«Об утверждении Порядка разработки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муниципальных программ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 Пензенской области»</w:t>
            </w:r>
          </w:p>
        </w:tc>
        <w:tc>
          <w:tcPr>
            <w:tcW w:w="383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c>
          <w:tcPr>
            <w:tcW w:w="28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отменено</w:t>
            </w:r>
          </w:p>
        </w:tc>
      </w:tr>
      <w:tr w:rsidR="00711E8D" w:rsidRPr="00633F41" w:rsidTr="00560953">
        <w:tc>
          <w:tcPr>
            <w:tcW w:w="61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4.3</w:t>
            </w:r>
          </w:p>
        </w:tc>
        <w:tc>
          <w:tcPr>
            <w:tcW w:w="29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Постановление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Администрации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Камешкирского района</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Пензенской области</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От 24.09.2018г №292</w:t>
            </w:r>
          </w:p>
        </w:tc>
        <w:tc>
          <w:tcPr>
            <w:tcW w:w="4675" w:type="dxa"/>
          </w:tcPr>
          <w:p w:rsidR="00711E8D" w:rsidRPr="00633F41" w:rsidRDefault="00711E8D" w:rsidP="00560953">
            <w:pPr>
              <w:shd w:val="clear" w:color="auto" w:fill="FFFFFF"/>
              <w:rPr>
                <w:color w:val="000000" w:themeColor="text1"/>
                <w:sz w:val="24"/>
                <w:szCs w:val="24"/>
              </w:rPr>
            </w:pPr>
            <w:r w:rsidRPr="00633F41">
              <w:rPr>
                <w:b/>
                <w:color w:val="000000" w:themeColor="text1"/>
                <w:sz w:val="24"/>
                <w:szCs w:val="24"/>
              </w:rPr>
              <w:t>«</w:t>
            </w:r>
            <w:r w:rsidRPr="00633F41">
              <w:rPr>
                <w:color w:val="000000" w:themeColor="text1"/>
                <w:sz w:val="24"/>
                <w:szCs w:val="24"/>
              </w:rPr>
              <w:t>Об утверждении Порядка разработки и реализации муниципальных программ Камешкирского района Пензенской области»</w:t>
            </w:r>
          </w:p>
          <w:p w:rsidR="00711E8D" w:rsidRPr="00633F41" w:rsidRDefault="00711E8D" w:rsidP="00560953">
            <w:pPr>
              <w:autoSpaceDE w:val="0"/>
              <w:autoSpaceDN w:val="0"/>
              <w:rPr>
                <w:color w:val="000000" w:themeColor="text1"/>
                <w:sz w:val="24"/>
                <w:szCs w:val="24"/>
              </w:rPr>
            </w:pPr>
          </w:p>
        </w:tc>
        <w:tc>
          <w:tcPr>
            <w:tcW w:w="3830"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c>
          <w:tcPr>
            <w:tcW w:w="2842"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принято</w:t>
            </w:r>
          </w:p>
        </w:tc>
      </w:tr>
    </w:tbl>
    <w:p w:rsidR="00711E8D" w:rsidRPr="00633F41" w:rsidRDefault="00711E8D" w:rsidP="00711E8D">
      <w:pPr>
        <w:tabs>
          <w:tab w:val="left" w:pos="13500"/>
        </w:tabs>
        <w:spacing w:line="216" w:lineRule="auto"/>
        <w:ind w:left="7655"/>
        <w:jc w:val="center"/>
        <w:rPr>
          <w:color w:val="000000" w:themeColor="text1"/>
          <w:sz w:val="24"/>
          <w:szCs w:val="24"/>
        </w:rPr>
      </w:pPr>
    </w:p>
    <w:p w:rsidR="00711E8D" w:rsidRPr="00633F41" w:rsidRDefault="00711E8D" w:rsidP="00711E8D">
      <w:pPr>
        <w:tabs>
          <w:tab w:val="left" w:pos="13500"/>
        </w:tabs>
        <w:spacing w:line="216" w:lineRule="auto"/>
        <w:ind w:left="7655"/>
        <w:jc w:val="center"/>
        <w:rPr>
          <w:color w:val="000000" w:themeColor="text1"/>
          <w:sz w:val="28"/>
          <w:szCs w:val="28"/>
        </w:rPr>
      </w:pPr>
    </w:p>
    <w:p w:rsidR="00711E8D" w:rsidRPr="00633F41" w:rsidRDefault="00711E8D" w:rsidP="00711E8D">
      <w:pPr>
        <w:tabs>
          <w:tab w:val="left" w:pos="13500"/>
        </w:tabs>
        <w:spacing w:line="216" w:lineRule="auto"/>
        <w:ind w:left="7655"/>
        <w:jc w:val="center"/>
        <w:rPr>
          <w:color w:val="000000" w:themeColor="text1"/>
          <w:sz w:val="28"/>
          <w:szCs w:val="28"/>
        </w:rPr>
      </w:pPr>
    </w:p>
    <w:p w:rsidR="00711E8D" w:rsidRPr="00633F41" w:rsidRDefault="00711E8D" w:rsidP="00711E8D">
      <w:pPr>
        <w:autoSpaceDE w:val="0"/>
        <w:autoSpaceDN w:val="0"/>
        <w:jc w:val="right"/>
        <w:rPr>
          <w:color w:val="000000" w:themeColor="text1"/>
          <w:sz w:val="24"/>
          <w:szCs w:val="24"/>
          <w:highlight w:val="cyan"/>
        </w:rPr>
      </w:pPr>
    </w:p>
    <w:p w:rsidR="00711E8D" w:rsidRPr="00633F41" w:rsidRDefault="00711E8D" w:rsidP="00711E8D">
      <w:pPr>
        <w:autoSpaceDE w:val="0"/>
        <w:autoSpaceDN w:val="0"/>
        <w:jc w:val="right"/>
        <w:rPr>
          <w:color w:val="000000" w:themeColor="text1"/>
          <w:sz w:val="24"/>
          <w:szCs w:val="24"/>
          <w:highlight w:val="cyan"/>
        </w:rPr>
      </w:pPr>
    </w:p>
    <w:p w:rsidR="00711E8D" w:rsidRPr="00633F41" w:rsidRDefault="00711E8D" w:rsidP="00711E8D">
      <w:pPr>
        <w:autoSpaceDE w:val="0"/>
        <w:autoSpaceDN w:val="0"/>
        <w:jc w:val="right"/>
        <w:rPr>
          <w:color w:val="000000" w:themeColor="text1"/>
          <w:sz w:val="24"/>
          <w:szCs w:val="24"/>
          <w:highlight w:val="cyan"/>
        </w:rPr>
      </w:pPr>
    </w:p>
    <w:p w:rsidR="00711E8D" w:rsidRPr="00633F41" w:rsidRDefault="00711E8D" w:rsidP="00711E8D">
      <w:pPr>
        <w:autoSpaceDE w:val="0"/>
        <w:autoSpaceDN w:val="0"/>
        <w:jc w:val="right"/>
        <w:rPr>
          <w:color w:val="000000" w:themeColor="text1"/>
          <w:sz w:val="24"/>
          <w:szCs w:val="24"/>
          <w:highlight w:val="cyan"/>
        </w:rPr>
      </w:pPr>
    </w:p>
    <w:p w:rsidR="00711E8D" w:rsidRPr="00633F41" w:rsidRDefault="00711E8D" w:rsidP="00711E8D">
      <w:pPr>
        <w:autoSpaceDE w:val="0"/>
        <w:autoSpaceDN w:val="0"/>
        <w:jc w:val="right"/>
        <w:rPr>
          <w:color w:val="000000" w:themeColor="text1"/>
          <w:sz w:val="24"/>
          <w:szCs w:val="24"/>
          <w:highlight w:val="cyan"/>
        </w:rPr>
      </w:pPr>
    </w:p>
    <w:p w:rsidR="00711E8D" w:rsidRPr="00633F41" w:rsidRDefault="00711E8D" w:rsidP="00711E8D">
      <w:pPr>
        <w:autoSpaceDE w:val="0"/>
        <w:autoSpaceDN w:val="0"/>
        <w:jc w:val="right"/>
        <w:rPr>
          <w:color w:val="000000" w:themeColor="text1"/>
          <w:sz w:val="24"/>
          <w:szCs w:val="24"/>
          <w:highlight w:val="cyan"/>
        </w:rPr>
      </w:pPr>
    </w:p>
    <w:p w:rsidR="00711E8D" w:rsidRPr="00633F41" w:rsidRDefault="00711E8D" w:rsidP="00711E8D">
      <w:pPr>
        <w:autoSpaceDE w:val="0"/>
        <w:autoSpaceDN w:val="0"/>
        <w:jc w:val="right"/>
        <w:rPr>
          <w:color w:val="000000" w:themeColor="text1"/>
          <w:sz w:val="24"/>
          <w:szCs w:val="24"/>
          <w:highlight w:val="cyan"/>
        </w:rPr>
      </w:pPr>
    </w:p>
    <w:p w:rsidR="00711E8D" w:rsidRPr="00633F41" w:rsidRDefault="00711E8D" w:rsidP="00711E8D">
      <w:pPr>
        <w:autoSpaceDE w:val="0"/>
        <w:autoSpaceDN w:val="0"/>
        <w:jc w:val="right"/>
        <w:rPr>
          <w:color w:val="000000" w:themeColor="text1"/>
          <w:sz w:val="24"/>
          <w:szCs w:val="24"/>
          <w:highlight w:val="cyan"/>
        </w:rPr>
      </w:pPr>
    </w:p>
    <w:p w:rsidR="00711E8D" w:rsidRPr="00633F41" w:rsidRDefault="00711E8D" w:rsidP="00711E8D">
      <w:pPr>
        <w:autoSpaceDE w:val="0"/>
        <w:autoSpaceDN w:val="0"/>
        <w:jc w:val="right"/>
        <w:rPr>
          <w:color w:val="000000" w:themeColor="text1"/>
          <w:sz w:val="24"/>
          <w:szCs w:val="24"/>
          <w:highlight w:val="cyan"/>
        </w:rPr>
      </w:pPr>
    </w:p>
    <w:p w:rsidR="00711E8D" w:rsidRPr="00633F41" w:rsidRDefault="00711E8D" w:rsidP="00711E8D">
      <w:pPr>
        <w:autoSpaceDE w:val="0"/>
        <w:autoSpaceDN w:val="0"/>
        <w:jc w:val="right"/>
        <w:rPr>
          <w:color w:val="000000" w:themeColor="text1"/>
          <w:sz w:val="24"/>
          <w:szCs w:val="24"/>
          <w:highlight w:val="cyan"/>
        </w:rPr>
      </w:pPr>
    </w:p>
    <w:p w:rsidR="00711E8D" w:rsidRPr="00633F41" w:rsidRDefault="00711E8D" w:rsidP="00711E8D">
      <w:pPr>
        <w:autoSpaceDE w:val="0"/>
        <w:autoSpaceDN w:val="0"/>
        <w:jc w:val="right"/>
        <w:rPr>
          <w:color w:val="000000" w:themeColor="text1"/>
          <w:sz w:val="24"/>
          <w:szCs w:val="24"/>
          <w:highlight w:val="cyan"/>
        </w:rPr>
      </w:pPr>
    </w:p>
    <w:p w:rsidR="00711E8D" w:rsidRPr="00633F41" w:rsidRDefault="00711E8D" w:rsidP="00711E8D">
      <w:pPr>
        <w:autoSpaceDE w:val="0"/>
        <w:autoSpaceDN w:val="0"/>
        <w:jc w:val="right"/>
        <w:rPr>
          <w:color w:val="000000" w:themeColor="text1"/>
          <w:sz w:val="24"/>
          <w:szCs w:val="24"/>
        </w:rPr>
      </w:pPr>
      <w:r w:rsidRPr="00633F41">
        <w:rPr>
          <w:color w:val="000000" w:themeColor="text1"/>
          <w:sz w:val="24"/>
          <w:szCs w:val="24"/>
        </w:rPr>
        <w:t>Приложение 6</w:t>
      </w:r>
    </w:p>
    <w:p w:rsidR="00711E8D" w:rsidRPr="00633F41" w:rsidRDefault="00711E8D" w:rsidP="00711E8D">
      <w:pPr>
        <w:autoSpaceDE w:val="0"/>
        <w:autoSpaceDN w:val="0"/>
        <w:jc w:val="right"/>
        <w:rPr>
          <w:bCs/>
          <w:color w:val="000000" w:themeColor="text1"/>
          <w:sz w:val="24"/>
          <w:szCs w:val="24"/>
        </w:rPr>
      </w:pPr>
      <w:bookmarkStart w:id="1" w:name="P760"/>
      <w:bookmarkEnd w:id="1"/>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Камешкирском районе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ПРОГНОЗ</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 xml:space="preserve">сводных показателей муниципальных заданий на оказание муниципальных услуг (выполнение работ) </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муниципальными учреждениями Камешкирского района Пензенской области по муниципальной программе Камешкирского района Пензенской области</w:t>
      </w:r>
      <w:r w:rsidRPr="00633F41">
        <w:rPr>
          <w:color w:val="000000" w:themeColor="text1"/>
          <w:sz w:val="28"/>
          <w:szCs w:val="28"/>
        </w:rPr>
        <w:t xml:space="preserve"> «</w:t>
      </w:r>
      <w:r w:rsidRPr="00633F41">
        <w:rPr>
          <w:color w:val="000000" w:themeColor="text1"/>
          <w:sz w:val="24"/>
          <w:szCs w:val="24"/>
        </w:rPr>
        <w:t>Обеспечение общественного порядка и  противодействие преступности  в Камешкирском районе в                                                                     Пензенской области в 2014-2022 годах»</w:t>
      </w:r>
    </w:p>
    <w:p w:rsidR="00711E8D" w:rsidRPr="00633F41" w:rsidRDefault="00711E8D" w:rsidP="00711E8D">
      <w:pPr>
        <w:autoSpaceDE w:val="0"/>
        <w:autoSpaceDN w:val="0"/>
        <w:jc w:val="center"/>
        <w:rPr>
          <w:color w:val="000000" w:themeColor="text1"/>
          <w:sz w:val="24"/>
        </w:rPr>
      </w:pPr>
      <w:r w:rsidRPr="00633F41">
        <w:rPr>
          <w:color w:val="000000" w:themeColor="text1"/>
          <w:sz w:val="24"/>
        </w:rPr>
        <w:t>на 2014 и 2015 годы</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27"/>
        <w:gridCol w:w="2655"/>
        <w:gridCol w:w="602"/>
        <w:gridCol w:w="1525"/>
        <w:gridCol w:w="602"/>
        <w:gridCol w:w="818"/>
        <w:gridCol w:w="602"/>
        <w:gridCol w:w="1241"/>
        <w:gridCol w:w="602"/>
        <w:gridCol w:w="881"/>
        <w:gridCol w:w="602"/>
        <w:gridCol w:w="360"/>
        <w:gridCol w:w="1241"/>
        <w:gridCol w:w="602"/>
        <w:gridCol w:w="2552"/>
      </w:tblGrid>
      <w:tr w:rsidR="00711E8D" w:rsidRPr="00633F41" w:rsidTr="00560953">
        <w:tc>
          <w:tcPr>
            <w:tcW w:w="6013" w:type="dxa"/>
            <w:gridSpan w:val="6"/>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p>
        </w:tc>
        <w:tc>
          <w:tcPr>
            <w:tcW w:w="9501" w:type="dxa"/>
            <w:gridSpan w:val="10"/>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r>
      <w:tr w:rsidR="00711E8D" w:rsidRPr="00633F41" w:rsidTr="00560953">
        <w:tc>
          <w:tcPr>
            <w:tcW w:w="602" w:type="dxa"/>
            <w:vMerge w:val="restart"/>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N</w:t>
            </w:r>
          </w:p>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rPr>
              <w:t>/п</w:t>
            </w:r>
          </w:p>
        </w:tc>
        <w:tc>
          <w:tcPr>
            <w:tcW w:w="3284" w:type="dxa"/>
            <w:gridSpan w:val="3"/>
            <w:vMerge w:val="restart"/>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Наименование муниципальной услуги (работы)</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Наименование показателя, характеризующего объем услуги (работы)</w:t>
            </w:r>
          </w:p>
        </w:tc>
        <w:tc>
          <w:tcPr>
            <w:tcW w:w="1420" w:type="dxa"/>
            <w:gridSpan w:val="2"/>
            <w:vMerge w:val="restart"/>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Единица измерения объема муниципальной услуги</w:t>
            </w:r>
          </w:p>
        </w:tc>
        <w:tc>
          <w:tcPr>
            <w:tcW w:w="3686" w:type="dxa"/>
            <w:gridSpan w:val="5"/>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Объем муниципальной услуги</w:t>
            </w:r>
          </w:p>
        </w:tc>
        <w:tc>
          <w:tcPr>
            <w:tcW w:w="4395"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Расходы бюджета Камешкирского района Пензенской области на оказание муниципальной услуги (выполнение работы),</w:t>
            </w:r>
          </w:p>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тыс. рублей</w:t>
            </w:r>
          </w:p>
        </w:tc>
      </w:tr>
      <w:tr w:rsidR="00711E8D" w:rsidRPr="00633F41" w:rsidTr="00560953">
        <w:tc>
          <w:tcPr>
            <w:tcW w:w="602" w:type="dxa"/>
            <w:vMerge/>
            <w:tcBorders>
              <w:top w:val="single" w:sz="4" w:space="0" w:color="auto"/>
              <w:left w:val="single" w:sz="4" w:space="0" w:color="auto"/>
              <w:bottom w:val="single" w:sz="4" w:space="0" w:color="auto"/>
              <w:right w:val="single" w:sz="4" w:space="0" w:color="auto"/>
            </w:tcBorders>
          </w:tcPr>
          <w:p w:rsidR="00711E8D" w:rsidRPr="00633F41" w:rsidRDefault="00711E8D" w:rsidP="00560953">
            <w:pPr>
              <w:rPr>
                <w:color w:val="000000" w:themeColor="text1"/>
              </w:rPr>
            </w:pPr>
          </w:p>
        </w:tc>
        <w:tc>
          <w:tcPr>
            <w:tcW w:w="3284" w:type="dxa"/>
            <w:gridSpan w:val="3"/>
            <w:vMerge/>
            <w:tcBorders>
              <w:top w:val="single" w:sz="4" w:space="0" w:color="auto"/>
              <w:left w:val="single" w:sz="4" w:space="0" w:color="auto"/>
              <w:bottom w:val="single" w:sz="4" w:space="0" w:color="auto"/>
              <w:right w:val="single" w:sz="4" w:space="0" w:color="auto"/>
            </w:tcBorders>
          </w:tcPr>
          <w:p w:rsidR="00711E8D" w:rsidRPr="00633F41" w:rsidRDefault="00711E8D" w:rsidP="00560953">
            <w:pPr>
              <w:rPr>
                <w:color w:val="000000" w:themeColor="text1"/>
              </w:rPr>
            </w:pPr>
          </w:p>
        </w:tc>
        <w:tc>
          <w:tcPr>
            <w:tcW w:w="2127" w:type="dxa"/>
            <w:gridSpan w:val="2"/>
            <w:vMerge/>
            <w:tcBorders>
              <w:top w:val="single" w:sz="4" w:space="0" w:color="auto"/>
              <w:left w:val="single" w:sz="4" w:space="0" w:color="auto"/>
              <w:bottom w:val="single" w:sz="4" w:space="0" w:color="auto"/>
              <w:right w:val="single" w:sz="4" w:space="0" w:color="auto"/>
            </w:tcBorders>
          </w:tcPr>
          <w:p w:rsidR="00711E8D" w:rsidRPr="00633F41" w:rsidRDefault="00711E8D" w:rsidP="00560953">
            <w:pPr>
              <w:rPr>
                <w:color w:val="000000" w:themeColor="text1"/>
              </w:rPr>
            </w:pPr>
          </w:p>
        </w:tc>
        <w:tc>
          <w:tcPr>
            <w:tcW w:w="1420" w:type="dxa"/>
            <w:gridSpan w:val="2"/>
            <w:vMerge/>
            <w:tcBorders>
              <w:top w:val="single" w:sz="4" w:space="0" w:color="auto"/>
              <w:left w:val="single" w:sz="4" w:space="0" w:color="auto"/>
              <w:bottom w:val="single" w:sz="4" w:space="0" w:color="auto"/>
              <w:right w:val="single" w:sz="4" w:space="0" w:color="auto"/>
            </w:tcBorders>
          </w:tcPr>
          <w:p w:rsidR="00711E8D" w:rsidRPr="00633F41" w:rsidRDefault="00711E8D" w:rsidP="00560953">
            <w:pPr>
              <w:rPr>
                <w:color w:val="000000" w:themeColor="text1"/>
              </w:rPr>
            </w:pPr>
          </w:p>
        </w:tc>
        <w:tc>
          <w:tcPr>
            <w:tcW w:w="1843"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2014г</w:t>
            </w:r>
          </w:p>
        </w:tc>
        <w:tc>
          <w:tcPr>
            <w:tcW w:w="1843"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2015г</w:t>
            </w:r>
          </w:p>
        </w:tc>
        <w:tc>
          <w:tcPr>
            <w:tcW w:w="1843"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smartTag w:uri="urn:schemas-microsoft-com:office:smarttags" w:element="metricconverter">
              <w:smartTagPr>
                <w:attr w:name="ProductID" w:val="2014 г"/>
              </w:smartTagPr>
              <w:r w:rsidRPr="00633F41">
                <w:rPr>
                  <w:color w:val="000000" w:themeColor="text1"/>
                  <w:sz w:val="24"/>
                  <w:szCs w:val="24"/>
                </w:rPr>
                <w:t>2014 г</w:t>
              </w:r>
            </w:smartTag>
          </w:p>
        </w:tc>
        <w:tc>
          <w:tcPr>
            <w:tcW w:w="255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smartTag w:uri="urn:schemas-microsoft-com:office:smarttags" w:element="metricconverter">
              <w:smartTagPr>
                <w:attr w:name="ProductID" w:val="2015 г"/>
              </w:smartTagPr>
              <w:r w:rsidRPr="00633F41">
                <w:rPr>
                  <w:color w:val="000000" w:themeColor="text1"/>
                  <w:sz w:val="24"/>
                  <w:szCs w:val="24"/>
                </w:rPr>
                <w:t>2015 г</w:t>
              </w:r>
            </w:smartTag>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2127"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42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5</w:t>
            </w:r>
          </w:p>
        </w:tc>
        <w:tc>
          <w:tcPr>
            <w:tcW w:w="1843"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7</w:t>
            </w:r>
          </w:p>
        </w:tc>
        <w:tc>
          <w:tcPr>
            <w:tcW w:w="255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8</w:t>
            </w:r>
          </w:p>
        </w:tc>
      </w:tr>
      <w:tr w:rsidR="00711E8D" w:rsidRPr="00633F41" w:rsidTr="00560953">
        <w:tc>
          <w:tcPr>
            <w:tcW w:w="15514" w:type="dxa"/>
            <w:gridSpan w:val="16"/>
            <w:tcBorders>
              <w:top w:val="single" w:sz="4" w:space="0" w:color="auto"/>
              <w:left w:val="single" w:sz="4" w:space="0" w:color="auto"/>
              <w:bottom w:val="single" w:sz="4" w:space="0" w:color="auto"/>
              <w:right w:val="single" w:sz="4" w:space="0" w:color="auto"/>
            </w:tcBorders>
          </w:tcPr>
          <w:p w:rsidR="00711E8D" w:rsidRPr="00633F41" w:rsidRDefault="00711E8D" w:rsidP="00560953">
            <w:pPr>
              <w:spacing w:line="276" w:lineRule="auto"/>
              <w:jc w:val="center"/>
              <w:rPr>
                <w:color w:val="000000" w:themeColor="text1"/>
                <w:sz w:val="24"/>
                <w:szCs w:val="24"/>
              </w:rPr>
            </w:pPr>
            <w:r w:rsidRPr="00633F41">
              <w:rPr>
                <w:color w:val="000000" w:themeColor="text1"/>
                <w:sz w:val="24"/>
                <w:szCs w:val="24"/>
              </w:rPr>
              <w:t xml:space="preserve">Подпрограмма 1 </w:t>
            </w:r>
            <w:r w:rsidRPr="00633F41">
              <w:rPr>
                <w:b/>
                <w:color w:val="000000" w:themeColor="text1"/>
                <w:sz w:val="28"/>
                <w:szCs w:val="28"/>
              </w:rPr>
              <w:t xml:space="preserve"> </w:t>
            </w:r>
            <w:r w:rsidRPr="00633F41">
              <w:rPr>
                <w:b/>
                <w:color w:val="000000" w:themeColor="text1"/>
                <w:sz w:val="24"/>
                <w:szCs w:val="24"/>
              </w:rPr>
              <w:t>«</w:t>
            </w:r>
            <w:r w:rsidRPr="00633F41">
              <w:rPr>
                <w:b/>
                <w:snapToGrid w:val="0"/>
                <w:color w:val="000000" w:themeColor="text1"/>
                <w:sz w:val="24"/>
                <w:szCs w:val="24"/>
                <w:lang w:eastAsia="en-US"/>
              </w:rPr>
              <w:t>Профилактика правонарушений и экстремистской деятельности в  Камешкирском районе Пензенской области в 2014-2022 годах»</w:t>
            </w:r>
            <w:r w:rsidRPr="00633F41">
              <w:rPr>
                <w:b/>
                <w:color w:val="000000" w:themeColor="text1"/>
                <w:sz w:val="24"/>
                <w:szCs w:val="24"/>
              </w:rPr>
              <w:t xml:space="preserve"> </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p>
        </w:tc>
        <w:tc>
          <w:tcPr>
            <w:tcW w:w="14912" w:type="dxa"/>
            <w:gridSpan w:val="15"/>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Основное мероприятие (указать наименование основного мероприятия):</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 </w:t>
            </w:r>
            <w:r w:rsidRPr="00633F41">
              <w:rPr>
                <w:bCs/>
                <w:color w:val="000000" w:themeColor="text1"/>
                <w:sz w:val="24"/>
                <w:szCs w:val="24"/>
              </w:rPr>
              <w:t>Профилактика правонарушений и экстремистской деятельности, минимизация и  (или) ликвидация последствий проявлений терроризма и экстремизма на территории Камешкирского района Пензенской области в Камешкирском районе Пензенской области</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
          <w:p w:rsidR="00711E8D" w:rsidRPr="00633F41" w:rsidRDefault="00711E8D" w:rsidP="00560953">
            <w:pPr>
              <w:autoSpaceDE w:val="0"/>
              <w:autoSpaceDN w:val="0"/>
              <w:rPr>
                <w:color w:val="000000" w:themeColor="text1"/>
                <w:sz w:val="24"/>
                <w:szCs w:val="24"/>
              </w:rPr>
            </w:pPr>
            <w:r w:rsidRPr="00633F41">
              <w:rPr>
                <w:bCs/>
                <w:color w:val="000000" w:themeColor="text1"/>
                <w:sz w:val="24"/>
                <w:szCs w:val="24"/>
              </w:rPr>
              <w:t>Профилактика правонарушений и экстремистской деятельности в Камешкирском районе Пензенской области</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highlight w:val="cyan"/>
              </w:rPr>
            </w:pPr>
            <w:r w:rsidRPr="00633F41">
              <w:rPr>
                <w:color w:val="000000" w:themeColor="text1"/>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Проведение мероприятий</w:t>
            </w:r>
          </w:p>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 по ресоциализации осужденных, отбывающих </w:t>
            </w:r>
            <w:r w:rsidRPr="00633F41">
              <w:rPr>
                <w:bCs/>
                <w:color w:val="000000" w:themeColor="text1"/>
                <w:kern w:val="0"/>
                <w:sz w:val="24"/>
                <w:szCs w:val="24"/>
                <w:lang w:eastAsia="ru-RU"/>
              </w:rPr>
              <w:lastRenderedPageBreak/>
              <w:t>уголовные наказания, не связанные с лишением свободы, а также лиц, освобождаемых из мест лишения свобод</w:t>
            </w:r>
            <w:proofErr w:type="gramStart"/>
            <w:r w:rsidRPr="00633F41">
              <w:rPr>
                <w:bCs/>
                <w:color w:val="000000" w:themeColor="text1"/>
                <w:kern w:val="0"/>
                <w:sz w:val="24"/>
                <w:szCs w:val="24"/>
                <w:lang w:eastAsia="ru-RU"/>
              </w:rPr>
              <w:t>ы(</w:t>
            </w:r>
            <w:proofErr w:type="gramEnd"/>
            <w:r w:rsidRPr="00633F41">
              <w:rPr>
                <w:bCs/>
                <w:color w:val="000000" w:themeColor="text1"/>
                <w:kern w:val="0"/>
                <w:sz w:val="24"/>
                <w:szCs w:val="24"/>
                <w:lang w:eastAsia="ru-RU"/>
              </w:rPr>
              <w:t>предупреждение рецидивной преступности)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lastRenderedPageBreak/>
              <w:t>Проведение мероприятий</w:t>
            </w:r>
          </w:p>
          <w:p w:rsidR="00711E8D" w:rsidRPr="00633F41" w:rsidRDefault="00711E8D" w:rsidP="00560953">
            <w:pPr>
              <w:autoSpaceDE w:val="0"/>
              <w:autoSpaceDN w:val="0"/>
              <w:rPr>
                <w:color w:val="000000" w:themeColor="text1"/>
                <w:sz w:val="24"/>
                <w:szCs w:val="24"/>
                <w:highlight w:val="yellow"/>
              </w:rPr>
            </w:pPr>
            <w:r w:rsidRPr="00633F41">
              <w:rPr>
                <w:bCs/>
                <w:color w:val="000000" w:themeColor="text1"/>
                <w:sz w:val="24"/>
                <w:szCs w:val="24"/>
              </w:rPr>
              <w:t xml:space="preserve">по ресоциализации </w:t>
            </w:r>
            <w:r w:rsidRPr="00633F41">
              <w:rPr>
                <w:bCs/>
                <w:color w:val="000000" w:themeColor="text1"/>
                <w:sz w:val="24"/>
                <w:szCs w:val="24"/>
              </w:rPr>
              <w:lastRenderedPageBreak/>
              <w:t>ранее судимых лиц.</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2</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ConsPlusCell"/>
              <w:snapToGrid w:val="0"/>
              <w:jc w:val="both"/>
              <w:rPr>
                <w:bCs/>
                <w:color w:val="000000" w:themeColor="text1"/>
                <w:sz w:val="24"/>
                <w:szCs w:val="24"/>
              </w:rPr>
            </w:pPr>
            <w:r w:rsidRPr="00633F41">
              <w:rPr>
                <w:rFonts w:ascii="Times New Roman" w:eastAsia="Times New Roman" w:hAnsi="Times New Roman" w:cs="Times New Roman"/>
                <w:bCs/>
                <w:color w:val="000000" w:themeColor="text1"/>
                <w:sz w:val="24"/>
                <w:szCs w:val="24"/>
              </w:rPr>
              <w:t xml:space="preserve">Анализ </w:t>
            </w:r>
            <w:proofErr w:type="gramStart"/>
            <w:r w:rsidRPr="00633F41">
              <w:rPr>
                <w:rFonts w:ascii="Times New Roman" w:eastAsia="Times New Roman" w:hAnsi="Times New Roman" w:cs="Times New Roman"/>
                <w:bCs/>
                <w:color w:val="000000" w:themeColor="text1"/>
                <w:sz w:val="24"/>
                <w:szCs w:val="24"/>
              </w:rPr>
              <w:t>криминогенной  обстановки</w:t>
            </w:r>
            <w:proofErr w:type="gramEnd"/>
            <w:r w:rsidRPr="00633F41">
              <w:rPr>
                <w:rFonts w:ascii="Times New Roman" w:eastAsia="Times New Roman" w:hAnsi="Times New Roman" w:cs="Times New Roman"/>
                <w:bCs/>
                <w:color w:val="000000" w:themeColor="text1"/>
                <w:sz w:val="24"/>
                <w:szCs w:val="24"/>
              </w:rPr>
              <w:t xml:space="preserve"> в районе, выработка организационных мер на ее улучшение, с последующим рассмотрением итогов на заседании МВК района,  совещаниях.</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 xml:space="preserve">Анализ  </w:t>
            </w:r>
            <w:proofErr w:type="gramStart"/>
            <w:r w:rsidRPr="00633F41">
              <w:rPr>
                <w:color w:val="000000" w:themeColor="text1"/>
                <w:sz w:val="24"/>
                <w:szCs w:val="24"/>
              </w:rPr>
              <w:t>криминогенной обстановки</w:t>
            </w:r>
            <w:proofErr w:type="gramEnd"/>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both"/>
              <w:rPr>
                <w:bCs/>
                <w:color w:val="000000" w:themeColor="text1"/>
                <w:sz w:val="24"/>
                <w:szCs w:val="24"/>
              </w:rPr>
            </w:pPr>
            <w:r w:rsidRPr="00633F41">
              <w:rPr>
                <w:bCs/>
                <w:color w:val="000000" w:themeColor="text1"/>
                <w:sz w:val="24"/>
                <w:szCs w:val="24"/>
              </w:rPr>
              <w:t>Поощрение лучших   активистов    общественных организаций правоохранительной направленности (членов ОМОДа, членов народных дружин, советов общественности, женских советов)</w:t>
            </w:r>
            <w:proofErr w:type="gramStart"/>
            <w:r w:rsidRPr="00633F41">
              <w:rPr>
                <w:bCs/>
                <w:color w:val="000000" w:themeColor="text1"/>
                <w:sz w:val="24"/>
                <w:szCs w:val="24"/>
              </w:rPr>
              <w:t>.С</w:t>
            </w:r>
            <w:proofErr w:type="gramEnd"/>
            <w:r w:rsidRPr="00633F41">
              <w:rPr>
                <w:bCs/>
                <w:color w:val="000000" w:themeColor="text1"/>
                <w:sz w:val="24"/>
                <w:szCs w:val="24"/>
              </w:rPr>
              <w:t xml:space="preserve">трахование членов ДНД. </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 xml:space="preserve">Поощрение лучших  активистов </w:t>
            </w:r>
            <w:r w:rsidRPr="00633F41">
              <w:rPr>
                <w:bCs/>
                <w:color w:val="000000" w:themeColor="text1"/>
                <w:sz w:val="24"/>
                <w:szCs w:val="24"/>
              </w:rPr>
              <w:t>общественных организаций правоохранительной направленности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чел.</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54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54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2,0</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2,0</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both"/>
              <w:rPr>
                <w:bCs/>
                <w:color w:val="000000" w:themeColor="text1"/>
                <w:sz w:val="24"/>
                <w:szCs w:val="24"/>
              </w:rPr>
            </w:pPr>
            <w:r w:rsidRPr="00633F41">
              <w:rPr>
                <w:bCs/>
                <w:color w:val="000000" w:themeColor="text1"/>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Проведение встреч по вопросу профилактики правонарушений</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ед</w:t>
            </w:r>
            <w:proofErr w:type="gramEnd"/>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ind w:left="-486" w:firstLine="486"/>
              <w:jc w:val="center"/>
              <w:rPr>
                <w:color w:val="000000" w:themeColor="text1"/>
                <w:sz w:val="24"/>
                <w:szCs w:val="24"/>
              </w:rPr>
            </w:pPr>
            <w:r w:rsidRPr="00633F41">
              <w:rPr>
                <w:color w:val="000000" w:themeColor="text1"/>
                <w:sz w:val="24"/>
                <w:szCs w:val="24"/>
              </w:rPr>
              <w:t>-</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5</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both"/>
              <w:rPr>
                <w:bCs/>
                <w:color w:val="000000" w:themeColor="text1"/>
                <w:sz w:val="24"/>
                <w:szCs w:val="24"/>
              </w:rPr>
            </w:pPr>
            <w:r w:rsidRPr="00633F41">
              <w:rPr>
                <w:bCs/>
                <w:color w:val="000000" w:themeColor="text1"/>
                <w:sz w:val="24"/>
                <w:szCs w:val="24"/>
              </w:rPr>
              <w:t xml:space="preserve">Проведение мероприятий, направленных на профилактику преступлений, в т.ч. краж мобильных </w:t>
            </w:r>
            <w:r w:rsidRPr="00633F41">
              <w:rPr>
                <w:bCs/>
                <w:color w:val="000000" w:themeColor="text1"/>
                <w:sz w:val="24"/>
                <w:szCs w:val="24"/>
              </w:rPr>
              <w:lastRenderedPageBreak/>
              <w:t>телефонов, мошенничества, фальшивомонетничества, иных видов преступлений и правонарушений. Освещение данной деятельности на сайте администрации Камешкирского района</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lastRenderedPageBreak/>
              <w:t xml:space="preserve">Проведение мероприятий, направленных на профилактику, </w:t>
            </w:r>
            <w:r w:rsidRPr="00633F41">
              <w:rPr>
                <w:bCs/>
                <w:color w:val="000000" w:themeColor="text1"/>
                <w:sz w:val="24"/>
                <w:szCs w:val="24"/>
              </w:rPr>
              <w:lastRenderedPageBreak/>
              <w:t>краж</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3,0</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3,0</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6</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Проведение мероприятий по  социальному сопровождению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Организация социального сопровождения семей и несовершеннолетних группы риска</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7</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autoSpaceDE w:val="0"/>
              <w:snapToGrid w:val="0"/>
              <w:jc w:val="both"/>
              <w:rPr>
                <w:bCs/>
                <w:color w:val="000000" w:themeColor="text1"/>
                <w:kern w:val="0"/>
                <w:sz w:val="24"/>
                <w:szCs w:val="24"/>
                <w:lang w:eastAsia="ru-RU"/>
              </w:rPr>
            </w:pPr>
            <w:r w:rsidRPr="00633F41">
              <w:rPr>
                <w:bCs/>
                <w:color w:val="000000" w:themeColor="text1"/>
                <w:kern w:val="0"/>
                <w:sz w:val="24"/>
                <w:szCs w:val="24"/>
                <w:lang w:eastAsia="ru-RU"/>
              </w:rPr>
              <w:t>Повышение уровня</w:t>
            </w:r>
          </w:p>
          <w:p w:rsidR="00711E8D" w:rsidRPr="00633F41" w:rsidRDefault="00711E8D" w:rsidP="00560953">
            <w:pPr>
              <w:pStyle w:val="Standard"/>
              <w:jc w:val="both"/>
              <w:rPr>
                <w:bCs/>
                <w:color w:val="000000" w:themeColor="text1"/>
                <w:sz w:val="24"/>
                <w:szCs w:val="24"/>
              </w:rPr>
            </w:pPr>
            <w:r w:rsidRPr="00633F41">
              <w:rPr>
                <w:bCs/>
                <w:color w:val="000000" w:themeColor="text1"/>
                <w:kern w:val="0"/>
                <w:sz w:val="24"/>
                <w:szCs w:val="24"/>
                <w:lang w:eastAsia="ru-RU"/>
              </w:rPr>
              <w:t xml:space="preserve"> защищенности объектов всех категорий Камешкирского района  Пензенской области.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Повышение  уровня </w:t>
            </w:r>
          </w:p>
          <w:p w:rsidR="00711E8D" w:rsidRPr="00633F41" w:rsidRDefault="00711E8D" w:rsidP="00560953">
            <w:pPr>
              <w:pStyle w:val="Standard"/>
              <w:jc w:val="both"/>
              <w:rPr>
                <w:color w:val="000000" w:themeColor="text1"/>
                <w:sz w:val="24"/>
                <w:szCs w:val="24"/>
              </w:rPr>
            </w:pPr>
            <w:r w:rsidRPr="00633F41">
              <w:rPr>
                <w:bCs/>
                <w:color w:val="000000" w:themeColor="text1"/>
                <w:kern w:val="0"/>
                <w:sz w:val="24"/>
                <w:szCs w:val="24"/>
                <w:lang w:eastAsia="ru-RU"/>
              </w:rPr>
              <w:t xml:space="preserve">антитеррористической </w:t>
            </w:r>
            <w:r w:rsidRPr="00633F41">
              <w:rPr>
                <w:bCs/>
                <w:color w:val="000000" w:themeColor="text1"/>
                <w:sz w:val="24"/>
                <w:szCs w:val="24"/>
              </w:rPr>
              <w:t>защищенности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8</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Изготовление и размещение контрпропагандистских и </w:t>
            </w:r>
          </w:p>
          <w:p w:rsidR="00711E8D" w:rsidRPr="00633F41" w:rsidRDefault="00711E8D" w:rsidP="00560953">
            <w:pPr>
              <w:pStyle w:val="Standard"/>
              <w:jc w:val="both"/>
              <w:rPr>
                <w:bCs/>
                <w:color w:val="000000" w:themeColor="text1"/>
                <w:sz w:val="24"/>
                <w:szCs w:val="24"/>
              </w:rPr>
            </w:pPr>
            <w:r w:rsidRPr="00633F41">
              <w:rPr>
                <w:bCs/>
                <w:color w:val="000000" w:themeColor="text1"/>
                <w:kern w:val="0"/>
                <w:sz w:val="24"/>
                <w:szCs w:val="24"/>
                <w:lang w:eastAsia="ru-RU"/>
              </w:rPr>
              <w:t>информационных материалов антитеррористической направленности.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Standard"/>
              <w:jc w:val="both"/>
              <w:rPr>
                <w:color w:val="000000" w:themeColor="text1"/>
                <w:sz w:val="24"/>
                <w:szCs w:val="24"/>
              </w:rPr>
            </w:pPr>
            <w:r w:rsidRPr="00633F41">
              <w:rPr>
                <w:bCs/>
                <w:color w:val="000000" w:themeColor="text1"/>
                <w:kern w:val="0"/>
                <w:sz w:val="24"/>
                <w:szCs w:val="24"/>
                <w:lang w:eastAsia="ru-RU"/>
              </w:rPr>
              <w:t xml:space="preserve">Изготовление и размещение информационных материалов антитеррористической направленности </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9</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Организация освещения в районной газете «Новь» </w:t>
            </w:r>
          </w:p>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Камешкирского района Пензенской области материалов, направленных на профилактику экстремизма, гармонизации </w:t>
            </w:r>
            <w:r w:rsidRPr="00633F41">
              <w:rPr>
                <w:bCs/>
                <w:color w:val="000000" w:themeColor="text1"/>
                <w:kern w:val="0"/>
                <w:sz w:val="24"/>
                <w:szCs w:val="24"/>
                <w:lang w:eastAsia="ru-RU"/>
              </w:rPr>
              <w:lastRenderedPageBreak/>
              <w:t>межнациональных отношений, развитие межэтничсеского взаимопонимания.</w:t>
            </w:r>
          </w:p>
          <w:p w:rsidR="00711E8D" w:rsidRPr="00633F41" w:rsidRDefault="00711E8D" w:rsidP="00560953">
            <w:pPr>
              <w:jc w:val="both"/>
              <w:rPr>
                <w:bCs/>
                <w:color w:val="000000" w:themeColor="text1"/>
                <w:sz w:val="24"/>
                <w:szCs w:val="24"/>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lastRenderedPageBreak/>
              <w:t xml:space="preserve">Освещения </w:t>
            </w:r>
          </w:p>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в районной газете «Новь» </w:t>
            </w:r>
          </w:p>
          <w:p w:rsidR="00711E8D" w:rsidRPr="00633F41" w:rsidRDefault="00711E8D" w:rsidP="00560953">
            <w:pPr>
              <w:pStyle w:val="Standard"/>
              <w:jc w:val="both"/>
              <w:rPr>
                <w:color w:val="000000" w:themeColor="text1"/>
                <w:sz w:val="24"/>
                <w:szCs w:val="24"/>
              </w:rPr>
            </w:pPr>
            <w:r w:rsidRPr="00633F41">
              <w:rPr>
                <w:bCs/>
                <w:color w:val="000000" w:themeColor="text1"/>
                <w:kern w:val="0"/>
                <w:sz w:val="24"/>
                <w:szCs w:val="24"/>
                <w:lang w:eastAsia="ru-RU"/>
              </w:rPr>
              <w:t xml:space="preserve">Камешкирского района Пензенской области материалов, </w:t>
            </w:r>
            <w:r w:rsidRPr="00633F41">
              <w:rPr>
                <w:bCs/>
                <w:color w:val="000000" w:themeColor="text1"/>
                <w:kern w:val="0"/>
                <w:sz w:val="24"/>
                <w:szCs w:val="24"/>
                <w:lang w:eastAsia="ru-RU"/>
              </w:rPr>
              <w:lastRenderedPageBreak/>
              <w:t>направленных на профилактику экстремизма</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10</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 xml:space="preserve">Проведение профилактической работы  </w:t>
            </w:r>
          </w:p>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 xml:space="preserve">Проведение профилактической работы  </w:t>
            </w:r>
          </w:p>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с лицами, злоупотребляющими спиртными напитками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11</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snapToGrid w:val="0"/>
              <w:jc w:val="both"/>
              <w:rPr>
                <w:bCs/>
                <w:color w:val="000000" w:themeColor="text1"/>
                <w:sz w:val="24"/>
                <w:szCs w:val="24"/>
              </w:rPr>
            </w:pPr>
            <w:r w:rsidRPr="00633F41">
              <w:rPr>
                <w:bCs/>
                <w:color w:val="000000" w:themeColor="text1"/>
                <w:kern w:val="0"/>
                <w:sz w:val="24"/>
                <w:szCs w:val="24"/>
                <w:lang w:eastAsia="ru-RU"/>
              </w:rPr>
              <w:t>Оказание методической помощи общественным формированиям</w:t>
            </w:r>
            <w:r w:rsidRPr="00633F41">
              <w:rPr>
                <w:bCs/>
                <w:color w:val="000000" w:themeColor="text1"/>
                <w:sz w:val="24"/>
                <w:szCs w:val="24"/>
              </w:rPr>
              <w:t xml:space="preserve"> (Советы общественности по профилактике правонарушений, народная дружна, ОМОД), гражданам.</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Оказание </w:t>
            </w:r>
          </w:p>
          <w:p w:rsidR="00711E8D" w:rsidRPr="00633F41" w:rsidRDefault="00711E8D" w:rsidP="00560953">
            <w:pPr>
              <w:pStyle w:val="Standard"/>
              <w:snapToGrid w:val="0"/>
              <w:jc w:val="both"/>
              <w:rPr>
                <w:color w:val="000000" w:themeColor="text1"/>
                <w:sz w:val="24"/>
                <w:szCs w:val="24"/>
              </w:rPr>
            </w:pPr>
            <w:r w:rsidRPr="00633F41">
              <w:rPr>
                <w:bCs/>
                <w:color w:val="000000" w:themeColor="text1"/>
                <w:kern w:val="0"/>
                <w:sz w:val="24"/>
                <w:szCs w:val="24"/>
                <w:lang w:eastAsia="ru-RU"/>
              </w:rPr>
              <w:t>методической помощи общественным формированиям</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По мере</w:t>
            </w:r>
          </w:p>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необходимости</w:t>
            </w:r>
          </w:p>
        </w:tc>
        <w:tc>
          <w:tcPr>
            <w:tcW w:w="1843"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По мере необходимости</w:t>
            </w:r>
          </w:p>
        </w:tc>
        <w:tc>
          <w:tcPr>
            <w:tcW w:w="1843"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jc w:val="center"/>
              <w:rPr>
                <w:color w:val="000000" w:themeColor="text1"/>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jc w:val="center"/>
              <w:rPr>
                <w:color w:val="000000" w:themeColor="text1"/>
              </w:rPr>
            </w:pPr>
            <w:r w:rsidRPr="00633F41">
              <w:rPr>
                <w:color w:val="000000" w:themeColor="text1"/>
                <w:sz w:val="24"/>
                <w:szCs w:val="24"/>
              </w:rPr>
              <w:t>-</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highlight w:val="cyan"/>
              </w:rPr>
            </w:pPr>
            <w:r w:rsidRPr="00633F41">
              <w:rPr>
                <w:color w:val="000000" w:themeColor="text1"/>
                <w:sz w:val="24"/>
                <w:szCs w:val="24"/>
              </w:rPr>
              <w:t>12</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 xml:space="preserve">Организация и проведение мероприятий </w:t>
            </w:r>
            <w:proofErr w:type="gramStart"/>
            <w:r w:rsidRPr="00633F41">
              <w:rPr>
                <w:rFonts w:ascii="Times New Roman" w:eastAsia="Times New Roman" w:hAnsi="Times New Roman" w:cs="Times New Roman"/>
                <w:bCs/>
                <w:color w:val="000000" w:themeColor="text1"/>
                <w:sz w:val="24"/>
                <w:szCs w:val="24"/>
              </w:rPr>
              <w:t>по</w:t>
            </w:r>
            <w:proofErr w:type="gramEnd"/>
          </w:p>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 xml:space="preserve">Организация и проведение мероприятий </w:t>
            </w:r>
            <w:proofErr w:type="gramStart"/>
            <w:r w:rsidRPr="00633F41">
              <w:rPr>
                <w:rFonts w:ascii="Times New Roman" w:eastAsia="Times New Roman" w:hAnsi="Times New Roman" w:cs="Times New Roman"/>
                <w:bCs/>
                <w:color w:val="000000" w:themeColor="text1"/>
                <w:sz w:val="24"/>
                <w:szCs w:val="24"/>
              </w:rPr>
              <w:t>по</w:t>
            </w:r>
            <w:proofErr w:type="gramEnd"/>
          </w:p>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выявлению и предупреждению фактов незаконного оборота алкогольной продукции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12</w:t>
            </w:r>
          </w:p>
        </w:tc>
        <w:tc>
          <w:tcPr>
            <w:tcW w:w="1843"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12</w:t>
            </w:r>
          </w:p>
        </w:tc>
        <w:tc>
          <w:tcPr>
            <w:tcW w:w="1843"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p>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r>
      <w:tr w:rsidR="00711E8D" w:rsidRPr="00633F41" w:rsidTr="00560953">
        <w:tc>
          <w:tcPr>
            <w:tcW w:w="15514" w:type="dxa"/>
            <w:gridSpan w:val="16"/>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 xml:space="preserve">Подпрограмма 2 </w:t>
            </w:r>
            <w:r w:rsidRPr="00633F41">
              <w:rPr>
                <w:b/>
                <w:bCs/>
                <w:color w:val="000000" w:themeColor="text1"/>
                <w:sz w:val="24"/>
                <w:szCs w:val="24"/>
              </w:rPr>
              <w:t>«Антинаркотическая программа Камешкирского района Пензенской области на период с 2014по 2022года»</w:t>
            </w:r>
          </w:p>
        </w:tc>
      </w:tr>
      <w:tr w:rsidR="00711E8D" w:rsidRPr="00633F41" w:rsidTr="00560953">
        <w:tc>
          <w:tcPr>
            <w:tcW w:w="629"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highlight w:val="cyan"/>
              </w:rPr>
            </w:pPr>
          </w:p>
        </w:tc>
        <w:tc>
          <w:tcPr>
            <w:tcW w:w="14885" w:type="dxa"/>
            <w:gridSpan w:val="14"/>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Камешкирского района  Пензенской области, определяющего объем </w:t>
            </w:r>
            <w:r w:rsidRPr="00633F41">
              <w:rPr>
                <w:color w:val="000000" w:themeColor="text1"/>
                <w:sz w:val="24"/>
                <w:szCs w:val="24"/>
              </w:rPr>
              <w:lastRenderedPageBreak/>
              <w:t>муниципального задания и его финансирование:  Администрация Камешкирского района Пензенской области</w:t>
            </w:r>
          </w:p>
        </w:tc>
      </w:tr>
      <w:tr w:rsidR="00711E8D" w:rsidRPr="00633F41" w:rsidTr="00560953">
        <w:tc>
          <w:tcPr>
            <w:tcW w:w="629"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highlight w:val="cyan"/>
              </w:rPr>
            </w:pPr>
          </w:p>
        </w:tc>
        <w:tc>
          <w:tcPr>
            <w:tcW w:w="14885" w:type="dxa"/>
            <w:gridSpan w:val="14"/>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Основное мероприятие</w:t>
            </w:r>
            <w:proofErr w:type="gramStart"/>
            <w:r w:rsidRPr="00633F41">
              <w:rPr>
                <w:bCs/>
                <w:color w:val="000000" w:themeColor="text1"/>
                <w:sz w:val="24"/>
                <w:szCs w:val="24"/>
              </w:rPr>
              <w:t>«П</w:t>
            </w:r>
            <w:proofErr w:type="gramEnd"/>
            <w:r w:rsidRPr="00633F41">
              <w:rPr>
                <w:bCs/>
                <w:color w:val="000000" w:themeColor="text1"/>
                <w:sz w:val="24"/>
                <w:szCs w:val="24"/>
              </w:rPr>
              <w:t>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711E8D" w:rsidRPr="00633F41" w:rsidTr="00560953">
        <w:tc>
          <w:tcPr>
            <w:tcW w:w="629"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highlight w:val="cyan"/>
              </w:rPr>
            </w:pPr>
          </w:p>
        </w:tc>
        <w:tc>
          <w:tcPr>
            <w:tcW w:w="14885" w:type="dxa"/>
            <w:gridSpan w:val="14"/>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proofErr w:type="gramStart"/>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roofErr w:type="gramEnd"/>
            <w:r w:rsidRPr="00633F41">
              <w:rPr>
                <w:color w:val="000000" w:themeColor="text1"/>
                <w:sz w:val="24"/>
                <w:szCs w:val="24"/>
                <w:lang w:eastAsia="ar-SA"/>
              </w:rPr>
              <w:t xml:space="preserve"> </w:t>
            </w:r>
            <w:r w:rsidRPr="00633F41">
              <w:rPr>
                <w:bCs/>
                <w:color w:val="000000" w:themeColor="text1"/>
                <w:sz w:val="24"/>
                <w:szCs w:val="24"/>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711E8D" w:rsidRPr="00633F41" w:rsidTr="00560953">
        <w:tc>
          <w:tcPr>
            <w:tcW w:w="629"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highlight w:val="cyan"/>
              </w:rPr>
            </w:pPr>
            <w:r w:rsidRPr="00633F41">
              <w:rPr>
                <w:color w:val="000000" w:themeColor="text1"/>
                <w:sz w:val="24"/>
                <w:szCs w:val="24"/>
              </w:rPr>
              <w:t>1</w:t>
            </w:r>
          </w:p>
        </w:tc>
        <w:tc>
          <w:tcPr>
            <w:tcW w:w="3257"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 др.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Проведение комплекса мероприятий, направленных на профилактику наркомании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5,0</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5,0</w:t>
            </w:r>
          </w:p>
        </w:tc>
      </w:tr>
      <w:tr w:rsidR="00711E8D" w:rsidRPr="00633F41" w:rsidTr="00560953">
        <w:tc>
          <w:tcPr>
            <w:tcW w:w="629"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3257"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 Изготовление и размещение информационных материалов антинаркотичес-</w:t>
            </w:r>
          </w:p>
          <w:p w:rsidR="00711E8D" w:rsidRPr="00633F41" w:rsidRDefault="00711E8D" w:rsidP="00560953">
            <w:pPr>
              <w:pStyle w:val="Standard"/>
              <w:jc w:val="both"/>
              <w:rPr>
                <w:color w:val="000000" w:themeColor="text1"/>
              </w:rPr>
            </w:pPr>
            <w:r w:rsidRPr="00633F41">
              <w:rPr>
                <w:bCs/>
                <w:color w:val="000000" w:themeColor="text1"/>
                <w:kern w:val="0"/>
                <w:sz w:val="24"/>
                <w:szCs w:val="24"/>
                <w:lang w:eastAsia="ru-RU"/>
              </w:rPr>
              <w:t>кой  направленности в районной газете «Новь»</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Изготовление наглядной агитационной продукции антинаркотического содержания</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r>
      <w:tr w:rsidR="00711E8D" w:rsidRPr="00633F41" w:rsidTr="00560953">
        <w:tc>
          <w:tcPr>
            <w:tcW w:w="629"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3257"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snapToGrid w:val="0"/>
              <w:jc w:val="both"/>
              <w:rPr>
                <w:bCs/>
                <w:color w:val="000000" w:themeColor="text1"/>
                <w:kern w:val="0"/>
                <w:sz w:val="24"/>
                <w:szCs w:val="24"/>
                <w:lang w:eastAsia="ru-RU"/>
              </w:rPr>
            </w:pPr>
            <w:r w:rsidRPr="00633F41">
              <w:rPr>
                <w:rFonts w:eastAsia="Calibri"/>
                <w:color w:val="000000" w:themeColor="text1"/>
                <w:sz w:val="22"/>
                <w:szCs w:val="22"/>
              </w:rPr>
              <w:t>Проведение социологических исследований в рамках мониторинга наркоситуации в Камешкирском районе Пензенской области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rFonts w:eastAsia="Calibri"/>
                <w:color w:val="000000" w:themeColor="text1"/>
                <w:sz w:val="22"/>
                <w:szCs w:val="22"/>
              </w:rPr>
              <w:t>Проведение социологических исследований</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p w:rsidR="00711E8D" w:rsidRPr="00633F41" w:rsidRDefault="00711E8D" w:rsidP="00560953">
            <w:pPr>
              <w:autoSpaceDE w:val="0"/>
              <w:autoSpaceDN w:val="0"/>
              <w:jc w:val="center"/>
              <w:rPr>
                <w:color w:val="000000" w:themeColor="text1"/>
                <w:sz w:val="24"/>
                <w:szCs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r>
      <w:tr w:rsidR="00711E8D" w:rsidRPr="00633F41" w:rsidTr="00560953">
        <w:tc>
          <w:tcPr>
            <w:tcW w:w="629"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4</w:t>
            </w:r>
          </w:p>
        </w:tc>
        <w:tc>
          <w:tcPr>
            <w:tcW w:w="3257"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Проведение мероприятий по выявлению и уничтожению очагов произрастания дикорастущих наркосодержащих культур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Проведение мероприятий по уничтожению очагов произрастания дикорастущих наркосодержащих культур</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6</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6</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r>
      <w:tr w:rsidR="00711E8D" w:rsidRPr="00633F41" w:rsidTr="00560953">
        <w:tc>
          <w:tcPr>
            <w:tcW w:w="15514" w:type="dxa"/>
            <w:gridSpan w:val="16"/>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b/>
                <w:bCs/>
                <w:color w:val="000000" w:themeColor="text1"/>
                <w:sz w:val="24"/>
                <w:szCs w:val="24"/>
              </w:rPr>
            </w:pPr>
            <w:r w:rsidRPr="00633F41">
              <w:rPr>
                <w:color w:val="000000" w:themeColor="text1"/>
                <w:sz w:val="24"/>
                <w:szCs w:val="24"/>
              </w:rPr>
              <w:t xml:space="preserve">Подпрограмма 3 </w:t>
            </w:r>
            <w:r w:rsidRPr="00633F41">
              <w:rPr>
                <w:b/>
                <w:bCs/>
                <w:color w:val="000000" w:themeColor="text1"/>
                <w:sz w:val="24"/>
                <w:szCs w:val="24"/>
              </w:rPr>
              <w:t>«Антикоррупционная программа Камешкирского района Пензенской области в 2014-2022 годах»</w:t>
            </w:r>
          </w:p>
          <w:p w:rsidR="00711E8D" w:rsidRPr="00633F41" w:rsidRDefault="00711E8D" w:rsidP="00560953">
            <w:pPr>
              <w:autoSpaceDE w:val="0"/>
              <w:autoSpaceDN w:val="0"/>
              <w:rPr>
                <w:color w:val="000000" w:themeColor="text1"/>
                <w:sz w:val="24"/>
                <w:szCs w:val="24"/>
              </w:rPr>
            </w:pP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Основное мероприятие (указать наименование основного мероприятия):</w:t>
            </w:r>
          </w:p>
          <w:p w:rsidR="00711E8D" w:rsidRPr="00633F41" w:rsidRDefault="00711E8D" w:rsidP="00560953">
            <w:pPr>
              <w:autoSpaceDE w:val="0"/>
              <w:autoSpaceDN w:val="0"/>
              <w:jc w:val="both"/>
              <w:rPr>
                <w:color w:val="000000" w:themeColor="text1"/>
                <w:sz w:val="24"/>
                <w:szCs w:val="24"/>
              </w:rPr>
            </w:pPr>
            <w:r w:rsidRPr="00633F41">
              <w:rPr>
                <w:bCs/>
                <w:color w:val="000000" w:themeColor="text1"/>
                <w:sz w:val="24"/>
                <w:szCs w:val="24"/>
              </w:rPr>
              <w:t>Пропагандистские мероприятия в сфере противодействия коррупции</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
          <w:p w:rsidR="00711E8D" w:rsidRPr="00633F41" w:rsidRDefault="00711E8D" w:rsidP="00560953">
            <w:pPr>
              <w:autoSpaceDE w:val="0"/>
              <w:autoSpaceDN w:val="0"/>
              <w:rPr>
                <w:color w:val="000000" w:themeColor="text1"/>
                <w:sz w:val="24"/>
                <w:szCs w:val="24"/>
              </w:rPr>
            </w:pPr>
            <w:r w:rsidRPr="00633F41">
              <w:rPr>
                <w:bCs/>
                <w:color w:val="000000" w:themeColor="text1"/>
                <w:sz w:val="24"/>
                <w:szCs w:val="24"/>
              </w:rPr>
              <w:t>Пропагандистские мероприятия в сфере противодействия коррупции</w:t>
            </w:r>
          </w:p>
        </w:tc>
      </w:tr>
      <w:tr w:rsidR="00711E8D" w:rsidRPr="00633F41" w:rsidTr="00560953">
        <w:tc>
          <w:tcPr>
            <w:tcW w:w="60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highlight w:val="cyan"/>
              </w:rPr>
            </w:pPr>
            <w:r w:rsidRPr="00633F41">
              <w:rPr>
                <w:color w:val="000000" w:themeColor="text1"/>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bCs/>
                <w:color w:val="000000" w:themeColor="text1"/>
                <w:sz w:val="24"/>
                <w:szCs w:val="24"/>
              </w:rPr>
              <w:t>Пропагандистские мероприятия в сфере противодействия коррупции</w:t>
            </w:r>
          </w:p>
        </w:tc>
        <w:tc>
          <w:tcPr>
            <w:tcW w:w="2127"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Пропагандистские мероприятия в сфере противодействия коррупции</w:t>
            </w:r>
          </w:p>
        </w:tc>
        <w:tc>
          <w:tcPr>
            <w:tcW w:w="142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ед</w:t>
            </w:r>
            <w:proofErr w:type="gramEnd"/>
          </w:p>
        </w:tc>
        <w:tc>
          <w:tcPr>
            <w:tcW w:w="1843"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1483"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p w:rsidR="00711E8D" w:rsidRPr="00633F41" w:rsidRDefault="00711E8D" w:rsidP="00560953">
            <w:pPr>
              <w:autoSpaceDE w:val="0"/>
              <w:autoSpaceDN w:val="0"/>
              <w:jc w:val="center"/>
              <w:rPr>
                <w:color w:val="000000" w:themeColor="text1"/>
                <w:sz w:val="24"/>
                <w:szCs w:val="24"/>
              </w:rPr>
            </w:pPr>
          </w:p>
        </w:tc>
        <w:tc>
          <w:tcPr>
            <w:tcW w:w="2203"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t>5,0</w:t>
            </w:r>
          </w:p>
        </w:tc>
        <w:tc>
          <w:tcPr>
            <w:tcW w:w="255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5,0</w:t>
            </w:r>
          </w:p>
        </w:tc>
      </w:tr>
      <w:tr w:rsidR="00711E8D" w:rsidRPr="00633F41" w:rsidTr="00560953">
        <w:tc>
          <w:tcPr>
            <w:tcW w:w="15514" w:type="dxa"/>
            <w:gridSpan w:val="16"/>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Подпрограмма 4</w:t>
            </w:r>
            <w:r w:rsidRPr="00633F41">
              <w:rPr>
                <w:b/>
                <w:bCs/>
                <w:color w:val="000000" w:themeColor="text1"/>
                <w:sz w:val="24"/>
                <w:szCs w:val="24"/>
              </w:rPr>
              <w:t>« Повышение безопасности дорожного движения в Камешкирском районе Пензенской области  в 2014-20222 годах»</w:t>
            </w:r>
          </w:p>
        </w:tc>
      </w:tr>
      <w:tr w:rsidR="00711E8D" w:rsidRPr="00633F41" w:rsidTr="00560953">
        <w:tc>
          <w:tcPr>
            <w:tcW w:w="15514" w:type="dxa"/>
            <w:gridSpan w:val="16"/>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r>
      <w:tr w:rsidR="00711E8D" w:rsidRPr="00633F41" w:rsidTr="00560953">
        <w:tc>
          <w:tcPr>
            <w:tcW w:w="15514" w:type="dxa"/>
            <w:gridSpan w:val="16"/>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Основное мероприятие (указать наименование основного мероприятия):</w:t>
            </w:r>
          </w:p>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711E8D" w:rsidRPr="00633F41" w:rsidTr="00560953">
        <w:tc>
          <w:tcPr>
            <w:tcW w:w="15514" w:type="dxa"/>
            <w:gridSpan w:val="16"/>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711E8D" w:rsidRPr="00633F41" w:rsidTr="00560953">
        <w:tc>
          <w:tcPr>
            <w:tcW w:w="3284"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ind w:left="34"/>
              <w:jc w:val="both"/>
              <w:rPr>
                <w:color w:val="000000" w:themeColor="text1"/>
                <w:sz w:val="24"/>
                <w:szCs w:val="24"/>
              </w:rPr>
            </w:pPr>
            <w:r w:rsidRPr="00633F41">
              <w:rPr>
                <w:color w:val="000000" w:themeColor="text1"/>
                <w:sz w:val="24"/>
                <w:szCs w:val="24"/>
              </w:rPr>
              <w:t xml:space="preserve">Систематическое освещение в </w:t>
            </w:r>
            <w:r w:rsidRPr="00633F41">
              <w:rPr>
                <w:color w:val="000000" w:themeColor="text1"/>
                <w:sz w:val="24"/>
                <w:szCs w:val="24"/>
              </w:rPr>
              <w:lastRenderedPageBreak/>
              <w:t xml:space="preserve">СМИ вопросов, касающихся: </w:t>
            </w:r>
          </w:p>
          <w:p w:rsidR="00711E8D" w:rsidRPr="00633F41" w:rsidRDefault="00711E8D" w:rsidP="00560953">
            <w:pPr>
              <w:ind w:left="34"/>
              <w:jc w:val="both"/>
              <w:rPr>
                <w:color w:val="000000" w:themeColor="text1"/>
                <w:sz w:val="24"/>
                <w:szCs w:val="24"/>
              </w:rPr>
            </w:pPr>
            <w:r w:rsidRPr="00633F41">
              <w:rPr>
                <w:color w:val="000000" w:themeColor="text1"/>
                <w:sz w:val="24"/>
                <w:szCs w:val="24"/>
              </w:rPr>
              <w:t>- разъяснения законодательства в сфере обеспечения безопасности дорожного движения; правового воспитания участников дорожного движения;</w:t>
            </w:r>
          </w:p>
          <w:p w:rsidR="00711E8D" w:rsidRPr="00633F41" w:rsidRDefault="00711E8D" w:rsidP="00560953">
            <w:pPr>
              <w:autoSpaceDE w:val="0"/>
              <w:autoSpaceDN w:val="0"/>
              <w:rPr>
                <w:color w:val="000000" w:themeColor="text1"/>
                <w:sz w:val="24"/>
                <w:szCs w:val="24"/>
                <w:highlight w:val="cyan"/>
              </w:rPr>
            </w:pPr>
            <w:r w:rsidRPr="00633F41">
              <w:rPr>
                <w:color w:val="000000" w:themeColor="text1"/>
                <w:sz w:val="24"/>
                <w:szCs w:val="24"/>
              </w:rPr>
              <w:t>- информирования населения о реальном состоянии обеспечения безопасности дорожного движения</w:t>
            </w:r>
          </w:p>
        </w:tc>
        <w:tc>
          <w:tcPr>
            <w:tcW w:w="2127"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ind w:left="34"/>
              <w:jc w:val="both"/>
              <w:rPr>
                <w:color w:val="000000" w:themeColor="text1"/>
                <w:sz w:val="24"/>
                <w:szCs w:val="24"/>
              </w:rPr>
            </w:pPr>
            <w:r w:rsidRPr="00633F41">
              <w:rPr>
                <w:color w:val="000000" w:themeColor="text1"/>
                <w:sz w:val="24"/>
                <w:szCs w:val="24"/>
              </w:rPr>
              <w:lastRenderedPageBreak/>
              <w:t xml:space="preserve">Освещение в СМИ </w:t>
            </w:r>
            <w:r w:rsidRPr="00633F41">
              <w:rPr>
                <w:color w:val="000000" w:themeColor="text1"/>
                <w:sz w:val="24"/>
                <w:szCs w:val="24"/>
              </w:rPr>
              <w:lastRenderedPageBreak/>
              <w:t xml:space="preserve">вопросов, касающихся: </w:t>
            </w:r>
          </w:p>
          <w:p w:rsidR="00711E8D" w:rsidRPr="00633F41" w:rsidRDefault="00711E8D" w:rsidP="00560953">
            <w:pPr>
              <w:autoSpaceDE w:val="0"/>
              <w:autoSpaceDN w:val="0"/>
              <w:jc w:val="center"/>
              <w:rPr>
                <w:color w:val="000000" w:themeColor="text1"/>
                <w:sz w:val="24"/>
                <w:szCs w:val="24"/>
                <w:highlight w:val="cyan"/>
              </w:rPr>
            </w:pPr>
            <w:r w:rsidRPr="00633F41">
              <w:rPr>
                <w:color w:val="000000" w:themeColor="text1"/>
                <w:sz w:val="24"/>
                <w:szCs w:val="24"/>
              </w:rPr>
              <w:t>- разъяснения законодательства в сфере обеспечения безопасности дорожного движения</w:t>
            </w:r>
          </w:p>
        </w:tc>
        <w:tc>
          <w:tcPr>
            <w:tcW w:w="142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lastRenderedPageBreak/>
              <w:t>ед</w:t>
            </w:r>
            <w:proofErr w:type="gramEnd"/>
          </w:p>
        </w:tc>
        <w:tc>
          <w:tcPr>
            <w:tcW w:w="1843"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1483"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p w:rsidR="00711E8D" w:rsidRPr="00633F41" w:rsidRDefault="00711E8D" w:rsidP="00560953">
            <w:pPr>
              <w:autoSpaceDE w:val="0"/>
              <w:autoSpaceDN w:val="0"/>
              <w:jc w:val="center"/>
              <w:rPr>
                <w:color w:val="000000" w:themeColor="text1"/>
                <w:sz w:val="24"/>
                <w:szCs w:val="24"/>
              </w:rPr>
            </w:pPr>
          </w:p>
        </w:tc>
        <w:tc>
          <w:tcPr>
            <w:tcW w:w="2203" w:type="dxa"/>
            <w:gridSpan w:val="3"/>
            <w:tcBorders>
              <w:top w:val="single" w:sz="4" w:space="0" w:color="auto"/>
              <w:left w:val="single" w:sz="4" w:space="0" w:color="auto"/>
              <w:bottom w:val="single" w:sz="4" w:space="0" w:color="auto"/>
              <w:right w:val="single" w:sz="4" w:space="0" w:color="auto"/>
            </w:tcBorders>
          </w:tcPr>
          <w:p w:rsidR="00711E8D" w:rsidRPr="00633F41" w:rsidRDefault="00711E8D" w:rsidP="00560953">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lastRenderedPageBreak/>
              <w:t>-</w:t>
            </w:r>
          </w:p>
        </w:tc>
        <w:tc>
          <w:tcPr>
            <w:tcW w:w="3154"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r>
    </w:tbl>
    <w:p w:rsidR="00711E8D" w:rsidRPr="00633F41" w:rsidRDefault="00711E8D" w:rsidP="00711E8D">
      <w:pPr>
        <w:autoSpaceDE w:val="0"/>
        <w:autoSpaceDN w:val="0"/>
        <w:rPr>
          <w:color w:val="000000" w:themeColor="text1"/>
          <w:sz w:val="24"/>
          <w:szCs w:val="24"/>
          <w:highlight w:val="cyan"/>
        </w:rPr>
      </w:pPr>
    </w:p>
    <w:p w:rsidR="00711E8D" w:rsidRPr="00633F41" w:rsidRDefault="00711E8D" w:rsidP="00711E8D">
      <w:pPr>
        <w:autoSpaceDE w:val="0"/>
        <w:autoSpaceDN w:val="0"/>
        <w:rPr>
          <w:color w:val="000000" w:themeColor="text1"/>
          <w:sz w:val="24"/>
          <w:szCs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highlight w:val="cyan"/>
        </w:rPr>
      </w:pPr>
    </w:p>
    <w:p w:rsidR="00711E8D" w:rsidRPr="00633F41" w:rsidRDefault="00711E8D" w:rsidP="00711E8D">
      <w:pPr>
        <w:autoSpaceDE w:val="0"/>
        <w:autoSpaceDN w:val="0"/>
        <w:jc w:val="right"/>
        <w:rPr>
          <w:color w:val="000000" w:themeColor="text1"/>
          <w:sz w:val="24"/>
        </w:rPr>
      </w:pPr>
      <w:r w:rsidRPr="00633F41">
        <w:rPr>
          <w:color w:val="000000" w:themeColor="text1"/>
          <w:sz w:val="24"/>
        </w:rPr>
        <w:t>Приложение 6.1</w:t>
      </w:r>
    </w:p>
    <w:p w:rsidR="00711E8D" w:rsidRPr="00633F41" w:rsidRDefault="00711E8D" w:rsidP="00711E8D">
      <w:pPr>
        <w:autoSpaceDE w:val="0"/>
        <w:autoSpaceDN w:val="0"/>
        <w:jc w:val="right"/>
        <w:rPr>
          <w:color w:val="000000" w:themeColor="text1"/>
          <w:sz w:val="24"/>
        </w:rPr>
      </w:pPr>
      <w:r w:rsidRPr="00633F41">
        <w:rPr>
          <w:color w:val="000000" w:themeColor="text1"/>
          <w:sz w:val="24"/>
        </w:rPr>
        <w:t>муниципальной программы</w:t>
      </w:r>
    </w:p>
    <w:p w:rsidR="00711E8D" w:rsidRPr="00633F41" w:rsidRDefault="00711E8D" w:rsidP="00711E8D">
      <w:pPr>
        <w:autoSpaceDE w:val="0"/>
        <w:autoSpaceDN w:val="0"/>
        <w:jc w:val="right"/>
        <w:rPr>
          <w:color w:val="000000" w:themeColor="text1"/>
          <w:sz w:val="24"/>
        </w:rPr>
      </w:pPr>
      <w:r w:rsidRPr="00633F41">
        <w:rPr>
          <w:color w:val="000000" w:themeColor="text1"/>
          <w:sz w:val="24"/>
        </w:rPr>
        <w:t>Камешкирского района</w:t>
      </w:r>
    </w:p>
    <w:p w:rsidR="00711E8D" w:rsidRPr="00633F41" w:rsidRDefault="00711E8D" w:rsidP="00711E8D">
      <w:pPr>
        <w:autoSpaceDE w:val="0"/>
        <w:autoSpaceDN w:val="0"/>
        <w:jc w:val="right"/>
        <w:rPr>
          <w:color w:val="000000" w:themeColor="text1"/>
          <w:sz w:val="24"/>
        </w:rPr>
      </w:pPr>
      <w:r w:rsidRPr="00633F41">
        <w:rPr>
          <w:color w:val="000000" w:themeColor="text1"/>
          <w:sz w:val="24"/>
        </w:rPr>
        <w:t>Пензенской области</w:t>
      </w:r>
    </w:p>
    <w:p w:rsidR="00711E8D" w:rsidRPr="00633F41" w:rsidRDefault="00711E8D" w:rsidP="00711E8D">
      <w:pPr>
        <w:autoSpaceDE w:val="0"/>
        <w:autoSpaceDN w:val="0"/>
        <w:jc w:val="center"/>
        <w:rPr>
          <w:color w:val="000000" w:themeColor="text1"/>
          <w:sz w:val="24"/>
        </w:rPr>
      </w:pPr>
      <w:r w:rsidRPr="00633F41">
        <w:rPr>
          <w:color w:val="000000" w:themeColor="text1"/>
          <w:sz w:val="24"/>
        </w:rPr>
        <w:t>ПРОГНОЗ</w:t>
      </w:r>
    </w:p>
    <w:p w:rsidR="00711E8D" w:rsidRPr="00633F41" w:rsidRDefault="00711E8D" w:rsidP="00711E8D">
      <w:pPr>
        <w:autoSpaceDE w:val="0"/>
        <w:autoSpaceDN w:val="0"/>
        <w:jc w:val="center"/>
        <w:rPr>
          <w:color w:val="000000" w:themeColor="text1"/>
          <w:sz w:val="24"/>
        </w:rPr>
      </w:pPr>
      <w:r w:rsidRPr="00633F41">
        <w:rPr>
          <w:color w:val="000000" w:themeColor="text1"/>
          <w:sz w:val="24"/>
        </w:rPr>
        <w:t xml:space="preserve">сводных показателей муниципальных заданий на оказание муниципальных услуг (выполнение работ) </w:t>
      </w:r>
    </w:p>
    <w:p w:rsidR="00711E8D" w:rsidRPr="00633F41" w:rsidRDefault="00711E8D" w:rsidP="00711E8D">
      <w:pPr>
        <w:autoSpaceDE w:val="0"/>
        <w:autoSpaceDN w:val="0"/>
        <w:jc w:val="center"/>
        <w:rPr>
          <w:color w:val="000000" w:themeColor="text1"/>
          <w:sz w:val="24"/>
        </w:rPr>
      </w:pPr>
      <w:r w:rsidRPr="00633F41">
        <w:rPr>
          <w:color w:val="000000" w:themeColor="text1"/>
          <w:sz w:val="24"/>
        </w:rPr>
        <w:t xml:space="preserve">муниципальными учреждениями Камешкирского района Пензенской области по муниципальной программе Камешкирского района </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rPr>
        <w:t>Пензенской области</w:t>
      </w:r>
      <w:r w:rsidRPr="00633F41">
        <w:rPr>
          <w:color w:val="000000" w:themeColor="text1"/>
          <w:sz w:val="24"/>
          <w:szCs w:val="24"/>
        </w:rPr>
        <w:t xml:space="preserve"> «Обеспечение общественного порядка и  противодействие преступности  в Камешкирском районе </w:t>
      </w:r>
    </w:p>
    <w:p w:rsidR="00711E8D" w:rsidRPr="00633F41" w:rsidRDefault="00711E8D" w:rsidP="00711E8D">
      <w:pPr>
        <w:tabs>
          <w:tab w:val="left" w:pos="13500"/>
        </w:tabs>
        <w:spacing w:line="216" w:lineRule="auto"/>
        <w:rPr>
          <w:color w:val="000000" w:themeColor="text1"/>
          <w:sz w:val="24"/>
          <w:szCs w:val="24"/>
        </w:rPr>
      </w:pPr>
      <w:r w:rsidRPr="00633F41">
        <w:rPr>
          <w:color w:val="000000" w:themeColor="text1"/>
          <w:sz w:val="24"/>
          <w:szCs w:val="24"/>
        </w:rPr>
        <w:t xml:space="preserve">                                                                     Пензенской области в 2014-2022 годах»</w:t>
      </w:r>
      <w:r w:rsidRPr="00633F41">
        <w:rPr>
          <w:color w:val="000000" w:themeColor="text1"/>
          <w:sz w:val="24"/>
        </w:rPr>
        <w:t xml:space="preserve"> на 2016 - 2022 годы</w:t>
      </w:r>
    </w:p>
    <w:tbl>
      <w:tblPr>
        <w:tblW w:w="15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3"/>
        <w:gridCol w:w="1747"/>
        <w:gridCol w:w="312"/>
        <w:gridCol w:w="202"/>
        <w:gridCol w:w="141"/>
        <w:gridCol w:w="1261"/>
        <w:gridCol w:w="437"/>
        <w:gridCol w:w="6"/>
        <w:gridCol w:w="474"/>
        <w:gridCol w:w="117"/>
        <w:gridCol w:w="253"/>
        <w:gridCol w:w="16"/>
        <w:gridCol w:w="14"/>
        <w:gridCol w:w="338"/>
        <w:gridCol w:w="89"/>
        <w:gridCol w:w="251"/>
        <w:gridCol w:w="16"/>
        <w:gridCol w:w="14"/>
        <w:gridCol w:w="420"/>
        <w:gridCol w:w="7"/>
        <w:gridCol w:w="252"/>
        <w:gridCol w:w="49"/>
        <w:gridCol w:w="30"/>
        <w:gridCol w:w="350"/>
        <w:gridCol w:w="27"/>
        <w:gridCol w:w="253"/>
        <w:gridCol w:w="16"/>
        <w:gridCol w:w="14"/>
        <w:gridCol w:w="426"/>
        <w:gridCol w:w="3"/>
        <w:gridCol w:w="250"/>
        <w:gridCol w:w="16"/>
        <w:gridCol w:w="14"/>
        <w:gridCol w:w="426"/>
        <w:gridCol w:w="32"/>
        <w:gridCol w:w="220"/>
        <w:gridCol w:w="16"/>
        <w:gridCol w:w="14"/>
        <w:gridCol w:w="427"/>
        <w:gridCol w:w="53"/>
        <w:gridCol w:w="199"/>
        <w:gridCol w:w="21"/>
        <w:gridCol w:w="294"/>
        <w:gridCol w:w="225"/>
        <w:gridCol w:w="169"/>
        <w:gridCol w:w="21"/>
        <w:gridCol w:w="721"/>
        <w:gridCol w:w="114"/>
        <w:gridCol w:w="594"/>
        <w:gridCol w:w="152"/>
        <w:gridCol w:w="455"/>
        <w:gridCol w:w="103"/>
        <w:gridCol w:w="13"/>
        <w:gridCol w:w="337"/>
        <w:gridCol w:w="358"/>
        <w:gridCol w:w="268"/>
        <w:gridCol w:w="383"/>
        <w:gridCol w:w="60"/>
        <w:gridCol w:w="266"/>
        <w:gridCol w:w="412"/>
        <w:gridCol w:w="30"/>
        <w:gridCol w:w="267"/>
        <w:gridCol w:w="555"/>
        <w:gridCol w:w="12"/>
        <w:gridCol w:w="16"/>
      </w:tblGrid>
      <w:tr w:rsidR="00711E8D" w:rsidRPr="00633F41" w:rsidTr="00560953">
        <w:trPr>
          <w:gridAfter w:val="1"/>
          <w:wAfter w:w="16" w:type="dxa"/>
        </w:trPr>
        <w:tc>
          <w:tcPr>
            <w:tcW w:w="4708" w:type="dxa"/>
            <w:gridSpan w:val="8"/>
          </w:tcPr>
          <w:p w:rsidR="00711E8D" w:rsidRPr="00633F41" w:rsidRDefault="00711E8D" w:rsidP="00560953">
            <w:pPr>
              <w:autoSpaceDE w:val="0"/>
              <w:autoSpaceDN w:val="0"/>
              <w:rPr>
                <w:color w:val="000000" w:themeColor="text1"/>
                <w:sz w:val="24"/>
                <w:highlight w:val="cyan"/>
              </w:rPr>
            </w:pPr>
          </w:p>
        </w:tc>
        <w:tc>
          <w:tcPr>
            <w:tcW w:w="10932" w:type="dxa"/>
            <w:gridSpan w:val="57"/>
          </w:tcPr>
          <w:p w:rsidR="00711E8D" w:rsidRPr="00633F41" w:rsidRDefault="00711E8D" w:rsidP="00560953">
            <w:pPr>
              <w:autoSpaceDE w:val="0"/>
              <w:autoSpaceDN w:val="0"/>
              <w:jc w:val="center"/>
              <w:rPr>
                <w:color w:val="000000" w:themeColor="text1"/>
                <w:sz w:val="24"/>
                <w:szCs w:val="24"/>
                <w:highlight w:val="cyan"/>
              </w:rPr>
            </w:pPr>
            <w:r w:rsidRPr="00633F41">
              <w:rPr>
                <w:color w:val="000000" w:themeColor="text1"/>
                <w:sz w:val="24"/>
                <w:szCs w:val="24"/>
              </w:rPr>
              <w:t>Администрация Камешкирского района Пензенской области</w:t>
            </w:r>
          </w:p>
        </w:tc>
      </w:tr>
      <w:tr w:rsidR="00711E8D" w:rsidRPr="00633F41" w:rsidTr="00560953">
        <w:trPr>
          <w:gridAfter w:val="1"/>
          <w:wAfter w:w="16" w:type="dxa"/>
        </w:trPr>
        <w:tc>
          <w:tcPr>
            <w:tcW w:w="595" w:type="dxa"/>
            <w:vMerge w:val="restart"/>
          </w:tcPr>
          <w:p w:rsidR="00711E8D" w:rsidRPr="00633F41" w:rsidRDefault="00711E8D" w:rsidP="00560953">
            <w:pPr>
              <w:autoSpaceDE w:val="0"/>
              <w:autoSpaceDN w:val="0"/>
              <w:jc w:val="center"/>
              <w:rPr>
                <w:color w:val="000000" w:themeColor="text1"/>
              </w:rPr>
            </w:pPr>
            <w:r w:rsidRPr="00633F41">
              <w:rPr>
                <w:color w:val="000000" w:themeColor="text1"/>
              </w:rPr>
              <w:t>N</w:t>
            </w:r>
          </w:p>
          <w:p w:rsidR="00711E8D" w:rsidRPr="00633F41" w:rsidRDefault="00711E8D" w:rsidP="00560953">
            <w:pPr>
              <w:autoSpaceDE w:val="0"/>
              <w:autoSpaceDN w:val="0"/>
              <w:jc w:val="center"/>
              <w:rPr>
                <w:color w:val="000000" w:themeColor="text1"/>
              </w:rPr>
            </w:pPr>
            <w:proofErr w:type="gramStart"/>
            <w:r w:rsidRPr="00633F41">
              <w:rPr>
                <w:color w:val="000000" w:themeColor="text1"/>
              </w:rPr>
              <w:t>п</w:t>
            </w:r>
            <w:proofErr w:type="gramEnd"/>
            <w:r w:rsidRPr="00633F41">
              <w:rPr>
                <w:color w:val="000000" w:themeColor="text1"/>
              </w:rPr>
              <w:t>/п</w:t>
            </w:r>
          </w:p>
        </w:tc>
        <w:tc>
          <w:tcPr>
            <w:tcW w:w="2415" w:type="dxa"/>
            <w:gridSpan w:val="5"/>
            <w:vMerge w:val="restart"/>
          </w:tcPr>
          <w:p w:rsidR="00711E8D" w:rsidRPr="00633F41" w:rsidRDefault="00711E8D" w:rsidP="00560953">
            <w:pPr>
              <w:autoSpaceDE w:val="0"/>
              <w:autoSpaceDN w:val="0"/>
              <w:jc w:val="center"/>
              <w:rPr>
                <w:color w:val="000000" w:themeColor="text1"/>
              </w:rPr>
            </w:pPr>
            <w:r w:rsidRPr="00633F41">
              <w:rPr>
                <w:color w:val="000000" w:themeColor="text1"/>
              </w:rPr>
              <w:t>Наименование муниципальной услуги (работы)</w:t>
            </w:r>
          </w:p>
        </w:tc>
        <w:tc>
          <w:tcPr>
            <w:tcW w:w="1698" w:type="dxa"/>
            <w:gridSpan w:val="2"/>
            <w:vMerge w:val="restart"/>
          </w:tcPr>
          <w:p w:rsidR="00711E8D" w:rsidRPr="00633F41" w:rsidRDefault="00711E8D" w:rsidP="00560953">
            <w:pPr>
              <w:autoSpaceDE w:val="0"/>
              <w:autoSpaceDN w:val="0"/>
              <w:jc w:val="center"/>
              <w:rPr>
                <w:color w:val="000000" w:themeColor="text1"/>
              </w:rPr>
            </w:pPr>
            <w:r w:rsidRPr="00633F41">
              <w:rPr>
                <w:color w:val="000000" w:themeColor="text1"/>
              </w:rPr>
              <w:t>Наименование показателя, характеризующего объем услуги (работы)</w:t>
            </w:r>
          </w:p>
        </w:tc>
        <w:tc>
          <w:tcPr>
            <w:tcW w:w="850" w:type="dxa"/>
            <w:gridSpan w:val="4"/>
            <w:vMerge w:val="restart"/>
          </w:tcPr>
          <w:p w:rsidR="00711E8D" w:rsidRPr="00633F41" w:rsidRDefault="00711E8D" w:rsidP="00560953">
            <w:pPr>
              <w:autoSpaceDE w:val="0"/>
              <w:autoSpaceDN w:val="0"/>
              <w:jc w:val="center"/>
              <w:rPr>
                <w:color w:val="000000" w:themeColor="text1"/>
              </w:rPr>
            </w:pPr>
            <w:r w:rsidRPr="00633F41">
              <w:rPr>
                <w:color w:val="000000" w:themeColor="text1"/>
              </w:rPr>
              <w:t>Единица измерения объема муниципальной услуги</w:t>
            </w:r>
          </w:p>
        </w:tc>
        <w:tc>
          <w:tcPr>
            <w:tcW w:w="4961" w:type="dxa"/>
            <w:gridSpan w:val="34"/>
          </w:tcPr>
          <w:p w:rsidR="00711E8D" w:rsidRPr="00633F41" w:rsidRDefault="00711E8D" w:rsidP="00560953">
            <w:pPr>
              <w:autoSpaceDE w:val="0"/>
              <w:autoSpaceDN w:val="0"/>
              <w:jc w:val="center"/>
              <w:rPr>
                <w:color w:val="000000" w:themeColor="text1"/>
              </w:rPr>
            </w:pPr>
            <w:r w:rsidRPr="00633F41">
              <w:rPr>
                <w:color w:val="000000" w:themeColor="text1"/>
              </w:rPr>
              <w:t>Объем муниципальной услуги</w:t>
            </w:r>
          </w:p>
        </w:tc>
        <w:tc>
          <w:tcPr>
            <w:tcW w:w="5121" w:type="dxa"/>
            <w:gridSpan w:val="19"/>
          </w:tcPr>
          <w:p w:rsidR="00711E8D" w:rsidRPr="00633F41" w:rsidRDefault="00711E8D" w:rsidP="00560953">
            <w:pPr>
              <w:autoSpaceDE w:val="0"/>
              <w:autoSpaceDN w:val="0"/>
              <w:jc w:val="center"/>
              <w:rPr>
                <w:color w:val="000000" w:themeColor="text1"/>
              </w:rPr>
            </w:pPr>
            <w:r w:rsidRPr="00633F41">
              <w:rPr>
                <w:color w:val="000000" w:themeColor="text1"/>
              </w:rPr>
              <w:t>Расходы бюджета Камешкирского района  Пензенской области на оказание муниципальной услуги (выполнение работы), тыс. рублей</w:t>
            </w:r>
          </w:p>
        </w:tc>
      </w:tr>
      <w:tr w:rsidR="00711E8D" w:rsidRPr="00633F41" w:rsidTr="00560953">
        <w:trPr>
          <w:gridAfter w:val="2"/>
          <w:wAfter w:w="28" w:type="dxa"/>
        </w:trPr>
        <w:tc>
          <w:tcPr>
            <w:tcW w:w="595" w:type="dxa"/>
            <w:vMerge/>
          </w:tcPr>
          <w:p w:rsidR="00711E8D" w:rsidRPr="00633F41" w:rsidRDefault="00711E8D" w:rsidP="00560953">
            <w:pPr>
              <w:rPr>
                <w:color w:val="000000" w:themeColor="text1"/>
              </w:rPr>
            </w:pPr>
          </w:p>
        </w:tc>
        <w:tc>
          <w:tcPr>
            <w:tcW w:w="2415" w:type="dxa"/>
            <w:gridSpan w:val="5"/>
            <w:vMerge/>
          </w:tcPr>
          <w:p w:rsidR="00711E8D" w:rsidRPr="00633F41" w:rsidRDefault="00711E8D" w:rsidP="00560953">
            <w:pPr>
              <w:rPr>
                <w:color w:val="000000" w:themeColor="text1"/>
              </w:rPr>
            </w:pPr>
          </w:p>
        </w:tc>
        <w:tc>
          <w:tcPr>
            <w:tcW w:w="1698" w:type="dxa"/>
            <w:gridSpan w:val="2"/>
            <w:vMerge/>
          </w:tcPr>
          <w:p w:rsidR="00711E8D" w:rsidRPr="00633F41" w:rsidRDefault="00711E8D" w:rsidP="00560953">
            <w:pPr>
              <w:rPr>
                <w:color w:val="000000" w:themeColor="text1"/>
              </w:rPr>
            </w:pPr>
          </w:p>
        </w:tc>
        <w:tc>
          <w:tcPr>
            <w:tcW w:w="850" w:type="dxa"/>
            <w:gridSpan w:val="4"/>
            <w:vMerge/>
          </w:tcPr>
          <w:p w:rsidR="00711E8D" w:rsidRPr="00633F41" w:rsidRDefault="00711E8D" w:rsidP="00560953">
            <w:pPr>
              <w:rPr>
                <w:color w:val="000000" w:themeColor="text1"/>
              </w:rPr>
            </w:pPr>
          </w:p>
        </w:tc>
        <w:tc>
          <w:tcPr>
            <w:tcW w:w="708" w:type="dxa"/>
            <w:gridSpan w:val="5"/>
          </w:tcPr>
          <w:p w:rsidR="00711E8D" w:rsidRPr="00633F41" w:rsidRDefault="00711E8D" w:rsidP="00560953">
            <w:pPr>
              <w:autoSpaceDE w:val="0"/>
              <w:autoSpaceDN w:val="0"/>
              <w:jc w:val="center"/>
              <w:rPr>
                <w:color w:val="000000" w:themeColor="text1"/>
              </w:rPr>
            </w:pPr>
            <w:r w:rsidRPr="00633F41">
              <w:rPr>
                <w:color w:val="000000" w:themeColor="text1"/>
              </w:rPr>
              <w:t>2016г</w:t>
            </w:r>
          </w:p>
        </w:tc>
        <w:tc>
          <w:tcPr>
            <w:tcW w:w="709" w:type="dxa"/>
            <w:gridSpan w:val="5"/>
          </w:tcPr>
          <w:p w:rsidR="00711E8D" w:rsidRPr="00633F41" w:rsidRDefault="00711E8D" w:rsidP="00560953">
            <w:pPr>
              <w:autoSpaceDE w:val="0"/>
              <w:autoSpaceDN w:val="0"/>
              <w:jc w:val="center"/>
              <w:rPr>
                <w:color w:val="000000" w:themeColor="text1"/>
              </w:rPr>
            </w:pPr>
            <w:r w:rsidRPr="00633F41">
              <w:rPr>
                <w:color w:val="000000" w:themeColor="text1"/>
              </w:rPr>
              <w:t>2017г</w:t>
            </w:r>
          </w:p>
        </w:tc>
        <w:tc>
          <w:tcPr>
            <w:tcW w:w="709" w:type="dxa"/>
            <w:gridSpan w:val="5"/>
          </w:tcPr>
          <w:p w:rsidR="00711E8D" w:rsidRPr="00633F41" w:rsidRDefault="00711E8D" w:rsidP="00560953">
            <w:pPr>
              <w:autoSpaceDE w:val="0"/>
              <w:autoSpaceDN w:val="0"/>
              <w:jc w:val="center"/>
              <w:rPr>
                <w:color w:val="000000" w:themeColor="text1"/>
              </w:rPr>
            </w:pPr>
            <w:smartTag w:uri="urn:schemas-microsoft-com:office:smarttags" w:element="metricconverter">
              <w:smartTagPr>
                <w:attr w:name="ProductID" w:val="2018 г"/>
              </w:smartTagPr>
              <w:r w:rsidRPr="00633F41">
                <w:rPr>
                  <w:color w:val="000000" w:themeColor="text1"/>
                </w:rPr>
                <w:t>2018 г</w:t>
              </w:r>
            </w:smartTag>
          </w:p>
        </w:tc>
        <w:tc>
          <w:tcPr>
            <w:tcW w:w="709" w:type="dxa"/>
            <w:gridSpan w:val="5"/>
          </w:tcPr>
          <w:p w:rsidR="00711E8D" w:rsidRPr="00633F41" w:rsidRDefault="00711E8D" w:rsidP="00560953">
            <w:pPr>
              <w:autoSpaceDE w:val="0"/>
              <w:autoSpaceDN w:val="0"/>
              <w:jc w:val="center"/>
              <w:rPr>
                <w:color w:val="000000" w:themeColor="text1"/>
              </w:rPr>
            </w:pPr>
            <w:smartTag w:uri="urn:schemas-microsoft-com:office:smarttags" w:element="metricconverter">
              <w:smartTagPr>
                <w:attr w:name="ProductID" w:val="2019 г"/>
              </w:smartTagPr>
              <w:r w:rsidRPr="00633F41">
                <w:rPr>
                  <w:color w:val="000000" w:themeColor="text1"/>
                </w:rPr>
                <w:t>2019 г</w:t>
              </w:r>
            </w:smartTag>
          </w:p>
        </w:tc>
        <w:tc>
          <w:tcPr>
            <w:tcW w:w="708" w:type="dxa"/>
            <w:gridSpan w:val="5"/>
          </w:tcPr>
          <w:p w:rsidR="00711E8D" w:rsidRPr="00633F41" w:rsidRDefault="00711E8D" w:rsidP="00560953">
            <w:pPr>
              <w:autoSpaceDE w:val="0"/>
              <w:autoSpaceDN w:val="0"/>
              <w:jc w:val="center"/>
              <w:rPr>
                <w:color w:val="000000" w:themeColor="text1"/>
              </w:rPr>
            </w:pPr>
            <w:r w:rsidRPr="00633F41">
              <w:rPr>
                <w:color w:val="000000" w:themeColor="text1"/>
              </w:rPr>
              <w:t>2020г</w:t>
            </w:r>
          </w:p>
        </w:tc>
        <w:tc>
          <w:tcPr>
            <w:tcW w:w="709" w:type="dxa"/>
            <w:gridSpan w:val="5"/>
          </w:tcPr>
          <w:p w:rsidR="00711E8D" w:rsidRPr="00633F41" w:rsidRDefault="00711E8D" w:rsidP="00560953">
            <w:pPr>
              <w:autoSpaceDE w:val="0"/>
              <w:autoSpaceDN w:val="0"/>
              <w:jc w:val="center"/>
              <w:rPr>
                <w:color w:val="000000" w:themeColor="text1"/>
              </w:rPr>
            </w:pPr>
            <w:r w:rsidRPr="00633F41">
              <w:rPr>
                <w:color w:val="000000" w:themeColor="text1"/>
              </w:rPr>
              <w:t>2021г</w:t>
            </w:r>
          </w:p>
          <w:p w:rsidR="00711E8D" w:rsidRPr="00633F41" w:rsidRDefault="00711E8D" w:rsidP="00560953">
            <w:pPr>
              <w:autoSpaceDE w:val="0"/>
              <w:autoSpaceDN w:val="0"/>
              <w:jc w:val="center"/>
              <w:rPr>
                <w:color w:val="000000" w:themeColor="text1"/>
              </w:rPr>
            </w:pPr>
          </w:p>
          <w:p w:rsidR="00711E8D" w:rsidRPr="00633F41" w:rsidRDefault="00711E8D" w:rsidP="00560953">
            <w:pPr>
              <w:autoSpaceDE w:val="0"/>
              <w:autoSpaceDN w:val="0"/>
              <w:jc w:val="center"/>
              <w:rPr>
                <w:color w:val="000000" w:themeColor="text1"/>
              </w:rPr>
            </w:pPr>
          </w:p>
          <w:p w:rsidR="00711E8D" w:rsidRPr="00633F41" w:rsidRDefault="00711E8D" w:rsidP="00560953">
            <w:pPr>
              <w:autoSpaceDE w:val="0"/>
              <w:autoSpaceDN w:val="0"/>
              <w:jc w:val="center"/>
              <w:rPr>
                <w:color w:val="000000" w:themeColor="text1"/>
              </w:rPr>
            </w:pPr>
          </w:p>
          <w:p w:rsidR="00711E8D" w:rsidRPr="00633F41" w:rsidRDefault="00711E8D" w:rsidP="00560953">
            <w:pPr>
              <w:autoSpaceDE w:val="0"/>
              <w:autoSpaceDN w:val="0"/>
              <w:jc w:val="center"/>
              <w:rPr>
                <w:color w:val="000000" w:themeColor="text1"/>
              </w:rPr>
            </w:pPr>
          </w:p>
          <w:p w:rsidR="00711E8D" w:rsidRPr="00633F41" w:rsidRDefault="00711E8D" w:rsidP="00560953">
            <w:pPr>
              <w:autoSpaceDE w:val="0"/>
              <w:autoSpaceDN w:val="0"/>
              <w:jc w:val="center"/>
              <w:rPr>
                <w:color w:val="000000" w:themeColor="text1"/>
              </w:rPr>
            </w:pPr>
          </w:p>
        </w:tc>
        <w:tc>
          <w:tcPr>
            <w:tcW w:w="709" w:type="dxa"/>
            <w:gridSpan w:val="4"/>
          </w:tcPr>
          <w:p w:rsidR="00711E8D" w:rsidRPr="00633F41" w:rsidRDefault="00711E8D" w:rsidP="00560953">
            <w:pPr>
              <w:autoSpaceDE w:val="0"/>
              <w:autoSpaceDN w:val="0"/>
              <w:jc w:val="center"/>
              <w:rPr>
                <w:color w:val="000000" w:themeColor="text1"/>
              </w:rPr>
            </w:pPr>
            <w:r w:rsidRPr="00633F41">
              <w:rPr>
                <w:color w:val="000000" w:themeColor="text1"/>
              </w:rPr>
              <w:t>2022г</w:t>
            </w:r>
          </w:p>
          <w:p w:rsidR="00711E8D" w:rsidRPr="00633F41" w:rsidRDefault="00711E8D" w:rsidP="00560953">
            <w:pPr>
              <w:autoSpaceDE w:val="0"/>
              <w:autoSpaceDN w:val="0"/>
              <w:jc w:val="center"/>
              <w:rPr>
                <w:color w:val="000000" w:themeColor="text1"/>
              </w:rPr>
            </w:pPr>
            <w:r w:rsidRPr="00633F41">
              <w:rPr>
                <w:color w:val="000000" w:themeColor="text1"/>
              </w:rPr>
              <w:t xml:space="preserve">год завершения </w:t>
            </w:r>
          </w:p>
          <w:p w:rsidR="00711E8D" w:rsidRPr="00633F41" w:rsidRDefault="00711E8D" w:rsidP="00560953">
            <w:pPr>
              <w:autoSpaceDE w:val="0"/>
              <w:autoSpaceDN w:val="0"/>
              <w:jc w:val="center"/>
              <w:rPr>
                <w:color w:val="000000" w:themeColor="text1"/>
              </w:rPr>
            </w:pPr>
            <w:r w:rsidRPr="00633F41">
              <w:rPr>
                <w:color w:val="000000" w:themeColor="text1"/>
              </w:rPr>
              <w:t xml:space="preserve">действия </w:t>
            </w:r>
          </w:p>
          <w:p w:rsidR="00711E8D" w:rsidRPr="00633F41" w:rsidRDefault="00711E8D" w:rsidP="00560953">
            <w:pPr>
              <w:autoSpaceDE w:val="0"/>
              <w:autoSpaceDN w:val="0"/>
              <w:jc w:val="center"/>
              <w:rPr>
                <w:color w:val="000000" w:themeColor="text1"/>
              </w:rPr>
            </w:pPr>
            <w:r w:rsidRPr="00633F41">
              <w:rPr>
                <w:color w:val="000000" w:themeColor="text1"/>
              </w:rPr>
              <w:t xml:space="preserve">программы, </w:t>
            </w:r>
          </w:p>
          <w:p w:rsidR="00711E8D" w:rsidRPr="00633F41" w:rsidRDefault="00711E8D" w:rsidP="00560953">
            <w:pPr>
              <w:autoSpaceDE w:val="0"/>
              <w:autoSpaceDN w:val="0"/>
              <w:jc w:val="center"/>
              <w:rPr>
                <w:color w:val="000000" w:themeColor="text1"/>
              </w:rPr>
            </w:pPr>
            <w:r w:rsidRPr="00633F41">
              <w:rPr>
                <w:color w:val="000000" w:themeColor="text1"/>
              </w:rPr>
              <w:t>подпрограммы</w:t>
            </w:r>
          </w:p>
          <w:p w:rsidR="00711E8D" w:rsidRPr="00633F41" w:rsidRDefault="00711E8D" w:rsidP="00560953">
            <w:pPr>
              <w:autoSpaceDE w:val="0"/>
              <w:autoSpaceDN w:val="0"/>
              <w:jc w:val="center"/>
              <w:rPr>
                <w:color w:val="000000" w:themeColor="text1"/>
              </w:rPr>
            </w:pPr>
            <w:r w:rsidRPr="00633F41">
              <w:rPr>
                <w:color w:val="000000" w:themeColor="text1"/>
              </w:rPr>
              <w:t xml:space="preserve">основного </w:t>
            </w:r>
          </w:p>
          <w:p w:rsidR="00711E8D" w:rsidRPr="00633F41" w:rsidRDefault="00711E8D" w:rsidP="00560953">
            <w:pPr>
              <w:autoSpaceDE w:val="0"/>
              <w:autoSpaceDN w:val="0"/>
              <w:jc w:val="center"/>
              <w:rPr>
                <w:color w:val="000000" w:themeColor="text1"/>
              </w:rPr>
            </w:pPr>
            <w:r w:rsidRPr="00633F41">
              <w:rPr>
                <w:color w:val="000000" w:themeColor="text1"/>
              </w:rPr>
              <w:t>мероприятия</w:t>
            </w:r>
          </w:p>
        </w:tc>
        <w:tc>
          <w:tcPr>
            <w:tcW w:w="742" w:type="dxa"/>
            <w:gridSpan w:val="2"/>
          </w:tcPr>
          <w:p w:rsidR="00711E8D" w:rsidRPr="00633F41" w:rsidRDefault="00711E8D" w:rsidP="00560953">
            <w:pPr>
              <w:autoSpaceDE w:val="0"/>
              <w:autoSpaceDN w:val="0"/>
              <w:jc w:val="center"/>
              <w:rPr>
                <w:color w:val="000000" w:themeColor="text1"/>
              </w:rPr>
            </w:pPr>
            <w:smartTag w:uri="urn:schemas-microsoft-com:office:smarttags" w:element="metricconverter">
              <w:smartTagPr>
                <w:attr w:name="ProductID" w:val="2016 г"/>
              </w:smartTagPr>
              <w:r w:rsidRPr="00633F41">
                <w:rPr>
                  <w:color w:val="000000" w:themeColor="text1"/>
                </w:rPr>
                <w:t>2016 г</w:t>
              </w:r>
            </w:smartTag>
          </w:p>
        </w:tc>
        <w:tc>
          <w:tcPr>
            <w:tcW w:w="708" w:type="dxa"/>
            <w:gridSpan w:val="2"/>
          </w:tcPr>
          <w:p w:rsidR="00711E8D" w:rsidRPr="00633F41" w:rsidRDefault="00711E8D" w:rsidP="00560953">
            <w:pPr>
              <w:autoSpaceDE w:val="0"/>
              <w:autoSpaceDN w:val="0"/>
              <w:jc w:val="center"/>
              <w:rPr>
                <w:color w:val="000000" w:themeColor="text1"/>
              </w:rPr>
            </w:pPr>
            <w:r w:rsidRPr="00633F41">
              <w:rPr>
                <w:color w:val="000000" w:themeColor="text1"/>
              </w:rPr>
              <w:t>2017г</w:t>
            </w:r>
          </w:p>
        </w:tc>
        <w:tc>
          <w:tcPr>
            <w:tcW w:w="723" w:type="dxa"/>
            <w:gridSpan w:val="4"/>
          </w:tcPr>
          <w:p w:rsidR="00711E8D" w:rsidRPr="00633F41" w:rsidRDefault="00711E8D" w:rsidP="00560953">
            <w:pPr>
              <w:autoSpaceDE w:val="0"/>
              <w:autoSpaceDN w:val="0"/>
              <w:jc w:val="center"/>
              <w:rPr>
                <w:color w:val="000000" w:themeColor="text1"/>
              </w:rPr>
            </w:pPr>
            <w:r w:rsidRPr="00633F41">
              <w:rPr>
                <w:color w:val="000000" w:themeColor="text1"/>
              </w:rPr>
              <w:t>2018г</w:t>
            </w:r>
          </w:p>
        </w:tc>
        <w:tc>
          <w:tcPr>
            <w:tcW w:w="695" w:type="dxa"/>
            <w:gridSpan w:val="2"/>
          </w:tcPr>
          <w:p w:rsidR="00711E8D" w:rsidRPr="00633F41" w:rsidRDefault="00711E8D" w:rsidP="00560953">
            <w:pPr>
              <w:autoSpaceDE w:val="0"/>
              <w:autoSpaceDN w:val="0"/>
              <w:jc w:val="center"/>
              <w:rPr>
                <w:color w:val="000000" w:themeColor="text1"/>
              </w:rPr>
            </w:pPr>
            <w:smartTag w:uri="urn:schemas-microsoft-com:office:smarttags" w:element="metricconverter">
              <w:smartTagPr>
                <w:attr w:name="ProductID" w:val="2019 г"/>
              </w:smartTagPr>
              <w:r w:rsidRPr="00633F41">
                <w:rPr>
                  <w:color w:val="000000" w:themeColor="text1"/>
                </w:rPr>
                <w:t>2019 г</w:t>
              </w:r>
            </w:smartTag>
          </w:p>
        </w:tc>
        <w:tc>
          <w:tcPr>
            <w:tcW w:w="711" w:type="dxa"/>
            <w:gridSpan w:val="3"/>
          </w:tcPr>
          <w:p w:rsidR="00711E8D" w:rsidRPr="00633F41" w:rsidRDefault="00711E8D" w:rsidP="00560953">
            <w:pPr>
              <w:autoSpaceDE w:val="0"/>
              <w:autoSpaceDN w:val="0"/>
              <w:jc w:val="center"/>
              <w:rPr>
                <w:color w:val="000000" w:themeColor="text1"/>
              </w:rPr>
            </w:pPr>
            <w:r w:rsidRPr="00633F41">
              <w:rPr>
                <w:color w:val="000000" w:themeColor="text1"/>
              </w:rPr>
              <w:t>2020г</w:t>
            </w:r>
          </w:p>
        </w:tc>
        <w:tc>
          <w:tcPr>
            <w:tcW w:w="708" w:type="dxa"/>
            <w:gridSpan w:val="3"/>
          </w:tcPr>
          <w:p w:rsidR="00711E8D" w:rsidRPr="00633F41" w:rsidRDefault="00711E8D" w:rsidP="00560953">
            <w:pPr>
              <w:autoSpaceDE w:val="0"/>
              <w:autoSpaceDN w:val="0"/>
              <w:jc w:val="center"/>
              <w:rPr>
                <w:color w:val="000000" w:themeColor="text1"/>
              </w:rPr>
            </w:pPr>
            <w:r w:rsidRPr="00633F41">
              <w:rPr>
                <w:color w:val="000000" w:themeColor="text1"/>
              </w:rPr>
              <w:t>2021г</w:t>
            </w:r>
          </w:p>
          <w:p w:rsidR="00711E8D" w:rsidRPr="00633F41" w:rsidRDefault="00711E8D" w:rsidP="00560953">
            <w:pPr>
              <w:autoSpaceDE w:val="0"/>
              <w:autoSpaceDN w:val="0"/>
              <w:jc w:val="center"/>
              <w:rPr>
                <w:color w:val="000000" w:themeColor="text1"/>
              </w:rPr>
            </w:pPr>
          </w:p>
          <w:p w:rsidR="00711E8D" w:rsidRPr="00633F41" w:rsidRDefault="00711E8D" w:rsidP="00560953">
            <w:pPr>
              <w:autoSpaceDE w:val="0"/>
              <w:autoSpaceDN w:val="0"/>
              <w:jc w:val="center"/>
              <w:rPr>
                <w:color w:val="000000" w:themeColor="text1"/>
              </w:rPr>
            </w:pPr>
          </w:p>
          <w:p w:rsidR="00711E8D" w:rsidRPr="00633F41" w:rsidRDefault="00711E8D" w:rsidP="00560953">
            <w:pPr>
              <w:autoSpaceDE w:val="0"/>
              <w:autoSpaceDN w:val="0"/>
              <w:jc w:val="center"/>
              <w:rPr>
                <w:color w:val="000000" w:themeColor="text1"/>
              </w:rPr>
            </w:pPr>
          </w:p>
          <w:p w:rsidR="00711E8D" w:rsidRPr="00633F41" w:rsidRDefault="00711E8D" w:rsidP="00560953">
            <w:pPr>
              <w:autoSpaceDE w:val="0"/>
              <w:autoSpaceDN w:val="0"/>
              <w:jc w:val="center"/>
              <w:rPr>
                <w:color w:val="000000" w:themeColor="text1"/>
              </w:rPr>
            </w:pPr>
          </w:p>
          <w:p w:rsidR="00711E8D" w:rsidRPr="00633F41" w:rsidRDefault="00711E8D" w:rsidP="00560953">
            <w:pPr>
              <w:autoSpaceDE w:val="0"/>
              <w:autoSpaceDN w:val="0"/>
              <w:jc w:val="center"/>
              <w:rPr>
                <w:color w:val="000000" w:themeColor="text1"/>
              </w:rPr>
            </w:pPr>
          </w:p>
        </w:tc>
        <w:tc>
          <w:tcPr>
            <w:tcW w:w="822" w:type="dxa"/>
            <w:gridSpan w:val="2"/>
          </w:tcPr>
          <w:p w:rsidR="00711E8D" w:rsidRPr="00633F41" w:rsidRDefault="00711E8D" w:rsidP="00560953">
            <w:pPr>
              <w:autoSpaceDE w:val="0"/>
              <w:autoSpaceDN w:val="0"/>
              <w:jc w:val="center"/>
              <w:rPr>
                <w:color w:val="000000" w:themeColor="text1"/>
              </w:rPr>
            </w:pPr>
            <w:r w:rsidRPr="00633F41">
              <w:rPr>
                <w:color w:val="000000" w:themeColor="text1"/>
              </w:rPr>
              <w:t>2022г</w:t>
            </w:r>
          </w:p>
          <w:p w:rsidR="00711E8D" w:rsidRPr="00633F41" w:rsidRDefault="00711E8D" w:rsidP="00560953">
            <w:pPr>
              <w:autoSpaceDE w:val="0"/>
              <w:autoSpaceDN w:val="0"/>
              <w:jc w:val="center"/>
              <w:rPr>
                <w:color w:val="000000" w:themeColor="text1"/>
              </w:rPr>
            </w:pPr>
            <w:r w:rsidRPr="00633F41">
              <w:rPr>
                <w:color w:val="000000" w:themeColor="text1"/>
              </w:rPr>
              <w:t xml:space="preserve">год завершения </w:t>
            </w:r>
          </w:p>
          <w:p w:rsidR="00711E8D" w:rsidRPr="00633F41" w:rsidRDefault="00711E8D" w:rsidP="00560953">
            <w:pPr>
              <w:autoSpaceDE w:val="0"/>
              <w:autoSpaceDN w:val="0"/>
              <w:jc w:val="center"/>
              <w:rPr>
                <w:color w:val="000000" w:themeColor="text1"/>
              </w:rPr>
            </w:pPr>
            <w:r w:rsidRPr="00633F41">
              <w:rPr>
                <w:color w:val="000000" w:themeColor="text1"/>
              </w:rPr>
              <w:t xml:space="preserve">действия </w:t>
            </w:r>
          </w:p>
          <w:p w:rsidR="00711E8D" w:rsidRPr="00633F41" w:rsidRDefault="00711E8D" w:rsidP="00560953">
            <w:pPr>
              <w:autoSpaceDE w:val="0"/>
              <w:autoSpaceDN w:val="0"/>
              <w:jc w:val="center"/>
              <w:rPr>
                <w:color w:val="000000" w:themeColor="text1"/>
              </w:rPr>
            </w:pPr>
            <w:r w:rsidRPr="00633F41">
              <w:rPr>
                <w:color w:val="000000" w:themeColor="text1"/>
              </w:rPr>
              <w:t xml:space="preserve">программы, </w:t>
            </w:r>
          </w:p>
          <w:p w:rsidR="00711E8D" w:rsidRPr="00633F41" w:rsidRDefault="00711E8D" w:rsidP="00560953">
            <w:pPr>
              <w:autoSpaceDE w:val="0"/>
              <w:autoSpaceDN w:val="0"/>
              <w:jc w:val="center"/>
              <w:rPr>
                <w:color w:val="000000" w:themeColor="text1"/>
              </w:rPr>
            </w:pPr>
            <w:r w:rsidRPr="00633F41">
              <w:rPr>
                <w:color w:val="000000" w:themeColor="text1"/>
              </w:rPr>
              <w:t>подпрограммы</w:t>
            </w:r>
          </w:p>
          <w:p w:rsidR="00711E8D" w:rsidRPr="00633F41" w:rsidRDefault="00711E8D" w:rsidP="00560953">
            <w:pPr>
              <w:autoSpaceDE w:val="0"/>
              <w:autoSpaceDN w:val="0"/>
              <w:jc w:val="center"/>
              <w:rPr>
                <w:color w:val="000000" w:themeColor="text1"/>
              </w:rPr>
            </w:pPr>
            <w:r w:rsidRPr="00633F41">
              <w:rPr>
                <w:color w:val="000000" w:themeColor="text1"/>
              </w:rPr>
              <w:t xml:space="preserve">основного </w:t>
            </w:r>
          </w:p>
          <w:p w:rsidR="00711E8D" w:rsidRPr="00633F41" w:rsidRDefault="00711E8D" w:rsidP="00560953">
            <w:pPr>
              <w:autoSpaceDE w:val="0"/>
              <w:autoSpaceDN w:val="0"/>
              <w:jc w:val="center"/>
              <w:rPr>
                <w:color w:val="000000" w:themeColor="text1"/>
              </w:rPr>
            </w:pPr>
            <w:r w:rsidRPr="00633F41">
              <w:rPr>
                <w:color w:val="000000" w:themeColor="text1"/>
              </w:rPr>
              <w:t>мероприятия</w:t>
            </w:r>
          </w:p>
        </w:tc>
      </w:tr>
      <w:tr w:rsidR="00711E8D" w:rsidRPr="00633F41" w:rsidTr="00560953">
        <w:trPr>
          <w:gridAfter w:val="2"/>
          <w:wAfter w:w="28" w:type="dxa"/>
        </w:trPr>
        <w:tc>
          <w:tcPr>
            <w:tcW w:w="595"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w:t>
            </w:r>
          </w:p>
        </w:tc>
        <w:tc>
          <w:tcPr>
            <w:tcW w:w="2415" w:type="dxa"/>
            <w:gridSpan w:val="5"/>
          </w:tcPr>
          <w:p w:rsidR="00711E8D" w:rsidRPr="00633F41" w:rsidRDefault="00711E8D" w:rsidP="00560953">
            <w:pPr>
              <w:autoSpaceDE w:val="0"/>
              <w:autoSpaceDN w:val="0"/>
              <w:jc w:val="center"/>
              <w:rPr>
                <w:color w:val="000000" w:themeColor="text1"/>
                <w:sz w:val="24"/>
              </w:rPr>
            </w:pPr>
            <w:r w:rsidRPr="00633F41">
              <w:rPr>
                <w:color w:val="000000" w:themeColor="text1"/>
                <w:sz w:val="24"/>
              </w:rPr>
              <w:t>2</w:t>
            </w:r>
          </w:p>
        </w:tc>
        <w:tc>
          <w:tcPr>
            <w:tcW w:w="1698"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3</w:t>
            </w:r>
          </w:p>
        </w:tc>
        <w:tc>
          <w:tcPr>
            <w:tcW w:w="850" w:type="dxa"/>
            <w:gridSpan w:val="4"/>
          </w:tcPr>
          <w:p w:rsidR="00711E8D" w:rsidRPr="00633F41" w:rsidRDefault="00711E8D" w:rsidP="00560953">
            <w:pPr>
              <w:autoSpaceDE w:val="0"/>
              <w:autoSpaceDN w:val="0"/>
              <w:jc w:val="center"/>
              <w:rPr>
                <w:color w:val="000000" w:themeColor="text1"/>
                <w:sz w:val="24"/>
              </w:rPr>
            </w:pPr>
            <w:r w:rsidRPr="00633F41">
              <w:rPr>
                <w:color w:val="000000" w:themeColor="text1"/>
                <w:sz w:val="24"/>
              </w:rPr>
              <w:t>4</w:t>
            </w:r>
          </w:p>
        </w:tc>
        <w:tc>
          <w:tcPr>
            <w:tcW w:w="708" w:type="dxa"/>
            <w:gridSpan w:val="5"/>
          </w:tcPr>
          <w:p w:rsidR="00711E8D" w:rsidRPr="00633F41" w:rsidRDefault="00711E8D" w:rsidP="00560953">
            <w:pPr>
              <w:autoSpaceDE w:val="0"/>
              <w:autoSpaceDN w:val="0"/>
              <w:jc w:val="center"/>
              <w:rPr>
                <w:color w:val="000000" w:themeColor="text1"/>
                <w:sz w:val="24"/>
              </w:rPr>
            </w:pPr>
            <w:r w:rsidRPr="00633F41">
              <w:rPr>
                <w:color w:val="000000" w:themeColor="text1"/>
                <w:sz w:val="24"/>
              </w:rPr>
              <w:t>5</w:t>
            </w:r>
          </w:p>
        </w:tc>
        <w:tc>
          <w:tcPr>
            <w:tcW w:w="709" w:type="dxa"/>
            <w:gridSpan w:val="5"/>
          </w:tcPr>
          <w:p w:rsidR="00711E8D" w:rsidRPr="00633F41" w:rsidRDefault="00711E8D" w:rsidP="00560953">
            <w:pPr>
              <w:autoSpaceDE w:val="0"/>
              <w:autoSpaceDN w:val="0"/>
              <w:jc w:val="center"/>
              <w:rPr>
                <w:color w:val="000000" w:themeColor="text1"/>
                <w:sz w:val="24"/>
              </w:rPr>
            </w:pPr>
            <w:r w:rsidRPr="00633F41">
              <w:rPr>
                <w:color w:val="000000" w:themeColor="text1"/>
                <w:sz w:val="24"/>
              </w:rPr>
              <w:t>6</w:t>
            </w:r>
          </w:p>
        </w:tc>
        <w:tc>
          <w:tcPr>
            <w:tcW w:w="709" w:type="dxa"/>
            <w:gridSpan w:val="5"/>
          </w:tcPr>
          <w:p w:rsidR="00711E8D" w:rsidRPr="00633F41" w:rsidRDefault="00711E8D" w:rsidP="00560953">
            <w:pPr>
              <w:autoSpaceDE w:val="0"/>
              <w:autoSpaceDN w:val="0"/>
              <w:jc w:val="center"/>
              <w:rPr>
                <w:color w:val="000000" w:themeColor="text1"/>
                <w:sz w:val="24"/>
              </w:rPr>
            </w:pPr>
            <w:r w:rsidRPr="00633F41">
              <w:rPr>
                <w:color w:val="000000" w:themeColor="text1"/>
                <w:sz w:val="24"/>
              </w:rPr>
              <w:t>7</w:t>
            </w:r>
          </w:p>
        </w:tc>
        <w:tc>
          <w:tcPr>
            <w:tcW w:w="709" w:type="dxa"/>
            <w:gridSpan w:val="5"/>
          </w:tcPr>
          <w:p w:rsidR="00711E8D" w:rsidRPr="00633F41" w:rsidRDefault="00711E8D" w:rsidP="00560953">
            <w:pPr>
              <w:autoSpaceDE w:val="0"/>
              <w:autoSpaceDN w:val="0"/>
              <w:jc w:val="center"/>
              <w:rPr>
                <w:color w:val="000000" w:themeColor="text1"/>
                <w:sz w:val="24"/>
              </w:rPr>
            </w:pPr>
            <w:r w:rsidRPr="00633F41">
              <w:rPr>
                <w:color w:val="000000" w:themeColor="text1"/>
                <w:sz w:val="24"/>
              </w:rPr>
              <w:t>8</w:t>
            </w:r>
          </w:p>
        </w:tc>
        <w:tc>
          <w:tcPr>
            <w:tcW w:w="708" w:type="dxa"/>
            <w:gridSpan w:val="5"/>
          </w:tcPr>
          <w:p w:rsidR="00711E8D" w:rsidRPr="00633F41" w:rsidRDefault="00711E8D" w:rsidP="00560953">
            <w:pPr>
              <w:autoSpaceDE w:val="0"/>
              <w:autoSpaceDN w:val="0"/>
              <w:jc w:val="center"/>
              <w:rPr>
                <w:color w:val="000000" w:themeColor="text1"/>
                <w:sz w:val="24"/>
              </w:rPr>
            </w:pPr>
            <w:r w:rsidRPr="00633F41">
              <w:rPr>
                <w:color w:val="000000" w:themeColor="text1"/>
                <w:sz w:val="24"/>
              </w:rPr>
              <w:t>9</w:t>
            </w:r>
          </w:p>
        </w:tc>
        <w:tc>
          <w:tcPr>
            <w:tcW w:w="709" w:type="dxa"/>
            <w:gridSpan w:val="5"/>
          </w:tcPr>
          <w:p w:rsidR="00711E8D" w:rsidRPr="00633F41" w:rsidRDefault="00711E8D" w:rsidP="00560953">
            <w:pPr>
              <w:autoSpaceDE w:val="0"/>
              <w:autoSpaceDN w:val="0"/>
              <w:jc w:val="center"/>
              <w:rPr>
                <w:color w:val="000000" w:themeColor="text1"/>
                <w:sz w:val="24"/>
              </w:rPr>
            </w:pPr>
            <w:r w:rsidRPr="00633F41">
              <w:rPr>
                <w:color w:val="000000" w:themeColor="text1"/>
                <w:sz w:val="24"/>
              </w:rPr>
              <w:t>10</w:t>
            </w:r>
          </w:p>
        </w:tc>
        <w:tc>
          <w:tcPr>
            <w:tcW w:w="709" w:type="dxa"/>
            <w:gridSpan w:val="4"/>
          </w:tcPr>
          <w:p w:rsidR="00711E8D" w:rsidRPr="00633F41" w:rsidRDefault="00711E8D" w:rsidP="00560953">
            <w:pPr>
              <w:autoSpaceDE w:val="0"/>
              <w:autoSpaceDN w:val="0"/>
              <w:jc w:val="center"/>
              <w:rPr>
                <w:color w:val="000000" w:themeColor="text1"/>
                <w:sz w:val="24"/>
              </w:rPr>
            </w:pPr>
            <w:r w:rsidRPr="00633F41">
              <w:rPr>
                <w:color w:val="000000" w:themeColor="text1"/>
                <w:sz w:val="24"/>
              </w:rPr>
              <w:t>11</w:t>
            </w:r>
          </w:p>
        </w:tc>
        <w:tc>
          <w:tcPr>
            <w:tcW w:w="742"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12</w:t>
            </w:r>
          </w:p>
        </w:tc>
        <w:tc>
          <w:tcPr>
            <w:tcW w:w="708"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13</w:t>
            </w:r>
          </w:p>
        </w:tc>
        <w:tc>
          <w:tcPr>
            <w:tcW w:w="723" w:type="dxa"/>
            <w:gridSpan w:val="4"/>
          </w:tcPr>
          <w:p w:rsidR="00711E8D" w:rsidRPr="00633F41" w:rsidRDefault="00711E8D" w:rsidP="00560953">
            <w:pPr>
              <w:autoSpaceDE w:val="0"/>
              <w:autoSpaceDN w:val="0"/>
              <w:jc w:val="center"/>
              <w:rPr>
                <w:color w:val="000000" w:themeColor="text1"/>
                <w:sz w:val="24"/>
              </w:rPr>
            </w:pPr>
            <w:r w:rsidRPr="00633F41">
              <w:rPr>
                <w:color w:val="000000" w:themeColor="text1"/>
                <w:sz w:val="24"/>
              </w:rPr>
              <w:t>14</w:t>
            </w:r>
          </w:p>
        </w:tc>
        <w:tc>
          <w:tcPr>
            <w:tcW w:w="695"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15</w:t>
            </w:r>
          </w:p>
        </w:tc>
        <w:tc>
          <w:tcPr>
            <w:tcW w:w="711" w:type="dxa"/>
            <w:gridSpan w:val="3"/>
          </w:tcPr>
          <w:p w:rsidR="00711E8D" w:rsidRPr="00633F41" w:rsidRDefault="00711E8D" w:rsidP="00560953">
            <w:pPr>
              <w:autoSpaceDE w:val="0"/>
              <w:autoSpaceDN w:val="0"/>
              <w:jc w:val="center"/>
              <w:rPr>
                <w:color w:val="000000" w:themeColor="text1"/>
                <w:sz w:val="24"/>
              </w:rPr>
            </w:pPr>
            <w:r w:rsidRPr="00633F41">
              <w:rPr>
                <w:color w:val="000000" w:themeColor="text1"/>
                <w:sz w:val="24"/>
              </w:rPr>
              <w:t>16</w:t>
            </w:r>
          </w:p>
        </w:tc>
        <w:tc>
          <w:tcPr>
            <w:tcW w:w="708" w:type="dxa"/>
            <w:gridSpan w:val="3"/>
          </w:tcPr>
          <w:p w:rsidR="00711E8D" w:rsidRPr="00633F41" w:rsidRDefault="00711E8D" w:rsidP="00560953">
            <w:pPr>
              <w:autoSpaceDE w:val="0"/>
              <w:autoSpaceDN w:val="0"/>
              <w:jc w:val="center"/>
              <w:rPr>
                <w:color w:val="000000" w:themeColor="text1"/>
                <w:sz w:val="24"/>
              </w:rPr>
            </w:pPr>
            <w:r w:rsidRPr="00633F41">
              <w:rPr>
                <w:color w:val="000000" w:themeColor="text1"/>
                <w:sz w:val="24"/>
              </w:rPr>
              <w:t>17</w:t>
            </w:r>
          </w:p>
        </w:tc>
        <w:tc>
          <w:tcPr>
            <w:tcW w:w="822"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18</w:t>
            </w:r>
          </w:p>
        </w:tc>
      </w:tr>
      <w:tr w:rsidR="00711E8D" w:rsidRPr="00633F41" w:rsidTr="00560953">
        <w:trPr>
          <w:gridAfter w:val="1"/>
          <w:wAfter w:w="16" w:type="dxa"/>
        </w:trPr>
        <w:tc>
          <w:tcPr>
            <w:tcW w:w="15640" w:type="dxa"/>
            <w:gridSpan w:val="65"/>
          </w:tcPr>
          <w:p w:rsidR="00711E8D" w:rsidRPr="00633F41" w:rsidRDefault="00711E8D" w:rsidP="00560953">
            <w:pPr>
              <w:autoSpaceDE w:val="0"/>
              <w:autoSpaceDN w:val="0"/>
              <w:rPr>
                <w:color w:val="000000" w:themeColor="text1"/>
                <w:sz w:val="24"/>
                <w:szCs w:val="24"/>
                <w:highlight w:val="cyan"/>
              </w:rPr>
            </w:pPr>
            <w:r w:rsidRPr="00633F41">
              <w:rPr>
                <w:color w:val="000000" w:themeColor="text1"/>
                <w:sz w:val="24"/>
                <w:szCs w:val="24"/>
              </w:rPr>
              <w:t xml:space="preserve">Подпрограмма 1 </w:t>
            </w:r>
            <w:r w:rsidRPr="00633F41">
              <w:rPr>
                <w:b/>
                <w:color w:val="000000" w:themeColor="text1"/>
                <w:sz w:val="28"/>
                <w:szCs w:val="28"/>
              </w:rPr>
              <w:t xml:space="preserve"> </w:t>
            </w:r>
            <w:r w:rsidRPr="00633F41">
              <w:rPr>
                <w:b/>
                <w:color w:val="000000" w:themeColor="text1"/>
                <w:sz w:val="24"/>
                <w:szCs w:val="24"/>
              </w:rPr>
              <w:t>«</w:t>
            </w:r>
            <w:r w:rsidRPr="00633F41">
              <w:rPr>
                <w:b/>
                <w:snapToGrid w:val="0"/>
                <w:color w:val="000000" w:themeColor="text1"/>
                <w:sz w:val="24"/>
                <w:szCs w:val="24"/>
                <w:lang w:eastAsia="en-US"/>
              </w:rPr>
              <w:t>Профилактика правонарушений и экстремистской деятельности в  Камешкирском районе Пензенской области в 2014-2022 годах»</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rPr>
                <w:color w:val="000000" w:themeColor="text1"/>
                <w:sz w:val="24"/>
                <w:highlight w:val="cyan"/>
              </w:rPr>
            </w:pPr>
          </w:p>
        </w:tc>
        <w:tc>
          <w:tcPr>
            <w:tcW w:w="15032" w:type="dxa"/>
            <w:gridSpan w:val="63"/>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rPr>
                <w:color w:val="000000" w:themeColor="text1"/>
                <w:sz w:val="24"/>
                <w:highlight w:val="cyan"/>
              </w:rPr>
            </w:pPr>
          </w:p>
        </w:tc>
        <w:tc>
          <w:tcPr>
            <w:tcW w:w="15032" w:type="dxa"/>
            <w:gridSpan w:val="63"/>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Основное мероприятие (указать наименование основного мероприятия):</w:t>
            </w:r>
          </w:p>
          <w:p w:rsidR="00711E8D" w:rsidRPr="00633F41" w:rsidRDefault="00711E8D" w:rsidP="00560953">
            <w:pPr>
              <w:autoSpaceDE w:val="0"/>
              <w:autoSpaceDN w:val="0"/>
              <w:rPr>
                <w:color w:val="000000" w:themeColor="text1"/>
                <w:sz w:val="24"/>
                <w:szCs w:val="24"/>
                <w:highlight w:val="cyan"/>
              </w:rPr>
            </w:pPr>
            <w:r w:rsidRPr="00633F41">
              <w:rPr>
                <w:color w:val="000000" w:themeColor="text1"/>
                <w:sz w:val="24"/>
                <w:szCs w:val="24"/>
              </w:rPr>
              <w:lastRenderedPageBreak/>
              <w:t xml:space="preserve"> </w:t>
            </w:r>
            <w:r w:rsidRPr="00633F41">
              <w:rPr>
                <w:bCs/>
                <w:color w:val="000000" w:themeColor="text1"/>
                <w:sz w:val="24"/>
                <w:szCs w:val="24"/>
              </w:rPr>
              <w:t>Профилактика правонарушений и экстремистской деятельности, минимизация и  (или) ликвидация последствий проявлений терроризма и экстремизма на территории Камешкирского района Пензенской области в Камешкирском районе Пензенской области</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rPr>
                <w:color w:val="000000" w:themeColor="text1"/>
                <w:sz w:val="24"/>
                <w:highlight w:val="cyan"/>
              </w:rPr>
            </w:pPr>
          </w:p>
        </w:tc>
        <w:tc>
          <w:tcPr>
            <w:tcW w:w="15032" w:type="dxa"/>
            <w:gridSpan w:val="63"/>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
          <w:p w:rsidR="00711E8D" w:rsidRPr="00633F41" w:rsidRDefault="00711E8D" w:rsidP="00560953">
            <w:pPr>
              <w:autoSpaceDE w:val="0"/>
              <w:autoSpaceDN w:val="0"/>
              <w:rPr>
                <w:color w:val="000000" w:themeColor="text1"/>
                <w:sz w:val="24"/>
                <w:szCs w:val="24"/>
                <w:highlight w:val="cyan"/>
              </w:rPr>
            </w:pPr>
            <w:r w:rsidRPr="00633F41">
              <w:rPr>
                <w:bCs/>
                <w:color w:val="000000" w:themeColor="text1"/>
                <w:sz w:val="24"/>
                <w:szCs w:val="24"/>
              </w:rPr>
              <w:t>Профилактика правонарушений и экстремистской деятельности в Камешкирском районе Пензенской области</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jc w:val="center"/>
              <w:rPr>
                <w:color w:val="000000" w:themeColor="text1"/>
                <w:highlight w:val="cyan"/>
              </w:rPr>
            </w:pPr>
            <w:r w:rsidRPr="00633F41">
              <w:rPr>
                <w:color w:val="000000" w:themeColor="text1"/>
              </w:rPr>
              <w:t>1</w:t>
            </w:r>
          </w:p>
        </w:tc>
        <w:tc>
          <w:tcPr>
            <w:tcW w:w="2402" w:type="dxa"/>
            <w:gridSpan w:val="4"/>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Проведение мероприятий, направленных на предупреждение рецидивной преступности, в т.ч. мероприятия</w:t>
            </w:r>
          </w:p>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 по ресоциализации осужденных, отбывающих уголовные наказания, не связанные с лишением свободы, а также лиц, освобождаемых из мест лишения свободы.</w:t>
            </w:r>
          </w:p>
        </w:tc>
        <w:tc>
          <w:tcPr>
            <w:tcW w:w="1704" w:type="dxa"/>
            <w:gridSpan w:val="3"/>
            <w:vAlign w:val="center"/>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Проведение мероприятий</w:t>
            </w:r>
          </w:p>
          <w:p w:rsidR="00711E8D" w:rsidRPr="00633F41" w:rsidRDefault="00711E8D" w:rsidP="00560953">
            <w:pPr>
              <w:autoSpaceDE w:val="0"/>
              <w:autoSpaceDN w:val="0"/>
              <w:rPr>
                <w:color w:val="000000" w:themeColor="text1"/>
                <w:sz w:val="24"/>
                <w:szCs w:val="24"/>
                <w:highlight w:val="yellow"/>
              </w:rPr>
            </w:pPr>
            <w:r w:rsidRPr="00633F41">
              <w:rPr>
                <w:bCs/>
                <w:color w:val="000000" w:themeColor="text1"/>
                <w:sz w:val="24"/>
                <w:szCs w:val="24"/>
              </w:rPr>
              <w:t>по ресоциализации ранее судимых лиц.</w:t>
            </w:r>
          </w:p>
        </w:tc>
        <w:tc>
          <w:tcPr>
            <w:tcW w:w="591" w:type="dxa"/>
            <w:gridSpan w:val="2"/>
          </w:tcPr>
          <w:p w:rsidR="00711E8D" w:rsidRPr="00633F41" w:rsidRDefault="00711E8D" w:rsidP="00560953">
            <w:pPr>
              <w:autoSpaceDE w:val="0"/>
              <w:autoSpaceDN w:val="0"/>
              <w:jc w:val="center"/>
              <w:rPr>
                <w:color w:val="000000" w:themeColor="text1"/>
              </w:rPr>
            </w:pPr>
            <w:r w:rsidRPr="00633F41">
              <w:rPr>
                <w:color w:val="000000" w:themeColor="text1"/>
              </w:rPr>
              <w:t>ед.</w:t>
            </w:r>
          </w:p>
        </w:tc>
        <w:tc>
          <w:tcPr>
            <w:tcW w:w="710"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8</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8</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8</w:t>
            </w:r>
          </w:p>
        </w:tc>
        <w:tc>
          <w:tcPr>
            <w:tcW w:w="567"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8</w:t>
            </w:r>
          </w:p>
        </w:tc>
        <w:tc>
          <w:tcPr>
            <w:tcW w:w="1136"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08" w:type="dxa"/>
            <w:gridSpan w:val="2"/>
          </w:tcPr>
          <w:p w:rsidR="00711E8D" w:rsidRPr="00633F41" w:rsidRDefault="00711E8D" w:rsidP="00560953">
            <w:pPr>
              <w:jc w:val="center"/>
              <w:rPr>
                <w:color w:val="000000" w:themeColor="text1"/>
                <w:sz w:val="19"/>
                <w:szCs w:val="19"/>
              </w:rPr>
            </w:pPr>
            <w:r w:rsidRPr="00633F41">
              <w:rPr>
                <w:color w:val="000000" w:themeColor="text1"/>
                <w:sz w:val="19"/>
                <w:szCs w:val="19"/>
              </w:rPr>
              <w:t>-</w:t>
            </w:r>
          </w:p>
        </w:tc>
        <w:tc>
          <w:tcPr>
            <w:tcW w:w="710" w:type="dxa"/>
            <w:gridSpan w:val="3"/>
          </w:tcPr>
          <w:p w:rsidR="00711E8D" w:rsidRPr="00633F41" w:rsidRDefault="00711E8D" w:rsidP="00560953">
            <w:pPr>
              <w:jc w:val="center"/>
              <w:rPr>
                <w:color w:val="000000" w:themeColor="text1"/>
              </w:rPr>
            </w:pPr>
            <w:r w:rsidRPr="00633F41">
              <w:rPr>
                <w:color w:val="000000" w:themeColor="text1"/>
              </w:rPr>
              <w:t>-</w:t>
            </w:r>
          </w:p>
        </w:tc>
        <w:tc>
          <w:tcPr>
            <w:tcW w:w="976" w:type="dxa"/>
            <w:gridSpan w:val="4"/>
          </w:tcPr>
          <w:p w:rsidR="00711E8D" w:rsidRPr="00633F41" w:rsidRDefault="00711E8D" w:rsidP="00560953">
            <w:pPr>
              <w:jc w:val="center"/>
              <w:rPr>
                <w:color w:val="000000" w:themeColor="text1"/>
                <w:sz w:val="19"/>
                <w:szCs w:val="19"/>
              </w:rPr>
            </w:pPr>
            <w:r w:rsidRPr="00633F41">
              <w:rPr>
                <w:color w:val="000000" w:themeColor="text1"/>
                <w:sz w:val="19"/>
                <w:szCs w:val="19"/>
              </w:rPr>
              <w:t>2,0</w:t>
            </w:r>
          </w:p>
        </w:tc>
        <w:tc>
          <w:tcPr>
            <w:tcW w:w="709" w:type="dxa"/>
            <w:gridSpan w:val="3"/>
          </w:tcPr>
          <w:p w:rsidR="00711E8D" w:rsidRPr="00633F41" w:rsidRDefault="00711E8D" w:rsidP="00560953">
            <w:pPr>
              <w:rPr>
                <w:color w:val="000000" w:themeColor="text1"/>
              </w:rPr>
            </w:pPr>
            <w:r w:rsidRPr="00633F41">
              <w:rPr>
                <w:color w:val="000000" w:themeColor="text1"/>
                <w:sz w:val="19"/>
                <w:szCs w:val="19"/>
              </w:rPr>
              <w:t>2,0</w:t>
            </w:r>
          </w:p>
        </w:tc>
        <w:tc>
          <w:tcPr>
            <w:tcW w:w="709" w:type="dxa"/>
            <w:gridSpan w:val="3"/>
          </w:tcPr>
          <w:p w:rsidR="00711E8D" w:rsidRPr="00633F41" w:rsidRDefault="00711E8D" w:rsidP="00560953">
            <w:pPr>
              <w:rPr>
                <w:color w:val="000000" w:themeColor="text1"/>
              </w:rPr>
            </w:pPr>
            <w:r w:rsidRPr="00633F41">
              <w:rPr>
                <w:color w:val="000000" w:themeColor="text1"/>
                <w:sz w:val="19"/>
                <w:szCs w:val="19"/>
              </w:rPr>
              <w:t>2,0</w:t>
            </w:r>
          </w:p>
        </w:tc>
        <w:tc>
          <w:tcPr>
            <w:tcW w:w="567" w:type="dxa"/>
            <w:gridSpan w:val="2"/>
          </w:tcPr>
          <w:p w:rsidR="00711E8D" w:rsidRPr="00633F41" w:rsidRDefault="00711E8D" w:rsidP="00560953">
            <w:pPr>
              <w:rPr>
                <w:color w:val="000000" w:themeColor="text1"/>
              </w:rPr>
            </w:pPr>
            <w:r w:rsidRPr="00633F41">
              <w:rPr>
                <w:color w:val="000000" w:themeColor="text1"/>
                <w:sz w:val="19"/>
                <w:szCs w:val="19"/>
              </w:rPr>
              <w:t>2,0</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jc w:val="center"/>
              <w:rPr>
                <w:color w:val="000000" w:themeColor="text1"/>
              </w:rPr>
            </w:pPr>
            <w:r w:rsidRPr="00633F41">
              <w:rPr>
                <w:color w:val="000000" w:themeColor="text1"/>
              </w:rPr>
              <w:t>2</w:t>
            </w:r>
          </w:p>
        </w:tc>
        <w:tc>
          <w:tcPr>
            <w:tcW w:w="2402" w:type="dxa"/>
            <w:gridSpan w:val="4"/>
          </w:tcPr>
          <w:p w:rsidR="00711E8D" w:rsidRPr="00633F41" w:rsidRDefault="00711E8D" w:rsidP="00560953">
            <w:pPr>
              <w:pStyle w:val="ConsPlusCell"/>
              <w:snapToGrid w:val="0"/>
              <w:jc w:val="both"/>
              <w:rPr>
                <w:bCs/>
                <w:color w:val="000000" w:themeColor="text1"/>
                <w:sz w:val="24"/>
                <w:szCs w:val="24"/>
              </w:rPr>
            </w:pPr>
            <w:r w:rsidRPr="00633F41">
              <w:rPr>
                <w:rFonts w:ascii="Times New Roman" w:eastAsia="Times New Roman" w:hAnsi="Times New Roman" w:cs="Times New Roman"/>
                <w:bCs/>
                <w:color w:val="000000" w:themeColor="text1"/>
                <w:sz w:val="24"/>
                <w:szCs w:val="24"/>
              </w:rPr>
              <w:t xml:space="preserve">Анализ </w:t>
            </w:r>
            <w:proofErr w:type="gramStart"/>
            <w:r w:rsidRPr="00633F41">
              <w:rPr>
                <w:rFonts w:ascii="Times New Roman" w:eastAsia="Times New Roman" w:hAnsi="Times New Roman" w:cs="Times New Roman"/>
                <w:bCs/>
                <w:color w:val="000000" w:themeColor="text1"/>
                <w:sz w:val="24"/>
                <w:szCs w:val="24"/>
              </w:rPr>
              <w:t>криминогенной  обстановки</w:t>
            </w:r>
            <w:proofErr w:type="gramEnd"/>
            <w:r w:rsidRPr="00633F41">
              <w:rPr>
                <w:rFonts w:ascii="Times New Roman" w:eastAsia="Times New Roman" w:hAnsi="Times New Roman" w:cs="Times New Roman"/>
                <w:bCs/>
                <w:color w:val="000000" w:themeColor="text1"/>
                <w:sz w:val="24"/>
                <w:szCs w:val="24"/>
              </w:rPr>
              <w:t xml:space="preserve"> в районе, выработка организационных мер на ее улучшение, с последующим рассмотрением итогов на заседании МВК района,  совещаниях.</w:t>
            </w:r>
          </w:p>
        </w:tc>
        <w:tc>
          <w:tcPr>
            <w:tcW w:w="1704" w:type="dxa"/>
            <w:gridSpan w:val="3"/>
            <w:vAlign w:val="center"/>
          </w:tcPr>
          <w:p w:rsidR="00711E8D" w:rsidRPr="00633F41" w:rsidRDefault="00711E8D" w:rsidP="00560953">
            <w:pPr>
              <w:autoSpaceDE w:val="0"/>
              <w:autoSpaceDN w:val="0"/>
              <w:jc w:val="center"/>
              <w:rPr>
                <w:color w:val="000000" w:themeColor="text1"/>
                <w:sz w:val="24"/>
                <w:szCs w:val="24"/>
                <w:highlight w:val="yellow"/>
              </w:rPr>
            </w:pPr>
            <w:r w:rsidRPr="00633F41">
              <w:rPr>
                <w:color w:val="000000" w:themeColor="text1"/>
                <w:sz w:val="24"/>
                <w:szCs w:val="24"/>
              </w:rPr>
              <w:t xml:space="preserve">Анализ  </w:t>
            </w:r>
            <w:proofErr w:type="gramStart"/>
            <w:r w:rsidRPr="00633F41">
              <w:rPr>
                <w:color w:val="000000" w:themeColor="text1"/>
                <w:sz w:val="24"/>
                <w:szCs w:val="24"/>
              </w:rPr>
              <w:t>криминогенной обстановки</w:t>
            </w:r>
            <w:proofErr w:type="gramEnd"/>
          </w:p>
        </w:tc>
        <w:tc>
          <w:tcPr>
            <w:tcW w:w="591" w:type="dxa"/>
            <w:gridSpan w:val="2"/>
          </w:tcPr>
          <w:p w:rsidR="00711E8D" w:rsidRPr="00633F41" w:rsidRDefault="00711E8D" w:rsidP="00560953">
            <w:pPr>
              <w:autoSpaceDE w:val="0"/>
              <w:autoSpaceDN w:val="0"/>
              <w:jc w:val="center"/>
              <w:rPr>
                <w:color w:val="000000" w:themeColor="text1"/>
              </w:rPr>
            </w:pPr>
            <w:r w:rsidRPr="00633F41">
              <w:rPr>
                <w:color w:val="000000" w:themeColor="text1"/>
              </w:rPr>
              <w:t>ед.</w:t>
            </w:r>
          </w:p>
        </w:tc>
        <w:tc>
          <w:tcPr>
            <w:tcW w:w="710"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567"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1136"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08" w:type="dxa"/>
            <w:gridSpan w:val="2"/>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10"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976"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567" w:type="dxa"/>
            <w:gridSpan w:val="2"/>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jc w:val="center"/>
              <w:rPr>
                <w:color w:val="000000" w:themeColor="text1"/>
              </w:rPr>
            </w:pPr>
            <w:r w:rsidRPr="00633F41">
              <w:rPr>
                <w:color w:val="000000" w:themeColor="text1"/>
              </w:rPr>
              <w:t>3</w:t>
            </w:r>
          </w:p>
        </w:tc>
        <w:tc>
          <w:tcPr>
            <w:tcW w:w="2402" w:type="dxa"/>
            <w:gridSpan w:val="4"/>
          </w:tcPr>
          <w:p w:rsidR="00711E8D" w:rsidRPr="00633F41" w:rsidRDefault="00711E8D" w:rsidP="00560953">
            <w:pPr>
              <w:jc w:val="both"/>
              <w:rPr>
                <w:bCs/>
                <w:color w:val="000000" w:themeColor="text1"/>
                <w:sz w:val="24"/>
                <w:szCs w:val="24"/>
              </w:rPr>
            </w:pPr>
            <w:r w:rsidRPr="00633F41">
              <w:rPr>
                <w:bCs/>
                <w:color w:val="000000" w:themeColor="text1"/>
                <w:sz w:val="24"/>
                <w:szCs w:val="24"/>
              </w:rPr>
              <w:t xml:space="preserve">Материально-техническое обеспечение </w:t>
            </w:r>
            <w:r w:rsidRPr="00633F41">
              <w:rPr>
                <w:bCs/>
                <w:color w:val="000000" w:themeColor="text1"/>
                <w:sz w:val="24"/>
                <w:szCs w:val="24"/>
              </w:rPr>
              <w:lastRenderedPageBreak/>
              <w:t>деятельности ДНД. Страхование членов ДНД. Поощрение лучших   активистов    общественных организаций правоохранительной направленности (членов ОМОДа, членов народных дружин, советов общественности, женских советов).</w:t>
            </w:r>
          </w:p>
        </w:tc>
        <w:tc>
          <w:tcPr>
            <w:tcW w:w="1704" w:type="dxa"/>
            <w:gridSpan w:val="3"/>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Страхование членов ДНД.</w:t>
            </w:r>
          </w:p>
          <w:p w:rsidR="00711E8D" w:rsidRPr="00633F41" w:rsidRDefault="00711E8D" w:rsidP="00560953">
            <w:pPr>
              <w:autoSpaceDE w:val="0"/>
              <w:autoSpaceDN w:val="0"/>
              <w:jc w:val="center"/>
              <w:rPr>
                <w:color w:val="000000" w:themeColor="text1"/>
                <w:sz w:val="24"/>
                <w:szCs w:val="24"/>
                <w:highlight w:val="yellow"/>
              </w:rPr>
            </w:pPr>
            <w:r w:rsidRPr="00633F41">
              <w:rPr>
                <w:color w:val="000000" w:themeColor="text1"/>
                <w:sz w:val="24"/>
                <w:szCs w:val="24"/>
              </w:rPr>
              <w:t xml:space="preserve">Поощрение </w:t>
            </w:r>
            <w:r w:rsidRPr="00633F41">
              <w:rPr>
                <w:color w:val="000000" w:themeColor="text1"/>
                <w:sz w:val="24"/>
                <w:szCs w:val="24"/>
              </w:rPr>
              <w:lastRenderedPageBreak/>
              <w:t xml:space="preserve">лучших  активистов </w:t>
            </w:r>
            <w:r w:rsidRPr="00633F41">
              <w:rPr>
                <w:bCs/>
                <w:color w:val="000000" w:themeColor="text1"/>
                <w:sz w:val="24"/>
                <w:szCs w:val="24"/>
              </w:rPr>
              <w:t>общественных организаций правоохранительной направленности</w:t>
            </w:r>
          </w:p>
        </w:tc>
        <w:tc>
          <w:tcPr>
            <w:tcW w:w="591" w:type="dxa"/>
            <w:gridSpan w:val="2"/>
          </w:tcPr>
          <w:p w:rsidR="00711E8D" w:rsidRPr="00633F41" w:rsidRDefault="00711E8D" w:rsidP="00560953">
            <w:pPr>
              <w:autoSpaceDE w:val="0"/>
              <w:autoSpaceDN w:val="0"/>
              <w:jc w:val="center"/>
              <w:rPr>
                <w:color w:val="000000" w:themeColor="text1"/>
                <w:highlight w:val="cyan"/>
              </w:rPr>
            </w:pPr>
            <w:r w:rsidRPr="00633F41">
              <w:rPr>
                <w:color w:val="000000" w:themeColor="text1"/>
              </w:rPr>
              <w:lastRenderedPageBreak/>
              <w:t>чел</w:t>
            </w:r>
          </w:p>
        </w:tc>
        <w:tc>
          <w:tcPr>
            <w:tcW w:w="710"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54</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54</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55</w:t>
            </w:r>
          </w:p>
        </w:tc>
        <w:tc>
          <w:tcPr>
            <w:tcW w:w="709"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55</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55</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55</w:t>
            </w:r>
          </w:p>
        </w:tc>
        <w:tc>
          <w:tcPr>
            <w:tcW w:w="567"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55</w:t>
            </w:r>
          </w:p>
        </w:tc>
        <w:tc>
          <w:tcPr>
            <w:tcW w:w="1136"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2,0</w:t>
            </w:r>
          </w:p>
        </w:tc>
        <w:tc>
          <w:tcPr>
            <w:tcW w:w="708" w:type="dxa"/>
            <w:gridSpan w:val="2"/>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2,0</w:t>
            </w:r>
          </w:p>
        </w:tc>
        <w:tc>
          <w:tcPr>
            <w:tcW w:w="710"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2,8</w:t>
            </w:r>
          </w:p>
        </w:tc>
        <w:tc>
          <w:tcPr>
            <w:tcW w:w="976"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14,0</w:t>
            </w:r>
          </w:p>
        </w:tc>
        <w:tc>
          <w:tcPr>
            <w:tcW w:w="709"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14,0</w:t>
            </w:r>
          </w:p>
        </w:tc>
        <w:tc>
          <w:tcPr>
            <w:tcW w:w="709"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14,0</w:t>
            </w:r>
          </w:p>
          <w:p w:rsidR="00711E8D" w:rsidRPr="00633F41" w:rsidRDefault="00711E8D" w:rsidP="00560953">
            <w:pPr>
              <w:autoSpaceDE w:val="0"/>
              <w:autoSpaceDN w:val="0"/>
              <w:jc w:val="center"/>
              <w:rPr>
                <w:color w:val="000000" w:themeColor="text1"/>
                <w:sz w:val="19"/>
                <w:szCs w:val="19"/>
              </w:rPr>
            </w:pPr>
          </w:p>
        </w:tc>
        <w:tc>
          <w:tcPr>
            <w:tcW w:w="567" w:type="dxa"/>
            <w:gridSpan w:val="2"/>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14,0</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jc w:val="center"/>
              <w:rPr>
                <w:color w:val="000000" w:themeColor="text1"/>
                <w:highlight w:val="cyan"/>
              </w:rPr>
            </w:pPr>
            <w:r w:rsidRPr="00633F41">
              <w:rPr>
                <w:color w:val="000000" w:themeColor="text1"/>
              </w:rPr>
              <w:lastRenderedPageBreak/>
              <w:t>4</w:t>
            </w:r>
          </w:p>
        </w:tc>
        <w:tc>
          <w:tcPr>
            <w:tcW w:w="2402" w:type="dxa"/>
            <w:gridSpan w:val="4"/>
          </w:tcPr>
          <w:p w:rsidR="00711E8D" w:rsidRPr="00633F41" w:rsidRDefault="00711E8D" w:rsidP="00560953">
            <w:pPr>
              <w:jc w:val="both"/>
              <w:rPr>
                <w:bCs/>
                <w:color w:val="000000" w:themeColor="text1"/>
                <w:sz w:val="24"/>
                <w:szCs w:val="24"/>
              </w:rPr>
            </w:pPr>
            <w:r w:rsidRPr="00633F41">
              <w:rPr>
                <w:bCs/>
                <w:color w:val="000000" w:themeColor="text1"/>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1704" w:type="dxa"/>
            <w:gridSpan w:val="3"/>
            <w:vAlign w:val="center"/>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Проведение встреч по вопросу профилактики правонарушений</w:t>
            </w:r>
          </w:p>
        </w:tc>
        <w:tc>
          <w:tcPr>
            <w:tcW w:w="591" w:type="dxa"/>
            <w:gridSpan w:val="2"/>
          </w:tcPr>
          <w:p w:rsidR="00711E8D" w:rsidRPr="00633F41" w:rsidRDefault="00711E8D" w:rsidP="00560953">
            <w:pPr>
              <w:autoSpaceDE w:val="0"/>
              <w:autoSpaceDN w:val="0"/>
              <w:jc w:val="center"/>
              <w:rPr>
                <w:color w:val="000000" w:themeColor="text1"/>
              </w:rPr>
            </w:pPr>
            <w:r w:rsidRPr="00633F41">
              <w:rPr>
                <w:color w:val="000000" w:themeColor="text1"/>
              </w:rPr>
              <w:t>ед.</w:t>
            </w:r>
          </w:p>
        </w:tc>
        <w:tc>
          <w:tcPr>
            <w:tcW w:w="710"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567"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1136"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08" w:type="dxa"/>
            <w:gridSpan w:val="2"/>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10"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976"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567" w:type="dxa"/>
            <w:gridSpan w:val="2"/>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jc w:val="center"/>
              <w:rPr>
                <w:color w:val="000000" w:themeColor="text1"/>
                <w:highlight w:val="cyan"/>
              </w:rPr>
            </w:pPr>
            <w:r w:rsidRPr="00633F41">
              <w:rPr>
                <w:color w:val="000000" w:themeColor="text1"/>
              </w:rPr>
              <w:t>5</w:t>
            </w:r>
          </w:p>
        </w:tc>
        <w:tc>
          <w:tcPr>
            <w:tcW w:w="2402" w:type="dxa"/>
            <w:gridSpan w:val="4"/>
          </w:tcPr>
          <w:p w:rsidR="00711E8D" w:rsidRPr="00633F41" w:rsidRDefault="00711E8D" w:rsidP="00560953">
            <w:pPr>
              <w:jc w:val="both"/>
              <w:rPr>
                <w:bCs/>
                <w:color w:val="000000" w:themeColor="text1"/>
                <w:sz w:val="24"/>
                <w:szCs w:val="24"/>
              </w:rPr>
            </w:pPr>
            <w:r w:rsidRPr="00633F41">
              <w:rPr>
                <w:bCs/>
                <w:color w:val="000000" w:themeColor="text1"/>
                <w:sz w:val="24"/>
                <w:szCs w:val="24"/>
              </w:rPr>
              <w:t xml:space="preserve">Проведение мероприятий, направленных на профилактику преступлений, совершенных в состоянии  алкогольного опьянения,  в т.ч. краж мобильных телефонов, мошенничества, фальшивомонетничества, иных видов преступлений и </w:t>
            </w:r>
            <w:r w:rsidRPr="00633F41">
              <w:rPr>
                <w:bCs/>
                <w:color w:val="000000" w:themeColor="text1"/>
                <w:sz w:val="24"/>
                <w:szCs w:val="24"/>
              </w:rPr>
              <w:lastRenderedPageBreak/>
              <w:t>правонарушений. Освещение данной деятельности на сайте администрации Камешкирского района</w:t>
            </w:r>
          </w:p>
        </w:tc>
        <w:tc>
          <w:tcPr>
            <w:tcW w:w="1704" w:type="dxa"/>
            <w:gridSpan w:val="3"/>
            <w:vAlign w:val="center"/>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lastRenderedPageBreak/>
              <w:t>Проведение мероприятий, направленных на профилактику, краж</w:t>
            </w:r>
          </w:p>
        </w:tc>
        <w:tc>
          <w:tcPr>
            <w:tcW w:w="591" w:type="dxa"/>
            <w:gridSpan w:val="2"/>
          </w:tcPr>
          <w:p w:rsidR="00711E8D" w:rsidRPr="00633F41" w:rsidRDefault="00711E8D" w:rsidP="00560953">
            <w:pPr>
              <w:autoSpaceDE w:val="0"/>
              <w:autoSpaceDN w:val="0"/>
              <w:jc w:val="center"/>
              <w:rPr>
                <w:color w:val="000000" w:themeColor="text1"/>
              </w:rPr>
            </w:pPr>
            <w:r w:rsidRPr="00633F41">
              <w:rPr>
                <w:color w:val="000000" w:themeColor="text1"/>
              </w:rPr>
              <w:t>ед.</w:t>
            </w:r>
          </w:p>
        </w:tc>
        <w:tc>
          <w:tcPr>
            <w:tcW w:w="710"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567"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1136"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3,0</w:t>
            </w:r>
          </w:p>
        </w:tc>
        <w:tc>
          <w:tcPr>
            <w:tcW w:w="708" w:type="dxa"/>
            <w:gridSpan w:val="2"/>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3,0</w:t>
            </w:r>
          </w:p>
        </w:tc>
        <w:tc>
          <w:tcPr>
            <w:tcW w:w="710"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3,0</w:t>
            </w:r>
          </w:p>
        </w:tc>
        <w:tc>
          <w:tcPr>
            <w:tcW w:w="976"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5,0</w:t>
            </w:r>
          </w:p>
        </w:tc>
        <w:tc>
          <w:tcPr>
            <w:tcW w:w="709" w:type="dxa"/>
            <w:gridSpan w:val="3"/>
          </w:tcPr>
          <w:p w:rsidR="00711E8D" w:rsidRPr="00633F41" w:rsidRDefault="00711E8D" w:rsidP="00560953">
            <w:pPr>
              <w:rPr>
                <w:color w:val="000000" w:themeColor="text1"/>
              </w:rPr>
            </w:pPr>
            <w:r w:rsidRPr="00633F41">
              <w:rPr>
                <w:color w:val="000000" w:themeColor="text1"/>
                <w:sz w:val="19"/>
                <w:szCs w:val="19"/>
              </w:rPr>
              <w:t>2,0</w:t>
            </w:r>
          </w:p>
        </w:tc>
        <w:tc>
          <w:tcPr>
            <w:tcW w:w="709" w:type="dxa"/>
            <w:gridSpan w:val="3"/>
          </w:tcPr>
          <w:p w:rsidR="00711E8D" w:rsidRPr="00633F41" w:rsidRDefault="00711E8D" w:rsidP="00560953">
            <w:pPr>
              <w:rPr>
                <w:color w:val="000000" w:themeColor="text1"/>
              </w:rPr>
            </w:pPr>
            <w:r w:rsidRPr="00633F41">
              <w:rPr>
                <w:color w:val="000000" w:themeColor="text1"/>
                <w:sz w:val="19"/>
                <w:szCs w:val="19"/>
              </w:rPr>
              <w:t>2,0</w:t>
            </w:r>
          </w:p>
        </w:tc>
        <w:tc>
          <w:tcPr>
            <w:tcW w:w="567" w:type="dxa"/>
            <w:gridSpan w:val="2"/>
          </w:tcPr>
          <w:p w:rsidR="00711E8D" w:rsidRPr="00633F41" w:rsidRDefault="00711E8D" w:rsidP="00560953">
            <w:pPr>
              <w:rPr>
                <w:color w:val="000000" w:themeColor="text1"/>
              </w:rPr>
            </w:pPr>
            <w:r w:rsidRPr="00633F41">
              <w:rPr>
                <w:color w:val="000000" w:themeColor="text1"/>
                <w:sz w:val="19"/>
                <w:szCs w:val="19"/>
              </w:rPr>
              <w:t>2,0</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jc w:val="center"/>
              <w:rPr>
                <w:color w:val="000000" w:themeColor="text1"/>
                <w:highlight w:val="cyan"/>
              </w:rPr>
            </w:pPr>
            <w:r w:rsidRPr="00633F41">
              <w:rPr>
                <w:color w:val="000000" w:themeColor="text1"/>
              </w:rPr>
              <w:lastRenderedPageBreak/>
              <w:t>6</w:t>
            </w:r>
          </w:p>
        </w:tc>
        <w:tc>
          <w:tcPr>
            <w:tcW w:w="2402" w:type="dxa"/>
            <w:gridSpan w:val="4"/>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Проведение мероприятий по  социальному сопровождению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1704" w:type="dxa"/>
            <w:gridSpan w:val="3"/>
            <w:vAlign w:val="center"/>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Организация социального сопровождения семей и несовершеннолетних группы риска</w:t>
            </w:r>
          </w:p>
        </w:tc>
        <w:tc>
          <w:tcPr>
            <w:tcW w:w="591" w:type="dxa"/>
            <w:gridSpan w:val="2"/>
          </w:tcPr>
          <w:p w:rsidR="00711E8D" w:rsidRPr="00633F41" w:rsidRDefault="00711E8D" w:rsidP="00560953">
            <w:pPr>
              <w:autoSpaceDE w:val="0"/>
              <w:autoSpaceDN w:val="0"/>
              <w:jc w:val="center"/>
              <w:rPr>
                <w:color w:val="000000" w:themeColor="text1"/>
              </w:rPr>
            </w:pPr>
            <w:r w:rsidRPr="00633F41">
              <w:rPr>
                <w:color w:val="000000" w:themeColor="text1"/>
              </w:rPr>
              <w:t>ед.</w:t>
            </w:r>
          </w:p>
        </w:tc>
        <w:tc>
          <w:tcPr>
            <w:tcW w:w="710"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567"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1136"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08" w:type="dxa"/>
            <w:gridSpan w:val="2"/>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10"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976"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567" w:type="dxa"/>
            <w:gridSpan w:val="2"/>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jc w:val="center"/>
              <w:rPr>
                <w:color w:val="000000" w:themeColor="text1"/>
                <w:highlight w:val="cyan"/>
              </w:rPr>
            </w:pPr>
            <w:r w:rsidRPr="00633F41">
              <w:rPr>
                <w:color w:val="000000" w:themeColor="text1"/>
              </w:rPr>
              <w:t>7</w:t>
            </w:r>
          </w:p>
        </w:tc>
        <w:tc>
          <w:tcPr>
            <w:tcW w:w="2402" w:type="dxa"/>
            <w:gridSpan w:val="4"/>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Повышение  уровня </w:t>
            </w:r>
            <w:proofErr w:type="gramStart"/>
            <w:r w:rsidRPr="00633F41">
              <w:rPr>
                <w:bCs/>
                <w:color w:val="000000" w:themeColor="text1"/>
                <w:kern w:val="0"/>
                <w:sz w:val="24"/>
                <w:szCs w:val="24"/>
                <w:lang w:eastAsia="ru-RU"/>
              </w:rPr>
              <w:t>антитеррористической</w:t>
            </w:r>
            <w:proofErr w:type="gramEnd"/>
            <w:r w:rsidRPr="00633F41">
              <w:rPr>
                <w:bCs/>
                <w:color w:val="000000" w:themeColor="text1"/>
                <w:kern w:val="0"/>
                <w:sz w:val="24"/>
                <w:szCs w:val="24"/>
                <w:lang w:eastAsia="ru-RU"/>
              </w:rPr>
              <w:t xml:space="preserve"> </w:t>
            </w:r>
          </w:p>
          <w:p w:rsidR="00711E8D" w:rsidRPr="00633F41" w:rsidRDefault="00711E8D" w:rsidP="00560953">
            <w:pPr>
              <w:pStyle w:val="Standard"/>
              <w:jc w:val="both"/>
              <w:rPr>
                <w:bCs/>
                <w:color w:val="000000" w:themeColor="text1"/>
                <w:sz w:val="24"/>
                <w:szCs w:val="24"/>
              </w:rPr>
            </w:pPr>
            <w:r w:rsidRPr="00633F41">
              <w:rPr>
                <w:bCs/>
                <w:color w:val="000000" w:themeColor="text1"/>
                <w:kern w:val="0"/>
                <w:sz w:val="24"/>
                <w:szCs w:val="24"/>
                <w:lang w:eastAsia="ru-RU"/>
              </w:rPr>
              <w:t xml:space="preserve">защищенности объектов всех категорий Камешкирского района  Пензенской </w:t>
            </w:r>
            <w:r w:rsidRPr="00633F41">
              <w:rPr>
                <w:bCs/>
                <w:color w:val="000000" w:themeColor="text1"/>
                <w:sz w:val="24"/>
                <w:szCs w:val="24"/>
              </w:rPr>
              <w:t>области.</w:t>
            </w:r>
          </w:p>
        </w:tc>
        <w:tc>
          <w:tcPr>
            <w:tcW w:w="1704" w:type="dxa"/>
            <w:gridSpan w:val="3"/>
            <w:vAlign w:val="center"/>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Повышение  уровня </w:t>
            </w:r>
          </w:p>
          <w:p w:rsidR="00711E8D" w:rsidRPr="00633F41" w:rsidRDefault="00711E8D" w:rsidP="00560953">
            <w:pPr>
              <w:pStyle w:val="Standard"/>
              <w:jc w:val="both"/>
              <w:rPr>
                <w:color w:val="000000" w:themeColor="text1"/>
                <w:sz w:val="24"/>
                <w:szCs w:val="24"/>
              </w:rPr>
            </w:pPr>
            <w:r w:rsidRPr="00633F41">
              <w:rPr>
                <w:bCs/>
                <w:color w:val="000000" w:themeColor="text1"/>
                <w:kern w:val="0"/>
                <w:sz w:val="24"/>
                <w:szCs w:val="24"/>
                <w:lang w:eastAsia="ru-RU"/>
              </w:rPr>
              <w:t xml:space="preserve">антитеррористической </w:t>
            </w:r>
            <w:r w:rsidRPr="00633F41">
              <w:rPr>
                <w:bCs/>
                <w:color w:val="000000" w:themeColor="text1"/>
                <w:sz w:val="24"/>
                <w:szCs w:val="24"/>
              </w:rPr>
              <w:t>защищенности</w:t>
            </w:r>
          </w:p>
        </w:tc>
        <w:tc>
          <w:tcPr>
            <w:tcW w:w="591" w:type="dxa"/>
            <w:gridSpan w:val="2"/>
          </w:tcPr>
          <w:p w:rsidR="00711E8D" w:rsidRPr="00633F41" w:rsidRDefault="00711E8D" w:rsidP="00560953">
            <w:pPr>
              <w:autoSpaceDE w:val="0"/>
              <w:autoSpaceDN w:val="0"/>
              <w:jc w:val="center"/>
              <w:rPr>
                <w:color w:val="000000" w:themeColor="text1"/>
              </w:rPr>
            </w:pPr>
            <w:r w:rsidRPr="00633F41">
              <w:rPr>
                <w:color w:val="000000" w:themeColor="text1"/>
              </w:rPr>
              <w:t>%</w:t>
            </w:r>
          </w:p>
        </w:tc>
        <w:tc>
          <w:tcPr>
            <w:tcW w:w="710"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80</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80</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85</w:t>
            </w:r>
          </w:p>
        </w:tc>
        <w:tc>
          <w:tcPr>
            <w:tcW w:w="709"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90</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90</w:t>
            </w:r>
          </w:p>
        </w:tc>
        <w:tc>
          <w:tcPr>
            <w:tcW w:w="709"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90</w:t>
            </w:r>
          </w:p>
        </w:tc>
        <w:tc>
          <w:tcPr>
            <w:tcW w:w="567"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95</w:t>
            </w:r>
          </w:p>
        </w:tc>
        <w:tc>
          <w:tcPr>
            <w:tcW w:w="1136"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_</w:t>
            </w:r>
          </w:p>
        </w:tc>
        <w:tc>
          <w:tcPr>
            <w:tcW w:w="708" w:type="dxa"/>
            <w:gridSpan w:val="2"/>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_</w:t>
            </w:r>
          </w:p>
        </w:tc>
        <w:tc>
          <w:tcPr>
            <w:tcW w:w="710"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_</w:t>
            </w:r>
          </w:p>
        </w:tc>
        <w:tc>
          <w:tcPr>
            <w:tcW w:w="976" w:type="dxa"/>
            <w:gridSpan w:val="4"/>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_</w:t>
            </w:r>
          </w:p>
        </w:tc>
        <w:tc>
          <w:tcPr>
            <w:tcW w:w="709"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c>
          <w:tcPr>
            <w:tcW w:w="567" w:type="dxa"/>
            <w:gridSpan w:val="2"/>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jc w:val="center"/>
              <w:rPr>
                <w:color w:val="000000" w:themeColor="text1"/>
              </w:rPr>
            </w:pPr>
            <w:r w:rsidRPr="00633F41">
              <w:rPr>
                <w:color w:val="000000" w:themeColor="text1"/>
              </w:rPr>
              <w:t>8</w:t>
            </w:r>
          </w:p>
        </w:tc>
        <w:tc>
          <w:tcPr>
            <w:tcW w:w="2402" w:type="dxa"/>
            <w:gridSpan w:val="4"/>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Изготовление и размещение контрпропагандистских и </w:t>
            </w:r>
          </w:p>
          <w:p w:rsidR="00711E8D" w:rsidRPr="00633F41" w:rsidRDefault="00711E8D" w:rsidP="00560953">
            <w:pPr>
              <w:pStyle w:val="Standard"/>
              <w:jc w:val="both"/>
              <w:rPr>
                <w:bCs/>
                <w:color w:val="000000" w:themeColor="text1"/>
                <w:sz w:val="24"/>
                <w:szCs w:val="24"/>
              </w:rPr>
            </w:pPr>
            <w:r w:rsidRPr="00633F41">
              <w:rPr>
                <w:bCs/>
                <w:color w:val="000000" w:themeColor="text1"/>
                <w:kern w:val="0"/>
                <w:sz w:val="24"/>
                <w:szCs w:val="24"/>
                <w:lang w:eastAsia="ru-RU"/>
              </w:rPr>
              <w:t xml:space="preserve">информационных </w:t>
            </w:r>
            <w:r w:rsidRPr="00633F41">
              <w:rPr>
                <w:bCs/>
                <w:color w:val="000000" w:themeColor="text1"/>
                <w:kern w:val="0"/>
                <w:sz w:val="24"/>
                <w:szCs w:val="24"/>
                <w:lang w:eastAsia="ru-RU"/>
              </w:rPr>
              <w:lastRenderedPageBreak/>
              <w:t>материалов антитеррористической направленности.</w:t>
            </w:r>
          </w:p>
        </w:tc>
        <w:tc>
          <w:tcPr>
            <w:tcW w:w="1704" w:type="dxa"/>
            <w:gridSpan w:val="3"/>
            <w:vAlign w:val="center"/>
          </w:tcPr>
          <w:p w:rsidR="00711E8D" w:rsidRPr="00633F41" w:rsidRDefault="00711E8D" w:rsidP="00560953">
            <w:pPr>
              <w:pStyle w:val="Standard"/>
              <w:jc w:val="both"/>
              <w:rPr>
                <w:color w:val="000000" w:themeColor="text1"/>
                <w:sz w:val="24"/>
                <w:szCs w:val="24"/>
              </w:rPr>
            </w:pPr>
            <w:r w:rsidRPr="00633F41">
              <w:rPr>
                <w:bCs/>
                <w:color w:val="000000" w:themeColor="text1"/>
                <w:kern w:val="0"/>
                <w:sz w:val="24"/>
                <w:szCs w:val="24"/>
                <w:lang w:eastAsia="ru-RU"/>
              </w:rPr>
              <w:lastRenderedPageBreak/>
              <w:t>Изготовление и размещение информационных материалов антитеррорист</w:t>
            </w:r>
            <w:r w:rsidRPr="00633F41">
              <w:rPr>
                <w:bCs/>
                <w:color w:val="000000" w:themeColor="text1"/>
                <w:kern w:val="0"/>
                <w:sz w:val="24"/>
                <w:szCs w:val="24"/>
                <w:lang w:eastAsia="ru-RU"/>
              </w:rPr>
              <w:lastRenderedPageBreak/>
              <w:t xml:space="preserve">ической направленности </w:t>
            </w:r>
          </w:p>
        </w:tc>
        <w:tc>
          <w:tcPr>
            <w:tcW w:w="591" w:type="dxa"/>
            <w:gridSpan w:val="2"/>
          </w:tcPr>
          <w:p w:rsidR="00711E8D" w:rsidRPr="00633F41" w:rsidRDefault="00711E8D" w:rsidP="00560953">
            <w:pPr>
              <w:autoSpaceDE w:val="0"/>
              <w:autoSpaceDN w:val="0"/>
              <w:jc w:val="center"/>
              <w:rPr>
                <w:color w:val="000000" w:themeColor="text1"/>
              </w:rPr>
            </w:pPr>
            <w:r w:rsidRPr="00633F41">
              <w:rPr>
                <w:color w:val="000000" w:themeColor="text1"/>
              </w:rPr>
              <w:lastRenderedPageBreak/>
              <w:t>ед.</w:t>
            </w:r>
          </w:p>
        </w:tc>
        <w:tc>
          <w:tcPr>
            <w:tcW w:w="710"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100</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100</w:t>
            </w:r>
          </w:p>
        </w:tc>
        <w:tc>
          <w:tcPr>
            <w:tcW w:w="708"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100</w:t>
            </w:r>
          </w:p>
        </w:tc>
        <w:tc>
          <w:tcPr>
            <w:tcW w:w="709"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100</w:t>
            </w:r>
          </w:p>
        </w:tc>
        <w:tc>
          <w:tcPr>
            <w:tcW w:w="709"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100</w:t>
            </w:r>
          </w:p>
        </w:tc>
        <w:tc>
          <w:tcPr>
            <w:tcW w:w="709"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100</w:t>
            </w:r>
          </w:p>
        </w:tc>
        <w:tc>
          <w:tcPr>
            <w:tcW w:w="567"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100</w:t>
            </w:r>
          </w:p>
        </w:tc>
        <w:tc>
          <w:tcPr>
            <w:tcW w:w="1136"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08" w:type="dxa"/>
            <w:gridSpan w:val="2"/>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10"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976"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567" w:type="dxa"/>
            <w:gridSpan w:val="2"/>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r>
      <w:tr w:rsidR="00711E8D" w:rsidRPr="00633F41" w:rsidTr="00560953">
        <w:trPr>
          <w:gridAfter w:val="1"/>
          <w:wAfter w:w="16" w:type="dxa"/>
          <w:trHeight w:val="875"/>
        </w:trPr>
        <w:tc>
          <w:tcPr>
            <w:tcW w:w="608" w:type="dxa"/>
            <w:gridSpan w:val="2"/>
          </w:tcPr>
          <w:p w:rsidR="00711E8D" w:rsidRPr="00633F41" w:rsidRDefault="00711E8D" w:rsidP="00560953">
            <w:pPr>
              <w:autoSpaceDE w:val="0"/>
              <w:autoSpaceDN w:val="0"/>
              <w:jc w:val="center"/>
              <w:rPr>
                <w:color w:val="000000" w:themeColor="text1"/>
                <w:highlight w:val="cyan"/>
              </w:rPr>
            </w:pPr>
            <w:r w:rsidRPr="00633F41">
              <w:rPr>
                <w:color w:val="000000" w:themeColor="text1"/>
              </w:rPr>
              <w:lastRenderedPageBreak/>
              <w:t>9</w:t>
            </w:r>
          </w:p>
        </w:tc>
        <w:tc>
          <w:tcPr>
            <w:tcW w:w="2402" w:type="dxa"/>
            <w:gridSpan w:val="4"/>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Организация освещения в районной газете «Новь» </w:t>
            </w:r>
          </w:p>
          <w:p w:rsidR="00711E8D" w:rsidRPr="00633F41" w:rsidRDefault="00711E8D" w:rsidP="00560953">
            <w:pPr>
              <w:pStyle w:val="Standard"/>
              <w:jc w:val="both"/>
              <w:rPr>
                <w:bCs/>
                <w:color w:val="000000" w:themeColor="text1"/>
                <w:sz w:val="24"/>
                <w:szCs w:val="24"/>
              </w:rPr>
            </w:pPr>
            <w:r w:rsidRPr="00633F41">
              <w:rPr>
                <w:bCs/>
                <w:color w:val="000000" w:themeColor="text1"/>
                <w:kern w:val="0"/>
                <w:sz w:val="24"/>
                <w:szCs w:val="24"/>
                <w:lang w:eastAsia="ru-RU"/>
              </w:rPr>
              <w:t>Камешкирского района Пензенской области материалов, направленных на профилактику экстремизма, гармонизации межнациональных отношений, развитие межэтничсеского взаимопонимания.</w:t>
            </w:r>
          </w:p>
        </w:tc>
        <w:tc>
          <w:tcPr>
            <w:tcW w:w="1704" w:type="dxa"/>
            <w:gridSpan w:val="3"/>
            <w:vAlign w:val="center"/>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освещения </w:t>
            </w:r>
          </w:p>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в районной газете «Новь» </w:t>
            </w:r>
          </w:p>
          <w:p w:rsidR="00711E8D" w:rsidRPr="00633F41" w:rsidRDefault="00711E8D" w:rsidP="00560953">
            <w:pPr>
              <w:pStyle w:val="Standard"/>
              <w:jc w:val="both"/>
              <w:rPr>
                <w:color w:val="000000" w:themeColor="text1"/>
                <w:sz w:val="24"/>
                <w:szCs w:val="24"/>
              </w:rPr>
            </w:pPr>
            <w:r w:rsidRPr="00633F41">
              <w:rPr>
                <w:bCs/>
                <w:color w:val="000000" w:themeColor="text1"/>
                <w:kern w:val="0"/>
                <w:sz w:val="24"/>
                <w:szCs w:val="24"/>
                <w:lang w:eastAsia="ru-RU"/>
              </w:rPr>
              <w:t>Камешкирского района Пензенской области материалов, направленных на профилактику экстремизма</w:t>
            </w:r>
          </w:p>
        </w:tc>
        <w:tc>
          <w:tcPr>
            <w:tcW w:w="591" w:type="dxa"/>
            <w:gridSpan w:val="2"/>
          </w:tcPr>
          <w:p w:rsidR="00711E8D" w:rsidRPr="00633F41" w:rsidRDefault="00711E8D" w:rsidP="00560953">
            <w:pPr>
              <w:autoSpaceDE w:val="0"/>
              <w:autoSpaceDN w:val="0"/>
              <w:jc w:val="center"/>
              <w:rPr>
                <w:color w:val="000000" w:themeColor="text1"/>
              </w:rPr>
            </w:pPr>
            <w:r w:rsidRPr="00633F41">
              <w:rPr>
                <w:color w:val="000000" w:themeColor="text1"/>
              </w:rPr>
              <w:t>ед.</w:t>
            </w:r>
          </w:p>
        </w:tc>
        <w:tc>
          <w:tcPr>
            <w:tcW w:w="710"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Х</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Х</w:t>
            </w:r>
          </w:p>
        </w:tc>
        <w:tc>
          <w:tcPr>
            <w:tcW w:w="708"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1</w:t>
            </w:r>
          </w:p>
        </w:tc>
        <w:tc>
          <w:tcPr>
            <w:tcW w:w="709"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567"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1136"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08" w:type="dxa"/>
            <w:gridSpan w:val="2"/>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10"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3,0</w:t>
            </w:r>
          </w:p>
        </w:tc>
        <w:tc>
          <w:tcPr>
            <w:tcW w:w="976"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3,0</w:t>
            </w:r>
          </w:p>
        </w:tc>
        <w:tc>
          <w:tcPr>
            <w:tcW w:w="709"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3,0</w:t>
            </w:r>
          </w:p>
        </w:tc>
        <w:tc>
          <w:tcPr>
            <w:tcW w:w="709"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3,0</w:t>
            </w:r>
          </w:p>
        </w:tc>
        <w:tc>
          <w:tcPr>
            <w:tcW w:w="567" w:type="dxa"/>
            <w:gridSpan w:val="2"/>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3,0</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jc w:val="center"/>
              <w:rPr>
                <w:color w:val="000000" w:themeColor="text1"/>
                <w:highlight w:val="cyan"/>
              </w:rPr>
            </w:pPr>
            <w:r w:rsidRPr="00633F41">
              <w:rPr>
                <w:color w:val="000000" w:themeColor="text1"/>
              </w:rPr>
              <w:t>10</w:t>
            </w:r>
          </w:p>
        </w:tc>
        <w:tc>
          <w:tcPr>
            <w:tcW w:w="2402" w:type="dxa"/>
            <w:gridSpan w:val="4"/>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 xml:space="preserve">Проведение профилактической работы  </w:t>
            </w:r>
          </w:p>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1704" w:type="dxa"/>
            <w:gridSpan w:val="3"/>
            <w:vAlign w:val="center"/>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 xml:space="preserve">Проведение профилактической работы  </w:t>
            </w:r>
          </w:p>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с лицами, злоупотребляющими спиртными напитками</w:t>
            </w:r>
          </w:p>
        </w:tc>
        <w:tc>
          <w:tcPr>
            <w:tcW w:w="591" w:type="dxa"/>
            <w:gridSpan w:val="2"/>
          </w:tcPr>
          <w:p w:rsidR="00711E8D" w:rsidRPr="00633F41" w:rsidRDefault="00711E8D" w:rsidP="00560953">
            <w:pPr>
              <w:autoSpaceDE w:val="0"/>
              <w:autoSpaceDN w:val="0"/>
              <w:jc w:val="center"/>
              <w:rPr>
                <w:color w:val="000000" w:themeColor="text1"/>
              </w:rPr>
            </w:pPr>
            <w:r w:rsidRPr="00633F41">
              <w:rPr>
                <w:color w:val="000000" w:themeColor="text1"/>
              </w:rPr>
              <w:t>ед.</w:t>
            </w:r>
          </w:p>
        </w:tc>
        <w:tc>
          <w:tcPr>
            <w:tcW w:w="710"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2</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2</w:t>
            </w:r>
          </w:p>
        </w:tc>
        <w:tc>
          <w:tcPr>
            <w:tcW w:w="708"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709"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567"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1136"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08" w:type="dxa"/>
            <w:gridSpan w:val="2"/>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10"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976"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567" w:type="dxa"/>
            <w:gridSpan w:val="2"/>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jc w:val="center"/>
              <w:rPr>
                <w:color w:val="000000" w:themeColor="text1"/>
              </w:rPr>
            </w:pPr>
            <w:r w:rsidRPr="00633F41">
              <w:rPr>
                <w:color w:val="000000" w:themeColor="text1"/>
              </w:rPr>
              <w:t>11</w:t>
            </w:r>
          </w:p>
        </w:tc>
        <w:tc>
          <w:tcPr>
            <w:tcW w:w="2402" w:type="dxa"/>
            <w:gridSpan w:val="4"/>
          </w:tcPr>
          <w:p w:rsidR="00711E8D" w:rsidRPr="00633F41" w:rsidRDefault="00711E8D" w:rsidP="00560953">
            <w:pPr>
              <w:pStyle w:val="Standard"/>
              <w:snapToGrid w:val="0"/>
              <w:jc w:val="both"/>
              <w:rPr>
                <w:bCs/>
                <w:color w:val="000000" w:themeColor="text1"/>
                <w:sz w:val="24"/>
                <w:szCs w:val="24"/>
              </w:rPr>
            </w:pPr>
            <w:r w:rsidRPr="00633F41">
              <w:rPr>
                <w:bCs/>
                <w:color w:val="000000" w:themeColor="text1"/>
                <w:kern w:val="0"/>
                <w:sz w:val="24"/>
                <w:szCs w:val="24"/>
                <w:lang w:eastAsia="ru-RU"/>
              </w:rPr>
              <w:t xml:space="preserve">Оказание методической помощи </w:t>
            </w:r>
            <w:r w:rsidRPr="00633F41">
              <w:rPr>
                <w:bCs/>
                <w:color w:val="000000" w:themeColor="text1"/>
                <w:kern w:val="0"/>
                <w:sz w:val="24"/>
                <w:szCs w:val="24"/>
                <w:lang w:eastAsia="ru-RU"/>
              </w:rPr>
              <w:lastRenderedPageBreak/>
              <w:t>общественным формированиям</w:t>
            </w:r>
            <w:r w:rsidRPr="00633F41">
              <w:rPr>
                <w:bCs/>
                <w:color w:val="000000" w:themeColor="text1"/>
                <w:sz w:val="24"/>
                <w:szCs w:val="24"/>
              </w:rPr>
              <w:t xml:space="preserve"> (Советы общественности по профилактике правонарушений, народная дружна, ОМОД), гражданам.</w:t>
            </w:r>
          </w:p>
        </w:tc>
        <w:tc>
          <w:tcPr>
            <w:tcW w:w="1704" w:type="dxa"/>
            <w:gridSpan w:val="3"/>
            <w:vAlign w:val="center"/>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lastRenderedPageBreak/>
              <w:t xml:space="preserve">Оказание </w:t>
            </w:r>
          </w:p>
          <w:p w:rsidR="00711E8D" w:rsidRPr="00633F41" w:rsidRDefault="00711E8D" w:rsidP="00560953">
            <w:pPr>
              <w:pStyle w:val="Standard"/>
              <w:snapToGrid w:val="0"/>
              <w:jc w:val="both"/>
              <w:rPr>
                <w:color w:val="000000" w:themeColor="text1"/>
                <w:sz w:val="24"/>
                <w:szCs w:val="24"/>
              </w:rPr>
            </w:pPr>
            <w:r w:rsidRPr="00633F41">
              <w:rPr>
                <w:bCs/>
                <w:color w:val="000000" w:themeColor="text1"/>
                <w:kern w:val="0"/>
                <w:sz w:val="24"/>
                <w:szCs w:val="24"/>
                <w:lang w:eastAsia="ru-RU"/>
              </w:rPr>
              <w:t xml:space="preserve">методической помощи </w:t>
            </w:r>
            <w:r w:rsidRPr="00633F41">
              <w:rPr>
                <w:bCs/>
                <w:color w:val="000000" w:themeColor="text1"/>
                <w:kern w:val="0"/>
                <w:sz w:val="24"/>
                <w:szCs w:val="24"/>
                <w:lang w:eastAsia="ru-RU"/>
              </w:rPr>
              <w:lastRenderedPageBreak/>
              <w:t>общественным формированиям</w:t>
            </w:r>
          </w:p>
        </w:tc>
        <w:tc>
          <w:tcPr>
            <w:tcW w:w="591" w:type="dxa"/>
            <w:gridSpan w:val="2"/>
          </w:tcPr>
          <w:p w:rsidR="00711E8D" w:rsidRPr="00633F41" w:rsidRDefault="00711E8D" w:rsidP="00560953">
            <w:pPr>
              <w:autoSpaceDE w:val="0"/>
              <w:autoSpaceDN w:val="0"/>
              <w:jc w:val="center"/>
              <w:rPr>
                <w:color w:val="000000" w:themeColor="text1"/>
              </w:rPr>
            </w:pPr>
            <w:r w:rsidRPr="00633F41">
              <w:rPr>
                <w:color w:val="000000" w:themeColor="text1"/>
              </w:rPr>
              <w:lastRenderedPageBreak/>
              <w:t>ед.</w:t>
            </w:r>
          </w:p>
        </w:tc>
        <w:tc>
          <w:tcPr>
            <w:tcW w:w="710"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4</w:t>
            </w:r>
          </w:p>
        </w:tc>
        <w:tc>
          <w:tcPr>
            <w:tcW w:w="708"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709"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709"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567"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4</w:t>
            </w:r>
          </w:p>
        </w:tc>
        <w:tc>
          <w:tcPr>
            <w:tcW w:w="1136"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08" w:type="dxa"/>
            <w:gridSpan w:val="2"/>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10"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976"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567" w:type="dxa"/>
            <w:gridSpan w:val="2"/>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r>
      <w:tr w:rsidR="00711E8D" w:rsidRPr="00633F41" w:rsidTr="00560953">
        <w:trPr>
          <w:gridAfter w:val="1"/>
          <w:wAfter w:w="16" w:type="dxa"/>
        </w:trPr>
        <w:tc>
          <w:tcPr>
            <w:tcW w:w="608" w:type="dxa"/>
            <w:gridSpan w:val="2"/>
          </w:tcPr>
          <w:p w:rsidR="00711E8D" w:rsidRPr="00633F41" w:rsidRDefault="00711E8D" w:rsidP="00560953">
            <w:pPr>
              <w:autoSpaceDE w:val="0"/>
              <w:autoSpaceDN w:val="0"/>
              <w:jc w:val="center"/>
              <w:rPr>
                <w:color w:val="000000" w:themeColor="text1"/>
              </w:rPr>
            </w:pPr>
            <w:r w:rsidRPr="00633F41">
              <w:rPr>
                <w:color w:val="000000" w:themeColor="text1"/>
              </w:rPr>
              <w:lastRenderedPageBreak/>
              <w:t>12</w:t>
            </w:r>
          </w:p>
        </w:tc>
        <w:tc>
          <w:tcPr>
            <w:tcW w:w="2402" w:type="dxa"/>
            <w:gridSpan w:val="4"/>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 xml:space="preserve">Организация и проведение мероприятий </w:t>
            </w:r>
            <w:proofErr w:type="gramStart"/>
            <w:r w:rsidRPr="00633F41">
              <w:rPr>
                <w:rFonts w:ascii="Times New Roman" w:eastAsia="Times New Roman" w:hAnsi="Times New Roman" w:cs="Times New Roman"/>
                <w:bCs/>
                <w:color w:val="000000" w:themeColor="text1"/>
                <w:sz w:val="24"/>
                <w:szCs w:val="24"/>
              </w:rPr>
              <w:t>по</w:t>
            </w:r>
            <w:proofErr w:type="gramEnd"/>
          </w:p>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1704" w:type="dxa"/>
            <w:gridSpan w:val="3"/>
            <w:vAlign w:val="center"/>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 xml:space="preserve">Организация и проведение мероприятий </w:t>
            </w:r>
            <w:proofErr w:type="gramStart"/>
            <w:r w:rsidRPr="00633F41">
              <w:rPr>
                <w:rFonts w:ascii="Times New Roman" w:eastAsia="Times New Roman" w:hAnsi="Times New Roman" w:cs="Times New Roman"/>
                <w:bCs/>
                <w:color w:val="000000" w:themeColor="text1"/>
                <w:sz w:val="24"/>
                <w:szCs w:val="24"/>
              </w:rPr>
              <w:t>по</w:t>
            </w:r>
            <w:proofErr w:type="gramEnd"/>
          </w:p>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выявлению и предупреждению фактов незаконного оборота алкогольной продукции,</w:t>
            </w:r>
          </w:p>
        </w:tc>
        <w:tc>
          <w:tcPr>
            <w:tcW w:w="591" w:type="dxa"/>
            <w:gridSpan w:val="2"/>
          </w:tcPr>
          <w:p w:rsidR="00711E8D" w:rsidRPr="00633F41" w:rsidRDefault="00711E8D" w:rsidP="00560953">
            <w:pPr>
              <w:autoSpaceDE w:val="0"/>
              <w:autoSpaceDN w:val="0"/>
              <w:jc w:val="center"/>
              <w:rPr>
                <w:color w:val="000000" w:themeColor="text1"/>
              </w:rPr>
            </w:pPr>
            <w:proofErr w:type="gramStart"/>
            <w:r w:rsidRPr="00633F41">
              <w:rPr>
                <w:color w:val="000000" w:themeColor="text1"/>
              </w:rPr>
              <w:t>ед</w:t>
            </w:r>
            <w:proofErr w:type="gramEnd"/>
          </w:p>
        </w:tc>
        <w:tc>
          <w:tcPr>
            <w:tcW w:w="710"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12</w:t>
            </w:r>
          </w:p>
        </w:tc>
        <w:tc>
          <w:tcPr>
            <w:tcW w:w="708" w:type="dxa"/>
            <w:gridSpan w:val="5"/>
          </w:tcPr>
          <w:p w:rsidR="00711E8D" w:rsidRPr="00633F41" w:rsidRDefault="00711E8D" w:rsidP="00560953">
            <w:pPr>
              <w:autoSpaceDE w:val="0"/>
              <w:autoSpaceDN w:val="0"/>
              <w:jc w:val="center"/>
              <w:rPr>
                <w:color w:val="000000" w:themeColor="text1"/>
                <w:sz w:val="19"/>
                <w:szCs w:val="19"/>
              </w:rPr>
            </w:pPr>
            <w:r w:rsidRPr="00633F41">
              <w:rPr>
                <w:color w:val="000000" w:themeColor="text1"/>
                <w:sz w:val="19"/>
                <w:szCs w:val="19"/>
              </w:rPr>
              <w:t>12</w:t>
            </w:r>
          </w:p>
        </w:tc>
        <w:tc>
          <w:tcPr>
            <w:tcW w:w="708"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12</w:t>
            </w:r>
          </w:p>
        </w:tc>
        <w:tc>
          <w:tcPr>
            <w:tcW w:w="709"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12</w:t>
            </w:r>
          </w:p>
        </w:tc>
        <w:tc>
          <w:tcPr>
            <w:tcW w:w="709"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12</w:t>
            </w:r>
          </w:p>
        </w:tc>
        <w:tc>
          <w:tcPr>
            <w:tcW w:w="709" w:type="dxa"/>
            <w:gridSpan w:val="5"/>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12</w:t>
            </w:r>
          </w:p>
        </w:tc>
        <w:tc>
          <w:tcPr>
            <w:tcW w:w="567"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12</w:t>
            </w:r>
          </w:p>
        </w:tc>
        <w:tc>
          <w:tcPr>
            <w:tcW w:w="1136"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08" w:type="dxa"/>
            <w:gridSpan w:val="2"/>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10"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976" w:type="dxa"/>
            <w:gridSpan w:val="4"/>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709" w:type="dxa"/>
            <w:gridSpan w:val="3"/>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c>
          <w:tcPr>
            <w:tcW w:w="567" w:type="dxa"/>
            <w:gridSpan w:val="2"/>
          </w:tcPr>
          <w:p w:rsidR="00711E8D" w:rsidRPr="00633F41" w:rsidRDefault="00711E8D" w:rsidP="00560953">
            <w:pPr>
              <w:autoSpaceDE w:val="0"/>
              <w:autoSpaceDN w:val="0"/>
              <w:rPr>
                <w:color w:val="000000" w:themeColor="text1"/>
                <w:sz w:val="19"/>
                <w:szCs w:val="19"/>
              </w:rPr>
            </w:pPr>
            <w:r w:rsidRPr="00633F41">
              <w:rPr>
                <w:color w:val="000000" w:themeColor="text1"/>
                <w:sz w:val="19"/>
                <w:szCs w:val="19"/>
              </w:rPr>
              <w:t>-</w:t>
            </w:r>
          </w:p>
        </w:tc>
      </w:tr>
      <w:tr w:rsidR="00711E8D" w:rsidRPr="00633F41" w:rsidTr="00560953">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 xml:space="preserve">Подпрограмма 2 </w:t>
            </w:r>
            <w:r w:rsidRPr="00633F41">
              <w:rPr>
                <w:b/>
                <w:bCs/>
                <w:color w:val="000000" w:themeColor="text1"/>
                <w:sz w:val="24"/>
                <w:szCs w:val="24"/>
              </w:rPr>
              <w:t>«Антинаркотическая программа Камешкирского района Пензенской области на период с 2014по 2022года»</w:t>
            </w:r>
          </w:p>
        </w:tc>
      </w:tr>
      <w:tr w:rsidR="00711E8D" w:rsidRPr="00633F41" w:rsidTr="00560953">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ind w:left="426"/>
              <w:rPr>
                <w:color w:val="000000" w:themeColor="text1"/>
                <w:sz w:val="24"/>
                <w:szCs w:val="24"/>
                <w:highlight w:val="cyan"/>
              </w:rPr>
            </w:pPr>
          </w:p>
          <w:p w:rsidR="00711E8D" w:rsidRPr="00633F41" w:rsidRDefault="00711E8D" w:rsidP="00560953">
            <w:pPr>
              <w:autoSpaceDE w:val="0"/>
              <w:autoSpaceDN w:val="0"/>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711E8D" w:rsidRPr="00633F41" w:rsidTr="00560953">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Основное мероприятие</w:t>
            </w:r>
            <w:proofErr w:type="gramStart"/>
            <w:r w:rsidRPr="00633F41">
              <w:rPr>
                <w:bCs/>
                <w:color w:val="000000" w:themeColor="text1"/>
                <w:sz w:val="24"/>
                <w:szCs w:val="24"/>
              </w:rPr>
              <w:t>«П</w:t>
            </w:r>
            <w:proofErr w:type="gramEnd"/>
            <w:r w:rsidRPr="00633F41">
              <w:rPr>
                <w:bCs/>
                <w:color w:val="000000" w:themeColor="text1"/>
                <w:sz w:val="24"/>
                <w:szCs w:val="24"/>
              </w:rPr>
              <w:t>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711E8D" w:rsidRPr="00633F41" w:rsidTr="00560953">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ind w:left="426"/>
              <w:rPr>
                <w:color w:val="000000" w:themeColor="text1"/>
                <w:sz w:val="24"/>
                <w:szCs w:val="24"/>
                <w:highlight w:val="cyan"/>
              </w:rPr>
            </w:pPr>
          </w:p>
          <w:p w:rsidR="00711E8D" w:rsidRPr="00633F41" w:rsidRDefault="00711E8D" w:rsidP="00560953">
            <w:pPr>
              <w:autoSpaceDE w:val="0"/>
              <w:autoSpaceDN w:val="0"/>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proofErr w:type="gramStart"/>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roofErr w:type="gramEnd"/>
            <w:r w:rsidRPr="00633F41">
              <w:rPr>
                <w:color w:val="000000" w:themeColor="text1"/>
                <w:sz w:val="24"/>
                <w:szCs w:val="24"/>
                <w:lang w:eastAsia="ar-SA"/>
              </w:rPr>
              <w:t xml:space="preserve"> </w:t>
            </w:r>
            <w:r w:rsidRPr="00633F41">
              <w:rPr>
                <w:bCs/>
                <w:color w:val="000000" w:themeColor="text1"/>
                <w:sz w:val="24"/>
                <w:szCs w:val="24"/>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711E8D" w:rsidRPr="00633F41" w:rsidTr="00560953">
        <w:trPr>
          <w:gridAfter w:val="1"/>
          <w:wAfter w:w="16" w:type="dxa"/>
        </w:trPr>
        <w:tc>
          <w:tcPr>
            <w:tcW w:w="595"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2.1</w:t>
            </w:r>
          </w:p>
        </w:tc>
        <w:tc>
          <w:tcPr>
            <w:tcW w:w="2072" w:type="dxa"/>
            <w:gridSpan w:val="3"/>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Проведение комплекса мероприятий, направленных на профилактику </w:t>
            </w:r>
            <w:r w:rsidRPr="00633F41">
              <w:rPr>
                <w:bCs/>
                <w:color w:val="000000" w:themeColor="text1"/>
                <w:kern w:val="0"/>
                <w:sz w:val="24"/>
                <w:szCs w:val="24"/>
                <w:lang w:eastAsia="ru-RU"/>
              </w:rPr>
              <w:lastRenderedPageBreak/>
              <w:t>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w:t>
            </w:r>
          </w:p>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др.</w:t>
            </w:r>
          </w:p>
        </w:tc>
        <w:tc>
          <w:tcPr>
            <w:tcW w:w="2041" w:type="dxa"/>
            <w:gridSpan w:val="4"/>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Проведение комплекса мероприятий, направленных на профилактику</w:t>
            </w:r>
          </w:p>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наркомании</w:t>
            </w:r>
          </w:p>
        </w:tc>
        <w:tc>
          <w:tcPr>
            <w:tcW w:w="866" w:type="dxa"/>
            <w:gridSpan w:val="5"/>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lastRenderedPageBreak/>
              <w:t>ед</w:t>
            </w:r>
            <w:proofErr w:type="gramEnd"/>
          </w:p>
        </w:tc>
        <w:tc>
          <w:tcPr>
            <w:tcW w:w="708"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742"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676"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709"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p w:rsidR="00711E8D" w:rsidRPr="00633F41" w:rsidRDefault="00711E8D" w:rsidP="00560953">
            <w:pPr>
              <w:autoSpaceDE w:val="0"/>
              <w:autoSpaceDN w:val="0"/>
              <w:jc w:val="center"/>
              <w:rPr>
                <w:color w:val="000000" w:themeColor="text1"/>
                <w:sz w:val="24"/>
                <w:szCs w:val="24"/>
              </w:rPr>
            </w:pPr>
          </w:p>
        </w:tc>
        <w:tc>
          <w:tcPr>
            <w:tcW w:w="708" w:type="dxa"/>
            <w:gridSpan w:val="5"/>
          </w:tcPr>
          <w:p w:rsidR="00711E8D" w:rsidRPr="00633F41" w:rsidRDefault="00711E8D" w:rsidP="00560953">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t>4</w:t>
            </w:r>
          </w:p>
        </w:tc>
        <w:tc>
          <w:tcPr>
            <w:tcW w:w="714"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p w:rsidR="00711E8D" w:rsidRPr="00633F41" w:rsidRDefault="00711E8D" w:rsidP="00560953">
            <w:pPr>
              <w:autoSpaceDE w:val="0"/>
              <w:autoSpaceDN w:val="0"/>
              <w:jc w:val="center"/>
              <w:rPr>
                <w:color w:val="000000" w:themeColor="text1"/>
                <w:sz w:val="24"/>
                <w:szCs w:val="24"/>
              </w:rPr>
            </w:pPr>
          </w:p>
        </w:tc>
        <w:tc>
          <w:tcPr>
            <w:tcW w:w="709" w:type="dxa"/>
            <w:gridSpan w:val="4"/>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4</w:t>
            </w:r>
          </w:p>
        </w:tc>
        <w:tc>
          <w:tcPr>
            <w:tcW w:w="721"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w:t>
            </w:r>
          </w:p>
        </w:tc>
        <w:tc>
          <w:tcPr>
            <w:tcW w:w="708" w:type="dxa"/>
            <w:gridSpan w:val="2"/>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w:t>
            </w:r>
          </w:p>
        </w:tc>
        <w:tc>
          <w:tcPr>
            <w:tcW w:w="710" w:type="dxa"/>
            <w:gridSpan w:val="3"/>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2,7</w:t>
            </w:r>
          </w:p>
        </w:tc>
        <w:tc>
          <w:tcPr>
            <w:tcW w:w="708" w:type="dxa"/>
            <w:gridSpan w:val="3"/>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5,0</w:t>
            </w:r>
          </w:p>
        </w:tc>
        <w:tc>
          <w:tcPr>
            <w:tcW w:w="711" w:type="dxa"/>
            <w:gridSpan w:val="3"/>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5,0</w:t>
            </w:r>
          </w:p>
        </w:tc>
        <w:tc>
          <w:tcPr>
            <w:tcW w:w="708" w:type="dxa"/>
            <w:gridSpan w:val="3"/>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5,0</w:t>
            </w:r>
          </w:p>
        </w:tc>
        <w:tc>
          <w:tcPr>
            <w:tcW w:w="834" w:type="dxa"/>
            <w:gridSpan w:val="3"/>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5,0</w:t>
            </w:r>
          </w:p>
        </w:tc>
      </w:tr>
      <w:tr w:rsidR="00711E8D" w:rsidRPr="00633F41" w:rsidTr="00560953">
        <w:trPr>
          <w:gridAfter w:val="1"/>
          <w:wAfter w:w="16" w:type="dxa"/>
        </w:trPr>
        <w:tc>
          <w:tcPr>
            <w:tcW w:w="595"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2.2</w:t>
            </w:r>
          </w:p>
        </w:tc>
        <w:tc>
          <w:tcPr>
            <w:tcW w:w="2072" w:type="dxa"/>
            <w:gridSpan w:val="3"/>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w:t>
            </w:r>
          </w:p>
          <w:p w:rsidR="00711E8D" w:rsidRPr="00633F41" w:rsidRDefault="00711E8D" w:rsidP="00560953">
            <w:pPr>
              <w:pStyle w:val="Standard"/>
              <w:jc w:val="both"/>
              <w:rPr>
                <w:bCs/>
                <w:color w:val="000000" w:themeColor="text1"/>
                <w:kern w:val="0"/>
                <w:sz w:val="24"/>
                <w:szCs w:val="24"/>
                <w:lang w:eastAsia="ru-RU"/>
              </w:rPr>
            </w:pPr>
          </w:p>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Изготовление и размещение информационных материалов антинаркотичес-</w:t>
            </w:r>
          </w:p>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кой  направленности в районной газете «Новь»</w:t>
            </w:r>
          </w:p>
        </w:tc>
        <w:tc>
          <w:tcPr>
            <w:tcW w:w="2041" w:type="dxa"/>
            <w:gridSpan w:val="4"/>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Изготовление наглядной агитационной продукции антинаркотичес-</w:t>
            </w:r>
          </w:p>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кого содержания</w:t>
            </w:r>
          </w:p>
        </w:tc>
        <w:tc>
          <w:tcPr>
            <w:tcW w:w="866" w:type="dxa"/>
            <w:gridSpan w:val="5"/>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ед</w:t>
            </w:r>
            <w:proofErr w:type="gramEnd"/>
          </w:p>
        </w:tc>
        <w:tc>
          <w:tcPr>
            <w:tcW w:w="708"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100</w:t>
            </w:r>
          </w:p>
        </w:tc>
        <w:tc>
          <w:tcPr>
            <w:tcW w:w="742"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100</w:t>
            </w:r>
          </w:p>
        </w:tc>
        <w:tc>
          <w:tcPr>
            <w:tcW w:w="676"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102</w:t>
            </w:r>
          </w:p>
        </w:tc>
        <w:tc>
          <w:tcPr>
            <w:tcW w:w="709"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200</w:t>
            </w:r>
          </w:p>
        </w:tc>
        <w:tc>
          <w:tcPr>
            <w:tcW w:w="708" w:type="dxa"/>
            <w:gridSpan w:val="5"/>
          </w:tcPr>
          <w:p w:rsidR="00711E8D" w:rsidRPr="00633F41" w:rsidRDefault="00711E8D" w:rsidP="00560953">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t>200</w:t>
            </w:r>
          </w:p>
        </w:tc>
        <w:tc>
          <w:tcPr>
            <w:tcW w:w="714"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200</w:t>
            </w:r>
          </w:p>
        </w:tc>
        <w:tc>
          <w:tcPr>
            <w:tcW w:w="709" w:type="dxa"/>
            <w:gridSpan w:val="4"/>
          </w:tcPr>
          <w:p w:rsidR="00711E8D" w:rsidRPr="00633F41" w:rsidRDefault="00711E8D" w:rsidP="00560953">
            <w:pPr>
              <w:autoSpaceDE w:val="0"/>
              <w:autoSpaceDN w:val="0"/>
              <w:rPr>
                <w:color w:val="000000" w:themeColor="text1"/>
                <w:sz w:val="24"/>
              </w:rPr>
            </w:pPr>
            <w:r w:rsidRPr="00633F41">
              <w:rPr>
                <w:color w:val="000000" w:themeColor="text1"/>
                <w:sz w:val="24"/>
              </w:rPr>
              <w:t>200</w:t>
            </w:r>
          </w:p>
        </w:tc>
        <w:tc>
          <w:tcPr>
            <w:tcW w:w="721" w:type="dxa"/>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08" w:type="dxa"/>
            <w:gridSpan w:val="2"/>
          </w:tcPr>
          <w:p w:rsidR="00711E8D" w:rsidRPr="00633F41" w:rsidRDefault="00711E8D" w:rsidP="00560953">
            <w:pPr>
              <w:autoSpaceDE w:val="0"/>
              <w:autoSpaceDN w:val="0"/>
              <w:ind w:hanging="194"/>
              <w:rPr>
                <w:color w:val="000000" w:themeColor="text1"/>
                <w:sz w:val="24"/>
              </w:rPr>
            </w:pPr>
            <w:r w:rsidRPr="00633F41">
              <w:rPr>
                <w:color w:val="000000" w:themeColor="text1"/>
                <w:sz w:val="24"/>
              </w:rPr>
              <w:t>---</w:t>
            </w:r>
          </w:p>
        </w:tc>
        <w:tc>
          <w:tcPr>
            <w:tcW w:w="710"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17,6</w:t>
            </w:r>
          </w:p>
        </w:tc>
        <w:tc>
          <w:tcPr>
            <w:tcW w:w="708"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3,0</w:t>
            </w:r>
          </w:p>
        </w:tc>
        <w:tc>
          <w:tcPr>
            <w:tcW w:w="711"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3,0</w:t>
            </w:r>
          </w:p>
        </w:tc>
        <w:tc>
          <w:tcPr>
            <w:tcW w:w="708"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3,0</w:t>
            </w:r>
          </w:p>
        </w:tc>
        <w:tc>
          <w:tcPr>
            <w:tcW w:w="834"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3,0</w:t>
            </w:r>
          </w:p>
        </w:tc>
      </w:tr>
      <w:tr w:rsidR="00711E8D" w:rsidRPr="00633F41" w:rsidTr="00560953">
        <w:trPr>
          <w:gridAfter w:val="1"/>
          <w:wAfter w:w="16" w:type="dxa"/>
        </w:trPr>
        <w:tc>
          <w:tcPr>
            <w:tcW w:w="595"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2.3</w:t>
            </w:r>
          </w:p>
        </w:tc>
        <w:tc>
          <w:tcPr>
            <w:tcW w:w="2072" w:type="dxa"/>
            <w:gridSpan w:val="3"/>
          </w:tcPr>
          <w:p w:rsidR="00711E8D" w:rsidRPr="00633F41" w:rsidRDefault="00711E8D" w:rsidP="00560953">
            <w:pPr>
              <w:pStyle w:val="Standard"/>
              <w:snapToGrid w:val="0"/>
              <w:jc w:val="both"/>
              <w:rPr>
                <w:bCs/>
                <w:color w:val="000000" w:themeColor="text1"/>
                <w:kern w:val="0"/>
                <w:sz w:val="24"/>
                <w:szCs w:val="24"/>
                <w:lang w:eastAsia="ru-RU"/>
              </w:rPr>
            </w:pPr>
            <w:r w:rsidRPr="00633F41">
              <w:rPr>
                <w:rFonts w:eastAsia="Calibri"/>
                <w:color w:val="000000" w:themeColor="text1"/>
                <w:sz w:val="22"/>
                <w:szCs w:val="22"/>
              </w:rPr>
              <w:t>Проведение социологических исследований в рамках мониторинга наркоситуации в Камешкирском районе Пензенской области</w:t>
            </w:r>
          </w:p>
        </w:tc>
        <w:tc>
          <w:tcPr>
            <w:tcW w:w="2041" w:type="dxa"/>
            <w:gridSpan w:val="4"/>
            <w:vAlign w:val="center"/>
          </w:tcPr>
          <w:p w:rsidR="00711E8D" w:rsidRPr="00633F41" w:rsidRDefault="00711E8D" w:rsidP="00560953">
            <w:pPr>
              <w:autoSpaceDE w:val="0"/>
              <w:autoSpaceDN w:val="0"/>
              <w:jc w:val="center"/>
              <w:rPr>
                <w:color w:val="000000" w:themeColor="text1"/>
                <w:sz w:val="24"/>
                <w:szCs w:val="24"/>
              </w:rPr>
            </w:pPr>
            <w:r w:rsidRPr="00633F41">
              <w:rPr>
                <w:rFonts w:eastAsia="Calibri"/>
                <w:color w:val="000000" w:themeColor="text1"/>
                <w:sz w:val="22"/>
                <w:szCs w:val="22"/>
              </w:rPr>
              <w:t>Проведение социологических исследований</w:t>
            </w:r>
          </w:p>
        </w:tc>
        <w:tc>
          <w:tcPr>
            <w:tcW w:w="866" w:type="dxa"/>
            <w:gridSpan w:val="5"/>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ед</w:t>
            </w:r>
            <w:proofErr w:type="gramEnd"/>
          </w:p>
        </w:tc>
        <w:tc>
          <w:tcPr>
            <w:tcW w:w="708"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742"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676"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709"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708" w:type="dxa"/>
            <w:gridSpan w:val="5"/>
          </w:tcPr>
          <w:p w:rsidR="00711E8D" w:rsidRPr="00633F41" w:rsidRDefault="00711E8D" w:rsidP="00560953">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t>1</w:t>
            </w:r>
          </w:p>
        </w:tc>
        <w:tc>
          <w:tcPr>
            <w:tcW w:w="714"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709" w:type="dxa"/>
            <w:gridSpan w:val="4"/>
          </w:tcPr>
          <w:p w:rsidR="00711E8D" w:rsidRPr="00633F41" w:rsidRDefault="00711E8D" w:rsidP="00560953">
            <w:pPr>
              <w:autoSpaceDE w:val="0"/>
              <w:autoSpaceDN w:val="0"/>
              <w:rPr>
                <w:color w:val="000000" w:themeColor="text1"/>
                <w:sz w:val="24"/>
              </w:rPr>
            </w:pPr>
            <w:r w:rsidRPr="00633F41">
              <w:rPr>
                <w:color w:val="000000" w:themeColor="text1"/>
                <w:sz w:val="24"/>
              </w:rPr>
              <w:t>1</w:t>
            </w:r>
          </w:p>
        </w:tc>
        <w:tc>
          <w:tcPr>
            <w:tcW w:w="721" w:type="dxa"/>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08" w:type="dxa"/>
            <w:gridSpan w:val="2"/>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10"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08"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11"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08"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834"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w:t>
            </w:r>
          </w:p>
        </w:tc>
      </w:tr>
      <w:tr w:rsidR="00711E8D" w:rsidRPr="00633F41" w:rsidTr="00560953">
        <w:trPr>
          <w:gridAfter w:val="1"/>
          <w:wAfter w:w="16" w:type="dxa"/>
        </w:trPr>
        <w:tc>
          <w:tcPr>
            <w:tcW w:w="595"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2.4</w:t>
            </w:r>
          </w:p>
        </w:tc>
        <w:tc>
          <w:tcPr>
            <w:tcW w:w="2072" w:type="dxa"/>
            <w:gridSpan w:val="3"/>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Проведение мероприятий по выявлению и уничтожению очагов произрастания дикорастущих наркосодержащих культур</w:t>
            </w:r>
          </w:p>
        </w:tc>
        <w:tc>
          <w:tcPr>
            <w:tcW w:w="2041" w:type="dxa"/>
            <w:gridSpan w:val="4"/>
            <w:vAlign w:val="center"/>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Проведение мероприятий по уничтожению очагов произрастания дикорастущих наркосодержащих культур</w:t>
            </w:r>
          </w:p>
        </w:tc>
        <w:tc>
          <w:tcPr>
            <w:tcW w:w="866" w:type="dxa"/>
            <w:gridSpan w:val="5"/>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ед</w:t>
            </w:r>
            <w:proofErr w:type="gramEnd"/>
          </w:p>
        </w:tc>
        <w:tc>
          <w:tcPr>
            <w:tcW w:w="708"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6</w:t>
            </w:r>
          </w:p>
        </w:tc>
        <w:tc>
          <w:tcPr>
            <w:tcW w:w="742"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6</w:t>
            </w:r>
          </w:p>
        </w:tc>
        <w:tc>
          <w:tcPr>
            <w:tcW w:w="676"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6</w:t>
            </w:r>
          </w:p>
        </w:tc>
        <w:tc>
          <w:tcPr>
            <w:tcW w:w="709"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6</w:t>
            </w:r>
          </w:p>
        </w:tc>
        <w:tc>
          <w:tcPr>
            <w:tcW w:w="708" w:type="dxa"/>
            <w:gridSpan w:val="5"/>
          </w:tcPr>
          <w:p w:rsidR="00711E8D" w:rsidRPr="00633F41" w:rsidRDefault="00711E8D" w:rsidP="00560953">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t>6</w:t>
            </w:r>
          </w:p>
        </w:tc>
        <w:tc>
          <w:tcPr>
            <w:tcW w:w="714"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6</w:t>
            </w:r>
          </w:p>
        </w:tc>
        <w:tc>
          <w:tcPr>
            <w:tcW w:w="709" w:type="dxa"/>
            <w:gridSpan w:val="4"/>
          </w:tcPr>
          <w:p w:rsidR="00711E8D" w:rsidRPr="00633F41" w:rsidRDefault="00711E8D" w:rsidP="00560953">
            <w:pPr>
              <w:autoSpaceDE w:val="0"/>
              <w:autoSpaceDN w:val="0"/>
              <w:rPr>
                <w:color w:val="000000" w:themeColor="text1"/>
                <w:sz w:val="24"/>
              </w:rPr>
            </w:pPr>
            <w:r w:rsidRPr="00633F41">
              <w:rPr>
                <w:color w:val="000000" w:themeColor="text1"/>
                <w:sz w:val="24"/>
              </w:rPr>
              <w:t>6</w:t>
            </w:r>
          </w:p>
        </w:tc>
        <w:tc>
          <w:tcPr>
            <w:tcW w:w="721" w:type="dxa"/>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08" w:type="dxa"/>
            <w:gridSpan w:val="2"/>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10"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08"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11"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08"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834"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w:t>
            </w:r>
          </w:p>
        </w:tc>
      </w:tr>
      <w:tr w:rsidR="00711E8D" w:rsidRPr="00633F41" w:rsidTr="00560953">
        <w:trPr>
          <w:gridAfter w:val="1"/>
          <w:wAfter w:w="16" w:type="dxa"/>
        </w:trPr>
        <w:tc>
          <w:tcPr>
            <w:tcW w:w="595"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2.5</w:t>
            </w:r>
          </w:p>
        </w:tc>
        <w:tc>
          <w:tcPr>
            <w:tcW w:w="2072" w:type="dxa"/>
            <w:gridSpan w:val="3"/>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Мероприятия, направленные на формирование условий для прохождения по социальной реабилитации и ресоциализации лиц, осужденных без изоляции об общества, признанных больными наркоманией</w:t>
            </w:r>
          </w:p>
        </w:tc>
        <w:tc>
          <w:tcPr>
            <w:tcW w:w="2041" w:type="dxa"/>
            <w:gridSpan w:val="4"/>
            <w:vAlign w:val="center"/>
          </w:tcPr>
          <w:p w:rsidR="00711E8D" w:rsidRPr="00633F41" w:rsidRDefault="00711E8D" w:rsidP="00560953">
            <w:pPr>
              <w:autoSpaceDE w:val="0"/>
              <w:autoSpaceDN w:val="0"/>
              <w:jc w:val="center"/>
              <w:rPr>
                <w:bCs/>
                <w:color w:val="000000" w:themeColor="text1"/>
                <w:sz w:val="24"/>
                <w:szCs w:val="24"/>
              </w:rPr>
            </w:pPr>
            <w:r w:rsidRPr="00633F41">
              <w:rPr>
                <w:bCs/>
                <w:color w:val="000000" w:themeColor="text1"/>
                <w:sz w:val="24"/>
                <w:szCs w:val="24"/>
              </w:rPr>
              <w:t xml:space="preserve">Проведение  мероприятий по социальной реабилитации наркозависимых лиц </w:t>
            </w:r>
          </w:p>
        </w:tc>
        <w:tc>
          <w:tcPr>
            <w:tcW w:w="866"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708"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742"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676"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709"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96</w:t>
            </w:r>
          </w:p>
        </w:tc>
        <w:tc>
          <w:tcPr>
            <w:tcW w:w="708" w:type="dxa"/>
            <w:gridSpan w:val="5"/>
          </w:tcPr>
          <w:p w:rsidR="00711E8D" w:rsidRPr="00633F41" w:rsidRDefault="00711E8D" w:rsidP="00560953">
            <w:pPr>
              <w:suppressAutoHyphens/>
              <w:autoSpaceDE w:val="0"/>
              <w:snapToGrid w:val="0"/>
              <w:jc w:val="center"/>
              <w:rPr>
                <w:color w:val="000000" w:themeColor="text1"/>
                <w:sz w:val="24"/>
                <w:szCs w:val="24"/>
                <w:lang w:eastAsia="ar-SA"/>
              </w:rPr>
            </w:pPr>
            <w:r w:rsidRPr="00633F41">
              <w:rPr>
                <w:color w:val="000000" w:themeColor="text1"/>
                <w:sz w:val="24"/>
                <w:szCs w:val="24"/>
                <w:lang w:eastAsia="ar-SA"/>
              </w:rPr>
              <w:t>96</w:t>
            </w:r>
          </w:p>
        </w:tc>
        <w:tc>
          <w:tcPr>
            <w:tcW w:w="714"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96</w:t>
            </w:r>
          </w:p>
        </w:tc>
        <w:tc>
          <w:tcPr>
            <w:tcW w:w="709" w:type="dxa"/>
            <w:gridSpan w:val="4"/>
          </w:tcPr>
          <w:p w:rsidR="00711E8D" w:rsidRPr="00633F41" w:rsidRDefault="00711E8D" w:rsidP="00560953">
            <w:pPr>
              <w:autoSpaceDE w:val="0"/>
              <w:autoSpaceDN w:val="0"/>
              <w:rPr>
                <w:color w:val="000000" w:themeColor="text1"/>
                <w:sz w:val="24"/>
              </w:rPr>
            </w:pPr>
            <w:r w:rsidRPr="00633F41">
              <w:rPr>
                <w:color w:val="000000" w:themeColor="text1"/>
                <w:sz w:val="24"/>
              </w:rPr>
              <w:t>96</w:t>
            </w:r>
          </w:p>
        </w:tc>
        <w:tc>
          <w:tcPr>
            <w:tcW w:w="721" w:type="dxa"/>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08" w:type="dxa"/>
            <w:gridSpan w:val="2"/>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10"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708"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2,0</w:t>
            </w:r>
          </w:p>
        </w:tc>
        <w:tc>
          <w:tcPr>
            <w:tcW w:w="711"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2,0</w:t>
            </w:r>
          </w:p>
        </w:tc>
        <w:tc>
          <w:tcPr>
            <w:tcW w:w="708"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2,0</w:t>
            </w:r>
          </w:p>
        </w:tc>
        <w:tc>
          <w:tcPr>
            <w:tcW w:w="834" w:type="dxa"/>
            <w:gridSpan w:val="3"/>
          </w:tcPr>
          <w:p w:rsidR="00711E8D" w:rsidRPr="00633F41" w:rsidRDefault="00711E8D" w:rsidP="00560953">
            <w:pPr>
              <w:autoSpaceDE w:val="0"/>
              <w:autoSpaceDN w:val="0"/>
              <w:rPr>
                <w:color w:val="000000" w:themeColor="text1"/>
                <w:sz w:val="24"/>
              </w:rPr>
            </w:pPr>
            <w:r w:rsidRPr="00633F41">
              <w:rPr>
                <w:color w:val="000000" w:themeColor="text1"/>
                <w:sz w:val="24"/>
              </w:rPr>
              <w:t>2,0</w:t>
            </w:r>
          </w:p>
        </w:tc>
      </w:tr>
      <w:tr w:rsidR="00711E8D" w:rsidRPr="00633F41" w:rsidTr="00560953">
        <w:trPr>
          <w:gridAfter w:val="1"/>
          <w:wAfter w:w="16" w:type="dxa"/>
        </w:trPr>
        <w:tc>
          <w:tcPr>
            <w:tcW w:w="15640" w:type="dxa"/>
            <w:gridSpan w:val="65"/>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highlight w:val="cyan"/>
              </w:rPr>
            </w:pPr>
            <w:r w:rsidRPr="00633F41">
              <w:rPr>
                <w:color w:val="000000" w:themeColor="text1"/>
                <w:sz w:val="24"/>
                <w:szCs w:val="24"/>
              </w:rPr>
              <w:t xml:space="preserve">Подпрограмма 3 </w:t>
            </w:r>
            <w:r w:rsidRPr="00633F41">
              <w:rPr>
                <w:b/>
                <w:bCs/>
                <w:color w:val="000000" w:themeColor="text1"/>
                <w:sz w:val="24"/>
                <w:szCs w:val="24"/>
              </w:rPr>
              <w:t>«Антикоррупционная программа Камешкирского района Пензенской области в 2014-2022 годах»</w:t>
            </w:r>
          </w:p>
        </w:tc>
      </w:tr>
      <w:tr w:rsidR="00711E8D" w:rsidRPr="00633F41" w:rsidTr="00560953">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ind w:left="426"/>
              <w:rPr>
                <w:color w:val="000000" w:themeColor="text1"/>
                <w:sz w:val="24"/>
                <w:szCs w:val="24"/>
                <w:highlight w:val="cyan"/>
              </w:rPr>
            </w:pPr>
          </w:p>
          <w:p w:rsidR="00711E8D" w:rsidRPr="00633F41" w:rsidRDefault="00711E8D" w:rsidP="00560953">
            <w:pPr>
              <w:autoSpaceDE w:val="0"/>
              <w:autoSpaceDN w:val="0"/>
              <w:ind w:left="426"/>
              <w:rPr>
                <w:color w:val="000000" w:themeColor="text1"/>
                <w:sz w:val="24"/>
                <w:szCs w:val="24"/>
                <w:highlight w:val="cyan"/>
              </w:rPr>
            </w:pPr>
          </w:p>
          <w:p w:rsidR="00711E8D" w:rsidRPr="00633F41" w:rsidRDefault="00711E8D" w:rsidP="00560953">
            <w:pPr>
              <w:autoSpaceDE w:val="0"/>
              <w:autoSpaceDN w:val="0"/>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r>
      <w:tr w:rsidR="00711E8D" w:rsidRPr="00633F41" w:rsidTr="00560953">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ind w:left="426"/>
              <w:rPr>
                <w:color w:val="000000" w:themeColor="text1"/>
                <w:sz w:val="24"/>
                <w:szCs w:val="24"/>
                <w:highlight w:val="cyan"/>
              </w:rPr>
            </w:pPr>
          </w:p>
          <w:p w:rsidR="00711E8D" w:rsidRPr="00633F41" w:rsidRDefault="00711E8D" w:rsidP="00560953">
            <w:pPr>
              <w:autoSpaceDE w:val="0"/>
              <w:autoSpaceDN w:val="0"/>
              <w:jc w:val="both"/>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Основное мероприятие (указать наименование основного мероприятия):</w:t>
            </w:r>
          </w:p>
          <w:p w:rsidR="00711E8D" w:rsidRPr="00633F41" w:rsidRDefault="00711E8D" w:rsidP="00560953">
            <w:pPr>
              <w:autoSpaceDE w:val="0"/>
              <w:autoSpaceDN w:val="0"/>
              <w:jc w:val="both"/>
              <w:rPr>
                <w:color w:val="000000" w:themeColor="text1"/>
                <w:sz w:val="24"/>
                <w:szCs w:val="24"/>
              </w:rPr>
            </w:pPr>
            <w:r w:rsidRPr="00633F41">
              <w:rPr>
                <w:bCs/>
                <w:color w:val="000000" w:themeColor="text1"/>
                <w:sz w:val="24"/>
                <w:szCs w:val="24"/>
              </w:rPr>
              <w:t>Пропагандистские мероприятия в сфере противодействия коррупции</w:t>
            </w:r>
          </w:p>
        </w:tc>
      </w:tr>
      <w:tr w:rsidR="00711E8D" w:rsidRPr="00633F41" w:rsidTr="00560953">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ind w:left="426"/>
              <w:rPr>
                <w:color w:val="000000" w:themeColor="text1"/>
                <w:sz w:val="24"/>
                <w:szCs w:val="24"/>
                <w:highlight w:val="cyan"/>
              </w:rPr>
            </w:pPr>
          </w:p>
          <w:p w:rsidR="00711E8D" w:rsidRPr="00633F41" w:rsidRDefault="00711E8D" w:rsidP="00560953">
            <w:pPr>
              <w:autoSpaceDE w:val="0"/>
              <w:autoSpaceDN w:val="0"/>
              <w:rPr>
                <w:color w:val="000000" w:themeColor="text1"/>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
          <w:p w:rsidR="00711E8D" w:rsidRPr="00633F41" w:rsidRDefault="00711E8D" w:rsidP="00560953">
            <w:pPr>
              <w:autoSpaceDE w:val="0"/>
              <w:autoSpaceDN w:val="0"/>
              <w:rPr>
                <w:color w:val="000000" w:themeColor="text1"/>
                <w:sz w:val="24"/>
                <w:szCs w:val="24"/>
              </w:rPr>
            </w:pPr>
            <w:r w:rsidRPr="00633F41">
              <w:rPr>
                <w:bCs/>
                <w:color w:val="000000" w:themeColor="text1"/>
                <w:sz w:val="24"/>
                <w:szCs w:val="24"/>
              </w:rPr>
              <w:t>Пропагандистские мероприятия в сфере противодействия коррупции</w:t>
            </w:r>
          </w:p>
        </w:tc>
      </w:tr>
      <w:tr w:rsidR="00711E8D" w:rsidRPr="00633F41" w:rsidTr="00560953">
        <w:tc>
          <w:tcPr>
            <w:tcW w:w="608" w:type="dxa"/>
            <w:gridSpan w:val="2"/>
          </w:tcPr>
          <w:p w:rsidR="00711E8D" w:rsidRPr="00633F41" w:rsidRDefault="00711E8D" w:rsidP="00560953">
            <w:pPr>
              <w:autoSpaceDE w:val="0"/>
              <w:autoSpaceDN w:val="0"/>
              <w:jc w:val="center"/>
              <w:rPr>
                <w:color w:val="000000" w:themeColor="text1"/>
              </w:rPr>
            </w:pPr>
            <w:r w:rsidRPr="00633F41">
              <w:rPr>
                <w:color w:val="000000" w:themeColor="text1"/>
              </w:rPr>
              <w:t>3.1</w:t>
            </w:r>
          </w:p>
        </w:tc>
        <w:tc>
          <w:tcPr>
            <w:tcW w:w="2261" w:type="dxa"/>
            <w:gridSpan w:val="3"/>
          </w:tcPr>
          <w:p w:rsidR="00711E8D" w:rsidRPr="00633F41" w:rsidRDefault="00711E8D" w:rsidP="00560953">
            <w:pPr>
              <w:autoSpaceDE w:val="0"/>
              <w:autoSpaceDN w:val="0"/>
              <w:rPr>
                <w:color w:val="000000" w:themeColor="text1"/>
              </w:rPr>
            </w:pPr>
            <w:r w:rsidRPr="00633F41">
              <w:rPr>
                <w:bCs/>
                <w:color w:val="000000" w:themeColor="text1"/>
                <w:sz w:val="24"/>
                <w:szCs w:val="24"/>
              </w:rPr>
              <w:t>Пропагандистские мероприятия в сфере противодействия коррупции</w:t>
            </w:r>
          </w:p>
        </w:tc>
        <w:tc>
          <w:tcPr>
            <w:tcW w:w="1839" w:type="dxa"/>
            <w:gridSpan w:val="3"/>
          </w:tcPr>
          <w:p w:rsidR="00711E8D" w:rsidRPr="00633F41" w:rsidRDefault="00711E8D" w:rsidP="00560953">
            <w:pPr>
              <w:autoSpaceDE w:val="0"/>
              <w:autoSpaceDN w:val="0"/>
              <w:jc w:val="center"/>
              <w:rPr>
                <w:color w:val="000000" w:themeColor="text1"/>
              </w:rPr>
            </w:pPr>
            <w:r w:rsidRPr="00633F41">
              <w:rPr>
                <w:bCs/>
                <w:color w:val="000000" w:themeColor="text1"/>
                <w:sz w:val="24"/>
                <w:szCs w:val="24"/>
              </w:rPr>
              <w:t>Пропагандистские мероприятия в сфере противодействия коррупции</w:t>
            </w:r>
          </w:p>
        </w:tc>
        <w:tc>
          <w:tcPr>
            <w:tcW w:w="880" w:type="dxa"/>
            <w:gridSpan w:val="6"/>
          </w:tcPr>
          <w:p w:rsidR="00711E8D" w:rsidRPr="00633F41" w:rsidRDefault="00711E8D" w:rsidP="00560953">
            <w:pPr>
              <w:autoSpaceDE w:val="0"/>
              <w:autoSpaceDN w:val="0"/>
              <w:jc w:val="center"/>
              <w:rPr>
                <w:color w:val="000000" w:themeColor="text1"/>
              </w:rPr>
            </w:pPr>
            <w:proofErr w:type="gramStart"/>
            <w:r w:rsidRPr="00633F41">
              <w:rPr>
                <w:color w:val="000000" w:themeColor="text1"/>
              </w:rPr>
              <w:t>ед</w:t>
            </w:r>
            <w:proofErr w:type="gramEnd"/>
          </w:p>
        </w:tc>
        <w:tc>
          <w:tcPr>
            <w:tcW w:w="708" w:type="dxa"/>
            <w:gridSpan w:val="5"/>
          </w:tcPr>
          <w:p w:rsidR="00711E8D" w:rsidRPr="00633F41" w:rsidRDefault="00711E8D" w:rsidP="00560953">
            <w:pPr>
              <w:autoSpaceDE w:val="0"/>
              <w:autoSpaceDN w:val="0"/>
              <w:jc w:val="center"/>
              <w:rPr>
                <w:color w:val="000000" w:themeColor="text1"/>
              </w:rPr>
            </w:pPr>
            <w:r w:rsidRPr="00633F41">
              <w:rPr>
                <w:color w:val="000000" w:themeColor="text1"/>
              </w:rPr>
              <w:t>1</w:t>
            </w:r>
          </w:p>
        </w:tc>
        <w:tc>
          <w:tcPr>
            <w:tcW w:w="758" w:type="dxa"/>
            <w:gridSpan w:val="5"/>
          </w:tcPr>
          <w:p w:rsidR="00711E8D" w:rsidRPr="00633F41" w:rsidRDefault="00711E8D" w:rsidP="00560953">
            <w:pPr>
              <w:autoSpaceDE w:val="0"/>
              <w:autoSpaceDN w:val="0"/>
              <w:jc w:val="center"/>
              <w:rPr>
                <w:color w:val="000000" w:themeColor="text1"/>
              </w:rPr>
            </w:pPr>
            <w:r w:rsidRPr="00633F41">
              <w:rPr>
                <w:color w:val="000000" w:themeColor="text1"/>
              </w:rPr>
              <w:t>1</w:t>
            </w:r>
          </w:p>
        </w:tc>
        <w:tc>
          <w:tcPr>
            <w:tcW w:w="660" w:type="dxa"/>
            <w:gridSpan w:val="5"/>
          </w:tcPr>
          <w:p w:rsidR="00711E8D" w:rsidRPr="00633F41" w:rsidRDefault="00711E8D" w:rsidP="00560953">
            <w:pPr>
              <w:autoSpaceDE w:val="0"/>
              <w:autoSpaceDN w:val="0"/>
              <w:jc w:val="center"/>
              <w:rPr>
                <w:color w:val="000000" w:themeColor="text1"/>
              </w:rPr>
            </w:pPr>
            <w:r w:rsidRPr="00633F41">
              <w:rPr>
                <w:color w:val="000000" w:themeColor="text1"/>
              </w:rPr>
              <w:t>1</w:t>
            </w:r>
          </w:p>
        </w:tc>
        <w:tc>
          <w:tcPr>
            <w:tcW w:w="709" w:type="dxa"/>
            <w:gridSpan w:val="5"/>
          </w:tcPr>
          <w:p w:rsidR="00711E8D" w:rsidRPr="00633F41" w:rsidRDefault="00711E8D" w:rsidP="00560953">
            <w:pPr>
              <w:autoSpaceDE w:val="0"/>
              <w:autoSpaceDN w:val="0"/>
              <w:jc w:val="center"/>
              <w:rPr>
                <w:color w:val="000000" w:themeColor="text1"/>
              </w:rPr>
            </w:pPr>
            <w:r w:rsidRPr="00633F41">
              <w:rPr>
                <w:color w:val="000000" w:themeColor="text1"/>
              </w:rPr>
              <w:t>1</w:t>
            </w:r>
          </w:p>
        </w:tc>
        <w:tc>
          <w:tcPr>
            <w:tcW w:w="708" w:type="dxa"/>
            <w:gridSpan w:val="5"/>
          </w:tcPr>
          <w:p w:rsidR="00711E8D" w:rsidRPr="00633F41" w:rsidRDefault="00711E8D" w:rsidP="00560953">
            <w:pPr>
              <w:autoSpaceDE w:val="0"/>
              <w:autoSpaceDN w:val="0"/>
              <w:jc w:val="center"/>
              <w:rPr>
                <w:color w:val="000000" w:themeColor="text1"/>
              </w:rPr>
            </w:pPr>
            <w:r w:rsidRPr="00633F41">
              <w:rPr>
                <w:color w:val="000000" w:themeColor="text1"/>
              </w:rPr>
              <w:t>1</w:t>
            </w:r>
          </w:p>
        </w:tc>
        <w:tc>
          <w:tcPr>
            <w:tcW w:w="700" w:type="dxa"/>
            <w:gridSpan w:val="4"/>
          </w:tcPr>
          <w:p w:rsidR="00711E8D" w:rsidRPr="00633F41" w:rsidRDefault="00711E8D" w:rsidP="00560953">
            <w:pPr>
              <w:autoSpaceDE w:val="0"/>
              <w:autoSpaceDN w:val="0"/>
              <w:jc w:val="center"/>
              <w:rPr>
                <w:color w:val="000000" w:themeColor="text1"/>
              </w:rPr>
            </w:pPr>
            <w:r w:rsidRPr="00633F41">
              <w:rPr>
                <w:color w:val="000000" w:themeColor="text1"/>
              </w:rPr>
              <w:t>1</w:t>
            </w:r>
          </w:p>
        </w:tc>
        <w:tc>
          <w:tcPr>
            <w:tcW w:w="709" w:type="dxa"/>
            <w:gridSpan w:val="4"/>
          </w:tcPr>
          <w:p w:rsidR="00711E8D" w:rsidRPr="00633F41" w:rsidRDefault="00711E8D" w:rsidP="00560953">
            <w:pPr>
              <w:autoSpaceDE w:val="0"/>
              <w:autoSpaceDN w:val="0"/>
              <w:jc w:val="center"/>
              <w:rPr>
                <w:color w:val="000000" w:themeColor="text1"/>
              </w:rPr>
            </w:pPr>
            <w:r w:rsidRPr="00633F41">
              <w:rPr>
                <w:color w:val="000000" w:themeColor="text1"/>
              </w:rPr>
              <w:t>1</w:t>
            </w:r>
          </w:p>
        </w:tc>
        <w:tc>
          <w:tcPr>
            <w:tcW w:w="721" w:type="dxa"/>
          </w:tcPr>
          <w:p w:rsidR="00711E8D" w:rsidRPr="00633F41" w:rsidRDefault="00711E8D" w:rsidP="00560953">
            <w:pPr>
              <w:autoSpaceDE w:val="0"/>
              <w:autoSpaceDN w:val="0"/>
              <w:jc w:val="center"/>
              <w:rPr>
                <w:color w:val="000000" w:themeColor="text1"/>
              </w:rPr>
            </w:pPr>
            <w:r w:rsidRPr="00633F41">
              <w:rPr>
                <w:color w:val="000000" w:themeColor="text1"/>
              </w:rPr>
              <w:t>5,0</w:t>
            </w:r>
          </w:p>
        </w:tc>
        <w:tc>
          <w:tcPr>
            <w:tcW w:w="708" w:type="dxa"/>
            <w:gridSpan w:val="2"/>
          </w:tcPr>
          <w:p w:rsidR="00711E8D" w:rsidRPr="00633F41" w:rsidRDefault="00711E8D" w:rsidP="00560953">
            <w:pPr>
              <w:autoSpaceDE w:val="0"/>
              <w:autoSpaceDN w:val="0"/>
              <w:jc w:val="center"/>
              <w:rPr>
                <w:color w:val="000000" w:themeColor="text1"/>
              </w:rPr>
            </w:pPr>
            <w:r w:rsidRPr="00633F41">
              <w:rPr>
                <w:color w:val="000000" w:themeColor="text1"/>
              </w:rPr>
              <w:t>5,0</w:t>
            </w:r>
          </w:p>
        </w:tc>
        <w:tc>
          <w:tcPr>
            <w:tcW w:w="710" w:type="dxa"/>
            <w:gridSpan w:val="3"/>
          </w:tcPr>
          <w:p w:rsidR="00711E8D" w:rsidRPr="00633F41" w:rsidRDefault="00711E8D" w:rsidP="00560953">
            <w:pPr>
              <w:autoSpaceDE w:val="0"/>
              <w:autoSpaceDN w:val="0"/>
              <w:jc w:val="center"/>
              <w:rPr>
                <w:color w:val="000000" w:themeColor="text1"/>
              </w:rPr>
            </w:pPr>
            <w:r w:rsidRPr="00633F41">
              <w:rPr>
                <w:color w:val="000000" w:themeColor="text1"/>
              </w:rPr>
              <w:t>5,0</w:t>
            </w:r>
          </w:p>
        </w:tc>
        <w:tc>
          <w:tcPr>
            <w:tcW w:w="708" w:type="dxa"/>
            <w:gridSpan w:val="3"/>
          </w:tcPr>
          <w:p w:rsidR="00711E8D" w:rsidRPr="00633F41" w:rsidRDefault="00711E8D" w:rsidP="00560953">
            <w:pPr>
              <w:autoSpaceDE w:val="0"/>
              <w:autoSpaceDN w:val="0"/>
              <w:jc w:val="center"/>
              <w:rPr>
                <w:color w:val="000000" w:themeColor="text1"/>
              </w:rPr>
            </w:pPr>
            <w:r w:rsidRPr="00633F41">
              <w:rPr>
                <w:color w:val="000000" w:themeColor="text1"/>
              </w:rPr>
              <w:t>5,0</w:t>
            </w:r>
          </w:p>
        </w:tc>
        <w:tc>
          <w:tcPr>
            <w:tcW w:w="711" w:type="dxa"/>
            <w:gridSpan w:val="3"/>
          </w:tcPr>
          <w:p w:rsidR="00711E8D" w:rsidRPr="00633F41" w:rsidRDefault="00711E8D" w:rsidP="00560953">
            <w:pPr>
              <w:autoSpaceDE w:val="0"/>
              <w:autoSpaceDN w:val="0"/>
              <w:jc w:val="center"/>
              <w:rPr>
                <w:color w:val="000000" w:themeColor="text1"/>
              </w:rPr>
            </w:pPr>
            <w:r w:rsidRPr="00633F41">
              <w:rPr>
                <w:color w:val="000000" w:themeColor="text1"/>
              </w:rPr>
              <w:t>5,0</w:t>
            </w:r>
          </w:p>
        </w:tc>
        <w:tc>
          <w:tcPr>
            <w:tcW w:w="708" w:type="dxa"/>
            <w:gridSpan w:val="3"/>
          </w:tcPr>
          <w:p w:rsidR="00711E8D" w:rsidRPr="00633F41" w:rsidRDefault="00711E8D" w:rsidP="00560953">
            <w:pPr>
              <w:autoSpaceDE w:val="0"/>
              <w:autoSpaceDN w:val="0"/>
              <w:jc w:val="center"/>
              <w:rPr>
                <w:color w:val="000000" w:themeColor="text1"/>
              </w:rPr>
            </w:pPr>
            <w:r w:rsidRPr="00633F41">
              <w:rPr>
                <w:color w:val="000000" w:themeColor="text1"/>
              </w:rPr>
              <w:t>5,0</w:t>
            </w:r>
          </w:p>
        </w:tc>
        <w:tc>
          <w:tcPr>
            <w:tcW w:w="850" w:type="dxa"/>
            <w:gridSpan w:val="4"/>
          </w:tcPr>
          <w:p w:rsidR="00711E8D" w:rsidRPr="00633F41" w:rsidRDefault="00711E8D" w:rsidP="00560953">
            <w:pPr>
              <w:autoSpaceDE w:val="0"/>
              <w:autoSpaceDN w:val="0"/>
              <w:jc w:val="center"/>
              <w:rPr>
                <w:color w:val="000000" w:themeColor="text1"/>
              </w:rPr>
            </w:pPr>
            <w:r w:rsidRPr="00633F41">
              <w:rPr>
                <w:color w:val="000000" w:themeColor="text1"/>
              </w:rPr>
              <w:t>5,0</w:t>
            </w:r>
          </w:p>
        </w:tc>
      </w:tr>
      <w:tr w:rsidR="00711E8D" w:rsidRPr="00633F41" w:rsidTr="00560953">
        <w:trPr>
          <w:gridAfter w:val="1"/>
          <w:wAfter w:w="16" w:type="dxa"/>
        </w:trPr>
        <w:tc>
          <w:tcPr>
            <w:tcW w:w="15640" w:type="dxa"/>
            <w:gridSpan w:val="65"/>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highlight w:val="cyan"/>
              </w:rPr>
            </w:pPr>
            <w:r w:rsidRPr="00633F41">
              <w:rPr>
                <w:color w:val="000000" w:themeColor="text1"/>
                <w:sz w:val="24"/>
                <w:szCs w:val="24"/>
              </w:rPr>
              <w:t>Подпрограмма 4</w:t>
            </w:r>
            <w:r w:rsidRPr="00633F41">
              <w:rPr>
                <w:b/>
                <w:bCs/>
                <w:color w:val="000000" w:themeColor="text1"/>
                <w:sz w:val="24"/>
                <w:szCs w:val="24"/>
              </w:rPr>
              <w:t>« Повышение безопасности дорожного движения в Камешкирском районе Пензенской области  в 2014-2022 годах»</w:t>
            </w:r>
          </w:p>
        </w:tc>
      </w:tr>
      <w:tr w:rsidR="00711E8D" w:rsidRPr="00633F41" w:rsidTr="00560953">
        <w:tc>
          <w:tcPr>
            <w:tcW w:w="15656" w:type="dxa"/>
            <w:gridSpan w:val="66"/>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r>
      <w:tr w:rsidR="00711E8D" w:rsidRPr="00633F41" w:rsidTr="00560953">
        <w:tc>
          <w:tcPr>
            <w:tcW w:w="15656" w:type="dxa"/>
            <w:gridSpan w:val="66"/>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Основное мероприятие (указать наименование основного мероприятия):</w:t>
            </w:r>
          </w:p>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711E8D" w:rsidRPr="00633F41" w:rsidTr="00560953">
        <w:tc>
          <w:tcPr>
            <w:tcW w:w="15656" w:type="dxa"/>
            <w:gridSpan w:val="66"/>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Мероприятие (указать наименование мероприятия, в рамках которого оказывается муниципальная услуга (выполняется работа)):</w:t>
            </w:r>
          </w:p>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711E8D" w:rsidRPr="00633F41" w:rsidTr="00560953">
        <w:tc>
          <w:tcPr>
            <w:tcW w:w="2355" w:type="dxa"/>
            <w:gridSpan w:val="3"/>
          </w:tcPr>
          <w:p w:rsidR="00711E8D" w:rsidRPr="00633F41" w:rsidRDefault="00711E8D" w:rsidP="00560953">
            <w:pPr>
              <w:ind w:left="34"/>
              <w:jc w:val="both"/>
              <w:rPr>
                <w:color w:val="000000" w:themeColor="text1"/>
                <w:sz w:val="24"/>
                <w:szCs w:val="24"/>
              </w:rPr>
            </w:pPr>
            <w:r w:rsidRPr="00633F41">
              <w:rPr>
                <w:color w:val="000000" w:themeColor="text1"/>
                <w:sz w:val="24"/>
                <w:szCs w:val="24"/>
              </w:rPr>
              <w:t xml:space="preserve">Систематическое освещение в СМИ вопросов, касающихся: </w:t>
            </w:r>
          </w:p>
          <w:p w:rsidR="00711E8D" w:rsidRPr="00633F41" w:rsidRDefault="00711E8D" w:rsidP="00560953">
            <w:pPr>
              <w:ind w:left="34"/>
              <w:jc w:val="both"/>
              <w:rPr>
                <w:color w:val="000000" w:themeColor="text1"/>
                <w:sz w:val="24"/>
                <w:szCs w:val="24"/>
              </w:rPr>
            </w:pPr>
            <w:r w:rsidRPr="00633F41">
              <w:rPr>
                <w:color w:val="000000" w:themeColor="text1"/>
                <w:sz w:val="24"/>
                <w:szCs w:val="24"/>
              </w:rPr>
              <w:t>- разъяснения законодательства в сфере обеспечения безопасности дорожного движения; правового воспитания участников дорожного движения;</w:t>
            </w:r>
          </w:p>
          <w:p w:rsidR="00711E8D" w:rsidRPr="00633F41" w:rsidRDefault="00711E8D" w:rsidP="00560953">
            <w:pPr>
              <w:autoSpaceDE w:val="0"/>
              <w:autoSpaceDN w:val="0"/>
              <w:rPr>
                <w:color w:val="000000" w:themeColor="text1"/>
                <w:sz w:val="24"/>
                <w:szCs w:val="24"/>
                <w:highlight w:val="cyan"/>
              </w:rPr>
            </w:pPr>
            <w:r w:rsidRPr="00633F41">
              <w:rPr>
                <w:color w:val="000000" w:themeColor="text1"/>
                <w:sz w:val="24"/>
                <w:szCs w:val="24"/>
              </w:rPr>
              <w:t xml:space="preserve">- информирования населения о </w:t>
            </w:r>
            <w:r w:rsidRPr="00633F41">
              <w:rPr>
                <w:color w:val="000000" w:themeColor="text1"/>
                <w:sz w:val="24"/>
                <w:szCs w:val="24"/>
              </w:rPr>
              <w:lastRenderedPageBreak/>
              <w:t>реальном состоянии обеспечения безопасности дорожного движения</w:t>
            </w:r>
          </w:p>
        </w:tc>
        <w:tc>
          <w:tcPr>
            <w:tcW w:w="1916" w:type="dxa"/>
            <w:gridSpan w:val="4"/>
          </w:tcPr>
          <w:p w:rsidR="00711E8D" w:rsidRPr="00633F41" w:rsidRDefault="00711E8D" w:rsidP="00560953">
            <w:pPr>
              <w:ind w:left="34"/>
              <w:jc w:val="both"/>
              <w:rPr>
                <w:color w:val="000000" w:themeColor="text1"/>
                <w:sz w:val="24"/>
                <w:szCs w:val="24"/>
              </w:rPr>
            </w:pPr>
            <w:r w:rsidRPr="00633F41">
              <w:rPr>
                <w:color w:val="000000" w:themeColor="text1"/>
                <w:sz w:val="24"/>
                <w:szCs w:val="24"/>
              </w:rPr>
              <w:lastRenderedPageBreak/>
              <w:t xml:space="preserve">Освещение в СМИ вопросов, касающихся: </w:t>
            </w:r>
          </w:p>
          <w:p w:rsidR="00711E8D" w:rsidRPr="00633F41" w:rsidRDefault="00711E8D" w:rsidP="00560953">
            <w:pPr>
              <w:autoSpaceDE w:val="0"/>
              <w:autoSpaceDN w:val="0"/>
              <w:jc w:val="center"/>
              <w:rPr>
                <w:color w:val="000000" w:themeColor="text1"/>
                <w:sz w:val="24"/>
                <w:szCs w:val="24"/>
                <w:highlight w:val="cyan"/>
              </w:rPr>
            </w:pPr>
            <w:r w:rsidRPr="00633F41">
              <w:rPr>
                <w:color w:val="000000" w:themeColor="text1"/>
                <w:sz w:val="24"/>
                <w:szCs w:val="24"/>
              </w:rPr>
              <w:t>- разъяснения законодательства в сфере обеспечения безопасности дорожного движения</w:t>
            </w:r>
          </w:p>
        </w:tc>
        <w:tc>
          <w:tcPr>
            <w:tcW w:w="917" w:type="dxa"/>
            <w:gridSpan w:val="3"/>
          </w:tcPr>
          <w:p w:rsidR="00711E8D" w:rsidRPr="00633F41" w:rsidRDefault="00711E8D" w:rsidP="00560953">
            <w:pPr>
              <w:autoSpaceDE w:val="0"/>
              <w:autoSpaceDN w:val="0"/>
              <w:jc w:val="center"/>
              <w:rPr>
                <w:color w:val="000000" w:themeColor="text1"/>
              </w:rPr>
            </w:pPr>
            <w:proofErr w:type="gramStart"/>
            <w:r w:rsidRPr="00633F41">
              <w:rPr>
                <w:color w:val="000000" w:themeColor="text1"/>
              </w:rPr>
              <w:t>ед</w:t>
            </w:r>
            <w:proofErr w:type="gramEnd"/>
          </w:p>
        </w:tc>
        <w:tc>
          <w:tcPr>
            <w:tcW w:w="738" w:type="dxa"/>
            <w:gridSpan w:val="5"/>
          </w:tcPr>
          <w:p w:rsidR="00711E8D" w:rsidRPr="00633F41" w:rsidRDefault="00711E8D" w:rsidP="00560953">
            <w:pPr>
              <w:autoSpaceDE w:val="0"/>
              <w:autoSpaceDN w:val="0"/>
              <w:jc w:val="center"/>
              <w:rPr>
                <w:color w:val="000000" w:themeColor="text1"/>
              </w:rPr>
            </w:pPr>
            <w:r w:rsidRPr="00633F41">
              <w:rPr>
                <w:color w:val="000000" w:themeColor="text1"/>
              </w:rPr>
              <w:t>4</w:t>
            </w:r>
          </w:p>
        </w:tc>
        <w:tc>
          <w:tcPr>
            <w:tcW w:w="790" w:type="dxa"/>
            <w:gridSpan w:val="5"/>
          </w:tcPr>
          <w:p w:rsidR="00711E8D" w:rsidRPr="00633F41" w:rsidRDefault="00711E8D" w:rsidP="00560953">
            <w:pPr>
              <w:autoSpaceDE w:val="0"/>
              <w:autoSpaceDN w:val="0"/>
              <w:jc w:val="center"/>
              <w:rPr>
                <w:color w:val="000000" w:themeColor="text1"/>
              </w:rPr>
            </w:pPr>
            <w:r w:rsidRPr="00633F41">
              <w:rPr>
                <w:color w:val="000000" w:themeColor="text1"/>
              </w:rPr>
              <w:t>4</w:t>
            </w:r>
          </w:p>
        </w:tc>
        <w:tc>
          <w:tcPr>
            <w:tcW w:w="688" w:type="dxa"/>
            <w:gridSpan w:val="5"/>
          </w:tcPr>
          <w:p w:rsidR="00711E8D" w:rsidRPr="00633F41" w:rsidRDefault="00711E8D" w:rsidP="00560953">
            <w:pPr>
              <w:autoSpaceDE w:val="0"/>
              <w:autoSpaceDN w:val="0"/>
              <w:jc w:val="center"/>
              <w:rPr>
                <w:color w:val="000000" w:themeColor="text1"/>
              </w:rPr>
            </w:pPr>
            <w:r w:rsidRPr="00633F41">
              <w:rPr>
                <w:color w:val="000000" w:themeColor="text1"/>
              </w:rPr>
              <w:t>4</w:t>
            </w:r>
          </w:p>
        </w:tc>
        <w:tc>
          <w:tcPr>
            <w:tcW w:w="739" w:type="dxa"/>
            <w:gridSpan w:val="6"/>
          </w:tcPr>
          <w:p w:rsidR="00711E8D" w:rsidRPr="00633F41" w:rsidRDefault="00711E8D" w:rsidP="00560953">
            <w:pPr>
              <w:autoSpaceDE w:val="0"/>
              <w:autoSpaceDN w:val="0"/>
              <w:jc w:val="center"/>
              <w:rPr>
                <w:color w:val="000000" w:themeColor="text1"/>
              </w:rPr>
            </w:pPr>
            <w:r w:rsidRPr="00633F41">
              <w:rPr>
                <w:color w:val="000000" w:themeColor="text1"/>
              </w:rPr>
              <w:t>4</w:t>
            </w:r>
          </w:p>
        </w:tc>
        <w:tc>
          <w:tcPr>
            <w:tcW w:w="738" w:type="dxa"/>
            <w:gridSpan w:val="5"/>
          </w:tcPr>
          <w:p w:rsidR="00711E8D" w:rsidRPr="00633F41" w:rsidRDefault="00711E8D" w:rsidP="00560953">
            <w:pPr>
              <w:autoSpaceDE w:val="0"/>
              <w:autoSpaceDN w:val="0"/>
              <w:jc w:val="center"/>
              <w:rPr>
                <w:color w:val="000000" w:themeColor="text1"/>
              </w:rPr>
            </w:pPr>
            <w:r w:rsidRPr="00633F41">
              <w:rPr>
                <w:color w:val="000000" w:themeColor="text1"/>
              </w:rPr>
              <w:t>4</w:t>
            </w:r>
          </w:p>
        </w:tc>
        <w:tc>
          <w:tcPr>
            <w:tcW w:w="730" w:type="dxa"/>
            <w:gridSpan w:val="5"/>
          </w:tcPr>
          <w:p w:rsidR="00711E8D" w:rsidRPr="00633F41" w:rsidRDefault="00711E8D" w:rsidP="00560953">
            <w:pPr>
              <w:autoSpaceDE w:val="0"/>
              <w:autoSpaceDN w:val="0"/>
              <w:jc w:val="center"/>
              <w:rPr>
                <w:color w:val="000000" w:themeColor="text1"/>
              </w:rPr>
            </w:pPr>
            <w:r w:rsidRPr="00633F41">
              <w:rPr>
                <w:color w:val="000000" w:themeColor="text1"/>
              </w:rPr>
              <w:t>4</w:t>
            </w:r>
          </w:p>
        </w:tc>
        <w:tc>
          <w:tcPr>
            <w:tcW w:w="739" w:type="dxa"/>
            <w:gridSpan w:val="4"/>
          </w:tcPr>
          <w:p w:rsidR="00711E8D" w:rsidRPr="00633F41" w:rsidRDefault="00711E8D" w:rsidP="00560953">
            <w:pPr>
              <w:autoSpaceDE w:val="0"/>
              <w:autoSpaceDN w:val="0"/>
              <w:jc w:val="center"/>
              <w:rPr>
                <w:color w:val="000000" w:themeColor="text1"/>
              </w:rPr>
            </w:pPr>
            <w:r w:rsidRPr="00633F41">
              <w:rPr>
                <w:color w:val="000000" w:themeColor="text1"/>
              </w:rPr>
              <w:t>4</w:t>
            </w:r>
          </w:p>
        </w:tc>
        <w:tc>
          <w:tcPr>
            <w:tcW w:w="1025" w:type="dxa"/>
            <w:gridSpan w:val="4"/>
          </w:tcPr>
          <w:p w:rsidR="00711E8D" w:rsidRPr="00633F41" w:rsidRDefault="00711E8D" w:rsidP="00560953">
            <w:pPr>
              <w:autoSpaceDE w:val="0"/>
              <w:autoSpaceDN w:val="0"/>
              <w:jc w:val="center"/>
              <w:rPr>
                <w:color w:val="000000" w:themeColor="text1"/>
              </w:rPr>
            </w:pPr>
            <w:r w:rsidRPr="00633F41">
              <w:rPr>
                <w:color w:val="000000" w:themeColor="text1"/>
              </w:rPr>
              <w:t>-</w:t>
            </w:r>
          </w:p>
        </w:tc>
        <w:tc>
          <w:tcPr>
            <w:tcW w:w="746" w:type="dxa"/>
            <w:gridSpan w:val="2"/>
          </w:tcPr>
          <w:p w:rsidR="00711E8D" w:rsidRPr="00633F41" w:rsidRDefault="00711E8D" w:rsidP="00560953">
            <w:pPr>
              <w:autoSpaceDE w:val="0"/>
              <w:autoSpaceDN w:val="0"/>
              <w:jc w:val="center"/>
              <w:rPr>
                <w:color w:val="000000" w:themeColor="text1"/>
              </w:rPr>
            </w:pPr>
            <w:r w:rsidRPr="00633F41">
              <w:rPr>
                <w:color w:val="000000" w:themeColor="text1"/>
              </w:rPr>
              <w:t>-</w:t>
            </w:r>
          </w:p>
        </w:tc>
        <w:tc>
          <w:tcPr>
            <w:tcW w:w="455" w:type="dxa"/>
          </w:tcPr>
          <w:p w:rsidR="00711E8D" w:rsidRPr="00633F41" w:rsidRDefault="00711E8D" w:rsidP="00560953">
            <w:pPr>
              <w:autoSpaceDE w:val="0"/>
              <w:autoSpaceDN w:val="0"/>
              <w:jc w:val="center"/>
              <w:rPr>
                <w:color w:val="000000" w:themeColor="text1"/>
              </w:rPr>
            </w:pPr>
            <w:r w:rsidRPr="00633F41">
              <w:rPr>
                <w:color w:val="000000" w:themeColor="text1"/>
              </w:rPr>
              <w:t>-</w:t>
            </w:r>
          </w:p>
        </w:tc>
        <w:tc>
          <w:tcPr>
            <w:tcW w:w="453" w:type="dxa"/>
            <w:gridSpan w:val="3"/>
          </w:tcPr>
          <w:p w:rsidR="00711E8D" w:rsidRPr="00633F41" w:rsidRDefault="00711E8D" w:rsidP="00560953">
            <w:pPr>
              <w:autoSpaceDE w:val="0"/>
              <w:autoSpaceDN w:val="0"/>
              <w:jc w:val="center"/>
              <w:rPr>
                <w:color w:val="000000" w:themeColor="text1"/>
              </w:rPr>
            </w:pPr>
            <w:r w:rsidRPr="00633F41">
              <w:rPr>
                <w:color w:val="000000" w:themeColor="text1"/>
              </w:rPr>
              <w:t>-</w:t>
            </w:r>
          </w:p>
        </w:tc>
        <w:tc>
          <w:tcPr>
            <w:tcW w:w="1009" w:type="dxa"/>
            <w:gridSpan w:val="3"/>
          </w:tcPr>
          <w:p w:rsidR="00711E8D" w:rsidRPr="00633F41" w:rsidRDefault="00711E8D" w:rsidP="00560953">
            <w:pPr>
              <w:autoSpaceDE w:val="0"/>
              <w:autoSpaceDN w:val="0"/>
              <w:jc w:val="center"/>
              <w:rPr>
                <w:color w:val="000000" w:themeColor="text1"/>
              </w:rPr>
            </w:pPr>
            <w:r w:rsidRPr="00633F41">
              <w:rPr>
                <w:color w:val="000000" w:themeColor="text1"/>
              </w:rPr>
              <w:t>-</w:t>
            </w:r>
          </w:p>
        </w:tc>
        <w:tc>
          <w:tcPr>
            <w:tcW w:w="738" w:type="dxa"/>
            <w:gridSpan w:val="3"/>
          </w:tcPr>
          <w:p w:rsidR="00711E8D" w:rsidRPr="00633F41" w:rsidRDefault="00711E8D" w:rsidP="00560953">
            <w:pPr>
              <w:autoSpaceDE w:val="0"/>
              <w:autoSpaceDN w:val="0"/>
              <w:jc w:val="center"/>
              <w:rPr>
                <w:color w:val="000000" w:themeColor="text1"/>
              </w:rPr>
            </w:pPr>
            <w:r w:rsidRPr="00633F41">
              <w:rPr>
                <w:color w:val="000000" w:themeColor="text1"/>
              </w:rPr>
              <w:t>-</w:t>
            </w:r>
          </w:p>
        </w:tc>
        <w:tc>
          <w:tcPr>
            <w:tcW w:w="880" w:type="dxa"/>
            <w:gridSpan w:val="5"/>
          </w:tcPr>
          <w:p w:rsidR="00711E8D" w:rsidRPr="00633F41" w:rsidRDefault="00711E8D" w:rsidP="00560953">
            <w:pPr>
              <w:autoSpaceDE w:val="0"/>
              <w:autoSpaceDN w:val="0"/>
              <w:jc w:val="center"/>
              <w:rPr>
                <w:color w:val="000000" w:themeColor="text1"/>
              </w:rPr>
            </w:pPr>
            <w:r w:rsidRPr="00633F41">
              <w:rPr>
                <w:color w:val="000000" w:themeColor="text1"/>
              </w:rPr>
              <w:t>-</w:t>
            </w:r>
          </w:p>
        </w:tc>
      </w:tr>
    </w:tbl>
    <w:p w:rsidR="00711E8D" w:rsidRPr="00633F41" w:rsidRDefault="00711E8D" w:rsidP="00711E8D">
      <w:pPr>
        <w:autoSpaceDE w:val="0"/>
        <w:autoSpaceDN w:val="0"/>
        <w:jc w:val="both"/>
        <w:rPr>
          <w:color w:val="000000" w:themeColor="text1"/>
          <w:sz w:val="24"/>
          <w:szCs w:val="24"/>
          <w:highlight w:val="cyan"/>
        </w:rPr>
      </w:pPr>
    </w:p>
    <w:p w:rsidR="00711E8D" w:rsidRPr="00633F41" w:rsidRDefault="00711E8D" w:rsidP="00711E8D">
      <w:pPr>
        <w:autoSpaceDE w:val="0"/>
        <w:autoSpaceDN w:val="0"/>
        <w:jc w:val="both"/>
        <w:rPr>
          <w:color w:val="000000" w:themeColor="text1"/>
          <w:sz w:val="24"/>
          <w:szCs w:val="24"/>
          <w:highlight w:val="cyan"/>
        </w:rPr>
      </w:pPr>
    </w:p>
    <w:p w:rsidR="00711E8D" w:rsidRPr="00633F41" w:rsidRDefault="00711E8D" w:rsidP="00711E8D">
      <w:pPr>
        <w:tabs>
          <w:tab w:val="left" w:pos="13500"/>
        </w:tabs>
        <w:spacing w:line="216" w:lineRule="auto"/>
        <w:ind w:left="7655"/>
        <w:jc w:val="right"/>
        <w:rPr>
          <w:color w:val="000000" w:themeColor="text1"/>
          <w:sz w:val="28"/>
          <w:szCs w:val="28"/>
          <w:highlight w:val="cya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highlight w:val="green"/>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r w:rsidRPr="00633F41">
        <w:rPr>
          <w:color w:val="000000" w:themeColor="text1"/>
          <w:sz w:val="24"/>
          <w:szCs w:val="24"/>
        </w:rPr>
        <w:t>Приложение № 7</w:t>
      </w:r>
    </w:p>
    <w:p w:rsidR="00711E8D" w:rsidRPr="00633F41" w:rsidRDefault="00711E8D" w:rsidP="00711E8D">
      <w:pPr>
        <w:tabs>
          <w:tab w:val="left" w:pos="13500"/>
        </w:tabs>
        <w:spacing w:line="216" w:lineRule="auto"/>
        <w:ind w:left="7655"/>
        <w:jc w:val="right"/>
        <w:rPr>
          <w:color w:val="000000" w:themeColor="text1"/>
          <w:sz w:val="24"/>
          <w:szCs w:val="24"/>
        </w:rPr>
      </w:pPr>
      <w:r w:rsidRPr="00633F41">
        <w:rPr>
          <w:color w:val="000000" w:themeColor="text1"/>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711E8D" w:rsidRPr="00633F41" w:rsidRDefault="00711E8D" w:rsidP="00711E8D">
      <w:pPr>
        <w:widowControl/>
        <w:autoSpaceDE w:val="0"/>
        <w:autoSpaceDN w:val="0"/>
        <w:adjustRightInd w:val="0"/>
        <w:ind w:firstLine="540"/>
        <w:jc w:val="center"/>
        <w:rPr>
          <w:b/>
          <w:color w:val="000000" w:themeColor="text1"/>
          <w:sz w:val="28"/>
          <w:szCs w:val="28"/>
        </w:rPr>
      </w:pPr>
    </w:p>
    <w:p w:rsidR="00711E8D" w:rsidRPr="00633F41" w:rsidRDefault="00711E8D" w:rsidP="00711E8D">
      <w:pPr>
        <w:widowControl/>
        <w:autoSpaceDE w:val="0"/>
        <w:autoSpaceDN w:val="0"/>
        <w:adjustRightInd w:val="0"/>
        <w:ind w:firstLine="540"/>
        <w:jc w:val="center"/>
        <w:rPr>
          <w:b/>
          <w:color w:val="000000" w:themeColor="text1"/>
          <w:sz w:val="28"/>
          <w:szCs w:val="28"/>
        </w:rPr>
      </w:pPr>
    </w:p>
    <w:p w:rsidR="00711E8D" w:rsidRPr="00633F41" w:rsidRDefault="00711E8D" w:rsidP="00711E8D">
      <w:pPr>
        <w:autoSpaceDE w:val="0"/>
        <w:autoSpaceDN w:val="0"/>
        <w:adjustRightInd w:val="0"/>
        <w:jc w:val="center"/>
        <w:rPr>
          <w:b/>
          <w:color w:val="000000" w:themeColor="text1"/>
          <w:sz w:val="24"/>
          <w:szCs w:val="24"/>
        </w:rPr>
      </w:pPr>
      <w:r w:rsidRPr="00633F41">
        <w:rPr>
          <w:b/>
          <w:color w:val="000000" w:themeColor="text1"/>
          <w:sz w:val="24"/>
          <w:szCs w:val="24"/>
        </w:rPr>
        <w:t>Ресурсное обеспечение</w:t>
      </w:r>
    </w:p>
    <w:p w:rsidR="00711E8D" w:rsidRPr="00633F41" w:rsidRDefault="00711E8D" w:rsidP="00711E8D">
      <w:pPr>
        <w:autoSpaceDE w:val="0"/>
        <w:jc w:val="center"/>
        <w:rPr>
          <w:b/>
          <w:color w:val="000000" w:themeColor="text1"/>
          <w:sz w:val="24"/>
          <w:szCs w:val="24"/>
        </w:rPr>
      </w:pPr>
      <w:r w:rsidRPr="00633F41">
        <w:rPr>
          <w:b/>
          <w:color w:val="000000" w:themeColor="text1"/>
          <w:sz w:val="24"/>
          <w:szCs w:val="24"/>
        </w:rPr>
        <w:t>реализации муниципальной  программы Камешкирского района Пензенской области</w:t>
      </w:r>
    </w:p>
    <w:p w:rsidR="00711E8D" w:rsidRPr="00633F41" w:rsidRDefault="00711E8D" w:rsidP="00711E8D">
      <w:pPr>
        <w:autoSpaceDE w:val="0"/>
        <w:jc w:val="center"/>
        <w:rPr>
          <w:b/>
          <w:color w:val="000000" w:themeColor="text1"/>
          <w:sz w:val="24"/>
          <w:szCs w:val="24"/>
        </w:rPr>
      </w:pPr>
      <w:r w:rsidRPr="00633F41">
        <w:rPr>
          <w:b/>
          <w:color w:val="000000" w:themeColor="text1"/>
          <w:sz w:val="24"/>
          <w:szCs w:val="24"/>
        </w:rPr>
        <w:t xml:space="preserve"> «Обеспечение общественного порядка и противодействие преступности в Камешкирском районе </w:t>
      </w:r>
    </w:p>
    <w:p w:rsidR="00711E8D" w:rsidRPr="00633F41" w:rsidRDefault="00711E8D" w:rsidP="00711E8D">
      <w:pPr>
        <w:autoSpaceDE w:val="0"/>
        <w:jc w:val="center"/>
        <w:rPr>
          <w:b/>
          <w:color w:val="000000" w:themeColor="text1"/>
          <w:sz w:val="24"/>
          <w:szCs w:val="24"/>
        </w:rPr>
      </w:pPr>
      <w:r w:rsidRPr="00633F41">
        <w:rPr>
          <w:b/>
          <w:color w:val="000000" w:themeColor="text1"/>
          <w:sz w:val="24"/>
          <w:szCs w:val="24"/>
        </w:rPr>
        <w:t xml:space="preserve">Пензенской области в 2014-2022 годах» </w:t>
      </w:r>
    </w:p>
    <w:p w:rsidR="00711E8D" w:rsidRPr="00633F41" w:rsidRDefault="00711E8D" w:rsidP="00711E8D">
      <w:pPr>
        <w:autoSpaceDE w:val="0"/>
        <w:jc w:val="center"/>
        <w:rPr>
          <w:b/>
          <w:color w:val="000000" w:themeColor="text1"/>
          <w:sz w:val="24"/>
          <w:szCs w:val="24"/>
        </w:rPr>
      </w:pPr>
      <w:r w:rsidRPr="00633F41">
        <w:rPr>
          <w:b/>
          <w:color w:val="000000" w:themeColor="text1"/>
          <w:sz w:val="24"/>
          <w:szCs w:val="24"/>
        </w:rPr>
        <w:t>за счет всех источников финансирования</w:t>
      </w:r>
    </w:p>
    <w:p w:rsidR="00711E8D" w:rsidRPr="00633F41" w:rsidRDefault="00711E8D" w:rsidP="00711E8D">
      <w:pPr>
        <w:autoSpaceDE w:val="0"/>
        <w:autoSpaceDN w:val="0"/>
        <w:adjustRightInd w:val="0"/>
        <w:ind w:firstLine="720"/>
        <w:jc w:val="center"/>
        <w:rPr>
          <w:b/>
          <w:color w:val="000000" w:themeColor="text1"/>
          <w:sz w:val="24"/>
          <w:szCs w:val="24"/>
        </w:rPr>
      </w:pPr>
      <w:r w:rsidRPr="00633F41">
        <w:rPr>
          <w:b/>
          <w:color w:val="000000" w:themeColor="text1"/>
          <w:sz w:val="24"/>
          <w:szCs w:val="24"/>
        </w:rPr>
        <w:t>на 2014-2015г.</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1955"/>
        <w:gridCol w:w="5800"/>
        <w:gridCol w:w="2835"/>
        <w:gridCol w:w="1559"/>
        <w:gridCol w:w="1843"/>
      </w:tblGrid>
      <w:tr w:rsidR="00711E8D" w:rsidRPr="00633F41" w:rsidTr="00560953">
        <w:trPr>
          <w:trHeight w:val="742"/>
        </w:trPr>
        <w:tc>
          <w:tcPr>
            <w:tcW w:w="8330" w:type="dxa"/>
            <w:gridSpan w:val="3"/>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Ответственный исполнитель муниципальной  программы</w:t>
            </w:r>
          </w:p>
        </w:tc>
        <w:tc>
          <w:tcPr>
            <w:tcW w:w="6237" w:type="dxa"/>
            <w:gridSpan w:val="3"/>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 xml:space="preserve">Администрация Камешкирского района </w:t>
            </w:r>
          </w:p>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Пензенской области</w:t>
            </w:r>
          </w:p>
        </w:tc>
      </w:tr>
      <w:tr w:rsidR="00711E8D" w:rsidRPr="00633F41" w:rsidTr="00560953">
        <w:tc>
          <w:tcPr>
            <w:tcW w:w="575" w:type="dxa"/>
            <w:vMerge w:val="restart"/>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w:t>
            </w:r>
          </w:p>
          <w:p w:rsidR="00711E8D" w:rsidRPr="00633F41" w:rsidRDefault="00711E8D" w:rsidP="00560953">
            <w:pPr>
              <w:suppressAutoHyphens/>
              <w:autoSpaceDE w:val="0"/>
              <w:autoSpaceDN w:val="0"/>
              <w:adjustRightInd w:val="0"/>
              <w:jc w:val="both"/>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lang w:val="en-US"/>
              </w:rPr>
              <w:t>/</w:t>
            </w:r>
            <w:r w:rsidRPr="00633F41">
              <w:rPr>
                <w:color w:val="000000" w:themeColor="text1"/>
                <w:sz w:val="24"/>
                <w:szCs w:val="24"/>
              </w:rPr>
              <w:t>п</w:t>
            </w:r>
          </w:p>
        </w:tc>
        <w:tc>
          <w:tcPr>
            <w:tcW w:w="195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Статус</w:t>
            </w:r>
          </w:p>
        </w:tc>
        <w:tc>
          <w:tcPr>
            <w:tcW w:w="5800"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Наименование муниципальной программы, подпрограммы</w:t>
            </w:r>
          </w:p>
        </w:tc>
        <w:tc>
          <w:tcPr>
            <w:tcW w:w="2835"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Источник финансирования</w:t>
            </w:r>
          </w:p>
        </w:tc>
        <w:tc>
          <w:tcPr>
            <w:tcW w:w="3402" w:type="dxa"/>
            <w:gridSpan w:val="2"/>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Оценка расходов, тыс. рублей</w:t>
            </w:r>
          </w:p>
          <w:p w:rsidR="00711E8D" w:rsidRPr="00633F41" w:rsidRDefault="00711E8D" w:rsidP="00560953">
            <w:pPr>
              <w:suppressAutoHyphens/>
              <w:autoSpaceDE w:val="0"/>
              <w:autoSpaceDN w:val="0"/>
              <w:adjustRightInd w:val="0"/>
              <w:jc w:val="both"/>
              <w:rPr>
                <w:color w:val="000000" w:themeColor="text1"/>
                <w:sz w:val="24"/>
                <w:szCs w:val="24"/>
              </w:rPr>
            </w:pP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55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2014 год</w:t>
            </w:r>
          </w:p>
        </w:tc>
        <w:tc>
          <w:tcPr>
            <w:tcW w:w="1843"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2015 год</w:t>
            </w:r>
          </w:p>
        </w:tc>
      </w:tr>
      <w:tr w:rsidR="00711E8D" w:rsidRPr="00633F41" w:rsidTr="00560953">
        <w:tc>
          <w:tcPr>
            <w:tcW w:w="57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w:t>
            </w:r>
          </w:p>
        </w:tc>
        <w:tc>
          <w:tcPr>
            <w:tcW w:w="1955" w:type="dxa"/>
            <w:vMerge w:val="restart"/>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Муниципальная  программа</w:t>
            </w:r>
          </w:p>
        </w:tc>
        <w:tc>
          <w:tcPr>
            <w:tcW w:w="5800"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«Обеспечение общественного порядка и противодействие преступности в Камешкирском районе Пензенской области в 2014-2022 годах»</w:t>
            </w: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Камешкирского района</w:t>
            </w:r>
          </w:p>
        </w:tc>
        <w:tc>
          <w:tcPr>
            <w:tcW w:w="155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15</w:t>
            </w:r>
          </w:p>
        </w:tc>
        <w:tc>
          <w:tcPr>
            <w:tcW w:w="184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15</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2.</w:t>
            </w:r>
          </w:p>
        </w:tc>
        <w:tc>
          <w:tcPr>
            <w:tcW w:w="1955" w:type="dxa"/>
            <w:vMerge w:val="restart"/>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5800"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«Профилактика правонарушений и экстремисткой деятельности в Камешкирском районе Пензенской области в 2014-2022 годах»</w:t>
            </w: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 xml:space="preserve">Территориальный фонд обязательного </w:t>
            </w:r>
            <w:r w:rsidRPr="00633F41">
              <w:rPr>
                <w:color w:val="000000" w:themeColor="text1"/>
                <w:sz w:val="24"/>
                <w:szCs w:val="24"/>
              </w:rPr>
              <w:lastRenderedPageBreak/>
              <w:t>медицинского страхования Пензенской области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lastRenderedPageBreak/>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Камешкирского района</w:t>
            </w:r>
          </w:p>
        </w:tc>
        <w:tc>
          <w:tcPr>
            <w:tcW w:w="155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w:t>
            </w:r>
          </w:p>
        </w:tc>
        <w:tc>
          <w:tcPr>
            <w:tcW w:w="184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3.</w:t>
            </w:r>
          </w:p>
        </w:tc>
        <w:tc>
          <w:tcPr>
            <w:tcW w:w="1955" w:type="dxa"/>
            <w:vMerge w:val="restart"/>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5800"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«Антинаркотическая программа Камешкирского района Пензенской области на период с 2014 по 2022 годы»  </w:t>
            </w: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Камешкирского района</w:t>
            </w:r>
          </w:p>
        </w:tc>
        <w:tc>
          <w:tcPr>
            <w:tcW w:w="155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w:t>
            </w:r>
          </w:p>
        </w:tc>
        <w:tc>
          <w:tcPr>
            <w:tcW w:w="184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4.</w:t>
            </w:r>
          </w:p>
        </w:tc>
        <w:tc>
          <w:tcPr>
            <w:tcW w:w="1955" w:type="dxa"/>
            <w:vMerge w:val="restart"/>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5800"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«Антикоррупционная программа Камешкирского района Пензенской области в 2014-2022 годах»  </w:t>
            </w: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Камешкирского района</w:t>
            </w:r>
          </w:p>
        </w:tc>
        <w:tc>
          <w:tcPr>
            <w:tcW w:w="155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w:t>
            </w:r>
          </w:p>
        </w:tc>
        <w:tc>
          <w:tcPr>
            <w:tcW w:w="184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1955" w:type="dxa"/>
            <w:vMerge w:val="restart"/>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5800"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«Повышение безопасности дорожного движения в Камешкирском районе Пензенской области в 2014-2022 годах»</w:t>
            </w: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 xml:space="preserve">Территориальный фонд обязательного медицинского страхования Пензенской </w:t>
            </w:r>
            <w:r w:rsidRPr="00633F41">
              <w:rPr>
                <w:color w:val="000000" w:themeColor="text1"/>
                <w:sz w:val="24"/>
                <w:szCs w:val="24"/>
              </w:rPr>
              <w:lastRenderedPageBreak/>
              <w:t>области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lastRenderedPageBreak/>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Камешкирского района</w:t>
            </w:r>
          </w:p>
        </w:tc>
        <w:tc>
          <w:tcPr>
            <w:tcW w:w="155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r>
      <w:tr w:rsidR="00711E8D" w:rsidRPr="00633F41" w:rsidTr="00560953">
        <w:tc>
          <w:tcPr>
            <w:tcW w:w="57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800"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83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15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84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bl>
    <w:p w:rsidR="00711E8D" w:rsidRPr="00633F41" w:rsidRDefault="00711E8D" w:rsidP="00711E8D">
      <w:pPr>
        <w:widowControl/>
        <w:autoSpaceDE w:val="0"/>
        <w:autoSpaceDN w:val="0"/>
        <w:adjustRightInd w:val="0"/>
        <w:jc w:val="center"/>
        <w:rPr>
          <w:color w:val="000000" w:themeColor="text1"/>
          <w:sz w:val="28"/>
          <w:szCs w:val="28"/>
        </w:rPr>
      </w:pPr>
    </w:p>
    <w:p w:rsidR="00711E8D" w:rsidRPr="00633F41" w:rsidRDefault="00711E8D" w:rsidP="00711E8D">
      <w:pPr>
        <w:ind w:firstLine="708"/>
        <w:rPr>
          <w:color w:val="000000" w:themeColor="text1"/>
          <w:sz w:val="28"/>
          <w:szCs w:val="28"/>
        </w:rPr>
      </w:pPr>
    </w:p>
    <w:p w:rsidR="00711E8D" w:rsidRPr="00633F41" w:rsidRDefault="00711E8D" w:rsidP="00711E8D">
      <w:pPr>
        <w:ind w:firstLine="708"/>
        <w:rPr>
          <w:color w:val="000000" w:themeColor="text1"/>
          <w:sz w:val="28"/>
          <w:szCs w:val="28"/>
        </w:rPr>
      </w:pPr>
    </w:p>
    <w:p w:rsidR="00711E8D" w:rsidRPr="00633F41" w:rsidRDefault="00711E8D" w:rsidP="00711E8D">
      <w:pPr>
        <w:ind w:firstLine="708"/>
        <w:rPr>
          <w:color w:val="000000" w:themeColor="text1"/>
          <w:sz w:val="28"/>
          <w:szCs w:val="28"/>
        </w:rPr>
      </w:pPr>
    </w:p>
    <w:p w:rsidR="00711E8D" w:rsidRPr="00633F41" w:rsidRDefault="00711E8D" w:rsidP="00711E8D">
      <w:pPr>
        <w:ind w:firstLine="708"/>
        <w:jc w:val="right"/>
        <w:rPr>
          <w:color w:val="000000" w:themeColor="text1"/>
          <w:sz w:val="28"/>
          <w:szCs w:val="28"/>
        </w:rPr>
      </w:pPr>
    </w:p>
    <w:p w:rsidR="00711E8D" w:rsidRPr="00633F41" w:rsidRDefault="00711E8D" w:rsidP="00711E8D">
      <w:pPr>
        <w:ind w:firstLine="708"/>
        <w:jc w:val="right"/>
        <w:rPr>
          <w:color w:val="000000" w:themeColor="text1"/>
          <w:sz w:val="28"/>
          <w:szCs w:val="28"/>
        </w:rPr>
      </w:pPr>
    </w:p>
    <w:p w:rsidR="00711E8D" w:rsidRPr="00633F41" w:rsidRDefault="00711E8D" w:rsidP="00711E8D">
      <w:pPr>
        <w:ind w:firstLine="708"/>
        <w:jc w:val="right"/>
        <w:rPr>
          <w:color w:val="000000" w:themeColor="text1"/>
          <w:sz w:val="28"/>
          <w:szCs w:val="28"/>
        </w:rPr>
      </w:pPr>
    </w:p>
    <w:p w:rsidR="00711E8D" w:rsidRPr="00633F41" w:rsidRDefault="00711E8D" w:rsidP="00711E8D">
      <w:pPr>
        <w:ind w:firstLine="708"/>
        <w:jc w:val="right"/>
        <w:rPr>
          <w:color w:val="000000" w:themeColor="text1"/>
          <w:sz w:val="28"/>
          <w:szCs w:val="28"/>
        </w:rPr>
      </w:pPr>
    </w:p>
    <w:p w:rsidR="00711E8D" w:rsidRPr="00633F41" w:rsidRDefault="00711E8D" w:rsidP="00711E8D">
      <w:pPr>
        <w:ind w:firstLine="708"/>
        <w:jc w:val="right"/>
        <w:rPr>
          <w:color w:val="000000" w:themeColor="text1"/>
          <w:sz w:val="28"/>
          <w:szCs w:val="28"/>
        </w:rPr>
      </w:pPr>
    </w:p>
    <w:p w:rsidR="00711E8D" w:rsidRPr="00633F41" w:rsidRDefault="00711E8D" w:rsidP="00711E8D">
      <w:pPr>
        <w:ind w:firstLine="708"/>
        <w:jc w:val="right"/>
        <w:rPr>
          <w:color w:val="000000" w:themeColor="text1"/>
          <w:sz w:val="28"/>
          <w:szCs w:val="28"/>
        </w:rPr>
      </w:pPr>
    </w:p>
    <w:p w:rsidR="00711E8D" w:rsidRPr="00633F41" w:rsidRDefault="00711E8D" w:rsidP="00711E8D">
      <w:pPr>
        <w:ind w:firstLine="708"/>
        <w:jc w:val="right"/>
        <w:rPr>
          <w:color w:val="000000" w:themeColor="text1"/>
          <w:sz w:val="28"/>
          <w:szCs w:val="28"/>
        </w:rPr>
      </w:pPr>
    </w:p>
    <w:p w:rsidR="00711E8D" w:rsidRPr="00633F41" w:rsidRDefault="00711E8D" w:rsidP="00711E8D">
      <w:pPr>
        <w:ind w:firstLine="708"/>
        <w:jc w:val="right"/>
        <w:rPr>
          <w:color w:val="000000" w:themeColor="text1"/>
          <w:sz w:val="28"/>
          <w:szCs w:val="28"/>
        </w:rPr>
      </w:pPr>
    </w:p>
    <w:p w:rsidR="00711E8D" w:rsidRPr="00633F41" w:rsidRDefault="00711E8D" w:rsidP="00711E8D">
      <w:pPr>
        <w:ind w:firstLine="708"/>
        <w:jc w:val="right"/>
        <w:rPr>
          <w:color w:val="000000" w:themeColor="text1"/>
          <w:sz w:val="28"/>
          <w:szCs w:val="28"/>
        </w:rPr>
      </w:pPr>
    </w:p>
    <w:p w:rsidR="00711E8D" w:rsidRPr="00633F41" w:rsidRDefault="00711E8D" w:rsidP="00711E8D">
      <w:pPr>
        <w:ind w:firstLine="708"/>
        <w:jc w:val="right"/>
        <w:rPr>
          <w:color w:val="000000" w:themeColor="text1"/>
          <w:sz w:val="28"/>
          <w:szCs w:val="28"/>
        </w:rPr>
      </w:pPr>
    </w:p>
    <w:p w:rsidR="00711E8D" w:rsidRPr="00633F41" w:rsidRDefault="00711E8D" w:rsidP="00711E8D">
      <w:pPr>
        <w:ind w:firstLine="708"/>
        <w:jc w:val="right"/>
        <w:rPr>
          <w:color w:val="000000" w:themeColor="text1"/>
          <w:sz w:val="28"/>
          <w:szCs w:val="28"/>
        </w:rPr>
      </w:pPr>
    </w:p>
    <w:p w:rsidR="00711E8D" w:rsidRPr="00633F41" w:rsidRDefault="00711E8D" w:rsidP="00711E8D">
      <w:pPr>
        <w:ind w:firstLine="708"/>
        <w:jc w:val="right"/>
        <w:rPr>
          <w:color w:val="000000" w:themeColor="text1"/>
          <w:sz w:val="28"/>
          <w:szCs w:val="28"/>
        </w:rPr>
      </w:pPr>
    </w:p>
    <w:p w:rsidR="00711E8D" w:rsidRPr="00633F41" w:rsidRDefault="00711E8D" w:rsidP="00711E8D">
      <w:pPr>
        <w:ind w:firstLine="708"/>
        <w:jc w:val="right"/>
        <w:rPr>
          <w:color w:val="000000" w:themeColor="text1"/>
          <w:sz w:val="28"/>
          <w:szCs w:val="28"/>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p>
    <w:p w:rsidR="00711E8D" w:rsidRPr="00633F41" w:rsidRDefault="00711E8D" w:rsidP="00711E8D">
      <w:pPr>
        <w:ind w:firstLine="708"/>
        <w:jc w:val="right"/>
        <w:rPr>
          <w:color w:val="000000" w:themeColor="text1"/>
          <w:sz w:val="24"/>
          <w:szCs w:val="24"/>
        </w:rPr>
      </w:pPr>
      <w:r w:rsidRPr="00633F41">
        <w:rPr>
          <w:color w:val="000000" w:themeColor="text1"/>
          <w:sz w:val="24"/>
          <w:szCs w:val="24"/>
        </w:rPr>
        <w:t>Приложение № 7.1</w:t>
      </w:r>
    </w:p>
    <w:p w:rsidR="00711E8D" w:rsidRPr="00633F41" w:rsidRDefault="00711E8D" w:rsidP="00711E8D">
      <w:pPr>
        <w:ind w:firstLine="708"/>
        <w:jc w:val="right"/>
        <w:rPr>
          <w:color w:val="000000" w:themeColor="text1"/>
          <w:sz w:val="24"/>
          <w:szCs w:val="24"/>
        </w:rPr>
      </w:pPr>
      <w:r w:rsidRPr="00633F41">
        <w:rPr>
          <w:color w:val="000000" w:themeColor="text1"/>
          <w:sz w:val="24"/>
          <w:szCs w:val="24"/>
        </w:rPr>
        <w:t xml:space="preserve">к муниципальной   программе </w:t>
      </w:r>
    </w:p>
    <w:p w:rsidR="00711E8D" w:rsidRPr="00633F41" w:rsidRDefault="00711E8D" w:rsidP="00711E8D">
      <w:pPr>
        <w:ind w:firstLine="708"/>
        <w:jc w:val="right"/>
        <w:rPr>
          <w:color w:val="000000" w:themeColor="text1"/>
          <w:sz w:val="24"/>
          <w:szCs w:val="24"/>
        </w:rPr>
      </w:pPr>
      <w:r w:rsidRPr="00633F41">
        <w:rPr>
          <w:color w:val="000000" w:themeColor="text1"/>
          <w:sz w:val="24"/>
          <w:szCs w:val="24"/>
        </w:rPr>
        <w:t>«Обеспечение общественного порядка и</w:t>
      </w:r>
    </w:p>
    <w:p w:rsidR="00711E8D" w:rsidRPr="00633F41" w:rsidRDefault="00711E8D" w:rsidP="00711E8D">
      <w:pPr>
        <w:ind w:firstLine="708"/>
        <w:jc w:val="right"/>
        <w:rPr>
          <w:color w:val="000000" w:themeColor="text1"/>
          <w:sz w:val="24"/>
          <w:szCs w:val="24"/>
        </w:rPr>
      </w:pPr>
      <w:r w:rsidRPr="00633F41">
        <w:rPr>
          <w:color w:val="000000" w:themeColor="text1"/>
          <w:sz w:val="24"/>
          <w:szCs w:val="24"/>
        </w:rPr>
        <w:t xml:space="preserve"> противодействие преступности </w:t>
      </w:r>
      <w:proofErr w:type="gramStart"/>
      <w:r w:rsidRPr="00633F41">
        <w:rPr>
          <w:color w:val="000000" w:themeColor="text1"/>
          <w:sz w:val="24"/>
          <w:szCs w:val="24"/>
        </w:rPr>
        <w:t>в</w:t>
      </w:r>
      <w:proofErr w:type="gramEnd"/>
    </w:p>
    <w:p w:rsidR="00711E8D" w:rsidRPr="00633F41" w:rsidRDefault="00711E8D" w:rsidP="00711E8D">
      <w:pPr>
        <w:ind w:firstLine="708"/>
        <w:jc w:val="right"/>
        <w:rPr>
          <w:color w:val="000000" w:themeColor="text1"/>
          <w:sz w:val="24"/>
          <w:szCs w:val="24"/>
        </w:rPr>
      </w:pPr>
      <w:r w:rsidRPr="00633F41">
        <w:rPr>
          <w:color w:val="000000" w:themeColor="text1"/>
          <w:sz w:val="24"/>
          <w:szCs w:val="24"/>
        </w:rPr>
        <w:t xml:space="preserve"> Камешкирском </w:t>
      </w:r>
      <w:proofErr w:type="gramStart"/>
      <w:r w:rsidRPr="00633F41">
        <w:rPr>
          <w:color w:val="000000" w:themeColor="text1"/>
          <w:sz w:val="24"/>
          <w:szCs w:val="24"/>
        </w:rPr>
        <w:t>районе</w:t>
      </w:r>
      <w:proofErr w:type="gramEnd"/>
      <w:r w:rsidRPr="00633F41">
        <w:rPr>
          <w:color w:val="000000" w:themeColor="text1"/>
          <w:sz w:val="24"/>
          <w:szCs w:val="24"/>
        </w:rPr>
        <w:t xml:space="preserve"> Пензенской области</w:t>
      </w:r>
    </w:p>
    <w:p w:rsidR="00711E8D" w:rsidRPr="00633F41" w:rsidRDefault="00711E8D" w:rsidP="00711E8D">
      <w:pPr>
        <w:ind w:firstLine="708"/>
        <w:jc w:val="right"/>
        <w:rPr>
          <w:color w:val="000000" w:themeColor="text1"/>
          <w:sz w:val="24"/>
          <w:szCs w:val="24"/>
        </w:rPr>
      </w:pPr>
      <w:r w:rsidRPr="00633F41">
        <w:rPr>
          <w:color w:val="000000" w:themeColor="text1"/>
          <w:sz w:val="24"/>
          <w:szCs w:val="24"/>
        </w:rPr>
        <w:t xml:space="preserve">  в 2014-2022 годах»</w:t>
      </w:r>
    </w:p>
    <w:p w:rsidR="00711E8D" w:rsidRPr="00633F41" w:rsidRDefault="00711E8D" w:rsidP="00711E8D">
      <w:pPr>
        <w:jc w:val="center"/>
        <w:rPr>
          <w:color w:val="000000" w:themeColor="text1"/>
          <w:sz w:val="24"/>
          <w:szCs w:val="24"/>
        </w:rPr>
      </w:pPr>
      <w:r w:rsidRPr="00633F41">
        <w:rPr>
          <w:color w:val="000000" w:themeColor="text1"/>
          <w:sz w:val="24"/>
          <w:szCs w:val="24"/>
        </w:rPr>
        <w:t>Ресурсное обеспечение</w:t>
      </w:r>
    </w:p>
    <w:p w:rsidR="00711E8D" w:rsidRPr="00633F41" w:rsidRDefault="00711E8D" w:rsidP="00711E8D">
      <w:pPr>
        <w:jc w:val="center"/>
        <w:rPr>
          <w:color w:val="000000" w:themeColor="text1"/>
          <w:sz w:val="24"/>
          <w:szCs w:val="24"/>
        </w:rPr>
      </w:pPr>
      <w:r w:rsidRPr="00633F41">
        <w:rPr>
          <w:color w:val="000000" w:themeColor="text1"/>
          <w:sz w:val="24"/>
          <w:szCs w:val="24"/>
        </w:rPr>
        <w:t>реализации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за счет всех источников финансирования</w:t>
      </w:r>
    </w:p>
    <w:p w:rsidR="00711E8D" w:rsidRPr="00633F41" w:rsidRDefault="00711E8D" w:rsidP="00711E8D">
      <w:pPr>
        <w:jc w:val="center"/>
        <w:rPr>
          <w:color w:val="000000" w:themeColor="text1"/>
          <w:sz w:val="24"/>
          <w:szCs w:val="24"/>
        </w:rPr>
      </w:pPr>
      <w:r w:rsidRPr="00633F41">
        <w:rPr>
          <w:color w:val="000000" w:themeColor="text1"/>
          <w:sz w:val="24"/>
          <w:szCs w:val="24"/>
        </w:rPr>
        <w:t>на 2016- 2022г.</w:t>
      </w:r>
    </w:p>
    <w:p w:rsidR="00711E8D" w:rsidRPr="00633F41" w:rsidRDefault="00711E8D" w:rsidP="00711E8D">
      <w:pPr>
        <w:jc w:val="center"/>
        <w:rPr>
          <w:color w:val="000000" w:themeColor="text1"/>
          <w:sz w:val="28"/>
          <w:szCs w:val="28"/>
        </w:rPr>
      </w:pPr>
    </w:p>
    <w:tbl>
      <w:tblPr>
        <w:tblW w:w="14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906"/>
        <w:gridCol w:w="2957"/>
        <w:gridCol w:w="2085"/>
        <w:gridCol w:w="859"/>
        <w:gridCol w:w="877"/>
        <w:gridCol w:w="818"/>
        <w:gridCol w:w="818"/>
        <w:gridCol w:w="818"/>
        <w:gridCol w:w="1173"/>
        <w:gridCol w:w="1173"/>
      </w:tblGrid>
      <w:tr w:rsidR="00711E8D" w:rsidRPr="00633F41" w:rsidTr="00560953">
        <w:trPr>
          <w:trHeight w:val="742"/>
        </w:trPr>
        <w:tc>
          <w:tcPr>
            <w:tcW w:w="5418" w:type="dxa"/>
            <w:gridSpan w:val="3"/>
            <w:shd w:val="clear" w:color="auto" w:fill="auto"/>
          </w:tcPr>
          <w:p w:rsidR="00711E8D" w:rsidRPr="00633F41" w:rsidRDefault="00711E8D" w:rsidP="00560953">
            <w:pPr>
              <w:suppressAutoHyphens/>
              <w:autoSpaceDE w:val="0"/>
              <w:rPr>
                <w:color w:val="000000" w:themeColor="text1"/>
                <w:sz w:val="24"/>
                <w:szCs w:val="24"/>
              </w:rPr>
            </w:pPr>
            <w:r w:rsidRPr="00633F41">
              <w:rPr>
                <w:color w:val="000000" w:themeColor="text1"/>
                <w:sz w:val="24"/>
                <w:szCs w:val="24"/>
              </w:rPr>
              <w:t>Ответственный исполнитель муниципальной  программы</w:t>
            </w:r>
          </w:p>
        </w:tc>
        <w:tc>
          <w:tcPr>
            <w:tcW w:w="8621" w:type="dxa"/>
            <w:gridSpan w:val="8"/>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r>
      <w:tr w:rsidR="00711E8D" w:rsidRPr="00633F41" w:rsidTr="00560953">
        <w:tc>
          <w:tcPr>
            <w:tcW w:w="555" w:type="dxa"/>
            <w:vMerge w:val="restart"/>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w:t>
            </w:r>
          </w:p>
          <w:p w:rsidR="00711E8D" w:rsidRPr="00633F41" w:rsidRDefault="00711E8D" w:rsidP="00560953">
            <w:pPr>
              <w:suppressAutoHyphens/>
              <w:autoSpaceDE w:val="0"/>
              <w:autoSpaceDN w:val="0"/>
              <w:adjustRightInd w:val="0"/>
              <w:jc w:val="both"/>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lang w:val="en-US"/>
              </w:rPr>
              <w:t>/</w:t>
            </w:r>
            <w:r w:rsidRPr="00633F41">
              <w:rPr>
                <w:color w:val="000000" w:themeColor="text1"/>
                <w:sz w:val="24"/>
                <w:szCs w:val="24"/>
              </w:rPr>
              <w:t>п</w:t>
            </w:r>
          </w:p>
        </w:tc>
        <w:tc>
          <w:tcPr>
            <w:tcW w:w="1906"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Статус</w:t>
            </w:r>
          </w:p>
        </w:tc>
        <w:tc>
          <w:tcPr>
            <w:tcW w:w="2957"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Наименование муниципальной программы, подпрограммы</w:t>
            </w:r>
          </w:p>
        </w:tc>
        <w:tc>
          <w:tcPr>
            <w:tcW w:w="2085"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Источник финансирования</w:t>
            </w:r>
          </w:p>
        </w:tc>
        <w:tc>
          <w:tcPr>
            <w:tcW w:w="6536" w:type="dxa"/>
            <w:gridSpan w:val="7"/>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Оценка расходов, тыс. рублей</w:t>
            </w:r>
          </w:p>
          <w:p w:rsidR="00711E8D" w:rsidRPr="00633F41" w:rsidRDefault="00711E8D" w:rsidP="00560953">
            <w:pPr>
              <w:suppressAutoHyphens/>
              <w:autoSpaceDE w:val="0"/>
              <w:autoSpaceDN w:val="0"/>
              <w:adjustRightInd w:val="0"/>
              <w:jc w:val="center"/>
              <w:rPr>
                <w:color w:val="000000" w:themeColor="text1"/>
                <w:sz w:val="24"/>
                <w:szCs w:val="24"/>
              </w:rPr>
            </w:pP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85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 xml:space="preserve">2016 </w:t>
            </w:r>
          </w:p>
        </w:tc>
        <w:tc>
          <w:tcPr>
            <w:tcW w:w="877"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2017</w:t>
            </w:r>
          </w:p>
        </w:tc>
        <w:tc>
          <w:tcPr>
            <w:tcW w:w="818"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 xml:space="preserve">2018 </w:t>
            </w:r>
          </w:p>
        </w:tc>
        <w:tc>
          <w:tcPr>
            <w:tcW w:w="818"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2019</w:t>
            </w:r>
          </w:p>
        </w:tc>
        <w:tc>
          <w:tcPr>
            <w:tcW w:w="818"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2020</w:t>
            </w:r>
          </w:p>
        </w:tc>
        <w:tc>
          <w:tcPr>
            <w:tcW w:w="1173"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2021</w:t>
            </w:r>
          </w:p>
        </w:tc>
        <w:tc>
          <w:tcPr>
            <w:tcW w:w="1173"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2022</w:t>
            </w:r>
          </w:p>
        </w:tc>
      </w:tr>
      <w:tr w:rsidR="00711E8D" w:rsidRPr="00633F41" w:rsidTr="00560953">
        <w:tc>
          <w:tcPr>
            <w:tcW w:w="55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w:t>
            </w:r>
          </w:p>
        </w:tc>
        <w:tc>
          <w:tcPr>
            <w:tcW w:w="1906" w:type="dxa"/>
            <w:vMerge w:val="restart"/>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Муниципальная  программа</w:t>
            </w:r>
          </w:p>
        </w:tc>
        <w:tc>
          <w:tcPr>
            <w:tcW w:w="2957"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«Обеспечение общественного порядка и противодействие преступности в Камешкирском районе Пензенской области в 2014-2022 годах»</w:t>
            </w: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45</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45</w:t>
            </w:r>
          </w:p>
        </w:tc>
        <w:tc>
          <w:tcPr>
            <w:tcW w:w="1173" w:type="dxa"/>
          </w:tcPr>
          <w:p w:rsidR="00711E8D" w:rsidRPr="00633F41" w:rsidRDefault="00711E8D" w:rsidP="00560953">
            <w:pPr>
              <w:rPr>
                <w:color w:val="000000" w:themeColor="text1"/>
              </w:rPr>
            </w:pPr>
            <w:r w:rsidRPr="00633F41">
              <w:rPr>
                <w:color w:val="000000" w:themeColor="text1"/>
                <w:sz w:val="24"/>
                <w:szCs w:val="24"/>
              </w:rPr>
              <w:t>45</w:t>
            </w:r>
          </w:p>
        </w:tc>
        <w:tc>
          <w:tcPr>
            <w:tcW w:w="1173" w:type="dxa"/>
          </w:tcPr>
          <w:p w:rsidR="00711E8D" w:rsidRPr="00633F41" w:rsidRDefault="00711E8D" w:rsidP="00560953">
            <w:pPr>
              <w:rPr>
                <w:color w:val="000000" w:themeColor="text1"/>
              </w:rPr>
            </w:pPr>
            <w:r w:rsidRPr="00633F41">
              <w:rPr>
                <w:color w:val="000000" w:themeColor="text1"/>
                <w:sz w:val="24"/>
                <w:szCs w:val="24"/>
              </w:rPr>
              <w:t>45</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Камешкирского района</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45</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45</w:t>
            </w:r>
          </w:p>
        </w:tc>
        <w:tc>
          <w:tcPr>
            <w:tcW w:w="1173" w:type="dxa"/>
          </w:tcPr>
          <w:p w:rsidR="00711E8D" w:rsidRPr="00633F41" w:rsidRDefault="00711E8D" w:rsidP="00560953">
            <w:pPr>
              <w:rPr>
                <w:color w:val="000000" w:themeColor="text1"/>
              </w:rPr>
            </w:pPr>
            <w:r w:rsidRPr="00633F41">
              <w:rPr>
                <w:color w:val="000000" w:themeColor="text1"/>
                <w:sz w:val="24"/>
                <w:szCs w:val="24"/>
              </w:rPr>
              <w:t>45</w:t>
            </w:r>
          </w:p>
        </w:tc>
        <w:tc>
          <w:tcPr>
            <w:tcW w:w="1173" w:type="dxa"/>
          </w:tcPr>
          <w:p w:rsidR="00711E8D" w:rsidRPr="00633F41" w:rsidRDefault="00711E8D" w:rsidP="00560953">
            <w:pPr>
              <w:rPr>
                <w:color w:val="000000" w:themeColor="text1"/>
              </w:rPr>
            </w:pPr>
            <w:r w:rsidRPr="00633F41">
              <w:rPr>
                <w:color w:val="000000" w:themeColor="text1"/>
                <w:sz w:val="24"/>
                <w:szCs w:val="24"/>
              </w:rPr>
              <w:t>45</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5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lastRenderedPageBreak/>
              <w:t>2.</w:t>
            </w:r>
          </w:p>
        </w:tc>
        <w:tc>
          <w:tcPr>
            <w:tcW w:w="1906" w:type="dxa"/>
            <w:vMerge w:val="restart"/>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2957"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«Профилактика правонарушений и экстремисткой деятельности в Камешкирском районе Пензенской области в 2014-2022 годах»</w:t>
            </w: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20</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20</w:t>
            </w:r>
          </w:p>
        </w:tc>
        <w:tc>
          <w:tcPr>
            <w:tcW w:w="1173" w:type="dxa"/>
          </w:tcPr>
          <w:p w:rsidR="00711E8D" w:rsidRPr="00633F41" w:rsidRDefault="00711E8D" w:rsidP="00560953">
            <w:pPr>
              <w:rPr>
                <w:color w:val="000000" w:themeColor="text1"/>
              </w:rPr>
            </w:pPr>
            <w:r w:rsidRPr="00633F41">
              <w:rPr>
                <w:color w:val="000000" w:themeColor="text1"/>
                <w:sz w:val="24"/>
                <w:szCs w:val="24"/>
              </w:rPr>
              <w:t>20</w:t>
            </w:r>
          </w:p>
        </w:tc>
        <w:tc>
          <w:tcPr>
            <w:tcW w:w="1173" w:type="dxa"/>
          </w:tcPr>
          <w:p w:rsidR="00711E8D" w:rsidRPr="00633F41" w:rsidRDefault="00711E8D" w:rsidP="00560953">
            <w:pPr>
              <w:rPr>
                <w:color w:val="000000" w:themeColor="text1"/>
              </w:rPr>
            </w:pPr>
            <w:r w:rsidRPr="00633F41">
              <w:rPr>
                <w:color w:val="000000" w:themeColor="text1"/>
                <w:sz w:val="24"/>
                <w:szCs w:val="24"/>
              </w:rPr>
              <w:t>20</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Камешкирского района</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20</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20</w:t>
            </w:r>
          </w:p>
        </w:tc>
        <w:tc>
          <w:tcPr>
            <w:tcW w:w="1173" w:type="dxa"/>
          </w:tcPr>
          <w:p w:rsidR="00711E8D" w:rsidRPr="00633F41" w:rsidRDefault="00711E8D" w:rsidP="00560953">
            <w:pPr>
              <w:rPr>
                <w:color w:val="000000" w:themeColor="text1"/>
              </w:rPr>
            </w:pPr>
            <w:r w:rsidRPr="00633F41">
              <w:rPr>
                <w:color w:val="000000" w:themeColor="text1"/>
                <w:sz w:val="24"/>
                <w:szCs w:val="24"/>
              </w:rPr>
              <w:t>20</w:t>
            </w:r>
          </w:p>
        </w:tc>
        <w:tc>
          <w:tcPr>
            <w:tcW w:w="1173" w:type="dxa"/>
          </w:tcPr>
          <w:p w:rsidR="00711E8D" w:rsidRPr="00633F41" w:rsidRDefault="00711E8D" w:rsidP="00560953">
            <w:pPr>
              <w:rPr>
                <w:color w:val="000000" w:themeColor="text1"/>
              </w:rPr>
            </w:pPr>
            <w:r w:rsidRPr="00633F41">
              <w:rPr>
                <w:color w:val="000000" w:themeColor="text1"/>
                <w:sz w:val="24"/>
                <w:szCs w:val="24"/>
              </w:rPr>
              <w:t>20</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5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3.</w:t>
            </w:r>
          </w:p>
        </w:tc>
        <w:tc>
          <w:tcPr>
            <w:tcW w:w="1906" w:type="dxa"/>
            <w:vMerge w:val="restart"/>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2957"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«Антинаркотическая программа Камешкирского района Пензенской области на период с 2014 по 2022</w:t>
            </w:r>
          </w:p>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 годы»  </w:t>
            </w:r>
          </w:p>
          <w:p w:rsidR="00711E8D" w:rsidRPr="00633F41" w:rsidRDefault="00711E8D" w:rsidP="00560953">
            <w:pPr>
              <w:suppressAutoHyphens/>
              <w:autoSpaceDE w:val="0"/>
              <w:autoSpaceDN w:val="0"/>
              <w:adjustRightInd w:val="0"/>
              <w:jc w:val="both"/>
              <w:rPr>
                <w:color w:val="000000" w:themeColor="text1"/>
                <w:sz w:val="24"/>
                <w:szCs w:val="24"/>
              </w:rPr>
            </w:pPr>
          </w:p>
          <w:p w:rsidR="00711E8D" w:rsidRPr="00633F41" w:rsidRDefault="00711E8D" w:rsidP="00560953">
            <w:pPr>
              <w:suppressAutoHyphens/>
              <w:autoSpaceDE w:val="0"/>
              <w:autoSpaceDN w:val="0"/>
              <w:adjustRightInd w:val="0"/>
              <w:jc w:val="both"/>
              <w:rPr>
                <w:color w:val="000000" w:themeColor="text1"/>
                <w:sz w:val="24"/>
                <w:szCs w:val="24"/>
              </w:rPr>
            </w:pPr>
          </w:p>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45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20</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20</w:t>
            </w:r>
          </w:p>
        </w:tc>
        <w:tc>
          <w:tcPr>
            <w:tcW w:w="1173" w:type="dxa"/>
          </w:tcPr>
          <w:p w:rsidR="00711E8D" w:rsidRPr="00633F41" w:rsidRDefault="00711E8D" w:rsidP="00560953">
            <w:pPr>
              <w:rPr>
                <w:color w:val="000000" w:themeColor="text1"/>
              </w:rPr>
            </w:pPr>
            <w:r w:rsidRPr="00633F41">
              <w:rPr>
                <w:color w:val="000000" w:themeColor="text1"/>
                <w:sz w:val="24"/>
                <w:szCs w:val="24"/>
              </w:rPr>
              <w:t>20</w:t>
            </w:r>
          </w:p>
        </w:tc>
        <w:tc>
          <w:tcPr>
            <w:tcW w:w="1173" w:type="dxa"/>
          </w:tcPr>
          <w:p w:rsidR="00711E8D" w:rsidRPr="00633F41" w:rsidRDefault="00711E8D" w:rsidP="00560953">
            <w:pPr>
              <w:rPr>
                <w:color w:val="000000" w:themeColor="text1"/>
              </w:rPr>
            </w:pPr>
            <w:r w:rsidRPr="00633F41">
              <w:rPr>
                <w:color w:val="000000" w:themeColor="text1"/>
                <w:sz w:val="24"/>
                <w:szCs w:val="24"/>
              </w:rPr>
              <w:t>20</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Камешкирского района</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45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20</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20</w:t>
            </w:r>
          </w:p>
        </w:tc>
        <w:tc>
          <w:tcPr>
            <w:tcW w:w="1173" w:type="dxa"/>
          </w:tcPr>
          <w:p w:rsidR="00711E8D" w:rsidRPr="00633F41" w:rsidRDefault="00711E8D" w:rsidP="00560953">
            <w:pPr>
              <w:rPr>
                <w:color w:val="000000" w:themeColor="text1"/>
              </w:rPr>
            </w:pPr>
            <w:r w:rsidRPr="00633F41">
              <w:rPr>
                <w:color w:val="000000" w:themeColor="text1"/>
                <w:sz w:val="24"/>
                <w:szCs w:val="24"/>
              </w:rPr>
              <w:t>20</w:t>
            </w:r>
          </w:p>
        </w:tc>
        <w:tc>
          <w:tcPr>
            <w:tcW w:w="1173" w:type="dxa"/>
          </w:tcPr>
          <w:p w:rsidR="00711E8D" w:rsidRPr="00633F41" w:rsidRDefault="00711E8D" w:rsidP="00560953">
            <w:pPr>
              <w:rPr>
                <w:color w:val="000000" w:themeColor="text1"/>
              </w:rPr>
            </w:pPr>
            <w:r w:rsidRPr="00633F41">
              <w:rPr>
                <w:color w:val="000000" w:themeColor="text1"/>
                <w:sz w:val="24"/>
                <w:szCs w:val="24"/>
              </w:rPr>
              <w:t>20</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5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4.</w:t>
            </w:r>
          </w:p>
        </w:tc>
        <w:tc>
          <w:tcPr>
            <w:tcW w:w="1906" w:type="dxa"/>
            <w:vMerge w:val="restart"/>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2957"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«Антикоррупционная программа Камешкирского района </w:t>
            </w:r>
            <w:r w:rsidRPr="00633F41">
              <w:rPr>
                <w:color w:val="000000" w:themeColor="text1"/>
                <w:sz w:val="24"/>
                <w:szCs w:val="24"/>
              </w:rPr>
              <w:lastRenderedPageBreak/>
              <w:t xml:space="preserve">Пензенской области в 2014-2022 годах»  </w:t>
            </w: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lastRenderedPageBreak/>
              <w:t>Всего, в том числе</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5</w:t>
            </w:r>
          </w:p>
        </w:tc>
        <w:tc>
          <w:tcPr>
            <w:tcW w:w="1173" w:type="dxa"/>
          </w:tcPr>
          <w:p w:rsidR="00711E8D" w:rsidRPr="00633F41" w:rsidRDefault="00711E8D" w:rsidP="00560953">
            <w:pPr>
              <w:rPr>
                <w:color w:val="000000" w:themeColor="text1"/>
              </w:rPr>
            </w:pPr>
            <w:r w:rsidRPr="00633F41">
              <w:rPr>
                <w:color w:val="000000" w:themeColor="text1"/>
                <w:sz w:val="24"/>
                <w:szCs w:val="24"/>
              </w:rPr>
              <w:t>5</w:t>
            </w:r>
          </w:p>
        </w:tc>
        <w:tc>
          <w:tcPr>
            <w:tcW w:w="1173" w:type="dxa"/>
          </w:tcPr>
          <w:p w:rsidR="00711E8D" w:rsidRPr="00633F41" w:rsidRDefault="00711E8D" w:rsidP="00560953">
            <w:pPr>
              <w:rPr>
                <w:color w:val="000000" w:themeColor="text1"/>
              </w:rPr>
            </w:pPr>
            <w:r w:rsidRPr="00633F41">
              <w:rPr>
                <w:color w:val="000000" w:themeColor="text1"/>
                <w:sz w:val="24"/>
                <w:szCs w:val="24"/>
              </w:rPr>
              <w:t>5</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 xml:space="preserve">Федеральный  </w:t>
            </w:r>
            <w:r w:rsidRPr="00633F41">
              <w:rPr>
                <w:color w:val="000000" w:themeColor="text1"/>
                <w:sz w:val="24"/>
                <w:szCs w:val="24"/>
              </w:rPr>
              <w:lastRenderedPageBreak/>
              <w:t>бюджет</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lastRenderedPageBreak/>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Камешкирского района</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5</w:t>
            </w:r>
          </w:p>
        </w:tc>
        <w:tc>
          <w:tcPr>
            <w:tcW w:w="1173" w:type="dxa"/>
          </w:tcPr>
          <w:p w:rsidR="00711E8D" w:rsidRPr="00633F41" w:rsidRDefault="00711E8D" w:rsidP="00560953">
            <w:pPr>
              <w:rPr>
                <w:color w:val="000000" w:themeColor="text1"/>
              </w:rPr>
            </w:pPr>
            <w:r w:rsidRPr="00633F41">
              <w:rPr>
                <w:color w:val="000000" w:themeColor="text1"/>
                <w:sz w:val="24"/>
                <w:szCs w:val="24"/>
              </w:rPr>
              <w:t>5</w:t>
            </w:r>
          </w:p>
        </w:tc>
        <w:tc>
          <w:tcPr>
            <w:tcW w:w="1173" w:type="dxa"/>
          </w:tcPr>
          <w:p w:rsidR="00711E8D" w:rsidRPr="00633F41" w:rsidRDefault="00711E8D" w:rsidP="00560953">
            <w:pPr>
              <w:rPr>
                <w:color w:val="000000" w:themeColor="text1"/>
              </w:rPr>
            </w:pPr>
            <w:r w:rsidRPr="00633F41">
              <w:rPr>
                <w:color w:val="000000" w:themeColor="text1"/>
                <w:sz w:val="24"/>
                <w:szCs w:val="24"/>
              </w:rPr>
              <w:t>5</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5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1906" w:type="dxa"/>
            <w:vMerge w:val="restart"/>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Подпрограмма</w:t>
            </w:r>
          </w:p>
        </w:tc>
        <w:tc>
          <w:tcPr>
            <w:tcW w:w="2957"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«Повышение безопасности дорожного движения в Камешкирском районе Пензенской области в 2014-2022 годах»</w:t>
            </w: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Федеральный  бюджет</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Пензенской области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Территориальный фонд обязательного медицинского страхования Пензенской области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rPr>
                <w:color w:val="000000" w:themeColor="text1"/>
                <w:sz w:val="24"/>
                <w:szCs w:val="24"/>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Бюджет  Камешкирского района</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иные источники</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1173"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c>
          <w:tcPr>
            <w:tcW w:w="55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06"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95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085" w:type="dxa"/>
            <w:shd w:val="clear" w:color="auto" w:fill="auto"/>
          </w:tcPr>
          <w:p w:rsidR="00711E8D" w:rsidRPr="00633F41" w:rsidRDefault="00711E8D" w:rsidP="00560953">
            <w:pPr>
              <w:suppressAutoHyphens/>
              <w:autoSpaceDE w:val="0"/>
              <w:autoSpaceDN w:val="0"/>
              <w:adjustRightInd w:val="0"/>
              <w:rPr>
                <w:color w:val="000000" w:themeColor="text1"/>
                <w:sz w:val="24"/>
                <w:szCs w:val="24"/>
              </w:rPr>
            </w:pPr>
            <w:r w:rsidRPr="00633F41">
              <w:rPr>
                <w:color w:val="000000" w:themeColor="text1"/>
                <w:sz w:val="24"/>
                <w:szCs w:val="24"/>
              </w:rPr>
              <w:t>Всего, в том числе</w:t>
            </w:r>
          </w:p>
        </w:tc>
        <w:tc>
          <w:tcPr>
            <w:tcW w:w="85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7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18" w:type="dxa"/>
            <w:shd w:val="clear" w:color="auto" w:fill="auto"/>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c>
          <w:tcPr>
            <w:tcW w:w="1173" w:type="dxa"/>
          </w:tcPr>
          <w:p w:rsidR="00711E8D" w:rsidRPr="00633F41" w:rsidRDefault="00711E8D" w:rsidP="00560953">
            <w:pPr>
              <w:rPr>
                <w:color w:val="000000" w:themeColor="text1"/>
              </w:rPr>
            </w:pPr>
            <w:r w:rsidRPr="00633F41">
              <w:rPr>
                <w:color w:val="000000" w:themeColor="text1"/>
                <w:sz w:val="24"/>
                <w:szCs w:val="24"/>
              </w:rPr>
              <w:t>-</w:t>
            </w:r>
          </w:p>
        </w:tc>
      </w:tr>
    </w:tbl>
    <w:p w:rsidR="00711E8D" w:rsidRPr="00633F41" w:rsidRDefault="00711E8D" w:rsidP="00711E8D">
      <w:pPr>
        <w:tabs>
          <w:tab w:val="left" w:pos="13500"/>
        </w:tabs>
        <w:spacing w:line="216" w:lineRule="auto"/>
        <w:ind w:left="7655"/>
        <w:jc w:val="center"/>
        <w:rPr>
          <w:color w:val="000000" w:themeColor="text1"/>
          <w:sz w:val="28"/>
          <w:szCs w:val="28"/>
        </w:rPr>
      </w:pPr>
    </w:p>
    <w:p w:rsidR="00711E8D" w:rsidRPr="00633F41" w:rsidRDefault="00711E8D" w:rsidP="00711E8D">
      <w:pPr>
        <w:tabs>
          <w:tab w:val="left" w:pos="13500"/>
        </w:tabs>
        <w:spacing w:line="216" w:lineRule="auto"/>
        <w:ind w:left="7655"/>
        <w:jc w:val="center"/>
        <w:rPr>
          <w:color w:val="000000" w:themeColor="text1"/>
          <w:sz w:val="28"/>
          <w:szCs w:val="28"/>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p>
    <w:p w:rsidR="00711E8D" w:rsidRPr="00633F41" w:rsidRDefault="00711E8D" w:rsidP="00711E8D">
      <w:pPr>
        <w:tabs>
          <w:tab w:val="left" w:pos="13500"/>
        </w:tabs>
        <w:spacing w:line="216" w:lineRule="auto"/>
        <w:ind w:left="7655"/>
        <w:jc w:val="right"/>
        <w:rPr>
          <w:color w:val="000000" w:themeColor="text1"/>
          <w:sz w:val="24"/>
          <w:szCs w:val="24"/>
        </w:rPr>
      </w:pPr>
      <w:r w:rsidRPr="00633F41">
        <w:rPr>
          <w:color w:val="000000" w:themeColor="text1"/>
          <w:sz w:val="24"/>
          <w:szCs w:val="24"/>
        </w:rPr>
        <w:t>Приложение № 8</w:t>
      </w:r>
    </w:p>
    <w:p w:rsidR="00711E8D" w:rsidRPr="00633F41" w:rsidRDefault="00711E8D" w:rsidP="00711E8D">
      <w:pPr>
        <w:tabs>
          <w:tab w:val="left" w:pos="13500"/>
        </w:tabs>
        <w:spacing w:line="216" w:lineRule="auto"/>
        <w:ind w:left="7655"/>
        <w:jc w:val="right"/>
        <w:rPr>
          <w:color w:val="000000" w:themeColor="text1"/>
          <w:sz w:val="24"/>
          <w:szCs w:val="24"/>
        </w:rPr>
      </w:pPr>
      <w:r w:rsidRPr="00633F41">
        <w:rPr>
          <w:color w:val="000000" w:themeColor="text1"/>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711E8D" w:rsidRPr="00633F41" w:rsidRDefault="00711E8D" w:rsidP="00711E8D">
      <w:pPr>
        <w:widowControl/>
        <w:autoSpaceDE w:val="0"/>
        <w:autoSpaceDN w:val="0"/>
        <w:adjustRightInd w:val="0"/>
        <w:jc w:val="center"/>
        <w:rPr>
          <w:color w:val="000000" w:themeColor="text1"/>
          <w:sz w:val="28"/>
          <w:szCs w:val="28"/>
        </w:rPr>
      </w:pPr>
    </w:p>
    <w:p w:rsidR="00711E8D" w:rsidRPr="00633F41" w:rsidRDefault="00711E8D" w:rsidP="00711E8D">
      <w:pPr>
        <w:widowControl/>
        <w:autoSpaceDE w:val="0"/>
        <w:autoSpaceDN w:val="0"/>
        <w:adjustRightInd w:val="0"/>
        <w:jc w:val="center"/>
        <w:rPr>
          <w:b/>
          <w:color w:val="000000" w:themeColor="text1"/>
          <w:sz w:val="24"/>
          <w:szCs w:val="24"/>
        </w:rPr>
      </w:pPr>
      <w:r w:rsidRPr="00633F41">
        <w:rPr>
          <w:b/>
          <w:color w:val="000000" w:themeColor="text1"/>
          <w:sz w:val="24"/>
          <w:szCs w:val="24"/>
        </w:rPr>
        <w:t>Ресурсное обеспечение</w:t>
      </w:r>
    </w:p>
    <w:p w:rsidR="00711E8D" w:rsidRPr="00633F41" w:rsidRDefault="00711E8D" w:rsidP="00711E8D">
      <w:pPr>
        <w:autoSpaceDE w:val="0"/>
        <w:jc w:val="center"/>
        <w:rPr>
          <w:b/>
          <w:color w:val="000000" w:themeColor="text1"/>
          <w:sz w:val="24"/>
          <w:szCs w:val="24"/>
        </w:rPr>
      </w:pPr>
      <w:r w:rsidRPr="00633F41">
        <w:rPr>
          <w:b/>
          <w:color w:val="000000" w:themeColor="text1"/>
          <w:sz w:val="24"/>
          <w:szCs w:val="24"/>
        </w:rPr>
        <w:t xml:space="preserve">реализации муниципальной  программы «Обеспечение общественного порядка и противодействие преступности в Камешкирском районе Пензенской области в 2014-2022 годах» за счет средств бюджета Камешкирского района </w:t>
      </w:r>
    </w:p>
    <w:p w:rsidR="00711E8D" w:rsidRPr="00633F41" w:rsidRDefault="00711E8D" w:rsidP="00711E8D">
      <w:pPr>
        <w:autoSpaceDE w:val="0"/>
        <w:autoSpaceDN w:val="0"/>
        <w:adjustRightInd w:val="0"/>
        <w:ind w:firstLine="720"/>
        <w:jc w:val="center"/>
        <w:rPr>
          <w:b/>
          <w:color w:val="000000" w:themeColor="text1"/>
          <w:sz w:val="24"/>
          <w:szCs w:val="24"/>
        </w:rPr>
      </w:pPr>
      <w:r w:rsidRPr="00633F41">
        <w:rPr>
          <w:b/>
          <w:color w:val="000000" w:themeColor="text1"/>
          <w:sz w:val="24"/>
          <w:szCs w:val="24"/>
        </w:rPr>
        <w:t>на 2014- 2015г.</w:t>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985"/>
        <w:gridCol w:w="1984"/>
        <w:gridCol w:w="851"/>
        <w:gridCol w:w="567"/>
        <w:gridCol w:w="708"/>
        <w:gridCol w:w="567"/>
        <w:gridCol w:w="567"/>
        <w:gridCol w:w="2552"/>
        <w:gridCol w:w="2693"/>
      </w:tblGrid>
      <w:tr w:rsidR="00711E8D" w:rsidRPr="00633F41" w:rsidTr="00560953">
        <w:tc>
          <w:tcPr>
            <w:tcW w:w="4537" w:type="dxa"/>
            <w:gridSpan w:val="3"/>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Ответственный исполнитель муниципальной программы</w:t>
            </w:r>
          </w:p>
        </w:tc>
        <w:tc>
          <w:tcPr>
            <w:tcW w:w="10489" w:type="dxa"/>
            <w:gridSpan w:val="8"/>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r>
      <w:tr w:rsidR="00711E8D" w:rsidRPr="00633F41" w:rsidTr="00560953">
        <w:tc>
          <w:tcPr>
            <w:tcW w:w="567" w:type="dxa"/>
            <w:vMerge w:val="restart"/>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w:t>
            </w:r>
          </w:p>
          <w:p w:rsidR="00711E8D" w:rsidRPr="00633F41" w:rsidRDefault="00711E8D" w:rsidP="00560953">
            <w:pPr>
              <w:suppressAutoHyphens/>
              <w:autoSpaceDE w:val="0"/>
              <w:autoSpaceDN w:val="0"/>
              <w:adjustRightInd w:val="0"/>
              <w:jc w:val="both"/>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lang w:val="en-US"/>
              </w:rPr>
              <w:t>/</w:t>
            </w:r>
            <w:r w:rsidRPr="00633F41">
              <w:rPr>
                <w:color w:val="000000" w:themeColor="text1"/>
                <w:sz w:val="24"/>
                <w:szCs w:val="24"/>
              </w:rPr>
              <w:t>п</w:t>
            </w: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Статус</w:t>
            </w: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Наименование муниципальной программы </w:t>
            </w:r>
            <w:proofErr w:type="gramStart"/>
            <w:r w:rsidRPr="00633F41">
              <w:rPr>
                <w:color w:val="000000" w:themeColor="text1"/>
                <w:sz w:val="24"/>
                <w:szCs w:val="24"/>
              </w:rPr>
              <w:t>программы</w:t>
            </w:r>
            <w:proofErr w:type="gramEnd"/>
            <w:r w:rsidRPr="00633F41">
              <w:rPr>
                <w:color w:val="000000" w:themeColor="text1"/>
                <w:sz w:val="24"/>
                <w:szCs w:val="24"/>
              </w:rPr>
              <w:t>, подпрограммы</w:t>
            </w:r>
          </w:p>
        </w:tc>
        <w:tc>
          <w:tcPr>
            <w:tcW w:w="1984"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Ответственный исполнитель подпрограммы</w:t>
            </w:r>
          </w:p>
        </w:tc>
        <w:tc>
          <w:tcPr>
            <w:tcW w:w="3260" w:type="dxa"/>
            <w:gridSpan w:val="5"/>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Код бюджетной классификации</w:t>
            </w:r>
          </w:p>
        </w:tc>
        <w:tc>
          <w:tcPr>
            <w:tcW w:w="5245" w:type="dxa"/>
            <w:gridSpan w:val="2"/>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 xml:space="preserve">Расходы бюджета Камешкирского района, </w:t>
            </w:r>
          </w:p>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 xml:space="preserve">тыс. рублей </w:t>
            </w:r>
          </w:p>
        </w:tc>
      </w:tr>
      <w:tr w:rsidR="00711E8D" w:rsidRPr="00633F41" w:rsidTr="00560953">
        <w:tc>
          <w:tcPr>
            <w:tcW w:w="56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4"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ГРБС</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РЗ</w:t>
            </w:r>
          </w:p>
        </w:tc>
        <w:tc>
          <w:tcPr>
            <w:tcW w:w="70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roofErr w:type="gramStart"/>
            <w:r w:rsidRPr="00633F41">
              <w:rPr>
                <w:color w:val="000000" w:themeColor="text1"/>
                <w:sz w:val="24"/>
                <w:szCs w:val="24"/>
              </w:rPr>
              <w:t>ПР</w:t>
            </w:r>
            <w:proofErr w:type="gramEnd"/>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ЦС</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ВР</w:t>
            </w:r>
          </w:p>
        </w:tc>
        <w:tc>
          <w:tcPr>
            <w:tcW w:w="2552"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2014</w:t>
            </w:r>
          </w:p>
          <w:p w:rsidR="00711E8D" w:rsidRPr="00633F41" w:rsidRDefault="00711E8D" w:rsidP="00560953">
            <w:pPr>
              <w:suppressAutoHyphens/>
              <w:autoSpaceDE w:val="0"/>
              <w:jc w:val="center"/>
              <w:rPr>
                <w:color w:val="000000" w:themeColor="text1"/>
                <w:sz w:val="24"/>
                <w:szCs w:val="24"/>
              </w:rPr>
            </w:pPr>
            <w:proofErr w:type="gramStart"/>
            <w:r w:rsidRPr="00633F41">
              <w:rPr>
                <w:color w:val="000000" w:themeColor="text1"/>
                <w:sz w:val="24"/>
                <w:szCs w:val="24"/>
              </w:rPr>
              <w:t>г</w:t>
            </w:r>
            <w:proofErr w:type="gramEnd"/>
            <w:r w:rsidRPr="00633F41">
              <w:rPr>
                <w:color w:val="000000" w:themeColor="text1"/>
                <w:sz w:val="24"/>
                <w:szCs w:val="24"/>
              </w:rPr>
              <w:t>.</w:t>
            </w:r>
          </w:p>
        </w:tc>
        <w:tc>
          <w:tcPr>
            <w:tcW w:w="2693"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2015</w:t>
            </w:r>
          </w:p>
          <w:p w:rsidR="00711E8D" w:rsidRPr="00633F41" w:rsidRDefault="00711E8D" w:rsidP="00560953">
            <w:pPr>
              <w:suppressAutoHyphens/>
              <w:autoSpaceDE w:val="0"/>
              <w:jc w:val="center"/>
              <w:rPr>
                <w:color w:val="000000" w:themeColor="text1"/>
                <w:sz w:val="24"/>
                <w:szCs w:val="24"/>
              </w:rPr>
            </w:pPr>
            <w:proofErr w:type="gramStart"/>
            <w:r w:rsidRPr="00633F41">
              <w:rPr>
                <w:color w:val="000000" w:themeColor="text1"/>
                <w:sz w:val="24"/>
                <w:szCs w:val="24"/>
              </w:rPr>
              <w:t>г</w:t>
            </w:r>
            <w:proofErr w:type="gramEnd"/>
            <w:r w:rsidRPr="00633F41">
              <w:rPr>
                <w:color w:val="000000" w:themeColor="text1"/>
                <w:sz w:val="24"/>
                <w:szCs w:val="24"/>
              </w:rPr>
              <w:t>.</w:t>
            </w:r>
          </w:p>
        </w:tc>
      </w:tr>
      <w:tr w:rsidR="00711E8D" w:rsidRPr="00633F41" w:rsidTr="00560953">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w:t>
            </w:r>
          </w:p>
        </w:tc>
        <w:tc>
          <w:tcPr>
            <w:tcW w:w="1985"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2</w:t>
            </w:r>
          </w:p>
        </w:tc>
        <w:tc>
          <w:tcPr>
            <w:tcW w:w="1985"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3</w:t>
            </w:r>
          </w:p>
        </w:tc>
        <w:tc>
          <w:tcPr>
            <w:tcW w:w="1984"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4</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6</w:t>
            </w:r>
          </w:p>
        </w:tc>
        <w:tc>
          <w:tcPr>
            <w:tcW w:w="70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7</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8</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9</w:t>
            </w:r>
          </w:p>
        </w:tc>
        <w:tc>
          <w:tcPr>
            <w:tcW w:w="2552"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269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r>
      <w:tr w:rsidR="00711E8D" w:rsidRPr="00633F41" w:rsidTr="00560953">
        <w:tc>
          <w:tcPr>
            <w:tcW w:w="567"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w:t>
            </w: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Муниципальная  программа</w:t>
            </w: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«Обеспечение общественного порядка и противодействие преступности    в Камешкирском районе Пензенской области в 2014-2022 годах»</w:t>
            </w: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708"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552"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269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r>
      <w:tr w:rsidR="00711E8D" w:rsidRPr="00633F41" w:rsidTr="00560953">
        <w:tc>
          <w:tcPr>
            <w:tcW w:w="56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708"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2552"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269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r>
      <w:tr w:rsidR="00711E8D" w:rsidRPr="00633F41" w:rsidTr="00560953">
        <w:tc>
          <w:tcPr>
            <w:tcW w:w="567"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2.</w:t>
            </w:r>
          </w:p>
        </w:tc>
        <w:tc>
          <w:tcPr>
            <w:tcW w:w="198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«Профилактика правонарушений и экстремисткой деятельности в Камешкирском районе Пензенской области в 2014-2022 годах»</w:t>
            </w: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70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552" w:type="dxa"/>
            <w:shd w:val="clear" w:color="auto" w:fill="auto"/>
          </w:tcPr>
          <w:p w:rsidR="00711E8D" w:rsidRPr="00633F41" w:rsidRDefault="00711E8D" w:rsidP="00560953">
            <w:pPr>
              <w:suppressAutoHyphens/>
              <w:jc w:val="center"/>
              <w:rPr>
                <w:color w:val="000000" w:themeColor="text1"/>
              </w:rPr>
            </w:pPr>
            <w:r w:rsidRPr="00633F41">
              <w:rPr>
                <w:color w:val="000000" w:themeColor="text1"/>
                <w:sz w:val="24"/>
                <w:szCs w:val="24"/>
              </w:rPr>
              <w:t>5,0</w:t>
            </w:r>
          </w:p>
        </w:tc>
        <w:tc>
          <w:tcPr>
            <w:tcW w:w="2693" w:type="dxa"/>
            <w:shd w:val="clear" w:color="auto" w:fill="auto"/>
          </w:tcPr>
          <w:p w:rsidR="00711E8D" w:rsidRPr="00633F41" w:rsidRDefault="00711E8D" w:rsidP="00560953">
            <w:pPr>
              <w:suppressAutoHyphens/>
              <w:jc w:val="center"/>
              <w:rPr>
                <w:color w:val="000000" w:themeColor="text1"/>
              </w:rPr>
            </w:pPr>
            <w:r w:rsidRPr="00633F41">
              <w:rPr>
                <w:color w:val="000000" w:themeColor="text1"/>
                <w:sz w:val="24"/>
                <w:szCs w:val="24"/>
              </w:rPr>
              <w:t>5,0</w:t>
            </w:r>
          </w:p>
        </w:tc>
      </w:tr>
      <w:tr w:rsidR="00711E8D" w:rsidRPr="00633F41" w:rsidTr="00560953">
        <w:tc>
          <w:tcPr>
            <w:tcW w:w="56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c>
          <w:tcPr>
            <w:tcW w:w="851"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711E8D" w:rsidRPr="00633F41" w:rsidRDefault="00711E8D" w:rsidP="00560953">
            <w:pPr>
              <w:suppressAutoHyphens/>
              <w:jc w:val="center"/>
              <w:rPr>
                <w:color w:val="000000" w:themeColor="text1"/>
                <w:sz w:val="24"/>
                <w:szCs w:val="24"/>
              </w:rPr>
            </w:pPr>
          </w:p>
        </w:tc>
        <w:tc>
          <w:tcPr>
            <w:tcW w:w="708" w:type="dxa"/>
            <w:shd w:val="clear" w:color="auto" w:fill="auto"/>
          </w:tcPr>
          <w:p w:rsidR="00711E8D" w:rsidRPr="00633F41" w:rsidRDefault="00711E8D" w:rsidP="00560953">
            <w:pPr>
              <w:suppressAutoHyphens/>
              <w:jc w:val="center"/>
              <w:rPr>
                <w:color w:val="000000" w:themeColor="text1"/>
                <w:sz w:val="24"/>
                <w:szCs w:val="24"/>
              </w:rPr>
            </w:pPr>
          </w:p>
        </w:tc>
        <w:tc>
          <w:tcPr>
            <w:tcW w:w="567" w:type="dxa"/>
            <w:shd w:val="clear" w:color="auto" w:fill="auto"/>
          </w:tcPr>
          <w:p w:rsidR="00711E8D" w:rsidRPr="00633F41" w:rsidRDefault="00711E8D" w:rsidP="00560953">
            <w:pPr>
              <w:suppressAutoHyphens/>
              <w:jc w:val="center"/>
              <w:rPr>
                <w:color w:val="000000" w:themeColor="text1"/>
                <w:sz w:val="24"/>
                <w:szCs w:val="24"/>
              </w:rPr>
            </w:pPr>
          </w:p>
        </w:tc>
        <w:tc>
          <w:tcPr>
            <w:tcW w:w="567" w:type="dxa"/>
            <w:shd w:val="clear" w:color="auto" w:fill="auto"/>
          </w:tcPr>
          <w:p w:rsidR="00711E8D" w:rsidRPr="00633F41" w:rsidRDefault="00711E8D" w:rsidP="00560953">
            <w:pPr>
              <w:suppressAutoHyphens/>
              <w:jc w:val="center"/>
              <w:rPr>
                <w:color w:val="000000" w:themeColor="text1"/>
                <w:sz w:val="24"/>
                <w:szCs w:val="24"/>
              </w:rPr>
            </w:pPr>
          </w:p>
        </w:tc>
        <w:tc>
          <w:tcPr>
            <w:tcW w:w="2552" w:type="dxa"/>
            <w:shd w:val="clear" w:color="auto" w:fill="auto"/>
          </w:tcPr>
          <w:p w:rsidR="00711E8D" w:rsidRPr="00633F41" w:rsidRDefault="00711E8D" w:rsidP="00560953">
            <w:pPr>
              <w:suppressAutoHyphens/>
              <w:jc w:val="center"/>
              <w:rPr>
                <w:color w:val="000000" w:themeColor="text1"/>
              </w:rPr>
            </w:pPr>
            <w:r w:rsidRPr="00633F41">
              <w:rPr>
                <w:color w:val="000000" w:themeColor="text1"/>
                <w:sz w:val="24"/>
                <w:szCs w:val="24"/>
              </w:rPr>
              <w:t>5,0</w:t>
            </w:r>
          </w:p>
        </w:tc>
        <w:tc>
          <w:tcPr>
            <w:tcW w:w="2693" w:type="dxa"/>
            <w:shd w:val="clear" w:color="auto" w:fill="auto"/>
          </w:tcPr>
          <w:p w:rsidR="00711E8D" w:rsidRPr="00633F41" w:rsidRDefault="00711E8D" w:rsidP="00560953">
            <w:pPr>
              <w:suppressAutoHyphens/>
              <w:jc w:val="center"/>
              <w:rPr>
                <w:color w:val="000000" w:themeColor="text1"/>
              </w:rPr>
            </w:pPr>
            <w:r w:rsidRPr="00633F41">
              <w:rPr>
                <w:color w:val="000000" w:themeColor="text1"/>
                <w:sz w:val="24"/>
                <w:szCs w:val="24"/>
              </w:rPr>
              <w:t>5,0</w:t>
            </w:r>
          </w:p>
        </w:tc>
      </w:tr>
      <w:tr w:rsidR="00711E8D" w:rsidRPr="00633F41" w:rsidTr="00560953">
        <w:tc>
          <w:tcPr>
            <w:tcW w:w="567"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lastRenderedPageBreak/>
              <w:t>3.</w:t>
            </w:r>
          </w:p>
        </w:tc>
        <w:tc>
          <w:tcPr>
            <w:tcW w:w="198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«Антинаркотическая программа Камешкирского района Пензенской области на период с 2014 по 2022 годы»  </w:t>
            </w: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70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552"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269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r>
      <w:tr w:rsidR="00711E8D" w:rsidRPr="00633F41" w:rsidTr="00560953">
        <w:tc>
          <w:tcPr>
            <w:tcW w:w="56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70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552"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5,0</w:t>
            </w:r>
          </w:p>
        </w:tc>
        <w:tc>
          <w:tcPr>
            <w:tcW w:w="269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5,0</w:t>
            </w:r>
          </w:p>
        </w:tc>
      </w:tr>
      <w:tr w:rsidR="00711E8D" w:rsidRPr="00633F41" w:rsidTr="00560953">
        <w:tc>
          <w:tcPr>
            <w:tcW w:w="567"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4.</w:t>
            </w:r>
          </w:p>
        </w:tc>
        <w:tc>
          <w:tcPr>
            <w:tcW w:w="198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p w:rsidR="00711E8D" w:rsidRPr="00633F41" w:rsidRDefault="00711E8D" w:rsidP="00560953">
            <w:pPr>
              <w:suppressAutoHyphens/>
              <w:autoSpaceDE w:val="0"/>
              <w:autoSpaceDN w:val="0"/>
              <w:adjustRightInd w:val="0"/>
              <w:jc w:val="center"/>
              <w:rPr>
                <w:color w:val="000000" w:themeColor="text1"/>
                <w:sz w:val="24"/>
                <w:szCs w:val="24"/>
              </w:rPr>
            </w:pPr>
          </w:p>
          <w:p w:rsidR="00711E8D" w:rsidRPr="00633F41" w:rsidRDefault="00711E8D" w:rsidP="00560953">
            <w:pPr>
              <w:suppressAutoHyphens/>
              <w:autoSpaceDE w:val="0"/>
              <w:autoSpaceDN w:val="0"/>
              <w:adjustRightInd w:val="0"/>
              <w:jc w:val="center"/>
              <w:rPr>
                <w:color w:val="000000" w:themeColor="text1"/>
                <w:sz w:val="24"/>
                <w:szCs w:val="24"/>
              </w:rPr>
            </w:pPr>
          </w:p>
          <w:p w:rsidR="00711E8D" w:rsidRPr="00633F41" w:rsidRDefault="00711E8D" w:rsidP="00560953">
            <w:pPr>
              <w:suppressAutoHyphens/>
              <w:autoSpaceDE w:val="0"/>
              <w:autoSpaceDN w:val="0"/>
              <w:adjustRightInd w:val="0"/>
              <w:jc w:val="center"/>
              <w:rPr>
                <w:color w:val="000000" w:themeColor="text1"/>
                <w:sz w:val="24"/>
                <w:szCs w:val="24"/>
              </w:rPr>
            </w:pPr>
          </w:p>
          <w:p w:rsidR="00711E8D" w:rsidRPr="00633F41" w:rsidRDefault="00711E8D" w:rsidP="00560953">
            <w:pPr>
              <w:suppressAutoHyphens/>
              <w:autoSpaceDE w:val="0"/>
              <w:autoSpaceDN w:val="0"/>
              <w:adjustRightInd w:val="0"/>
              <w:jc w:val="center"/>
              <w:rPr>
                <w:color w:val="000000" w:themeColor="text1"/>
                <w:sz w:val="24"/>
                <w:szCs w:val="24"/>
              </w:rPr>
            </w:pPr>
          </w:p>
          <w:p w:rsidR="00711E8D" w:rsidRPr="00633F41" w:rsidRDefault="00711E8D" w:rsidP="00560953">
            <w:pPr>
              <w:suppressAutoHyphens/>
              <w:autoSpaceDE w:val="0"/>
              <w:autoSpaceDN w:val="0"/>
              <w:adjustRightInd w:val="0"/>
              <w:jc w:val="center"/>
              <w:rPr>
                <w:color w:val="000000" w:themeColor="text1"/>
                <w:sz w:val="24"/>
                <w:szCs w:val="24"/>
              </w:rPr>
            </w:pPr>
          </w:p>
          <w:p w:rsidR="00711E8D" w:rsidRPr="00633F41" w:rsidRDefault="00711E8D" w:rsidP="00560953">
            <w:pPr>
              <w:suppressAutoHyphens/>
              <w:autoSpaceDE w:val="0"/>
              <w:autoSpaceDN w:val="0"/>
              <w:adjustRightInd w:val="0"/>
              <w:jc w:val="center"/>
              <w:rPr>
                <w:color w:val="000000" w:themeColor="text1"/>
                <w:sz w:val="24"/>
                <w:szCs w:val="24"/>
              </w:rPr>
            </w:pPr>
          </w:p>
          <w:p w:rsidR="00711E8D" w:rsidRPr="00633F41" w:rsidRDefault="00711E8D" w:rsidP="00560953">
            <w:pPr>
              <w:suppressAutoHyphens/>
              <w:autoSpaceDE w:val="0"/>
              <w:autoSpaceDN w:val="0"/>
              <w:adjustRightInd w:val="0"/>
              <w:jc w:val="center"/>
              <w:rPr>
                <w:color w:val="000000" w:themeColor="text1"/>
                <w:sz w:val="24"/>
                <w:szCs w:val="24"/>
              </w:rPr>
            </w:pPr>
          </w:p>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«Антикоррупционная программа Камешкирского района Пензенской области в 2014-2022 годах»</w:t>
            </w: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70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552"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269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r>
      <w:tr w:rsidR="00711E8D" w:rsidRPr="00633F41" w:rsidTr="00560953">
        <w:trPr>
          <w:trHeight w:val="1916"/>
        </w:trPr>
        <w:tc>
          <w:tcPr>
            <w:tcW w:w="56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70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2552"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5,0</w:t>
            </w:r>
          </w:p>
        </w:tc>
        <w:tc>
          <w:tcPr>
            <w:tcW w:w="269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5,0</w:t>
            </w:r>
          </w:p>
        </w:tc>
      </w:tr>
    </w:tbl>
    <w:p w:rsidR="00711E8D" w:rsidRPr="00633F41" w:rsidRDefault="00711E8D" w:rsidP="00711E8D">
      <w:pPr>
        <w:widowControl/>
        <w:autoSpaceDE w:val="0"/>
        <w:autoSpaceDN w:val="0"/>
        <w:adjustRightInd w:val="0"/>
        <w:ind w:firstLine="540"/>
        <w:jc w:val="center"/>
        <w:rPr>
          <w:b/>
          <w:color w:val="000000" w:themeColor="text1"/>
          <w:sz w:val="28"/>
          <w:szCs w:val="28"/>
        </w:rPr>
      </w:pPr>
    </w:p>
    <w:p w:rsidR="00711E8D" w:rsidRPr="00633F41" w:rsidRDefault="00711E8D" w:rsidP="00711E8D">
      <w:pPr>
        <w:widowControl/>
        <w:autoSpaceDE w:val="0"/>
        <w:autoSpaceDN w:val="0"/>
        <w:adjustRightInd w:val="0"/>
        <w:ind w:firstLine="540"/>
        <w:jc w:val="center"/>
        <w:rPr>
          <w:b/>
          <w:color w:val="000000" w:themeColor="text1"/>
          <w:sz w:val="28"/>
          <w:szCs w:val="28"/>
        </w:rPr>
      </w:pPr>
    </w:p>
    <w:p w:rsidR="00711E8D" w:rsidRPr="00633F41" w:rsidRDefault="00711E8D" w:rsidP="00711E8D">
      <w:pPr>
        <w:widowControl/>
        <w:autoSpaceDE w:val="0"/>
        <w:autoSpaceDN w:val="0"/>
        <w:adjustRightInd w:val="0"/>
        <w:ind w:firstLine="540"/>
        <w:jc w:val="center"/>
        <w:rPr>
          <w:b/>
          <w:color w:val="000000" w:themeColor="text1"/>
          <w:sz w:val="28"/>
          <w:szCs w:val="28"/>
        </w:rPr>
      </w:pPr>
    </w:p>
    <w:p w:rsidR="00711E8D" w:rsidRPr="00633F41" w:rsidRDefault="00711E8D" w:rsidP="00711E8D">
      <w:pPr>
        <w:widowControl/>
        <w:autoSpaceDE w:val="0"/>
        <w:autoSpaceDN w:val="0"/>
        <w:adjustRightInd w:val="0"/>
        <w:ind w:firstLine="540"/>
        <w:jc w:val="center"/>
        <w:rPr>
          <w:b/>
          <w:color w:val="000000" w:themeColor="text1"/>
          <w:sz w:val="28"/>
          <w:szCs w:val="28"/>
        </w:rPr>
      </w:pPr>
    </w:p>
    <w:p w:rsidR="00711E8D" w:rsidRPr="00633F41" w:rsidRDefault="00711E8D" w:rsidP="00711E8D">
      <w:pPr>
        <w:widowControl/>
        <w:autoSpaceDE w:val="0"/>
        <w:autoSpaceDN w:val="0"/>
        <w:adjustRightInd w:val="0"/>
        <w:ind w:firstLine="540"/>
        <w:jc w:val="center"/>
        <w:rPr>
          <w:b/>
          <w:color w:val="000000" w:themeColor="text1"/>
          <w:sz w:val="28"/>
          <w:szCs w:val="28"/>
        </w:rPr>
      </w:pPr>
    </w:p>
    <w:p w:rsidR="00711E8D" w:rsidRPr="00633F41" w:rsidRDefault="00711E8D" w:rsidP="00711E8D">
      <w:pPr>
        <w:widowControl/>
        <w:autoSpaceDE w:val="0"/>
        <w:autoSpaceDN w:val="0"/>
        <w:adjustRightInd w:val="0"/>
        <w:ind w:firstLine="540"/>
        <w:jc w:val="center"/>
        <w:rPr>
          <w:b/>
          <w:color w:val="000000" w:themeColor="text1"/>
          <w:sz w:val="28"/>
          <w:szCs w:val="28"/>
        </w:rPr>
      </w:pPr>
    </w:p>
    <w:p w:rsidR="00711E8D" w:rsidRPr="00633F41" w:rsidRDefault="00711E8D" w:rsidP="00711E8D">
      <w:pPr>
        <w:widowControl/>
        <w:autoSpaceDE w:val="0"/>
        <w:autoSpaceDN w:val="0"/>
        <w:adjustRightInd w:val="0"/>
        <w:ind w:firstLine="540"/>
        <w:jc w:val="center"/>
        <w:rPr>
          <w:b/>
          <w:color w:val="000000" w:themeColor="text1"/>
          <w:sz w:val="28"/>
          <w:szCs w:val="28"/>
        </w:rPr>
      </w:pPr>
    </w:p>
    <w:p w:rsidR="00711E8D" w:rsidRPr="00633F41" w:rsidRDefault="00711E8D" w:rsidP="00711E8D">
      <w:pPr>
        <w:widowControl/>
        <w:autoSpaceDE w:val="0"/>
        <w:autoSpaceDN w:val="0"/>
        <w:adjustRightInd w:val="0"/>
        <w:ind w:firstLine="540"/>
        <w:jc w:val="center"/>
        <w:rPr>
          <w:b/>
          <w:color w:val="000000" w:themeColor="text1"/>
          <w:sz w:val="28"/>
          <w:szCs w:val="28"/>
        </w:rPr>
      </w:pPr>
    </w:p>
    <w:p w:rsidR="00711E8D" w:rsidRPr="00633F41" w:rsidRDefault="00711E8D" w:rsidP="00711E8D">
      <w:pPr>
        <w:widowControl/>
        <w:autoSpaceDE w:val="0"/>
        <w:autoSpaceDN w:val="0"/>
        <w:adjustRightInd w:val="0"/>
        <w:ind w:firstLine="540"/>
        <w:jc w:val="center"/>
        <w:rPr>
          <w:b/>
          <w:color w:val="000000" w:themeColor="text1"/>
          <w:sz w:val="28"/>
          <w:szCs w:val="28"/>
        </w:rPr>
      </w:pPr>
    </w:p>
    <w:p w:rsidR="00711E8D" w:rsidRPr="00633F41" w:rsidRDefault="00711E8D" w:rsidP="00711E8D">
      <w:pPr>
        <w:widowControl/>
        <w:autoSpaceDE w:val="0"/>
        <w:autoSpaceDN w:val="0"/>
        <w:adjustRightInd w:val="0"/>
        <w:ind w:firstLine="540"/>
        <w:jc w:val="center"/>
        <w:rPr>
          <w:b/>
          <w:color w:val="000000" w:themeColor="text1"/>
          <w:sz w:val="28"/>
          <w:szCs w:val="28"/>
        </w:rPr>
      </w:pPr>
    </w:p>
    <w:p w:rsidR="00711E8D" w:rsidRPr="00633F41" w:rsidRDefault="00711E8D" w:rsidP="00711E8D">
      <w:pPr>
        <w:widowControl/>
        <w:autoSpaceDE w:val="0"/>
        <w:autoSpaceDN w:val="0"/>
        <w:adjustRightInd w:val="0"/>
        <w:ind w:firstLine="540"/>
        <w:jc w:val="center"/>
        <w:rPr>
          <w:b/>
          <w:color w:val="000000" w:themeColor="text1"/>
          <w:sz w:val="28"/>
          <w:szCs w:val="28"/>
        </w:rPr>
      </w:pPr>
    </w:p>
    <w:p w:rsidR="00711E8D" w:rsidRPr="00633F41" w:rsidRDefault="00711E8D" w:rsidP="00711E8D">
      <w:pPr>
        <w:widowControl/>
        <w:autoSpaceDE w:val="0"/>
        <w:autoSpaceDN w:val="0"/>
        <w:adjustRightInd w:val="0"/>
        <w:ind w:firstLine="540"/>
        <w:jc w:val="right"/>
        <w:rPr>
          <w:color w:val="000000" w:themeColor="text1"/>
          <w:sz w:val="28"/>
          <w:szCs w:val="28"/>
          <w:highlight w:val="yellow"/>
        </w:rPr>
      </w:pPr>
    </w:p>
    <w:p w:rsidR="00711E8D" w:rsidRPr="00633F41" w:rsidRDefault="00711E8D" w:rsidP="00711E8D">
      <w:pPr>
        <w:widowControl/>
        <w:autoSpaceDE w:val="0"/>
        <w:autoSpaceDN w:val="0"/>
        <w:adjustRightInd w:val="0"/>
        <w:ind w:firstLine="540"/>
        <w:jc w:val="right"/>
        <w:rPr>
          <w:color w:val="000000" w:themeColor="text1"/>
          <w:sz w:val="28"/>
          <w:szCs w:val="28"/>
          <w:highlight w:val="yellow"/>
        </w:rPr>
      </w:pPr>
    </w:p>
    <w:p w:rsidR="00711E8D" w:rsidRPr="00633F41" w:rsidRDefault="00711E8D" w:rsidP="00711E8D">
      <w:pPr>
        <w:widowControl/>
        <w:autoSpaceDE w:val="0"/>
        <w:autoSpaceDN w:val="0"/>
        <w:adjustRightInd w:val="0"/>
        <w:ind w:firstLine="540"/>
        <w:jc w:val="right"/>
        <w:rPr>
          <w:color w:val="000000" w:themeColor="text1"/>
          <w:sz w:val="28"/>
          <w:szCs w:val="28"/>
          <w:highlight w:val="yellow"/>
        </w:rPr>
      </w:pPr>
    </w:p>
    <w:p w:rsidR="00711E8D" w:rsidRPr="00633F41" w:rsidRDefault="00711E8D" w:rsidP="00711E8D">
      <w:pPr>
        <w:widowControl/>
        <w:autoSpaceDE w:val="0"/>
        <w:autoSpaceDN w:val="0"/>
        <w:adjustRightInd w:val="0"/>
        <w:ind w:firstLine="540"/>
        <w:jc w:val="right"/>
        <w:rPr>
          <w:color w:val="000000" w:themeColor="text1"/>
          <w:sz w:val="28"/>
          <w:szCs w:val="28"/>
          <w:highlight w:val="yellow"/>
        </w:rPr>
      </w:pPr>
    </w:p>
    <w:p w:rsidR="00711E8D" w:rsidRPr="00633F41" w:rsidRDefault="00711E8D" w:rsidP="00711E8D">
      <w:pPr>
        <w:widowControl/>
        <w:autoSpaceDE w:val="0"/>
        <w:autoSpaceDN w:val="0"/>
        <w:adjustRightInd w:val="0"/>
        <w:ind w:firstLine="540"/>
        <w:jc w:val="right"/>
        <w:rPr>
          <w:color w:val="000000" w:themeColor="text1"/>
          <w:sz w:val="28"/>
          <w:szCs w:val="28"/>
          <w:highlight w:val="yellow"/>
        </w:rPr>
      </w:pPr>
    </w:p>
    <w:p w:rsidR="00711E8D" w:rsidRPr="00633F41" w:rsidRDefault="00711E8D" w:rsidP="00711E8D">
      <w:pPr>
        <w:widowControl/>
        <w:autoSpaceDE w:val="0"/>
        <w:autoSpaceDN w:val="0"/>
        <w:adjustRightInd w:val="0"/>
        <w:ind w:firstLine="540"/>
        <w:jc w:val="right"/>
        <w:rPr>
          <w:color w:val="000000" w:themeColor="text1"/>
          <w:sz w:val="28"/>
          <w:szCs w:val="28"/>
          <w:highlight w:val="yellow"/>
        </w:rPr>
      </w:pPr>
    </w:p>
    <w:p w:rsidR="00711E8D" w:rsidRPr="00633F41" w:rsidRDefault="00711E8D" w:rsidP="00711E8D">
      <w:pPr>
        <w:widowControl/>
        <w:autoSpaceDE w:val="0"/>
        <w:autoSpaceDN w:val="0"/>
        <w:adjustRightInd w:val="0"/>
        <w:ind w:firstLine="540"/>
        <w:jc w:val="right"/>
        <w:rPr>
          <w:color w:val="000000" w:themeColor="text1"/>
          <w:sz w:val="28"/>
          <w:szCs w:val="28"/>
          <w:highlight w:val="yellow"/>
        </w:rPr>
      </w:pPr>
    </w:p>
    <w:p w:rsidR="00711E8D" w:rsidRPr="00633F41" w:rsidRDefault="00711E8D" w:rsidP="00711E8D">
      <w:pPr>
        <w:widowControl/>
        <w:autoSpaceDE w:val="0"/>
        <w:autoSpaceDN w:val="0"/>
        <w:adjustRightInd w:val="0"/>
        <w:ind w:firstLine="540"/>
        <w:jc w:val="right"/>
        <w:rPr>
          <w:color w:val="000000" w:themeColor="text1"/>
          <w:sz w:val="28"/>
          <w:szCs w:val="28"/>
          <w:highlight w:val="yellow"/>
        </w:rPr>
      </w:pPr>
    </w:p>
    <w:p w:rsidR="00711E8D" w:rsidRPr="00633F41" w:rsidRDefault="00711E8D" w:rsidP="00711E8D">
      <w:pPr>
        <w:widowControl/>
        <w:autoSpaceDE w:val="0"/>
        <w:autoSpaceDN w:val="0"/>
        <w:adjustRightInd w:val="0"/>
        <w:ind w:firstLine="540"/>
        <w:jc w:val="right"/>
        <w:rPr>
          <w:color w:val="000000" w:themeColor="text1"/>
          <w:sz w:val="24"/>
          <w:szCs w:val="24"/>
        </w:rPr>
      </w:pPr>
    </w:p>
    <w:p w:rsidR="00711E8D" w:rsidRPr="00633F41" w:rsidRDefault="00711E8D" w:rsidP="00711E8D">
      <w:pPr>
        <w:widowControl/>
        <w:autoSpaceDE w:val="0"/>
        <w:autoSpaceDN w:val="0"/>
        <w:adjustRightInd w:val="0"/>
        <w:ind w:firstLine="540"/>
        <w:jc w:val="right"/>
        <w:rPr>
          <w:color w:val="000000" w:themeColor="text1"/>
          <w:sz w:val="24"/>
          <w:szCs w:val="24"/>
        </w:rPr>
      </w:pPr>
    </w:p>
    <w:p w:rsidR="00711E8D" w:rsidRPr="00633F41" w:rsidRDefault="00711E8D" w:rsidP="00711E8D">
      <w:pPr>
        <w:widowControl/>
        <w:autoSpaceDE w:val="0"/>
        <w:autoSpaceDN w:val="0"/>
        <w:adjustRightInd w:val="0"/>
        <w:ind w:firstLine="540"/>
        <w:jc w:val="right"/>
        <w:rPr>
          <w:color w:val="000000" w:themeColor="text1"/>
          <w:sz w:val="24"/>
          <w:szCs w:val="24"/>
        </w:rPr>
      </w:pPr>
    </w:p>
    <w:p w:rsidR="00711E8D" w:rsidRPr="00633F41" w:rsidRDefault="00711E8D" w:rsidP="00711E8D">
      <w:pPr>
        <w:widowControl/>
        <w:autoSpaceDE w:val="0"/>
        <w:autoSpaceDN w:val="0"/>
        <w:adjustRightInd w:val="0"/>
        <w:ind w:firstLine="540"/>
        <w:jc w:val="right"/>
        <w:rPr>
          <w:color w:val="000000" w:themeColor="text1"/>
          <w:sz w:val="24"/>
          <w:szCs w:val="24"/>
        </w:rPr>
      </w:pPr>
      <w:r w:rsidRPr="00633F41">
        <w:rPr>
          <w:color w:val="000000" w:themeColor="text1"/>
          <w:sz w:val="24"/>
          <w:szCs w:val="24"/>
        </w:rPr>
        <w:t>Приложение № 8.1</w:t>
      </w:r>
    </w:p>
    <w:p w:rsidR="00711E8D" w:rsidRPr="00633F41" w:rsidRDefault="00711E8D" w:rsidP="00711E8D">
      <w:pPr>
        <w:widowControl/>
        <w:autoSpaceDE w:val="0"/>
        <w:autoSpaceDN w:val="0"/>
        <w:adjustRightInd w:val="0"/>
        <w:ind w:firstLine="540"/>
        <w:jc w:val="right"/>
        <w:rPr>
          <w:color w:val="000000" w:themeColor="text1"/>
          <w:sz w:val="24"/>
          <w:szCs w:val="24"/>
        </w:rPr>
      </w:pPr>
      <w:r w:rsidRPr="00633F41">
        <w:rPr>
          <w:color w:val="000000" w:themeColor="text1"/>
          <w:sz w:val="24"/>
          <w:szCs w:val="24"/>
        </w:rPr>
        <w:t xml:space="preserve">к муниципальной  программе </w:t>
      </w:r>
    </w:p>
    <w:p w:rsidR="00711E8D" w:rsidRPr="00633F41" w:rsidRDefault="00711E8D" w:rsidP="00711E8D">
      <w:pPr>
        <w:widowControl/>
        <w:autoSpaceDE w:val="0"/>
        <w:autoSpaceDN w:val="0"/>
        <w:adjustRightInd w:val="0"/>
        <w:ind w:firstLine="540"/>
        <w:jc w:val="right"/>
        <w:rPr>
          <w:color w:val="000000" w:themeColor="text1"/>
          <w:sz w:val="24"/>
          <w:szCs w:val="24"/>
        </w:rPr>
      </w:pPr>
      <w:r w:rsidRPr="00633F41">
        <w:rPr>
          <w:color w:val="000000" w:themeColor="text1"/>
          <w:sz w:val="24"/>
          <w:szCs w:val="24"/>
        </w:rPr>
        <w:t xml:space="preserve">«Обеспечение общественного порядка и </w:t>
      </w:r>
    </w:p>
    <w:p w:rsidR="00711E8D" w:rsidRPr="00633F41" w:rsidRDefault="00711E8D" w:rsidP="00711E8D">
      <w:pPr>
        <w:widowControl/>
        <w:autoSpaceDE w:val="0"/>
        <w:autoSpaceDN w:val="0"/>
        <w:adjustRightInd w:val="0"/>
        <w:ind w:firstLine="540"/>
        <w:jc w:val="right"/>
        <w:rPr>
          <w:color w:val="000000" w:themeColor="text1"/>
          <w:sz w:val="24"/>
          <w:szCs w:val="24"/>
        </w:rPr>
      </w:pPr>
      <w:r w:rsidRPr="00633F41">
        <w:rPr>
          <w:color w:val="000000" w:themeColor="text1"/>
          <w:sz w:val="24"/>
          <w:szCs w:val="24"/>
        </w:rPr>
        <w:t xml:space="preserve">противодействие преступности </w:t>
      </w:r>
      <w:proofErr w:type="gramStart"/>
      <w:r w:rsidRPr="00633F41">
        <w:rPr>
          <w:color w:val="000000" w:themeColor="text1"/>
          <w:sz w:val="24"/>
          <w:szCs w:val="24"/>
        </w:rPr>
        <w:t>в</w:t>
      </w:r>
      <w:proofErr w:type="gramEnd"/>
      <w:r w:rsidRPr="00633F41">
        <w:rPr>
          <w:color w:val="000000" w:themeColor="text1"/>
          <w:sz w:val="24"/>
          <w:szCs w:val="24"/>
        </w:rPr>
        <w:t xml:space="preserve">  </w:t>
      </w:r>
    </w:p>
    <w:p w:rsidR="00711E8D" w:rsidRPr="00633F41" w:rsidRDefault="00711E8D" w:rsidP="00711E8D">
      <w:pPr>
        <w:widowControl/>
        <w:autoSpaceDE w:val="0"/>
        <w:autoSpaceDN w:val="0"/>
        <w:adjustRightInd w:val="0"/>
        <w:ind w:firstLine="540"/>
        <w:jc w:val="right"/>
        <w:rPr>
          <w:color w:val="000000" w:themeColor="text1"/>
          <w:sz w:val="24"/>
          <w:szCs w:val="24"/>
        </w:rPr>
      </w:pPr>
      <w:r w:rsidRPr="00633F41">
        <w:rPr>
          <w:color w:val="000000" w:themeColor="text1"/>
          <w:sz w:val="24"/>
          <w:szCs w:val="24"/>
        </w:rPr>
        <w:t xml:space="preserve">Камешкирском </w:t>
      </w:r>
      <w:proofErr w:type="gramStart"/>
      <w:r w:rsidRPr="00633F41">
        <w:rPr>
          <w:color w:val="000000" w:themeColor="text1"/>
          <w:sz w:val="24"/>
          <w:szCs w:val="24"/>
        </w:rPr>
        <w:t>районе</w:t>
      </w:r>
      <w:proofErr w:type="gramEnd"/>
      <w:r w:rsidRPr="00633F41">
        <w:rPr>
          <w:color w:val="000000" w:themeColor="text1"/>
          <w:sz w:val="24"/>
          <w:szCs w:val="24"/>
        </w:rPr>
        <w:t xml:space="preserve"> Пензенской области </w:t>
      </w:r>
    </w:p>
    <w:p w:rsidR="00711E8D" w:rsidRPr="00633F41" w:rsidRDefault="00711E8D" w:rsidP="00711E8D">
      <w:pPr>
        <w:widowControl/>
        <w:autoSpaceDE w:val="0"/>
        <w:autoSpaceDN w:val="0"/>
        <w:adjustRightInd w:val="0"/>
        <w:ind w:firstLine="540"/>
        <w:jc w:val="right"/>
        <w:rPr>
          <w:color w:val="000000" w:themeColor="text1"/>
          <w:sz w:val="24"/>
          <w:szCs w:val="24"/>
        </w:rPr>
      </w:pPr>
      <w:r w:rsidRPr="00633F41">
        <w:rPr>
          <w:color w:val="000000" w:themeColor="text1"/>
          <w:sz w:val="24"/>
          <w:szCs w:val="24"/>
        </w:rPr>
        <w:t xml:space="preserve"> в 2014-2022 годах»</w:t>
      </w:r>
    </w:p>
    <w:p w:rsidR="00711E8D" w:rsidRPr="00633F41" w:rsidRDefault="00711E8D" w:rsidP="00711E8D">
      <w:pPr>
        <w:widowControl/>
        <w:autoSpaceDE w:val="0"/>
        <w:autoSpaceDN w:val="0"/>
        <w:adjustRightInd w:val="0"/>
        <w:ind w:firstLine="540"/>
        <w:jc w:val="right"/>
        <w:rPr>
          <w:color w:val="000000" w:themeColor="text1"/>
          <w:sz w:val="28"/>
          <w:szCs w:val="28"/>
        </w:rPr>
      </w:pPr>
    </w:p>
    <w:p w:rsidR="00711E8D" w:rsidRPr="00633F41" w:rsidRDefault="00711E8D" w:rsidP="00711E8D">
      <w:pPr>
        <w:widowControl/>
        <w:autoSpaceDE w:val="0"/>
        <w:autoSpaceDN w:val="0"/>
        <w:adjustRightInd w:val="0"/>
        <w:ind w:firstLine="540"/>
        <w:jc w:val="center"/>
        <w:rPr>
          <w:color w:val="000000" w:themeColor="text1"/>
          <w:sz w:val="24"/>
          <w:szCs w:val="24"/>
        </w:rPr>
      </w:pPr>
      <w:r w:rsidRPr="00633F41">
        <w:rPr>
          <w:color w:val="000000" w:themeColor="text1"/>
          <w:sz w:val="24"/>
          <w:szCs w:val="24"/>
        </w:rPr>
        <w:t>Ресурсное обеспечение</w:t>
      </w:r>
    </w:p>
    <w:p w:rsidR="00711E8D" w:rsidRPr="00633F41" w:rsidRDefault="00711E8D" w:rsidP="00711E8D">
      <w:pPr>
        <w:widowControl/>
        <w:autoSpaceDE w:val="0"/>
        <w:autoSpaceDN w:val="0"/>
        <w:adjustRightInd w:val="0"/>
        <w:ind w:firstLine="540"/>
        <w:jc w:val="center"/>
        <w:rPr>
          <w:color w:val="000000" w:themeColor="text1"/>
          <w:sz w:val="24"/>
          <w:szCs w:val="24"/>
        </w:rPr>
      </w:pPr>
      <w:r w:rsidRPr="00633F41">
        <w:rPr>
          <w:color w:val="000000" w:themeColor="text1"/>
          <w:sz w:val="24"/>
          <w:szCs w:val="24"/>
        </w:rPr>
        <w:t>реализации муниципальной  программы «Обеспечение общественного порядка и противодействие преступности в Камешкирском районе Пензенской области в 2014-2022 годах» за счет средств бюджета Камешкирского района</w:t>
      </w:r>
    </w:p>
    <w:p w:rsidR="00711E8D" w:rsidRPr="00633F41" w:rsidRDefault="00711E8D" w:rsidP="00711E8D">
      <w:pPr>
        <w:widowControl/>
        <w:autoSpaceDE w:val="0"/>
        <w:autoSpaceDN w:val="0"/>
        <w:adjustRightInd w:val="0"/>
        <w:ind w:firstLine="540"/>
        <w:jc w:val="center"/>
        <w:rPr>
          <w:color w:val="000000" w:themeColor="text1"/>
          <w:sz w:val="24"/>
          <w:szCs w:val="24"/>
        </w:rPr>
      </w:pPr>
      <w:r w:rsidRPr="00633F41">
        <w:rPr>
          <w:color w:val="000000" w:themeColor="text1"/>
          <w:sz w:val="24"/>
          <w:szCs w:val="24"/>
        </w:rPr>
        <w:t>на 2016- 2022г.</w:t>
      </w:r>
    </w:p>
    <w:tbl>
      <w:tblPr>
        <w:tblW w:w="157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985"/>
        <w:gridCol w:w="1984"/>
        <w:gridCol w:w="851"/>
        <w:gridCol w:w="567"/>
        <w:gridCol w:w="708"/>
        <w:gridCol w:w="567"/>
        <w:gridCol w:w="567"/>
        <w:gridCol w:w="993"/>
        <w:gridCol w:w="850"/>
        <w:gridCol w:w="851"/>
        <w:gridCol w:w="850"/>
        <w:gridCol w:w="709"/>
        <w:gridCol w:w="850"/>
        <w:gridCol w:w="850"/>
      </w:tblGrid>
      <w:tr w:rsidR="00711E8D" w:rsidRPr="00633F41" w:rsidTr="00560953">
        <w:tc>
          <w:tcPr>
            <w:tcW w:w="4537" w:type="dxa"/>
            <w:gridSpan w:val="3"/>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Ответственный исполнитель муниципальной программы</w:t>
            </w:r>
          </w:p>
        </w:tc>
        <w:tc>
          <w:tcPr>
            <w:tcW w:w="11197" w:type="dxa"/>
            <w:gridSpan w:val="13"/>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r>
      <w:tr w:rsidR="00711E8D" w:rsidRPr="00633F41" w:rsidTr="00560953">
        <w:tc>
          <w:tcPr>
            <w:tcW w:w="567" w:type="dxa"/>
            <w:vMerge w:val="restart"/>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w:t>
            </w:r>
          </w:p>
          <w:p w:rsidR="00711E8D" w:rsidRPr="00633F41" w:rsidRDefault="00711E8D" w:rsidP="00560953">
            <w:pPr>
              <w:suppressAutoHyphens/>
              <w:autoSpaceDE w:val="0"/>
              <w:autoSpaceDN w:val="0"/>
              <w:adjustRightInd w:val="0"/>
              <w:jc w:val="both"/>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lang w:val="en-US"/>
              </w:rPr>
              <w:t>/</w:t>
            </w:r>
            <w:r w:rsidRPr="00633F41">
              <w:rPr>
                <w:color w:val="000000" w:themeColor="text1"/>
                <w:sz w:val="24"/>
                <w:szCs w:val="24"/>
              </w:rPr>
              <w:t>п</w:t>
            </w: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Статус</w:t>
            </w: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Наименование муниципальной программы, подпрограммы</w:t>
            </w:r>
          </w:p>
        </w:tc>
        <w:tc>
          <w:tcPr>
            <w:tcW w:w="1984"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Ответственный исполнитель подпрограммы</w:t>
            </w:r>
          </w:p>
        </w:tc>
        <w:tc>
          <w:tcPr>
            <w:tcW w:w="3260" w:type="dxa"/>
            <w:gridSpan w:val="5"/>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lang w:val="en-US"/>
              </w:rPr>
            </w:pPr>
            <w:r w:rsidRPr="00633F41">
              <w:rPr>
                <w:color w:val="000000" w:themeColor="text1"/>
                <w:sz w:val="24"/>
                <w:szCs w:val="24"/>
              </w:rPr>
              <w:t>Код бюджетной классификации</w:t>
            </w:r>
            <w:r w:rsidRPr="00633F41">
              <w:rPr>
                <w:color w:val="000000" w:themeColor="text1"/>
                <w:sz w:val="24"/>
                <w:szCs w:val="24"/>
                <w:lang w:val="en-US"/>
              </w:rPr>
              <w:t>&lt;1&gt;</w:t>
            </w:r>
          </w:p>
        </w:tc>
        <w:tc>
          <w:tcPr>
            <w:tcW w:w="5953" w:type="dxa"/>
            <w:gridSpan w:val="7"/>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 xml:space="preserve">Расходы бюджета Камешкирского района, </w:t>
            </w:r>
          </w:p>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 xml:space="preserve">тыс. рублей </w:t>
            </w:r>
          </w:p>
        </w:tc>
      </w:tr>
      <w:tr w:rsidR="00711E8D" w:rsidRPr="00633F41" w:rsidTr="00560953">
        <w:tc>
          <w:tcPr>
            <w:tcW w:w="56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4"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ГРБС</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РЗ</w:t>
            </w:r>
          </w:p>
        </w:tc>
        <w:tc>
          <w:tcPr>
            <w:tcW w:w="70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roofErr w:type="gramStart"/>
            <w:r w:rsidRPr="00633F41">
              <w:rPr>
                <w:color w:val="000000" w:themeColor="text1"/>
                <w:sz w:val="24"/>
                <w:szCs w:val="24"/>
              </w:rPr>
              <w:t>ПР</w:t>
            </w:r>
            <w:proofErr w:type="gramEnd"/>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ЦС</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ВР</w:t>
            </w:r>
          </w:p>
        </w:tc>
        <w:tc>
          <w:tcPr>
            <w:tcW w:w="993"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2016</w:t>
            </w:r>
          </w:p>
          <w:p w:rsidR="00711E8D" w:rsidRPr="00633F41" w:rsidRDefault="00711E8D" w:rsidP="00560953">
            <w:pPr>
              <w:suppressAutoHyphens/>
              <w:autoSpaceDE w:val="0"/>
              <w:jc w:val="center"/>
              <w:rPr>
                <w:color w:val="000000" w:themeColor="text1"/>
                <w:sz w:val="24"/>
                <w:szCs w:val="24"/>
              </w:rPr>
            </w:pPr>
          </w:p>
        </w:tc>
        <w:tc>
          <w:tcPr>
            <w:tcW w:w="850"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2017</w:t>
            </w:r>
          </w:p>
          <w:p w:rsidR="00711E8D" w:rsidRPr="00633F41" w:rsidRDefault="00711E8D" w:rsidP="00560953">
            <w:pPr>
              <w:suppressAutoHyphens/>
              <w:autoSpaceDE w:val="0"/>
              <w:rPr>
                <w:color w:val="000000" w:themeColor="text1"/>
                <w:sz w:val="24"/>
                <w:szCs w:val="24"/>
              </w:rPr>
            </w:pPr>
          </w:p>
        </w:tc>
        <w:tc>
          <w:tcPr>
            <w:tcW w:w="851"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2018</w:t>
            </w:r>
          </w:p>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 xml:space="preserve"> </w:t>
            </w:r>
          </w:p>
        </w:tc>
        <w:tc>
          <w:tcPr>
            <w:tcW w:w="850"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 xml:space="preserve">2019 </w:t>
            </w:r>
          </w:p>
        </w:tc>
        <w:tc>
          <w:tcPr>
            <w:tcW w:w="709" w:type="dxa"/>
            <w:shd w:val="clear" w:color="auto" w:fill="auto"/>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 xml:space="preserve">2020 </w:t>
            </w:r>
          </w:p>
        </w:tc>
        <w:tc>
          <w:tcPr>
            <w:tcW w:w="850"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2021</w:t>
            </w:r>
          </w:p>
        </w:tc>
        <w:tc>
          <w:tcPr>
            <w:tcW w:w="850" w:type="dxa"/>
          </w:tcPr>
          <w:p w:rsidR="00711E8D" w:rsidRPr="00633F41" w:rsidRDefault="00711E8D" w:rsidP="00560953">
            <w:pPr>
              <w:suppressAutoHyphens/>
              <w:autoSpaceDE w:val="0"/>
              <w:jc w:val="center"/>
              <w:rPr>
                <w:color w:val="000000" w:themeColor="text1"/>
                <w:sz w:val="24"/>
                <w:szCs w:val="24"/>
              </w:rPr>
            </w:pPr>
            <w:r w:rsidRPr="00633F41">
              <w:rPr>
                <w:color w:val="000000" w:themeColor="text1"/>
                <w:sz w:val="24"/>
                <w:szCs w:val="24"/>
              </w:rPr>
              <w:t>2022</w:t>
            </w:r>
          </w:p>
        </w:tc>
      </w:tr>
      <w:tr w:rsidR="00711E8D" w:rsidRPr="00633F41" w:rsidTr="00560953">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w:t>
            </w:r>
          </w:p>
        </w:tc>
        <w:tc>
          <w:tcPr>
            <w:tcW w:w="1985"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2</w:t>
            </w:r>
          </w:p>
        </w:tc>
        <w:tc>
          <w:tcPr>
            <w:tcW w:w="1985"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3</w:t>
            </w:r>
          </w:p>
        </w:tc>
        <w:tc>
          <w:tcPr>
            <w:tcW w:w="1984"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4</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6</w:t>
            </w:r>
          </w:p>
        </w:tc>
        <w:tc>
          <w:tcPr>
            <w:tcW w:w="70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7</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8</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9</w:t>
            </w:r>
          </w:p>
        </w:tc>
        <w:tc>
          <w:tcPr>
            <w:tcW w:w="99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12</w:t>
            </w:r>
          </w:p>
        </w:tc>
        <w:tc>
          <w:tcPr>
            <w:tcW w:w="850"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13</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14</w:t>
            </w:r>
          </w:p>
        </w:tc>
        <w:tc>
          <w:tcPr>
            <w:tcW w:w="850"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70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16</w:t>
            </w:r>
          </w:p>
        </w:tc>
        <w:tc>
          <w:tcPr>
            <w:tcW w:w="850"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17</w:t>
            </w:r>
          </w:p>
        </w:tc>
        <w:tc>
          <w:tcPr>
            <w:tcW w:w="850"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18</w:t>
            </w:r>
          </w:p>
        </w:tc>
      </w:tr>
      <w:tr w:rsidR="00711E8D" w:rsidRPr="00633F41" w:rsidTr="00560953">
        <w:tc>
          <w:tcPr>
            <w:tcW w:w="567"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w:t>
            </w: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Муниципальная  программа</w:t>
            </w: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«Обеспечение общественного порядка и противодействие преступности    в Камешкирском районе Пензенской области в 2014-2022 годах»</w:t>
            </w: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708"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99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50"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55</w:t>
            </w:r>
          </w:p>
        </w:tc>
        <w:tc>
          <w:tcPr>
            <w:tcW w:w="850" w:type="dxa"/>
            <w:shd w:val="clear" w:color="auto" w:fill="auto"/>
          </w:tcPr>
          <w:p w:rsidR="00711E8D" w:rsidRPr="00633F41" w:rsidRDefault="00711E8D" w:rsidP="00560953">
            <w:pPr>
              <w:jc w:val="center"/>
              <w:rPr>
                <w:color w:val="000000" w:themeColor="text1"/>
              </w:rPr>
            </w:pPr>
            <w:r w:rsidRPr="00633F41">
              <w:rPr>
                <w:color w:val="000000" w:themeColor="text1"/>
              </w:rPr>
              <w:t>45</w:t>
            </w:r>
          </w:p>
        </w:tc>
        <w:tc>
          <w:tcPr>
            <w:tcW w:w="709" w:type="dxa"/>
            <w:shd w:val="clear" w:color="auto" w:fill="auto"/>
          </w:tcPr>
          <w:p w:rsidR="00711E8D" w:rsidRPr="00633F41" w:rsidRDefault="00711E8D" w:rsidP="00560953">
            <w:pPr>
              <w:jc w:val="center"/>
              <w:rPr>
                <w:color w:val="000000" w:themeColor="text1"/>
              </w:rPr>
            </w:pPr>
            <w:r w:rsidRPr="00633F41">
              <w:rPr>
                <w:color w:val="000000" w:themeColor="text1"/>
              </w:rPr>
              <w:t>45</w:t>
            </w:r>
          </w:p>
        </w:tc>
        <w:tc>
          <w:tcPr>
            <w:tcW w:w="850" w:type="dxa"/>
          </w:tcPr>
          <w:p w:rsidR="00711E8D" w:rsidRPr="00633F41" w:rsidRDefault="00711E8D" w:rsidP="00560953">
            <w:pPr>
              <w:jc w:val="center"/>
              <w:rPr>
                <w:color w:val="000000" w:themeColor="text1"/>
              </w:rPr>
            </w:pPr>
            <w:r w:rsidRPr="00633F41">
              <w:rPr>
                <w:color w:val="000000" w:themeColor="text1"/>
              </w:rPr>
              <w:t>45</w:t>
            </w:r>
          </w:p>
        </w:tc>
        <w:tc>
          <w:tcPr>
            <w:tcW w:w="850" w:type="dxa"/>
          </w:tcPr>
          <w:p w:rsidR="00711E8D" w:rsidRPr="00633F41" w:rsidRDefault="00711E8D" w:rsidP="00560953">
            <w:pPr>
              <w:jc w:val="center"/>
              <w:rPr>
                <w:color w:val="000000" w:themeColor="text1"/>
              </w:rPr>
            </w:pPr>
            <w:r w:rsidRPr="00633F41">
              <w:rPr>
                <w:color w:val="000000" w:themeColor="text1"/>
              </w:rPr>
              <w:t>45</w:t>
            </w:r>
          </w:p>
        </w:tc>
      </w:tr>
      <w:tr w:rsidR="00711E8D" w:rsidRPr="00633F41" w:rsidTr="00560953">
        <w:tc>
          <w:tcPr>
            <w:tcW w:w="56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Ответственный исполнитель: Администрация Камешкирского района Пензенской области</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708"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99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50"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15</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55</w:t>
            </w:r>
          </w:p>
        </w:tc>
        <w:tc>
          <w:tcPr>
            <w:tcW w:w="850" w:type="dxa"/>
            <w:shd w:val="clear" w:color="auto" w:fill="auto"/>
          </w:tcPr>
          <w:p w:rsidR="00711E8D" w:rsidRPr="00633F41" w:rsidRDefault="00711E8D" w:rsidP="00560953">
            <w:pPr>
              <w:jc w:val="center"/>
              <w:rPr>
                <w:color w:val="000000" w:themeColor="text1"/>
              </w:rPr>
            </w:pPr>
            <w:r w:rsidRPr="00633F41">
              <w:rPr>
                <w:color w:val="000000" w:themeColor="text1"/>
              </w:rPr>
              <w:t>45</w:t>
            </w:r>
          </w:p>
        </w:tc>
        <w:tc>
          <w:tcPr>
            <w:tcW w:w="709" w:type="dxa"/>
            <w:shd w:val="clear" w:color="auto" w:fill="auto"/>
          </w:tcPr>
          <w:p w:rsidR="00711E8D" w:rsidRPr="00633F41" w:rsidRDefault="00711E8D" w:rsidP="00560953">
            <w:pPr>
              <w:jc w:val="center"/>
              <w:rPr>
                <w:color w:val="000000" w:themeColor="text1"/>
              </w:rPr>
            </w:pPr>
            <w:r w:rsidRPr="00633F41">
              <w:rPr>
                <w:color w:val="000000" w:themeColor="text1"/>
              </w:rPr>
              <w:t>45</w:t>
            </w:r>
          </w:p>
        </w:tc>
        <w:tc>
          <w:tcPr>
            <w:tcW w:w="850" w:type="dxa"/>
          </w:tcPr>
          <w:p w:rsidR="00711E8D" w:rsidRPr="00633F41" w:rsidRDefault="00711E8D" w:rsidP="00560953">
            <w:pPr>
              <w:jc w:val="center"/>
              <w:rPr>
                <w:color w:val="000000" w:themeColor="text1"/>
              </w:rPr>
            </w:pPr>
            <w:r w:rsidRPr="00633F41">
              <w:rPr>
                <w:color w:val="000000" w:themeColor="text1"/>
              </w:rPr>
              <w:t>45</w:t>
            </w:r>
          </w:p>
        </w:tc>
        <w:tc>
          <w:tcPr>
            <w:tcW w:w="850" w:type="dxa"/>
          </w:tcPr>
          <w:p w:rsidR="00711E8D" w:rsidRPr="00633F41" w:rsidRDefault="00711E8D" w:rsidP="00560953">
            <w:pPr>
              <w:jc w:val="center"/>
              <w:rPr>
                <w:color w:val="000000" w:themeColor="text1"/>
              </w:rPr>
            </w:pPr>
            <w:r w:rsidRPr="00633F41">
              <w:rPr>
                <w:color w:val="000000" w:themeColor="text1"/>
              </w:rPr>
              <w:t>45</w:t>
            </w:r>
          </w:p>
        </w:tc>
      </w:tr>
      <w:tr w:rsidR="00711E8D" w:rsidRPr="00633F41" w:rsidTr="00560953">
        <w:tc>
          <w:tcPr>
            <w:tcW w:w="567"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2.</w:t>
            </w:r>
          </w:p>
        </w:tc>
        <w:tc>
          <w:tcPr>
            <w:tcW w:w="198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«Профилактика правонарушений и экстремисткой деятельности в Камешкирском районе Пензенской области в 2014-</w:t>
            </w:r>
            <w:r w:rsidRPr="00633F41">
              <w:rPr>
                <w:color w:val="000000" w:themeColor="text1"/>
                <w:sz w:val="24"/>
                <w:szCs w:val="24"/>
              </w:rPr>
              <w:lastRenderedPageBreak/>
              <w:t>2022 годах»</w:t>
            </w: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lastRenderedPageBreak/>
              <w:t>всего</w:t>
            </w:r>
          </w:p>
        </w:tc>
        <w:tc>
          <w:tcPr>
            <w:tcW w:w="851"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708"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993" w:type="dxa"/>
            <w:shd w:val="clear" w:color="auto" w:fill="auto"/>
          </w:tcPr>
          <w:p w:rsidR="00711E8D" w:rsidRPr="00633F41" w:rsidRDefault="00711E8D" w:rsidP="00560953">
            <w:pPr>
              <w:suppressAutoHyphens/>
              <w:jc w:val="center"/>
              <w:rPr>
                <w:color w:val="000000" w:themeColor="text1"/>
              </w:rPr>
            </w:pPr>
            <w:r w:rsidRPr="00633F41">
              <w:rPr>
                <w:color w:val="000000" w:themeColor="text1"/>
                <w:sz w:val="24"/>
                <w:szCs w:val="24"/>
              </w:rPr>
              <w:t>5,0</w:t>
            </w:r>
          </w:p>
        </w:tc>
        <w:tc>
          <w:tcPr>
            <w:tcW w:w="850" w:type="dxa"/>
            <w:shd w:val="clear" w:color="auto" w:fill="auto"/>
          </w:tcPr>
          <w:p w:rsidR="00711E8D" w:rsidRPr="00633F41" w:rsidRDefault="00711E8D" w:rsidP="00560953">
            <w:pPr>
              <w:suppressAutoHyphens/>
              <w:jc w:val="center"/>
              <w:rPr>
                <w:color w:val="000000" w:themeColor="text1"/>
              </w:rPr>
            </w:pPr>
            <w:r w:rsidRPr="00633F41">
              <w:rPr>
                <w:color w:val="000000" w:themeColor="text1"/>
                <w:sz w:val="24"/>
                <w:szCs w:val="24"/>
              </w:rPr>
              <w:t>5,0</w:t>
            </w:r>
          </w:p>
        </w:tc>
        <w:tc>
          <w:tcPr>
            <w:tcW w:w="851" w:type="dxa"/>
            <w:shd w:val="clear" w:color="auto" w:fill="auto"/>
          </w:tcPr>
          <w:p w:rsidR="00711E8D" w:rsidRPr="00633F41" w:rsidRDefault="00711E8D" w:rsidP="00560953">
            <w:pPr>
              <w:suppressAutoHyphens/>
              <w:jc w:val="center"/>
              <w:rPr>
                <w:color w:val="000000" w:themeColor="text1"/>
              </w:rPr>
            </w:pPr>
            <w:r w:rsidRPr="00633F41">
              <w:rPr>
                <w:color w:val="000000" w:themeColor="text1"/>
                <w:sz w:val="24"/>
                <w:szCs w:val="24"/>
              </w:rPr>
              <w:t>5,0</w:t>
            </w:r>
          </w:p>
        </w:tc>
        <w:tc>
          <w:tcPr>
            <w:tcW w:w="850" w:type="dxa"/>
            <w:shd w:val="clear" w:color="auto" w:fill="auto"/>
          </w:tcPr>
          <w:p w:rsidR="00711E8D" w:rsidRPr="00633F41" w:rsidRDefault="00711E8D" w:rsidP="00560953">
            <w:pPr>
              <w:rPr>
                <w:color w:val="000000" w:themeColor="text1"/>
              </w:rPr>
            </w:pPr>
            <w:r w:rsidRPr="00633F41">
              <w:rPr>
                <w:color w:val="000000" w:themeColor="text1"/>
                <w:sz w:val="24"/>
                <w:szCs w:val="24"/>
              </w:rPr>
              <w:t>20,0</w:t>
            </w:r>
          </w:p>
        </w:tc>
        <w:tc>
          <w:tcPr>
            <w:tcW w:w="709" w:type="dxa"/>
            <w:shd w:val="clear" w:color="auto" w:fill="auto"/>
          </w:tcPr>
          <w:p w:rsidR="00711E8D" w:rsidRPr="00633F41" w:rsidRDefault="00711E8D" w:rsidP="00560953">
            <w:pPr>
              <w:rPr>
                <w:color w:val="000000" w:themeColor="text1"/>
              </w:rPr>
            </w:pPr>
            <w:r w:rsidRPr="00633F41">
              <w:rPr>
                <w:color w:val="000000" w:themeColor="text1"/>
                <w:sz w:val="24"/>
                <w:szCs w:val="24"/>
              </w:rPr>
              <w:t>20,0</w:t>
            </w:r>
          </w:p>
        </w:tc>
        <w:tc>
          <w:tcPr>
            <w:tcW w:w="850" w:type="dxa"/>
          </w:tcPr>
          <w:p w:rsidR="00711E8D" w:rsidRPr="00633F41" w:rsidRDefault="00711E8D" w:rsidP="00560953">
            <w:pPr>
              <w:rPr>
                <w:color w:val="000000" w:themeColor="text1"/>
              </w:rPr>
            </w:pPr>
            <w:r w:rsidRPr="00633F41">
              <w:rPr>
                <w:color w:val="000000" w:themeColor="text1"/>
                <w:sz w:val="24"/>
                <w:szCs w:val="24"/>
              </w:rPr>
              <w:t>20,0</w:t>
            </w:r>
          </w:p>
        </w:tc>
        <w:tc>
          <w:tcPr>
            <w:tcW w:w="850" w:type="dxa"/>
          </w:tcPr>
          <w:p w:rsidR="00711E8D" w:rsidRPr="00633F41" w:rsidRDefault="00711E8D" w:rsidP="00560953">
            <w:pPr>
              <w:rPr>
                <w:color w:val="000000" w:themeColor="text1"/>
              </w:rPr>
            </w:pPr>
            <w:r w:rsidRPr="00633F41">
              <w:rPr>
                <w:color w:val="000000" w:themeColor="text1"/>
                <w:sz w:val="24"/>
                <w:szCs w:val="24"/>
              </w:rPr>
              <w:t>20,0</w:t>
            </w:r>
          </w:p>
        </w:tc>
      </w:tr>
      <w:tr w:rsidR="00711E8D" w:rsidRPr="00633F41" w:rsidTr="00560953">
        <w:tc>
          <w:tcPr>
            <w:tcW w:w="567"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Ответственный исполнитель: Администрация Камешкирского района Пензенской области</w:t>
            </w:r>
          </w:p>
        </w:tc>
        <w:tc>
          <w:tcPr>
            <w:tcW w:w="851"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708"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993" w:type="dxa"/>
            <w:shd w:val="clear" w:color="auto" w:fill="auto"/>
          </w:tcPr>
          <w:p w:rsidR="00711E8D" w:rsidRPr="00633F41" w:rsidRDefault="00711E8D" w:rsidP="00560953">
            <w:pPr>
              <w:suppressAutoHyphens/>
              <w:jc w:val="center"/>
              <w:rPr>
                <w:color w:val="000000" w:themeColor="text1"/>
              </w:rPr>
            </w:pPr>
            <w:r w:rsidRPr="00633F41">
              <w:rPr>
                <w:color w:val="000000" w:themeColor="text1"/>
                <w:sz w:val="24"/>
                <w:szCs w:val="24"/>
              </w:rPr>
              <w:t>5,0</w:t>
            </w:r>
          </w:p>
        </w:tc>
        <w:tc>
          <w:tcPr>
            <w:tcW w:w="850" w:type="dxa"/>
            <w:shd w:val="clear" w:color="auto" w:fill="auto"/>
          </w:tcPr>
          <w:p w:rsidR="00711E8D" w:rsidRPr="00633F41" w:rsidRDefault="00711E8D" w:rsidP="00560953">
            <w:pPr>
              <w:suppressAutoHyphens/>
              <w:jc w:val="center"/>
              <w:rPr>
                <w:color w:val="000000" w:themeColor="text1"/>
              </w:rPr>
            </w:pPr>
            <w:r w:rsidRPr="00633F41">
              <w:rPr>
                <w:color w:val="000000" w:themeColor="text1"/>
                <w:sz w:val="24"/>
                <w:szCs w:val="24"/>
              </w:rPr>
              <w:t>5,0</w:t>
            </w:r>
          </w:p>
        </w:tc>
        <w:tc>
          <w:tcPr>
            <w:tcW w:w="851" w:type="dxa"/>
            <w:shd w:val="clear" w:color="auto" w:fill="auto"/>
          </w:tcPr>
          <w:p w:rsidR="00711E8D" w:rsidRPr="00633F41" w:rsidRDefault="00711E8D" w:rsidP="00560953">
            <w:pPr>
              <w:suppressAutoHyphens/>
              <w:jc w:val="center"/>
              <w:rPr>
                <w:color w:val="000000" w:themeColor="text1"/>
              </w:rPr>
            </w:pPr>
            <w:r w:rsidRPr="00633F41">
              <w:rPr>
                <w:color w:val="000000" w:themeColor="text1"/>
                <w:sz w:val="24"/>
                <w:szCs w:val="24"/>
              </w:rPr>
              <w:t>5,0</w:t>
            </w:r>
          </w:p>
        </w:tc>
        <w:tc>
          <w:tcPr>
            <w:tcW w:w="850" w:type="dxa"/>
            <w:shd w:val="clear" w:color="auto" w:fill="auto"/>
          </w:tcPr>
          <w:p w:rsidR="00711E8D" w:rsidRPr="00633F41" w:rsidRDefault="00711E8D" w:rsidP="00560953">
            <w:pPr>
              <w:rPr>
                <w:color w:val="000000" w:themeColor="text1"/>
              </w:rPr>
            </w:pPr>
            <w:r w:rsidRPr="00633F41">
              <w:rPr>
                <w:color w:val="000000" w:themeColor="text1"/>
                <w:sz w:val="24"/>
                <w:szCs w:val="24"/>
              </w:rPr>
              <w:t>20,0</w:t>
            </w:r>
          </w:p>
        </w:tc>
        <w:tc>
          <w:tcPr>
            <w:tcW w:w="709" w:type="dxa"/>
            <w:shd w:val="clear" w:color="auto" w:fill="auto"/>
          </w:tcPr>
          <w:p w:rsidR="00711E8D" w:rsidRPr="00633F41" w:rsidRDefault="00711E8D" w:rsidP="00560953">
            <w:pPr>
              <w:rPr>
                <w:color w:val="000000" w:themeColor="text1"/>
              </w:rPr>
            </w:pPr>
            <w:r w:rsidRPr="00633F41">
              <w:rPr>
                <w:color w:val="000000" w:themeColor="text1"/>
                <w:sz w:val="24"/>
                <w:szCs w:val="24"/>
              </w:rPr>
              <w:t>20,0</w:t>
            </w:r>
          </w:p>
        </w:tc>
        <w:tc>
          <w:tcPr>
            <w:tcW w:w="850" w:type="dxa"/>
          </w:tcPr>
          <w:p w:rsidR="00711E8D" w:rsidRPr="00633F41" w:rsidRDefault="00711E8D" w:rsidP="00560953">
            <w:pPr>
              <w:rPr>
                <w:color w:val="000000" w:themeColor="text1"/>
              </w:rPr>
            </w:pPr>
            <w:r w:rsidRPr="00633F41">
              <w:rPr>
                <w:color w:val="000000" w:themeColor="text1"/>
                <w:sz w:val="24"/>
                <w:szCs w:val="24"/>
              </w:rPr>
              <w:t>20,0</w:t>
            </w:r>
          </w:p>
        </w:tc>
        <w:tc>
          <w:tcPr>
            <w:tcW w:w="850" w:type="dxa"/>
          </w:tcPr>
          <w:p w:rsidR="00711E8D" w:rsidRPr="00633F41" w:rsidRDefault="00711E8D" w:rsidP="00560953">
            <w:pPr>
              <w:rPr>
                <w:color w:val="000000" w:themeColor="text1"/>
              </w:rPr>
            </w:pPr>
            <w:r w:rsidRPr="00633F41">
              <w:rPr>
                <w:color w:val="000000" w:themeColor="text1"/>
                <w:sz w:val="24"/>
                <w:szCs w:val="24"/>
              </w:rPr>
              <w:t>20,0</w:t>
            </w:r>
          </w:p>
        </w:tc>
      </w:tr>
      <w:tr w:rsidR="00711E8D" w:rsidRPr="00633F41" w:rsidTr="00560953">
        <w:tc>
          <w:tcPr>
            <w:tcW w:w="567"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lastRenderedPageBreak/>
              <w:t>3.</w:t>
            </w:r>
          </w:p>
        </w:tc>
        <w:tc>
          <w:tcPr>
            <w:tcW w:w="198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 xml:space="preserve">«Антинаркотическая программа Камешкирского района Пензенской области на период с 2014 по 2022 годы»  </w:t>
            </w: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708"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99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0"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45,0</w:t>
            </w:r>
          </w:p>
        </w:tc>
        <w:tc>
          <w:tcPr>
            <w:tcW w:w="850"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20,0</w:t>
            </w:r>
          </w:p>
        </w:tc>
        <w:tc>
          <w:tcPr>
            <w:tcW w:w="709" w:type="dxa"/>
            <w:shd w:val="clear" w:color="auto" w:fill="auto"/>
          </w:tcPr>
          <w:p w:rsidR="00711E8D" w:rsidRPr="00633F41" w:rsidRDefault="00711E8D" w:rsidP="00560953">
            <w:pPr>
              <w:rPr>
                <w:color w:val="000000" w:themeColor="text1"/>
              </w:rPr>
            </w:pPr>
            <w:r w:rsidRPr="00633F41">
              <w:rPr>
                <w:color w:val="000000" w:themeColor="text1"/>
                <w:sz w:val="24"/>
                <w:szCs w:val="24"/>
              </w:rPr>
              <w:t>20,0</w:t>
            </w:r>
          </w:p>
        </w:tc>
        <w:tc>
          <w:tcPr>
            <w:tcW w:w="850" w:type="dxa"/>
          </w:tcPr>
          <w:p w:rsidR="00711E8D" w:rsidRPr="00633F41" w:rsidRDefault="00711E8D" w:rsidP="00560953">
            <w:pPr>
              <w:rPr>
                <w:color w:val="000000" w:themeColor="text1"/>
              </w:rPr>
            </w:pPr>
            <w:r w:rsidRPr="00633F41">
              <w:rPr>
                <w:color w:val="000000" w:themeColor="text1"/>
                <w:sz w:val="24"/>
                <w:szCs w:val="24"/>
              </w:rPr>
              <w:t>20,0</w:t>
            </w:r>
          </w:p>
        </w:tc>
        <w:tc>
          <w:tcPr>
            <w:tcW w:w="850" w:type="dxa"/>
          </w:tcPr>
          <w:p w:rsidR="00711E8D" w:rsidRPr="00633F41" w:rsidRDefault="00711E8D" w:rsidP="00560953">
            <w:pPr>
              <w:rPr>
                <w:color w:val="000000" w:themeColor="text1"/>
              </w:rPr>
            </w:pPr>
            <w:r w:rsidRPr="00633F41">
              <w:rPr>
                <w:color w:val="000000" w:themeColor="text1"/>
                <w:sz w:val="24"/>
                <w:szCs w:val="24"/>
              </w:rPr>
              <w:t>20,0</w:t>
            </w:r>
          </w:p>
        </w:tc>
      </w:tr>
      <w:tr w:rsidR="00711E8D" w:rsidRPr="00633F41" w:rsidTr="00560953">
        <w:trPr>
          <w:trHeight w:val="2115"/>
        </w:trPr>
        <w:tc>
          <w:tcPr>
            <w:tcW w:w="56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Ответственный исполнитель: Администрация Камешкирского района Пензенской области</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708"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99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5,0</w:t>
            </w:r>
          </w:p>
        </w:tc>
        <w:tc>
          <w:tcPr>
            <w:tcW w:w="850"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5,0</w:t>
            </w:r>
          </w:p>
        </w:tc>
        <w:tc>
          <w:tcPr>
            <w:tcW w:w="851"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45,0</w:t>
            </w:r>
          </w:p>
        </w:tc>
        <w:tc>
          <w:tcPr>
            <w:tcW w:w="850"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20,0</w:t>
            </w:r>
          </w:p>
        </w:tc>
        <w:tc>
          <w:tcPr>
            <w:tcW w:w="709" w:type="dxa"/>
            <w:shd w:val="clear" w:color="auto" w:fill="auto"/>
          </w:tcPr>
          <w:p w:rsidR="00711E8D" w:rsidRPr="00633F41" w:rsidRDefault="00711E8D" w:rsidP="00560953">
            <w:pPr>
              <w:rPr>
                <w:color w:val="000000" w:themeColor="text1"/>
              </w:rPr>
            </w:pPr>
            <w:r w:rsidRPr="00633F41">
              <w:rPr>
                <w:color w:val="000000" w:themeColor="text1"/>
                <w:sz w:val="24"/>
                <w:szCs w:val="24"/>
              </w:rPr>
              <w:t>20,0</w:t>
            </w:r>
          </w:p>
        </w:tc>
        <w:tc>
          <w:tcPr>
            <w:tcW w:w="850" w:type="dxa"/>
          </w:tcPr>
          <w:p w:rsidR="00711E8D" w:rsidRPr="00633F41" w:rsidRDefault="00711E8D" w:rsidP="00560953">
            <w:pPr>
              <w:rPr>
                <w:color w:val="000000" w:themeColor="text1"/>
              </w:rPr>
            </w:pPr>
            <w:r w:rsidRPr="00633F41">
              <w:rPr>
                <w:color w:val="000000" w:themeColor="text1"/>
                <w:sz w:val="24"/>
                <w:szCs w:val="24"/>
              </w:rPr>
              <w:t>20,0</w:t>
            </w:r>
          </w:p>
        </w:tc>
        <w:tc>
          <w:tcPr>
            <w:tcW w:w="850" w:type="dxa"/>
          </w:tcPr>
          <w:p w:rsidR="00711E8D" w:rsidRPr="00633F41" w:rsidRDefault="00711E8D" w:rsidP="00560953">
            <w:pPr>
              <w:rPr>
                <w:color w:val="000000" w:themeColor="text1"/>
              </w:rPr>
            </w:pPr>
            <w:r w:rsidRPr="00633F41">
              <w:rPr>
                <w:color w:val="000000" w:themeColor="text1"/>
                <w:sz w:val="24"/>
                <w:szCs w:val="24"/>
              </w:rPr>
              <w:t>20,0</w:t>
            </w:r>
          </w:p>
        </w:tc>
      </w:tr>
      <w:tr w:rsidR="00711E8D" w:rsidRPr="00633F41" w:rsidTr="00560953">
        <w:tc>
          <w:tcPr>
            <w:tcW w:w="567"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4.</w:t>
            </w:r>
          </w:p>
        </w:tc>
        <w:tc>
          <w:tcPr>
            <w:tcW w:w="1985" w:type="dxa"/>
            <w:vMerge w:val="restart"/>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p w:rsidR="00711E8D" w:rsidRPr="00633F41" w:rsidRDefault="00711E8D" w:rsidP="00560953">
            <w:pPr>
              <w:suppressAutoHyphens/>
              <w:autoSpaceDE w:val="0"/>
              <w:autoSpaceDN w:val="0"/>
              <w:adjustRightInd w:val="0"/>
              <w:jc w:val="center"/>
              <w:rPr>
                <w:color w:val="000000" w:themeColor="text1"/>
                <w:sz w:val="24"/>
                <w:szCs w:val="24"/>
              </w:rPr>
            </w:pPr>
          </w:p>
          <w:p w:rsidR="00711E8D" w:rsidRPr="00633F41" w:rsidRDefault="00711E8D" w:rsidP="00560953">
            <w:pPr>
              <w:suppressAutoHyphens/>
              <w:autoSpaceDE w:val="0"/>
              <w:autoSpaceDN w:val="0"/>
              <w:adjustRightInd w:val="0"/>
              <w:jc w:val="center"/>
              <w:rPr>
                <w:color w:val="000000" w:themeColor="text1"/>
                <w:sz w:val="24"/>
                <w:szCs w:val="24"/>
              </w:rPr>
            </w:pPr>
          </w:p>
          <w:p w:rsidR="00711E8D" w:rsidRPr="00633F41" w:rsidRDefault="00711E8D" w:rsidP="00560953">
            <w:pPr>
              <w:suppressAutoHyphens/>
              <w:autoSpaceDE w:val="0"/>
              <w:autoSpaceDN w:val="0"/>
              <w:adjustRightInd w:val="0"/>
              <w:jc w:val="center"/>
              <w:rPr>
                <w:color w:val="000000" w:themeColor="text1"/>
                <w:sz w:val="24"/>
                <w:szCs w:val="24"/>
              </w:rPr>
            </w:pPr>
          </w:p>
          <w:p w:rsidR="00711E8D" w:rsidRPr="00633F41" w:rsidRDefault="00711E8D" w:rsidP="00560953">
            <w:pPr>
              <w:suppressAutoHyphens/>
              <w:autoSpaceDE w:val="0"/>
              <w:autoSpaceDN w:val="0"/>
              <w:adjustRightInd w:val="0"/>
              <w:jc w:val="center"/>
              <w:rPr>
                <w:color w:val="000000" w:themeColor="text1"/>
                <w:sz w:val="24"/>
                <w:szCs w:val="24"/>
              </w:rPr>
            </w:pPr>
          </w:p>
          <w:p w:rsidR="00711E8D" w:rsidRPr="00633F41" w:rsidRDefault="00711E8D" w:rsidP="00560953">
            <w:pPr>
              <w:suppressAutoHyphens/>
              <w:autoSpaceDE w:val="0"/>
              <w:autoSpaceDN w:val="0"/>
              <w:adjustRightInd w:val="0"/>
              <w:jc w:val="center"/>
              <w:rPr>
                <w:color w:val="000000" w:themeColor="text1"/>
                <w:sz w:val="24"/>
                <w:szCs w:val="24"/>
              </w:rPr>
            </w:pPr>
          </w:p>
          <w:p w:rsidR="00711E8D" w:rsidRPr="00633F41" w:rsidRDefault="00711E8D" w:rsidP="00560953">
            <w:pPr>
              <w:suppressAutoHyphens/>
              <w:autoSpaceDE w:val="0"/>
              <w:autoSpaceDN w:val="0"/>
              <w:adjustRightInd w:val="0"/>
              <w:jc w:val="center"/>
              <w:rPr>
                <w:color w:val="000000" w:themeColor="text1"/>
                <w:sz w:val="24"/>
                <w:szCs w:val="24"/>
              </w:rPr>
            </w:pPr>
          </w:p>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vMerge w:val="restart"/>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«Антикоррупционная программа Камешкирского района Пензенской области в 2014-2022 годах»</w:t>
            </w: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708"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99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0"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0"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70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0"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0"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r>
      <w:tr w:rsidR="00711E8D" w:rsidRPr="00633F41" w:rsidTr="00560953">
        <w:trPr>
          <w:trHeight w:val="1916"/>
        </w:trPr>
        <w:tc>
          <w:tcPr>
            <w:tcW w:w="567"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vMerge/>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Ответственный исполнитель: Администрация Камешкирского района Пензенской области</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708"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567" w:type="dxa"/>
            <w:shd w:val="clear" w:color="auto" w:fill="auto"/>
          </w:tcPr>
          <w:p w:rsidR="00711E8D" w:rsidRPr="00633F41" w:rsidRDefault="00711E8D" w:rsidP="00560953">
            <w:pPr>
              <w:rPr>
                <w:color w:val="000000" w:themeColor="text1"/>
              </w:rPr>
            </w:pPr>
            <w:r w:rsidRPr="00633F41">
              <w:rPr>
                <w:color w:val="000000" w:themeColor="text1"/>
                <w:sz w:val="24"/>
                <w:szCs w:val="24"/>
              </w:rPr>
              <w:t>х</w:t>
            </w:r>
          </w:p>
        </w:tc>
        <w:tc>
          <w:tcPr>
            <w:tcW w:w="99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5,0</w:t>
            </w:r>
          </w:p>
        </w:tc>
        <w:tc>
          <w:tcPr>
            <w:tcW w:w="850"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5,0</w:t>
            </w:r>
          </w:p>
        </w:tc>
        <w:tc>
          <w:tcPr>
            <w:tcW w:w="851"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5,0</w:t>
            </w:r>
          </w:p>
        </w:tc>
        <w:tc>
          <w:tcPr>
            <w:tcW w:w="850"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5,0</w:t>
            </w:r>
          </w:p>
        </w:tc>
        <w:tc>
          <w:tcPr>
            <w:tcW w:w="70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5,0</w:t>
            </w:r>
          </w:p>
          <w:p w:rsidR="00711E8D" w:rsidRPr="00633F41" w:rsidRDefault="00711E8D" w:rsidP="00560953">
            <w:pPr>
              <w:suppressAutoHyphens/>
              <w:jc w:val="center"/>
              <w:rPr>
                <w:color w:val="000000" w:themeColor="text1"/>
                <w:sz w:val="24"/>
                <w:szCs w:val="24"/>
              </w:rPr>
            </w:pPr>
          </w:p>
          <w:p w:rsidR="00711E8D" w:rsidRPr="00633F41" w:rsidRDefault="00711E8D" w:rsidP="00560953">
            <w:pPr>
              <w:suppressAutoHyphens/>
              <w:jc w:val="center"/>
              <w:rPr>
                <w:color w:val="000000" w:themeColor="text1"/>
                <w:sz w:val="24"/>
                <w:szCs w:val="24"/>
              </w:rPr>
            </w:pPr>
          </w:p>
          <w:p w:rsidR="00711E8D" w:rsidRPr="00633F41" w:rsidRDefault="00711E8D" w:rsidP="00560953">
            <w:pPr>
              <w:suppressAutoHyphens/>
              <w:jc w:val="center"/>
              <w:rPr>
                <w:color w:val="000000" w:themeColor="text1"/>
                <w:sz w:val="24"/>
                <w:szCs w:val="24"/>
              </w:rPr>
            </w:pPr>
          </w:p>
          <w:p w:rsidR="00711E8D" w:rsidRPr="00633F41" w:rsidRDefault="00711E8D" w:rsidP="00560953">
            <w:pPr>
              <w:suppressAutoHyphens/>
              <w:jc w:val="center"/>
              <w:rPr>
                <w:color w:val="000000" w:themeColor="text1"/>
                <w:sz w:val="24"/>
                <w:szCs w:val="24"/>
              </w:rPr>
            </w:pPr>
          </w:p>
          <w:p w:rsidR="00711E8D" w:rsidRPr="00633F41" w:rsidRDefault="00711E8D" w:rsidP="00560953">
            <w:pPr>
              <w:suppressAutoHyphens/>
              <w:jc w:val="center"/>
              <w:rPr>
                <w:color w:val="000000" w:themeColor="text1"/>
                <w:sz w:val="24"/>
                <w:szCs w:val="24"/>
              </w:rPr>
            </w:pPr>
          </w:p>
          <w:p w:rsidR="00711E8D" w:rsidRPr="00633F41" w:rsidRDefault="00711E8D" w:rsidP="00560953">
            <w:pPr>
              <w:suppressAutoHyphens/>
              <w:rPr>
                <w:color w:val="000000" w:themeColor="text1"/>
                <w:sz w:val="24"/>
                <w:szCs w:val="24"/>
              </w:rPr>
            </w:pPr>
          </w:p>
        </w:tc>
        <w:tc>
          <w:tcPr>
            <w:tcW w:w="850"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c>
          <w:tcPr>
            <w:tcW w:w="850"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5,0</w:t>
            </w:r>
          </w:p>
        </w:tc>
      </w:tr>
      <w:tr w:rsidR="00711E8D" w:rsidRPr="00633F41" w:rsidTr="00560953">
        <w:trPr>
          <w:trHeight w:val="268"/>
        </w:trPr>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5.</w:t>
            </w:r>
          </w:p>
        </w:tc>
        <w:tc>
          <w:tcPr>
            <w:tcW w:w="1985"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Подпрограмма</w:t>
            </w:r>
          </w:p>
        </w:tc>
        <w:tc>
          <w:tcPr>
            <w:tcW w:w="1985"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«Повышение безопасности дорожного движения в Камешкирском районе Пензенской области в 2014-2022 годах»</w:t>
            </w: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всего</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70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993"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50"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50"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709"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50"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c>
          <w:tcPr>
            <w:tcW w:w="850" w:type="dxa"/>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w:t>
            </w:r>
          </w:p>
        </w:tc>
      </w:tr>
      <w:tr w:rsidR="00711E8D" w:rsidRPr="00633F41" w:rsidTr="00560953">
        <w:trPr>
          <w:trHeight w:val="1916"/>
        </w:trPr>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1985"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p>
        </w:tc>
        <w:tc>
          <w:tcPr>
            <w:tcW w:w="1984" w:type="dxa"/>
            <w:shd w:val="clear" w:color="auto" w:fill="auto"/>
          </w:tcPr>
          <w:p w:rsidR="00711E8D" w:rsidRPr="00633F41" w:rsidRDefault="00711E8D" w:rsidP="00560953">
            <w:pPr>
              <w:suppressAutoHyphens/>
              <w:autoSpaceDE w:val="0"/>
              <w:autoSpaceDN w:val="0"/>
              <w:adjustRightInd w:val="0"/>
              <w:jc w:val="both"/>
              <w:rPr>
                <w:color w:val="000000" w:themeColor="text1"/>
                <w:sz w:val="24"/>
                <w:szCs w:val="24"/>
              </w:rPr>
            </w:pPr>
            <w:r w:rsidRPr="00633F41">
              <w:rPr>
                <w:color w:val="000000" w:themeColor="text1"/>
                <w:sz w:val="24"/>
                <w:szCs w:val="24"/>
              </w:rPr>
              <w:t>Ответственный исполнитель: Администрация Камешкирского района Пензенской области</w:t>
            </w:r>
          </w:p>
        </w:tc>
        <w:tc>
          <w:tcPr>
            <w:tcW w:w="851"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r w:rsidRPr="00633F41">
              <w:rPr>
                <w:color w:val="000000" w:themeColor="text1"/>
                <w:sz w:val="24"/>
                <w:szCs w:val="24"/>
              </w:rPr>
              <w:t>901</w:t>
            </w: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708"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567" w:type="dxa"/>
            <w:shd w:val="clear" w:color="auto" w:fill="auto"/>
          </w:tcPr>
          <w:p w:rsidR="00711E8D" w:rsidRPr="00633F41" w:rsidRDefault="00711E8D" w:rsidP="00560953">
            <w:pPr>
              <w:suppressAutoHyphens/>
              <w:autoSpaceDE w:val="0"/>
              <w:autoSpaceDN w:val="0"/>
              <w:adjustRightInd w:val="0"/>
              <w:jc w:val="center"/>
              <w:rPr>
                <w:color w:val="000000" w:themeColor="text1"/>
                <w:sz w:val="24"/>
                <w:szCs w:val="24"/>
              </w:rPr>
            </w:pPr>
          </w:p>
        </w:tc>
        <w:tc>
          <w:tcPr>
            <w:tcW w:w="993"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850"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851"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850"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709" w:type="dxa"/>
            <w:shd w:val="clear" w:color="auto" w:fill="auto"/>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850" w:type="dxa"/>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c>
          <w:tcPr>
            <w:tcW w:w="850" w:type="dxa"/>
          </w:tcPr>
          <w:p w:rsidR="00711E8D" w:rsidRPr="00633F41" w:rsidRDefault="00711E8D" w:rsidP="00560953">
            <w:pPr>
              <w:suppressAutoHyphens/>
              <w:jc w:val="center"/>
              <w:rPr>
                <w:color w:val="000000" w:themeColor="text1"/>
                <w:sz w:val="24"/>
                <w:szCs w:val="24"/>
              </w:rPr>
            </w:pPr>
            <w:r w:rsidRPr="00633F41">
              <w:rPr>
                <w:color w:val="000000" w:themeColor="text1"/>
                <w:sz w:val="24"/>
                <w:szCs w:val="24"/>
              </w:rPr>
              <w:t>-</w:t>
            </w:r>
          </w:p>
        </w:tc>
      </w:tr>
    </w:tbl>
    <w:p w:rsidR="00711E8D" w:rsidRPr="00633F41" w:rsidRDefault="00711E8D" w:rsidP="00711E8D">
      <w:pPr>
        <w:tabs>
          <w:tab w:val="left" w:pos="13500"/>
        </w:tabs>
        <w:spacing w:line="216" w:lineRule="auto"/>
        <w:jc w:val="right"/>
        <w:rPr>
          <w:color w:val="000000" w:themeColor="text1"/>
          <w:sz w:val="28"/>
          <w:szCs w:val="28"/>
          <w:highlight w:val="magenta"/>
          <w:lang w:val="en-US"/>
        </w:rPr>
      </w:pPr>
    </w:p>
    <w:p w:rsidR="00711E8D" w:rsidRPr="00633F41" w:rsidRDefault="00711E8D" w:rsidP="00711E8D">
      <w:pPr>
        <w:tabs>
          <w:tab w:val="left" w:pos="13500"/>
        </w:tabs>
        <w:spacing w:line="216" w:lineRule="auto"/>
        <w:jc w:val="right"/>
        <w:rPr>
          <w:color w:val="000000" w:themeColor="text1"/>
          <w:sz w:val="28"/>
          <w:szCs w:val="28"/>
          <w:highlight w:val="green"/>
        </w:rPr>
      </w:pPr>
    </w:p>
    <w:p w:rsidR="00711E8D" w:rsidRPr="00633F41" w:rsidRDefault="00711E8D" w:rsidP="00711E8D">
      <w:pPr>
        <w:tabs>
          <w:tab w:val="left" w:pos="13500"/>
        </w:tabs>
        <w:spacing w:line="216" w:lineRule="auto"/>
        <w:jc w:val="right"/>
        <w:rPr>
          <w:color w:val="000000" w:themeColor="text1"/>
          <w:sz w:val="28"/>
          <w:szCs w:val="28"/>
          <w:highlight w:val="green"/>
        </w:rPr>
      </w:pPr>
    </w:p>
    <w:p w:rsidR="00711E8D" w:rsidRPr="00633F41" w:rsidRDefault="00711E8D" w:rsidP="00711E8D">
      <w:pPr>
        <w:tabs>
          <w:tab w:val="left" w:pos="13500"/>
        </w:tabs>
        <w:spacing w:line="216" w:lineRule="auto"/>
        <w:jc w:val="right"/>
        <w:rPr>
          <w:color w:val="000000" w:themeColor="text1"/>
          <w:sz w:val="28"/>
          <w:szCs w:val="28"/>
          <w:highlight w:val="green"/>
        </w:rPr>
      </w:pPr>
    </w:p>
    <w:p w:rsidR="00711E8D" w:rsidRPr="00633F41" w:rsidRDefault="00711E8D" w:rsidP="00711E8D">
      <w:pPr>
        <w:tabs>
          <w:tab w:val="left" w:pos="13500"/>
        </w:tabs>
        <w:spacing w:line="216" w:lineRule="auto"/>
        <w:jc w:val="right"/>
        <w:rPr>
          <w:color w:val="000000" w:themeColor="text1"/>
          <w:sz w:val="28"/>
          <w:szCs w:val="28"/>
          <w:highlight w:val="green"/>
        </w:rPr>
      </w:pPr>
    </w:p>
    <w:p w:rsidR="00711E8D" w:rsidRPr="00633F41" w:rsidRDefault="00711E8D" w:rsidP="00711E8D">
      <w:pPr>
        <w:tabs>
          <w:tab w:val="left" w:pos="13500"/>
        </w:tabs>
        <w:spacing w:line="216" w:lineRule="auto"/>
        <w:jc w:val="right"/>
        <w:rPr>
          <w:color w:val="000000" w:themeColor="text1"/>
          <w:sz w:val="28"/>
          <w:szCs w:val="28"/>
          <w:highlight w:val="green"/>
        </w:rPr>
      </w:pPr>
    </w:p>
    <w:p w:rsidR="00711E8D" w:rsidRPr="00633F41" w:rsidRDefault="00711E8D" w:rsidP="00711E8D">
      <w:pPr>
        <w:tabs>
          <w:tab w:val="left" w:pos="13500"/>
        </w:tabs>
        <w:spacing w:line="216" w:lineRule="auto"/>
        <w:jc w:val="right"/>
        <w:rPr>
          <w:color w:val="000000" w:themeColor="text1"/>
          <w:sz w:val="28"/>
          <w:szCs w:val="28"/>
          <w:highlight w:val="green"/>
        </w:rPr>
      </w:pPr>
    </w:p>
    <w:p w:rsidR="00711E8D" w:rsidRPr="00633F41" w:rsidRDefault="00711E8D" w:rsidP="00711E8D">
      <w:pPr>
        <w:tabs>
          <w:tab w:val="left" w:pos="13500"/>
        </w:tabs>
        <w:spacing w:line="216" w:lineRule="auto"/>
        <w:jc w:val="right"/>
        <w:rPr>
          <w:color w:val="000000" w:themeColor="text1"/>
          <w:sz w:val="24"/>
          <w:szCs w:val="24"/>
        </w:rPr>
      </w:pPr>
      <w:r w:rsidRPr="00633F41">
        <w:rPr>
          <w:color w:val="000000" w:themeColor="text1"/>
          <w:sz w:val="24"/>
          <w:szCs w:val="24"/>
        </w:rPr>
        <w:t>Приложение № 9</w:t>
      </w:r>
    </w:p>
    <w:p w:rsidR="00711E8D" w:rsidRPr="00633F41" w:rsidRDefault="00711E8D" w:rsidP="00711E8D">
      <w:pPr>
        <w:tabs>
          <w:tab w:val="left" w:pos="13500"/>
        </w:tabs>
        <w:spacing w:line="216" w:lineRule="auto"/>
        <w:ind w:left="7655"/>
        <w:jc w:val="right"/>
        <w:rPr>
          <w:color w:val="000000" w:themeColor="text1"/>
          <w:sz w:val="24"/>
          <w:szCs w:val="24"/>
        </w:rPr>
      </w:pPr>
      <w:r w:rsidRPr="00633F41">
        <w:rPr>
          <w:color w:val="000000" w:themeColor="text1"/>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711E8D" w:rsidRPr="00633F41" w:rsidRDefault="00711E8D" w:rsidP="00711E8D">
      <w:pPr>
        <w:jc w:val="center"/>
        <w:rPr>
          <w:b/>
          <w:color w:val="000000" w:themeColor="text1"/>
          <w:sz w:val="24"/>
          <w:szCs w:val="24"/>
        </w:rPr>
      </w:pPr>
      <w:r w:rsidRPr="00633F41">
        <w:rPr>
          <w:b/>
          <w:color w:val="000000" w:themeColor="text1"/>
          <w:sz w:val="24"/>
          <w:szCs w:val="24"/>
        </w:rPr>
        <w:t>Перечень мероприятий</w:t>
      </w:r>
    </w:p>
    <w:p w:rsidR="00711E8D" w:rsidRPr="00633F41" w:rsidRDefault="00711E8D" w:rsidP="00711E8D">
      <w:pPr>
        <w:jc w:val="center"/>
        <w:rPr>
          <w:b/>
          <w:color w:val="000000" w:themeColor="text1"/>
          <w:sz w:val="24"/>
          <w:szCs w:val="24"/>
        </w:rPr>
      </w:pPr>
      <w:r w:rsidRPr="00633F41">
        <w:rPr>
          <w:b/>
          <w:color w:val="000000" w:themeColor="text1"/>
          <w:sz w:val="24"/>
          <w:szCs w:val="24"/>
        </w:rPr>
        <w:t xml:space="preserve">муниципальной  программы  Камешкирского района Пензенской области «Обеспечение общественного порядка и противодействие преступности в Камешкирском районе Пензенской области  в 2014-2022 годах» </w:t>
      </w:r>
    </w:p>
    <w:tbl>
      <w:tblPr>
        <w:tblW w:w="14739" w:type="dxa"/>
        <w:tblInd w:w="-456" w:type="dxa"/>
        <w:tblLayout w:type="fixed"/>
        <w:tblCellMar>
          <w:left w:w="10" w:type="dxa"/>
          <w:right w:w="10" w:type="dxa"/>
        </w:tblCellMar>
        <w:tblLook w:val="0000" w:firstRow="0" w:lastRow="0" w:firstColumn="0" w:lastColumn="0" w:noHBand="0" w:noVBand="0"/>
      </w:tblPr>
      <w:tblGrid>
        <w:gridCol w:w="710"/>
        <w:gridCol w:w="2268"/>
        <w:gridCol w:w="2410"/>
        <w:gridCol w:w="1275"/>
        <w:gridCol w:w="1276"/>
        <w:gridCol w:w="1276"/>
        <w:gridCol w:w="1276"/>
        <w:gridCol w:w="1275"/>
        <w:gridCol w:w="1124"/>
        <w:gridCol w:w="1849"/>
      </w:tblGrid>
      <w:tr w:rsidR="00711E8D" w:rsidRPr="00633F41" w:rsidTr="00560953">
        <w:tc>
          <w:tcPr>
            <w:tcW w:w="7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 xml:space="preserve">№ </w:t>
            </w:r>
            <w:proofErr w:type="gramStart"/>
            <w:r w:rsidRPr="00633F41">
              <w:rPr>
                <w:color w:val="000000" w:themeColor="text1"/>
                <w:sz w:val="24"/>
                <w:szCs w:val="24"/>
              </w:rPr>
              <w:t>п</w:t>
            </w:r>
            <w:proofErr w:type="gramEnd"/>
            <w:r w:rsidRPr="00633F41">
              <w:rPr>
                <w:color w:val="000000" w:themeColor="text1"/>
                <w:sz w:val="24"/>
                <w:szCs w:val="24"/>
              </w:rPr>
              <w:t>/п</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Наименование</w:t>
            </w:r>
          </w:p>
          <w:p w:rsidR="00711E8D" w:rsidRPr="00633F41" w:rsidRDefault="00711E8D" w:rsidP="00560953">
            <w:pPr>
              <w:pStyle w:val="Standard"/>
              <w:jc w:val="both"/>
              <w:rPr>
                <w:color w:val="000000" w:themeColor="text1"/>
                <w:sz w:val="24"/>
                <w:szCs w:val="24"/>
              </w:rPr>
            </w:pPr>
            <w:r w:rsidRPr="00633F41">
              <w:rPr>
                <w:color w:val="000000" w:themeColor="text1"/>
                <w:sz w:val="24"/>
                <w:szCs w:val="24"/>
              </w:rPr>
              <w:t>мероприятия</w:t>
            </w:r>
          </w:p>
        </w:tc>
        <w:tc>
          <w:tcPr>
            <w:tcW w:w="24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Исполнители</w:t>
            </w:r>
          </w:p>
        </w:tc>
        <w:tc>
          <w:tcPr>
            <w:tcW w:w="12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Срок</w:t>
            </w:r>
          </w:p>
          <w:p w:rsidR="00711E8D" w:rsidRPr="00633F41" w:rsidRDefault="00711E8D" w:rsidP="00560953">
            <w:pPr>
              <w:pStyle w:val="Standard"/>
              <w:jc w:val="both"/>
              <w:rPr>
                <w:color w:val="000000" w:themeColor="text1"/>
                <w:sz w:val="24"/>
                <w:szCs w:val="24"/>
              </w:rPr>
            </w:pPr>
            <w:proofErr w:type="gramStart"/>
            <w:r w:rsidRPr="00633F41">
              <w:rPr>
                <w:color w:val="000000" w:themeColor="text1"/>
                <w:sz w:val="24"/>
                <w:szCs w:val="24"/>
              </w:rPr>
              <w:t>испол-нения</w:t>
            </w:r>
            <w:proofErr w:type="gramEnd"/>
          </w:p>
          <w:p w:rsidR="00711E8D" w:rsidRPr="00633F41" w:rsidRDefault="00711E8D" w:rsidP="00560953">
            <w:pPr>
              <w:pStyle w:val="Standard"/>
              <w:jc w:val="both"/>
              <w:rPr>
                <w:color w:val="000000" w:themeColor="text1"/>
                <w:sz w:val="24"/>
                <w:szCs w:val="24"/>
              </w:rPr>
            </w:pPr>
            <w:r w:rsidRPr="00633F41">
              <w:rPr>
                <w:color w:val="000000" w:themeColor="text1"/>
                <w:sz w:val="24"/>
                <w:szCs w:val="24"/>
              </w:rPr>
              <w:t>(год)</w:t>
            </w:r>
          </w:p>
        </w:tc>
        <w:tc>
          <w:tcPr>
            <w:tcW w:w="622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Объем финансирования, млн. рублей</w:t>
            </w:r>
          </w:p>
        </w:tc>
        <w:tc>
          <w:tcPr>
            <w:tcW w:w="18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Показатели результата</w:t>
            </w:r>
          </w:p>
          <w:p w:rsidR="00711E8D" w:rsidRPr="00633F41" w:rsidRDefault="00711E8D" w:rsidP="00560953">
            <w:pPr>
              <w:pStyle w:val="Standard"/>
              <w:jc w:val="both"/>
              <w:rPr>
                <w:color w:val="000000" w:themeColor="text1"/>
                <w:sz w:val="24"/>
                <w:szCs w:val="24"/>
              </w:rPr>
            </w:pPr>
            <w:r w:rsidRPr="00633F41">
              <w:rPr>
                <w:color w:val="000000" w:themeColor="text1"/>
                <w:sz w:val="24"/>
                <w:szCs w:val="24"/>
              </w:rPr>
              <w:t>мероприятия по годам</w:t>
            </w:r>
          </w:p>
        </w:tc>
      </w:tr>
      <w:tr w:rsidR="00711E8D" w:rsidRPr="00633F41" w:rsidTr="00560953">
        <w:tc>
          <w:tcPr>
            <w:tcW w:w="7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12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всего</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100"/>
              <w:jc w:val="both"/>
              <w:rPr>
                <w:color w:val="000000" w:themeColor="text1"/>
                <w:sz w:val="24"/>
                <w:szCs w:val="24"/>
              </w:rPr>
            </w:pPr>
            <w:r w:rsidRPr="00633F41">
              <w:rPr>
                <w:color w:val="000000" w:themeColor="text1"/>
                <w:sz w:val="24"/>
                <w:szCs w:val="24"/>
              </w:rPr>
              <w:t>бюджет</w:t>
            </w:r>
          </w:p>
          <w:p w:rsidR="00711E8D" w:rsidRPr="00633F41" w:rsidRDefault="00711E8D" w:rsidP="00560953">
            <w:pPr>
              <w:pStyle w:val="Standard"/>
              <w:snapToGrid w:val="0"/>
              <w:ind w:right="-100"/>
              <w:jc w:val="both"/>
              <w:rPr>
                <w:color w:val="000000" w:themeColor="text1"/>
                <w:sz w:val="24"/>
                <w:szCs w:val="24"/>
              </w:rPr>
            </w:pPr>
            <w:r w:rsidRPr="00633F41">
              <w:rPr>
                <w:color w:val="000000" w:themeColor="text1"/>
                <w:spacing w:val="-8"/>
                <w:sz w:val="24"/>
                <w:szCs w:val="24"/>
              </w:rPr>
              <w:t>Пензенской</w:t>
            </w:r>
            <w:r w:rsidRPr="00633F41">
              <w:rPr>
                <w:color w:val="000000" w:themeColor="text1"/>
                <w:sz w:val="24"/>
                <w:szCs w:val="24"/>
              </w:rPr>
              <w:t xml:space="preserve"> области </w:t>
            </w:r>
          </w:p>
          <w:p w:rsidR="00711E8D" w:rsidRPr="00633F41" w:rsidRDefault="00711E8D" w:rsidP="00560953">
            <w:pPr>
              <w:pStyle w:val="Standard"/>
              <w:ind w:right="-100"/>
              <w:jc w:val="both"/>
              <w:rPr>
                <w:color w:val="000000" w:themeColor="text1"/>
                <w:sz w:val="24"/>
                <w:szCs w:val="24"/>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ind w:right="-108"/>
              <w:jc w:val="both"/>
              <w:rPr>
                <w:color w:val="000000" w:themeColor="text1"/>
                <w:sz w:val="24"/>
                <w:szCs w:val="24"/>
              </w:rPr>
            </w:pPr>
            <w:r w:rsidRPr="00633F41">
              <w:rPr>
                <w:color w:val="000000" w:themeColor="text1"/>
                <w:spacing w:val="-8"/>
                <w:sz w:val="24"/>
                <w:szCs w:val="24"/>
              </w:rPr>
              <w:t>Федеральный бюджет</w:t>
            </w:r>
          </w:p>
        </w:tc>
        <w:tc>
          <w:tcPr>
            <w:tcW w:w="12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100"/>
              <w:jc w:val="both"/>
              <w:rPr>
                <w:color w:val="000000" w:themeColor="text1"/>
                <w:sz w:val="24"/>
                <w:szCs w:val="24"/>
              </w:rPr>
            </w:pPr>
            <w:r w:rsidRPr="00633F41">
              <w:rPr>
                <w:color w:val="000000" w:themeColor="text1"/>
                <w:sz w:val="24"/>
                <w:szCs w:val="24"/>
              </w:rPr>
              <w:t>бюджет</w:t>
            </w:r>
          </w:p>
          <w:p w:rsidR="00711E8D" w:rsidRPr="00633F41" w:rsidRDefault="00711E8D" w:rsidP="00560953">
            <w:pPr>
              <w:pStyle w:val="Standard"/>
              <w:snapToGrid w:val="0"/>
              <w:ind w:right="-79"/>
              <w:jc w:val="both"/>
              <w:rPr>
                <w:color w:val="000000" w:themeColor="text1"/>
                <w:sz w:val="24"/>
                <w:szCs w:val="24"/>
              </w:rPr>
            </w:pPr>
            <w:r w:rsidRPr="00633F41">
              <w:rPr>
                <w:rFonts w:eastAsia="Calibri"/>
                <w:color w:val="000000" w:themeColor="text1"/>
                <w:sz w:val="24"/>
                <w:szCs w:val="24"/>
              </w:rPr>
              <w:t xml:space="preserve">Камешкирского  </w:t>
            </w:r>
            <w:r w:rsidRPr="00633F41">
              <w:rPr>
                <w:color w:val="000000" w:themeColor="text1"/>
                <w:sz w:val="24"/>
                <w:szCs w:val="24"/>
              </w:rPr>
              <w:t>района</w:t>
            </w:r>
          </w:p>
          <w:p w:rsidR="00711E8D" w:rsidRPr="00633F41" w:rsidRDefault="00711E8D" w:rsidP="00560953">
            <w:pPr>
              <w:pStyle w:val="Standard"/>
              <w:ind w:right="-79"/>
              <w:jc w:val="both"/>
              <w:rPr>
                <w:color w:val="000000" w:themeColor="text1"/>
                <w:sz w:val="24"/>
                <w:szCs w:val="24"/>
              </w:rPr>
            </w:pPr>
          </w:p>
        </w:tc>
        <w:tc>
          <w:tcPr>
            <w:tcW w:w="112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79"/>
              <w:jc w:val="both"/>
              <w:rPr>
                <w:color w:val="000000" w:themeColor="text1"/>
                <w:sz w:val="24"/>
                <w:szCs w:val="24"/>
              </w:rPr>
            </w:pPr>
            <w:r w:rsidRPr="00633F41">
              <w:rPr>
                <w:color w:val="000000" w:themeColor="text1"/>
                <w:sz w:val="24"/>
                <w:szCs w:val="24"/>
              </w:rPr>
              <w:t>внебюджетные средства</w:t>
            </w:r>
          </w:p>
        </w:tc>
        <w:tc>
          <w:tcPr>
            <w:tcW w:w="1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1E8D" w:rsidRPr="00633F41" w:rsidRDefault="00711E8D" w:rsidP="00560953">
            <w:pPr>
              <w:rPr>
                <w:color w:val="000000" w:themeColor="text1"/>
                <w:sz w:val="24"/>
                <w:szCs w:val="24"/>
              </w:rPr>
            </w:pPr>
          </w:p>
        </w:tc>
      </w:tr>
    </w:tbl>
    <w:p w:rsidR="00711E8D" w:rsidRPr="00633F41" w:rsidRDefault="00711E8D" w:rsidP="00711E8D">
      <w:pPr>
        <w:pStyle w:val="Standard"/>
        <w:jc w:val="both"/>
        <w:rPr>
          <w:color w:val="000000" w:themeColor="text1"/>
          <w:sz w:val="24"/>
          <w:szCs w:val="24"/>
        </w:rPr>
      </w:pPr>
    </w:p>
    <w:tbl>
      <w:tblPr>
        <w:tblW w:w="16177" w:type="dxa"/>
        <w:tblInd w:w="-456" w:type="dxa"/>
        <w:tblLayout w:type="fixed"/>
        <w:tblCellMar>
          <w:left w:w="10" w:type="dxa"/>
          <w:right w:w="10" w:type="dxa"/>
        </w:tblCellMar>
        <w:tblLook w:val="0000" w:firstRow="0" w:lastRow="0" w:firstColumn="0" w:lastColumn="0" w:noHBand="0" w:noVBand="0"/>
      </w:tblPr>
      <w:tblGrid>
        <w:gridCol w:w="836"/>
        <w:gridCol w:w="129"/>
        <w:gridCol w:w="2105"/>
        <w:gridCol w:w="11"/>
        <w:gridCol w:w="131"/>
        <w:gridCol w:w="26"/>
        <w:gridCol w:w="351"/>
        <w:gridCol w:w="1879"/>
        <w:gridCol w:w="15"/>
        <w:gridCol w:w="128"/>
        <w:gridCol w:w="7"/>
        <w:gridCol w:w="450"/>
        <w:gridCol w:w="360"/>
        <w:gridCol w:w="12"/>
        <w:gridCol w:w="22"/>
        <w:gridCol w:w="109"/>
        <w:gridCol w:w="21"/>
        <w:gridCol w:w="11"/>
        <w:gridCol w:w="948"/>
        <w:gridCol w:w="157"/>
        <w:gridCol w:w="10"/>
        <w:gridCol w:w="127"/>
        <w:gridCol w:w="7"/>
        <w:gridCol w:w="22"/>
        <w:gridCol w:w="1121"/>
        <w:gridCol w:w="14"/>
        <w:gridCol w:w="26"/>
        <w:gridCol w:w="89"/>
        <w:gridCol w:w="9"/>
        <w:gridCol w:w="13"/>
        <w:gridCol w:w="1125"/>
        <w:gridCol w:w="13"/>
        <w:gridCol w:w="113"/>
        <w:gridCol w:w="22"/>
        <w:gridCol w:w="101"/>
        <w:gridCol w:w="165"/>
        <w:gridCol w:w="865"/>
        <w:gridCol w:w="9"/>
        <w:gridCol w:w="13"/>
        <w:gridCol w:w="111"/>
        <w:gridCol w:w="23"/>
        <w:gridCol w:w="299"/>
        <w:gridCol w:w="696"/>
        <w:gridCol w:w="12"/>
        <w:gridCol w:w="22"/>
        <w:gridCol w:w="25"/>
        <w:gridCol w:w="54"/>
        <w:gridCol w:w="25"/>
        <w:gridCol w:w="649"/>
        <w:gridCol w:w="620"/>
        <w:gridCol w:w="890"/>
        <w:gridCol w:w="1149"/>
        <w:gridCol w:w="30"/>
      </w:tblGrid>
      <w:tr w:rsidR="00711E8D" w:rsidRPr="00633F41" w:rsidTr="00560953">
        <w:trPr>
          <w:tblHeader/>
        </w:trPr>
        <w:tc>
          <w:tcPr>
            <w:tcW w:w="96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1</w:t>
            </w:r>
          </w:p>
        </w:tc>
        <w:tc>
          <w:tcPr>
            <w:tcW w:w="224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2</w:t>
            </w:r>
          </w:p>
        </w:tc>
        <w:tc>
          <w:tcPr>
            <w:tcW w:w="240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3</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5</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100" w:hanging="310"/>
              <w:jc w:val="both"/>
              <w:rPr>
                <w:color w:val="000000" w:themeColor="text1"/>
                <w:sz w:val="24"/>
                <w:szCs w:val="24"/>
              </w:rPr>
            </w:pPr>
            <w:r w:rsidRPr="00633F41">
              <w:rPr>
                <w:color w:val="000000" w:themeColor="text1"/>
                <w:sz w:val="24"/>
                <w:szCs w:val="24"/>
              </w:rPr>
              <w:t>6</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108"/>
              <w:jc w:val="both"/>
              <w:rPr>
                <w:color w:val="000000" w:themeColor="text1"/>
                <w:sz w:val="24"/>
                <w:szCs w:val="24"/>
              </w:rPr>
            </w:pPr>
            <w:r w:rsidRPr="00633F41">
              <w:rPr>
                <w:color w:val="000000" w:themeColor="text1"/>
                <w:sz w:val="24"/>
                <w:szCs w:val="24"/>
              </w:rPr>
              <w:t>7</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79"/>
              <w:jc w:val="both"/>
              <w:rPr>
                <w:color w:val="000000" w:themeColor="text1"/>
                <w:sz w:val="24"/>
                <w:szCs w:val="24"/>
              </w:rPr>
            </w:pPr>
            <w:r w:rsidRPr="00633F41">
              <w:rPr>
                <w:color w:val="000000" w:themeColor="text1"/>
                <w:sz w:val="24"/>
                <w:szCs w:val="24"/>
              </w:rPr>
              <w:t>8</w:t>
            </w:r>
          </w:p>
        </w:tc>
        <w:tc>
          <w:tcPr>
            <w:tcW w:w="1077"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79"/>
              <w:jc w:val="both"/>
              <w:rPr>
                <w:color w:val="000000" w:themeColor="text1"/>
                <w:sz w:val="24"/>
                <w:szCs w:val="24"/>
              </w:rPr>
            </w:pPr>
            <w:r w:rsidRPr="00633F41">
              <w:rPr>
                <w:color w:val="000000" w:themeColor="text1"/>
                <w:sz w:val="24"/>
                <w:szCs w:val="24"/>
              </w:rPr>
              <w:t>9</w:t>
            </w:r>
          </w:p>
        </w:tc>
        <w:tc>
          <w:tcPr>
            <w:tcW w:w="3387"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10</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363"/>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spacing w:line="276" w:lineRule="auto"/>
              <w:jc w:val="center"/>
              <w:rPr>
                <w:b/>
                <w:color w:val="000000" w:themeColor="text1"/>
                <w:sz w:val="23"/>
                <w:szCs w:val="23"/>
              </w:rPr>
            </w:pPr>
            <w:r w:rsidRPr="00633F41">
              <w:rPr>
                <w:b/>
                <w:color w:val="000000" w:themeColor="text1"/>
                <w:sz w:val="23"/>
                <w:szCs w:val="23"/>
              </w:rPr>
              <w:t>Подпрограмма: 1 «</w:t>
            </w:r>
            <w:r w:rsidRPr="00633F41">
              <w:rPr>
                <w:b/>
                <w:snapToGrid w:val="0"/>
                <w:color w:val="000000" w:themeColor="text1"/>
                <w:sz w:val="23"/>
                <w:szCs w:val="23"/>
                <w:lang w:eastAsia="en-US"/>
              </w:rPr>
              <w:t>Профилактика правонарушений и экстремистской деятельности в  Камешкирском районе Пензенской области в 2014-2022 годах»</w:t>
            </w:r>
            <w:r w:rsidRPr="00633F41">
              <w:rPr>
                <w:b/>
                <w:color w:val="000000" w:themeColor="text1"/>
                <w:sz w:val="23"/>
                <w:szCs w:val="23"/>
              </w:rPr>
              <w:t>.</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363"/>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Цель подпрограммы: Снижение уровня преступности в Камешкирском районе Пензенской области</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363"/>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Задачи подпрограммы:</w:t>
            </w:r>
          </w:p>
          <w:p w:rsidR="00711E8D" w:rsidRPr="00633F41" w:rsidRDefault="00711E8D" w:rsidP="00560953">
            <w:pPr>
              <w:jc w:val="both"/>
              <w:rPr>
                <w:color w:val="000000" w:themeColor="text1"/>
                <w:sz w:val="24"/>
                <w:szCs w:val="24"/>
              </w:rPr>
            </w:pPr>
            <w:r w:rsidRPr="00633F41">
              <w:rPr>
                <w:color w:val="000000" w:themeColor="text1"/>
                <w:sz w:val="24"/>
                <w:szCs w:val="24"/>
              </w:rPr>
              <w:t>1.Профилактика правонарушений.</w:t>
            </w:r>
          </w:p>
          <w:p w:rsidR="00711E8D" w:rsidRPr="00633F41" w:rsidRDefault="00711E8D" w:rsidP="00560953">
            <w:pPr>
              <w:jc w:val="both"/>
              <w:rPr>
                <w:color w:val="000000" w:themeColor="text1"/>
                <w:sz w:val="24"/>
                <w:szCs w:val="24"/>
              </w:rPr>
            </w:pPr>
            <w:r w:rsidRPr="00633F41">
              <w:rPr>
                <w:color w:val="000000" w:themeColor="text1"/>
                <w:sz w:val="24"/>
                <w:szCs w:val="24"/>
              </w:rPr>
              <w:t>2.Социальная реабилитация лиц, отбывших наказание в виде лишения свободы, и лиц, осужденных без изоляции от общества.</w:t>
            </w:r>
          </w:p>
          <w:p w:rsidR="00711E8D" w:rsidRPr="00633F41" w:rsidRDefault="00711E8D" w:rsidP="00560953">
            <w:pPr>
              <w:jc w:val="both"/>
              <w:rPr>
                <w:color w:val="000000" w:themeColor="text1"/>
                <w:sz w:val="24"/>
                <w:szCs w:val="24"/>
              </w:rPr>
            </w:pPr>
            <w:r w:rsidRPr="00633F41">
              <w:rPr>
                <w:color w:val="000000" w:themeColor="text1"/>
                <w:sz w:val="24"/>
                <w:szCs w:val="24"/>
              </w:rPr>
              <w:t>3.Профилактика экстремистской деятельности.</w:t>
            </w:r>
          </w:p>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lang w:eastAsia="en-US"/>
              </w:rPr>
              <w:t>4.</w:t>
            </w:r>
            <w:r w:rsidRPr="00633F41">
              <w:rPr>
                <w:color w:val="000000" w:themeColor="text1"/>
                <w:sz w:val="24"/>
                <w:szCs w:val="24"/>
              </w:rPr>
              <w:t>Профилактика террористической деятельности.</w:t>
            </w:r>
          </w:p>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5.Оказание поддержки гражданам и их объединениям, участвующим в охране общественного порядка.</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56"/>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1.1</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Основное мероприятие: </w:t>
            </w:r>
          </w:p>
          <w:p w:rsidR="00711E8D" w:rsidRPr="00633F41" w:rsidRDefault="00711E8D" w:rsidP="00560953">
            <w:pPr>
              <w:pStyle w:val="Standard"/>
              <w:snapToGrid w:val="0"/>
              <w:jc w:val="center"/>
              <w:rPr>
                <w:color w:val="000000" w:themeColor="text1"/>
                <w:sz w:val="24"/>
                <w:szCs w:val="24"/>
              </w:rPr>
            </w:pPr>
            <w:r w:rsidRPr="00633F41">
              <w:rPr>
                <w:bCs/>
                <w:color w:val="000000" w:themeColor="text1"/>
                <w:sz w:val="24"/>
                <w:szCs w:val="24"/>
              </w:rPr>
              <w:t xml:space="preserve">Профилактика правонарушений и экстремистской деятельности, минимизация и  (или) ликвидация последствий проявлений терроризма и экстремизма на территории </w:t>
            </w:r>
            <w:r w:rsidRPr="00633F41">
              <w:rPr>
                <w:bCs/>
                <w:color w:val="000000" w:themeColor="text1"/>
                <w:sz w:val="24"/>
                <w:szCs w:val="24"/>
              </w:rPr>
              <w:lastRenderedPageBreak/>
              <w:t xml:space="preserve">Камешкирского района Пензенской области </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lastRenderedPageBreak/>
              <w:t xml:space="preserve">Сектор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по профилактике правонарушений администрации Камешкирского района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Пензенской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области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91"/>
              <w:jc w:val="center"/>
              <w:rPr>
                <w:color w:val="000000" w:themeColor="text1"/>
                <w:sz w:val="24"/>
                <w:szCs w:val="24"/>
              </w:rPr>
            </w:pPr>
            <w:r w:rsidRPr="00633F41">
              <w:rPr>
                <w:color w:val="000000" w:themeColor="text1"/>
                <w:sz w:val="24"/>
                <w:szCs w:val="24"/>
              </w:rPr>
              <w:t>105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105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Получение информации о состоянии </w:t>
            </w:r>
            <w:proofErr w:type="gramStart"/>
            <w:r w:rsidRPr="00633F41">
              <w:rPr>
                <w:color w:val="000000" w:themeColor="text1"/>
                <w:sz w:val="24"/>
                <w:szCs w:val="24"/>
              </w:rPr>
              <w:t>криминогенной обстановки</w:t>
            </w:r>
            <w:proofErr w:type="gramEnd"/>
            <w:r w:rsidRPr="00633F41">
              <w:rPr>
                <w:color w:val="000000" w:themeColor="text1"/>
                <w:sz w:val="24"/>
                <w:szCs w:val="24"/>
              </w:rPr>
              <w:t>, разработка действенных мер по ее улучшению. Ежемесячно в течени</w:t>
            </w:r>
            <w:proofErr w:type="gramStart"/>
            <w:r w:rsidRPr="00633F41">
              <w:rPr>
                <w:color w:val="000000" w:themeColor="text1"/>
                <w:sz w:val="24"/>
                <w:szCs w:val="24"/>
              </w:rPr>
              <w:t>и</w:t>
            </w:r>
            <w:proofErr w:type="gramEnd"/>
            <w:r w:rsidRPr="00633F41">
              <w:rPr>
                <w:color w:val="000000" w:themeColor="text1"/>
                <w:sz w:val="24"/>
                <w:szCs w:val="24"/>
              </w:rPr>
              <w:t xml:space="preserve"> срока действия программы.</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78"/>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99"/>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91"/>
              <w:jc w:val="center"/>
              <w:rPr>
                <w:color w:val="000000" w:themeColor="text1"/>
                <w:sz w:val="24"/>
                <w:szCs w:val="24"/>
              </w:rPr>
            </w:pPr>
            <w:r w:rsidRPr="00633F41">
              <w:rPr>
                <w:color w:val="000000" w:themeColor="text1"/>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91"/>
              <w:jc w:val="center"/>
              <w:rPr>
                <w:color w:val="000000" w:themeColor="text1"/>
                <w:sz w:val="24"/>
                <w:szCs w:val="24"/>
              </w:rPr>
            </w:pPr>
            <w:r w:rsidRPr="00633F41">
              <w:rPr>
                <w:color w:val="000000" w:themeColor="text1"/>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91"/>
              <w:jc w:val="center"/>
              <w:rPr>
                <w:color w:val="000000" w:themeColor="text1"/>
                <w:sz w:val="24"/>
                <w:szCs w:val="24"/>
              </w:rPr>
            </w:pPr>
            <w:r w:rsidRPr="00633F41">
              <w:rPr>
                <w:color w:val="000000" w:themeColor="text1"/>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91"/>
              <w:jc w:val="center"/>
              <w:rPr>
                <w:color w:val="000000" w:themeColor="text1"/>
                <w:sz w:val="24"/>
                <w:szCs w:val="24"/>
              </w:rPr>
            </w:pPr>
            <w:r w:rsidRPr="00633F41">
              <w:rPr>
                <w:color w:val="000000" w:themeColor="text1"/>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91"/>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91"/>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3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ind w:right="-91"/>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6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ind w:right="-91"/>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4"/>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lastRenderedPageBreak/>
              <w:t>1.2.</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Cs/>
                <w:color w:val="000000" w:themeColor="text1"/>
                <w:kern w:val="0"/>
                <w:sz w:val="24"/>
                <w:szCs w:val="24"/>
                <w:lang w:eastAsia="ru-RU"/>
              </w:rPr>
            </w:pPr>
            <w:r w:rsidRPr="00633F41">
              <w:rPr>
                <w:bCs/>
                <w:color w:val="000000" w:themeColor="text1"/>
                <w:kern w:val="0"/>
                <w:sz w:val="24"/>
                <w:szCs w:val="24"/>
                <w:lang w:eastAsia="ru-RU"/>
              </w:rPr>
              <w:t>Проведение мероприятий, направленных на предупреждение рецидивной преступности, в т.ч.</w:t>
            </w:r>
          </w:p>
          <w:p w:rsidR="00711E8D" w:rsidRPr="00633F41" w:rsidRDefault="00711E8D" w:rsidP="00560953">
            <w:pPr>
              <w:pStyle w:val="Standard"/>
              <w:snapToGrid w:val="0"/>
              <w:jc w:val="center"/>
              <w:rPr>
                <w:color w:val="000000" w:themeColor="text1"/>
                <w:sz w:val="24"/>
                <w:szCs w:val="24"/>
              </w:rPr>
            </w:pPr>
            <w:r w:rsidRPr="00633F41">
              <w:rPr>
                <w:bCs/>
                <w:color w:val="000000" w:themeColor="text1"/>
                <w:kern w:val="0"/>
                <w:sz w:val="24"/>
                <w:szCs w:val="24"/>
                <w:lang w:eastAsia="ru-RU"/>
              </w:rPr>
              <w:t>по ресоциализации осужденных, отбывающих уголовные наказания, не связанные с лишением свободы, а также лиц, освобождаемых из мест лишения свободы.</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Сектор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по профилактике правонарушений администрации Камешкирского района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Пензенской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области.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right="-91"/>
              <w:jc w:val="center"/>
              <w:rPr>
                <w:color w:val="000000" w:themeColor="text1"/>
                <w:sz w:val="24"/>
                <w:szCs w:val="24"/>
              </w:rPr>
            </w:pPr>
            <w:r w:rsidRPr="00633F41">
              <w:rPr>
                <w:color w:val="000000" w:themeColor="text1"/>
                <w:sz w:val="24"/>
                <w:szCs w:val="24"/>
              </w:rPr>
              <w:t>8,0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8,0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Повышение</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 эффективности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мероприятий </w:t>
            </w:r>
            <w:proofErr w:type="gramStart"/>
            <w:r w:rsidRPr="00633F41">
              <w:rPr>
                <w:color w:val="000000" w:themeColor="text1"/>
                <w:sz w:val="24"/>
                <w:szCs w:val="24"/>
              </w:rPr>
              <w:t>по</w:t>
            </w:r>
            <w:proofErr w:type="gramEnd"/>
            <w:r w:rsidRPr="00633F41">
              <w:rPr>
                <w:color w:val="000000" w:themeColor="text1"/>
                <w:sz w:val="24"/>
                <w:szCs w:val="24"/>
              </w:rPr>
              <w:t xml:space="preserve">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ресоциализации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ранее судимых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лиц.</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78"/>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2013</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99"/>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val="en-US"/>
              </w:rPr>
            </w:pPr>
            <w:r w:rsidRPr="00633F41">
              <w:rPr>
                <w:color w:val="000000" w:themeColor="text1"/>
                <w:sz w:val="24"/>
                <w:szCs w:val="24"/>
                <w:lang w:val="en-US"/>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val="en-US"/>
              </w:rPr>
            </w:pPr>
            <w:r w:rsidRPr="00633F41">
              <w:rPr>
                <w:color w:val="000000" w:themeColor="text1"/>
                <w:sz w:val="24"/>
                <w:szCs w:val="24"/>
                <w:lang w:val="en-US"/>
              </w:rPr>
              <w:t>2016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val="en-US"/>
              </w:rPr>
            </w:pPr>
            <w:r w:rsidRPr="00633F41">
              <w:rPr>
                <w:color w:val="000000" w:themeColor="text1"/>
                <w:sz w:val="24"/>
                <w:szCs w:val="24"/>
                <w:lang w:val="en-US"/>
              </w:rPr>
              <w:t>2017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val="en-US"/>
              </w:rPr>
            </w:pPr>
            <w:r w:rsidRPr="00633F41">
              <w:rPr>
                <w:color w:val="000000" w:themeColor="text1"/>
                <w:sz w:val="24"/>
                <w:szCs w:val="24"/>
                <w:lang w:val="en-US"/>
              </w:rPr>
              <w:t>2018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val="en-US"/>
              </w:rPr>
            </w:pPr>
            <w:r w:rsidRPr="00633F41">
              <w:rPr>
                <w:color w:val="000000" w:themeColor="text1"/>
                <w:sz w:val="24"/>
                <w:szCs w:val="24"/>
                <w:lang w:val="en-US"/>
              </w:rPr>
              <w:t>2019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35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val="en-US"/>
              </w:rPr>
            </w:pPr>
            <w:r w:rsidRPr="00633F41">
              <w:rPr>
                <w:color w:val="000000" w:themeColor="text1"/>
                <w:sz w:val="24"/>
                <w:szCs w:val="24"/>
                <w:lang w:val="en-US"/>
              </w:rPr>
              <w:t>2020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40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63"/>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1.3.</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Анализ </w:t>
            </w:r>
            <w:proofErr w:type="gramStart"/>
            <w:r w:rsidRPr="00633F41">
              <w:rPr>
                <w:rFonts w:ascii="Times New Roman" w:hAnsi="Times New Roman" w:cs="Times New Roman"/>
                <w:color w:val="000000" w:themeColor="text1"/>
                <w:sz w:val="24"/>
                <w:szCs w:val="24"/>
              </w:rPr>
              <w:t>криминогенной  обстановки</w:t>
            </w:r>
            <w:proofErr w:type="gramEnd"/>
            <w:r w:rsidRPr="00633F41">
              <w:rPr>
                <w:rFonts w:ascii="Times New Roman" w:hAnsi="Times New Roman" w:cs="Times New Roman"/>
                <w:color w:val="000000" w:themeColor="text1"/>
                <w:sz w:val="24"/>
                <w:szCs w:val="24"/>
              </w:rPr>
              <w:t xml:space="preserve"> </w:t>
            </w:r>
          </w:p>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в районе, выработка организационных мер на ее улучшение, </w:t>
            </w:r>
          </w:p>
          <w:p w:rsidR="00711E8D" w:rsidRPr="00633F41" w:rsidRDefault="00711E8D" w:rsidP="00560953">
            <w:pPr>
              <w:pStyle w:val="ConsPlusCell"/>
              <w:snapToGrid w:val="0"/>
              <w:jc w:val="center"/>
              <w:rPr>
                <w:color w:val="000000" w:themeColor="text1"/>
                <w:sz w:val="24"/>
                <w:szCs w:val="24"/>
              </w:rPr>
            </w:pPr>
            <w:r w:rsidRPr="00633F41">
              <w:rPr>
                <w:rFonts w:ascii="Times New Roman" w:hAnsi="Times New Roman" w:cs="Times New Roman"/>
                <w:color w:val="000000" w:themeColor="text1"/>
                <w:sz w:val="24"/>
                <w:szCs w:val="24"/>
              </w:rPr>
              <w:t>с последующим рассмотрением итогов на  заседании МВК   района, совещаниях.</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Сектор по профилактике правонарушений администрации Камешкирского района Пензенской области.</w:t>
            </w:r>
          </w:p>
          <w:p w:rsidR="00711E8D" w:rsidRPr="00633F41" w:rsidRDefault="00711E8D" w:rsidP="00560953">
            <w:pPr>
              <w:pStyle w:val="ConsPlusCell"/>
              <w:jc w:val="center"/>
              <w:rPr>
                <w:color w:val="000000" w:themeColor="text1"/>
                <w:sz w:val="24"/>
                <w:szCs w:val="24"/>
              </w:rPr>
            </w:pPr>
            <w:r w:rsidRPr="00633F41">
              <w:rPr>
                <w:rFonts w:ascii="Times New Roman" w:hAnsi="Times New Roman" w:cs="Times New Roman"/>
                <w:color w:val="000000" w:themeColor="text1"/>
                <w:sz w:val="24"/>
                <w:szCs w:val="24"/>
              </w:rPr>
              <w:t>ОтдМВД России по Камешкирскому району (по согласованию).</w:t>
            </w:r>
          </w:p>
          <w:p w:rsidR="00711E8D" w:rsidRPr="00633F41" w:rsidRDefault="00711E8D" w:rsidP="00560953">
            <w:pPr>
              <w:pStyle w:val="ConsPlusCell"/>
              <w:jc w:val="center"/>
              <w:rPr>
                <w:rFonts w:ascii="Times New Roman" w:hAnsi="Times New Roman" w:cs="Times New Roman"/>
                <w:color w:val="000000" w:themeColor="text1"/>
                <w:sz w:val="24"/>
                <w:szCs w:val="24"/>
              </w:rPr>
            </w:pPr>
          </w:p>
          <w:p w:rsidR="00711E8D" w:rsidRPr="00633F41" w:rsidRDefault="00711E8D" w:rsidP="00560953">
            <w:pPr>
              <w:pStyle w:val="ConsPlusCell"/>
              <w:jc w:val="center"/>
              <w:rPr>
                <w:rFonts w:ascii="Times New Roman" w:hAnsi="Times New Roman" w:cs="Times New Roman"/>
                <w:color w:val="000000" w:themeColor="text1"/>
                <w:sz w:val="24"/>
                <w:szCs w:val="24"/>
              </w:rPr>
            </w:pPr>
          </w:p>
          <w:p w:rsidR="00711E8D" w:rsidRPr="00633F41" w:rsidRDefault="00711E8D" w:rsidP="00560953">
            <w:pPr>
              <w:pStyle w:val="ConsPlusCell"/>
              <w:jc w:val="center"/>
              <w:rPr>
                <w:rFonts w:ascii="Times New Roman" w:hAnsi="Times New Roman" w:cs="Times New Roman"/>
                <w:color w:val="000000" w:themeColor="text1"/>
                <w:sz w:val="24"/>
                <w:szCs w:val="24"/>
              </w:rPr>
            </w:pPr>
          </w:p>
          <w:p w:rsidR="00711E8D" w:rsidRPr="00633F41" w:rsidRDefault="00711E8D" w:rsidP="00560953">
            <w:pPr>
              <w:pStyle w:val="ConsPlusCell"/>
              <w:jc w:val="center"/>
              <w:rPr>
                <w:rFonts w:ascii="Times New Roman" w:hAnsi="Times New Roman" w:cs="Times New Roman"/>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Получение информации о состоянии </w:t>
            </w:r>
            <w:proofErr w:type="gramStart"/>
            <w:r w:rsidRPr="00633F41">
              <w:rPr>
                <w:rFonts w:ascii="Times New Roman" w:hAnsi="Times New Roman" w:cs="Times New Roman"/>
                <w:color w:val="000000" w:themeColor="text1"/>
                <w:sz w:val="24"/>
                <w:szCs w:val="24"/>
              </w:rPr>
              <w:t>криминогенной обстановки</w:t>
            </w:r>
            <w:proofErr w:type="gramEnd"/>
            <w:r w:rsidRPr="00633F41">
              <w:rPr>
                <w:rFonts w:ascii="Times New Roman" w:hAnsi="Times New Roman" w:cs="Times New Roman"/>
                <w:color w:val="000000" w:themeColor="text1"/>
                <w:sz w:val="24"/>
                <w:szCs w:val="24"/>
              </w:rPr>
              <w:t>, разработка действенных мер по её улучшению.</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Ежемесячно в течение срока действия </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13"/>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0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37"/>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62"/>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363"/>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2"/>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57"/>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97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val="en-US"/>
              </w:rPr>
            </w:pP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37"/>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1.4.</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Страхование членов ДНД. Поощрение лучших   </w:t>
            </w:r>
            <w:r w:rsidRPr="00633F41">
              <w:rPr>
                <w:rFonts w:ascii="Times New Roman" w:hAnsi="Times New Roman" w:cs="Times New Roman"/>
                <w:color w:val="000000" w:themeColor="text1"/>
                <w:sz w:val="24"/>
                <w:szCs w:val="24"/>
              </w:rPr>
              <w:lastRenderedPageBreak/>
              <w:t>активистов    общественных организаций правоохранительной направленности (членов ОМОДа, членов народных дружин, советов общественности, женских советов)</w:t>
            </w:r>
            <w:proofErr w:type="gramStart"/>
            <w:r w:rsidRPr="00633F41">
              <w:rPr>
                <w:rFonts w:ascii="Times New Roman" w:hAnsi="Times New Roman" w:cs="Times New Roman"/>
                <w:color w:val="000000" w:themeColor="text1"/>
                <w:sz w:val="24"/>
                <w:szCs w:val="24"/>
              </w:rPr>
              <w:t>.М</w:t>
            </w:r>
            <w:proofErr w:type="gramEnd"/>
            <w:r w:rsidRPr="00633F41">
              <w:rPr>
                <w:rFonts w:ascii="Times New Roman" w:hAnsi="Times New Roman" w:cs="Times New Roman"/>
                <w:color w:val="000000" w:themeColor="text1"/>
                <w:sz w:val="24"/>
                <w:szCs w:val="24"/>
              </w:rPr>
              <w:t>атериально- техническое обеспечение деятельности ДНД.</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 xml:space="preserve">Администрация Камешкирского района Пензенской </w:t>
            </w:r>
            <w:r w:rsidRPr="00633F41">
              <w:rPr>
                <w:rFonts w:ascii="Times New Roman" w:hAnsi="Times New Roman" w:cs="Times New Roman"/>
                <w:color w:val="000000" w:themeColor="text1"/>
                <w:sz w:val="24"/>
                <w:szCs w:val="24"/>
              </w:rPr>
              <w:lastRenderedPageBreak/>
              <w:t>области,</w:t>
            </w:r>
          </w:p>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Отдел образования Камешкирского района,</w:t>
            </w:r>
          </w:p>
          <w:p w:rsidR="00711E8D" w:rsidRPr="00633F41" w:rsidRDefault="00711E8D" w:rsidP="00560953">
            <w:pPr>
              <w:pStyle w:val="ConsPlusCell"/>
              <w:jc w:val="center"/>
              <w:rPr>
                <w:color w:val="000000" w:themeColor="text1"/>
                <w:sz w:val="24"/>
                <w:szCs w:val="24"/>
              </w:rPr>
            </w:pPr>
            <w:r w:rsidRPr="00633F41">
              <w:rPr>
                <w:rFonts w:ascii="Times New Roman" w:hAnsi="Times New Roman" w:cs="Times New Roman"/>
                <w:color w:val="000000" w:themeColor="text1"/>
                <w:sz w:val="24"/>
                <w:szCs w:val="24"/>
              </w:rPr>
              <w:t>сектор по профилактике правонарушений администрации Камешкирского района Пензенской области.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40,8</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40,8</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b/>
                <w:color w:val="000000" w:themeColor="text1"/>
                <w:sz w:val="24"/>
                <w:szCs w:val="24"/>
              </w:rPr>
            </w:pPr>
            <w:r w:rsidRPr="00633F41">
              <w:rPr>
                <w:rFonts w:ascii="Times New Roman" w:hAnsi="Times New Roman" w:cs="Times New Roman"/>
                <w:b/>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Стимулирование</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 деятельности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общественных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lastRenderedPageBreak/>
              <w:t>формирований</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237"/>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46"/>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2,8</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2,8</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6,0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6,0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37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10,0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10,0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30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10,0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10,0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p w:rsidR="00711E8D" w:rsidRPr="00633F41" w:rsidRDefault="00711E8D" w:rsidP="00560953">
            <w:pPr>
              <w:pStyle w:val="Standard"/>
              <w:snapToGrid w:val="0"/>
              <w:rPr>
                <w:color w:val="000000" w:themeColor="text1"/>
                <w:sz w:val="24"/>
                <w:szCs w:val="24"/>
              </w:rPr>
            </w:pPr>
          </w:p>
          <w:p w:rsidR="00711E8D" w:rsidRPr="00633F41" w:rsidRDefault="00711E8D" w:rsidP="00560953">
            <w:pPr>
              <w:pStyle w:val="Standard"/>
              <w:snapToGrid w:val="0"/>
              <w:rPr>
                <w:color w:val="000000" w:themeColor="text1"/>
                <w:sz w:val="24"/>
                <w:szCs w:val="24"/>
              </w:rPr>
            </w:pPr>
          </w:p>
          <w:p w:rsidR="00711E8D" w:rsidRPr="00633F41" w:rsidRDefault="00711E8D" w:rsidP="00560953">
            <w:pPr>
              <w:pStyle w:val="Standard"/>
              <w:snapToGrid w:val="0"/>
              <w:rPr>
                <w:color w:val="000000" w:themeColor="text1"/>
                <w:sz w:val="24"/>
                <w:szCs w:val="24"/>
              </w:rPr>
            </w:pPr>
          </w:p>
          <w:p w:rsidR="00711E8D" w:rsidRPr="00633F41" w:rsidRDefault="00711E8D" w:rsidP="00560953">
            <w:pPr>
              <w:pStyle w:val="Standard"/>
              <w:snapToGrid w:val="0"/>
              <w:rPr>
                <w:color w:val="000000" w:themeColor="text1"/>
                <w:sz w:val="24"/>
                <w:szCs w:val="24"/>
              </w:rPr>
            </w:pPr>
          </w:p>
        </w:tc>
      </w:tr>
      <w:tr w:rsidR="00711E8D" w:rsidRPr="00633F41" w:rsidTr="00560953">
        <w:trPr>
          <w:trHeight w:val="278"/>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10,0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10,0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93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sz w:val="24"/>
                <w:szCs w:val="24"/>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lang w:val="en-US"/>
              </w:rPr>
            </w:pP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87"/>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1.5.</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Организация и проведение мероприятий </w:t>
            </w:r>
            <w:proofErr w:type="gramStart"/>
            <w:r w:rsidRPr="00633F41">
              <w:rPr>
                <w:rFonts w:ascii="Times New Roman" w:hAnsi="Times New Roman" w:cs="Times New Roman"/>
                <w:color w:val="000000" w:themeColor="text1"/>
                <w:sz w:val="24"/>
                <w:szCs w:val="24"/>
              </w:rPr>
              <w:t>по</w:t>
            </w:r>
            <w:proofErr w:type="gramEnd"/>
          </w:p>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выявлению и предупреждению фактов незаконного оборота алкогольной продукции, нарушений правил  продажи спиртных   напитков и </w:t>
            </w:r>
            <w:r w:rsidRPr="00633F41">
              <w:rPr>
                <w:rFonts w:ascii="Times New Roman" w:hAnsi="Times New Roman" w:cs="Times New Roman"/>
                <w:color w:val="000000" w:themeColor="text1"/>
                <w:sz w:val="24"/>
                <w:szCs w:val="24"/>
              </w:rPr>
              <w:lastRenderedPageBreak/>
              <w:t>табачной продукции несовершеннолетним.</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Отдел сельского хозяйства и экономики администрации Камешкирского района Пензенской области.</w:t>
            </w:r>
          </w:p>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Сектор по профилактике правонарушений</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администрации Камешкирского го </w:t>
            </w:r>
            <w:r w:rsidRPr="00633F41">
              <w:rPr>
                <w:rFonts w:ascii="Times New Roman" w:hAnsi="Times New Roman" w:cs="Times New Roman"/>
                <w:color w:val="000000" w:themeColor="text1"/>
                <w:sz w:val="24"/>
                <w:szCs w:val="24"/>
              </w:rPr>
              <w:lastRenderedPageBreak/>
              <w:t>района Пензенской области.</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Комиссии по делам несовершеннолетних и защите их прав Камешкирского  района Пензенской области (по согласованию).</w:t>
            </w:r>
          </w:p>
          <w:p w:rsidR="00711E8D" w:rsidRPr="00633F41" w:rsidRDefault="00711E8D" w:rsidP="00560953">
            <w:pPr>
              <w:pStyle w:val="ConsPlusCell"/>
              <w:jc w:val="center"/>
              <w:rPr>
                <w:color w:val="000000" w:themeColor="text1"/>
                <w:sz w:val="24"/>
                <w:szCs w:val="24"/>
              </w:rPr>
            </w:pPr>
            <w:r w:rsidRPr="00633F41">
              <w:rPr>
                <w:rFonts w:ascii="Times New Roman" w:hAnsi="Times New Roman" w:cs="Times New Roman"/>
                <w:color w:val="000000" w:themeColor="text1"/>
                <w:sz w:val="24"/>
                <w:szCs w:val="24"/>
              </w:rPr>
              <w:t>ОтдМВД России по Камешкирскому району (по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Normal0"/>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Снижение </w:t>
            </w:r>
          </w:p>
          <w:p w:rsidR="00711E8D" w:rsidRPr="00633F41" w:rsidRDefault="00711E8D" w:rsidP="00560953">
            <w:pPr>
              <w:pStyle w:val="ConsPlusNormal0"/>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количества фактов незаконного оборота</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алкогольной продукции, нарушений правил  продажи спиртных   напитков и табачной продукции несовершеннолетним</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Ежемесячно, в течение срока действия </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sz w:val="24"/>
                <w:szCs w:val="24"/>
              </w:rPr>
            </w:pPr>
          </w:p>
        </w:tc>
      </w:tr>
      <w:tr w:rsidR="00711E8D" w:rsidRPr="00633F41" w:rsidTr="00560953">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413"/>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1271"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1272"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1273" w:type="dxa"/>
            <w:gridSpan w:val="4"/>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1264"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1018" w:type="dxa"/>
            <w:gridSpan w:val="3"/>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41"/>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r w:rsidRPr="00633F41">
              <w:rPr>
                <w:color w:val="000000" w:themeColor="text1"/>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r w:rsidRPr="00633F41">
              <w:rPr>
                <w:color w:val="000000" w:themeColor="text1"/>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r w:rsidRPr="00633F41">
              <w:rPr>
                <w:color w:val="000000" w:themeColor="text1"/>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r w:rsidRPr="00633F41">
              <w:rPr>
                <w:color w:val="000000" w:themeColor="text1"/>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6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r w:rsidRPr="00633F41">
              <w:rPr>
                <w:color w:val="000000" w:themeColor="text1"/>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r w:rsidRPr="00633F41">
              <w:rPr>
                <w:color w:val="000000" w:themeColor="text1"/>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r w:rsidRPr="00633F41">
              <w:rPr>
                <w:color w:val="000000" w:themeColor="text1"/>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r w:rsidRPr="00633F41">
              <w:rPr>
                <w:color w:val="000000" w:themeColor="text1"/>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557"/>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12"/>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lastRenderedPageBreak/>
              <w:t>1.6.</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Отдел образования Камешкирского района Пензенской области.</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Главный специалист </w:t>
            </w:r>
            <w:proofErr w:type="gramStart"/>
            <w:r w:rsidRPr="00633F41">
              <w:rPr>
                <w:rFonts w:ascii="Times New Roman" w:hAnsi="Times New Roman" w:cs="Times New Roman"/>
                <w:color w:val="000000" w:themeColor="text1"/>
                <w:sz w:val="24"/>
                <w:szCs w:val="24"/>
              </w:rPr>
              <w:t>по</w:t>
            </w:r>
            <w:proofErr w:type="gramEnd"/>
          </w:p>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Развитию физической культуры, спорта и молодежной политики администрации Камешкирского района Пензенской области.</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Сектор профилактики правонарушений</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администрации Камешкирского района Пензенской области.</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Комиссия по делам несовершеннолетних и защите их прав </w:t>
            </w:r>
            <w:r w:rsidRPr="00633F41">
              <w:rPr>
                <w:rFonts w:ascii="Times New Roman" w:hAnsi="Times New Roman" w:cs="Times New Roman"/>
                <w:color w:val="000000" w:themeColor="text1"/>
                <w:sz w:val="24"/>
                <w:szCs w:val="24"/>
              </w:rPr>
              <w:lastRenderedPageBreak/>
              <w:t>Камешкирского района Пензенской области (по согласованию). ОтдМВД России по Камешкирскому район</w:t>
            </w:r>
            <w:proofErr w:type="gramStart"/>
            <w:r w:rsidRPr="00633F41">
              <w:rPr>
                <w:rFonts w:ascii="Times New Roman" w:hAnsi="Times New Roman" w:cs="Times New Roman"/>
                <w:color w:val="000000" w:themeColor="text1"/>
                <w:sz w:val="24"/>
                <w:szCs w:val="24"/>
              </w:rPr>
              <w:t>у(</w:t>
            </w:r>
            <w:proofErr w:type="gramEnd"/>
            <w:r w:rsidRPr="00633F41">
              <w:rPr>
                <w:rFonts w:ascii="Times New Roman" w:hAnsi="Times New Roman" w:cs="Times New Roman"/>
                <w:color w:val="000000" w:themeColor="text1"/>
                <w:sz w:val="24"/>
                <w:szCs w:val="24"/>
              </w:rPr>
              <w:t>по согласованию)  Камешкирская УБ ГБУЗ «Кузнецкая ЦРБ» (по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Снижение</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количества правонарушений, совершаемых несовершеннолетними, постоянно, в течение срока действия </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8"/>
                <w:szCs w:val="28"/>
              </w:rPr>
            </w:pPr>
            <w:r w:rsidRPr="00633F41">
              <w:rPr>
                <w:rFonts w:ascii="Times New Roman" w:hAnsi="Times New Roman" w:cs="Times New Roman"/>
                <w:color w:val="000000" w:themeColor="text1"/>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67"/>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p w:rsidR="00711E8D" w:rsidRPr="00633F41" w:rsidRDefault="00711E8D" w:rsidP="00560953">
            <w:pPr>
              <w:pStyle w:val="Standard"/>
              <w:snapToGrid w:val="0"/>
              <w:rPr>
                <w:color w:val="000000" w:themeColor="text1"/>
              </w:rPr>
            </w:pPr>
          </w:p>
        </w:tc>
      </w:tr>
      <w:tr w:rsidR="00711E8D" w:rsidRPr="00633F41" w:rsidTr="00560953">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46"/>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37"/>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34"/>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9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val="en-US"/>
              </w:rPr>
            </w:pPr>
            <w:r w:rsidRPr="00633F41">
              <w:rPr>
                <w:color w:val="000000" w:themeColor="text1"/>
                <w:sz w:val="24"/>
                <w:szCs w:val="24"/>
                <w:lang w:val="en-US"/>
              </w:rPr>
              <w:t>20</w:t>
            </w:r>
            <w:r w:rsidRPr="00633F41">
              <w:rPr>
                <w:color w:val="000000" w:themeColor="text1"/>
                <w:sz w:val="24"/>
                <w:szCs w:val="24"/>
              </w:rPr>
              <w:t>21</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6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val="en-US"/>
              </w:rPr>
            </w:pPr>
            <w:r w:rsidRPr="00633F41">
              <w:rPr>
                <w:color w:val="000000" w:themeColor="text1"/>
                <w:sz w:val="24"/>
                <w:szCs w:val="24"/>
                <w:lang w:val="en-US"/>
              </w:rPr>
              <w:t>20</w:t>
            </w:r>
            <w:r w:rsidRPr="00633F41">
              <w:rPr>
                <w:color w:val="000000" w:themeColor="text1"/>
                <w:sz w:val="24"/>
                <w:szCs w:val="24"/>
              </w:rPr>
              <w:t>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38"/>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lastRenderedPageBreak/>
              <w:t>1.7.</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color w:val="000000" w:themeColor="text1"/>
                <w:sz w:val="24"/>
                <w:szCs w:val="24"/>
              </w:rPr>
            </w:pPr>
            <w:r w:rsidRPr="00633F41">
              <w:rPr>
                <w:rFonts w:ascii="Times New Roman" w:hAnsi="Times New Roman" w:cs="Times New Roman"/>
                <w:color w:val="000000" w:themeColor="text1"/>
                <w:sz w:val="24"/>
                <w:szCs w:val="24"/>
              </w:rPr>
              <w:t xml:space="preserve">Проведение мероприятий, направленных на профилактику преступлений, совершенных в состоянии алкогольного опьянения, в т.ч. краж мобильных </w:t>
            </w:r>
            <w:r w:rsidRPr="00633F41">
              <w:rPr>
                <w:rFonts w:ascii="Times New Roman" w:hAnsi="Times New Roman" w:cs="Times New Roman"/>
                <w:color w:val="000000" w:themeColor="text1"/>
                <w:sz w:val="24"/>
                <w:szCs w:val="24"/>
              </w:rPr>
              <w:lastRenderedPageBreak/>
              <w:t>телефонов, мошенничества, фальшивомонетничества, иных видов преступлений и правонарушений Освещение данной деятельности на сайте администрации Камешкирского района</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Сектор по профилактике правонарушений</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администрации Камешкирского  района Пензенской области.</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Комиссия по делам несовершеннолетних и защите их прав </w:t>
            </w:r>
            <w:r w:rsidRPr="00633F41">
              <w:rPr>
                <w:rFonts w:ascii="Times New Roman" w:hAnsi="Times New Roman" w:cs="Times New Roman"/>
                <w:color w:val="000000" w:themeColor="text1"/>
                <w:sz w:val="24"/>
                <w:szCs w:val="24"/>
              </w:rPr>
              <w:lastRenderedPageBreak/>
              <w:t>Камешкирского района Пензенской области</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(по согласованию)</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ОтдМВД России по Камешкирскому району (по согласованию).</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Органы местного самоуправления сельских поселений</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(по согласованию).</w:t>
            </w:r>
          </w:p>
          <w:p w:rsidR="00711E8D" w:rsidRPr="00633F41" w:rsidRDefault="00711E8D" w:rsidP="00560953">
            <w:pPr>
              <w:pStyle w:val="ConsPlusNormal0"/>
              <w:widowControl/>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Советы общественности по профилактике правонарушений Камешкирского  района </w:t>
            </w:r>
          </w:p>
          <w:p w:rsidR="00711E8D" w:rsidRPr="00633F41" w:rsidRDefault="00711E8D" w:rsidP="00560953">
            <w:pPr>
              <w:pStyle w:val="ConsPlusNormal0"/>
              <w:widowControl/>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16,1</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16,1</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Уменьшение количества преступлений и правонарушений. Повышение уровня информированности населения о профилактической работе по пресечению преступлений и иных правонарушений.</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Ежемесячно, в течение срока действия </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Программы.</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12"/>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37"/>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21"/>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3,0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3,0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2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2,1</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2,1</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62"/>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7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31"/>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5270"/>
        </w:trPr>
        <w:tc>
          <w:tcPr>
            <w:tcW w:w="967"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3446" w:type="dxa"/>
            <w:gridSpan w:val="9"/>
            <w:vMerge/>
            <w:tcBorders>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57"/>
        </w:trPr>
        <w:tc>
          <w:tcPr>
            <w:tcW w:w="967" w:type="dxa"/>
            <w:gridSpan w:val="2"/>
            <w:vMerge w:val="restart"/>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lastRenderedPageBreak/>
              <w:t>1.8.</w:t>
            </w:r>
          </w:p>
        </w:tc>
        <w:tc>
          <w:tcPr>
            <w:tcW w:w="2275" w:type="dxa"/>
            <w:gridSpan w:val="4"/>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374" w:type="dxa"/>
            <w:gridSpan w:val="4"/>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Normal0"/>
              <w:widowControl/>
              <w:snapToGrid w:val="0"/>
              <w:ind w:firstLine="0"/>
              <w:jc w:val="center"/>
              <w:rPr>
                <w:color w:val="000000" w:themeColor="text1"/>
                <w:sz w:val="24"/>
                <w:szCs w:val="24"/>
              </w:rPr>
            </w:pPr>
            <w:r w:rsidRPr="00633F41">
              <w:rPr>
                <w:rFonts w:ascii="Times New Roman" w:hAnsi="Times New Roman" w:cs="Times New Roman"/>
                <w:color w:val="000000" w:themeColor="text1"/>
                <w:sz w:val="24"/>
                <w:szCs w:val="24"/>
              </w:rPr>
              <w:t>МБУ КЦСОН Камешкирского района, органы местного самоуправления сельских поселений Камешкирского  района</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(по согласованию), Камешкирская УБ ГБУЗ «</w:t>
            </w:r>
            <w:proofErr w:type="gramStart"/>
            <w:r w:rsidRPr="00633F41">
              <w:rPr>
                <w:rFonts w:ascii="Times New Roman" w:hAnsi="Times New Roman" w:cs="Times New Roman"/>
                <w:color w:val="000000" w:themeColor="text1"/>
                <w:sz w:val="24"/>
                <w:szCs w:val="24"/>
              </w:rPr>
              <w:t>Кузнецкая</w:t>
            </w:r>
            <w:proofErr w:type="gramEnd"/>
            <w:r w:rsidRPr="00633F41">
              <w:rPr>
                <w:rFonts w:ascii="Times New Roman" w:hAnsi="Times New Roman" w:cs="Times New Roman"/>
                <w:color w:val="000000" w:themeColor="text1"/>
                <w:sz w:val="24"/>
                <w:szCs w:val="24"/>
              </w:rPr>
              <w:t xml:space="preserve"> МРБ» (по согласованию)</w:t>
            </w: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Итого</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446" w:type="dxa"/>
            <w:gridSpan w:val="9"/>
            <w:vMerge w:val="restart"/>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Снижение </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количества правонарушений, совершаемых несовершеннолетними «группы риска».</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Ежемесячно, в течение срока действия </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Программы.</w:t>
            </w:r>
          </w:p>
        </w:tc>
        <w:tc>
          <w:tcPr>
            <w:tcW w:w="25" w:type="dxa"/>
            <w:tcBorders>
              <w:left w:val="single" w:sz="4" w:space="0" w:color="auto"/>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75"/>
        </w:trPr>
        <w:tc>
          <w:tcPr>
            <w:tcW w:w="967" w:type="dxa"/>
            <w:gridSpan w:val="2"/>
            <w:vMerge/>
            <w:tcBorders>
              <w:top w:val="single" w:sz="4" w:space="0" w:color="auto"/>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top w:val="single" w:sz="4" w:space="0" w:color="auto"/>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top w:val="single" w:sz="4" w:space="0" w:color="auto"/>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top w:val="single" w:sz="4" w:space="0" w:color="auto"/>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0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46"/>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12"/>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21"/>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45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635"/>
        </w:trPr>
        <w:tc>
          <w:tcPr>
            <w:tcW w:w="967"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3446" w:type="dxa"/>
            <w:gridSpan w:val="9"/>
            <w:vMerge/>
            <w:tcBorders>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tcBorders>
              <w:left w:val="single" w:sz="4" w:space="0" w:color="000000"/>
              <w:bottom w:val="single" w:sz="4" w:space="0" w:color="auto"/>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801"/>
        </w:trPr>
        <w:tc>
          <w:tcPr>
            <w:tcW w:w="967" w:type="dxa"/>
            <w:gridSpan w:val="2"/>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lastRenderedPageBreak/>
              <w:t>1.9.</w:t>
            </w:r>
          </w:p>
        </w:tc>
        <w:tc>
          <w:tcPr>
            <w:tcW w:w="2275" w:type="dxa"/>
            <w:gridSpan w:val="4"/>
            <w:vMerge w:val="restart"/>
            <w:tcBorders>
              <w:top w:val="single" w:sz="4" w:space="0" w:color="auto"/>
              <w:left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Проведение профилактической работы  </w:t>
            </w:r>
          </w:p>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374" w:type="dxa"/>
            <w:gridSpan w:val="4"/>
            <w:vMerge w:val="restart"/>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Орган опеки и попечительства Камешкирского района КЦСОН Камешкирского района, Комиссия по делам несовершеннолетних и защите их прав Камешкирского района</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(по согласованию), Отдел образования Камешкирского района</w:t>
            </w:r>
          </w:p>
          <w:p w:rsidR="00711E8D" w:rsidRPr="00633F41" w:rsidRDefault="00711E8D" w:rsidP="00560953">
            <w:pPr>
              <w:pStyle w:val="ConsPlusNormal0"/>
              <w:widowControl/>
              <w:snapToGrid w:val="0"/>
              <w:ind w:firstLine="0"/>
              <w:jc w:val="center"/>
              <w:rPr>
                <w:color w:val="000000" w:themeColor="text1"/>
                <w:sz w:val="24"/>
                <w:szCs w:val="24"/>
              </w:rPr>
            </w:pPr>
            <w:r w:rsidRPr="00633F41">
              <w:rPr>
                <w:rFonts w:ascii="Times New Roman" w:hAnsi="Times New Roman" w:cs="Times New Roman"/>
                <w:color w:val="000000" w:themeColor="text1"/>
                <w:sz w:val="24"/>
                <w:szCs w:val="24"/>
              </w:rPr>
              <w:t>(по согласованию), ОтдМВД России по Камешкирскому району</w:t>
            </w:r>
          </w:p>
          <w:p w:rsidR="00711E8D" w:rsidRPr="00633F41" w:rsidRDefault="00711E8D" w:rsidP="00560953">
            <w:pPr>
              <w:pStyle w:val="ConsPlusNormal0"/>
              <w:widowControl/>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(по огласованию),</w:t>
            </w:r>
          </w:p>
          <w:p w:rsidR="00711E8D" w:rsidRPr="00633F41" w:rsidRDefault="00711E8D" w:rsidP="00560953">
            <w:pPr>
              <w:pStyle w:val="ConsPlusNormal0"/>
              <w:widowControl/>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КамешкирскаяУБ ГБУЗ «</w:t>
            </w:r>
            <w:proofErr w:type="gramStart"/>
            <w:r w:rsidRPr="00633F41">
              <w:rPr>
                <w:rFonts w:ascii="Times New Roman" w:hAnsi="Times New Roman" w:cs="Times New Roman"/>
                <w:color w:val="000000" w:themeColor="text1"/>
                <w:sz w:val="24"/>
                <w:szCs w:val="24"/>
              </w:rPr>
              <w:t>Кузнецкая</w:t>
            </w:r>
            <w:proofErr w:type="gramEnd"/>
            <w:r w:rsidRPr="00633F41">
              <w:rPr>
                <w:rFonts w:ascii="Times New Roman" w:hAnsi="Times New Roman" w:cs="Times New Roman"/>
                <w:color w:val="000000" w:themeColor="text1"/>
                <w:sz w:val="24"/>
                <w:szCs w:val="24"/>
              </w:rPr>
              <w:t xml:space="preserve"> МРБ» (по согласованию)</w:t>
            </w:r>
          </w:p>
        </w:tc>
        <w:tc>
          <w:tcPr>
            <w:tcW w:w="992" w:type="dxa"/>
            <w:gridSpan w:val="8"/>
            <w:tcBorders>
              <w:top w:val="single" w:sz="4" w:space="0" w:color="auto"/>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Итого:</w:t>
            </w: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0,0</w:t>
            </w: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0,0</w:t>
            </w:r>
          </w:p>
        </w:tc>
        <w:tc>
          <w:tcPr>
            <w:tcW w:w="1018" w:type="dxa"/>
            <w:gridSpan w:val="3"/>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val="restart"/>
            <w:tcBorders>
              <w:top w:val="single" w:sz="4" w:space="0" w:color="auto"/>
              <w:left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Реабилитация лиц, злоупотребляющих алкоголем.</w:t>
            </w:r>
          </w:p>
          <w:p w:rsidR="00711E8D" w:rsidRPr="00633F41" w:rsidRDefault="00711E8D" w:rsidP="00560953">
            <w:pPr>
              <w:pStyle w:val="ConsPlusCell"/>
              <w:jc w:val="center"/>
              <w:rPr>
                <w:rFonts w:ascii="Times New Roman" w:hAnsi="Times New Roman" w:cs="Times New Roman"/>
                <w:color w:val="000000" w:themeColor="text1"/>
                <w:sz w:val="28"/>
                <w:szCs w:val="28"/>
              </w:rPr>
            </w:pPr>
            <w:r w:rsidRPr="00633F41">
              <w:rPr>
                <w:rFonts w:ascii="Times New Roman" w:hAnsi="Times New Roman" w:cs="Times New Roman"/>
                <w:color w:val="000000" w:themeColor="text1"/>
                <w:sz w:val="24"/>
                <w:szCs w:val="24"/>
              </w:rPr>
              <w:t>Постоянно, в течение срока действия Программы</w:t>
            </w:r>
          </w:p>
        </w:tc>
        <w:tc>
          <w:tcPr>
            <w:tcW w:w="25" w:type="dxa"/>
            <w:tcBorders>
              <w:top w:val="single" w:sz="4" w:space="0" w:color="auto"/>
              <w:left w:val="single" w:sz="4" w:space="0" w:color="000000"/>
              <w:right w:val="single" w:sz="4" w:space="0" w:color="auto"/>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62"/>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50"/>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50"/>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62"/>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46"/>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201</w:t>
            </w:r>
            <w:r w:rsidRPr="00633F41">
              <w:rPr>
                <w:color w:val="000000" w:themeColor="text1"/>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75"/>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highlight w:val="yellow"/>
              </w:rPr>
            </w:pPr>
            <w:r w:rsidRPr="00633F41">
              <w:rPr>
                <w:color w:val="000000" w:themeColor="text1"/>
                <w:sz w:val="24"/>
                <w:szCs w:val="24"/>
                <w:lang w:val="en-US"/>
              </w:rPr>
              <w:t>201</w:t>
            </w:r>
            <w:r w:rsidRPr="00633F41">
              <w:rPr>
                <w:color w:val="000000" w:themeColor="text1"/>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0,0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0,0</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50"/>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rPr>
              <w:t>20</w:t>
            </w:r>
            <w:r w:rsidRPr="00633F41">
              <w:rPr>
                <w:color w:val="000000" w:themeColor="text1"/>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0,0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0,0</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75"/>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0,0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0,0</w:t>
            </w:r>
          </w:p>
        </w:tc>
        <w:tc>
          <w:tcPr>
            <w:tcW w:w="1018" w:type="dxa"/>
            <w:gridSpan w:val="3"/>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val="restart"/>
            <w:tcBorders>
              <w:left w:val="single" w:sz="4" w:space="0" w:color="000000"/>
              <w:right w:val="single" w:sz="4" w:space="0" w:color="auto"/>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440"/>
        </w:trPr>
        <w:tc>
          <w:tcPr>
            <w:tcW w:w="967" w:type="dxa"/>
            <w:gridSpan w:val="2"/>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75" w:type="dxa"/>
            <w:gridSpan w:val="4"/>
            <w:vMerge/>
            <w:tcBorders>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74" w:type="dxa"/>
            <w:gridSpan w:val="4"/>
            <w:vMerge/>
            <w:tcBorders>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2" w:type="dxa"/>
            <w:gridSpan w:val="8"/>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0,0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0,0</w:t>
            </w:r>
          </w:p>
        </w:tc>
        <w:tc>
          <w:tcPr>
            <w:tcW w:w="1018" w:type="dxa"/>
            <w:gridSpan w:val="3"/>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46" w:type="dxa"/>
            <w:gridSpan w:val="9"/>
            <w:vMerge/>
            <w:tcBorders>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tcBorders>
              <w:left w:val="single" w:sz="4" w:space="0" w:color="000000"/>
              <w:bottom w:val="single" w:sz="4" w:space="0" w:color="auto"/>
              <w:right w:val="single" w:sz="4" w:space="0" w:color="auto"/>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77"/>
        </w:trPr>
        <w:tc>
          <w:tcPr>
            <w:tcW w:w="967" w:type="dxa"/>
            <w:gridSpan w:val="2"/>
            <w:vMerge/>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75" w:type="dxa"/>
            <w:gridSpan w:val="4"/>
            <w:vMerge/>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74" w:type="dxa"/>
            <w:gridSpan w:val="4"/>
            <w:vMerge/>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2" w:type="dxa"/>
            <w:gridSpan w:val="8"/>
            <w:tcBorders>
              <w:top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271" w:type="dxa"/>
            <w:gridSpan w:val="6"/>
            <w:tcBorders>
              <w:top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272" w:type="dxa"/>
            <w:gridSpan w:val="6"/>
            <w:tcBorders>
              <w:top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273" w:type="dxa"/>
            <w:gridSpan w:val="4"/>
            <w:tcBorders>
              <w:top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264" w:type="dxa"/>
            <w:gridSpan w:val="6"/>
            <w:tcBorders>
              <w:top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1018" w:type="dxa"/>
            <w:gridSpan w:val="3"/>
            <w:tcBorders>
              <w:top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8"/>
                <w:szCs w:val="28"/>
              </w:rPr>
            </w:pPr>
          </w:p>
        </w:tc>
        <w:tc>
          <w:tcPr>
            <w:tcW w:w="3446" w:type="dxa"/>
            <w:gridSpan w:val="9"/>
            <w:vMerge/>
            <w:tcBorders>
              <w:top w:val="single" w:sz="4" w:space="0" w:color="auto"/>
              <w:left w:val="nil"/>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5" w:type="dxa"/>
            <w:vMerge/>
            <w:tcBorders>
              <w:top w:val="single" w:sz="4" w:space="0" w:color="auto"/>
              <w:left w:val="single" w:sz="4" w:space="0" w:color="000000"/>
              <w:bottom w:val="single" w:sz="4" w:space="0" w:color="auto"/>
              <w:right w:val="single" w:sz="4" w:space="0" w:color="auto"/>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92"/>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center"/>
              <w:rPr>
                <w:color w:val="000000" w:themeColor="text1"/>
                <w:sz w:val="24"/>
                <w:szCs w:val="24"/>
              </w:rPr>
            </w:pPr>
            <w:r w:rsidRPr="00633F41">
              <w:rPr>
                <w:color w:val="000000" w:themeColor="text1"/>
                <w:sz w:val="24"/>
                <w:szCs w:val="24"/>
              </w:rPr>
              <w:t>1.10</w:t>
            </w:r>
          </w:p>
        </w:tc>
        <w:tc>
          <w:tcPr>
            <w:tcW w:w="2249" w:type="dxa"/>
            <w:gridSpan w:val="3"/>
            <w:vMerge w:val="restart"/>
            <w:tcBorders>
              <w:top w:val="single" w:sz="4" w:space="0" w:color="auto"/>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Повышение  уровня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антитеррористической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защищенности объектов всех категорий Камешкирского района  Пензенской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области.</w:t>
            </w:r>
          </w:p>
          <w:p w:rsidR="00711E8D" w:rsidRPr="00633F41" w:rsidRDefault="00711E8D" w:rsidP="00560953">
            <w:pPr>
              <w:pStyle w:val="Standard"/>
              <w:jc w:val="center"/>
              <w:rPr>
                <w:color w:val="000000" w:themeColor="text1"/>
                <w:sz w:val="24"/>
                <w:szCs w:val="24"/>
              </w:rPr>
            </w:pPr>
          </w:p>
        </w:tc>
        <w:tc>
          <w:tcPr>
            <w:tcW w:w="2400"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jc w:val="center"/>
              <w:rPr>
                <w:color w:val="000000" w:themeColor="text1"/>
                <w:sz w:val="24"/>
                <w:szCs w:val="24"/>
              </w:rPr>
            </w:pPr>
            <w:r w:rsidRPr="00633F41">
              <w:rPr>
                <w:color w:val="000000" w:themeColor="text1"/>
                <w:sz w:val="24"/>
                <w:szCs w:val="24"/>
              </w:rPr>
              <w:t>Администрация Камешкирского</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района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Пензенской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области.</w:t>
            </w:r>
          </w:p>
        </w:tc>
        <w:tc>
          <w:tcPr>
            <w:tcW w:w="960"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Итого</w:t>
            </w:r>
          </w:p>
        </w:tc>
        <w:tc>
          <w:tcPr>
            <w:tcW w:w="127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Создание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надежной системы антитеррористической безопасности. Безопасное функционирование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объектов</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 жизнеобеспечения.</w:t>
            </w:r>
          </w:p>
        </w:tc>
        <w:tc>
          <w:tcPr>
            <w:tcW w:w="25" w:type="dxa"/>
            <w:tcBorders>
              <w:top w:val="single" w:sz="4" w:space="0" w:color="auto"/>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69"/>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2020</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2021</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1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50"/>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r w:rsidRPr="00633F41">
              <w:rPr>
                <w:color w:val="000000" w:themeColor="text1"/>
                <w:sz w:val="24"/>
                <w:szCs w:val="24"/>
              </w:rPr>
              <w:t>1.11</w:t>
            </w:r>
          </w:p>
        </w:tc>
        <w:tc>
          <w:tcPr>
            <w:tcW w:w="2249"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highlight w:val="yellow"/>
              </w:rPr>
            </w:pPr>
            <w:r w:rsidRPr="00633F41">
              <w:rPr>
                <w:rFonts w:ascii="Times New Roman" w:hAnsi="Times New Roman" w:cs="Times New Roman"/>
                <w:color w:val="000000" w:themeColor="text1"/>
                <w:sz w:val="24"/>
                <w:szCs w:val="24"/>
              </w:rPr>
              <w:t xml:space="preserve">Организация </w:t>
            </w:r>
            <w:r w:rsidRPr="00633F41">
              <w:rPr>
                <w:rFonts w:ascii="Times New Roman" w:hAnsi="Times New Roman" w:cs="Times New Roman"/>
                <w:color w:val="000000" w:themeColor="text1"/>
                <w:sz w:val="24"/>
                <w:szCs w:val="24"/>
              </w:rPr>
              <w:lastRenderedPageBreak/>
              <w:t>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400" w:type="dxa"/>
            <w:gridSpan w:val="5"/>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ConsPlusNormal0"/>
              <w:widowControl/>
              <w:snapToGrid w:val="0"/>
              <w:ind w:firstLine="0"/>
              <w:jc w:val="center"/>
              <w:rPr>
                <w:color w:val="000000" w:themeColor="text1"/>
                <w:sz w:val="24"/>
                <w:szCs w:val="24"/>
              </w:rPr>
            </w:pPr>
            <w:r w:rsidRPr="00633F41">
              <w:rPr>
                <w:rFonts w:ascii="Times New Roman" w:hAnsi="Times New Roman" w:cs="Times New Roman"/>
                <w:color w:val="000000" w:themeColor="text1"/>
                <w:sz w:val="24"/>
                <w:szCs w:val="24"/>
              </w:rPr>
              <w:lastRenderedPageBreak/>
              <w:t xml:space="preserve">МБУ КЦСОН </w:t>
            </w:r>
            <w:r w:rsidRPr="00633F41">
              <w:rPr>
                <w:rFonts w:ascii="Times New Roman" w:hAnsi="Times New Roman" w:cs="Times New Roman"/>
                <w:color w:val="000000" w:themeColor="text1"/>
                <w:sz w:val="24"/>
                <w:szCs w:val="24"/>
              </w:rPr>
              <w:lastRenderedPageBreak/>
              <w:t>Камешкирского района, органы местного самоуправления сельских поселений Камешкирского района</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(по согласованию), УБ ГБУЗ «</w:t>
            </w:r>
            <w:proofErr w:type="gramStart"/>
            <w:r w:rsidRPr="00633F41">
              <w:rPr>
                <w:rFonts w:ascii="Times New Roman" w:hAnsi="Times New Roman" w:cs="Times New Roman"/>
                <w:color w:val="000000" w:themeColor="text1"/>
                <w:sz w:val="24"/>
                <w:szCs w:val="24"/>
              </w:rPr>
              <w:t>Кузнецкая</w:t>
            </w:r>
            <w:proofErr w:type="gramEnd"/>
            <w:r w:rsidRPr="00633F41">
              <w:rPr>
                <w:rFonts w:ascii="Times New Roman" w:hAnsi="Times New Roman" w:cs="Times New Roman"/>
                <w:color w:val="000000" w:themeColor="text1"/>
                <w:sz w:val="24"/>
                <w:szCs w:val="24"/>
              </w:rPr>
              <w:t xml:space="preserve"> МРБ» (по согласованию)</w:t>
            </w: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Итого</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Cell"/>
              <w:snapToGrid w:val="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w:t>
            </w:r>
          </w:p>
        </w:tc>
        <w:tc>
          <w:tcPr>
            <w:tcW w:w="333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Снижение </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lastRenderedPageBreak/>
              <w:t>количества правонарушений, совершаемых несовершеннолетними «группы риска».</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Ежемесячно, в течение срока действия </w:t>
            </w:r>
          </w:p>
          <w:p w:rsidR="00711E8D" w:rsidRPr="00633F41" w:rsidRDefault="00711E8D" w:rsidP="00560953">
            <w:pPr>
              <w:pStyle w:val="ConsPlusCell"/>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8"/>
                <w:szCs w:val="28"/>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jc w:val="center"/>
              <w:rPr>
                <w:color w:val="000000" w:themeColor="text1"/>
                <w:sz w:val="28"/>
                <w:szCs w:val="28"/>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8"/>
                <w:szCs w:val="28"/>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b/>
                <w:color w:val="000000" w:themeColor="text1"/>
                <w:sz w:val="28"/>
                <w:szCs w:val="28"/>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8"/>
                <w:szCs w:val="28"/>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jc w:val="center"/>
              <w:rPr>
                <w:color w:val="000000" w:themeColor="text1"/>
                <w:sz w:val="28"/>
                <w:szCs w:val="28"/>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8"/>
                <w:szCs w:val="28"/>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b/>
                <w:color w:val="000000" w:themeColor="text1"/>
                <w:sz w:val="28"/>
                <w:szCs w:val="28"/>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2016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0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2017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62"/>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2018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b/>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b/>
                <w:color w:val="000000" w:themeColor="text1"/>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2020</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b/>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b/>
                <w:color w:val="000000" w:themeColor="text1"/>
              </w:rPr>
            </w:pPr>
          </w:p>
        </w:tc>
        <w:tc>
          <w:tcPr>
            <w:tcW w:w="960" w:type="dxa"/>
            <w:gridSpan w:val="6"/>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2021</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rPr>
            </w:pP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1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b/>
                <w:color w:val="000000" w:themeColor="text1"/>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b/>
                <w:color w:val="000000" w:themeColor="text1"/>
              </w:rPr>
            </w:pPr>
          </w:p>
        </w:tc>
        <w:tc>
          <w:tcPr>
            <w:tcW w:w="960" w:type="dxa"/>
            <w:gridSpan w:val="6"/>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2022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8"/>
                <w:szCs w:val="28"/>
              </w:rPr>
            </w:pPr>
            <w:r w:rsidRPr="00633F41">
              <w:rPr>
                <w:b/>
                <w:color w:val="000000" w:themeColor="text1"/>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b/>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435"/>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r w:rsidRPr="00633F41">
              <w:rPr>
                <w:color w:val="000000" w:themeColor="text1"/>
                <w:sz w:val="24"/>
                <w:szCs w:val="24"/>
              </w:rPr>
              <w:t>1.12</w:t>
            </w:r>
          </w:p>
        </w:tc>
        <w:tc>
          <w:tcPr>
            <w:tcW w:w="2249"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Изготовление и размещение контрпропагандистских и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информационных материалов антитеррористической направленности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в районной</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 газете «Новь» Камешкирского района Пензенской области.</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Изготовление печатных материалов по действиям в условиях угрозы или совершенном террористическом акте для </w:t>
            </w:r>
            <w:r w:rsidRPr="00633F41">
              <w:rPr>
                <w:color w:val="000000" w:themeColor="text1"/>
                <w:sz w:val="24"/>
                <w:szCs w:val="24"/>
              </w:rPr>
              <w:lastRenderedPageBreak/>
              <w:t>распространения среди различных категорий граждан, на объектах с массовым пребыванием граждан</w:t>
            </w:r>
          </w:p>
        </w:tc>
        <w:tc>
          <w:tcPr>
            <w:tcW w:w="2400"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jc w:val="center"/>
              <w:rPr>
                <w:color w:val="000000" w:themeColor="text1"/>
                <w:sz w:val="24"/>
                <w:szCs w:val="24"/>
              </w:rPr>
            </w:pPr>
            <w:r w:rsidRPr="00633F41">
              <w:rPr>
                <w:color w:val="000000" w:themeColor="text1"/>
                <w:sz w:val="24"/>
                <w:szCs w:val="24"/>
              </w:rPr>
              <w:lastRenderedPageBreak/>
              <w:t>Администрация Камешкирского</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района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Пензенской</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 области.</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Итого</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16,0</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16,0</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33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Повышение осведомленности жителей Камешкирского района </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о </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принимаемых</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органами местного самоуправления </w:t>
            </w:r>
          </w:p>
          <w:p w:rsidR="00711E8D" w:rsidRPr="00633F41" w:rsidRDefault="00711E8D" w:rsidP="00560953">
            <w:pPr>
              <w:pStyle w:val="Standard"/>
              <w:snapToGrid w:val="0"/>
              <w:jc w:val="center"/>
              <w:rPr>
                <w:b/>
                <w:color w:val="000000" w:themeColor="text1"/>
                <w:sz w:val="24"/>
                <w:szCs w:val="24"/>
              </w:rPr>
            </w:pPr>
            <w:r w:rsidRPr="00633F41">
              <w:rPr>
                <w:color w:val="000000" w:themeColor="text1"/>
                <w:sz w:val="24"/>
                <w:szCs w:val="24"/>
              </w:rPr>
              <w:t xml:space="preserve">Камешкирского района </w:t>
            </w:r>
            <w:proofErr w:type="gramStart"/>
            <w:r w:rsidRPr="00633F41">
              <w:rPr>
                <w:color w:val="000000" w:themeColor="text1"/>
                <w:sz w:val="24"/>
                <w:szCs w:val="24"/>
              </w:rPr>
              <w:t>мерах</w:t>
            </w:r>
            <w:proofErr w:type="gramEnd"/>
            <w:r w:rsidRPr="00633F41">
              <w:rPr>
                <w:color w:val="000000" w:themeColor="text1"/>
                <w:sz w:val="24"/>
                <w:szCs w:val="24"/>
              </w:rPr>
              <w:t xml:space="preserve"> по противодействию терроризму.</w:t>
            </w: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9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04"/>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76"/>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2016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4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2017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03"/>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2018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63"/>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4,0</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4,0</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5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2020</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4,0</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4,0</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2021</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4,0</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4,0</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0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4,0</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4,0</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675"/>
        </w:trPr>
        <w:tc>
          <w:tcPr>
            <w:tcW w:w="967"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49" w:type="dxa"/>
            <w:gridSpan w:val="3"/>
            <w:vMerge/>
            <w:tcBorders>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400" w:type="dxa"/>
            <w:gridSpan w:val="5"/>
            <w:vMerge/>
            <w:tcBorders>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p>
        </w:tc>
        <w:tc>
          <w:tcPr>
            <w:tcW w:w="127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p>
        </w:tc>
        <w:tc>
          <w:tcPr>
            <w:tcW w:w="1279"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p>
        </w:tc>
        <w:tc>
          <w:tcPr>
            <w:tcW w:w="1273"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p>
        </w:tc>
        <w:tc>
          <w:tcPr>
            <w:tcW w:w="1286"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p>
        </w:tc>
        <w:tc>
          <w:tcPr>
            <w:tcW w:w="1131"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p>
        </w:tc>
        <w:tc>
          <w:tcPr>
            <w:tcW w:w="3333" w:type="dxa"/>
            <w:gridSpan w:val="5"/>
            <w:vMerge/>
            <w:tcBorders>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465"/>
        </w:trPr>
        <w:tc>
          <w:tcPr>
            <w:tcW w:w="967" w:type="dxa"/>
            <w:gridSpan w:val="2"/>
            <w:vMerge w:val="restart"/>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lastRenderedPageBreak/>
              <w:t>1.13</w:t>
            </w:r>
          </w:p>
        </w:tc>
        <w:tc>
          <w:tcPr>
            <w:tcW w:w="2275" w:type="dxa"/>
            <w:gridSpan w:val="4"/>
            <w:vMerge w:val="restart"/>
            <w:tcBorders>
              <w:left w:val="single" w:sz="4" w:space="0" w:color="000000"/>
            </w:tcBorders>
            <w:shd w:val="clear" w:color="auto" w:fill="auto"/>
          </w:tcPr>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Организация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освещения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в районной газете «Новь»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Камешкирского района Пензенской области материалов, направленных на профилактику экстремизма,</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гармонизации межнациональных отношений,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развитие</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 межэтничсеского взаимопонимания.</w:t>
            </w:r>
          </w:p>
          <w:p w:rsidR="00711E8D" w:rsidRPr="00633F41" w:rsidRDefault="00711E8D" w:rsidP="00560953">
            <w:pPr>
              <w:pStyle w:val="Standard"/>
              <w:snapToGrid w:val="0"/>
              <w:jc w:val="both"/>
              <w:rPr>
                <w:color w:val="000000" w:themeColor="text1"/>
                <w:sz w:val="24"/>
                <w:szCs w:val="24"/>
              </w:rPr>
            </w:pPr>
          </w:p>
        </w:tc>
        <w:tc>
          <w:tcPr>
            <w:tcW w:w="2381" w:type="dxa"/>
            <w:gridSpan w:val="5"/>
            <w:vMerge w:val="restart"/>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974" w:type="dxa"/>
            <w:gridSpan w:val="6"/>
            <w:tcBorders>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Итого</w:t>
            </w:r>
          </w:p>
        </w:tc>
        <w:tc>
          <w:tcPr>
            <w:tcW w:w="1282" w:type="dxa"/>
            <w:gridSpan w:val="7"/>
            <w:tcBorders>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12,0</w:t>
            </w:r>
          </w:p>
        </w:tc>
        <w:tc>
          <w:tcPr>
            <w:tcW w:w="1272" w:type="dxa"/>
            <w:gridSpan w:val="6"/>
            <w:tcBorders>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left w:val="single" w:sz="4" w:space="0" w:color="000000"/>
              <w:bottom w:val="single" w:sz="4" w:space="0" w:color="auto"/>
            </w:tcBorders>
            <w:shd w:val="clear" w:color="auto" w:fill="auto"/>
          </w:tcPr>
          <w:p w:rsidR="00711E8D" w:rsidRPr="00633F41" w:rsidRDefault="00711E8D" w:rsidP="00560953">
            <w:pPr>
              <w:pStyle w:val="Standard"/>
              <w:snapToGrid w:val="0"/>
              <w:jc w:val="center"/>
              <w:rPr>
                <w:b/>
                <w:color w:val="000000" w:themeColor="text1"/>
                <w:sz w:val="22"/>
                <w:szCs w:val="22"/>
              </w:rPr>
            </w:pPr>
            <w:r w:rsidRPr="00633F41">
              <w:rPr>
                <w:b/>
                <w:color w:val="000000" w:themeColor="text1"/>
                <w:sz w:val="22"/>
                <w:szCs w:val="22"/>
              </w:rPr>
              <w:t>-</w:t>
            </w:r>
          </w:p>
        </w:tc>
        <w:tc>
          <w:tcPr>
            <w:tcW w:w="1287" w:type="dxa"/>
            <w:gridSpan w:val="7"/>
            <w:tcBorders>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12,0</w:t>
            </w:r>
          </w:p>
        </w:tc>
        <w:tc>
          <w:tcPr>
            <w:tcW w:w="1133" w:type="dxa"/>
            <w:gridSpan w:val="7"/>
            <w:tcBorders>
              <w:left w:val="single" w:sz="4" w:space="0" w:color="000000"/>
              <w:bottom w:val="single" w:sz="4" w:space="0" w:color="auto"/>
            </w:tcBorders>
            <w:shd w:val="clear" w:color="auto" w:fill="auto"/>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308" w:type="dxa"/>
            <w:gridSpan w:val="4"/>
            <w:vMerge w:val="restart"/>
            <w:tcBorders>
              <w:left w:val="single" w:sz="4" w:space="0" w:color="000000"/>
            </w:tcBorders>
            <w:shd w:val="clear" w:color="auto" w:fill="auto"/>
          </w:tcPr>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 xml:space="preserve">Повышение осведомленности жителей Камешкирского района </w:t>
            </w:r>
          </w:p>
          <w:p w:rsidR="00711E8D" w:rsidRPr="00633F41" w:rsidRDefault="00711E8D" w:rsidP="00560953">
            <w:pPr>
              <w:pStyle w:val="ConsPlusNormal0"/>
              <w:widowControl/>
              <w:snapToGrid w:val="0"/>
              <w:ind w:firstLine="0"/>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о принимаемых</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органами местного самоуправления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Камешкирского района </w:t>
            </w:r>
            <w:proofErr w:type="gramStart"/>
            <w:r w:rsidRPr="00633F41">
              <w:rPr>
                <w:color w:val="000000" w:themeColor="text1"/>
                <w:sz w:val="24"/>
                <w:szCs w:val="24"/>
              </w:rPr>
              <w:t>мерах</w:t>
            </w:r>
            <w:proofErr w:type="gramEnd"/>
            <w:r w:rsidRPr="00633F41">
              <w:rPr>
                <w:color w:val="000000" w:themeColor="text1"/>
                <w:sz w:val="24"/>
                <w:szCs w:val="24"/>
              </w:rPr>
              <w:t xml:space="preserve"> по противодействию экстремизму.</w:t>
            </w: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p w:rsidR="00711E8D" w:rsidRPr="00633F41" w:rsidRDefault="00711E8D" w:rsidP="00560953">
            <w:pPr>
              <w:pStyle w:val="Standard"/>
              <w:snapToGrid w:val="0"/>
              <w:rPr>
                <w:color w:val="000000" w:themeColor="text1"/>
              </w:rPr>
            </w:pPr>
          </w:p>
        </w:tc>
      </w:tr>
      <w:tr w:rsidR="00711E8D" w:rsidRPr="00633F41" w:rsidTr="00560953">
        <w:trPr>
          <w:trHeight w:val="52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711E8D" w:rsidRPr="00633F41" w:rsidRDefault="00711E8D" w:rsidP="00560953">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82"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2"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133"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711E8D" w:rsidRPr="00633F41" w:rsidRDefault="00711E8D" w:rsidP="00560953">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82"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2"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133"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404"/>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711E8D" w:rsidRPr="00633F41" w:rsidRDefault="00711E8D" w:rsidP="00560953">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2016</w:t>
            </w:r>
          </w:p>
        </w:tc>
        <w:tc>
          <w:tcPr>
            <w:tcW w:w="1282"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2"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133"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711E8D" w:rsidRPr="00633F41" w:rsidRDefault="00711E8D" w:rsidP="00560953">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2017</w:t>
            </w:r>
          </w:p>
        </w:tc>
        <w:tc>
          <w:tcPr>
            <w:tcW w:w="1282"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2"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133"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711E8D" w:rsidRPr="00633F41" w:rsidRDefault="00711E8D" w:rsidP="00560953">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2018</w:t>
            </w:r>
          </w:p>
        </w:tc>
        <w:tc>
          <w:tcPr>
            <w:tcW w:w="1282"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2"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133"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711E8D" w:rsidRPr="00633F41" w:rsidRDefault="00711E8D" w:rsidP="00560953">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2019</w:t>
            </w:r>
          </w:p>
        </w:tc>
        <w:tc>
          <w:tcPr>
            <w:tcW w:w="1282"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3,0</w:t>
            </w:r>
          </w:p>
        </w:tc>
        <w:tc>
          <w:tcPr>
            <w:tcW w:w="1272"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3,0</w:t>
            </w:r>
          </w:p>
        </w:tc>
        <w:tc>
          <w:tcPr>
            <w:tcW w:w="1133"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6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711E8D" w:rsidRPr="00633F41" w:rsidRDefault="00711E8D" w:rsidP="00560953">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2020</w:t>
            </w:r>
          </w:p>
        </w:tc>
        <w:tc>
          <w:tcPr>
            <w:tcW w:w="1282"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3,0</w:t>
            </w:r>
          </w:p>
        </w:tc>
        <w:tc>
          <w:tcPr>
            <w:tcW w:w="1272"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3,0</w:t>
            </w:r>
          </w:p>
        </w:tc>
        <w:tc>
          <w:tcPr>
            <w:tcW w:w="1133"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711E8D" w:rsidRPr="00633F41" w:rsidRDefault="00711E8D" w:rsidP="00560953">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2021</w:t>
            </w:r>
          </w:p>
        </w:tc>
        <w:tc>
          <w:tcPr>
            <w:tcW w:w="1282"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3,0</w:t>
            </w:r>
          </w:p>
        </w:tc>
        <w:tc>
          <w:tcPr>
            <w:tcW w:w="1272"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3,0</w:t>
            </w:r>
          </w:p>
        </w:tc>
        <w:tc>
          <w:tcPr>
            <w:tcW w:w="1133"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c>
          <w:tcPr>
            <w:tcW w:w="2275" w:type="dxa"/>
            <w:gridSpan w:val="4"/>
            <w:vMerge/>
            <w:tcBorders>
              <w:left w:val="single" w:sz="4" w:space="0" w:color="000000"/>
            </w:tcBorders>
            <w:shd w:val="clear" w:color="auto" w:fill="auto"/>
          </w:tcPr>
          <w:p w:rsidR="00711E8D" w:rsidRPr="00633F41" w:rsidRDefault="00711E8D" w:rsidP="00560953">
            <w:pPr>
              <w:pStyle w:val="Standard"/>
              <w:rPr>
                <w:b/>
                <w:color w:val="000000" w:themeColor="text1"/>
                <w:sz w:val="24"/>
                <w:szCs w:val="24"/>
              </w:rPr>
            </w:pPr>
          </w:p>
        </w:tc>
        <w:tc>
          <w:tcPr>
            <w:tcW w:w="2381" w:type="dxa"/>
            <w:gridSpan w:val="5"/>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2022</w:t>
            </w:r>
          </w:p>
        </w:tc>
        <w:tc>
          <w:tcPr>
            <w:tcW w:w="1282"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3,0</w:t>
            </w:r>
          </w:p>
        </w:tc>
        <w:tc>
          <w:tcPr>
            <w:tcW w:w="1272" w:type="dxa"/>
            <w:gridSpan w:val="6"/>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73" w:type="dxa"/>
            <w:gridSpan w:val="4"/>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w:t>
            </w:r>
          </w:p>
        </w:tc>
        <w:tc>
          <w:tcPr>
            <w:tcW w:w="1287"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3,0</w:t>
            </w:r>
          </w:p>
        </w:tc>
        <w:tc>
          <w:tcPr>
            <w:tcW w:w="1133" w:type="dxa"/>
            <w:gridSpan w:val="7"/>
            <w:tcBorders>
              <w:top w:val="single" w:sz="4" w:space="0" w:color="auto"/>
              <w:left w:val="single" w:sz="4" w:space="0" w:color="000000"/>
              <w:bottom w:val="single" w:sz="4" w:space="0" w:color="auto"/>
            </w:tcBorders>
            <w:shd w:val="clear" w:color="auto" w:fill="auto"/>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308" w:type="dxa"/>
            <w:gridSpan w:val="4"/>
            <w:vMerge/>
            <w:tcBorders>
              <w:left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1005"/>
        </w:trPr>
        <w:tc>
          <w:tcPr>
            <w:tcW w:w="967"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c>
          <w:tcPr>
            <w:tcW w:w="2275" w:type="dxa"/>
            <w:gridSpan w:val="4"/>
            <w:vMerge/>
            <w:tcBorders>
              <w:left w:val="single" w:sz="4" w:space="0" w:color="000000"/>
              <w:bottom w:val="single" w:sz="4" w:space="0" w:color="000000"/>
            </w:tcBorders>
            <w:shd w:val="clear" w:color="auto" w:fill="auto"/>
          </w:tcPr>
          <w:p w:rsidR="00711E8D" w:rsidRPr="00633F41" w:rsidRDefault="00711E8D" w:rsidP="00560953">
            <w:pPr>
              <w:pStyle w:val="Standard"/>
              <w:rPr>
                <w:b/>
                <w:color w:val="000000" w:themeColor="text1"/>
                <w:sz w:val="24"/>
                <w:szCs w:val="24"/>
              </w:rPr>
            </w:pPr>
          </w:p>
        </w:tc>
        <w:tc>
          <w:tcPr>
            <w:tcW w:w="2381" w:type="dxa"/>
            <w:gridSpan w:val="5"/>
            <w:vMerge/>
            <w:tcBorders>
              <w:left w:val="single" w:sz="4" w:space="0" w:color="000000"/>
              <w:bottom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974" w:type="dxa"/>
            <w:gridSpan w:val="6"/>
            <w:tcBorders>
              <w:top w:val="single" w:sz="4" w:space="0" w:color="auto"/>
              <w:left w:val="single" w:sz="4" w:space="0" w:color="000000"/>
              <w:bottom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1282" w:type="dxa"/>
            <w:gridSpan w:val="7"/>
            <w:tcBorders>
              <w:top w:val="single" w:sz="4" w:space="0" w:color="auto"/>
              <w:left w:val="single" w:sz="4" w:space="0" w:color="000000"/>
              <w:bottom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1272" w:type="dxa"/>
            <w:gridSpan w:val="6"/>
            <w:tcBorders>
              <w:top w:val="single" w:sz="4" w:space="0" w:color="auto"/>
              <w:left w:val="single" w:sz="4" w:space="0" w:color="000000"/>
              <w:bottom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1273" w:type="dxa"/>
            <w:gridSpan w:val="4"/>
            <w:tcBorders>
              <w:top w:val="single" w:sz="4" w:space="0" w:color="auto"/>
              <w:left w:val="single" w:sz="4" w:space="0" w:color="000000"/>
              <w:bottom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1287" w:type="dxa"/>
            <w:gridSpan w:val="7"/>
            <w:tcBorders>
              <w:top w:val="single" w:sz="4" w:space="0" w:color="auto"/>
              <w:left w:val="single" w:sz="4" w:space="0" w:color="000000"/>
              <w:bottom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1133" w:type="dxa"/>
            <w:gridSpan w:val="7"/>
            <w:tcBorders>
              <w:top w:val="single" w:sz="4" w:space="0" w:color="auto"/>
              <w:left w:val="single" w:sz="4" w:space="0" w:color="000000"/>
              <w:bottom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3308" w:type="dxa"/>
            <w:gridSpan w:val="4"/>
            <w:vMerge/>
            <w:tcBorders>
              <w:left w:val="single" w:sz="4" w:space="0" w:color="000000"/>
              <w:bottom w:val="single" w:sz="4" w:space="0" w:color="000000"/>
            </w:tcBorders>
            <w:shd w:val="clear" w:color="auto" w:fill="auto"/>
          </w:tcPr>
          <w:p w:rsidR="00711E8D" w:rsidRPr="00633F41" w:rsidRDefault="00711E8D" w:rsidP="00560953">
            <w:pPr>
              <w:pStyle w:val="Standard"/>
              <w:snapToGrid w:val="0"/>
              <w:jc w:val="both"/>
              <w:rPr>
                <w:color w:val="000000" w:themeColor="text1"/>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gridAfter w:val="1"/>
          <w:wAfter w:w="25" w:type="dxa"/>
          <w:trHeight w:val="435"/>
        </w:trPr>
        <w:tc>
          <w:tcPr>
            <w:tcW w:w="967" w:type="dxa"/>
            <w:gridSpan w:val="2"/>
            <w:vMerge w:val="restart"/>
            <w:tcBorders>
              <w:top w:val="single" w:sz="4" w:space="0" w:color="auto"/>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r w:rsidRPr="00633F41">
              <w:rPr>
                <w:color w:val="000000" w:themeColor="text1"/>
                <w:sz w:val="24"/>
                <w:szCs w:val="24"/>
              </w:rPr>
              <w:t>1.14</w:t>
            </w:r>
          </w:p>
        </w:tc>
        <w:tc>
          <w:tcPr>
            <w:tcW w:w="2249" w:type="dxa"/>
            <w:gridSpan w:val="3"/>
            <w:vMerge w:val="restart"/>
            <w:tcBorders>
              <w:top w:val="single" w:sz="4" w:space="0" w:color="auto"/>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Оказание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методической помощи общественным формированиям</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 (Советы общественности по профилактике правонарушений, народная дружна</w:t>
            </w:r>
            <w:proofErr w:type="gramStart"/>
            <w:r w:rsidRPr="00633F41">
              <w:rPr>
                <w:color w:val="000000" w:themeColor="text1"/>
                <w:sz w:val="24"/>
                <w:szCs w:val="24"/>
              </w:rPr>
              <w:t>,О</w:t>
            </w:r>
            <w:proofErr w:type="gramEnd"/>
            <w:r w:rsidRPr="00633F41">
              <w:rPr>
                <w:color w:val="000000" w:themeColor="text1"/>
                <w:sz w:val="24"/>
                <w:szCs w:val="24"/>
              </w:rPr>
              <w:t>МОД), гражданам.</w:t>
            </w:r>
          </w:p>
        </w:tc>
        <w:tc>
          <w:tcPr>
            <w:tcW w:w="2400"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jc w:val="center"/>
              <w:rPr>
                <w:color w:val="000000" w:themeColor="text1"/>
                <w:sz w:val="24"/>
                <w:szCs w:val="24"/>
              </w:rPr>
            </w:pP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Заведующий сектором по профилактике правонарушений развитию физкультуры спорта и молодежной политики администрации Камешкирского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района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Пензенской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lastRenderedPageBreak/>
              <w:t>области.</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lastRenderedPageBreak/>
              <w:t>Итого</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308" w:type="dxa"/>
            <w:gridSpan w:val="4"/>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Повышение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эффективности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работы общественных формирований и граждан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по профилактике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правонарушений.</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Ежегодно в течени</w:t>
            </w:r>
            <w:proofErr w:type="gramStart"/>
            <w:r w:rsidRPr="00633F41">
              <w:rPr>
                <w:color w:val="000000" w:themeColor="text1"/>
                <w:sz w:val="24"/>
                <w:szCs w:val="24"/>
              </w:rPr>
              <w:t>и</w:t>
            </w:r>
            <w:proofErr w:type="gramEnd"/>
            <w:r w:rsidRPr="00633F41">
              <w:rPr>
                <w:color w:val="000000" w:themeColor="text1"/>
                <w:sz w:val="24"/>
                <w:szCs w:val="24"/>
              </w:rPr>
              <w:t xml:space="preserve"> срока действия </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Программы.</w:t>
            </w:r>
          </w:p>
        </w:tc>
      </w:tr>
      <w:tr w:rsidR="00711E8D" w:rsidRPr="00633F41" w:rsidTr="00560953">
        <w:trPr>
          <w:gridAfter w:val="1"/>
          <w:wAfter w:w="25" w:type="dxa"/>
          <w:trHeight w:val="19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104"/>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176"/>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2016</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14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2017</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203"/>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2018</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163"/>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2019</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25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2020</w:t>
            </w:r>
          </w:p>
        </w:tc>
        <w:tc>
          <w:tcPr>
            <w:tcW w:w="128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2021</w:t>
            </w:r>
          </w:p>
        </w:tc>
        <w:tc>
          <w:tcPr>
            <w:tcW w:w="128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300"/>
        </w:trPr>
        <w:tc>
          <w:tcPr>
            <w:tcW w:w="96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2022</w:t>
            </w:r>
          </w:p>
        </w:tc>
        <w:tc>
          <w:tcPr>
            <w:tcW w:w="128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6"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33" w:type="dxa"/>
            <w:gridSpan w:val="7"/>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trHeight w:val="230"/>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autoSpaceDE w:val="0"/>
              <w:jc w:val="center"/>
              <w:rPr>
                <w:b/>
                <w:color w:val="000000" w:themeColor="text1"/>
                <w:sz w:val="24"/>
                <w:szCs w:val="24"/>
              </w:rPr>
            </w:pPr>
            <w:r w:rsidRPr="00633F41">
              <w:rPr>
                <w:b/>
                <w:color w:val="000000" w:themeColor="text1"/>
                <w:sz w:val="24"/>
                <w:szCs w:val="24"/>
              </w:rPr>
              <w:lastRenderedPageBreak/>
              <w:t xml:space="preserve">Подпрограмма 2. «Антинаркотическая программа Камешкирского района Пензенской области на период с 2014 по 2022 годы» </w:t>
            </w:r>
          </w:p>
          <w:p w:rsidR="00711E8D" w:rsidRPr="00633F41" w:rsidRDefault="00711E8D" w:rsidP="00560953">
            <w:pPr>
              <w:pStyle w:val="Standard"/>
              <w:snapToGrid w:val="0"/>
              <w:rPr>
                <w:b/>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30"/>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Цель подпрограммы: Снижение масштабов незаконного распространения и немедицинского потребления наркотиков в Камешкирском районе Пензенской области.</w:t>
            </w:r>
          </w:p>
          <w:p w:rsidR="00711E8D" w:rsidRPr="00633F41" w:rsidRDefault="00711E8D" w:rsidP="00560953">
            <w:pPr>
              <w:pStyle w:val="Standard"/>
              <w:autoSpaceDE w:val="0"/>
              <w:snapToGrid w:val="0"/>
              <w:jc w:val="center"/>
              <w:rPr>
                <w:color w:val="000000" w:themeColor="text1"/>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tc>
      </w:tr>
      <w:tr w:rsidR="00711E8D" w:rsidRPr="00633F41" w:rsidTr="00560953">
        <w:trPr>
          <w:trHeight w:val="230"/>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autoSpaceDE w:val="0"/>
              <w:snapToGrid w:val="0"/>
              <w:jc w:val="center"/>
              <w:rPr>
                <w:color w:val="000000" w:themeColor="text1"/>
                <w:sz w:val="24"/>
                <w:szCs w:val="24"/>
              </w:rPr>
            </w:pPr>
            <w:r w:rsidRPr="00633F41">
              <w:rPr>
                <w:color w:val="000000" w:themeColor="text1"/>
                <w:sz w:val="24"/>
                <w:szCs w:val="24"/>
              </w:rPr>
              <w:t>Задача подпрограммы:</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Снижение спроса на наркотики в Камешкирском районе Пензенской области</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color w:val="000000" w:themeColor="text1"/>
              </w:rPr>
            </w:pPr>
          </w:p>
          <w:p w:rsidR="00711E8D" w:rsidRPr="00633F41" w:rsidRDefault="00711E8D" w:rsidP="00560953">
            <w:pPr>
              <w:pStyle w:val="Standard"/>
              <w:snapToGrid w:val="0"/>
              <w:rPr>
                <w:color w:val="000000" w:themeColor="text1"/>
              </w:rPr>
            </w:pPr>
          </w:p>
          <w:p w:rsidR="00711E8D" w:rsidRPr="00633F41" w:rsidRDefault="00711E8D" w:rsidP="00560953">
            <w:pPr>
              <w:pStyle w:val="Standard"/>
              <w:snapToGrid w:val="0"/>
              <w:rPr>
                <w:color w:val="000000" w:themeColor="text1"/>
              </w:rPr>
            </w:pPr>
          </w:p>
        </w:tc>
      </w:tr>
      <w:tr w:rsidR="00711E8D" w:rsidRPr="00633F41" w:rsidTr="00560953">
        <w:trPr>
          <w:trHeight w:val="116"/>
        </w:trPr>
        <w:tc>
          <w:tcPr>
            <w:tcW w:w="837" w:type="dxa"/>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center"/>
              <w:rPr>
                <w:color w:val="000000" w:themeColor="text1"/>
                <w:sz w:val="24"/>
                <w:szCs w:val="24"/>
              </w:rPr>
            </w:pPr>
            <w:r w:rsidRPr="00633F41">
              <w:rPr>
                <w:color w:val="000000" w:themeColor="text1"/>
                <w:sz w:val="24"/>
                <w:szCs w:val="24"/>
              </w:rPr>
              <w:t>2.1.</w:t>
            </w:r>
          </w:p>
        </w:tc>
        <w:tc>
          <w:tcPr>
            <w:tcW w:w="2237"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Основное </w:t>
            </w:r>
            <w:r w:rsidRPr="00633F41">
              <w:rPr>
                <w:color w:val="000000" w:themeColor="text1"/>
                <w:sz w:val="24"/>
                <w:szCs w:val="24"/>
              </w:rPr>
              <w:br/>
              <w:t>мероприятие: «Профилактика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p w:rsidR="00711E8D" w:rsidRPr="00633F41" w:rsidRDefault="00711E8D" w:rsidP="00560953">
            <w:pPr>
              <w:pStyle w:val="Standard"/>
              <w:snapToGrid w:val="0"/>
              <w:jc w:val="center"/>
              <w:rPr>
                <w:color w:val="000000" w:themeColor="text1"/>
                <w:sz w:val="24"/>
                <w:szCs w:val="24"/>
              </w:rPr>
            </w:pPr>
          </w:p>
          <w:p w:rsidR="00711E8D" w:rsidRPr="00633F41" w:rsidRDefault="00711E8D" w:rsidP="00560953">
            <w:pPr>
              <w:pStyle w:val="Standard"/>
              <w:snapToGrid w:val="0"/>
              <w:jc w:val="center"/>
              <w:rPr>
                <w:color w:val="000000" w:themeColor="text1"/>
                <w:sz w:val="24"/>
                <w:szCs w:val="24"/>
              </w:rPr>
            </w:pPr>
          </w:p>
          <w:p w:rsidR="00711E8D" w:rsidRPr="00633F41" w:rsidRDefault="00711E8D" w:rsidP="00560953">
            <w:pPr>
              <w:pStyle w:val="Standard"/>
              <w:snapToGrid w:val="0"/>
              <w:jc w:val="center"/>
              <w:rPr>
                <w:color w:val="000000" w:themeColor="text1"/>
                <w:sz w:val="24"/>
                <w:szCs w:val="24"/>
              </w:rPr>
            </w:pPr>
          </w:p>
          <w:p w:rsidR="00711E8D" w:rsidRPr="00633F41" w:rsidRDefault="00711E8D" w:rsidP="00560953">
            <w:pPr>
              <w:pStyle w:val="Standard"/>
              <w:snapToGrid w:val="0"/>
              <w:jc w:val="center"/>
              <w:rPr>
                <w:color w:val="000000" w:themeColor="text1"/>
                <w:sz w:val="24"/>
                <w:szCs w:val="24"/>
              </w:rPr>
            </w:pPr>
          </w:p>
          <w:p w:rsidR="00711E8D" w:rsidRPr="00633F41" w:rsidRDefault="00711E8D" w:rsidP="00560953">
            <w:pPr>
              <w:pStyle w:val="Standard"/>
              <w:snapToGrid w:val="0"/>
              <w:jc w:val="center"/>
              <w:rPr>
                <w:color w:val="000000" w:themeColor="text1"/>
                <w:sz w:val="24"/>
                <w:szCs w:val="24"/>
              </w:rPr>
            </w:pPr>
          </w:p>
          <w:p w:rsidR="00711E8D" w:rsidRPr="00633F41" w:rsidRDefault="00711E8D" w:rsidP="00560953">
            <w:pPr>
              <w:pStyle w:val="Standard"/>
              <w:snapToGrid w:val="0"/>
              <w:jc w:val="center"/>
              <w:rPr>
                <w:color w:val="000000" w:themeColor="text1"/>
                <w:sz w:val="24"/>
                <w:szCs w:val="24"/>
              </w:rPr>
            </w:pPr>
          </w:p>
        </w:tc>
        <w:tc>
          <w:tcPr>
            <w:tcW w:w="2399" w:type="dxa"/>
            <w:gridSpan w:val="5"/>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r w:rsidRPr="00633F41">
              <w:rPr>
                <w:color w:val="000000" w:themeColor="text1"/>
                <w:sz w:val="24"/>
                <w:szCs w:val="24"/>
              </w:rPr>
              <w:t>Администрация Камешкирского района</w:t>
            </w:r>
          </w:p>
          <w:p w:rsidR="00711E8D" w:rsidRPr="00633F41" w:rsidRDefault="00711E8D" w:rsidP="00560953">
            <w:pPr>
              <w:pStyle w:val="Standard"/>
              <w:rPr>
                <w:color w:val="000000" w:themeColor="text1"/>
                <w:sz w:val="24"/>
                <w:szCs w:val="24"/>
              </w:rPr>
            </w:pPr>
            <w:r w:rsidRPr="00633F41">
              <w:rPr>
                <w:color w:val="000000" w:themeColor="text1"/>
                <w:sz w:val="24"/>
                <w:szCs w:val="24"/>
              </w:rPr>
              <w:t>Отдел образования Камешкирского района (по согласованию)</w:t>
            </w:r>
          </w:p>
          <w:p w:rsidR="00711E8D" w:rsidRPr="00633F41" w:rsidRDefault="00711E8D" w:rsidP="00560953">
            <w:pPr>
              <w:pStyle w:val="Standard"/>
              <w:rPr>
                <w:color w:val="000000" w:themeColor="text1"/>
                <w:sz w:val="24"/>
                <w:szCs w:val="24"/>
              </w:rPr>
            </w:pPr>
          </w:p>
          <w:p w:rsidR="00711E8D" w:rsidRPr="00633F41" w:rsidRDefault="00711E8D" w:rsidP="00560953">
            <w:pPr>
              <w:pStyle w:val="Standard"/>
              <w:rPr>
                <w:color w:val="000000" w:themeColor="text1"/>
                <w:sz w:val="24"/>
                <w:szCs w:val="24"/>
              </w:rPr>
            </w:pPr>
            <w:r w:rsidRPr="00633F41">
              <w:rPr>
                <w:color w:val="000000" w:themeColor="text1"/>
                <w:sz w:val="24"/>
                <w:szCs w:val="24"/>
              </w:rPr>
              <w:t>МБУК МЦ РДК Камешкирского района Пензенской области (по согласованию)</w:t>
            </w:r>
          </w:p>
          <w:p w:rsidR="00711E8D" w:rsidRPr="00633F41" w:rsidRDefault="00711E8D" w:rsidP="00560953">
            <w:pPr>
              <w:pStyle w:val="Standard"/>
              <w:rPr>
                <w:color w:val="000000" w:themeColor="text1"/>
                <w:sz w:val="24"/>
                <w:szCs w:val="24"/>
              </w:rPr>
            </w:pPr>
            <w:r w:rsidRPr="00633F41">
              <w:rPr>
                <w:color w:val="000000" w:themeColor="text1"/>
                <w:sz w:val="24"/>
                <w:szCs w:val="24"/>
              </w:rPr>
              <w:t>Камешкирский филиал «КМК» (по согласованию)</w:t>
            </w: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145,0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145,0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eastAsia="ru-RU"/>
              </w:rPr>
              <w:t xml:space="preserve">Организационно-методическое и финансовое обеспечение проведения не менее 4 мероприятий районного уровня и участие не менее чем в 2 мероприятиях областного уровня. Доля детей - участников районных и областных мероприятий с </w:t>
            </w:r>
            <w:proofErr w:type="gramStart"/>
            <w:r w:rsidRPr="00633F41">
              <w:rPr>
                <w:color w:val="000000" w:themeColor="text1"/>
                <w:sz w:val="24"/>
                <w:szCs w:val="24"/>
                <w:lang w:eastAsia="ru-RU"/>
              </w:rPr>
              <w:t>обучающимися</w:t>
            </w:r>
            <w:proofErr w:type="gramEnd"/>
            <w:r w:rsidRPr="00633F41">
              <w:rPr>
                <w:color w:val="000000" w:themeColor="text1"/>
                <w:sz w:val="24"/>
                <w:szCs w:val="24"/>
                <w:lang w:eastAsia="ru-RU"/>
              </w:rPr>
              <w:t xml:space="preserve"> в общем числе от общего количества учащихся, %:</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lang w:eastAsia="ru-RU"/>
              </w:rPr>
            </w:pPr>
            <w:r w:rsidRPr="00633F41">
              <w:rPr>
                <w:color w:val="000000" w:themeColor="text1"/>
                <w:sz w:val="22"/>
                <w:szCs w:val="22"/>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lang w:eastAsia="ru-RU"/>
              </w:rPr>
              <w:t>5,</w:t>
            </w:r>
            <w:r w:rsidRPr="00633F41">
              <w:rPr>
                <w:color w:val="000000" w:themeColor="text1"/>
                <w:sz w:val="22"/>
                <w:szCs w:val="22"/>
                <w:lang w:val="en-US" w:eastAsia="ru-RU"/>
              </w:rPr>
              <w:t>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eastAsia="ru-RU"/>
              </w:rPr>
              <w:t>6</w:t>
            </w:r>
            <w:r w:rsidRPr="00633F41">
              <w:rPr>
                <w:color w:val="000000" w:themeColor="text1"/>
                <w:sz w:val="24"/>
                <w:szCs w:val="24"/>
                <w:lang w:eastAsia="ru-RU"/>
              </w:rPr>
              <w:t>5</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eastAsia="ru-RU"/>
              </w:rPr>
              <w:t>7</w:t>
            </w:r>
            <w:r w:rsidRPr="00633F41">
              <w:rPr>
                <w:color w:val="000000" w:themeColor="text1"/>
                <w:sz w:val="24"/>
                <w:szCs w:val="24"/>
                <w:lang w:eastAsia="ru-RU"/>
              </w:rPr>
              <w:t>0</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firstLine="48"/>
              <w:jc w:val="center"/>
              <w:rPr>
                <w:color w:val="000000" w:themeColor="text1"/>
                <w:sz w:val="22"/>
                <w:szCs w:val="22"/>
              </w:rPr>
            </w:pPr>
            <w:r w:rsidRPr="00633F41">
              <w:rPr>
                <w:color w:val="000000" w:themeColor="text1"/>
                <w:sz w:val="22"/>
                <w:szCs w:val="22"/>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139" w:firstLine="139"/>
              <w:jc w:val="center"/>
              <w:rPr>
                <w:color w:val="000000" w:themeColor="text1"/>
                <w:sz w:val="24"/>
                <w:szCs w:val="24"/>
                <w:lang w:val="en-US" w:eastAsia="ru-RU"/>
              </w:rPr>
            </w:pPr>
            <w:r w:rsidRPr="00633F41">
              <w:rPr>
                <w:color w:val="000000" w:themeColor="text1"/>
                <w:sz w:val="24"/>
                <w:szCs w:val="24"/>
                <w:lang w:val="en-US" w:eastAsia="ru-RU"/>
              </w:rPr>
              <w:t>74</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val="en-US" w:eastAsia="ru-RU"/>
              </w:rPr>
            </w:pPr>
            <w:r w:rsidRPr="00633F41">
              <w:rPr>
                <w:color w:val="000000" w:themeColor="text1"/>
                <w:sz w:val="24"/>
                <w:szCs w:val="24"/>
                <w:lang w:val="en-US" w:eastAsia="ru-RU"/>
              </w:rPr>
              <w:t>75</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lang w:eastAsia="ru-RU"/>
              </w:rPr>
            </w:pPr>
            <w:r w:rsidRPr="00633F41">
              <w:rPr>
                <w:color w:val="000000" w:themeColor="text1"/>
                <w:sz w:val="22"/>
                <w:szCs w:val="22"/>
                <w:lang w:eastAsia="ru-RU"/>
              </w:rPr>
              <w:t>45,0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lang w:eastAsia="ru-RU"/>
              </w:rPr>
            </w:pPr>
            <w:r w:rsidRPr="00633F41">
              <w:rPr>
                <w:color w:val="000000" w:themeColor="text1"/>
                <w:sz w:val="22"/>
                <w:szCs w:val="22"/>
                <w:lang w:eastAsia="ru-RU"/>
              </w:rPr>
              <w:t>45,0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val="en-US" w:eastAsia="ru-RU"/>
              </w:rPr>
            </w:pPr>
            <w:r w:rsidRPr="00633F41">
              <w:rPr>
                <w:color w:val="000000" w:themeColor="text1"/>
                <w:sz w:val="24"/>
                <w:szCs w:val="24"/>
                <w:lang w:val="en-US" w:eastAsia="ru-RU"/>
              </w:rPr>
              <w:t>80</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lang w:eastAsia="ru-RU"/>
              </w:rPr>
            </w:pPr>
            <w:r w:rsidRPr="00633F41">
              <w:rPr>
                <w:color w:val="000000" w:themeColor="text1"/>
                <w:sz w:val="22"/>
                <w:szCs w:val="22"/>
                <w:lang w:eastAsia="ru-RU"/>
              </w:rPr>
              <w:t>20,0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20,0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80</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2020</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20,0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20,0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81</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300"/>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5"/>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2021</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20,0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20,0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81</w:t>
            </w: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330"/>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rPr>
            </w:pPr>
            <w:r w:rsidRPr="00633F41">
              <w:rPr>
                <w:color w:val="000000" w:themeColor="text1"/>
                <w:sz w:val="22"/>
                <w:szCs w:val="22"/>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20,0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2"/>
                <w:szCs w:val="22"/>
              </w:rPr>
            </w:pPr>
            <w:r w:rsidRPr="00633F41">
              <w:rPr>
                <w:color w:val="000000" w:themeColor="text1"/>
                <w:sz w:val="22"/>
                <w:szCs w:val="22"/>
              </w:rPr>
              <w:t>20,0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81</w:t>
            </w: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val="restart"/>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center"/>
              <w:rPr>
                <w:color w:val="000000" w:themeColor="text1"/>
                <w:sz w:val="24"/>
                <w:szCs w:val="24"/>
              </w:rPr>
            </w:pPr>
            <w:r w:rsidRPr="00633F41">
              <w:rPr>
                <w:color w:val="000000" w:themeColor="text1"/>
                <w:sz w:val="24"/>
                <w:szCs w:val="24"/>
              </w:rPr>
              <w:t>2.1.2.</w:t>
            </w:r>
          </w:p>
        </w:tc>
        <w:tc>
          <w:tcPr>
            <w:tcW w:w="2237" w:type="dxa"/>
            <w:gridSpan w:val="2"/>
            <w:vMerge w:val="restart"/>
            <w:tcBorders>
              <w:top w:val="single" w:sz="4" w:space="0" w:color="auto"/>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Проведение комплекса мероприятий, направленных на </w:t>
            </w:r>
            <w:r w:rsidRPr="00633F41">
              <w:rPr>
                <w:bCs/>
                <w:color w:val="000000" w:themeColor="text1"/>
                <w:kern w:val="0"/>
                <w:sz w:val="24"/>
                <w:szCs w:val="24"/>
                <w:lang w:eastAsia="ru-RU"/>
              </w:rPr>
              <w:lastRenderedPageBreak/>
              <w:t>профилактику наркомании, в том числе мероприятия, посвященные Международному дню борьбы с наркоманией и наркобизнесом</w:t>
            </w:r>
            <w:proofErr w:type="gramStart"/>
            <w:r w:rsidRPr="00633F41">
              <w:rPr>
                <w:bCs/>
                <w:color w:val="000000" w:themeColor="text1"/>
                <w:kern w:val="0"/>
                <w:sz w:val="24"/>
                <w:szCs w:val="24"/>
                <w:lang w:eastAsia="ru-RU"/>
              </w:rPr>
              <w:t>.О</w:t>
            </w:r>
            <w:proofErr w:type="gramEnd"/>
            <w:r w:rsidRPr="00633F41">
              <w:rPr>
                <w:bCs/>
                <w:color w:val="000000" w:themeColor="text1"/>
                <w:kern w:val="0"/>
                <w:sz w:val="24"/>
                <w:szCs w:val="24"/>
                <w:lang w:eastAsia="ru-RU"/>
              </w:rPr>
              <w:t>рганизация и проведение мероприятий в рамках областной антинаркотической акции «Сурский край – без наркотиков!»</w:t>
            </w:r>
          </w:p>
          <w:p w:rsidR="00711E8D" w:rsidRPr="00633F41" w:rsidRDefault="00711E8D" w:rsidP="00560953">
            <w:pPr>
              <w:rPr>
                <w:bCs/>
                <w:color w:val="000000" w:themeColor="text1"/>
                <w:sz w:val="24"/>
                <w:szCs w:val="24"/>
              </w:rPr>
            </w:pPr>
            <w:r w:rsidRPr="00633F41">
              <w:rPr>
                <w:bCs/>
                <w:color w:val="000000" w:themeColor="text1"/>
                <w:sz w:val="24"/>
                <w:szCs w:val="24"/>
              </w:rPr>
              <w:t>др.</w:t>
            </w:r>
          </w:p>
          <w:p w:rsidR="00711E8D" w:rsidRPr="00633F41" w:rsidRDefault="00711E8D" w:rsidP="00560953">
            <w:pPr>
              <w:pStyle w:val="Standard"/>
              <w:snapToGrid w:val="0"/>
              <w:jc w:val="center"/>
              <w:rPr>
                <w:color w:val="000000" w:themeColor="text1"/>
              </w:rPr>
            </w:pPr>
          </w:p>
        </w:tc>
        <w:tc>
          <w:tcPr>
            <w:tcW w:w="2399"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jc w:val="center"/>
              <w:rPr>
                <w:color w:val="000000" w:themeColor="text1"/>
                <w:sz w:val="24"/>
                <w:szCs w:val="24"/>
                <w:lang w:eastAsia="ru-RU"/>
              </w:rPr>
            </w:pPr>
            <w:r w:rsidRPr="00633F41">
              <w:rPr>
                <w:color w:val="000000" w:themeColor="text1"/>
                <w:sz w:val="24"/>
                <w:szCs w:val="24"/>
                <w:lang w:eastAsia="ru-RU"/>
              </w:rPr>
              <w:lastRenderedPageBreak/>
              <w:t>Администрация Камешкирского района</w:t>
            </w:r>
          </w:p>
          <w:p w:rsidR="00711E8D" w:rsidRPr="00633F41" w:rsidRDefault="00711E8D" w:rsidP="00560953">
            <w:pPr>
              <w:pStyle w:val="Standard"/>
              <w:jc w:val="center"/>
              <w:rPr>
                <w:color w:val="000000" w:themeColor="text1"/>
                <w:sz w:val="24"/>
                <w:szCs w:val="24"/>
                <w:lang w:eastAsia="ru-RU"/>
              </w:rPr>
            </w:pPr>
            <w:r w:rsidRPr="00633F41">
              <w:rPr>
                <w:color w:val="000000" w:themeColor="text1"/>
                <w:sz w:val="24"/>
                <w:szCs w:val="24"/>
                <w:lang w:eastAsia="ru-RU"/>
              </w:rPr>
              <w:t xml:space="preserve">Отдел образования </w:t>
            </w:r>
            <w:r w:rsidRPr="00633F41">
              <w:rPr>
                <w:color w:val="000000" w:themeColor="text1"/>
                <w:sz w:val="24"/>
                <w:szCs w:val="24"/>
                <w:lang w:eastAsia="ru-RU"/>
              </w:rPr>
              <w:lastRenderedPageBreak/>
              <w:t>Камешкирского района (по согласованию)</w:t>
            </w:r>
          </w:p>
          <w:p w:rsidR="00711E8D" w:rsidRPr="00633F41" w:rsidRDefault="00711E8D" w:rsidP="00560953">
            <w:pPr>
              <w:pStyle w:val="Standard"/>
              <w:rPr>
                <w:color w:val="000000" w:themeColor="text1"/>
                <w:sz w:val="24"/>
                <w:szCs w:val="24"/>
              </w:rPr>
            </w:pPr>
            <w:r w:rsidRPr="00633F41">
              <w:rPr>
                <w:color w:val="000000" w:themeColor="text1"/>
                <w:sz w:val="24"/>
                <w:szCs w:val="24"/>
              </w:rPr>
              <w:t>МБУК МЦ РДК Камешкирского района Пензенской области (по согласованию)</w:t>
            </w:r>
          </w:p>
          <w:p w:rsidR="00711E8D" w:rsidRPr="00633F41" w:rsidRDefault="00711E8D" w:rsidP="00560953">
            <w:pPr>
              <w:pStyle w:val="Standard"/>
              <w:jc w:val="center"/>
              <w:rPr>
                <w:color w:val="000000" w:themeColor="text1"/>
              </w:rPr>
            </w:pPr>
            <w:r w:rsidRPr="00633F41">
              <w:rPr>
                <w:color w:val="000000" w:themeColor="text1"/>
                <w:sz w:val="24"/>
                <w:szCs w:val="24"/>
              </w:rPr>
              <w:t>Камешкирский филиал «КМК» (по согласованию)</w:t>
            </w: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2"/>
                <w:szCs w:val="22"/>
              </w:rPr>
            </w:pPr>
            <w:r w:rsidRPr="00633F41">
              <w:rPr>
                <w:color w:val="000000" w:themeColor="text1"/>
                <w:sz w:val="22"/>
                <w:szCs w:val="22"/>
              </w:rPr>
              <w:lastRenderedPageBreak/>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lang w:eastAsia="ru-RU"/>
              </w:rPr>
            </w:pPr>
            <w:r w:rsidRPr="00633F41">
              <w:rPr>
                <w:color w:val="000000" w:themeColor="text1"/>
                <w:sz w:val="22"/>
                <w:szCs w:val="22"/>
                <w:lang w:eastAsia="ru-RU"/>
              </w:rPr>
              <w:t>62,7</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2"/>
                <w:szCs w:val="22"/>
                <w:lang w:eastAsia="ru-RU"/>
              </w:rPr>
            </w:pPr>
            <w:r w:rsidRPr="00633F41">
              <w:rPr>
                <w:color w:val="000000" w:themeColor="text1"/>
                <w:sz w:val="22"/>
                <w:szCs w:val="22"/>
                <w:lang w:eastAsia="ru-RU"/>
              </w:rPr>
              <w:t>62,7</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 xml:space="preserve">Организационно-методическое </w:t>
            </w:r>
          </w:p>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 xml:space="preserve">и финансовое </w:t>
            </w:r>
          </w:p>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 xml:space="preserve">обеспечение </w:t>
            </w:r>
          </w:p>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 xml:space="preserve">проведения не менее 2 </w:t>
            </w:r>
            <w:r w:rsidRPr="00633F41">
              <w:rPr>
                <w:color w:val="000000" w:themeColor="text1"/>
                <w:sz w:val="24"/>
                <w:szCs w:val="24"/>
                <w:lang w:eastAsia="ru-RU"/>
              </w:rPr>
              <w:lastRenderedPageBreak/>
              <w:t>мероприятий</w:t>
            </w:r>
          </w:p>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 xml:space="preserve"> районного уровня. Доля детей - участников районных мероприятий от общего количества</w:t>
            </w:r>
          </w:p>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eastAsia="ru-RU"/>
              </w:rPr>
              <w:t xml:space="preserve"> учащихся</w:t>
            </w:r>
            <w:proofErr w:type="gramStart"/>
            <w:r w:rsidRPr="00633F41">
              <w:rPr>
                <w:color w:val="000000" w:themeColor="text1"/>
                <w:sz w:val="24"/>
                <w:szCs w:val="24"/>
                <w:lang w:eastAsia="ru-RU"/>
              </w:rPr>
              <w:t>, %:</w:t>
            </w:r>
            <w:proofErr w:type="gramEnd"/>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val="en-US" w:eastAsia="ru-RU"/>
              </w:rPr>
              <w:t>3</w:t>
            </w:r>
            <w:r w:rsidRPr="00633F41">
              <w:rPr>
                <w:color w:val="000000" w:themeColor="text1"/>
                <w:sz w:val="24"/>
                <w:szCs w:val="24"/>
                <w:lang w:eastAsia="ru-RU"/>
              </w:rPr>
              <w:t>5</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lang w:eastAsia="ru-RU"/>
              </w:rPr>
              <w:t>4</w:t>
            </w:r>
            <w:r w:rsidRPr="00633F41">
              <w:rPr>
                <w:color w:val="000000" w:themeColor="text1"/>
                <w:sz w:val="24"/>
                <w:szCs w:val="24"/>
                <w:lang w:val="en-US" w:eastAsia="ru-RU"/>
              </w:rPr>
              <w:t>0</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44</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48</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2,7</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2,7</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50</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 xml:space="preserve">-                                                                                                                                                                                           </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52</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420"/>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15,0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15,0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52</w:t>
            </w: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345"/>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15,0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15,0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52</w:t>
            </w: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345"/>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15,0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15,0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54</w:t>
            </w: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70"/>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60"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1280"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p>
        </w:tc>
        <w:tc>
          <w:tcPr>
            <w:tcW w:w="1287"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p>
        </w:tc>
        <w:tc>
          <w:tcPr>
            <w:tcW w:w="1276"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1288"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115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3434"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907"/>
        </w:trPr>
        <w:tc>
          <w:tcPr>
            <w:tcW w:w="83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r w:rsidRPr="00633F41">
              <w:rPr>
                <w:color w:val="000000" w:themeColor="text1"/>
                <w:sz w:val="24"/>
                <w:szCs w:val="24"/>
              </w:rPr>
              <w:t>2.1.3</w:t>
            </w:r>
          </w:p>
        </w:tc>
        <w:tc>
          <w:tcPr>
            <w:tcW w:w="223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Проведение социологических исследований в рамках мониторинга наркоситуации в Пензенской области</w:t>
            </w:r>
          </w:p>
        </w:tc>
        <w:tc>
          <w:tcPr>
            <w:tcW w:w="2399"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Отдел образования Камешкирского района</w:t>
            </w: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Итого</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Normal0"/>
              <w:ind w:firstLine="0"/>
              <w:rPr>
                <w:color w:val="000000" w:themeColor="text1"/>
                <w:sz w:val="24"/>
                <w:szCs w:val="24"/>
              </w:rPr>
            </w:pPr>
            <w:r w:rsidRPr="00633F41">
              <w:rPr>
                <w:rFonts w:ascii="Times New Roman" w:hAnsi="Times New Roman" w:cs="Times New Roman"/>
                <w:color w:val="000000" w:themeColor="text1"/>
                <w:kern w:val="3"/>
                <w:sz w:val="24"/>
                <w:szCs w:val="24"/>
                <w:lang w:eastAsia="zh-CN"/>
              </w:rPr>
              <w:t>количество человек, принявших участие в исследованиях</w:t>
            </w:r>
            <w:proofErr w:type="gramStart"/>
            <w:r w:rsidRPr="00633F41">
              <w:rPr>
                <w:rFonts w:ascii="Times New Roman" w:hAnsi="Times New Roman" w:cs="Times New Roman"/>
                <w:color w:val="000000" w:themeColor="text1"/>
                <w:kern w:val="3"/>
                <w:sz w:val="24"/>
                <w:szCs w:val="24"/>
                <w:lang w:eastAsia="zh-CN"/>
              </w:rPr>
              <w:t xml:space="preserve">  (%)</w:t>
            </w:r>
            <w:proofErr w:type="gramEnd"/>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414"/>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2014</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ConsPlusNormal0"/>
              <w:rPr>
                <w:color w:val="000000" w:themeColor="text1"/>
                <w:sz w:val="24"/>
                <w:szCs w:val="24"/>
              </w:rPr>
            </w:pPr>
            <w:r w:rsidRPr="00633F41">
              <w:rPr>
                <w:color w:val="000000" w:themeColor="text1"/>
                <w:sz w:val="24"/>
                <w:szCs w:val="24"/>
              </w:rPr>
              <w:t>-</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405"/>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2015</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12</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83"/>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2016</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15</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360"/>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2017</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17</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93"/>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2018</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17</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370"/>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2019</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18</w:t>
            </w:r>
          </w:p>
        </w:tc>
        <w:tc>
          <w:tcPr>
            <w:tcW w:w="25" w:type="dxa"/>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420"/>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4"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lang w:eastAsia="ru-RU"/>
              </w:rPr>
            </w:pPr>
            <w:r w:rsidRPr="00633F41">
              <w:rPr>
                <w:color w:val="000000" w:themeColor="text1"/>
                <w:sz w:val="28"/>
                <w:szCs w:val="28"/>
                <w:lang w:eastAsia="ru-RU"/>
              </w:rPr>
              <w:t>2020</w:t>
            </w:r>
          </w:p>
        </w:tc>
        <w:tc>
          <w:tcPr>
            <w:tcW w:w="125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lang w:eastAsia="ru-RU"/>
              </w:rPr>
            </w:pPr>
            <w:r w:rsidRPr="00633F41">
              <w:rPr>
                <w:color w:val="000000" w:themeColor="text1"/>
                <w:sz w:val="28"/>
                <w:szCs w:val="28"/>
                <w:lang w:eastAsia="ru-RU"/>
              </w:rPr>
              <w:t>-</w:t>
            </w:r>
          </w:p>
        </w:tc>
        <w:tc>
          <w:tcPr>
            <w:tcW w:w="1291"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lang w:eastAsia="ru-RU"/>
              </w:rPr>
            </w:pPr>
            <w:r w:rsidRPr="00633F41">
              <w:rPr>
                <w:color w:val="000000" w:themeColor="text1"/>
                <w:sz w:val="28"/>
                <w:szCs w:val="28"/>
                <w:lang w:eastAsia="ru-RU"/>
              </w:rPr>
              <w:t>-</w:t>
            </w:r>
          </w:p>
        </w:tc>
        <w:tc>
          <w:tcPr>
            <w:tcW w:w="1275"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1163"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rPr>
            </w:pPr>
            <w:r w:rsidRPr="00633F41">
              <w:rPr>
                <w:color w:val="000000" w:themeColor="text1"/>
                <w:sz w:val="28"/>
                <w:szCs w:val="28"/>
              </w:rPr>
              <w:t>-</w:t>
            </w:r>
          </w:p>
        </w:tc>
        <w:tc>
          <w:tcPr>
            <w:tcW w:w="3412"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8"/>
                <w:szCs w:val="28"/>
                <w:lang w:eastAsia="ru-RU"/>
              </w:rPr>
            </w:pPr>
            <w:r w:rsidRPr="00633F41">
              <w:rPr>
                <w:color w:val="000000" w:themeColor="text1"/>
                <w:sz w:val="28"/>
                <w:szCs w:val="28"/>
                <w:lang w:eastAsia="ru-RU"/>
              </w:rPr>
              <w:t>18</w:t>
            </w:r>
          </w:p>
        </w:tc>
        <w:tc>
          <w:tcPr>
            <w:tcW w:w="25" w:type="dxa"/>
            <w:vMerge w:val="restart"/>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345"/>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4"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2021</w:t>
            </w:r>
          </w:p>
        </w:tc>
        <w:tc>
          <w:tcPr>
            <w:tcW w:w="125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19</w:t>
            </w: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trHeight w:val="268"/>
        </w:trPr>
        <w:tc>
          <w:tcPr>
            <w:tcW w:w="837" w:type="dxa"/>
            <w:vMerge/>
            <w:tcBorders>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237"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2399" w:type="dxa"/>
            <w:gridSpan w:val="5"/>
            <w:vMerge/>
            <w:tcBorders>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rPr>
            </w:pPr>
          </w:p>
        </w:tc>
        <w:tc>
          <w:tcPr>
            <w:tcW w:w="994"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2022</w:t>
            </w:r>
          </w:p>
        </w:tc>
        <w:tc>
          <w:tcPr>
            <w:tcW w:w="125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91"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w:t>
            </w:r>
          </w:p>
        </w:tc>
        <w:tc>
          <w:tcPr>
            <w:tcW w:w="1275"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163"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3412"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lang w:eastAsia="ru-RU"/>
              </w:rPr>
            </w:pPr>
            <w:r w:rsidRPr="00633F41">
              <w:rPr>
                <w:color w:val="000000" w:themeColor="text1"/>
                <w:sz w:val="24"/>
                <w:szCs w:val="24"/>
                <w:lang w:eastAsia="ru-RU"/>
              </w:rPr>
              <w:t>19</w:t>
            </w:r>
          </w:p>
        </w:tc>
        <w:tc>
          <w:tcPr>
            <w:tcW w:w="25" w:type="dxa"/>
            <w:vMerge/>
            <w:tcBorders>
              <w:left w:val="single" w:sz="4" w:space="0" w:color="000000"/>
            </w:tcBorders>
            <w:shd w:val="clear" w:color="auto" w:fill="auto"/>
            <w:tcMar>
              <w:top w:w="0" w:type="dxa"/>
              <w:left w:w="0" w:type="dxa"/>
              <w:bottom w:w="0" w:type="dxa"/>
              <w:right w:w="0" w:type="dxa"/>
            </w:tcMar>
          </w:tcPr>
          <w:p w:rsidR="00711E8D" w:rsidRPr="00633F41" w:rsidRDefault="00711E8D" w:rsidP="00560953">
            <w:pPr>
              <w:pStyle w:val="Standard"/>
              <w:snapToGrid w:val="0"/>
              <w:rPr>
                <w:b/>
                <w:bCs/>
                <w:color w:val="000000" w:themeColor="text1"/>
              </w:rPr>
            </w:pPr>
          </w:p>
        </w:tc>
      </w:tr>
      <w:tr w:rsidR="00711E8D" w:rsidRPr="00633F41" w:rsidTr="00560953">
        <w:trPr>
          <w:gridAfter w:val="1"/>
          <w:wAfter w:w="25" w:type="dxa"/>
          <w:trHeight w:val="435"/>
        </w:trPr>
        <w:tc>
          <w:tcPr>
            <w:tcW w:w="837" w:type="dxa"/>
            <w:vMerge w:val="restart"/>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r w:rsidRPr="00633F41">
              <w:rPr>
                <w:color w:val="000000" w:themeColor="text1"/>
                <w:sz w:val="24"/>
                <w:szCs w:val="24"/>
              </w:rPr>
              <w:t>2.1.4</w:t>
            </w:r>
          </w:p>
        </w:tc>
        <w:tc>
          <w:tcPr>
            <w:tcW w:w="2237" w:type="dxa"/>
            <w:gridSpan w:val="2"/>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jc w:val="both"/>
              <w:rPr>
                <w:color w:val="000000" w:themeColor="text1"/>
                <w:sz w:val="24"/>
                <w:szCs w:val="24"/>
              </w:rPr>
            </w:pPr>
            <w:r w:rsidRPr="00633F41">
              <w:rPr>
                <w:color w:val="000000" w:themeColor="text1"/>
                <w:sz w:val="24"/>
                <w:szCs w:val="24"/>
              </w:rPr>
              <w:t xml:space="preserve">Проведение мероприятий по выявлению и </w:t>
            </w:r>
            <w:r w:rsidRPr="00633F41">
              <w:rPr>
                <w:color w:val="000000" w:themeColor="text1"/>
                <w:sz w:val="24"/>
                <w:szCs w:val="24"/>
              </w:rPr>
              <w:lastRenderedPageBreak/>
              <w:t>уничтожению очагов произрастания дикорастущих наркосодержащих культур</w:t>
            </w:r>
          </w:p>
          <w:p w:rsidR="00711E8D" w:rsidRPr="00633F41" w:rsidRDefault="00711E8D" w:rsidP="00560953">
            <w:pPr>
              <w:pStyle w:val="Standard"/>
              <w:jc w:val="center"/>
              <w:rPr>
                <w:color w:val="000000" w:themeColor="text1"/>
                <w:sz w:val="24"/>
                <w:szCs w:val="24"/>
              </w:rPr>
            </w:pPr>
          </w:p>
        </w:tc>
        <w:tc>
          <w:tcPr>
            <w:tcW w:w="2399" w:type="dxa"/>
            <w:gridSpan w:val="5"/>
            <w:vMerge w:val="restart"/>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jc w:val="center"/>
              <w:rPr>
                <w:color w:val="000000" w:themeColor="text1"/>
                <w:sz w:val="24"/>
                <w:szCs w:val="24"/>
              </w:rPr>
            </w:pPr>
            <w:r w:rsidRPr="00633F41">
              <w:rPr>
                <w:color w:val="000000" w:themeColor="text1"/>
                <w:sz w:val="24"/>
                <w:szCs w:val="24"/>
              </w:rPr>
              <w:lastRenderedPageBreak/>
              <w:t xml:space="preserve">Администрация Камешкирского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района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lastRenderedPageBreak/>
              <w:t xml:space="preserve">Пензенской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Области,</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ОтдМВД России по Камешкирскому район</w:t>
            </w:r>
            <w:proofErr w:type="gramStart"/>
            <w:r w:rsidRPr="00633F41">
              <w:rPr>
                <w:color w:val="000000" w:themeColor="text1"/>
                <w:sz w:val="24"/>
                <w:szCs w:val="24"/>
              </w:rPr>
              <w:t>у(</w:t>
            </w:r>
            <w:proofErr w:type="gramEnd"/>
            <w:r w:rsidRPr="00633F41">
              <w:rPr>
                <w:color w:val="000000" w:themeColor="text1"/>
                <w:sz w:val="24"/>
                <w:szCs w:val="24"/>
              </w:rPr>
              <w:t>по согласованию),главы поселений района</w:t>
            </w: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lastRenderedPageBreak/>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rPr>
                <w:color w:val="000000" w:themeColor="text1"/>
                <w:sz w:val="24"/>
                <w:szCs w:val="24"/>
              </w:rPr>
            </w:pPr>
            <w:r w:rsidRPr="00633F41">
              <w:rPr>
                <w:color w:val="000000" w:themeColor="text1"/>
                <w:sz w:val="24"/>
                <w:szCs w:val="24"/>
              </w:rPr>
              <w:t xml:space="preserve">мероприятий по выявлению и уничтожению очагов произрастания дикорастущих </w:t>
            </w:r>
            <w:r w:rsidRPr="00633F41">
              <w:rPr>
                <w:color w:val="000000" w:themeColor="text1"/>
                <w:sz w:val="24"/>
                <w:szCs w:val="24"/>
              </w:rPr>
              <w:lastRenderedPageBreak/>
              <w:t>наркосодержащих культур</w:t>
            </w:r>
          </w:p>
        </w:tc>
      </w:tr>
      <w:tr w:rsidR="00711E8D" w:rsidRPr="00633F41" w:rsidTr="00560953">
        <w:trPr>
          <w:gridAfter w:val="1"/>
          <w:wAfter w:w="25" w:type="dxa"/>
          <w:trHeight w:val="190"/>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104"/>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176"/>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559"/>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203"/>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163"/>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255"/>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285"/>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300"/>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9"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p>
        </w:tc>
      </w:tr>
      <w:tr w:rsidR="00711E8D" w:rsidRPr="00633F41" w:rsidTr="00560953">
        <w:trPr>
          <w:gridAfter w:val="1"/>
          <w:wAfter w:w="25" w:type="dxa"/>
          <w:trHeight w:val="435"/>
        </w:trPr>
        <w:tc>
          <w:tcPr>
            <w:tcW w:w="83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p w:rsidR="00711E8D" w:rsidRPr="00633F41" w:rsidRDefault="00711E8D" w:rsidP="00560953">
            <w:pPr>
              <w:pStyle w:val="Standard"/>
              <w:snapToGrid w:val="0"/>
              <w:ind w:left="594" w:hanging="594"/>
              <w:jc w:val="both"/>
              <w:rPr>
                <w:color w:val="000000" w:themeColor="text1"/>
                <w:sz w:val="24"/>
                <w:szCs w:val="24"/>
              </w:rPr>
            </w:pPr>
            <w:r w:rsidRPr="00633F41">
              <w:rPr>
                <w:color w:val="000000" w:themeColor="text1"/>
                <w:sz w:val="24"/>
                <w:szCs w:val="24"/>
              </w:rPr>
              <w:t>2.1.5</w:t>
            </w:r>
          </w:p>
        </w:tc>
        <w:tc>
          <w:tcPr>
            <w:tcW w:w="223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Изготовление баннеров, буклетов, листовок, сувенирной продукции по пропаганде здорового образа жизни, антинаркотической направленности. </w:t>
            </w:r>
          </w:p>
          <w:p w:rsidR="00711E8D" w:rsidRPr="00633F41" w:rsidRDefault="00711E8D" w:rsidP="00560953">
            <w:pPr>
              <w:pStyle w:val="Standard"/>
              <w:jc w:val="center"/>
              <w:rPr>
                <w:color w:val="000000" w:themeColor="text1"/>
                <w:sz w:val="24"/>
                <w:szCs w:val="24"/>
              </w:rPr>
            </w:pP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Изготовление и размещение информационных материалов антинаркотичес-</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кой  направленности в  районной газете «Новь»</w:t>
            </w:r>
          </w:p>
        </w:tc>
        <w:tc>
          <w:tcPr>
            <w:tcW w:w="2399"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Администрация Камешкирского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района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Пензенской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области.</w:t>
            </w: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29,6</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29,6</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Пропаганда здорового образа жизни</w:t>
            </w:r>
          </w:p>
        </w:tc>
      </w:tr>
      <w:tr w:rsidR="00711E8D" w:rsidRPr="00633F41" w:rsidTr="00560953">
        <w:trPr>
          <w:gridAfter w:val="1"/>
          <w:wAfter w:w="25" w:type="dxa"/>
          <w:trHeight w:val="190"/>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176"/>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145"/>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203"/>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17,6</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17,6</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163"/>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3,0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3,0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255"/>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3,0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3,0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285"/>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3,0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3,0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300"/>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rPr>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3,0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3,0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301"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435"/>
        </w:trPr>
        <w:tc>
          <w:tcPr>
            <w:tcW w:w="83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p w:rsidR="00711E8D" w:rsidRPr="00633F41" w:rsidRDefault="00711E8D" w:rsidP="00560953">
            <w:pPr>
              <w:pStyle w:val="Standard"/>
              <w:snapToGrid w:val="0"/>
              <w:ind w:left="594" w:hanging="594"/>
              <w:jc w:val="both"/>
              <w:rPr>
                <w:color w:val="000000" w:themeColor="text1"/>
                <w:sz w:val="24"/>
                <w:szCs w:val="24"/>
              </w:rPr>
            </w:pPr>
            <w:r w:rsidRPr="00633F41">
              <w:rPr>
                <w:color w:val="000000" w:themeColor="text1"/>
                <w:sz w:val="24"/>
                <w:szCs w:val="24"/>
              </w:rPr>
              <w:t>2.1.6</w:t>
            </w:r>
          </w:p>
        </w:tc>
        <w:tc>
          <w:tcPr>
            <w:tcW w:w="2248"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Мероприятия по социальной адаптации и реабилитации, ресоциализации лиц, осужденных без изоляции об общества, признанных </w:t>
            </w:r>
            <w:r w:rsidRPr="00633F41">
              <w:rPr>
                <w:color w:val="000000" w:themeColor="text1"/>
                <w:sz w:val="24"/>
                <w:szCs w:val="24"/>
              </w:rPr>
              <w:lastRenderedPageBreak/>
              <w:t xml:space="preserve">больными наркоманией. </w:t>
            </w:r>
          </w:p>
        </w:tc>
        <w:tc>
          <w:tcPr>
            <w:tcW w:w="240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jc w:val="center"/>
              <w:rPr>
                <w:color w:val="000000" w:themeColor="text1"/>
                <w:sz w:val="24"/>
                <w:szCs w:val="24"/>
              </w:rPr>
            </w:pPr>
            <w:r w:rsidRPr="00633F41">
              <w:rPr>
                <w:color w:val="000000" w:themeColor="text1"/>
                <w:sz w:val="24"/>
                <w:szCs w:val="24"/>
              </w:rPr>
              <w:lastRenderedPageBreak/>
              <w:t xml:space="preserve">Администрация Камешкирского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района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 xml:space="preserve">Пензенской </w:t>
            </w:r>
          </w:p>
          <w:p w:rsidR="00711E8D" w:rsidRPr="00633F41" w:rsidRDefault="00711E8D" w:rsidP="00560953">
            <w:pPr>
              <w:pStyle w:val="Standard"/>
              <w:jc w:val="center"/>
              <w:rPr>
                <w:color w:val="000000" w:themeColor="text1"/>
                <w:sz w:val="24"/>
                <w:szCs w:val="24"/>
              </w:rPr>
            </w:pPr>
            <w:r w:rsidRPr="00633F41">
              <w:rPr>
                <w:color w:val="000000" w:themeColor="text1"/>
                <w:sz w:val="24"/>
                <w:szCs w:val="24"/>
              </w:rPr>
              <w:t>Области, Камешкирская  УБ ГБУЗ «Кузнецкая МРБ» (по согласованию),</w:t>
            </w:r>
            <w:r w:rsidRPr="00633F41">
              <w:rPr>
                <w:color w:val="000000" w:themeColor="text1"/>
                <w:sz w:val="24"/>
                <w:szCs w:val="24"/>
                <w:lang w:eastAsia="en-US"/>
              </w:rPr>
              <w:t xml:space="preserve"> МБУ </w:t>
            </w:r>
            <w:r w:rsidRPr="00633F41">
              <w:rPr>
                <w:color w:val="000000" w:themeColor="text1"/>
                <w:sz w:val="24"/>
                <w:szCs w:val="24"/>
                <w:lang w:eastAsia="en-US"/>
              </w:rPr>
              <w:lastRenderedPageBreak/>
              <w:t>«Комплексный центр социального обслуживания населения Камешкирского района Пензенской области</w:t>
            </w:r>
            <w:proofErr w:type="gramStart"/>
            <w:r w:rsidRPr="00633F41">
              <w:rPr>
                <w:color w:val="000000" w:themeColor="text1"/>
                <w:sz w:val="24"/>
                <w:szCs w:val="24"/>
                <w:lang w:eastAsia="en-US"/>
              </w:rPr>
              <w:t>»(</w:t>
            </w:r>
            <w:proofErr w:type="gramEnd"/>
            <w:r w:rsidRPr="00633F41">
              <w:rPr>
                <w:color w:val="000000" w:themeColor="text1"/>
                <w:sz w:val="24"/>
                <w:szCs w:val="24"/>
                <w:lang w:eastAsia="en-US"/>
              </w:rPr>
              <w:t>по согласованию)</w:t>
            </w: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sz w:val="24"/>
                <w:szCs w:val="24"/>
              </w:rPr>
            </w:pPr>
            <w:r w:rsidRPr="00633F41">
              <w:rPr>
                <w:color w:val="000000" w:themeColor="text1"/>
                <w:sz w:val="24"/>
                <w:szCs w:val="24"/>
              </w:rPr>
              <w:lastRenderedPageBreak/>
              <w:t>Итого</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8,0</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8,0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r w:rsidRPr="00633F41">
              <w:rPr>
                <w:b/>
                <w:color w:val="000000" w:themeColor="text1"/>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rPr>
            </w:pPr>
          </w:p>
        </w:tc>
      </w:tr>
      <w:tr w:rsidR="00711E8D" w:rsidRPr="00633F41" w:rsidTr="00560953">
        <w:trPr>
          <w:gridAfter w:val="1"/>
          <w:wAfter w:w="25" w:type="dxa"/>
          <w:trHeight w:val="190"/>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2014</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2015</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b/>
                <w:color w:val="000000" w:themeColor="text1"/>
                <w:sz w:val="24"/>
                <w:szCs w:val="24"/>
              </w:rPr>
            </w:pP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176"/>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2016</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145"/>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2017</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203"/>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2018</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163"/>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2019</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255"/>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5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2020</w:t>
            </w:r>
          </w:p>
        </w:tc>
        <w:tc>
          <w:tcPr>
            <w:tcW w:w="127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7"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285"/>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5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2021</w:t>
            </w:r>
          </w:p>
        </w:tc>
        <w:tc>
          <w:tcPr>
            <w:tcW w:w="127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7"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rPr>
          <w:gridAfter w:val="1"/>
          <w:wAfter w:w="25" w:type="dxa"/>
          <w:trHeight w:val="300"/>
        </w:trPr>
        <w:tc>
          <w:tcPr>
            <w:tcW w:w="837" w:type="dxa"/>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snapToGrid w:val="0"/>
              <w:ind w:left="594" w:hanging="594"/>
              <w:jc w:val="both"/>
              <w:rPr>
                <w:color w:val="000000" w:themeColor="text1"/>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711E8D" w:rsidRPr="00633F41" w:rsidRDefault="00711E8D" w:rsidP="00560953">
            <w:pPr>
              <w:pStyle w:val="Standard"/>
              <w:rPr>
                <w:color w:val="000000" w:themeColor="text1"/>
                <w:sz w:val="24"/>
                <w:szCs w:val="24"/>
              </w:rPr>
            </w:pPr>
          </w:p>
        </w:tc>
        <w:tc>
          <w:tcPr>
            <w:tcW w:w="95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color w:val="000000" w:themeColor="text1"/>
                <w:sz w:val="24"/>
                <w:szCs w:val="24"/>
              </w:rPr>
              <w:t>2022</w:t>
            </w:r>
          </w:p>
        </w:tc>
        <w:tc>
          <w:tcPr>
            <w:tcW w:w="127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7"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jc w:val="center"/>
              <w:rPr>
                <w:color w:val="000000" w:themeColor="text1"/>
                <w:sz w:val="24"/>
                <w:szCs w:val="24"/>
              </w:rPr>
            </w:pPr>
            <w:r w:rsidRPr="00633F41">
              <w:rPr>
                <w:color w:val="000000" w:themeColor="text1"/>
                <w:sz w:val="24"/>
                <w:szCs w:val="24"/>
              </w:rPr>
              <w:t>2,0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1185" w:type="dxa"/>
            <w:gridSpan w:val="8"/>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center"/>
              <w:rPr>
                <w:color w:val="000000" w:themeColor="text1"/>
                <w:sz w:val="24"/>
                <w:szCs w:val="24"/>
              </w:rPr>
            </w:pPr>
            <w:r w:rsidRPr="00633F41">
              <w:rPr>
                <w:b/>
                <w:color w:val="000000" w:themeColor="text1"/>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711E8D" w:rsidRPr="00633F41" w:rsidRDefault="00711E8D" w:rsidP="00560953">
            <w:pPr>
              <w:pStyle w:val="Standard"/>
              <w:snapToGrid w:val="0"/>
              <w:jc w:val="both"/>
              <w:rPr>
                <w:color w:val="000000" w:themeColor="text1"/>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711E8D" w:rsidRPr="00633F41" w:rsidRDefault="00711E8D" w:rsidP="00560953">
            <w:pPr>
              <w:tabs>
                <w:tab w:val="left" w:pos="11340"/>
              </w:tabs>
              <w:jc w:val="center"/>
              <w:rPr>
                <w:b/>
                <w:i/>
                <w:color w:val="000000" w:themeColor="text1"/>
                <w:sz w:val="24"/>
                <w:szCs w:val="24"/>
              </w:rPr>
            </w:pPr>
            <w:r w:rsidRPr="00633F41">
              <w:rPr>
                <w:b/>
                <w:color w:val="000000" w:themeColor="text1"/>
                <w:sz w:val="24"/>
                <w:szCs w:val="24"/>
              </w:rPr>
              <w:t>Подпрограмма № 3 «Антикоррупционная программа Камешкирского района Пензенской области в 2014 - 2022 годах»</w:t>
            </w: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711E8D" w:rsidRPr="00633F41" w:rsidRDefault="00711E8D" w:rsidP="00560953">
            <w:pPr>
              <w:tabs>
                <w:tab w:val="left" w:pos="11340"/>
              </w:tabs>
              <w:jc w:val="center"/>
              <w:rPr>
                <w:color w:val="000000" w:themeColor="text1"/>
                <w:sz w:val="24"/>
                <w:szCs w:val="24"/>
              </w:rPr>
            </w:pPr>
            <w:r w:rsidRPr="00633F41">
              <w:rPr>
                <w:color w:val="000000" w:themeColor="text1"/>
                <w:sz w:val="24"/>
                <w:szCs w:val="24"/>
              </w:rPr>
              <w:t>Цели подпрограммы: снижение уровня коррупц</w:t>
            </w:r>
            <w:proofErr w:type="gramStart"/>
            <w:r w:rsidRPr="00633F41">
              <w:rPr>
                <w:color w:val="000000" w:themeColor="text1"/>
                <w:sz w:val="24"/>
                <w:szCs w:val="24"/>
              </w:rPr>
              <w:t>ии и ее</w:t>
            </w:r>
            <w:proofErr w:type="gramEnd"/>
            <w:r w:rsidRPr="00633F41">
              <w:rPr>
                <w:color w:val="000000" w:themeColor="text1"/>
                <w:sz w:val="24"/>
                <w:szCs w:val="24"/>
              </w:rPr>
              <w:t xml:space="preserve"> влияния на деятельность исполнительных органов муниципальной власти Камешкирского района Пензенской области, органов местного самоуправления Камешкирского района Пензенской области </w:t>
            </w: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Задача 1. Формирование правового пространства, свободного от коррупциогенных факторов</w:t>
            </w: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938"/>
        </w:trPr>
        <w:tc>
          <w:tcPr>
            <w:tcW w:w="967" w:type="dxa"/>
            <w:gridSpan w:val="2"/>
            <w:vMerge w:val="restart"/>
            <w:tcBorders>
              <w:top w:val="single" w:sz="4" w:space="0" w:color="auto"/>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3.1.</w:t>
            </w:r>
          </w:p>
        </w:tc>
        <w:tc>
          <w:tcPr>
            <w:tcW w:w="2626" w:type="dxa"/>
            <w:gridSpan w:val="5"/>
            <w:vMerge w:val="restart"/>
            <w:tcBorders>
              <w:top w:val="single" w:sz="4" w:space="0" w:color="auto"/>
              <w:left w:val="single" w:sz="4" w:space="0" w:color="auto"/>
              <w:right w:val="single" w:sz="4" w:space="0" w:color="auto"/>
            </w:tcBorders>
          </w:tcPr>
          <w:p w:rsidR="00711E8D" w:rsidRPr="00633F41" w:rsidRDefault="00711E8D" w:rsidP="00560953">
            <w:pPr>
              <w:autoSpaceDE w:val="0"/>
              <w:autoSpaceDN w:val="0"/>
              <w:adjustRightInd w:val="0"/>
              <w:rPr>
                <w:color w:val="000000" w:themeColor="text1"/>
                <w:sz w:val="24"/>
                <w:szCs w:val="24"/>
              </w:rPr>
            </w:pPr>
            <w:r w:rsidRPr="00633F41">
              <w:rPr>
                <w:color w:val="000000" w:themeColor="text1"/>
                <w:sz w:val="24"/>
                <w:szCs w:val="24"/>
              </w:rPr>
              <w:t>Пропагандистские мероприятия в сфере противодействия коррупции</w:t>
            </w:r>
          </w:p>
        </w:tc>
        <w:tc>
          <w:tcPr>
            <w:tcW w:w="2480" w:type="dxa"/>
            <w:gridSpan w:val="5"/>
            <w:vMerge w:val="restart"/>
            <w:tcBorders>
              <w:top w:val="single" w:sz="4" w:space="0" w:color="auto"/>
              <w:left w:val="single" w:sz="4" w:space="0" w:color="auto"/>
              <w:right w:val="single" w:sz="4" w:space="0" w:color="auto"/>
            </w:tcBorders>
          </w:tcPr>
          <w:p w:rsidR="00711E8D" w:rsidRPr="00633F41" w:rsidRDefault="00711E8D" w:rsidP="00560953">
            <w:pPr>
              <w:autoSpaceDE w:val="0"/>
              <w:autoSpaceDN w:val="0"/>
              <w:adjustRightInd w:val="0"/>
              <w:rPr>
                <w:color w:val="000000" w:themeColor="text1"/>
                <w:sz w:val="24"/>
                <w:szCs w:val="24"/>
              </w:rPr>
            </w:pPr>
            <w:r w:rsidRPr="00633F41">
              <w:rPr>
                <w:color w:val="000000" w:themeColor="text1"/>
                <w:sz w:val="24"/>
                <w:szCs w:val="24"/>
              </w:rPr>
              <w:t>Администрация Камешкирского района Пензенской области (юридический отдел)</w:t>
            </w: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25</w:t>
            </w:r>
          </w:p>
        </w:tc>
        <w:tc>
          <w:tcPr>
            <w:tcW w:w="1485" w:type="dxa"/>
            <w:gridSpan w:val="8"/>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25</w:t>
            </w:r>
          </w:p>
        </w:tc>
        <w:tc>
          <w:tcPr>
            <w:tcW w:w="1485"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val="restart"/>
            <w:tcBorders>
              <w:top w:val="single" w:sz="4" w:space="0" w:color="auto"/>
              <w:left w:val="single" w:sz="4" w:space="0" w:color="auto"/>
              <w:right w:val="single" w:sz="4" w:space="0" w:color="auto"/>
            </w:tcBorders>
          </w:tcPr>
          <w:p w:rsidR="00711E8D" w:rsidRPr="00633F41" w:rsidRDefault="00711E8D" w:rsidP="00560953">
            <w:pPr>
              <w:rPr>
                <w:color w:val="000000" w:themeColor="text1"/>
                <w:sz w:val="24"/>
                <w:szCs w:val="24"/>
              </w:rPr>
            </w:pPr>
            <w:r w:rsidRPr="00633F41">
              <w:rPr>
                <w:color w:val="000000" w:themeColor="text1"/>
                <w:sz w:val="24"/>
                <w:szCs w:val="24"/>
              </w:rPr>
              <w:t>Повышение эффективности правового регулирования отношений в сфере противодействия коррупции</w:t>
            </w: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45"/>
        </w:trPr>
        <w:tc>
          <w:tcPr>
            <w:tcW w:w="967" w:type="dxa"/>
            <w:gridSpan w:val="2"/>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lang w:val="en-US"/>
              </w:rPr>
            </w:pPr>
            <w:r w:rsidRPr="00633F41">
              <w:rPr>
                <w:color w:val="000000" w:themeColor="text1"/>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w:t>
            </w:r>
          </w:p>
        </w:tc>
        <w:tc>
          <w:tcPr>
            <w:tcW w:w="1485" w:type="dxa"/>
            <w:gridSpan w:val="8"/>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w:t>
            </w:r>
          </w:p>
        </w:tc>
        <w:tc>
          <w:tcPr>
            <w:tcW w:w="1485" w:type="dxa"/>
            <w:gridSpan w:val="7"/>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53"/>
        </w:trPr>
        <w:tc>
          <w:tcPr>
            <w:tcW w:w="967" w:type="dxa"/>
            <w:gridSpan w:val="2"/>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2017</w:t>
            </w:r>
          </w:p>
        </w:tc>
        <w:tc>
          <w:tcPr>
            <w:tcW w:w="1484"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rPr>
            </w:pPr>
            <w:r w:rsidRPr="00633F41">
              <w:rPr>
                <w:color w:val="000000" w:themeColor="text1"/>
              </w:rPr>
              <w:t>5</w:t>
            </w:r>
          </w:p>
        </w:tc>
        <w:tc>
          <w:tcPr>
            <w:tcW w:w="1485"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rPr>
            </w:pPr>
            <w:r w:rsidRPr="00633F41">
              <w:rPr>
                <w:color w:val="000000" w:themeColor="text1"/>
              </w:rPr>
              <w:t>5</w:t>
            </w:r>
          </w:p>
        </w:tc>
        <w:tc>
          <w:tcPr>
            <w:tcW w:w="1485"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415"/>
        </w:trPr>
        <w:tc>
          <w:tcPr>
            <w:tcW w:w="967" w:type="dxa"/>
            <w:gridSpan w:val="2"/>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2018</w:t>
            </w:r>
          </w:p>
        </w:tc>
        <w:tc>
          <w:tcPr>
            <w:tcW w:w="1484"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rPr>
            </w:pPr>
            <w:r w:rsidRPr="00633F41">
              <w:rPr>
                <w:color w:val="000000" w:themeColor="text1"/>
              </w:rPr>
              <w:t>5</w:t>
            </w:r>
          </w:p>
        </w:tc>
        <w:tc>
          <w:tcPr>
            <w:tcW w:w="1485"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rPr>
            </w:pPr>
            <w:r w:rsidRPr="00633F41">
              <w:rPr>
                <w:color w:val="000000" w:themeColor="text1"/>
              </w:rPr>
              <w:t>5</w:t>
            </w:r>
          </w:p>
        </w:tc>
        <w:tc>
          <w:tcPr>
            <w:tcW w:w="1485"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72"/>
        </w:trPr>
        <w:tc>
          <w:tcPr>
            <w:tcW w:w="967" w:type="dxa"/>
            <w:gridSpan w:val="2"/>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2019</w:t>
            </w:r>
          </w:p>
        </w:tc>
        <w:tc>
          <w:tcPr>
            <w:tcW w:w="1484"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rPr>
            </w:pPr>
            <w:r w:rsidRPr="00633F41">
              <w:rPr>
                <w:color w:val="000000" w:themeColor="text1"/>
              </w:rPr>
              <w:t>5</w:t>
            </w:r>
          </w:p>
        </w:tc>
        <w:tc>
          <w:tcPr>
            <w:tcW w:w="1485"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rPr>
            </w:pPr>
            <w:r w:rsidRPr="00633F41">
              <w:rPr>
                <w:color w:val="000000" w:themeColor="text1"/>
              </w:rPr>
              <w:t>5</w:t>
            </w:r>
          </w:p>
        </w:tc>
        <w:tc>
          <w:tcPr>
            <w:tcW w:w="1485"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81"/>
        </w:trPr>
        <w:tc>
          <w:tcPr>
            <w:tcW w:w="967" w:type="dxa"/>
            <w:gridSpan w:val="2"/>
            <w:vMerge/>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2020</w:t>
            </w:r>
          </w:p>
        </w:tc>
        <w:tc>
          <w:tcPr>
            <w:tcW w:w="1484" w:type="dxa"/>
            <w:gridSpan w:val="8"/>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rPr>
            </w:pPr>
            <w:r w:rsidRPr="00633F41">
              <w:rPr>
                <w:color w:val="000000" w:themeColor="text1"/>
              </w:rPr>
              <w:t>5</w:t>
            </w:r>
          </w:p>
        </w:tc>
        <w:tc>
          <w:tcPr>
            <w:tcW w:w="1485" w:type="dxa"/>
            <w:gridSpan w:val="8"/>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rPr>
            </w:pPr>
            <w:r w:rsidRPr="00633F41">
              <w:rPr>
                <w:color w:val="000000" w:themeColor="text1"/>
              </w:rPr>
              <w:t>5</w:t>
            </w:r>
          </w:p>
        </w:tc>
        <w:tc>
          <w:tcPr>
            <w:tcW w:w="1485"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bottom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84"/>
        </w:trPr>
        <w:tc>
          <w:tcPr>
            <w:tcW w:w="967" w:type="dxa"/>
            <w:gridSpan w:val="2"/>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2021</w:t>
            </w:r>
          </w:p>
        </w:tc>
        <w:tc>
          <w:tcPr>
            <w:tcW w:w="1484" w:type="dxa"/>
            <w:gridSpan w:val="8"/>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rPr>
            </w:pPr>
            <w:r w:rsidRPr="00633F41">
              <w:rPr>
                <w:color w:val="000000" w:themeColor="text1"/>
              </w:rPr>
              <w:t>5</w:t>
            </w:r>
          </w:p>
        </w:tc>
        <w:tc>
          <w:tcPr>
            <w:tcW w:w="1485" w:type="dxa"/>
            <w:gridSpan w:val="8"/>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rPr>
            </w:pPr>
            <w:r w:rsidRPr="00633F41">
              <w:rPr>
                <w:color w:val="000000" w:themeColor="text1"/>
              </w:rPr>
              <w:t>5</w:t>
            </w:r>
          </w:p>
        </w:tc>
        <w:tc>
          <w:tcPr>
            <w:tcW w:w="1485"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val="restart"/>
            <w:tcBorders>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77"/>
        </w:trPr>
        <w:tc>
          <w:tcPr>
            <w:tcW w:w="967" w:type="dxa"/>
            <w:gridSpan w:val="2"/>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2022</w:t>
            </w:r>
          </w:p>
        </w:tc>
        <w:tc>
          <w:tcPr>
            <w:tcW w:w="1484" w:type="dxa"/>
            <w:gridSpan w:val="8"/>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rPr>
            </w:pPr>
            <w:r w:rsidRPr="00633F41">
              <w:rPr>
                <w:color w:val="000000" w:themeColor="text1"/>
              </w:rPr>
              <w:t>5</w:t>
            </w:r>
          </w:p>
        </w:tc>
        <w:tc>
          <w:tcPr>
            <w:tcW w:w="1485" w:type="dxa"/>
            <w:gridSpan w:val="8"/>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rPr>
            </w:pPr>
            <w:r w:rsidRPr="00633F41">
              <w:rPr>
                <w:color w:val="000000" w:themeColor="text1"/>
              </w:rPr>
              <w:t>5</w:t>
            </w:r>
          </w:p>
        </w:tc>
        <w:tc>
          <w:tcPr>
            <w:tcW w:w="1485"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bottom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2064" w:type="dxa"/>
          <w:trHeight w:val="292"/>
        </w:trPr>
        <w:tc>
          <w:tcPr>
            <w:tcW w:w="14113" w:type="dxa"/>
            <w:gridSpan w:val="50"/>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Итого по подпрограмме</w:t>
            </w: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Pr>
        <w:tc>
          <w:tcPr>
            <w:tcW w:w="967" w:type="dxa"/>
            <w:gridSpan w:val="2"/>
            <w:vMerge w:val="restart"/>
            <w:tcBorders>
              <w:top w:val="single" w:sz="4" w:space="0" w:color="auto"/>
              <w:left w:val="single" w:sz="4" w:space="0" w:color="auto"/>
              <w:right w:val="single" w:sz="4" w:space="0" w:color="auto"/>
            </w:tcBorders>
          </w:tcPr>
          <w:p w:rsidR="00711E8D" w:rsidRPr="00633F41" w:rsidRDefault="00711E8D" w:rsidP="00560953">
            <w:pPr>
              <w:ind w:right="-26"/>
              <w:rPr>
                <w:color w:val="000000" w:themeColor="text1"/>
                <w:sz w:val="24"/>
                <w:szCs w:val="24"/>
              </w:rPr>
            </w:pPr>
            <w:r w:rsidRPr="00633F41">
              <w:rPr>
                <w:color w:val="000000" w:themeColor="text1"/>
                <w:sz w:val="24"/>
                <w:szCs w:val="24"/>
              </w:rPr>
              <w:t xml:space="preserve">  </w:t>
            </w:r>
          </w:p>
        </w:tc>
        <w:tc>
          <w:tcPr>
            <w:tcW w:w="2626" w:type="dxa"/>
            <w:gridSpan w:val="5"/>
            <w:vMerge w:val="restart"/>
            <w:tcBorders>
              <w:top w:val="single" w:sz="4" w:space="0" w:color="auto"/>
              <w:left w:val="single" w:sz="4" w:space="0" w:color="auto"/>
              <w:right w:val="single" w:sz="4" w:space="0" w:color="auto"/>
            </w:tcBorders>
          </w:tcPr>
          <w:p w:rsidR="00711E8D" w:rsidRPr="00633F41" w:rsidRDefault="00711E8D" w:rsidP="00560953">
            <w:pPr>
              <w:ind w:right="-26"/>
              <w:rPr>
                <w:color w:val="000000" w:themeColor="text1"/>
                <w:sz w:val="24"/>
                <w:szCs w:val="24"/>
              </w:rPr>
            </w:pPr>
          </w:p>
        </w:tc>
        <w:tc>
          <w:tcPr>
            <w:tcW w:w="2480" w:type="dxa"/>
            <w:gridSpan w:val="5"/>
            <w:vMerge w:val="restart"/>
            <w:tcBorders>
              <w:top w:val="single" w:sz="4" w:space="0" w:color="auto"/>
              <w:left w:val="single" w:sz="4" w:space="0" w:color="auto"/>
              <w:right w:val="single" w:sz="4" w:space="0" w:color="auto"/>
            </w:tcBorders>
          </w:tcPr>
          <w:p w:rsidR="00711E8D" w:rsidRPr="00633F41" w:rsidRDefault="00711E8D" w:rsidP="00560953">
            <w:pPr>
              <w:ind w:right="-26"/>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r w:rsidRPr="00633F41">
              <w:rPr>
                <w:color w:val="000000" w:themeColor="text1"/>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25,0</w:t>
            </w:r>
          </w:p>
        </w:tc>
        <w:tc>
          <w:tcPr>
            <w:tcW w:w="1485" w:type="dxa"/>
            <w:gridSpan w:val="8"/>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25,0</w:t>
            </w:r>
          </w:p>
        </w:tc>
        <w:tc>
          <w:tcPr>
            <w:tcW w:w="1485"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lang w:val="en-US"/>
              </w:rPr>
            </w:pPr>
            <w:r w:rsidRPr="00633F41">
              <w:rPr>
                <w:color w:val="000000" w:themeColor="text1"/>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8"/>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7"/>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tcBorders>
              <w:top w:val="single" w:sz="4" w:space="0" w:color="auto"/>
              <w:left w:val="single" w:sz="4" w:space="0" w:color="auto"/>
              <w:right w:val="single" w:sz="4" w:space="0" w:color="auto"/>
            </w:tcBorders>
            <w:shd w:val="clear" w:color="auto" w:fill="auto"/>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2017</w:t>
            </w:r>
          </w:p>
        </w:tc>
        <w:tc>
          <w:tcPr>
            <w:tcW w:w="1484"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tcBorders>
              <w:left w:val="single" w:sz="4" w:space="0" w:color="auto"/>
              <w:right w:val="single" w:sz="4" w:space="0" w:color="auto"/>
            </w:tcBorders>
            <w:shd w:val="clear" w:color="auto" w:fill="auto"/>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2018</w:t>
            </w:r>
          </w:p>
        </w:tc>
        <w:tc>
          <w:tcPr>
            <w:tcW w:w="1484"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tcBorders>
              <w:left w:val="single" w:sz="4" w:space="0" w:color="auto"/>
              <w:right w:val="single" w:sz="4" w:space="0" w:color="auto"/>
            </w:tcBorders>
            <w:shd w:val="clear" w:color="auto" w:fill="auto"/>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2019</w:t>
            </w:r>
          </w:p>
        </w:tc>
        <w:tc>
          <w:tcPr>
            <w:tcW w:w="1484"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tcBorders>
              <w:left w:val="single" w:sz="4" w:space="0" w:color="auto"/>
              <w:right w:val="single" w:sz="4" w:space="0" w:color="auto"/>
            </w:tcBorders>
            <w:shd w:val="clear" w:color="auto" w:fill="auto"/>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2020</w:t>
            </w:r>
          </w:p>
        </w:tc>
        <w:tc>
          <w:tcPr>
            <w:tcW w:w="1484" w:type="dxa"/>
            <w:gridSpan w:val="8"/>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tcBorders>
              <w:left w:val="single" w:sz="4" w:space="0" w:color="auto"/>
              <w:bottom w:val="single" w:sz="4" w:space="0" w:color="auto"/>
              <w:right w:val="single" w:sz="4" w:space="0" w:color="auto"/>
            </w:tcBorders>
            <w:shd w:val="clear" w:color="auto" w:fill="auto"/>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2021</w:t>
            </w:r>
          </w:p>
        </w:tc>
        <w:tc>
          <w:tcPr>
            <w:tcW w:w="1484" w:type="dxa"/>
            <w:gridSpan w:val="8"/>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tcBorders>
              <w:left w:val="single" w:sz="4" w:space="0" w:color="auto"/>
              <w:bottom w:val="single" w:sz="4" w:space="0" w:color="auto"/>
              <w:right w:val="single" w:sz="4" w:space="0" w:color="auto"/>
            </w:tcBorders>
            <w:shd w:val="clear" w:color="auto" w:fill="auto"/>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626" w:type="dxa"/>
            <w:gridSpan w:val="5"/>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tcBorders>
              <w:left w:val="single" w:sz="4" w:space="0" w:color="auto"/>
              <w:bottom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2022</w:t>
            </w:r>
          </w:p>
        </w:tc>
        <w:tc>
          <w:tcPr>
            <w:tcW w:w="1484" w:type="dxa"/>
            <w:gridSpan w:val="8"/>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tcBorders>
              <w:left w:val="single" w:sz="4" w:space="0" w:color="auto"/>
              <w:bottom w:val="single" w:sz="4" w:space="0" w:color="auto"/>
              <w:right w:val="single" w:sz="4" w:space="0" w:color="auto"/>
            </w:tcBorders>
            <w:shd w:val="clear" w:color="auto" w:fill="auto"/>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vAlign w:val="center"/>
          </w:tcPr>
          <w:p w:rsidR="00711E8D" w:rsidRPr="00633F41" w:rsidRDefault="00711E8D" w:rsidP="00560953">
            <w:pPr>
              <w:jc w:val="center"/>
              <w:rPr>
                <w:b/>
                <w:color w:val="000000" w:themeColor="text1"/>
                <w:sz w:val="24"/>
                <w:szCs w:val="24"/>
              </w:rPr>
            </w:pPr>
            <w:r w:rsidRPr="00633F41">
              <w:rPr>
                <w:b/>
                <w:color w:val="000000" w:themeColor="text1"/>
                <w:sz w:val="24"/>
                <w:szCs w:val="24"/>
              </w:rPr>
              <w:t>Подпрограмма № 4 «Повышение безопасности дорожного движения в Камешкирском районе Пензенской области в 2014-2022 годах»</w:t>
            </w: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Цель подпрограммы: повышение безопасности дорожного движения в Камешкирском районе Пензенской области, уменьшение тяжести последствий дорожно-транспортных происшествий</w:t>
            </w: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711E8D" w:rsidRPr="00633F41" w:rsidRDefault="00711E8D" w:rsidP="00560953">
            <w:pPr>
              <w:shd w:val="clear" w:color="auto" w:fill="FFFFFF"/>
              <w:tabs>
                <w:tab w:val="left" w:pos="3902"/>
              </w:tabs>
              <w:spacing w:line="322" w:lineRule="exact"/>
              <w:ind w:left="5"/>
              <w:jc w:val="center"/>
              <w:rPr>
                <w:color w:val="000000" w:themeColor="text1"/>
                <w:sz w:val="24"/>
                <w:szCs w:val="24"/>
              </w:rPr>
            </w:pPr>
            <w:r w:rsidRPr="00633F41">
              <w:rPr>
                <w:color w:val="000000" w:themeColor="text1"/>
                <w:sz w:val="24"/>
                <w:szCs w:val="24"/>
              </w:rPr>
              <w:t xml:space="preserve">Задача 1. Развитие </w:t>
            </w:r>
            <w:proofErr w:type="gramStart"/>
            <w:r w:rsidRPr="00633F41">
              <w:rPr>
                <w:color w:val="000000" w:themeColor="text1"/>
                <w:sz w:val="24"/>
                <w:szCs w:val="24"/>
              </w:rPr>
              <w:t>системы предупреждения опасного поведения участников дорожного движения</w:t>
            </w:r>
            <w:proofErr w:type="gramEnd"/>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55"/>
        </w:trPr>
        <w:tc>
          <w:tcPr>
            <w:tcW w:w="967" w:type="dxa"/>
            <w:gridSpan w:val="2"/>
            <w:vMerge w:val="restart"/>
            <w:tcBorders>
              <w:left w:val="single" w:sz="4" w:space="0" w:color="auto"/>
              <w:right w:val="single" w:sz="4" w:space="0" w:color="auto"/>
            </w:tcBorders>
          </w:tcPr>
          <w:p w:rsidR="00711E8D" w:rsidRPr="00633F41" w:rsidRDefault="00711E8D" w:rsidP="00560953">
            <w:pPr>
              <w:rPr>
                <w:color w:val="000000" w:themeColor="text1"/>
                <w:sz w:val="24"/>
                <w:szCs w:val="24"/>
              </w:rPr>
            </w:pPr>
            <w:r w:rsidRPr="00633F41">
              <w:rPr>
                <w:color w:val="000000" w:themeColor="text1"/>
                <w:sz w:val="24"/>
                <w:szCs w:val="24"/>
              </w:rPr>
              <w:t>4.1.</w:t>
            </w:r>
          </w:p>
          <w:p w:rsidR="00711E8D" w:rsidRPr="00633F41" w:rsidRDefault="00711E8D" w:rsidP="00560953">
            <w:pPr>
              <w:rPr>
                <w:color w:val="000000" w:themeColor="text1"/>
                <w:sz w:val="24"/>
                <w:szCs w:val="24"/>
              </w:rPr>
            </w:pPr>
          </w:p>
        </w:tc>
        <w:tc>
          <w:tcPr>
            <w:tcW w:w="2626" w:type="dxa"/>
            <w:gridSpan w:val="5"/>
            <w:vMerge w:val="restart"/>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r w:rsidRPr="00633F41">
              <w:rPr>
                <w:color w:val="000000" w:themeColor="text1"/>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80" w:type="dxa"/>
            <w:gridSpan w:val="5"/>
            <w:vMerge w:val="restart"/>
            <w:tcBorders>
              <w:left w:val="single" w:sz="4" w:space="0" w:color="auto"/>
              <w:right w:val="single" w:sz="4" w:space="0" w:color="auto"/>
            </w:tcBorders>
          </w:tcPr>
          <w:p w:rsidR="00711E8D" w:rsidRPr="00633F41" w:rsidRDefault="00711E8D" w:rsidP="00560953">
            <w:pPr>
              <w:ind w:right="-26"/>
              <w:jc w:val="both"/>
              <w:rPr>
                <w:rFonts w:eastAsia="Arial"/>
                <w:color w:val="000000" w:themeColor="text1"/>
                <w:sz w:val="24"/>
                <w:szCs w:val="24"/>
              </w:rPr>
            </w:pPr>
            <w:r w:rsidRPr="00633F41">
              <w:rPr>
                <w:color w:val="000000" w:themeColor="text1"/>
                <w:sz w:val="24"/>
                <w:szCs w:val="24"/>
              </w:rPr>
              <w:t>Администрация Камешкирского района Пензенской области во взаимодействии с отделением полиции (по согласованию)</w:t>
            </w:r>
          </w:p>
        </w:tc>
        <w:tc>
          <w:tcPr>
            <w:tcW w:w="1483" w:type="dxa"/>
            <w:gridSpan w:val="7"/>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Итого</w:t>
            </w:r>
          </w:p>
        </w:tc>
        <w:tc>
          <w:tcPr>
            <w:tcW w:w="1484" w:type="dxa"/>
            <w:gridSpan w:val="8"/>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val="restart"/>
            <w:tcBorders>
              <w:left w:val="single" w:sz="4" w:space="0" w:color="auto"/>
              <w:right w:val="single" w:sz="4" w:space="0" w:color="auto"/>
            </w:tcBorders>
          </w:tcPr>
          <w:p w:rsidR="00711E8D" w:rsidRPr="00633F41" w:rsidRDefault="00711E8D" w:rsidP="00560953">
            <w:pPr>
              <w:pStyle w:val="ConsPlusNonformat"/>
              <w:jc w:val="center"/>
              <w:rPr>
                <w:rFonts w:ascii="Times New Roman" w:hAnsi="Times New Roman" w:cs="Times New Roman"/>
                <w:color w:val="000000" w:themeColor="text1"/>
                <w:sz w:val="24"/>
                <w:szCs w:val="24"/>
              </w:rPr>
            </w:pPr>
            <w:r w:rsidRPr="00633F41">
              <w:rPr>
                <w:rFonts w:ascii="Times New Roman" w:hAnsi="Times New Roman" w:cs="Times New Roman"/>
                <w:color w:val="000000" w:themeColor="text1"/>
                <w:sz w:val="24"/>
                <w:szCs w:val="24"/>
              </w:rPr>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w:t>
            </w:r>
            <w:r w:rsidRPr="00633F41">
              <w:rPr>
                <w:rFonts w:ascii="Times New Roman" w:hAnsi="Times New Roman" w:cs="Times New Roman"/>
                <w:color w:val="000000" w:themeColor="text1"/>
                <w:sz w:val="24"/>
                <w:szCs w:val="24"/>
              </w:rPr>
              <w:lastRenderedPageBreak/>
              <w:t>й части участников дорожного движения</w:t>
            </w: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85"/>
        </w:trPr>
        <w:tc>
          <w:tcPr>
            <w:tcW w:w="967" w:type="dxa"/>
            <w:gridSpan w:val="2"/>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1483" w:type="dxa"/>
            <w:gridSpan w:val="7"/>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lang w:val="en-US"/>
              </w:rPr>
            </w:pPr>
            <w:r w:rsidRPr="00633F41">
              <w:rPr>
                <w:color w:val="000000" w:themeColor="text1"/>
                <w:sz w:val="24"/>
                <w:szCs w:val="24"/>
              </w:rPr>
              <w:t>201</w:t>
            </w:r>
            <w:r w:rsidRPr="00633F41">
              <w:rPr>
                <w:color w:val="000000" w:themeColor="text1"/>
                <w:sz w:val="24"/>
                <w:szCs w:val="24"/>
                <w:lang w:val="en-US"/>
              </w:rPr>
              <w:t>4</w:t>
            </w:r>
          </w:p>
        </w:tc>
        <w:tc>
          <w:tcPr>
            <w:tcW w:w="1484" w:type="dxa"/>
            <w:gridSpan w:val="8"/>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pStyle w:val="ConsPlusNonformat"/>
              <w:jc w:val="center"/>
              <w:rPr>
                <w:rFonts w:ascii="Times New Roman" w:hAnsi="Times New Roman" w:cs="Times New Roman"/>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55"/>
        </w:trPr>
        <w:tc>
          <w:tcPr>
            <w:tcW w:w="967" w:type="dxa"/>
            <w:gridSpan w:val="2"/>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1483" w:type="dxa"/>
            <w:gridSpan w:val="7"/>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lang w:val="en-US"/>
              </w:rPr>
            </w:pPr>
            <w:r w:rsidRPr="00633F41">
              <w:rPr>
                <w:color w:val="000000" w:themeColor="text1"/>
                <w:sz w:val="24"/>
                <w:szCs w:val="24"/>
              </w:rPr>
              <w:t>201</w:t>
            </w:r>
            <w:r w:rsidRPr="00633F41">
              <w:rPr>
                <w:color w:val="000000" w:themeColor="text1"/>
                <w:sz w:val="24"/>
                <w:szCs w:val="24"/>
                <w:lang w:val="en-US"/>
              </w:rPr>
              <w:t>5</w:t>
            </w:r>
          </w:p>
        </w:tc>
        <w:tc>
          <w:tcPr>
            <w:tcW w:w="1484" w:type="dxa"/>
            <w:gridSpan w:val="8"/>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pStyle w:val="ConsPlusNonformat"/>
              <w:jc w:val="center"/>
              <w:rPr>
                <w:rFonts w:ascii="Times New Roman" w:hAnsi="Times New Roman" w:cs="Times New Roman"/>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70"/>
        </w:trPr>
        <w:tc>
          <w:tcPr>
            <w:tcW w:w="967" w:type="dxa"/>
            <w:gridSpan w:val="2"/>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1483" w:type="dxa"/>
            <w:gridSpan w:val="7"/>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lang w:val="en-US"/>
              </w:rPr>
            </w:pPr>
            <w:r w:rsidRPr="00633F41">
              <w:rPr>
                <w:color w:val="000000" w:themeColor="text1"/>
                <w:sz w:val="24"/>
                <w:szCs w:val="24"/>
                <w:lang w:val="en-US"/>
              </w:rPr>
              <w:t>2016</w:t>
            </w:r>
          </w:p>
        </w:tc>
        <w:tc>
          <w:tcPr>
            <w:tcW w:w="1484" w:type="dxa"/>
            <w:gridSpan w:val="8"/>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pStyle w:val="ConsPlusNonformat"/>
              <w:jc w:val="center"/>
              <w:rPr>
                <w:rFonts w:ascii="Times New Roman" w:hAnsi="Times New Roman" w:cs="Times New Roman"/>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6"/>
        </w:trPr>
        <w:tc>
          <w:tcPr>
            <w:tcW w:w="967" w:type="dxa"/>
            <w:gridSpan w:val="2"/>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1483" w:type="dxa"/>
            <w:gridSpan w:val="7"/>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lang w:val="en-US"/>
              </w:rPr>
            </w:pPr>
            <w:r w:rsidRPr="00633F41">
              <w:rPr>
                <w:color w:val="000000" w:themeColor="text1"/>
                <w:sz w:val="24"/>
                <w:szCs w:val="24"/>
              </w:rPr>
              <w:t>2017</w:t>
            </w:r>
          </w:p>
        </w:tc>
        <w:tc>
          <w:tcPr>
            <w:tcW w:w="1484" w:type="dxa"/>
            <w:gridSpan w:val="8"/>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pStyle w:val="ConsPlusNonformat"/>
              <w:jc w:val="center"/>
              <w:rPr>
                <w:rFonts w:ascii="Times New Roman" w:hAnsi="Times New Roman" w:cs="Times New Roman"/>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85"/>
        </w:trPr>
        <w:tc>
          <w:tcPr>
            <w:tcW w:w="967" w:type="dxa"/>
            <w:gridSpan w:val="2"/>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1483" w:type="dxa"/>
            <w:gridSpan w:val="7"/>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2018</w:t>
            </w:r>
          </w:p>
        </w:tc>
        <w:tc>
          <w:tcPr>
            <w:tcW w:w="1484" w:type="dxa"/>
            <w:gridSpan w:val="8"/>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pStyle w:val="ConsPlusNonformat"/>
              <w:jc w:val="center"/>
              <w:rPr>
                <w:rFonts w:ascii="Times New Roman" w:hAnsi="Times New Roman" w:cs="Times New Roman"/>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55"/>
        </w:trPr>
        <w:tc>
          <w:tcPr>
            <w:tcW w:w="967" w:type="dxa"/>
            <w:gridSpan w:val="2"/>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1483" w:type="dxa"/>
            <w:gridSpan w:val="7"/>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2019</w:t>
            </w:r>
          </w:p>
        </w:tc>
        <w:tc>
          <w:tcPr>
            <w:tcW w:w="1484" w:type="dxa"/>
            <w:gridSpan w:val="8"/>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pStyle w:val="ConsPlusNonformat"/>
              <w:jc w:val="center"/>
              <w:rPr>
                <w:rFonts w:ascii="Times New Roman" w:hAnsi="Times New Roman" w:cs="Times New Roman"/>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441"/>
        </w:trPr>
        <w:tc>
          <w:tcPr>
            <w:tcW w:w="967" w:type="dxa"/>
            <w:gridSpan w:val="2"/>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1483" w:type="dxa"/>
            <w:gridSpan w:val="7"/>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2020</w:t>
            </w:r>
          </w:p>
        </w:tc>
        <w:tc>
          <w:tcPr>
            <w:tcW w:w="1484" w:type="dxa"/>
            <w:gridSpan w:val="8"/>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pStyle w:val="ConsPlusNonformat"/>
              <w:jc w:val="center"/>
              <w:rPr>
                <w:rFonts w:ascii="Times New Roman" w:hAnsi="Times New Roman" w:cs="Times New Roman"/>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427"/>
        </w:trPr>
        <w:tc>
          <w:tcPr>
            <w:tcW w:w="967" w:type="dxa"/>
            <w:gridSpan w:val="2"/>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1483" w:type="dxa"/>
            <w:gridSpan w:val="7"/>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2021</w:t>
            </w:r>
          </w:p>
        </w:tc>
        <w:tc>
          <w:tcPr>
            <w:tcW w:w="1484" w:type="dxa"/>
            <w:gridSpan w:val="8"/>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pStyle w:val="ConsPlusNonformat"/>
              <w:jc w:val="center"/>
              <w:rPr>
                <w:rFonts w:ascii="Times New Roman" w:hAnsi="Times New Roman" w:cs="Times New Roman"/>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439"/>
        </w:trPr>
        <w:tc>
          <w:tcPr>
            <w:tcW w:w="967" w:type="dxa"/>
            <w:gridSpan w:val="2"/>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right="-26"/>
              <w:jc w:val="both"/>
              <w:rPr>
                <w:color w:val="000000" w:themeColor="text1"/>
                <w:sz w:val="24"/>
                <w:szCs w:val="24"/>
              </w:rPr>
            </w:pPr>
          </w:p>
        </w:tc>
        <w:tc>
          <w:tcPr>
            <w:tcW w:w="1483" w:type="dxa"/>
            <w:gridSpan w:val="7"/>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2122</w:t>
            </w:r>
          </w:p>
        </w:tc>
        <w:tc>
          <w:tcPr>
            <w:tcW w:w="1484" w:type="dxa"/>
            <w:gridSpan w:val="8"/>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pStyle w:val="ConsPlusNonformat"/>
              <w:jc w:val="center"/>
              <w:rPr>
                <w:rFonts w:ascii="Times New Roman" w:hAnsi="Times New Roman" w:cs="Times New Roman"/>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Pr>
        <w:tc>
          <w:tcPr>
            <w:tcW w:w="967" w:type="dxa"/>
            <w:gridSpan w:val="2"/>
            <w:vMerge w:val="restart"/>
            <w:tcBorders>
              <w:top w:val="single" w:sz="4" w:space="0" w:color="auto"/>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lastRenderedPageBreak/>
              <w:t>4.2.</w:t>
            </w:r>
          </w:p>
        </w:tc>
        <w:tc>
          <w:tcPr>
            <w:tcW w:w="2626" w:type="dxa"/>
            <w:gridSpan w:val="5"/>
            <w:vMerge w:val="restart"/>
            <w:tcBorders>
              <w:top w:val="single" w:sz="4" w:space="0" w:color="auto"/>
              <w:left w:val="single" w:sz="4" w:space="0" w:color="auto"/>
              <w:right w:val="single" w:sz="4" w:space="0" w:color="auto"/>
            </w:tcBorders>
          </w:tcPr>
          <w:p w:rsidR="00711E8D" w:rsidRPr="00633F41" w:rsidRDefault="00711E8D" w:rsidP="00560953">
            <w:pPr>
              <w:ind w:left="34"/>
              <w:jc w:val="both"/>
              <w:rPr>
                <w:color w:val="000000" w:themeColor="text1"/>
                <w:sz w:val="24"/>
                <w:szCs w:val="24"/>
              </w:rPr>
            </w:pPr>
            <w:r w:rsidRPr="00633F41">
              <w:rPr>
                <w:color w:val="000000" w:themeColor="text1"/>
                <w:sz w:val="24"/>
                <w:szCs w:val="24"/>
              </w:rPr>
              <w:t xml:space="preserve">Систематическое освещение в СМИ вопросов, касающихся: </w:t>
            </w:r>
          </w:p>
          <w:p w:rsidR="00711E8D" w:rsidRPr="00633F41" w:rsidRDefault="00711E8D" w:rsidP="00560953">
            <w:pPr>
              <w:ind w:left="34"/>
              <w:jc w:val="both"/>
              <w:rPr>
                <w:color w:val="000000" w:themeColor="text1"/>
                <w:sz w:val="24"/>
                <w:szCs w:val="24"/>
              </w:rPr>
            </w:pPr>
            <w:r w:rsidRPr="00633F41">
              <w:rPr>
                <w:color w:val="000000" w:themeColor="text1"/>
                <w:sz w:val="24"/>
                <w:szCs w:val="24"/>
              </w:rPr>
              <w:t>- разъяснения законодательства в сфере обеспечения безопасности дорожного движения; правового воспитания участников дорожного движения;</w:t>
            </w:r>
          </w:p>
          <w:p w:rsidR="00711E8D" w:rsidRPr="00633F41" w:rsidRDefault="00711E8D" w:rsidP="00560953">
            <w:pPr>
              <w:ind w:left="34"/>
              <w:jc w:val="both"/>
              <w:rPr>
                <w:color w:val="000000" w:themeColor="text1"/>
                <w:sz w:val="24"/>
                <w:szCs w:val="24"/>
              </w:rPr>
            </w:pPr>
            <w:r w:rsidRPr="00633F41">
              <w:rPr>
                <w:color w:val="000000" w:themeColor="text1"/>
                <w:sz w:val="24"/>
                <w:szCs w:val="24"/>
              </w:rPr>
              <w:t>- информирования населения о реальном состоянии обеспечения безопасности дорожного движения</w:t>
            </w:r>
          </w:p>
        </w:tc>
        <w:tc>
          <w:tcPr>
            <w:tcW w:w="2480" w:type="dxa"/>
            <w:gridSpan w:val="5"/>
            <w:vMerge w:val="restart"/>
            <w:tcBorders>
              <w:top w:val="single" w:sz="4" w:space="0" w:color="auto"/>
              <w:left w:val="single" w:sz="4" w:space="0" w:color="auto"/>
              <w:right w:val="single" w:sz="4" w:space="0" w:color="auto"/>
            </w:tcBorders>
          </w:tcPr>
          <w:p w:rsidR="00711E8D" w:rsidRPr="00633F41" w:rsidRDefault="00711E8D" w:rsidP="00560953">
            <w:pPr>
              <w:ind w:left="34"/>
              <w:jc w:val="both"/>
              <w:rPr>
                <w:color w:val="000000" w:themeColor="text1"/>
                <w:sz w:val="24"/>
                <w:szCs w:val="24"/>
              </w:rPr>
            </w:pPr>
            <w:r w:rsidRPr="00633F41">
              <w:rPr>
                <w:color w:val="000000" w:themeColor="text1"/>
                <w:sz w:val="24"/>
                <w:szCs w:val="24"/>
              </w:rPr>
              <w:t xml:space="preserve"> Администрация Камешкирского района Пензенской области во взаимодействии с отделением полиции (по согласованию)</w:t>
            </w: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val="restart"/>
            <w:tcBorders>
              <w:top w:val="single" w:sz="4" w:space="0" w:color="auto"/>
              <w:left w:val="single" w:sz="4" w:space="0" w:color="auto"/>
              <w:right w:val="single" w:sz="4" w:space="0" w:color="auto"/>
            </w:tcBorders>
          </w:tcPr>
          <w:p w:rsidR="00711E8D" w:rsidRPr="00633F41" w:rsidRDefault="00711E8D" w:rsidP="00560953">
            <w:pPr>
              <w:jc w:val="center"/>
              <w:rPr>
                <w:color w:val="000000" w:themeColor="text1"/>
                <w:sz w:val="24"/>
                <w:szCs w:val="24"/>
              </w:rPr>
            </w:pPr>
          </w:p>
          <w:p w:rsidR="00711E8D" w:rsidRPr="00633F41" w:rsidRDefault="00711E8D" w:rsidP="00560953">
            <w:pPr>
              <w:jc w:val="center"/>
              <w:rPr>
                <w:color w:val="000000" w:themeColor="text1"/>
                <w:sz w:val="24"/>
                <w:szCs w:val="24"/>
              </w:rPr>
            </w:pPr>
          </w:p>
          <w:p w:rsidR="00711E8D" w:rsidRPr="00633F41" w:rsidRDefault="00711E8D" w:rsidP="00560953">
            <w:pPr>
              <w:jc w:val="center"/>
              <w:rPr>
                <w:color w:val="000000" w:themeColor="text1"/>
                <w:sz w:val="24"/>
                <w:szCs w:val="24"/>
              </w:rPr>
            </w:pPr>
          </w:p>
          <w:p w:rsidR="00711E8D" w:rsidRPr="00633F41" w:rsidRDefault="00711E8D" w:rsidP="00560953">
            <w:pPr>
              <w:jc w:val="center"/>
              <w:rPr>
                <w:color w:val="000000" w:themeColor="text1"/>
                <w:sz w:val="24"/>
                <w:szCs w:val="24"/>
              </w:rPr>
            </w:pPr>
          </w:p>
          <w:p w:rsidR="00711E8D" w:rsidRPr="00633F41" w:rsidRDefault="00711E8D" w:rsidP="00560953">
            <w:pPr>
              <w:jc w:val="center"/>
              <w:rPr>
                <w:color w:val="000000" w:themeColor="text1"/>
                <w:sz w:val="24"/>
                <w:szCs w:val="24"/>
              </w:rPr>
            </w:pPr>
          </w:p>
          <w:p w:rsidR="00711E8D" w:rsidRPr="00633F41" w:rsidRDefault="00711E8D" w:rsidP="00560953">
            <w:pPr>
              <w:jc w:val="center"/>
              <w:rPr>
                <w:color w:val="000000" w:themeColor="text1"/>
                <w:sz w:val="24"/>
                <w:szCs w:val="24"/>
              </w:rPr>
            </w:pPr>
          </w:p>
          <w:p w:rsidR="00711E8D" w:rsidRPr="00633F41" w:rsidRDefault="00711E8D" w:rsidP="00560953">
            <w:pPr>
              <w:jc w:val="center"/>
              <w:rPr>
                <w:color w:val="000000" w:themeColor="text1"/>
                <w:sz w:val="24"/>
                <w:szCs w:val="24"/>
              </w:rPr>
            </w:pPr>
            <w:r w:rsidRPr="00633F41">
              <w:rPr>
                <w:color w:val="000000" w:themeColor="text1"/>
                <w:sz w:val="24"/>
                <w:szCs w:val="24"/>
              </w:rPr>
              <w:t>Формирование безопасного поведения участников дорожного  движения, информирование о правовых вопросах организации дорожного движения</w:t>
            </w: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Pr>
        <w:tc>
          <w:tcPr>
            <w:tcW w:w="967" w:type="dxa"/>
            <w:gridSpan w:val="2"/>
            <w:vMerge/>
            <w:tcBorders>
              <w:left w:val="single" w:sz="4" w:space="0" w:color="auto"/>
              <w:right w:val="single" w:sz="4" w:space="0" w:color="auto"/>
            </w:tcBorders>
            <w:vAlign w:val="center"/>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lang w:val="en-US"/>
              </w:rPr>
            </w:pPr>
            <w:r w:rsidRPr="00633F41">
              <w:rPr>
                <w:color w:val="000000" w:themeColor="text1"/>
                <w:sz w:val="24"/>
                <w:szCs w:val="24"/>
              </w:rPr>
              <w:t>201</w:t>
            </w:r>
            <w:r w:rsidRPr="00633F41">
              <w:rPr>
                <w:color w:val="000000" w:themeColor="text1"/>
                <w:sz w:val="24"/>
                <w:szCs w:val="24"/>
                <w:lang w:val="en-US"/>
              </w:rPr>
              <w:t>4</w:t>
            </w:r>
          </w:p>
        </w:tc>
        <w:tc>
          <w:tcPr>
            <w:tcW w:w="1484" w:type="dxa"/>
            <w:gridSpan w:val="8"/>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ad"/>
              <w:widowControl/>
              <w:jc w:val="center"/>
              <w:rPr>
                <w:color w:val="000000" w:themeColor="text1"/>
                <w:sz w:val="24"/>
                <w:szCs w:val="24"/>
              </w:rPr>
            </w:pPr>
            <w:r w:rsidRPr="00633F41">
              <w:rPr>
                <w:color w:val="000000" w:themeColor="text1"/>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ad"/>
              <w:widowControl/>
              <w:jc w:val="center"/>
              <w:rPr>
                <w:color w:val="000000" w:themeColor="text1"/>
                <w:sz w:val="24"/>
                <w:szCs w:val="24"/>
              </w:rPr>
            </w:pPr>
            <w:r w:rsidRPr="00633F41">
              <w:rPr>
                <w:color w:val="000000" w:themeColor="text1"/>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Pr>
        <w:tc>
          <w:tcPr>
            <w:tcW w:w="967" w:type="dxa"/>
            <w:gridSpan w:val="2"/>
            <w:vMerge/>
            <w:tcBorders>
              <w:left w:val="single" w:sz="4" w:space="0" w:color="auto"/>
              <w:right w:val="single" w:sz="4" w:space="0" w:color="auto"/>
            </w:tcBorders>
            <w:vAlign w:val="center"/>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lang w:val="en-US"/>
              </w:rPr>
            </w:pPr>
            <w:r w:rsidRPr="00633F41">
              <w:rPr>
                <w:color w:val="000000" w:themeColor="text1"/>
                <w:sz w:val="24"/>
                <w:szCs w:val="24"/>
              </w:rPr>
              <w:t>201</w:t>
            </w:r>
            <w:r w:rsidRPr="00633F41">
              <w:rPr>
                <w:color w:val="000000" w:themeColor="text1"/>
                <w:sz w:val="24"/>
                <w:szCs w:val="24"/>
                <w:lang w:val="en-US"/>
              </w:rPr>
              <w:t>5</w:t>
            </w:r>
          </w:p>
        </w:tc>
        <w:tc>
          <w:tcPr>
            <w:tcW w:w="1484" w:type="dxa"/>
            <w:gridSpan w:val="8"/>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ad"/>
              <w:widowControl/>
              <w:jc w:val="center"/>
              <w:rPr>
                <w:color w:val="000000" w:themeColor="text1"/>
                <w:sz w:val="24"/>
                <w:szCs w:val="24"/>
              </w:rPr>
            </w:pPr>
            <w:r w:rsidRPr="00633F41">
              <w:rPr>
                <w:color w:val="000000" w:themeColor="text1"/>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ad"/>
              <w:widowControl/>
              <w:jc w:val="center"/>
              <w:rPr>
                <w:color w:val="000000" w:themeColor="text1"/>
                <w:sz w:val="24"/>
                <w:szCs w:val="24"/>
              </w:rPr>
            </w:pPr>
            <w:r w:rsidRPr="00633F41">
              <w:rPr>
                <w:color w:val="000000" w:themeColor="text1"/>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vAlign w:val="center"/>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lang w:val="en-US"/>
              </w:rPr>
            </w:pPr>
            <w:r w:rsidRPr="00633F41">
              <w:rPr>
                <w:color w:val="000000" w:themeColor="text1"/>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711E8D" w:rsidRPr="00633F41" w:rsidRDefault="00711E8D" w:rsidP="00560953">
            <w:pPr>
              <w:pStyle w:val="ad"/>
              <w:widowControl/>
              <w:jc w:val="center"/>
              <w:rPr>
                <w:color w:val="000000" w:themeColor="text1"/>
                <w:sz w:val="24"/>
                <w:szCs w:val="24"/>
              </w:rPr>
            </w:pPr>
            <w:r w:rsidRPr="00633F41">
              <w:rPr>
                <w:color w:val="000000" w:themeColor="text1"/>
                <w:sz w:val="24"/>
                <w:szCs w:val="24"/>
              </w:rPr>
              <w:t>-</w:t>
            </w:r>
          </w:p>
        </w:tc>
        <w:tc>
          <w:tcPr>
            <w:tcW w:w="1650" w:type="dxa"/>
            <w:gridSpan w:val="9"/>
            <w:tcBorders>
              <w:top w:val="single" w:sz="4" w:space="0" w:color="auto"/>
              <w:left w:val="single" w:sz="4" w:space="0" w:color="auto"/>
              <w:right w:val="single" w:sz="4" w:space="0" w:color="auto"/>
            </w:tcBorders>
            <w:shd w:val="clear" w:color="auto" w:fill="auto"/>
          </w:tcPr>
          <w:p w:rsidR="00711E8D" w:rsidRPr="00633F41" w:rsidRDefault="00711E8D" w:rsidP="00560953">
            <w:pPr>
              <w:pStyle w:val="ad"/>
              <w:widowControl/>
              <w:jc w:val="center"/>
              <w:rPr>
                <w:color w:val="000000" w:themeColor="text1"/>
                <w:sz w:val="24"/>
                <w:szCs w:val="24"/>
              </w:rPr>
            </w:pPr>
            <w:r w:rsidRPr="00633F41">
              <w:rPr>
                <w:color w:val="000000" w:themeColor="text1"/>
                <w:sz w:val="24"/>
                <w:szCs w:val="24"/>
              </w:rPr>
              <w:t>-</w:t>
            </w:r>
          </w:p>
        </w:tc>
        <w:tc>
          <w:tcPr>
            <w:tcW w:w="1320" w:type="dxa"/>
            <w:gridSpan w:val="6"/>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top w:val="single" w:sz="4" w:space="0" w:color="auto"/>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vAlign w:val="center"/>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2017</w:t>
            </w:r>
          </w:p>
        </w:tc>
        <w:tc>
          <w:tcPr>
            <w:tcW w:w="1484"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vAlign w:val="center"/>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2018</w:t>
            </w:r>
          </w:p>
        </w:tc>
        <w:tc>
          <w:tcPr>
            <w:tcW w:w="1484"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30"/>
        </w:trPr>
        <w:tc>
          <w:tcPr>
            <w:tcW w:w="967" w:type="dxa"/>
            <w:gridSpan w:val="2"/>
            <w:vMerge/>
            <w:tcBorders>
              <w:left w:val="single" w:sz="4" w:space="0" w:color="auto"/>
              <w:right w:val="single" w:sz="4" w:space="0" w:color="auto"/>
            </w:tcBorders>
            <w:vAlign w:val="center"/>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2019</w:t>
            </w:r>
          </w:p>
        </w:tc>
        <w:tc>
          <w:tcPr>
            <w:tcW w:w="1484"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00"/>
        </w:trPr>
        <w:tc>
          <w:tcPr>
            <w:tcW w:w="967" w:type="dxa"/>
            <w:gridSpan w:val="2"/>
            <w:vMerge/>
            <w:tcBorders>
              <w:left w:val="single" w:sz="4" w:space="0" w:color="auto"/>
              <w:right w:val="single" w:sz="4" w:space="0" w:color="auto"/>
            </w:tcBorders>
            <w:vAlign w:val="center"/>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2020</w:t>
            </w:r>
          </w:p>
        </w:tc>
        <w:tc>
          <w:tcPr>
            <w:tcW w:w="1484"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00"/>
        </w:trPr>
        <w:tc>
          <w:tcPr>
            <w:tcW w:w="967" w:type="dxa"/>
            <w:gridSpan w:val="2"/>
            <w:vMerge w:val="restart"/>
            <w:tcBorders>
              <w:left w:val="single" w:sz="4" w:space="0" w:color="auto"/>
              <w:right w:val="single" w:sz="4" w:space="0" w:color="auto"/>
            </w:tcBorders>
            <w:vAlign w:val="center"/>
          </w:tcPr>
          <w:p w:rsidR="00711E8D" w:rsidRPr="00633F41" w:rsidRDefault="00711E8D" w:rsidP="00560953">
            <w:pPr>
              <w:ind w:left="594" w:hanging="594"/>
              <w:rPr>
                <w:color w:val="000000" w:themeColor="text1"/>
                <w:sz w:val="24"/>
                <w:szCs w:val="24"/>
              </w:rPr>
            </w:pPr>
          </w:p>
        </w:tc>
        <w:tc>
          <w:tcPr>
            <w:tcW w:w="2626" w:type="dxa"/>
            <w:gridSpan w:val="5"/>
            <w:vMerge w:val="restart"/>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val="restart"/>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2021</w:t>
            </w:r>
          </w:p>
        </w:tc>
        <w:tc>
          <w:tcPr>
            <w:tcW w:w="1484"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r>
      <w:tr w:rsidR="00711E8D" w:rsidRPr="00633F41"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00"/>
        </w:trPr>
        <w:tc>
          <w:tcPr>
            <w:tcW w:w="967" w:type="dxa"/>
            <w:gridSpan w:val="2"/>
            <w:vMerge/>
            <w:tcBorders>
              <w:left w:val="single" w:sz="4" w:space="0" w:color="auto"/>
              <w:right w:val="single" w:sz="4" w:space="0" w:color="auto"/>
            </w:tcBorders>
            <w:vAlign w:val="center"/>
          </w:tcPr>
          <w:p w:rsidR="00711E8D" w:rsidRPr="00633F41" w:rsidRDefault="00711E8D" w:rsidP="00560953">
            <w:pPr>
              <w:ind w:left="594" w:hanging="594"/>
              <w:rPr>
                <w:color w:val="000000" w:themeColor="text1"/>
                <w:sz w:val="24"/>
                <w:szCs w:val="24"/>
              </w:rPr>
            </w:pPr>
          </w:p>
        </w:tc>
        <w:tc>
          <w:tcPr>
            <w:tcW w:w="2626"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2480" w:type="dxa"/>
            <w:gridSpan w:val="5"/>
            <w:vMerge/>
            <w:tcBorders>
              <w:left w:val="single" w:sz="4" w:space="0" w:color="auto"/>
              <w:right w:val="single" w:sz="4" w:space="0" w:color="auto"/>
            </w:tcBorders>
          </w:tcPr>
          <w:p w:rsidR="00711E8D" w:rsidRPr="00633F41" w:rsidRDefault="00711E8D" w:rsidP="00560953">
            <w:pPr>
              <w:ind w:left="594" w:hanging="594"/>
              <w:rPr>
                <w:color w:val="000000" w:themeColor="text1"/>
                <w:sz w:val="24"/>
                <w:szCs w:val="24"/>
              </w:rPr>
            </w:pP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2022</w:t>
            </w:r>
          </w:p>
        </w:tc>
        <w:tc>
          <w:tcPr>
            <w:tcW w:w="1484" w:type="dxa"/>
            <w:gridSpan w:val="8"/>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650" w:type="dxa"/>
            <w:gridSpan w:val="9"/>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320" w:type="dxa"/>
            <w:gridSpan w:val="6"/>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483" w:type="dxa"/>
            <w:gridSpan w:val="7"/>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510" w:type="dxa"/>
            <w:gridSpan w:val="2"/>
            <w:tcBorders>
              <w:left w:val="single" w:sz="4" w:space="0" w:color="auto"/>
              <w:right w:val="single" w:sz="4" w:space="0" w:color="auto"/>
            </w:tcBorders>
            <w:shd w:val="clear" w:color="auto" w:fill="auto"/>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9" w:type="dxa"/>
            <w:vMerge/>
            <w:tcBorders>
              <w:left w:val="single" w:sz="4" w:space="0" w:color="auto"/>
              <w:right w:val="single" w:sz="4" w:space="0" w:color="auto"/>
            </w:tcBorders>
          </w:tcPr>
          <w:p w:rsidR="00711E8D" w:rsidRPr="00633F41" w:rsidRDefault="00711E8D" w:rsidP="00560953">
            <w:pPr>
              <w:rPr>
                <w:color w:val="000000" w:themeColor="text1"/>
                <w:sz w:val="24"/>
                <w:szCs w:val="24"/>
              </w:rPr>
            </w:pPr>
          </w:p>
        </w:tc>
      </w:tr>
    </w:tbl>
    <w:p w:rsidR="00711E8D" w:rsidRPr="00633F41" w:rsidRDefault="00711E8D" w:rsidP="00711E8D">
      <w:pPr>
        <w:rPr>
          <w:vanish/>
          <w:color w:val="000000" w:themeColor="text1"/>
        </w:rPr>
      </w:pPr>
    </w:p>
    <w:tbl>
      <w:tblPr>
        <w:tblpPr w:leftFromText="180" w:rightFromText="180" w:vertAnchor="text" w:horzAnchor="margin" w:tblpXSpec="center" w:tblpY="24"/>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2310"/>
        <w:gridCol w:w="2367"/>
        <w:gridCol w:w="1275"/>
        <w:gridCol w:w="1276"/>
        <w:gridCol w:w="1425"/>
        <w:gridCol w:w="1128"/>
        <w:gridCol w:w="1275"/>
        <w:gridCol w:w="1142"/>
        <w:gridCol w:w="2764"/>
      </w:tblGrid>
      <w:tr w:rsidR="00711E8D" w:rsidRPr="00633F41" w:rsidTr="00560953">
        <w:trPr>
          <w:trHeight w:val="247"/>
        </w:trPr>
        <w:tc>
          <w:tcPr>
            <w:tcW w:w="15984" w:type="dxa"/>
            <w:gridSpan w:val="10"/>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r w:rsidRPr="00633F41">
              <w:rPr>
                <w:color w:val="000000" w:themeColor="text1"/>
                <w:sz w:val="24"/>
                <w:szCs w:val="24"/>
              </w:rPr>
              <w:t>Итого по подпрограмме</w:t>
            </w:r>
          </w:p>
        </w:tc>
      </w:tr>
      <w:tr w:rsidR="00711E8D" w:rsidRPr="00633F41" w:rsidTr="00560953">
        <w:trPr>
          <w:trHeight w:val="247"/>
        </w:trPr>
        <w:tc>
          <w:tcPr>
            <w:tcW w:w="1022" w:type="dxa"/>
            <w:vMerge w:val="restart"/>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vMerge w:val="restart"/>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vMerge w:val="restart"/>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Итого</w:t>
            </w:r>
          </w:p>
        </w:tc>
        <w:tc>
          <w:tcPr>
            <w:tcW w:w="1276"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425"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128"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2016</w:t>
            </w:r>
          </w:p>
        </w:tc>
        <w:tc>
          <w:tcPr>
            <w:tcW w:w="1276"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425"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128"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2017</w:t>
            </w:r>
          </w:p>
        </w:tc>
        <w:tc>
          <w:tcPr>
            <w:tcW w:w="127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2018</w:t>
            </w:r>
          </w:p>
        </w:tc>
        <w:tc>
          <w:tcPr>
            <w:tcW w:w="127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2019</w:t>
            </w:r>
          </w:p>
        </w:tc>
        <w:tc>
          <w:tcPr>
            <w:tcW w:w="1276"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425"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128"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nil"/>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2020</w:t>
            </w:r>
          </w:p>
        </w:tc>
        <w:tc>
          <w:tcPr>
            <w:tcW w:w="127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2022</w:t>
            </w:r>
          </w:p>
        </w:tc>
        <w:tc>
          <w:tcPr>
            <w:tcW w:w="127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5984" w:type="dxa"/>
            <w:gridSpan w:val="10"/>
            <w:tcBorders>
              <w:left w:val="single" w:sz="4" w:space="0" w:color="auto"/>
              <w:right w:val="single" w:sz="4" w:space="0" w:color="auto"/>
            </w:tcBorders>
            <w:vAlign w:val="center"/>
          </w:tcPr>
          <w:p w:rsidR="00711E8D" w:rsidRPr="00633F41" w:rsidRDefault="00711E8D" w:rsidP="00560953">
            <w:pPr>
              <w:jc w:val="center"/>
              <w:rPr>
                <w:b/>
                <w:color w:val="000000" w:themeColor="text1"/>
                <w:sz w:val="24"/>
                <w:szCs w:val="24"/>
              </w:rPr>
            </w:pPr>
            <w:r w:rsidRPr="00633F41">
              <w:rPr>
                <w:b/>
                <w:color w:val="000000" w:themeColor="text1"/>
                <w:sz w:val="24"/>
                <w:szCs w:val="24"/>
              </w:rPr>
              <w:t>Итого по мероприятиям муниципальной программы</w:t>
            </w:r>
          </w:p>
        </w:tc>
      </w:tr>
      <w:tr w:rsidR="00711E8D" w:rsidRPr="00633F41" w:rsidTr="00560953">
        <w:trPr>
          <w:trHeight w:val="247"/>
        </w:trPr>
        <w:tc>
          <w:tcPr>
            <w:tcW w:w="1022" w:type="dxa"/>
            <w:vMerge w:val="restart"/>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vMerge w:val="restart"/>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vMerge w:val="restart"/>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345,0</w:t>
            </w:r>
          </w:p>
        </w:tc>
        <w:tc>
          <w:tcPr>
            <w:tcW w:w="142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345,0</w:t>
            </w:r>
          </w:p>
        </w:tc>
        <w:tc>
          <w:tcPr>
            <w:tcW w:w="112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2016</w:t>
            </w:r>
          </w:p>
        </w:tc>
        <w:tc>
          <w:tcPr>
            <w:tcW w:w="127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vMerge/>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2017</w:t>
            </w:r>
          </w:p>
        </w:tc>
        <w:tc>
          <w:tcPr>
            <w:tcW w:w="127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2018</w:t>
            </w:r>
          </w:p>
        </w:tc>
        <w:tc>
          <w:tcPr>
            <w:tcW w:w="127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55,0</w:t>
            </w:r>
          </w:p>
        </w:tc>
        <w:tc>
          <w:tcPr>
            <w:tcW w:w="142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55,0</w:t>
            </w:r>
          </w:p>
        </w:tc>
        <w:tc>
          <w:tcPr>
            <w:tcW w:w="112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2019</w:t>
            </w:r>
          </w:p>
        </w:tc>
        <w:tc>
          <w:tcPr>
            <w:tcW w:w="127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45,0</w:t>
            </w:r>
          </w:p>
        </w:tc>
        <w:tc>
          <w:tcPr>
            <w:tcW w:w="142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45,0</w:t>
            </w:r>
          </w:p>
        </w:tc>
        <w:tc>
          <w:tcPr>
            <w:tcW w:w="112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2020</w:t>
            </w:r>
          </w:p>
        </w:tc>
        <w:tc>
          <w:tcPr>
            <w:tcW w:w="127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45,0</w:t>
            </w:r>
          </w:p>
        </w:tc>
        <w:tc>
          <w:tcPr>
            <w:tcW w:w="142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45,0</w:t>
            </w:r>
          </w:p>
        </w:tc>
        <w:tc>
          <w:tcPr>
            <w:tcW w:w="112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w:t>
            </w: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45,0</w:t>
            </w:r>
          </w:p>
        </w:tc>
        <w:tc>
          <w:tcPr>
            <w:tcW w:w="142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45,0</w:t>
            </w:r>
          </w:p>
        </w:tc>
        <w:tc>
          <w:tcPr>
            <w:tcW w:w="112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p>
        </w:tc>
        <w:tc>
          <w:tcPr>
            <w:tcW w:w="1142"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center"/>
              <w:rPr>
                <w:color w:val="000000" w:themeColor="text1"/>
                <w:sz w:val="24"/>
                <w:szCs w:val="24"/>
              </w:rPr>
            </w:pP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r w:rsidR="00711E8D" w:rsidRPr="00633F41" w:rsidTr="00560953">
        <w:trPr>
          <w:trHeight w:val="247"/>
        </w:trPr>
        <w:tc>
          <w:tcPr>
            <w:tcW w:w="1022"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10"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2367" w:type="dxa"/>
            <w:tcBorders>
              <w:left w:val="single" w:sz="4" w:space="0" w:color="auto"/>
              <w:right w:val="single" w:sz="4" w:space="0" w:color="auto"/>
            </w:tcBorders>
            <w:vAlign w:val="center"/>
          </w:tcPr>
          <w:p w:rsidR="00711E8D" w:rsidRPr="00633F41" w:rsidRDefault="00711E8D" w:rsidP="00560953">
            <w:pPr>
              <w:rPr>
                <w:color w:val="000000" w:themeColor="text1"/>
                <w:sz w:val="24"/>
                <w:szCs w:val="24"/>
              </w:rPr>
            </w:pPr>
          </w:p>
        </w:tc>
        <w:tc>
          <w:tcPr>
            <w:tcW w:w="1275" w:type="dxa"/>
            <w:tcBorders>
              <w:top w:val="single" w:sz="4" w:space="0" w:color="auto"/>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2022</w:t>
            </w:r>
          </w:p>
        </w:tc>
        <w:tc>
          <w:tcPr>
            <w:tcW w:w="1276" w:type="dxa"/>
            <w:tcBorders>
              <w:top w:val="single" w:sz="4" w:space="0" w:color="auto"/>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45,0</w:t>
            </w:r>
          </w:p>
        </w:tc>
        <w:tc>
          <w:tcPr>
            <w:tcW w:w="1425" w:type="dxa"/>
            <w:tcBorders>
              <w:top w:val="single" w:sz="4" w:space="0" w:color="auto"/>
              <w:left w:val="single" w:sz="4" w:space="0" w:color="auto"/>
              <w:right w:val="single" w:sz="4" w:space="0" w:color="auto"/>
            </w:tcBorders>
          </w:tcPr>
          <w:p w:rsidR="00711E8D" w:rsidRPr="00633F41" w:rsidRDefault="00711E8D" w:rsidP="00560953">
            <w:pPr>
              <w:jc w:val="center"/>
              <w:rPr>
                <w:color w:val="000000" w:themeColor="text1"/>
                <w:sz w:val="24"/>
                <w:szCs w:val="24"/>
              </w:rPr>
            </w:pPr>
            <w:r w:rsidRPr="00633F41">
              <w:rPr>
                <w:color w:val="000000" w:themeColor="text1"/>
                <w:sz w:val="24"/>
                <w:szCs w:val="24"/>
              </w:rPr>
              <w:t>45,0</w:t>
            </w:r>
          </w:p>
        </w:tc>
        <w:tc>
          <w:tcPr>
            <w:tcW w:w="1128" w:type="dxa"/>
            <w:tcBorders>
              <w:top w:val="single" w:sz="4" w:space="0" w:color="auto"/>
              <w:left w:val="single" w:sz="4" w:space="0" w:color="auto"/>
              <w:right w:val="single" w:sz="4" w:space="0" w:color="auto"/>
            </w:tcBorders>
          </w:tcPr>
          <w:p w:rsidR="00711E8D" w:rsidRPr="00633F41" w:rsidRDefault="00711E8D" w:rsidP="00560953">
            <w:pPr>
              <w:jc w:val="center"/>
              <w:rPr>
                <w:color w:val="000000" w:themeColor="text1"/>
                <w:sz w:val="24"/>
                <w:szCs w:val="24"/>
              </w:rPr>
            </w:pPr>
          </w:p>
        </w:tc>
        <w:tc>
          <w:tcPr>
            <w:tcW w:w="1275" w:type="dxa"/>
            <w:tcBorders>
              <w:top w:val="single" w:sz="4" w:space="0" w:color="auto"/>
              <w:left w:val="single" w:sz="4" w:space="0" w:color="auto"/>
              <w:right w:val="single" w:sz="4" w:space="0" w:color="auto"/>
            </w:tcBorders>
          </w:tcPr>
          <w:p w:rsidR="00711E8D" w:rsidRPr="00633F41" w:rsidRDefault="00711E8D" w:rsidP="00560953">
            <w:pPr>
              <w:jc w:val="center"/>
              <w:rPr>
                <w:color w:val="000000" w:themeColor="text1"/>
                <w:sz w:val="24"/>
                <w:szCs w:val="24"/>
              </w:rPr>
            </w:pPr>
          </w:p>
        </w:tc>
        <w:tc>
          <w:tcPr>
            <w:tcW w:w="1142" w:type="dxa"/>
            <w:tcBorders>
              <w:top w:val="single" w:sz="4" w:space="0" w:color="auto"/>
              <w:left w:val="single" w:sz="4" w:space="0" w:color="auto"/>
              <w:right w:val="single" w:sz="4" w:space="0" w:color="auto"/>
            </w:tcBorders>
          </w:tcPr>
          <w:p w:rsidR="00711E8D" w:rsidRPr="00633F41" w:rsidRDefault="00711E8D" w:rsidP="00560953">
            <w:pPr>
              <w:jc w:val="center"/>
              <w:rPr>
                <w:color w:val="000000" w:themeColor="text1"/>
                <w:sz w:val="24"/>
                <w:szCs w:val="24"/>
              </w:rPr>
            </w:pPr>
          </w:p>
        </w:tc>
        <w:tc>
          <w:tcPr>
            <w:tcW w:w="2764" w:type="dxa"/>
            <w:tcBorders>
              <w:left w:val="single" w:sz="4" w:space="0" w:color="auto"/>
              <w:right w:val="single" w:sz="4" w:space="0" w:color="auto"/>
            </w:tcBorders>
            <w:vAlign w:val="center"/>
          </w:tcPr>
          <w:p w:rsidR="00711E8D" w:rsidRPr="00633F41" w:rsidRDefault="00711E8D" w:rsidP="00560953">
            <w:pPr>
              <w:jc w:val="center"/>
              <w:rPr>
                <w:color w:val="000000" w:themeColor="text1"/>
                <w:sz w:val="24"/>
                <w:szCs w:val="24"/>
              </w:rPr>
            </w:pPr>
          </w:p>
        </w:tc>
      </w:tr>
    </w:tbl>
    <w:p w:rsidR="00711E8D" w:rsidRPr="00633F41" w:rsidRDefault="00711E8D" w:rsidP="00711E8D">
      <w:pPr>
        <w:jc w:val="center"/>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r w:rsidRPr="00633F41">
        <w:rPr>
          <w:color w:val="000000" w:themeColor="text1"/>
          <w:sz w:val="24"/>
          <w:szCs w:val="24"/>
        </w:rPr>
        <w:lastRenderedPageBreak/>
        <w:t>Приложение 10</w:t>
      </w:r>
    </w:p>
    <w:p w:rsidR="00711E8D" w:rsidRPr="00633F41" w:rsidRDefault="00711E8D" w:rsidP="00711E8D">
      <w:pPr>
        <w:autoSpaceDE w:val="0"/>
        <w:autoSpaceDN w:val="0"/>
        <w:jc w:val="right"/>
        <w:rPr>
          <w:bCs/>
          <w:color w:val="000000" w:themeColor="text1"/>
          <w:sz w:val="24"/>
          <w:szCs w:val="24"/>
        </w:rPr>
      </w:pPr>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Камешкирском районе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711E8D" w:rsidRPr="00633F41" w:rsidRDefault="00711E8D" w:rsidP="00711E8D">
      <w:pPr>
        <w:autoSpaceDE w:val="0"/>
        <w:autoSpaceDN w:val="0"/>
        <w:rPr>
          <w:color w:val="000000" w:themeColor="text1"/>
          <w:sz w:val="24"/>
          <w:szCs w:val="24"/>
        </w:rPr>
      </w:pPr>
    </w:p>
    <w:p w:rsidR="00711E8D" w:rsidRPr="00633F41" w:rsidRDefault="00711E8D" w:rsidP="00711E8D">
      <w:pPr>
        <w:autoSpaceDE w:val="0"/>
        <w:autoSpaceDN w:val="0"/>
        <w:jc w:val="center"/>
        <w:rPr>
          <w:color w:val="000000" w:themeColor="text1"/>
          <w:sz w:val="24"/>
          <w:szCs w:val="24"/>
        </w:rPr>
      </w:pPr>
      <w:bookmarkStart w:id="2" w:name="P2849"/>
      <w:bookmarkEnd w:id="2"/>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СВЕДЕНИЯ</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 xml:space="preserve">о порядке сбора информации и методике расчета </w:t>
      </w:r>
      <w:proofErr w:type="gramStart"/>
      <w:r w:rsidRPr="00633F41">
        <w:rPr>
          <w:color w:val="000000" w:themeColor="text1"/>
          <w:sz w:val="24"/>
          <w:szCs w:val="24"/>
        </w:rPr>
        <w:t>целевых</w:t>
      </w:r>
      <w:proofErr w:type="gramEnd"/>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показателей муниципальной программы Камешкирского района Пензенской области</w:t>
      </w:r>
    </w:p>
    <w:p w:rsidR="00711E8D" w:rsidRPr="00633F41" w:rsidRDefault="00711E8D" w:rsidP="00711E8D">
      <w:pPr>
        <w:autoSpaceDE w:val="0"/>
        <w:autoSpaceDN w:val="0"/>
        <w:jc w:val="center"/>
        <w:rPr>
          <w:bCs/>
          <w:color w:val="000000" w:themeColor="text1"/>
          <w:sz w:val="24"/>
          <w:szCs w:val="24"/>
        </w:rPr>
      </w:pPr>
      <w:r w:rsidRPr="00633F41">
        <w:rPr>
          <w:bCs/>
          <w:color w:val="000000" w:themeColor="text1"/>
          <w:sz w:val="24"/>
          <w:szCs w:val="24"/>
        </w:rPr>
        <w:t>«Обеспечение общественного порядка и противодействия преступности  в Камешкирском районе</w:t>
      </w:r>
    </w:p>
    <w:p w:rsidR="00711E8D" w:rsidRPr="00633F41" w:rsidRDefault="00711E8D" w:rsidP="00711E8D">
      <w:pPr>
        <w:autoSpaceDE w:val="0"/>
        <w:autoSpaceDN w:val="0"/>
        <w:jc w:val="center"/>
        <w:rPr>
          <w:bCs/>
          <w:color w:val="000000" w:themeColor="text1"/>
          <w:sz w:val="24"/>
          <w:szCs w:val="24"/>
        </w:rPr>
      </w:pPr>
      <w:r w:rsidRPr="00633F41">
        <w:rPr>
          <w:bCs/>
          <w:color w:val="000000" w:themeColor="text1"/>
          <w:sz w:val="24"/>
          <w:szCs w:val="24"/>
        </w:rPr>
        <w:t>Пензенской области на 2014 - 2022 годы»</w:t>
      </w:r>
    </w:p>
    <w:p w:rsidR="00711E8D" w:rsidRPr="00633F41" w:rsidRDefault="00711E8D" w:rsidP="00711E8D">
      <w:pPr>
        <w:autoSpaceDE w:val="0"/>
        <w:autoSpaceDN w:val="0"/>
        <w:rPr>
          <w:color w:val="000000" w:themeColor="text1"/>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531"/>
        <w:gridCol w:w="1757"/>
        <w:gridCol w:w="1830"/>
        <w:gridCol w:w="1418"/>
        <w:gridCol w:w="1574"/>
        <w:gridCol w:w="1474"/>
        <w:gridCol w:w="1077"/>
        <w:gridCol w:w="1261"/>
      </w:tblGrid>
      <w:tr w:rsidR="00711E8D" w:rsidRPr="00633F41" w:rsidTr="00560953">
        <w:tc>
          <w:tcPr>
            <w:tcW w:w="586"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N </w:t>
            </w:r>
            <w:proofErr w:type="gramStart"/>
            <w:r w:rsidRPr="00633F41">
              <w:rPr>
                <w:color w:val="000000" w:themeColor="text1"/>
                <w:sz w:val="24"/>
              </w:rPr>
              <w:t>п</w:t>
            </w:r>
            <w:proofErr w:type="gramEnd"/>
            <w:r w:rsidRPr="00633F41">
              <w:rPr>
                <w:color w:val="000000" w:themeColor="text1"/>
                <w:sz w:val="24"/>
              </w:rPr>
              <w:t>/п</w:t>
            </w:r>
          </w:p>
        </w:tc>
        <w:tc>
          <w:tcPr>
            <w:tcW w:w="1701"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Наименование показателя</w:t>
            </w:r>
          </w:p>
        </w:tc>
        <w:tc>
          <w:tcPr>
            <w:tcW w:w="13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Единица измерения</w:t>
            </w:r>
          </w:p>
        </w:tc>
        <w:tc>
          <w:tcPr>
            <w:tcW w:w="1531"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Определение показателя</w:t>
            </w:r>
          </w:p>
          <w:p w:rsidR="00711E8D" w:rsidRPr="00633F41" w:rsidRDefault="00E31ECA" w:rsidP="00560953">
            <w:pPr>
              <w:autoSpaceDE w:val="0"/>
              <w:autoSpaceDN w:val="0"/>
              <w:jc w:val="center"/>
              <w:rPr>
                <w:color w:val="000000" w:themeColor="text1"/>
                <w:sz w:val="24"/>
              </w:rPr>
            </w:pPr>
            <w:hyperlink w:anchor="P2915" w:history="1">
              <w:r w:rsidR="00711E8D" w:rsidRPr="00633F41">
                <w:rPr>
                  <w:color w:val="000000" w:themeColor="text1"/>
                  <w:sz w:val="24"/>
                </w:rPr>
                <w:t>&lt;1&gt;</w:t>
              </w:r>
            </w:hyperlink>
          </w:p>
        </w:tc>
        <w:tc>
          <w:tcPr>
            <w:tcW w:w="175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Временные характеристики показателя</w:t>
            </w:r>
          </w:p>
          <w:p w:rsidR="00711E8D" w:rsidRPr="00633F41" w:rsidRDefault="00E31ECA" w:rsidP="00560953">
            <w:pPr>
              <w:autoSpaceDE w:val="0"/>
              <w:autoSpaceDN w:val="0"/>
              <w:jc w:val="center"/>
              <w:rPr>
                <w:color w:val="000000" w:themeColor="text1"/>
                <w:sz w:val="24"/>
              </w:rPr>
            </w:pPr>
            <w:hyperlink w:anchor="P2916" w:history="1">
              <w:r w:rsidR="00711E8D" w:rsidRPr="00633F41">
                <w:rPr>
                  <w:color w:val="000000" w:themeColor="text1"/>
                  <w:sz w:val="24"/>
                </w:rPr>
                <w:t>&lt;2&gt;</w:t>
              </w:r>
            </w:hyperlink>
          </w:p>
        </w:tc>
        <w:tc>
          <w:tcPr>
            <w:tcW w:w="183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Алгоритм формирования (формула) и методологические пояснения к показателю</w:t>
            </w:r>
          </w:p>
          <w:p w:rsidR="00711E8D" w:rsidRPr="00633F41" w:rsidRDefault="00E31ECA" w:rsidP="00560953">
            <w:pPr>
              <w:autoSpaceDE w:val="0"/>
              <w:autoSpaceDN w:val="0"/>
              <w:jc w:val="center"/>
              <w:rPr>
                <w:color w:val="000000" w:themeColor="text1"/>
                <w:sz w:val="24"/>
              </w:rPr>
            </w:pPr>
            <w:hyperlink w:anchor="P2917" w:history="1">
              <w:r w:rsidR="00711E8D" w:rsidRPr="00633F41">
                <w:rPr>
                  <w:color w:val="000000" w:themeColor="text1"/>
                  <w:sz w:val="24"/>
                </w:rPr>
                <w:t>&lt;3&gt;</w:t>
              </w:r>
            </w:hyperlink>
          </w:p>
        </w:tc>
        <w:tc>
          <w:tcPr>
            <w:tcW w:w="1418"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Базовые показатели (используемые в формуле)</w:t>
            </w:r>
          </w:p>
        </w:tc>
        <w:tc>
          <w:tcPr>
            <w:tcW w:w="157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Метод сбора информации, индекс формы отчетности</w:t>
            </w:r>
          </w:p>
          <w:p w:rsidR="00711E8D" w:rsidRPr="00633F41" w:rsidRDefault="00E31ECA" w:rsidP="00560953">
            <w:pPr>
              <w:autoSpaceDE w:val="0"/>
              <w:autoSpaceDN w:val="0"/>
              <w:jc w:val="center"/>
              <w:rPr>
                <w:color w:val="000000" w:themeColor="text1"/>
                <w:sz w:val="24"/>
              </w:rPr>
            </w:pPr>
            <w:hyperlink w:anchor="P2918" w:history="1">
              <w:r w:rsidR="00711E8D" w:rsidRPr="00633F41">
                <w:rPr>
                  <w:color w:val="000000" w:themeColor="text1"/>
                  <w:sz w:val="24"/>
                </w:rPr>
                <w:t>&lt;4&gt;</w:t>
              </w:r>
            </w:hyperlink>
          </w:p>
        </w:tc>
        <w:tc>
          <w:tcPr>
            <w:tcW w:w="147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Объект и единица наблюдения</w:t>
            </w:r>
          </w:p>
          <w:p w:rsidR="00711E8D" w:rsidRPr="00633F41" w:rsidRDefault="00E31ECA" w:rsidP="00560953">
            <w:pPr>
              <w:autoSpaceDE w:val="0"/>
              <w:autoSpaceDN w:val="0"/>
              <w:jc w:val="center"/>
              <w:rPr>
                <w:color w:val="000000" w:themeColor="text1"/>
                <w:sz w:val="24"/>
              </w:rPr>
            </w:pPr>
            <w:hyperlink w:anchor="P2919" w:history="1">
              <w:r w:rsidR="00711E8D" w:rsidRPr="00633F41">
                <w:rPr>
                  <w:color w:val="000000" w:themeColor="text1"/>
                  <w:sz w:val="24"/>
                </w:rPr>
                <w:t>&lt;5&gt;</w:t>
              </w:r>
            </w:hyperlink>
          </w:p>
        </w:tc>
        <w:tc>
          <w:tcPr>
            <w:tcW w:w="107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Охват единиц совокупности</w:t>
            </w:r>
          </w:p>
          <w:p w:rsidR="00711E8D" w:rsidRPr="00633F41" w:rsidRDefault="00E31ECA" w:rsidP="00560953">
            <w:pPr>
              <w:autoSpaceDE w:val="0"/>
              <w:autoSpaceDN w:val="0"/>
              <w:jc w:val="center"/>
              <w:rPr>
                <w:color w:val="000000" w:themeColor="text1"/>
                <w:sz w:val="24"/>
              </w:rPr>
            </w:pPr>
            <w:hyperlink w:anchor="P2920" w:history="1">
              <w:r w:rsidR="00711E8D" w:rsidRPr="00633F41">
                <w:rPr>
                  <w:color w:val="000000" w:themeColor="text1"/>
                  <w:sz w:val="24"/>
                </w:rPr>
                <w:t>&lt;6&gt;</w:t>
              </w:r>
            </w:hyperlink>
          </w:p>
        </w:tc>
        <w:tc>
          <w:tcPr>
            <w:tcW w:w="1261" w:type="dxa"/>
          </w:tcPr>
          <w:p w:rsidR="00711E8D" w:rsidRPr="00633F41" w:rsidRDefault="00711E8D" w:rsidP="00560953">
            <w:pPr>
              <w:autoSpaceDE w:val="0"/>
              <w:autoSpaceDN w:val="0"/>
              <w:jc w:val="center"/>
              <w:rPr>
                <w:color w:val="000000" w:themeColor="text1"/>
                <w:sz w:val="24"/>
              </w:rPr>
            </w:pPr>
            <w:proofErr w:type="gramStart"/>
            <w:r w:rsidRPr="00633F41">
              <w:rPr>
                <w:color w:val="000000" w:themeColor="text1"/>
                <w:sz w:val="24"/>
              </w:rPr>
              <w:t>Ответственный за сбор данных по показателю</w:t>
            </w:r>
            <w:proofErr w:type="gramEnd"/>
          </w:p>
          <w:p w:rsidR="00711E8D" w:rsidRPr="00633F41" w:rsidRDefault="00E31ECA" w:rsidP="00560953">
            <w:pPr>
              <w:autoSpaceDE w:val="0"/>
              <w:autoSpaceDN w:val="0"/>
              <w:jc w:val="center"/>
              <w:rPr>
                <w:color w:val="000000" w:themeColor="text1"/>
                <w:sz w:val="24"/>
              </w:rPr>
            </w:pPr>
            <w:hyperlink w:anchor="P2921" w:history="1">
              <w:r w:rsidR="00711E8D" w:rsidRPr="00633F41">
                <w:rPr>
                  <w:color w:val="000000" w:themeColor="text1"/>
                  <w:sz w:val="24"/>
                </w:rPr>
                <w:t>&lt;7&gt;</w:t>
              </w:r>
            </w:hyperlink>
          </w:p>
        </w:tc>
      </w:tr>
      <w:tr w:rsidR="00711E8D" w:rsidRPr="00633F41" w:rsidTr="00560953">
        <w:tc>
          <w:tcPr>
            <w:tcW w:w="586"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w:t>
            </w:r>
          </w:p>
        </w:tc>
        <w:tc>
          <w:tcPr>
            <w:tcW w:w="1701"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2</w:t>
            </w:r>
          </w:p>
        </w:tc>
        <w:tc>
          <w:tcPr>
            <w:tcW w:w="13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3</w:t>
            </w:r>
          </w:p>
        </w:tc>
        <w:tc>
          <w:tcPr>
            <w:tcW w:w="1531"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4</w:t>
            </w:r>
          </w:p>
        </w:tc>
        <w:tc>
          <w:tcPr>
            <w:tcW w:w="175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5</w:t>
            </w:r>
          </w:p>
        </w:tc>
        <w:tc>
          <w:tcPr>
            <w:tcW w:w="183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6</w:t>
            </w:r>
          </w:p>
        </w:tc>
        <w:tc>
          <w:tcPr>
            <w:tcW w:w="1418"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7</w:t>
            </w:r>
          </w:p>
        </w:tc>
        <w:tc>
          <w:tcPr>
            <w:tcW w:w="157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8</w:t>
            </w:r>
          </w:p>
        </w:tc>
        <w:tc>
          <w:tcPr>
            <w:tcW w:w="147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9</w:t>
            </w:r>
          </w:p>
        </w:tc>
        <w:tc>
          <w:tcPr>
            <w:tcW w:w="107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10</w:t>
            </w:r>
          </w:p>
        </w:tc>
        <w:tc>
          <w:tcPr>
            <w:tcW w:w="1261"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11</w:t>
            </w:r>
          </w:p>
        </w:tc>
      </w:tr>
      <w:tr w:rsidR="00711E8D" w:rsidRPr="00633F41" w:rsidTr="00560953">
        <w:tc>
          <w:tcPr>
            <w:tcW w:w="586"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t>1</w:t>
            </w:r>
          </w:p>
        </w:tc>
        <w:tc>
          <w:tcPr>
            <w:tcW w:w="1701"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t>Снижение количества совершенных преступлений на 1 тыс. населения Камешкирского района по отношению к уровню преступности 2013</w:t>
            </w:r>
          </w:p>
          <w:p w:rsidR="00711E8D" w:rsidRPr="00633F41" w:rsidRDefault="00711E8D" w:rsidP="00560953">
            <w:pPr>
              <w:autoSpaceDE w:val="0"/>
              <w:autoSpaceDN w:val="0"/>
              <w:rPr>
                <w:color w:val="000000" w:themeColor="text1"/>
                <w:sz w:val="24"/>
              </w:rPr>
            </w:pPr>
          </w:p>
        </w:tc>
        <w:tc>
          <w:tcPr>
            <w:tcW w:w="1304"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1531" w:type="dxa"/>
            <w:vMerge w:val="restart"/>
          </w:tcPr>
          <w:p w:rsidR="00711E8D" w:rsidRPr="00633F41" w:rsidRDefault="00711E8D" w:rsidP="00560953">
            <w:pPr>
              <w:autoSpaceDE w:val="0"/>
              <w:autoSpaceDN w:val="0"/>
              <w:rPr>
                <w:color w:val="000000" w:themeColor="text1"/>
                <w:sz w:val="24"/>
              </w:rPr>
            </w:pPr>
          </w:p>
        </w:tc>
        <w:tc>
          <w:tcPr>
            <w:tcW w:w="1757" w:type="dxa"/>
            <w:vMerge w:val="restart"/>
          </w:tcPr>
          <w:p w:rsidR="00711E8D" w:rsidRPr="00633F41" w:rsidRDefault="00711E8D" w:rsidP="00560953">
            <w:pPr>
              <w:autoSpaceDE w:val="0"/>
              <w:autoSpaceDN w:val="0"/>
              <w:rPr>
                <w:color w:val="000000" w:themeColor="text1"/>
              </w:rPr>
            </w:pPr>
            <w:r w:rsidRPr="00633F41">
              <w:rPr>
                <w:color w:val="000000" w:themeColor="text1"/>
              </w:rPr>
              <w:t>2014г</w:t>
            </w:r>
          </w:p>
          <w:p w:rsidR="00711E8D" w:rsidRPr="00633F41" w:rsidRDefault="00711E8D" w:rsidP="00560953">
            <w:pPr>
              <w:autoSpaceDE w:val="0"/>
              <w:autoSpaceDN w:val="0"/>
              <w:rPr>
                <w:color w:val="000000" w:themeColor="text1"/>
              </w:rPr>
            </w:pPr>
            <w:r w:rsidRPr="00633F41">
              <w:rPr>
                <w:color w:val="000000" w:themeColor="text1"/>
              </w:rPr>
              <w:t>2015г</w:t>
            </w:r>
          </w:p>
          <w:p w:rsidR="00711E8D" w:rsidRPr="00633F41" w:rsidRDefault="00711E8D" w:rsidP="00560953">
            <w:pPr>
              <w:autoSpaceDE w:val="0"/>
              <w:autoSpaceDN w:val="0"/>
              <w:rPr>
                <w:color w:val="000000" w:themeColor="text1"/>
              </w:rPr>
            </w:pPr>
            <w:r w:rsidRPr="00633F41">
              <w:rPr>
                <w:color w:val="000000" w:themeColor="text1"/>
              </w:rPr>
              <w:t>2016г</w:t>
            </w:r>
          </w:p>
          <w:p w:rsidR="00711E8D" w:rsidRPr="00633F41" w:rsidRDefault="00711E8D" w:rsidP="00560953">
            <w:pPr>
              <w:autoSpaceDE w:val="0"/>
              <w:autoSpaceDN w:val="0"/>
              <w:rPr>
                <w:color w:val="000000" w:themeColor="text1"/>
              </w:rPr>
            </w:pPr>
            <w:r w:rsidRPr="00633F41">
              <w:rPr>
                <w:color w:val="000000" w:themeColor="text1"/>
              </w:rPr>
              <w:t>2017г</w:t>
            </w:r>
          </w:p>
          <w:p w:rsidR="00711E8D" w:rsidRPr="00633F41" w:rsidRDefault="00711E8D" w:rsidP="00560953">
            <w:pPr>
              <w:autoSpaceDE w:val="0"/>
              <w:autoSpaceDN w:val="0"/>
              <w:rPr>
                <w:color w:val="000000" w:themeColor="text1"/>
              </w:rPr>
            </w:pPr>
            <w:r w:rsidRPr="00633F41">
              <w:rPr>
                <w:color w:val="000000" w:themeColor="text1"/>
              </w:rPr>
              <w:t>2018г</w:t>
            </w:r>
          </w:p>
          <w:p w:rsidR="00711E8D" w:rsidRPr="00633F41" w:rsidRDefault="00711E8D" w:rsidP="00560953">
            <w:pPr>
              <w:autoSpaceDE w:val="0"/>
              <w:autoSpaceDN w:val="0"/>
              <w:rPr>
                <w:color w:val="000000" w:themeColor="text1"/>
              </w:rPr>
            </w:pPr>
            <w:r w:rsidRPr="00633F41">
              <w:rPr>
                <w:color w:val="000000" w:themeColor="text1"/>
              </w:rPr>
              <w:t>2019г</w:t>
            </w:r>
          </w:p>
          <w:p w:rsidR="00711E8D" w:rsidRPr="00633F41" w:rsidRDefault="00711E8D" w:rsidP="00560953">
            <w:pPr>
              <w:autoSpaceDE w:val="0"/>
              <w:autoSpaceDN w:val="0"/>
              <w:rPr>
                <w:color w:val="000000" w:themeColor="text1"/>
              </w:rPr>
            </w:pPr>
            <w:r w:rsidRPr="00633F41">
              <w:rPr>
                <w:color w:val="000000" w:themeColor="text1"/>
              </w:rPr>
              <w:t>2020г</w:t>
            </w:r>
          </w:p>
          <w:p w:rsidR="00711E8D" w:rsidRPr="00633F41" w:rsidRDefault="00711E8D" w:rsidP="00560953">
            <w:pPr>
              <w:autoSpaceDE w:val="0"/>
              <w:autoSpaceDN w:val="0"/>
              <w:rPr>
                <w:color w:val="000000" w:themeColor="text1"/>
              </w:rPr>
            </w:pPr>
            <w:r w:rsidRPr="00633F41">
              <w:rPr>
                <w:color w:val="000000" w:themeColor="text1"/>
              </w:rPr>
              <w:t>2021г</w:t>
            </w:r>
          </w:p>
          <w:p w:rsidR="00711E8D" w:rsidRPr="00633F41" w:rsidRDefault="00711E8D" w:rsidP="00560953">
            <w:pPr>
              <w:autoSpaceDE w:val="0"/>
              <w:autoSpaceDN w:val="0"/>
              <w:rPr>
                <w:color w:val="000000" w:themeColor="text1"/>
                <w:sz w:val="24"/>
              </w:rPr>
            </w:pPr>
            <w:r w:rsidRPr="00633F41">
              <w:rPr>
                <w:color w:val="000000" w:themeColor="text1"/>
              </w:rPr>
              <w:t>2022г</w:t>
            </w:r>
          </w:p>
        </w:tc>
        <w:tc>
          <w:tcPr>
            <w:tcW w:w="1830" w:type="dxa"/>
            <w:vMerge w:val="restart"/>
          </w:tcPr>
          <w:p w:rsidR="00711E8D" w:rsidRPr="00633F41" w:rsidRDefault="00711E8D" w:rsidP="00560953">
            <w:pPr>
              <w:autoSpaceDE w:val="0"/>
              <w:autoSpaceDN w:val="0"/>
              <w:jc w:val="center"/>
              <w:rPr>
                <w:color w:val="000000" w:themeColor="text1"/>
                <w:sz w:val="24"/>
              </w:rPr>
            </w:pPr>
            <w:proofErr w:type="gramStart"/>
            <w:r w:rsidRPr="00633F41">
              <w:rPr>
                <w:color w:val="000000" w:themeColor="text1"/>
                <w:sz w:val="24"/>
              </w:rPr>
              <w:t>П</w:t>
            </w:r>
            <w:proofErr w:type="gramEnd"/>
            <w:r w:rsidRPr="00633F41">
              <w:rPr>
                <w:color w:val="000000" w:themeColor="text1"/>
                <w:sz w:val="24"/>
              </w:rPr>
              <w:t>: ч х 1000:8,7 х 100%</w:t>
            </w:r>
          </w:p>
        </w:tc>
        <w:tc>
          <w:tcPr>
            <w:tcW w:w="1418" w:type="dxa"/>
          </w:tcPr>
          <w:p w:rsidR="00711E8D" w:rsidRPr="00633F41" w:rsidRDefault="00711E8D" w:rsidP="00560953">
            <w:pPr>
              <w:autoSpaceDE w:val="0"/>
              <w:autoSpaceDN w:val="0"/>
              <w:rPr>
                <w:color w:val="000000" w:themeColor="text1"/>
                <w:sz w:val="24"/>
              </w:rPr>
            </w:pPr>
            <w:r w:rsidRPr="00633F41">
              <w:rPr>
                <w:color w:val="000000" w:themeColor="text1"/>
                <w:sz w:val="24"/>
              </w:rPr>
              <w:t xml:space="preserve">П </w:t>
            </w:r>
            <w:proofErr w:type="gramStart"/>
            <w:r w:rsidRPr="00633F41">
              <w:rPr>
                <w:color w:val="000000" w:themeColor="text1"/>
                <w:sz w:val="24"/>
              </w:rPr>
              <w:t>–к</w:t>
            </w:r>
            <w:proofErr w:type="gramEnd"/>
            <w:r w:rsidRPr="00633F41">
              <w:rPr>
                <w:color w:val="000000" w:themeColor="text1"/>
                <w:sz w:val="24"/>
              </w:rPr>
              <w:t>оличество преступлений, совершенных за отчетный период</w:t>
            </w:r>
          </w:p>
        </w:tc>
        <w:tc>
          <w:tcPr>
            <w:tcW w:w="1574" w:type="dxa"/>
          </w:tcPr>
          <w:p w:rsidR="00711E8D" w:rsidRPr="00633F41" w:rsidRDefault="00711E8D" w:rsidP="00560953">
            <w:pPr>
              <w:autoSpaceDE w:val="0"/>
              <w:autoSpaceDN w:val="0"/>
              <w:rPr>
                <w:color w:val="000000" w:themeColor="text1"/>
                <w:sz w:val="24"/>
              </w:rPr>
            </w:pPr>
            <w:r w:rsidRPr="00633F41">
              <w:rPr>
                <w:color w:val="000000" w:themeColor="text1"/>
              </w:rPr>
              <w:t>Периодическая отчетность</w:t>
            </w:r>
          </w:p>
        </w:tc>
        <w:tc>
          <w:tcPr>
            <w:tcW w:w="1474" w:type="dxa"/>
          </w:tcPr>
          <w:p w:rsidR="00711E8D" w:rsidRPr="00633F41" w:rsidRDefault="00711E8D" w:rsidP="00560953">
            <w:pPr>
              <w:autoSpaceDE w:val="0"/>
              <w:autoSpaceDN w:val="0"/>
              <w:rPr>
                <w:color w:val="000000" w:themeColor="text1"/>
                <w:sz w:val="24"/>
              </w:rPr>
            </w:pPr>
          </w:p>
        </w:tc>
        <w:tc>
          <w:tcPr>
            <w:tcW w:w="1077" w:type="dxa"/>
          </w:tcPr>
          <w:p w:rsidR="00711E8D" w:rsidRPr="00633F41" w:rsidRDefault="00711E8D" w:rsidP="00560953">
            <w:pPr>
              <w:autoSpaceDE w:val="0"/>
              <w:autoSpaceDN w:val="0"/>
              <w:rPr>
                <w:color w:val="000000" w:themeColor="text1"/>
                <w:sz w:val="24"/>
              </w:rPr>
            </w:pPr>
            <w:r w:rsidRPr="00633F41">
              <w:rPr>
                <w:color w:val="000000" w:themeColor="text1"/>
              </w:rPr>
              <w:t>Выборочное наблюдение</w:t>
            </w:r>
          </w:p>
        </w:tc>
        <w:tc>
          <w:tcPr>
            <w:tcW w:w="1261" w:type="dxa"/>
          </w:tcPr>
          <w:p w:rsidR="00711E8D" w:rsidRPr="00633F41" w:rsidRDefault="00711E8D" w:rsidP="00560953">
            <w:pPr>
              <w:autoSpaceDE w:val="0"/>
              <w:autoSpaceDN w:val="0"/>
              <w:rPr>
                <w:color w:val="000000" w:themeColor="text1"/>
                <w:sz w:val="24"/>
              </w:rPr>
            </w:pPr>
            <w:r w:rsidRPr="00633F41">
              <w:rPr>
                <w:color w:val="000000" w:themeColor="text1"/>
                <w:sz w:val="24"/>
              </w:rPr>
              <w:t>Заведующий сектором по профилактике правонарушений, развитию физкультуры, спорта и молодежной политики</w:t>
            </w:r>
          </w:p>
        </w:tc>
      </w:tr>
      <w:tr w:rsidR="00711E8D" w:rsidRPr="00633F41" w:rsidTr="00560953">
        <w:trPr>
          <w:trHeight w:val="1380"/>
        </w:trPr>
        <w:tc>
          <w:tcPr>
            <w:tcW w:w="586" w:type="dxa"/>
            <w:vMerge/>
          </w:tcPr>
          <w:p w:rsidR="00711E8D" w:rsidRPr="00633F41" w:rsidRDefault="00711E8D" w:rsidP="00560953">
            <w:pPr>
              <w:rPr>
                <w:color w:val="000000" w:themeColor="text1"/>
              </w:rPr>
            </w:pPr>
          </w:p>
        </w:tc>
        <w:tc>
          <w:tcPr>
            <w:tcW w:w="1701" w:type="dxa"/>
            <w:vMerge/>
          </w:tcPr>
          <w:p w:rsidR="00711E8D" w:rsidRPr="00633F41" w:rsidRDefault="00711E8D" w:rsidP="00560953">
            <w:pPr>
              <w:rPr>
                <w:color w:val="000000" w:themeColor="text1"/>
              </w:rPr>
            </w:pPr>
          </w:p>
        </w:tc>
        <w:tc>
          <w:tcPr>
            <w:tcW w:w="1304" w:type="dxa"/>
            <w:vMerge/>
          </w:tcPr>
          <w:p w:rsidR="00711E8D" w:rsidRPr="00633F41" w:rsidRDefault="00711E8D" w:rsidP="00560953">
            <w:pPr>
              <w:rPr>
                <w:color w:val="000000" w:themeColor="text1"/>
              </w:rPr>
            </w:pPr>
          </w:p>
        </w:tc>
        <w:tc>
          <w:tcPr>
            <w:tcW w:w="1531" w:type="dxa"/>
            <w:vMerge/>
          </w:tcPr>
          <w:p w:rsidR="00711E8D" w:rsidRPr="00633F41" w:rsidRDefault="00711E8D" w:rsidP="00560953">
            <w:pPr>
              <w:rPr>
                <w:color w:val="000000" w:themeColor="text1"/>
              </w:rPr>
            </w:pPr>
          </w:p>
        </w:tc>
        <w:tc>
          <w:tcPr>
            <w:tcW w:w="1757" w:type="dxa"/>
            <w:vMerge/>
          </w:tcPr>
          <w:p w:rsidR="00711E8D" w:rsidRPr="00633F41" w:rsidRDefault="00711E8D" w:rsidP="00560953">
            <w:pPr>
              <w:rPr>
                <w:color w:val="000000" w:themeColor="text1"/>
              </w:rPr>
            </w:pPr>
          </w:p>
        </w:tc>
        <w:tc>
          <w:tcPr>
            <w:tcW w:w="1830" w:type="dxa"/>
            <w:vMerge/>
          </w:tcPr>
          <w:p w:rsidR="00711E8D" w:rsidRPr="00633F41" w:rsidRDefault="00711E8D" w:rsidP="00560953">
            <w:pPr>
              <w:rPr>
                <w:color w:val="000000" w:themeColor="text1"/>
              </w:rPr>
            </w:pPr>
          </w:p>
        </w:tc>
        <w:tc>
          <w:tcPr>
            <w:tcW w:w="1418" w:type="dxa"/>
          </w:tcPr>
          <w:p w:rsidR="00711E8D" w:rsidRPr="00633F41" w:rsidRDefault="00711E8D" w:rsidP="00560953">
            <w:pPr>
              <w:autoSpaceDE w:val="0"/>
              <w:autoSpaceDN w:val="0"/>
              <w:rPr>
                <w:color w:val="000000" w:themeColor="text1"/>
                <w:sz w:val="24"/>
              </w:rPr>
            </w:pPr>
            <w:r w:rsidRPr="00633F41">
              <w:rPr>
                <w:color w:val="000000" w:themeColor="text1"/>
                <w:sz w:val="24"/>
              </w:rPr>
              <w:t>Ч – численность населения района на отчетный период</w:t>
            </w:r>
          </w:p>
        </w:tc>
        <w:tc>
          <w:tcPr>
            <w:tcW w:w="1574" w:type="dxa"/>
            <w:vMerge w:val="restart"/>
          </w:tcPr>
          <w:p w:rsidR="00711E8D" w:rsidRPr="00633F41" w:rsidRDefault="00711E8D" w:rsidP="00560953">
            <w:pPr>
              <w:autoSpaceDE w:val="0"/>
              <w:autoSpaceDN w:val="0"/>
              <w:rPr>
                <w:color w:val="000000" w:themeColor="text1"/>
                <w:sz w:val="24"/>
              </w:rPr>
            </w:pPr>
          </w:p>
        </w:tc>
        <w:tc>
          <w:tcPr>
            <w:tcW w:w="1474" w:type="dxa"/>
            <w:vMerge w:val="restart"/>
          </w:tcPr>
          <w:p w:rsidR="00711E8D" w:rsidRPr="00633F41" w:rsidRDefault="00711E8D" w:rsidP="00560953">
            <w:pPr>
              <w:autoSpaceDE w:val="0"/>
              <w:autoSpaceDN w:val="0"/>
              <w:rPr>
                <w:color w:val="000000" w:themeColor="text1"/>
                <w:sz w:val="24"/>
              </w:rPr>
            </w:pPr>
          </w:p>
        </w:tc>
        <w:tc>
          <w:tcPr>
            <w:tcW w:w="1077" w:type="dxa"/>
            <w:vMerge w:val="restart"/>
          </w:tcPr>
          <w:p w:rsidR="00711E8D" w:rsidRPr="00633F41" w:rsidRDefault="00711E8D" w:rsidP="00560953">
            <w:pPr>
              <w:autoSpaceDE w:val="0"/>
              <w:autoSpaceDN w:val="0"/>
              <w:rPr>
                <w:color w:val="000000" w:themeColor="text1"/>
                <w:sz w:val="24"/>
              </w:rPr>
            </w:pPr>
          </w:p>
        </w:tc>
        <w:tc>
          <w:tcPr>
            <w:tcW w:w="1261" w:type="dxa"/>
            <w:vMerge w:val="restart"/>
          </w:tcPr>
          <w:p w:rsidR="00711E8D" w:rsidRPr="00633F41" w:rsidRDefault="00711E8D" w:rsidP="00560953">
            <w:pPr>
              <w:autoSpaceDE w:val="0"/>
              <w:autoSpaceDN w:val="0"/>
              <w:rPr>
                <w:color w:val="000000" w:themeColor="text1"/>
                <w:sz w:val="24"/>
              </w:rPr>
            </w:pPr>
          </w:p>
        </w:tc>
      </w:tr>
      <w:tr w:rsidR="00711E8D" w:rsidRPr="00633F41" w:rsidTr="00560953">
        <w:tc>
          <w:tcPr>
            <w:tcW w:w="586" w:type="dxa"/>
            <w:vMerge/>
          </w:tcPr>
          <w:p w:rsidR="00711E8D" w:rsidRPr="00633F41" w:rsidRDefault="00711E8D" w:rsidP="00560953">
            <w:pPr>
              <w:rPr>
                <w:color w:val="000000" w:themeColor="text1"/>
              </w:rPr>
            </w:pPr>
          </w:p>
        </w:tc>
        <w:tc>
          <w:tcPr>
            <w:tcW w:w="1701" w:type="dxa"/>
            <w:vMerge/>
          </w:tcPr>
          <w:p w:rsidR="00711E8D" w:rsidRPr="00633F41" w:rsidRDefault="00711E8D" w:rsidP="00560953">
            <w:pPr>
              <w:rPr>
                <w:color w:val="000000" w:themeColor="text1"/>
              </w:rPr>
            </w:pPr>
          </w:p>
        </w:tc>
        <w:tc>
          <w:tcPr>
            <w:tcW w:w="1304" w:type="dxa"/>
            <w:vMerge/>
          </w:tcPr>
          <w:p w:rsidR="00711E8D" w:rsidRPr="00633F41" w:rsidRDefault="00711E8D" w:rsidP="00560953">
            <w:pPr>
              <w:rPr>
                <w:color w:val="000000" w:themeColor="text1"/>
              </w:rPr>
            </w:pPr>
          </w:p>
        </w:tc>
        <w:tc>
          <w:tcPr>
            <w:tcW w:w="1531" w:type="dxa"/>
            <w:vMerge/>
          </w:tcPr>
          <w:p w:rsidR="00711E8D" w:rsidRPr="00633F41" w:rsidRDefault="00711E8D" w:rsidP="00560953">
            <w:pPr>
              <w:rPr>
                <w:color w:val="000000" w:themeColor="text1"/>
              </w:rPr>
            </w:pPr>
          </w:p>
        </w:tc>
        <w:tc>
          <w:tcPr>
            <w:tcW w:w="1757" w:type="dxa"/>
            <w:vMerge/>
          </w:tcPr>
          <w:p w:rsidR="00711E8D" w:rsidRPr="00633F41" w:rsidRDefault="00711E8D" w:rsidP="00560953">
            <w:pPr>
              <w:rPr>
                <w:color w:val="000000" w:themeColor="text1"/>
              </w:rPr>
            </w:pPr>
          </w:p>
        </w:tc>
        <w:tc>
          <w:tcPr>
            <w:tcW w:w="1830" w:type="dxa"/>
            <w:vMerge/>
          </w:tcPr>
          <w:p w:rsidR="00711E8D" w:rsidRPr="00633F41" w:rsidRDefault="00711E8D" w:rsidP="00560953">
            <w:pPr>
              <w:rPr>
                <w:color w:val="000000" w:themeColor="text1"/>
              </w:rPr>
            </w:pPr>
          </w:p>
        </w:tc>
        <w:tc>
          <w:tcPr>
            <w:tcW w:w="1418" w:type="dxa"/>
          </w:tcPr>
          <w:p w:rsidR="00711E8D" w:rsidRPr="00633F41" w:rsidRDefault="00711E8D" w:rsidP="00560953">
            <w:pPr>
              <w:autoSpaceDE w:val="0"/>
              <w:autoSpaceDN w:val="0"/>
              <w:rPr>
                <w:color w:val="000000" w:themeColor="text1"/>
                <w:sz w:val="24"/>
              </w:rPr>
            </w:pPr>
            <w:r w:rsidRPr="00633F41">
              <w:rPr>
                <w:color w:val="000000" w:themeColor="text1"/>
                <w:sz w:val="24"/>
              </w:rPr>
              <w:t xml:space="preserve">8,7 – показатель </w:t>
            </w:r>
            <w:smartTag w:uri="urn:schemas-microsoft-com:office:smarttags" w:element="metricconverter">
              <w:smartTagPr>
                <w:attr w:name="ProductID" w:val="2013 г"/>
              </w:smartTagPr>
              <w:r w:rsidRPr="00633F41">
                <w:rPr>
                  <w:color w:val="000000" w:themeColor="text1"/>
                  <w:sz w:val="24"/>
                </w:rPr>
                <w:t>2013 г</w:t>
              </w:r>
            </w:smartTag>
            <w:r w:rsidRPr="00633F41">
              <w:rPr>
                <w:color w:val="000000" w:themeColor="text1"/>
                <w:sz w:val="24"/>
              </w:rPr>
              <w:t>.</w:t>
            </w:r>
          </w:p>
        </w:tc>
        <w:tc>
          <w:tcPr>
            <w:tcW w:w="1574" w:type="dxa"/>
            <w:vMerge/>
          </w:tcPr>
          <w:p w:rsidR="00711E8D" w:rsidRPr="00633F41" w:rsidRDefault="00711E8D" w:rsidP="00560953">
            <w:pPr>
              <w:autoSpaceDE w:val="0"/>
              <w:autoSpaceDN w:val="0"/>
              <w:rPr>
                <w:color w:val="000000" w:themeColor="text1"/>
                <w:sz w:val="24"/>
              </w:rPr>
            </w:pPr>
          </w:p>
        </w:tc>
        <w:tc>
          <w:tcPr>
            <w:tcW w:w="1474" w:type="dxa"/>
            <w:vMerge/>
          </w:tcPr>
          <w:p w:rsidR="00711E8D" w:rsidRPr="00633F41" w:rsidRDefault="00711E8D" w:rsidP="00560953">
            <w:pPr>
              <w:autoSpaceDE w:val="0"/>
              <w:autoSpaceDN w:val="0"/>
              <w:rPr>
                <w:color w:val="000000" w:themeColor="text1"/>
                <w:sz w:val="24"/>
              </w:rPr>
            </w:pPr>
          </w:p>
        </w:tc>
        <w:tc>
          <w:tcPr>
            <w:tcW w:w="1077" w:type="dxa"/>
            <w:vMerge/>
          </w:tcPr>
          <w:p w:rsidR="00711E8D" w:rsidRPr="00633F41" w:rsidRDefault="00711E8D" w:rsidP="00560953">
            <w:pPr>
              <w:autoSpaceDE w:val="0"/>
              <w:autoSpaceDN w:val="0"/>
              <w:rPr>
                <w:color w:val="000000" w:themeColor="text1"/>
                <w:sz w:val="24"/>
              </w:rPr>
            </w:pPr>
          </w:p>
        </w:tc>
        <w:tc>
          <w:tcPr>
            <w:tcW w:w="1261" w:type="dxa"/>
            <w:vMerge/>
          </w:tcPr>
          <w:p w:rsidR="00711E8D" w:rsidRPr="00633F41" w:rsidRDefault="00711E8D" w:rsidP="00560953">
            <w:pPr>
              <w:autoSpaceDE w:val="0"/>
              <w:autoSpaceDN w:val="0"/>
              <w:rPr>
                <w:color w:val="000000" w:themeColor="text1"/>
                <w:sz w:val="24"/>
              </w:rPr>
            </w:pPr>
          </w:p>
        </w:tc>
      </w:tr>
      <w:tr w:rsidR="00711E8D" w:rsidRPr="00633F41" w:rsidTr="00560953">
        <w:trPr>
          <w:trHeight w:val="2445"/>
        </w:trPr>
        <w:tc>
          <w:tcPr>
            <w:tcW w:w="586"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t>2</w:t>
            </w:r>
          </w:p>
        </w:tc>
        <w:tc>
          <w:tcPr>
            <w:tcW w:w="1701"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Увеличение количества  наркозависимых, участвующих в лечебных и реабилитационных программах (к уровню 2013 года)</w:t>
            </w:r>
          </w:p>
          <w:p w:rsidR="00711E8D" w:rsidRPr="00633F41" w:rsidRDefault="00711E8D" w:rsidP="00560953">
            <w:pPr>
              <w:autoSpaceDE w:val="0"/>
              <w:autoSpaceDN w:val="0"/>
              <w:jc w:val="center"/>
              <w:rPr>
                <w:color w:val="000000" w:themeColor="text1"/>
                <w:sz w:val="24"/>
              </w:rPr>
            </w:pPr>
          </w:p>
        </w:tc>
        <w:tc>
          <w:tcPr>
            <w:tcW w:w="1304"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1531" w:type="dxa"/>
            <w:vMerge w:val="restart"/>
          </w:tcPr>
          <w:p w:rsidR="00711E8D" w:rsidRPr="00633F41" w:rsidRDefault="00711E8D" w:rsidP="00560953">
            <w:pPr>
              <w:autoSpaceDE w:val="0"/>
              <w:autoSpaceDN w:val="0"/>
              <w:rPr>
                <w:color w:val="000000" w:themeColor="text1"/>
                <w:sz w:val="24"/>
              </w:rPr>
            </w:pPr>
          </w:p>
        </w:tc>
        <w:tc>
          <w:tcPr>
            <w:tcW w:w="1757" w:type="dxa"/>
            <w:vMerge w:val="restart"/>
          </w:tcPr>
          <w:p w:rsidR="00711E8D" w:rsidRPr="00633F41" w:rsidRDefault="00711E8D" w:rsidP="00560953">
            <w:pPr>
              <w:autoSpaceDE w:val="0"/>
              <w:autoSpaceDN w:val="0"/>
              <w:rPr>
                <w:color w:val="000000" w:themeColor="text1"/>
              </w:rPr>
            </w:pPr>
            <w:r w:rsidRPr="00633F41">
              <w:rPr>
                <w:color w:val="000000" w:themeColor="text1"/>
              </w:rPr>
              <w:t>2014г</w:t>
            </w:r>
          </w:p>
          <w:p w:rsidR="00711E8D" w:rsidRPr="00633F41" w:rsidRDefault="00711E8D" w:rsidP="00560953">
            <w:pPr>
              <w:autoSpaceDE w:val="0"/>
              <w:autoSpaceDN w:val="0"/>
              <w:rPr>
                <w:color w:val="000000" w:themeColor="text1"/>
              </w:rPr>
            </w:pPr>
            <w:r w:rsidRPr="00633F41">
              <w:rPr>
                <w:color w:val="000000" w:themeColor="text1"/>
              </w:rPr>
              <w:t>2015г</w:t>
            </w:r>
          </w:p>
          <w:p w:rsidR="00711E8D" w:rsidRPr="00633F41" w:rsidRDefault="00711E8D" w:rsidP="00560953">
            <w:pPr>
              <w:autoSpaceDE w:val="0"/>
              <w:autoSpaceDN w:val="0"/>
              <w:rPr>
                <w:color w:val="000000" w:themeColor="text1"/>
              </w:rPr>
            </w:pPr>
            <w:r w:rsidRPr="00633F41">
              <w:rPr>
                <w:color w:val="000000" w:themeColor="text1"/>
              </w:rPr>
              <w:t>2016г</w:t>
            </w:r>
          </w:p>
          <w:p w:rsidR="00711E8D" w:rsidRPr="00633F41" w:rsidRDefault="00711E8D" w:rsidP="00560953">
            <w:pPr>
              <w:autoSpaceDE w:val="0"/>
              <w:autoSpaceDN w:val="0"/>
              <w:rPr>
                <w:color w:val="000000" w:themeColor="text1"/>
              </w:rPr>
            </w:pPr>
            <w:r w:rsidRPr="00633F41">
              <w:rPr>
                <w:color w:val="000000" w:themeColor="text1"/>
              </w:rPr>
              <w:t>2017г</w:t>
            </w:r>
          </w:p>
          <w:p w:rsidR="00711E8D" w:rsidRPr="00633F41" w:rsidRDefault="00711E8D" w:rsidP="00560953">
            <w:pPr>
              <w:autoSpaceDE w:val="0"/>
              <w:autoSpaceDN w:val="0"/>
              <w:rPr>
                <w:color w:val="000000" w:themeColor="text1"/>
              </w:rPr>
            </w:pPr>
            <w:r w:rsidRPr="00633F41">
              <w:rPr>
                <w:color w:val="000000" w:themeColor="text1"/>
              </w:rPr>
              <w:t>2018г</w:t>
            </w:r>
          </w:p>
          <w:p w:rsidR="00711E8D" w:rsidRPr="00633F41" w:rsidRDefault="00711E8D" w:rsidP="00560953">
            <w:pPr>
              <w:autoSpaceDE w:val="0"/>
              <w:autoSpaceDN w:val="0"/>
              <w:rPr>
                <w:color w:val="000000" w:themeColor="text1"/>
              </w:rPr>
            </w:pPr>
            <w:r w:rsidRPr="00633F41">
              <w:rPr>
                <w:color w:val="000000" w:themeColor="text1"/>
              </w:rPr>
              <w:t>2019г</w:t>
            </w:r>
          </w:p>
          <w:p w:rsidR="00711E8D" w:rsidRPr="00633F41" w:rsidRDefault="00711E8D" w:rsidP="00560953">
            <w:pPr>
              <w:autoSpaceDE w:val="0"/>
              <w:autoSpaceDN w:val="0"/>
              <w:rPr>
                <w:color w:val="000000" w:themeColor="text1"/>
              </w:rPr>
            </w:pPr>
            <w:r w:rsidRPr="00633F41">
              <w:rPr>
                <w:color w:val="000000" w:themeColor="text1"/>
              </w:rPr>
              <w:t>2020г</w:t>
            </w:r>
          </w:p>
          <w:p w:rsidR="00711E8D" w:rsidRPr="00633F41" w:rsidRDefault="00711E8D" w:rsidP="00560953">
            <w:pPr>
              <w:autoSpaceDE w:val="0"/>
              <w:autoSpaceDN w:val="0"/>
              <w:rPr>
                <w:color w:val="000000" w:themeColor="text1"/>
              </w:rPr>
            </w:pPr>
            <w:r w:rsidRPr="00633F41">
              <w:rPr>
                <w:color w:val="000000" w:themeColor="text1"/>
              </w:rPr>
              <w:t>2021г</w:t>
            </w:r>
          </w:p>
          <w:p w:rsidR="00711E8D" w:rsidRPr="00633F41" w:rsidRDefault="00711E8D" w:rsidP="00560953">
            <w:pPr>
              <w:autoSpaceDE w:val="0"/>
              <w:autoSpaceDN w:val="0"/>
              <w:rPr>
                <w:color w:val="000000" w:themeColor="text1"/>
                <w:sz w:val="24"/>
              </w:rPr>
            </w:pPr>
            <w:r w:rsidRPr="00633F41">
              <w:rPr>
                <w:color w:val="000000" w:themeColor="text1"/>
              </w:rPr>
              <w:t>2022г</w:t>
            </w:r>
          </w:p>
        </w:tc>
        <w:tc>
          <w:tcPr>
            <w:tcW w:w="1830"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t>Н</w:t>
            </w:r>
            <w:proofErr w:type="gramStart"/>
            <w:r w:rsidRPr="00633F41">
              <w:rPr>
                <w:color w:val="000000" w:themeColor="text1"/>
                <w:sz w:val="24"/>
              </w:rPr>
              <w:t>:н</w:t>
            </w:r>
            <w:proofErr w:type="gramEnd"/>
            <w:r w:rsidRPr="00633F41">
              <w:rPr>
                <w:color w:val="000000" w:themeColor="text1"/>
                <w:sz w:val="24"/>
              </w:rPr>
              <w:t>2013х100%</w:t>
            </w:r>
          </w:p>
        </w:tc>
        <w:tc>
          <w:tcPr>
            <w:tcW w:w="1418" w:type="dxa"/>
          </w:tcPr>
          <w:p w:rsidR="00711E8D" w:rsidRPr="00633F41" w:rsidRDefault="00711E8D" w:rsidP="00560953">
            <w:pPr>
              <w:autoSpaceDE w:val="0"/>
              <w:autoSpaceDN w:val="0"/>
              <w:rPr>
                <w:color w:val="000000" w:themeColor="text1"/>
                <w:sz w:val="24"/>
              </w:rPr>
            </w:pPr>
            <w:proofErr w:type="gramStart"/>
            <w:r w:rsidRPr="00633F41">
              <w:rPr>
                <w:color w:val="000000" w:themeColor="text1"/>
                <w:sz w:val="24"/>
              </w:rPr>
              <w:t>Н-</w:t>
            </w:r>
            <w:proofErr w:type="gramEnd"/>
            <w:r w:rsidRPr="00633F41">
              <w:rPr>
                <w:color w:val="000000" w:themeColor="text1"/>
                <w:sz w:val="24"/>
              </w:rPr>
              <w:t xml:space="preserve"> количество наркозависимых пролеченных за отчетный период</w:t>
            </w:r>
          </w:p>
        </w:tc>
        <w:tc>
          <w:tcPr>
            <w:tcW w:w="1574" w:type="dxa"/>
            <w:vMerge w:val="restart"/>
          </w:tcPr>
          <w:p w:rsidR="00711E8D" w:rsidRPr="00633F41" w:rsidRDefault="00711E8D" w:rsidP="00560953">
            <w:pPr>
              <w:autoSpaceDE w:val="0"/>
              <w:autoSpaceDN w:val="0"/>
              <w:rPr>
                <w:color w:val="000000" w:themeColor="text1"/>
                <w:sz w:val="24"/>
              </w:rPr>
            </w:pPr>
            <w:r w:rsidRPr="00633F41">
              <w:rPr>
                <w:color w:val="000000" w:themeColor="text1"/>
              </w:rPr>
              <w:t>Периодическая отчетность</w:t>
            </w:r>
          </w:p>
        </w:tc>
        <w:tc>
          <w:tcPr>
            <w:tcW w:w="1474" w:type="dxa"/>
            <w:vMerge w:val="restart"/>
          </w:tcPr>
          <w:p w:rsidR="00711E8D" w:rsidRPr="00633F41" w:rsidRDefault="00711E8D" w:rsidP="00560953">
            <w:pPr>
              <w:autoSpaceDE w:val="0"/>
              <w:autoSpaceDN w:val="0"/>
              <w:rPr>
                <w:color w:val="000000" w:themeColor="text1"/>
                <w:sz w:val="24"/>
              </w:rPr>
            </w:pPr>
          </w:p>
        </w:tc>
        <w:tc>
          <w:tcPr>
            <w:tcW w:w="1077" w:type="dxa"/>
            <w:vMerge w:val="restart"/>
          </w:tcPr>
          <w:p w:rsidR="00711E8D" w:rsidRPr="00633F41" w:rsidRDefault="00711E8D" w:rsidP="00560953">
            <w:pPr>
              <w:autoSpaceDE w:val="0"/>
              <w:autoSpaceDN w:val="0"/>
              <w:rPr>
                <w:color w:val="000000" w:themeColor="text1"/>
                <w:sz w:val="24"/>
              </w:rPr>
            </w:pPr>
            <w:r w:rsidRPr="00633F41">
              <w:rPr>
                <w:color w:val="000000" w:themeColor="text1"/>
              </w:rPr>
              <w:t>Выборочное наблюдение</w:t>
            </w:r>
          </w:p>
        </w:tc>
        <w:tc>
          <w:tcPr>
            <w:tcW w:w="1261"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t>Заведующий сектором по профилактике правонарушений, развитию физкультуры, спорта и молодежной политики</w:t>
            </w:r>
          </w:p>
        </w:tc>
      </w:tr>
      <w:tr w:rsidR="00711E8D" w:rsidRPr="00633F41" w:rsidTr="00560953">
        <w:trPr>
          <w:trHeight w:val="870"/>
        </w:trPr>
        <w:tc>
          <w:tcPr>
            <w:tcW w:w="586" w:type="dxa"/>
            <w:vMerge/>
          </w:tcPr>
          <w:p w:rsidR="00711E8D" w:rsidRPr="00633F41" w:rsidRDefault="00711E8D" w:rsidP="00560953">
            <w:pPr>
              <w:autoSpaceDE w:val="0"/>
              <w:autoSpaceDN w:val="0"/>
              <w:rPr>
                <w:color w:val="000000" w:themeColor="text1"/>
                <w:sz w:val="24"/>
              </w:rPr>
            </w:pPr>
          </w:p>
        </w:tc>
        <w:tc>
          <w:tcPr>
            <w:tcW w:w="1701" w:type="dxa"/>
            <w:vMerge/>
          </w:tcPr>
          <w:p w:rsidR="00711E8D" w:rsidRPr="00633F41" w:rsidRDefault="00711E8D" w:rsidP="00560953">
            <w:pPr>
              <w:autoSpaceDE w:val="0"/>
              <w:autoSpaceDN w:val="0"/>
              <w:jc w:val="center"/>
              <w:rPr>
                <w:color w:val="000000" w:themeColor="text1"/>
                <w:sz w:val="24"/>
              </w:rPr>
            </w:pPr>
          </w:p>
        </w:tc>
        <w:tc>
          <w:tcPr>
            <w:tcW w:w="1304" w:type="dxa"/>
            <w:vMerge/>
          </w:tcPr>
          <w:p w:rsidR="00711E8D" w:rsidRPr="00633F41" w:rsidRDefault="00711E8D" w:rsidP="00560953">
            <w:pPr>
              <w:autoSpaceDE w:val="0"/>
              <w:autoSpaceDN w:val="0"/>
              <w:rPr>
                <w:color w:val="000000" w:themeColor="text1"/>
                <w:sz w:val="24"/>
              </w:rPr>
            </w:pPr>
          </w:p>
        </w:tc>
        <w:tc>
          <w:tcPr>
            <w:tcW w:w="1531" w:type="dxa"/>
            <w:vMerge/>
          </w:tcPr>
          <w:p w:rsidR="00711E8D" w:rsidRPr="00633F41" w:rsidRDefault="00711E8D" w:rsidP="00560953">
            <w:pPr>
              <w:autoSpaceDE w:val="0"/>
              <w:autoSpaceDN w:val="0"/>
              <w:rPr>
                <w:color w:val="000000" w:themeColor="text1"/>
                <w:sz w:val="24"/>
              </w:rPr>
            </w:pPr>
          </w:p>
        </w:tc>
        <w:tc>
          <w:tcPr>
            <w:tcW w:w="1757" w:type="dxa"/>
            <w:vMerge/>
          </w:tcPr>
          <w:p w:rsidR="00711E8D" w:rsidRPr="00633F41" w:rsidRDefault="00711E8D" w:rsidP="00560953">
            <w:pPr>
              <w:autoSpaceDE w:val="0"/>
              <w:autoSpaceDN w:val="0"/>
              <w:rPr>
                <w:color w:val="000000" w:themeColor="text1"/>
                <w:sz w:val="24"/>
              </w:rPr>
            </w:pPr>
          </w:p>
        </w:tc>
        <w:tc>
          <w:tcPr>
            <w:tcW w:w="1830" w:type="dxa"/>
            <w:vMerge/>
          </w:tcPr>
          <w:p w:rsidR="00711E8D" w:rsidRPr="00633F41" w:rsidRDefault="00711E8D" w:rsidP="00560953">
            <w:pPr>
              <w:autoSpaceDE w:val="0"/>
              <w:autoSpaceDN w:val="0"/>
              <w:rPr>
                <w:color w:val="000000" w:themeColor="text1"/>
                <w:sz w:val="24"/>
              </w:rPr>
            </w:pPr>
          </w:p>
        </w:tc>
        <w:tc>
          <w:tcPr>
            <w:tcW w:w="1418" w:type="dxa"/>
          </w:tcPr>
          <w:p w:rsidR="00711E8D" w:rsidRPr="00633F41" w:rsidRDefault="00711E8D" w:rsidP="00560953">
            <w:pPr>
              <w:autoSpaceDE w:val="0"/>
              <w:autoSpaceDN w:val="0"/>
              <w:rPr>
                <w:color w:val="000000" w:themeColor="text1"/>
                <w:sz w:val="24"/>
              </w:rPr>
            </w:pPr>
            <w:r w:rsidRPr="00633F41">
              <w:rPr>
                <w:color w:val="000000" w:themeColor="text1"/>
                <w:sz w:val="24"/>
              </w:rPr>
              <w:t xml:space="preserve">Н2013 – количество наркозависимых в </w:t>
            </w:r>
            <w:smartTag w:uri="urn:schemas-microsoft-com:office:smarttags" w:element="metricconverter">
              <w:smartTagPr>
                <w:attr w:name="ProductID" w:val="2013 г"/>
              </w:smartTagPr>
              <w:r w:rsidRPr="00633F41">
                <w:rPr>
                  <w:color w:val="000000" w:themeColor="text1"/>
                  <w:sz w:val="24"/>
                </w:rPr>
                <w:t>2013 г</w:t>
              </w:r>
            </w:smartTag>
            <w:r w:rsidRPr="00633F41">
              <w:rPr>
                <w:color w:val="000000" w:themeColor="text1"/>
                <w:sz w:val="24"/>
              </w:rPr>
              <w:t>.</w:t>
            </w:r>
          </w:p>
        </w:tc>
        <w:tc>
          <w:tcPr>
            <w:tcW w:w="1574" w:type="dxa"/>
            <w:vMerge/>
          </w:tcPr>
          <w:p w:rsidR="00711E8D" w:rsidRPr="00633F41" w:rsidRDefault="00711E8D" w:rsidP="00560953">
            <w:pPr>
              <w:autoSpaceDE w:val="0"/>
              <w:autoSpaceDN w:val="0"/>
              <w:rPr>
                <w:color w:val="000000" w:themeColor="text1"/>
                <w:sz w:val="24"/>
              </w:rPr>
            </w:pPr>
          </w:p>
        </w:tc>
        <w:tc>
          <w:tcPr>
            <w:tcW w:w="1474" w:type="dxa"/>
            <w:vMerge/>
          </w:tcPr>
          <w:p w:rsidR="00711E8D" w:rsidRPr="00633F41" w:rsidRDefault="00711E8D" w:rsidP="00560953">
            <w:pPr>
              <w:autoSpaceDE w:val="0"/>
              <w:autoSpaceDN w:val="0"/>
              <w:rPr>
                <w:color w:val="000000" w:themeColor="text1"/>
                <w:sz w:val="24"/>
              </w:rPr>
            </w:pPr>
          </w:p>
        </w:tc>
        <w:tc>
          <w:tcPr>
            <w:tcW w:w="1077" w:type="dxa"/>
            <w:vMerge/>
          </w:tcPr>
          <w:p w:rsidR="00711E8D" w:rsidRPr="00633F41" w:rsidRDefault="00711E8D" w:rsidP="00560953">
            <w:pPr>
              <w:autoSpaceDE w:val="0"/>
              <w:autoSpaceDN w:val="0"/>
              <w:rPr>
                <w:color w:val="000000" w:themeColor="text1"/>
                <w:sz w:val="24"/>
              </w:rPr>
            </w:pPr>
          </w:p>
        </w:tc>
        <w:tc>
          <w:tcPr>
            <w:tcW w:w="1261" w:type="dxa"/>
            <w:vMerge/>
          </w:tcPr>
          <w:p w:rsidR="00711E8D" w:rsidRPr="00633F41" w:rsidRDefault="00711E8D" w:rsidP="00560953">
            <w:pPr>
              <w:autoSpaceDE w:val="0"/>
              <w:autoSpaceDN w:val="0"/>
              <w:rPr>
                <w:color w:val="000000" w:themeColor="text1"/>
                <w:sz w:val="24"/>
              </w:rPr>
            </w:pPr>
          </w:p>
        </w:tc>
      </w:tr>
      <w:tr w:rsidR="00711E8D" w:rsidRPr="00633F41" w:rsidTr="00560953">
        <w:trPr>
          <w:trHeight w:val="3000"/>
        </w:trPr>
        <w:tc>
          <w:tcPr>
            <w:tcW w:w="586"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t>3</w:t>
            </w:r>
          </w:p>
        </w:tc>
        <w:tc>
          <w:tcPr>
            <w:tcW w:w="1701"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Увеличение количества подростков и молодежи в возрасте от 11 до 30 лет, вовлеченных в программные профилактические мероприятия по сравнению </w:t>
            </w:r>
            <w:r w:rsidRPr="00633F41">
              <w:rPr>
                <w:color w:val="000000" w:themeColor="text1"/>
                <w:sz w:val="24"/>
              </w:rPr>
              <w:lastRenderedPageBreak/>
              <w:t>предшествующим годом</w:t>
            </w:r>
          </w:p>
          <w:p w:rsidR="00711E8D" w:rsidRPr="00633F41" w:rsidRDefault="00711E8D" w:rsidP="00560953">
            <w:pPr>
              <w:autoSpaceDE w:val="0"/>
              <w:autoSpaceDN w:val="0"/>
              <w:jc w:val="center"/>
              <w:rPr>
                <w:color w:val="000000" w:themeColor="text1"/>
                <w:sz w:val="24"/>
              </w:rPr>
            </w:pPr>
          </w:p>
        </w:tc>
        <w:tc>
          <w:tcPr>
            <w:tcW w:w="1304"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lastRenderedPageBreak/>
              <w:t>%</w:t>
            </w:r>
          </w:p>
        </w:tc>
        <w:tc>
          <w:tcPr>
            <w:tcW w:w="1531" w:type="dxa"/>
            <w:vMerge w:val="restart"/>
          </w:tcPr>
          <w:p w:rsidR="00711E8D" w:rsidRPr="00633F41" w:rsidRDefault="00711E8D" w:rsidP="00560953">
            <w:pPr>
              <w:autoSpaceDE w:val="0"/>
              <w:autoSpaceDN w:val="0"/>
              <w:rPr>
                <w:color w:val="000000" w:themeColor="text1"/>
                <w:sz w:val="24"/>
              </w:rPr>
            </w:pPr>
          </w:p>
        </w:tc>
        <w:tc>
          <w:tcPr>
            <w:tcW w:w="1757" w:type="dxa"/>
            <w:vMerge w:val="restart"/>
          </w:tcPr>
          <w:p w:rsidR="00711E8D" w:rsidRPr="00633F41" w:rsidRDefault="00711E8D" w:rsidP="00560953">
            <w:pPr>
              <w:autoSpaceDE w:val="0"/>
              <w:autoSpaceDN w:val="0"/>
              <w:rPr>
                <w:color w:val="000000" w:themeColor="text1"/>
              </w:rPr>
            </w:pPr>
            <w:r w:rsidRPr="00633F41">
              <w:rPr>
                <w:color w:val="000000" w:themeColor="text1"/>
              </w:rPr>
              <w:t>2014г</w:t>
            </w:r>
          </w:p>
          <w:p w:rsidR="00711E8D" w:rsidRPr="00633F41" w:rsidRDefault="00711E8D" w:rsidP="00560953">
            <w:pPr>
              <w:autoSpaceDE w:val="0"/>
              <w:autoSpaceDN w:val="0"/>
              <w:rPr>
                <w:color w:val="000000" w:themeColor="text1"/>
              </w:rPr>
            </w:pPr>
            <w:r w:rsidRPr="00633F41">
              <w:rPr>
                <w:color w:val="000000" w:themeColor="text1"/>
              </w:rPr>
              <w:t>2015г</w:t>
            </w:r>
          </w:p>
          <w:p w:rsidR="00711E8D" w:rsidRPr="00633F41" w:rsidRDefault="00711E8D" w:rsidP="00560953">
            <w:pPr>
              <w:autoSpaceDE w:val="0"/>
              <w:autoSpaceDN w:val="0"/>
              <w:rPr>
                <w:color w:val="000000" w:themeColor="text1"/>
              </w:rPr>
            </w:pPr>
            <w:r w:rsidRPr="00633F41">
              <w:rPr>
                <w:color w:val="000000" w:themeColor="text1"/>
              </w:rPr>
              <w:t>2016г</w:t>
            </w:r>
          </w:p>
          <w:p w:rsidR="00711E8D" w:rsidRPr="00633F41" w:rsidRDefault="00711E8D" w:rsidP="00560953">
            <w:pPr>
              <w:autoSpaceDE w:val="0"/>
              <w:autoSpaceDN w:val="0"/>
              <w:rPr>
                <w:color w:val="000000" w:themeColor="text1"/>
              </w:rPr>
            </w:pPr>
            <w:r w:rsidRPr="00633F41">
              <w:rPr>
                <w:color w:val="000000" w:themeColor="text1"/>
              </w:rPr>
              <w:t>2017г</w:t>
            </w:r>
          </w:p>
          <w:p w:rsidR="00711E8D" w:rsidRPr="00633F41" w:rsidRDefault="00711E8D" w:rsidP="00560953">
            <w:pPr>
              <w:autoSpaceDE w:val="0"/>
              <w:autoSpaceDN w:val="0"/>
              <w:rPr>
                <w:color w:val="000000" w:themeColor="text1"/>
              </w:rPr>
            </w:pPr>
            <w:r w:rsidRPr="00633F41">
              <w:rPr>
                <w:color w:val="000000" w:themeColor="text1"/>
              </w:rPr>
              <w:t>2018г</w:t>
            </w:r>
          </w:p>
          <w:p w:rsidR="00711E8D" w:rsidRPr="00633F41" w:rsidRDefault="00711E8D" w:rsidP="00560953">
            <w:pPr>
              <w:autoSpaceDE w:val="0"/>
              <w:autoSpaceDN w:val="0"/>
              <w:rPr>
                <w:color w:val="000000" w:themeColor="text1"/>
              </w:rPr>
            </w:pPr>
            <w:r w:rsidRPr="00633F41">
              <w:rPr>
                <w:color w:val="000000" w:themeColor="text1"/>
              </w:rPr>
              <w:t>2019г</w:t>
            </w:r>
          </w:p>
          <w:p w:rsidR="00711E8D" w:rsidRPr="00633F41" w:rsidRDefault="00711E8D" w:rsidP="00560953">
            <w:pPr>
              <w:autoSpaceDE w:val="0"/>
              <w:autoSpaceDN w:val="0"/>
              <w:rPr>
                <w:color w:val="000000" w:themeColor="text1"/>
              </w:rPr>
            </w:pPr>
            <w:r w:rsidRPr="00633F41">
              <w:rPr>
                <w:color w:val="000000" w:themeColor="text1"/>
              </w:rPr>
              <w:t>2020г</w:t>
            </w:r>
          </w:p>
          <w:p w:rsidR="00711E8D" w:rsidRPr="00633F41" w:rsidRDefault="00711E8D" w:rsidP="00560953">
            <w:pPr>
              <w:autoSpaceDE w:val="0"/>
              <w:autoSpaceDN w:val="0"/>
              <w:rPr>
                <w:color w:val="000000" w:themeColor="text1"/>
              </w:rPr>
            </w:pPr>
            <w:r w:rsidRPr="00633F41">
              <w:rPr>
                <w:color w:val="000000" w:themeColor="text1"/>
              </w:rPr>
              <w:t>2021г</w:t>
            </w:r>
          </w:p>
          <w:p w:rsidR="00711E8D" w:rsidRPr="00633F41" w:rsidRDefault="00711E8D" w:rsidP="00560953">
            <w:pPr>
              <w:autoSpaceDE w:val="0"/>
              <w:autoSpaceDN w:val="0"/>
              <w:rPr>
                <w:color w:val="000000" w:themeColor="text1"/>
                <w:sz w:val="24"/>
              </w:rPr>
            </w:pPr>
            <w:r w:rsidRPr="00633F41">
              <w:rPr>
                <w:color w:val="000000" w:themeColor="text1"/>
              </w:rPr>
              <w:t>2022г</w:t>
            </w:r>
          </w:p>
        </w:tc>
        <w:tc>
          <w:tcPr>
            <w:tcW w:w="1830"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t xml:space="preserve">М </w:t>
            </w:r>
            <w:proofErr w:type="gramStart"/>
            <w:r w:rsidRPr="00633F41">
              <w:rPr>
                <w:color w:val="000000" w:themeColor="text1"/>
                <w:sz w:val="24"/>
              </w:rPr>
              <w:t>:м</w:t>
            </w:r>
            <w:proofErr w:type="gramEnd"/>
            <w:r w:rsidRPr="00633F41">
              <w:rPr>
                <w:color w:val="000000" w:themeColor="text1"/>
                <w:sz w:val="24"/>
              </w:rPr>
              <w:t>2013х 100:</w:t>
            </w:r>
          </w:p>
        </w:tc>
        <w:tc>
          <w:tcPr>
            <w:tcW w:w="1418" w:type="dxa"/>
          </w:tcPr>
          <w:p w:rsidR="00711E8D" w:rsidRPr="00633F41" w:rsidRDefault="00711E8D" w:rsidP="00560953">
            <w:pPr>
              <w:autoSpaceDE w:val="0"/>
              <w:autoSpaceDN w:val="0"/>
              <w:rPr>
                <w:color w:val="000000" w:themeColor="text1"/>
                <w:sz w:val="24"/>
              </w:rPr>
            </w:pPr>
            <w:proofErr w:type="gramStart"/>
            <w:r w:rsidRPr="00633F41">
              <w:rPr>
                <w:color w:val="000000" w:themeColor="text1"/>
                <w:sz w:val="24"/>
              </w:rPr>
              <w:t>М-</w:t>
            </w:r>
            <w:proofErr w:type="gramEnd"/>
            <w:r w:rsidRPr="00633F41">
              <w:rPr>
                <w:color w:val="000000" w:themeColor="text1"/>
                <w:sz w:val="24"/>
              </w:rPr>
              <w:t xml:space="preserve"> количества подростков и молодежи в возрасте от 11 до 30 лет, вовлеченных в программные профилакти</w:t>
            </w:r>
            <w:r w:rsidRPr="00633F41">
              <w:rPr>
                <w:color w:val="000000" w:themeColor="text1"/>
                <w:sz w:val="24"/>
              </w:rPr>
              <w:lastRenderedPageBreak/>
              <w:t xml:space="preserve">ческие мероприятия за отчетный период, </w:t>
            </w:r>
          </w:p>
          <w:p w:rsidR="00711E8D" w:rsidRPr="00633F41" w:rsidRDefault="00711E8D" w:rsidP="00560953">
            <w:pPr>
              <w:autoSpaceDE w:val="0"/>
              <w:autoSpaceDN w:val="0"/>
              <w:rPr>
                <w:color w:val="000000" w:themeColor="text1"/>
                <w:sz w:val="24"/>
              </w:rPr>
            </w:pPr>
          </w:p>
        </w:tc>
        <w:tc>
          <w:tcPr>
            <w:tcW w:w="1574" w:type="dxa"/>
            <w:vMerge w:val="restart"/>
          </w:tcPr>
          <w:p w:rsidR="00711E8D" w:rsidRPr="00633F41" w:rsidRDefault="00711E8D" w:rsidP="00560953">
            <w:pPr>
              <w:autoSpaceDE w:val="0"/>
              <w:autoSpaceDN w:val="0"/>
              <w:rPr>
                <w:color w:val="000000" w:themeColor="text1"/>
                <w:sz w:val="24"/>
              </w:rPr>
            </w:pPr>
            <w:r w:rsidRPr="00633F41">
              <w:rPr>
                <w:color w:val="000000" w:themeColor="text1"/>
              </w:rPr>
              <w:lastRenderedPageBreak/>
              <w:t>Периодическая отчетность</w:t>
            </w:r>
          </w:p>
        </w:tc>
        <w:tc>
          <w:tcPr>
            <w:tcW w:w="1474" w:type="dxa"/>
            <w:vMerge w:val="restart"/>
          </w:tcPr>
          <w:p w:rsidR="00711E8D" w:rsidRPr="00633F41" w:rsidRDefault="00711E8D" w:rsidP="00560953">
            <w:pPr>
              <w:autoSpaceDE w:val="0"/>
              <w:autoSpaceDN w:val="0"/>
              <w:rPr>
                <w:color w:val="000000" w:themeColor="text1"/>
                <w:sz w:val="24"/>
              </w:rPr>
            </w:pPr>
          </w:p>
        </w:tc>
        <w:tc>
          <w:tcPr>
            <w:tcW w:w="1077" w:type="dxa"/>
            <w:vMerge w:val="restart"/>
          </w:tcPr>
          <w:p w:rsidR="00711E8D" w:rsidRPr="00633F41" w:rsidRDefault="00711E8D" w:rsidP="00560953">
            <w:pPr>
              <w:autoSpaceDE w:val="0"/>
              <w:autoSpaceDN w:val="0"/>
              <w:rPr>
                <w:color w:val="000000" w:themeColor="text1"/>
                <w:sz w:val="24"/>
              </w:rPr>
            </w:pPr>
            <w:r w:rsidRPr="00633F41">
              <w:rPr>
                <w:color w:val="000000" w:themeColor="text1"/>
              </w:rPr>
              <w:t>Выборочное наблюдение</w:t>
            </w:r>
          </w:p>
        </w:tc>
        <w:tc>
          <w:tcPr>
            <w:tcW w:w="1261" w:type="dxa"/>
            <w:vMerge w:val="restart"/>
          </w:tcPr>
          <w:p w:rsidR="00711E8D" w:rsidRPr="00633F41" w:rsidRDefault="00711E8D" w:rsidP="00560953">
            <w:pPr>
              <w:autoSpaceDE w:val="0"/>
              <w:autoSpaceDN w:val="0"/>
              <w:rPr>
                <w:color w:val="000000" w:themeColor="text1"/>
                <w:sz w:val="24"/>
              </w:rPr>
            </w:pPr>
          </w:p>
        </w:tc>
      </w:tr>
      <w:tr w:rsidR="00711E8D" w:rsidRPr="00633F41" w:rsidTr="00560953">
        <w:trPr>
          <w:trHeight w:val="585"/>
        </w:trPr>
        <w:tc>
          <w:tcPr>
            <w:tcW w:w="586" w:type="dxa"/>
            <w:vMerge/>
          </w:tcPr>
          <w:p w:rsidR="00711E8D" w:rsidRPr="00633F41" w:rsidRDefault="00711E8D" w:rsidP="00560953">
            <w:pPr>
              <w:autoSpaceDE w:val="0"/>
              <w:autoSpaceDN w:val="0"/>
              <w:rPr>
                <w:color w:val="000000" w:themeColor="text1"/>
                <w:sz w:val="24"/>
              </w:rPr>
            </w:pPr>
          </w:p>
        </w:tc>
        <w:tc>
          <w:tcPr>
            <w:tcW w:w="1701" w:type="dxa"/>
            <w:vMerge/>
          </w:tcPr>
          <w:p w:rsidR="00711E8D" w:rsidRPr="00633F41" w:rsidRDefault="00711E8D" w:rsidP="00560953">
            <w:pPr>
              <w:autoSpaceDE w:val="0"/>
              <w:autoSpaceDN w:val="0"/>
              <w:jc w:val="center"/>
              <w:rPr>
                <w:color w:val="000000" w:themeColor="text1"/>
                <w:sz w:val="24"/>
              </w:rPr>
            </w:pPr>
          </w:p>
        </w:tc>
        <w:tc>
          <w:tcPr>
            <w:tcW w:w="1304" w:type="dxa"/>
            <w:vMerge/>
          </w:tcPr>
          <w:p w:rsidR="00711E8D" w:rsidRPr="00633F41" w:rsidRDefault="00711E8D" w:rsidP="00560953">
            <w:pPr>
              <w:autoSpaceDE w:val="0"/>
              <w:autoSpaceDN w:val="0"/>
              <w:rPr>
                <w:color w:val="000000" w:themeColor="text1"/>
                <w:sz w:val="24"/>
              </w:rPr>
            </w:pPr>
          </w:p>
        </w:tc>
        <w:tc>
          <w:tcPr>
            <w:tcW w:w="1531" w:type="dxa"/>
            <w:vMerge/>
          </w:tcPr>
          <w:p w:rsidR="00711E8D" w:rsidRPr="00633F41" w:rsidRDefault="00711E8D" w:rsidP="00560953">
            <w:pPr>
              <w:autoSpaceDE w:val="0"/>
              <w:autoSpaceDN w:val="0"/>
              <w:rPr>
                <w:color w:val="000000" w:themeColor="text1"/>
                <w:sz w:val="24"/>
              </w:rPr>
            </w:pPr>
          </w:p>
        </w:tc>
        <w:tc>
          <w:tcPr>
            <w:tcW w:w="1757" w:type="dxa"/>
            <w:vMerge/>
          </w:tcPr>
          <w:p w:rsidR="00711E8D" w:rsidRPr="00633F41" w:rsidRDefault="00711E8D" w:rsidP="00560953">
            <w:pPr>
              <w:autoSpaceDE w:val="0"/>
              <w:autoSpaceDN w:val="0"/>
              <w:rPr>
                <w:color w:val="000000" w:themeColor="text1"/>
                <w:sz w:val="24"/>
              </w:rPr>
            </w:pPr>
          </w:p>
        </w:tc>
        <w:tc>
          <w:tcPr>
            <w:tcW w:w="1830" w:type="dxa"/>
            <w:vMerge/>
          </w:tcPr>
          <w:p w:rsidR="00711E8D" w:rsidRPr="00633F41" w:rsidRDefault="00711E8D" w:rsidP="00560953">
            <w:pPr>
              <w:autoSpaceDE w:val="0"/>
              <w:autoSpaceDN w:val="0"/>
              <w:rPr>
                <w:color w:val="000000" w:themeColor="text1"/>
                <w:sz w:val="24"/>
              </w:rPr>
            </w:pPr>
          </w:p>
        </w:tc>
        <w:tc>
          <w:tcPr>
            <w:tcW w:w="1418" w:type="dxa"/>
          </w:tcPr>
          <w:p w:rsidR="00711E8D" w:rsidRPr="00633F41" w:rsidRDefault="00711E8D" w:rsidP="00560953">
            <w:pPr>
              <w:autoSpaceDE w:val="0"/>
              <w:autoSpaceDN w:val="0"/>
              <w:rPr>
                <w:color w:val="000000" w:themeColor="text1"/>
                <w:sz w:val="24"/>
              </w:rPr>
            </w:pPr>
            <w:r w:rsidRPr="00633F41">
              <w:rPr>
                <w:color w:val="000000" w:themeColor="text1"/>
                <w:sz w:val="24"/>
              </w:rPr>
              <w:t>М2013</w:t>
            </w:r>
          </w:p>
          <w:p w:rsidR="00711E8D" w:rsidRPr="00633F41" w:rsidRDefault="00711E8D" w:rsidP="00560953">
            <w:pPr>
              <w:autoSpaceDE w:val="0"/>
              <w:autoSpaceDN w:val="0"/>
              <w:rPr>
                <w:color w:val="000000" w:themeColor="text1"/>
                <w:sz w:val="24"/>
              </w:rPr>
            </w:pPr>
            <w:r w:rsidRPr="00633F41">
              <w:rPr>
                <w:color w:val="000000" w:themeColor="text1"/>
                <w:sz w:val="24"/>
              </w:rPr>
              <w:t xml:space="preserve">подростков и молодежи в возрасте от 11 до 30 лет, вовлеченных в программные профилактические мероприятия за отчетный период, за </w:t>
            </w:r>
            <w:smartTag w:uri="urn:schemas-microsoft-com:office:smarttags" w:element="metricconverter">
              <w:smartTagPr>
                <w:attr w:name="ProductID" w:val="2013 г"/>
              </w:smartTagPr>
              <w:r w:rsidRPr="00633F41">
                <w:rPr>
                  <w:color w:val="000000" w:themeColor="text1"/>
                  <w:sz w:val="24"/>
                </w:rPr>
                <w:t>2013 г</w:t>
              </w:r>
            </w:smartTag>
            <w:r w:rsidRPr="00633F41">
              <w:rPr>
                <w:color w:val="000000" w:themeColor="text1"/>
                <w:sz w:val="24"/>
              </w:rPr>
              <w:t>.</w:t>
            </w:r>
          </w:p>
          <w:p w:rsidR="00711E8D" w:rsidRPr="00633F41" w:rsidRDefault="00711E8D" w:rsidP="00560953">
            <w:pPr>
              <w:autoSpaceDE w:val="0"/>
              <w:autoSpaceDN w:val="0"/>
              <w:rPr>
                <w:color w:val="000000" w:themeColor="text1"/>
                <w:sz w:val="24"/>
              </w:rPr>
            </w:pPr>
          </w:p>
        </w:tc>
        <w:tc>
          <w:tcPr>
            <w:tcW w:w="1574" w:type="dxa"/>
            <w:vMerge/>
          </w:tcPr>
          <w:p w:rsidR="00711E8D" w:rsidRPr="00633F41" w:rsidRDefault="00711E8D" w:rsidP="00560953">
            <w:pPr>
              <w:autoSpaceDE w:val="0"/>
              <w:autoSpaceDN w:val="0"/>
              <w:rPr>
                <w:color w:val="000000" w:themeColor="text1"/>
                <w:sz w:val="24"/>
              </w:rPr>
            </w:pPr>
          </w:p>
        </w:tc>
        <w:tc>
          <w:tcPr>
            <w:tcW w:w="1474" w:type="dxa"/>
            <w:vMerge/>
          </w:tcPr>
          <w:p w:rsidR="00711E8D" w:rsidRPr="00633F41" w:rsidRDefault="00711E8D" w:rsidP="00560953">
            <w:pPr>
              <w:autoSpaceDE w:val="0"/>
              <w:autoSpaceDN w:val="0"/>
              <w:rPr>
                <w:color w:val="000000" w:themeColor="text1"/>
                <w:sz w:val="24"/>
              </w:rPr>
            </w:pPr>
          </w:p>
        </w:tc>
        <w:tc>
          <w:tcPr>
            <w:tcW w:w="1077" w:type="dxa"/>
            <w:vMerge/>
          </w:tcPr>
          <w:p w:rsidR="00711E8D" w:rsidRPr="00633F41" w:rsidRDefault="00711E8D" w:rsidP="00560953">
            <w:pPr>
              <w:autoSpaceDE w:val="0"/>
              <w:autoSpaceDN w:val="0"/>
              <w:rPr>
                <w:color w:val="000000" w:themeColor="text1"/>
                <w:sz w:val="24"/>
              </w:rPr>
            </w:pPr>
          </w:p>
        </w:tc>
        <w:tc>
          <w:tcPr>
            <w:tcW w:w="1261" w:type="dxa"/>
            <w:vMerge/>
          </w:tcPr>
          <w:p w:rsidR="00711E8D" w:rsidRPr="00633F41" w:rsidRDefault="00711E8D" w:rsidP="00560953">
            <w:pPr>
              <w:autoSpaceDE w:val="0"/>
              <w:autoSpaceDN w:val="0"/>
              <w:rPr>
                <w:color w:val="000000" w:themeColor="text1"/>
                <w:sz w:val="24"/>
              </w:rPr>
            </w:pPr>
          </w:p>
        </w:tc>
      </w:tr>
      <w:tr w:rsidR="00711E8D" w:rsidRPr="00633F41" w:rsidTr="00560953">
        <w:trPr>
          <w:trHeight w:val="4277"/>
        </w:trPr>
        <w:tc>
          <w:tcPr>
            <w:tcW w:w="586"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lastRenderedPageBreak/>
              <w:t>4</w:t>
            </w:r>
          </w:p>
        </w:tc>
        <w:tc>
          <w:tcPr>
            <w:tcW w:w="1701"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 </w:t>
            </w:r>
          </w:p>
          <w:p w:rsidR="00711E8D" w:rsidRPr="00633F41" w:rsidRDefault="00711E8D" w:rsidP="00560953">
            <w:pPr>
              <w:autoSpaceDE w:val="0"/>
              <w:autoSpaceDN w:val="0"/>
              <w:jc w:val="center"/>
              <w:rPr>
                <w:color w:val="000000" w:themeColor="text1"/>
                <w:sz w:val="24"/>
              </w:rPr>
            </w:pPr>
          </w:p>
        </w:tc>
        <w:tc>
          <w:tcPr>
            <w:tcW w:w="1304"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t>%</w:t>
            </w:r>
          </w:p>
        </w:tc>
        <w:tc>
          <w:tcPr>
            <w:tcW w:w="1531" w:type="dxa"/>
            <w:vMerge w:val="restart"/>
          </w:tcPr>
          <w:p w:rsidR="00711E8D" w:rsidRPr="00633F41" w:rsidRDefault="00711E8D" w:rsidP="00560953">
            <w:pPr>
              <w:autoSpaceDE w:val="0"/>
              <w:autoSpaceDN w:val="0"/>
              <w:rPr>
                <w:color w:val="000000" w:themeColor="text1"/>
                <w:sz w:val="24"/>
              </w:rPr>
            </w:pPr>
          </w:p>
        </w:tc>
        <w:tc>
          <w:tcPr>
            <w:tcW w:w="1757"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t>2014г</w:t>
            </w:r>
          </w:p>
          <w:p w:rsidR="00711E8D" w:rsidRPr="00633F41" w:rsidRDefault="00711E8D" w:rsidP="00560953">
            <w:pPr>
              <w:autoSpaceDE w:val="0"/>
              <w:autoSpaceDN w:val="0"/>
              <w:rPr>
                <w:color w:val="000000" w:themeColor="text1"/>
                <w:sz w:val="24"/>
              </w:rPr>
            </w:pPr>
            <w:r w:rsidRPr="00633F41">
              <w:rPr>
                <w:color w:val="000000" w:themeColor="text1"/>
                <w:sz w:val="24"/>
              </w:rPr>
              <w:t>2015г</w:t>
            </w:r>
          </w:p>
          <w:p w:rsidR="00711E8D" w:rsidRPr="00633F41" w:rsidRDefault="00711E8D" w:rsidP="00560953">
            <w:pPr>
              <w:autoSpaceDE w:val="0"/>
              <w:autoSpaceDN w:val="0"/>
              <w:rPr>
                <w:color w:val="000000" w:themeColor="text1"/>
                <w:sz w:val="24"/>
              </w:rPr>
            </w:pPr>
            <w:r w:rsidRPr="00633F41">
              <w:rPr>
                <w:color w:val="000000" w:themeColor="text1"/>
                <w:sz w:val="24"/>
              </w:rPr>
              <w:t>2016г</w:t>
            </w:r>
          </w:p>
          <w:p w:rsidR="00711E8D" w:rsidRPr="00633F41" w:rsidRDefault="00711E8D" w:rsidP="00560953">
            <w:pPr>
              <w:autoSpaceDE w:val="0"/>
              <w:autoSpaceDN w:val="0"/>
              <w:rPr>
                <w:color w:val="000000" w:themeColor="text1"/>
                <w:sz w:val="24"/>
              </w:rPr>
            </w:pPr>
            <w:r w:rsidRPr="00633F41">
              <w:rPr>
                <w:color w:val="000000" w:themeColor="text1"/>
                <w:sz w:val="24"/>
              </w:rPr>
              <w:t>2017г</w:t>
            </w:r>
          </w:p>
          <w:p w:rsidR="00711E8D" w:rsidRPr="00633F41" w:rsidRDefault="00711E8D" w:rsidP="00560953">
            <w:pPr>
              <w:autoSpaceDE w:val="0"/>
              <w:autoSpaceDN w:val="0"/>
              <w:rPr>
                <w:color w:val="000000" w:themeColor="text1"/>
                <w:sz w:val="24"/>
              </w:rPr>
            </w:pPr>
            <w:r w:rsidRPr="00633F41">
              <w:rPr>
                <w:color w:val="000000" w:themeColor="text1"/>
                <w:sz w:val="24"/>
              </w:rPr>
              <w:t>2018г</w:t>
            </w:r>
          </w:p>
          <w:p w:rsidR="00711E8D" w:rsidRPr="00633F41" w:rsidRDefault="00711E8D" w:rsidP="00560953">
            <w:pPr>
              <w:autoSpaceDE w:val="0"/>
              <w:autoSpaceDN w:val="0"/>
              <w:rPr>
                <w:color w:val="000000" w:themeColor="text1"/>
                <w:sz w:val="24"/>
              </w:rPr>
            </w:pPr>
            <w:r w:rsidRPr="00633F41">
              <w:rPr>
                <w:color w:val="000000" w:themeColor="text1"/>
                <w:sz w:val="24"/>
              </w:rPr>
              <w:t>2019г</w:t>
            </w:r>
          </w:p>
          <w:p w:rsidR="00711E8D" w:rsidRPr="00633F41" w:rsidRDefault="00711E8D" w:rsidP="00560953">
            <w:pPr>
              <w:autoSpaceDE w:val="0"/>
              <w:autoSpaceDN w:val="0"/>
              <w:rPr>
                <w:color w:val="000000" w:themeColor="text1"/>
                <w:sz w:val="24"/>
              </w:rPr>
            </w:pPr>
            <w:r w:rsidRPr="00633F41">
              <w:rPr>
                <w:color w:val="000000" w:themeColor="text1"/>
                <w:sz w:val="24"/>
              </w:rPr>
              <w:t>2020г</w:t>
            </w:r>
          </w:p>
          <w:p w:rsidR="00711E8D" w:rsidRPr="00633F41" w:rsidRDefault="00711E8D" w:rsidP="00560953">
            <w:pPr>
              <w:autoSpaceDE w:val="0"/>
              <w:autoSpaceDN w:val="0"/>
              <w:rPr>
                <w:color w:val="000000" w:themeColor="text1"/>
                <w:sz w:val="24"/>
              </w:rPr>
            </w:pPr>
            <w:r w:rsidRPr="00633F41">
              <w:rPr>
                <w:color w:val="000000" w:themeColor="text1"/>
                <w:sz w:val="24"/>
              </w:rPr>
              <w:t>2021г</w:t>
            </w:r>
          </w:p>
          <w:p w:rsidR="00711E8D" w:rsidRPr="00633F41" w:rsidRDefault="00711E8D" w:rsidP="00560953">
            <w:pPr>
              <w:autoSpaceDE w:val="0"/>
              <w:autoSpaceDN w:val="0"/>
              <w:rPr>
                <w:color w:val="000000" w:themeColor="text1"/>
                <w:sz w:val="24"/>
              </w:rPr>
            </w:pPr>
            <w:r w:rsidRPr="00633F41">
              <w:rPr>
                <w:color w:val="000000" w:themeColor="text1"/>
                <w:sz w:val="24"/>
              </w:rPr>
              <w:t>2022г</w:t>
            </w:r>
          </w:p>
        </w:tc>
        <w:tc>
          <w:tcPr>
            <w:tcW w:w="1830"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t>Аэ</w:t>
            </w:r>
            <w:proofErr w:type="gramStart"/>
            <w:r w:rsidRPr="00633F41">
              <w:rPr>
                <w:color w:val="000000" w:themeColor="text1"/>
                <w:sz w:val="24"/>
              </w:rPr>
              <w:t>:А</w:t>
            </w:r>
            <w:proofErr w:type="gramEnd"/>
            <w:r w:rsidRPr="00633F41">
              <w:rPr>
                <w:color w:val="000000" w:themeColor="text1"/>
                <w:sz w:val="24"/>
              </w:rPr>
              <w:t xml:space="preserve"> х 100%</w:t>
            </w:r>
          </w:p>
        </w:tc>
        <w:tc>
          <w:tcPr>
            <w:tcW w:w="1418" w:type="dxa"/>
          </w:tcPr>
          <w:p w:rsidR="00711E8D" w:rsidRPr="00633F41" w:rsidRDefault="00711E8D" w:rsidP="00560953">
            <w:pPr>
              <w:autoSpaceDE w:val="0"/>
              <w:autoSpaceDN w:val="0"/>
              <w:rPr>
                <w:color w:val="000000" w:themeColor="text1"/>
                <w:sz w:val="24"/>
              </w:rPr>
            </w:pPr>
            <w:r w:rsidRPr="00633F41">
              <w:rPr>
                <w:color w:val="000000" w:themeColor="text1"/>
                <w:sz w:val="24"/>
              </w:rPr>
              <w:t xml:space="preserve">Аэ – </w:t>
            </w:r>
            <w:proofErr w:type="gramStart"/>
            <w:r w:rsidRPr="00633F41">
              <w:rPr>
                <w:color w:val="000000" w:themeColor="text1"/>
                <w:sz w:val="24"/>
              </w:rPr>
              <w:t>нормативные</w:t>
            </w:r>
            <w:proofErr w:type="gramEnd"/>
            <w:r w:rsidRPr="00633F41">
              <w:rPr>
                <w:color w:val="000000" w:themeColor="text1"/>
                <w:sz w:val="24"/>
              </w:rPr>
              <w:t xml:space="preserve"> правовые акта, прошедшие антинкоррупционную экспертизуза отчетный период;</w:t>
            </w:r>
          </w:p>
        </w:tc>
        <w:tc>
          <w:tcPr>
            <w:tcW w:w="1574" w:type="dxa"/>
            <w:vMerge w:val="restart"/>
          </w:tcPr>
          <w:p w:rsidR="00711E8D" w:rsidRPr="00633F41" w:rsidRDefault="00711E8D" w:rsidP="00560953">
            <w:pPr>
              <w:autoSpaceDE w:val="0"/>
              <w:autoSpaceDN w:val="0"/>
              <w:rPr>
                <w:color w:val="000000" w:themeColor="text1"/>
                <w:sz w:val="24"/>
              </w:rPr>
            </w:pPr>
            <w:r w:rsidRPr="00633F41">
              <w:rPr>
                <w:color w:val="000000" w:themeColor="text1"/>
              </w:rPr>
              <w:t>Периодическая отчетность</w:t>
            </w:r>
          </w:p>
        </w:tc>
        <w:tc>
          <w:tcPr>
            <w:tcW w:w="1474" w:type="dxa"/>
            <w:vMerge w:val="restart"/>
          </w:tcPr>
          <w:p w:rsidR="00711E8D" w:rsidRPr="00633F41" w:rsidRDefault="00711E8D" w:rsidP="00560953">
            <w:pPr>
              <w:autoSpaceDE w:val="0"/>
              <w:autoSpaceDN w:val="0"/>
              <w:rPr>
                <w:color w:val="000000" w:themeColor="text1"/>
                <w:sz w:val="24"/>
              </w:rPr>
            </w:pPr>
          </w:p>
        </w:tc>
        <w:tc>
          <w:tcPr>
            <w:tcW w:w="1077" w:type="dxa"/>
            <w:vMerge w:val="restart"/>
          </w:tcPr>
          <w:p w:rsidR="00711E8D" w:rsidRPr="00633F41" w:rsidRDefault="00711E8D" w:rsidP="00560953">
            <w:pPr>
              <w:autoSpaceDE w:val="0"/>
              <w:autoSpaceDN w:val="0"/>
              <w:rPr>
                <w:color w:val="000000" w:themeColor="text1"/>
                <w:sz w:val="24"/>
              </w:rPr>
            </w:pPr>
            <w:r w:rsidRPr="00633F41">
              <w:rPr>
                <w:color w:val="000000" w:themeColor="text1"/>
              </w:rPr>
              <w:t>Выборочное наблюдение</w:t>
            </w:r>
          </w:p>
        </w:tc>
        <w:tc>
          <w:tcPr>
            <w:tcW w:w="1261" w:type="dxa"/>
            <w:vMerge w:val="restart"/>
          </w:tcPr>
          <w:p w:rsidR="00711E8D" w:rsidRPr="00633F41" w:rsidRDefault="00711E8D" w:rsidP="00560953">
            <w:pPr>
              <w:autoSpaceDE w:val="0"/>
              <w:autoSpaceDN w:val="0"/>
              <w:rPr>
                <w:color w:val="000000" w:themeColor="text1"/>
                <w:sz w:val="24"/>
              </w:rPr>
            </w:pPr>
            <w:r w:rsidRPr="00633F41">
              <w:rPr>
                <w:color w:val="000000" w:themeColor="text1"/>
                <w:sz w:val="24"/>
              </w:rPr>
              <w:t xml:space="preserve">Начальник  юридического отдела </w:t>
            </w:r>
          </w:p>
        </w:tc>
      </w:tr>
      <w:tr w:rsidR="00711E8D" w:rsidRPr="00633F41" w:rsidTr="00560953">
        <w:trPr>
          <w:trHeight w:val="5265"/>
        </w:trPr>
        <w:tc>
          <w:tcPr>
            <w:tcW w:w="586" w:type="dxa"/>
            <w:vMerge/>
          </w:tcPr>
          <w:p w:rsidR="00711E8D" w:rsidRPr="00633F41" w:rsidRDefault="00711E8D" w:rsidP="00560953">
            <w:pPr>
              <w:autoSpaceDE w:val="0"/>
              <w:autoSpaceDN w:val="0"/>
              <w:rPr>
                <w:color w:val="000000" w:themeColor="text1"/>
                <w:sz w:val="24"/>
              </w:rPr>
            </w:pPr>
          </w:p>
        </w:tc>
        <w:tc>
          <w:tcPr>
            <w:tcW w:w="1701" w:type="dxa"/>
            <w:vMerge/>
          </w:tcPr>
          <w:p w:rsidR="00711E8D" w:rsidRPr="00633F41" w:rsidRDefault="00711E8D" w:rsidP="00560953">
            <w:pPr>
              <w:autoSpaceDE w:val="0"/>
              <w:autoSpaceDN w:val="0"/>
              <w:jc w:val="center"/>
              <w:rPr>
                <w:color w:val="000000" w:themeColor="text1"/>
                <w:sz w:val="24"/>
              </w:rPr>
            </w:pPr>
          </w:p>
        </w:tc>
        <w:tc>
          <w:tcPr>
            <w:tcW w:w="1304" w:type="dxa"/>
            <w:vMerge/>
          </w:tcPr>
          <w:p w:rsidR="00711E8D" w:rsidRPr="00633F41" w:rsidRDefault="00711E8D" w:rsidP="00560953">
            <w:pPr>
              <w:autoSpaceDE w:val="0"/>
              <w:autoSpaceDN w:val="0"/>
              <w:rPr>
                <w:color w:val="000000" w:themeColor="text1"/>
                <w:sz w:val="24"/>
              </w:rPr>
            </w:pPr>
          </w:p>
        </w:tc>
        <w:tc>
          <w:tcPr>
            <w:tcW w:w="1531" w:type="dxa"/>
            <w:vMerge/>
          </w:tcPr>
          <w:p w:rsidR="00711E8D" w:rsidRPr="00633F41" w:rsidRDefault="00711E8D" w:rsidP="00560953">
            <w:pPr>
              <w:autoSpaceDE w:val="0"/>
              <w:autoSpaceDN w:val="0"/>
              <w:rPr>
                <w:color w:val="000000" w:themeColor="text1"/>
                <w:sz w:val="24"/>
              </w:rPr>
            </w:pPr>
          </w:p>
        </w:tc>
        <w:tc>
          <w:tcPr>
            <w:tcW w:w="1757" w:type="dxa"/>
            <w:vMerge/>
          </w:tcPr>
          <w:p w:rsidR="00711E8D" w:rsidRPr="00633F41" w:rsidRDefault="00711E8D" w:rsidP="00560953">
            <w:pPr>
              <w:autoSpaceDE w:val="0"/>
              <w:autoSpaceDN w:val="0"/>
              <w:rPr>
                <w:color w:val="000000" w:themeColor="text1"/>
                <w:sz w:val="24"/>
              </w:rPr>
            </w:pPr>
          </w:p>
        </w:tc>
        <w:tc>
          <w:tcPr>
            <w:tcW w:w="1830" w:type="dxa"/>
            <w:vMerge/>
          </w:tcPr>
          <w:p w:rsidR="00711E8D" w:rsidRPr="00633F41" w:rsidRDefault="00711E8D" w:rsidP="00560953">
            <w:pPr>
              <w:autoSpaceDE w:val="0"/>
              <w:autoSpaceDN w:val="0"/>
              <w:rPr>
                <w:color w:val="000000" w:themeColor="text1"/>
                <w:sz w:val="24"/>
              </w:rPr>
            </w:pPr>
          </w:p>
        </w:tc>
        <w:tc>
          <w:tcPr>
            <w:tcW w:w="1418" w:type="dxa"/>
          </w:tcPr>
          <w:p w:rsidR="00711E8D" w:rsidRPr="00633F41" w:rsidRDefault="00711E8D" w:rsidP="00560953">
            <w:pPr>
              <w:autoSpaceDE w:val="0"/>
              <w:autoSpaceDN w:val="0"/>
              <w:rPr>
                <w:color w:val="000000" w:themeColor="text1"/>
                <w:sz w:val="24"/>
              </w:rPr>
            </w:pPr>
            <w:r w:rsidRPr="00633F41">
              <w:rPr>
                <w:color w:val="000000" w:themeColor="text1"/>
                <w:sz w:val="24"/>
              </w:rPr>
              <w:t>А -</w:t>
            </w:r>
            <w:r w:rsidRPr="00633F41">
              <w:rPr>
                <w:color w:val="000000" w:themeColor="text1"/>
              </w:rPr>
              <w:t xml:space="preserve"> </w:t>
            </w:r>
            <w:proofErr w:type="gramStart"/>
            <w:r w:rsidRPr="00633F41">
              <w:rPr>
                <w:color w:val="000000" w:themeColor="text1"/>
                <w:sz w:val="24"/>
              </w:rPr>
              <w:t>нормативные</w:t>
            </w:r>
            <w:proofErr w:type="gramEnd"/>
            <w:r w:rsidRPr="00633F41">
              <w:rPr>
                <w:color w:val="000000" w:themeColor="text1"/>
                <w:sz w:val="24"/>
              </w:rPr>
              <w:t xml:space="preserve"> правовые акта, принятые в отчетный период</w:t>
            </w:r>
          </w:p>
        </w:tc>
        <w:tc>
          <w:tcPr>
            <w:tcW w:w="1574" w:type="dxa"/>
            <w:vMerge/>
          </w:tcPr>
          <w:p w:rsidR="00711E8D" w:rsidRPr="00633F41" w:rsidRDefault="00711E8D" w:rsidP="00560953">
            <w:pPr>
              <w:autoSpaceDE w:val="0"/>
              <w:autoSpaceDN w:val="0"/>
              <w:rPr>
                <w:color w:val="000000" w:themeColor="text1"/>
                <w:sz w:val="24"/>
              </w:rPr>
            </w:pPr>
          </w:p>
        </w:tc>
        <w:tc>
          <w:tcPr>
            <w:tcW w:w="1474" w:type="dxa"/>
            <w:vMerge/>
          </w:tcPr>
          <w:p w:rsidR="00711E8D" w:rsidRPr="00633F41" w:rsidRDefault="00711E8D" w:rsidP="00560953">
            <w:pPr>
              <w:autoSpaceDE w:val="0"/>
              <w:autoSpaceDN w:val="0"/>
              <w:rPr>
                <w:color w:val="000000" w:themeColor="text1"/>
                <w:sz w:val="24"/>
              </w:rPr>
            </w:pPr>
          </w:p>
        </w:tc>
        <w:tc>
          <w:tcPr>
            <w:tcW w:w="1077" w:type="dxa"/>
            <w:vMerge/>
          </w:tcPr>
          <w:p w:rsidR="00711E8D" w:rsidRPr="00633F41" w:rsidRDefault="00711E8D" w:rsidP="00560953">
            <w:pPr>
              <w:autoSpaceDE w:val="0"/>
              <w:autoSpaceDN w:val="0"/>
              <w:rPr>
                <w:color w:val="000000" w:themeColor="text1"/>
                <w:sz w:val="24"/>
              </w:rPr>
            </w:pPr>
          </w:p>
        </w:tc>
        <w:tc>
          <w:tcPr>
            <w:tcW w:w="1261" w:type="dxa"/>
            <w:vMerge/>
          </w:tcPr>
          <w:p w:rsidR="00711E8D" w:rsidRPr="00633F41" w:rsidRDefault="00711E8D" w:rsidP="00560953">
            <w:pPr>
              <w:autoSpaceDE w:val="0"/>
              <w:autoSpaceDN w:val="0"/>
              <w:rPr>
                <w:color w:val="000000" w:themeColor="text1"/>
                <w:sz w:val="24"/>
              </w:rPr>
            </w:pPr>
          </w:p>
        </w:tc>
      </w:tr>
      <w:tr w:rsidR="00711E8D" w:rsidRPr="00633F41" w:rsidTr="00560953">
        <w:tc>
          <w:tcPr>
            <w:tcW w:w="586" w:type="dxa"/>
          </w:tcPr>
          <w:p w:rsidR="00711E8D" w:rsidRPr="00633F41" w:rsidRDefault="00711E8D" w:rsidP="00560953">
            <w:pPr>
              <w:autoSpaceDE w:val="0"/>
              <w:autoSpaceDN w:val="0"/>
              <w:rPr>
                <w:color w:val="000000" w:themeColor="text1"/>
                <w:sz w:val="24"/>
              </w:rPr>
            </w:pPr>
            <w:r w:rsidRPr="00633F41">
              <w:rPr>
                <w:color w:val="000000" w:themeColor="text1"/>
                <w:sz w:val="24"/>
              </w:rPr>
              <w:t>5</w:t>
            </w:r>
          </w:p>
        </w:tc>
        <w:tc>
          <w:tcPr>
            <w:tcW w:w="1701"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Количество лиц, погибших </w:t>
            </w:r>
            <w:r w:rsidRPr="00633F41">
              <w:rPr>
                <w:color w:val="000000" w:themeColor="text1"/>
                <w:sz w:val="24"/>
              </w:rPr>
              <w:lastRenderedPageBreak/>
              <w:t>в результате ДТП, на 1 тыс. населения</w:t>
            </w:r>
          </w:p>
        </w:tc>
        <w:tc>
          <w:tcPr>
            <w:tcW w:w="1304" w:type="dxa"/>
          </w:tcPr>
          <w:p w:rsidR="00711E8D" w:rsidRPr="00633F41" w:rsidRDefault="00711E8D" w:rsidP="00560953">
            <w:pPr>
              <w:autoSpaceDE w:val="0"/>
              <w:autoSpaceDN w:val="0"/>
              <w:rPr>
                <w:color w:val="000000" w:themeColor="text1"/>
                <w:sz w:val="24"/>
              </w:rPr>
            </w:pPr>
            <w:r w:rsidRPr="00633F41">
              <w:rPr>
                <w:color w:val="000000" w:themeColor="text1"/>
                <w:sz w:val="24"/>
              </w:rPr>
              <w:lastRenderedPageBreak/>
              <w:t>Чел.</w:t>
            </w:r>
          </w:p>
        </w:tc>
        <w:tc>
          <w:tcPr>
            <w:tcW w:w="1531" w:type="dxa"/>
          </w:tcPr>
          <w:p w:rsidR="00711E8D" w:rsidRPr="00633F41" w:rsidRDefault="00711E8D" w:rsidP="00560953">
            <w:pPr>
              <w:autoSpaceDE w:val="0"/>
              <w:autoSpaceDN w:val="0"/>
              <w:rPr>
                <w:color w:val="000000" w:themeColor="text1"/>
                <w:sz w:val="24"/>
              </w:rPr>
            </w:pPr>
          </w:p>
        </w:tc>
        <w:tc>
          <w:tcPr>
            <w:tcW w:w="1757" w:type="dxa"/>
          </w:tcPr>
          <w:p w:rsidR="00711E8D" w:rsidRPr="00633F41" w:rsidRDefault="00711E8D" w:rsidP="00560953">
            <w:pPr>
              <w:autoSpaceDE w:val="0"/>
              <w:autoSpaceDN w:val="0"/>
              <w:rPr>
                <w:color w:val="000000" w:themeColor="text1"/>
              </w:rPr>
            </w:pPr>
            <w:r w:rsidRPr="00633F41">
              <w:rPr>
                <w:color w:val="000000" w:themeColor="text1"/>
              </w:rPr>
              <w:t>2014г</w:t>
            </w:r>
          </w:p>
          <w:p w:rsidR="00711E8D" w:rsidRPr="00633F41" w:rsidRDefault="00711E8D" w:rsidP="00560953">
            <w:pPr>
              <w:autoSpaceDE w:val="0"/>
              <w:autoSpaceDN w:val="0"/>
              <w:rPr>
                <w:color w:val="000000" w:themeColor="text1"/>
              </w:rPr>
            </w:pPr>
            <w:r w:rsidRPr="00633F41">
              <w:rPr>
                <w:color w:val="000000" w:themeColor="text1"/>
              </w:rPr>
              <w:t>2015г</w:t>
            </w:r>
          </w:p>
          <w:p w:rsidR="00711E8D" w:rsidRPr="00633F41" w:rsidRDefault="00711E8D" w:rsidP="00560953">
            <w:pPr>
              <w:autoSpaceDE w:val="0"/>
              <w:autoSpaceDN w:val="0"/>
              <w:rPr>
                <w:color w:val="000000" w:themeColor="text1"/>
              </w:rPr>
            </w:pPr>
            <w:r w:rsidRPr="00633F41">
              <w:rPr>
                <w:color w:val="000000" w:themeColor="text1"/>
              </w:rPr>
              <w:t>2016г</w:t>
            </w:r>
          </w:p>
          <w:p w:rsidR="00711E8D" w:rsidRPr="00633F41" w:rsidRDefault="00711E8D" w:rsidP="00560953">
            <w:pPr>
              <w:autoSpaceDE w:val="0"/>
              <w:autoSpaceDN w:val="0"/>
              <w:rPr>
                <w:color w:val="000000" w:themeColor="text1"/>
              </w:rPr>
            </w:pPr>
            <w:r w:rsidRPr="00633F41">
              <w:rPr>
                <w:color w:val="000000" w:themeColor="text1"/>
              </w:rPr>
              <w:lastRenderedPageBreak/>
              <w:t>2017г</w:t>
            </w:r>
          </w:p>
          <w:p w:rsidR="00711E8D" w:rsidRPr="00633F41" w:rsidRDefault="00711E8D" w:rsidP="00560953">
            <w:pPr>
              <w:autoSpaceDE w:val="0"/>
              <w:autoSpaceDN w:val="0"/>
              <w:rPr>
                <w:color w:val="000000" w:themeColor="text1"/>
              </w:rPr>
            </w:pPr>
            <w:r w:rsidRPr="00633F41">
              <w:rPr>
                <w:color w:val="000000" w:themeColor="text1"/>
              </w:rPr>
              <w:t>2018г</w:t>
            </w:r>
          </w:p>
          <w:p w:rsidR="00711E8D" w:rsidRPr="00633F41" w:rsidRDefault="00711E8D" w:rsidP="00560953">
            <w:pPr>
              <w:autoSpaceDE w:val="0"/>
              <w:autoSpaceDN w:val="0"/>
              <w:rPr>
                <w:color w:val="000000" w:themeColor="text1"/>
              </w:rPr>
            </w:pPr>
            <w:r w:rsidRPr="00633F41">
              <w:rPr>
                <w:color w:val="000000" w:themeColor="text1"/>
              </w:rPr>
              <w:t>2019г</w:t>
            </w:r>
          </w:p>
          <w:p w:rsidR="00711E8D" w:rsidRPr="00633F41" w:rsidRDefault="00711E8D" w:rsidP="00560953">
            <w:pPr>
              <w:autoSpaceDE w:val="0"/>
              <w:autoSpaceDN w:val="0"/>
              <w:rPr>
                <w:color w:val="000000" w:themeColor="text1"/>
              </w:rPr>
            </w:pPr>
            <w:r w:rsidRPr="00633F41">
              <w:rPr>
                <w:color w:val="000000" w:themeColor="text1"/>
              </w:rPr>
              <w:t>2020г</w:t>
            </w:r>
          </w:p>
          <w:p w:rsidR="00711E8D" w:rsidRPr="00633F41" w:rsidRDefault="00711E8D" w:rsidP="00560953">
            <w:pPr>
              <w:autoSpaceDE w:val="0"/>
              <w:autoSpaceDN w:val="0"/>
              <w:rPr>
                <w:color w:val="000000" w:themeColor="text1"/>
              </w:rPr>
            </w:pPr>
            <w:r w:rsidRPr="00633F41">
              <w:rPr>
                <w:color w:val="000000" w:themeColor="text1"/>
              </w:rPr>
              <w:t>2021г</w:t>
            </w:r>
          </w:p>
          <w:p w:rsidR="00711E8D" w:rsidRPr="00633F41" w:rsidRDefault="00711E8D" w:rsidP="00560953">
            <w:pPr>
              <w:autoSpaceDE w:val="0"/>
              <w:autoSpaceDN w:val="0"/>
              <w:rPr>
                <w:color w:val="000000" w:themeColor="text1"/>
                <w:sz w:val="24"/>
              </w:rPr>
            </w:pPr>
            <w:r w:rsidRPr="00633F41">
              <w:rPr>
                <w:color w:val="000000" w:themeColor="text1"/>
              </w:rPr>
              <w:t>2022г</w:t>
            </w:r>
          </w:p>
        </w:tc>
        <w:tc>
          <w:tcPr>
            <w:tcW w:w="1830" w:type="dxa"/>
          </w:tcPr>
          <w:p w:rsidR="00711E8D" w:rsidRPr="00633F41" w:rsidRDefault="00711E8D" w:rsidP="00560953">
            <w:pPr>
              <w:autoSpaceDE w:val="0"/>
              <w:autoSpaceDN w:val="0"/>
              <w:rPr>
                <w:color w:val="000000" w:themeColor="text1"/>
                <w:sz w:val="24"/>
              </w:rPr>
            </w:pPr>
          </w:p>
        </w:tc>
        <w:tc>
          <w:tcPr>
            <w:tcW w:w="1418" w:type="dxa"/>
          </w:tcPr>
          <w:p w:rsidR="00711E8D" w:rsidRPr="00633F41" w:rsidRDefault="00711E8D" w:rsidP="00560953">
            <w:pPr>
              <w:autoSpaceDE w:val="0"/>
              <w:autoSpaceDN w:val="0"/>
              <w:rPr>
                <w:color w:val="000000" w:themeColor="text1"/>
                <w:sz w:val="24"/>
              </w:rPr>
            </w:pPr>
          </w:p>
        </w:tc>
        <w:tc>
          <w:tcPr>
            <w:tcW w:w="1574" w:type="dxa"/>
          </w:tcPr>
          <w:p w:rsidR="00711E8D" w:rsidRPr="00633F41" w:rsidRDefault="00711E8D" w:rsidP="00560953">
            <w:pPr>
              <w:autoSpaceDE w:val="0"/>
              <w:autoSpaceDN w:val="0"/>
              <w:rPr>
                <w:color w:val="000000" w:themeColor="text1"/>
                <w:sz w:val="24"/>
              </w:rPr>
            </w:pPr>
            <w:r w:rsidRPr="00633F41">
              <w:rPr>
                <w:color w:val="000000" w:themeColor="text1"/>
              </w:rPr>
              <w:t>Периодическая отчетность</w:t>
            </w:r>
          </w:p>
        </w:tc>
        <w:tc>
          <w:tcPr>
            <w:tcW w:w="1474" w:type="dxa"/>
          </w:tcPr>
          <w:p w:rsidR="00711E8D" w:rsidRPr="00633F41" w:rsidRDefault="00711E8D" w:rsidP="00560953">
            <w:pPr>
              <w:autoSpaceDE w:val="0"/>
              <w:autoSpaceDN w:val="0"/>
              <w:rPr>
                <w:color w:val="000000" w:themeColor="text1"/>
                <w:sz w:val="24"/>
              </w:rPr>
            </w:pPr>
          </w:p>
        </w:tc>
        <w:tc>
          <w:tcPr>
            <w:tcW w:w="1077" w:type="dxa"/>
          </w:tcPr>
          <w:p w:rsidR="00711E8D" w:rsidRPr="00633F41" w:rsidRDefault="00711E8D" w:rsidP="00560953">
            <w:pPr>
              <w:autoSpaceDE w:val="0"/>
              <w:autoSpaceDN w:val="0"/>
              <w:rPr>
                <w:color w:val="000000" w:themeColor="text1"/>
                <w:sz w:val="24"/>
              </w:rPr>
            </w:pPr>
            <w:r w:rsidRPr="00633F41">
              <w:rPr>
                <w:color w:val="000000" w:themeColor="text1"/>
              </w:rPr>
              <w:t>Выборочное наблюдени</w:t>
            </w:r>
            <w:r w:rsidRPr="00633F41">
              <w:rPr>
                <w:color w:val="000000" w:themeColor="text1"/>
              </w:rPr>
              <w:lastRenderedPageBreak/>
              <w:t>е</w:t>
            </w:r>
          </w:p>
        </w:tc>
        <w:tc>
          <w:tcPr>
            <w:tcW w:w="1261" w:type="dxa"/>
          </w:tcPr>
          <w:p w:rsidR="00711E8D" w:rsidRPr="00633F41" w:rsidRDefault="00711E8D" w:rsidP="00560953">
            <w:pPr>
              <w:autoSpaceDE w:val="0"/>
              <w:autoSpaceDN w:val="0"/>
              <w:rPr>
                <w:color w:val="000000" w:themeColor="text1"/>
                <w:sz w:val="24"/>
              </w:rPr>
            </w:pPr>
            <w:r w:rsidRPr="00633F41">
              <w:rPr>
                <w:color w:val="000000" w:themeColor="text1"/>
                <w:sz w:val="24"/>
              </w:rPr>
              <w:lastRenderedPageBreak/>
              <w:t xml:space="preserve">Начальник отдела  по </w:t>
            </w:r>
            <w:r w:rsidRPr="00633F41">
              <w:rPr>
                <w:color w:val="000000" w:themeColor="text1"/>
                <w:sz w:val="24"/>
              </w:rPr>
              <w:lastRenderedPageBreak/>
              <w:t>вопросам безопасности и защиты персональных данных</w:t>
            </w:r>
          </w:p>
        </w:tc>
      </w:tr>
    </w:tbl>
    <w:p w:rsidR="00711E8D" w:rsidRPr="00633F41" w:rsidRDefault="00711E8D" w:rsidP="00711E8D">
      <w:pPr>
        <w:autoSpaceDE w:val="0"/>
        <w:autoSpaceDN w:val="0"/>
        <w:jc w:val="both"/>
        <w:rPr>
          <w:color w:val="000000" w:themeColor="text1"/>
          <w:sz w:val="24"/>
        </w:rPr>
      </w:pPr>
    </w:p>
    <w:p w:rsidR="00711E8D" w:rsidRPr="00633F41" w:rsidRDefault="00711E8D" w:rsidP="00711E8D">
      <w:pPr>
        <w:autoSpaceDE w:val="0"/>
        <w:autoSpaceDN w:val="0"/>
        <w:ind w:firstLine="540"/>
        <w:jc w:val="both"/>
        <w:rPr>
          <w:color w:val="000000" w:themeColor="text1"/>
          <w:sz w:val="24"/>
        </w:rPr>
      </w:pPr>
      <w:r w:rsidRPr="00633F41">
        <w:rPr>
          <w:color w:val="000000" w:themeColor="text1"/>
          <w:sz w:val="24"/>
        </w:rPr>
        <w:t>--------------------------------</w:t>
      </w:r>
    </w:p>
    <w:p w:rsidR="00711E8D" w:rsidRPr="00633F41" w:rsidRDefault="00711E8D" w:rsidP="00711E8D">
      <w:pPr>
        <w:autoSpaceDE w:val="0"/>
        <w:autoSpaceDN w:val="0"/>
        <w:ind w:firstLine="540"/>
        <w:jc w:val="both"/>
        <w:rPr>
          <w:color w:val="000000" w:themeColor="text1"/>
          <w:sz w:val="24"/>
        </w:rPr>
      </w:pPr>
      <w:bookmarkStart w:id="3" w:name="P2915"/>
      <w:bookmarkEnd w:id="3"/>
      <w:r w:rsidRPr="00633F41">
        <w:rPr>
          <w:color w:val="000000" w:themeColor="text1"/>
          <w:sz w:val="24"/>
        </w:rPr>
        <w:t>&lt;1&gt; Характеристика содержания показателя.</w:t>
      </w:r>
    </w:p>
    <w:p w:rsidR="00711E8D" w:rsidRPr="00633F41" w:rsidRDefault="00711E8D" w:rsidP="00711E8D">
      <w:pPr>
        <w:autoSpaceDE w:val="0"/>
        <w:autoSpaceDN w:val="0"/>
        <w:ind w:firstLine="540"/>
        <w:jc w:val="both"/>
        <w:rPr>
          <w:color w:val="000000" w:themeColor="text1"/>
          <w:sz w:val="24"/>
        </w:rPr>
      </w:pPr>
      <w:bookmarkStart w:id="4" w:name="P2916"/>
      <w:bookmarkEnd w:id="4"/>
      <w:r w:rsidRPr="00633F41">
        <w:rPr>
          <w:color w:val="000000" w:themeColor="text1"/>
          <w:sz w:val="24"/>
        </w:rPr>
        <w:t>&lt;2</w:t>
      </w:r>
      <w:proofErr w:type="gramStart"/>
      <w:r w:rsidRPr="00633F41">
        <w:rPr>
          <w:color w:val="000000" w:themeColor="text1"/>
          <w:sz w:val="24"/>
        </w:rPr>
        <w:t>&gt; У</w:t>
      </w:r>
      <w:proofErr w:type="gramEnd"/>
      <w:r w:rsidRPr="00633F41">
        <w:rPr>
          <w:color w:val="000000" w:themeColor="text1"/>
          <w:sz w:val="24"/>
        </w:rPr>
        <w:t>казываются периодичность сбора данных и вид временной характеристики (показатель на дату, показатель за период).</w:t>
      </w:r>
    </w:p>
    <w:p w:rsidR="00711E8D" w:rsidRPr="00633F41" w:rsidRDefault="00711E8D" w:rsidP="00711E8D">
      <w:pPr>
        <w:autoSpaceDE w:val="0"/>
        <w:autoSpaceDN w:val="0"/>
        <w:ind w:firstLine="540"/>
        <w:jc w:val="both"/>
        <w:rPr>
          <w:color w:val="000000" w:themeColor="text1"/>
          <w:sz w:val="24"/>
        </w:rPr>
      </w:pPr>
      <w:bookmarkStart w:id="5" w:name="P2917"/>
      <w:bookmarkEnd w:id="5"/>
      <w:r w:rsidRPr="00633F41">
        <w:rPr>
          <w:color w:val="000000" w:themeColor="text1"/>
          <w:sz w:val="24"/>
        </w:rPr>
        <w:t>&lt;3</w:t>
      </w:r>
      <w:proofErr w:type="gramStart"/>
      <w:r w:rsidRPr="00633F41">
        <w:rPr>
          <w:color w:val="000000" w:themeColor="text1"/>
          <w:sz w:val="24"/>
        </w:rPr>
        <w:t>&gt; П</w:t>
      </w:r>
      <w:proofErr w:type="gramEnd"/>
      <w:r w:rsidRPr="00633F41">
        <w:rPr>
          <w:color w:val="000000" w:themeColor="text1"/>
          <w:sz w:val="24"/>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711E8D" w:rsidRPr="00633F41" w:rsidRDefault="00711E8D" w:rsidP="00711E8D">
      <w:pPr>
        <w:autoSpaceDE w:val="0"/>
        <w:autoSpaceDN w:val="0"/>
        <w:ind w:firstLine="540"/>
        <w:jc w:val="both"/>
        <w:rPr>
          <w:color w:val="000000" w:themeColor="text1"/>
          <w:sz w:val="24"/>
        </w:rPr>
      </w:pPr>
      <w:bookmarkStart w:id="6" w:name="P2918"/>
      <w:bookmarkEnd w:id="6"/>
      <w:r w:rsidRPr="00633F41">
        <w:rPr>
          <w:color w:val="000000" w:themeColor="text1"/>
          <w:sz w:val="24"/>
        </w:rPr>
        <w:t>&lt;4</w:t>
      </w:r>
      <w:proofErr w:type="gramStart"/>
      <w:r w:rsidRPr="00633F41">
        <w:rPr>
          <w:color w:val="000000" w:themeColor="text1"/>
          <w:sz w:val="24"/>
        </w:rPr>
        <w:t>&gt; В</w:t>
      </w:r>
      <w:proofErr w:type="gramEnd"/>
      <w:r w:rsidRPr="00633F41">
        <w:rPr>
          <w:color w:val="000000" w:themeColor="text1"/>
          <w:sz w:val="24"/>
        </w:rPr>
        <w:t xml:space="preserve"> </w:t>
      </w:r>
      <w:hyperlink w:anchor="P2866" w:history="1">
        <w:r w:rsidRPr="00633F41">
          <w:rPr>
            <w:color w:val="000000" w:themeColor="text1"/>
            <w:sz w:val="24"/>
          </w:rPr>
          <w:t>графе 8</w:t>
        </w:r>
      </w:hyperlink>
      <w:r w:rsidRPr="00633F41">
        <w:rPr>
          <w:color w:val="000000" w:themeColor="text1"/>
          <w:sz w:val="24"/>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711E8D" w:rsidRPr="00633F41" w:rsidRDefault="00711E8D" w:rsidP="00711E8D">
      <w:pPr>
        <w:autoSpaceDE w:val="0"/>
        <w:autoSpaceDN w:val="0"/>
        <w:ind w:firstLine="540"/>
        <w:jc w:val="both"/>
        <w:rPr>
          <w:color w:val="000000" w:themeColor="text1"/>
          <w:sz w:val="24"/>
        </w:rPr>
      </w:pPr>
      <w:bookmarkStart w:id="7" w:name="P2919"/>
      <w:bookmarkEnd w:id="7"/>
      <w:r w:rsidRPr="00633F41">
        <w:rPr>
          <w:color w:val="000000" w:themeColor="text1"/>
          <w:sz w:val="24"/>
        </w:rPr>
        <w:t>&lt;5</w:t>
      </w:r>
      <w:proofErr w:type="gramStart"/>
      <w:r w:rsidRPr="00633F41">
        <w:rPr>
          <w:color w:val="000000" w:themeColor="text1"/>
          <w:sz w:val="24"/>
        </w:rPr>
        <w:t>&gt; У</w:t>
      </w:r>
      <w:proofErr w:type="gramEnd"/>
      <w:r w:rsidRPr="00633F41">
        <w:rPr>
          <w:color w:val="000000" w:themeColor="text1"/>
          <w:sz w:val="24"/>
        </w:rPr>
        <w:t>казываются предприятия (организации) различных секторов экономики, группы населения, домашних хозяйств и др.</w:t>
      </w:r>
    </w:p>
    <w:p w:rsidR="00711E8D" w:rsidRPr="00633F41" w:rsidRDefault="00711E8D" w:rsidP="00711E8D">
      <w:pPr>
        <w:autoSpaceDE w:val="0"/>
        <w:autoSpaceDN w:val="0"/>
        <w:ind w:firstLine="540"/>
        <w:jc w:val="both"/>
        <w:rPr>
          <w:color w:val="000000" w:themeColor="text1"/>
          <w:sz w:val="24"/>
        </w:rPr>
      </w:pPr>
      <w:bookmarkStart w:id="8" w:name="P2920"/>
      <w:bookmarkEnd w:id="8"/>
      <w:r w:rsidRPr="00633F41">
        <w:rPr>
          <w:color w:val="000000" w:themeColor="text1"/>
          <w:sz w:val="24"/>
        </w:rPr>
        <w:t>&lt;6</w:t>
      </w:r>
      <w:proofErr w:type="gramStart"/>
      <w:r w:rsidRPr="00633F41">
        <w:rPr>
          <w:color w:val="000000" w:themeColor="text1"/>
          <w:sz w:val="24"/>
        </w:rPr>
        <w:t>&gt; В</w:t>
      </w:r>
      <w:proofErr w:type="gramEnd"/>
      <w:r w:rsidRPr="00633F41">
        <w:rPr>
          <w:color w:val="000000" w:themeColor="text1"/>
          <w:sz w:val="24"/>
        </w:rPr>
        <w:t xml:space="preserve"> </w:t>
      </w:r>
      <w:hyperlink w:anchor="P2870" w:history="1">
        <w:r w:rsidRPr="00633F41">
          <w:rPr>
            <w:color w:val="000000" w:themeColor="text1"/>
            <w:sz w:val="24"/>
          </w:rPr>
          <w:t>графе 10</w:t>
        </w:r>
      </w:hyperlink>
      <w:r w:rsidRPr="00633F41">
        <w:rPr>
          <w:color w:val="000000" w:themeColor="text1"/>
          <w:sz w:val="24"/>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711E8D" w:rsidRPr="00633F41" w:rsidRDefault="00711E8D" w:rsidP="00711E8D">
      <w:pPr>
        <w:autoSpaceDE w:val="0"/>
        <w:autoSpaceDN w:val="0"/>
        <w:ind w:firstLine="540"/>
        <w:jc w:val="both"/>
        <w:rPr>
          <w:color w:val="000000" w:themeColor="text1"/>
          <w:sz w:val="24"/>
        </w:rPr>
        <w:sectPr w:rsidR="00711E8D" w:rsidRPr="00633F41" w:rsidSect="00A53749">
          <w:pgSz w:w="16840" w:h="11907" w:orient="landscape"/>
          <w:pgMar w:top="426"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9" w:name="P2921"/>
      <w:bookmarkEnd w:id="9"/>
      <w:r w:rsidRPr="00633F41">
        <w:rPr>
          <w:color w:val="000000" w:themeColor="text1"/>
          <w:sz w:val="24"/>
        </w:rPr>
        <w:t>&lt;7</w:t>
      </w:r>
      <w:proofErr w:type="gramStart"/>
      <w:r w:rsidRPr="00633F41">
        <w:rPr>
          <w:color w:val="000000" w:themeColor="text1"/>
          <w:sz w:val="24"/>
        </w:rPr>
        <w:t>&gt; П</w:t>
      </w:r>
      <w:proofErr w:type="gramEnd"/>
      <w:r w:rsidRPr="00633F41">
        <w:rPr>
          <w:color w:val="000000" w:themeColor="text1"/>
          <w:sz w:val="24"/>
        </w:rPr>
        <w:t>риводится наименование исполнительного органа муниципальной власти, ответственного за сбор данных по показателю.</w:t>
      </w:r>
    </w:p>
    <w:p w:rsidR="00711E8D" w:rsidRPr="00633F41" w:rsidRDefault="00711E8D" w:rsidP="00711E8D">
      <w:pPr>
        <w:autoSpaceDE w:val="0"/>
        <w:autoSpaceDN w:val="0"/>
        <w:jc w:val="right"/>
        <w:rPr>
          <w:color w:val="000000" w:themeColor="text1"/>
          <w:sz w:val="24"/>
          <w:szCs w:val="24"/>
        </w:rPr>
      </w:pPr>
      <w:r w:rsidRPr="00633F41">
        <w:rPr>
          <w:color w:val="000000" w:themeColor="text1"/>
          <w:sz w:val="24"/>
          <w:szCs w:val="24"/>
        </w:rPr>
        <w:lastRenderedPageBreak/>
        <w:t>Приложение 11</w:t>
      </w:r>
    </w:p>
    <w:p w:rsidR="00711E8D" w:rsidRPr="00633F41" w:rsidRDefault="00711E8D" w:rsidP="00711E8D">
      <w:pPr>
        <w:autoSpaceDE w:val="0"/>
        <w:autoSpaceDN w:val="0"/>
        <w:jc w:val="right"/>
        <w:rPr>
          <w:bCs/>
          <w:color w:val="000000" w:themeColor="text1"/>
          <w:sz w:val="24"/>
          <w:szCs w:val="24"/>
        </w:rPr>
      </w:pPr>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Камешкирском районе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711E8D" w:rsidRPr="00633F41" w:rsidRDefault="00711E8D" w:rsidP="00711E8D">
      <w:pPr>
        <w:jc w:val="right"/>
        <w:rPr>
          <w:color w:val="000000" w:themeColor="text1"/>
          <w:lang w:eastAsia="ar-SA"/>
        </w:rPr>
      </w:pPr>
      <w:r w:rsidRPr="00633F41">
        <w:rPr>
          <w:b/>
          <w:bCs/>
          <w:color w:val="000000" w:themeColor="text1"/>
          <w:lang w:eastAsia="ar-SA"/>
        </w:rPr>
        <w:t>"Утверждаю"</w:t>
      </w:r>
    </w:p>
    <w:p w:rsidR="00711E8D" w:rsidRPr="00633F41" w:rsidRDefault="00711E8D" w:rsidP="00711E8D">
      <w:pPr>
        <w:autoSpaceDE w:val="0"/>
        <w:autoSpaceDN w:val="0"/>
        <w:jc w:val="right"/>
        <w:rPr>
          <w:color w:val="000000" w:themeColor="text1"/>
          <w:sz w:val="24"/>
          <w:szCs w:val="24"/>
        </w:rPr>
      </w:pPr>
      <w:r w:rsidRPr="00633F41">
        <w:rPr>
          <w:color w:val="000000" w:themeColor="text1"/>
          <w:sz w:val="24"/>
          <w:szCs w:val="24"/>
        </w:rPr>
        <w:t>________________________</w:t>
      </w:r>
    </w:p>
    <w:p w:rsidR="00711E8D" w:rsidRPr="00633F41" w:rsidRDefault="00711E8D" w:rsidP="00711E8D">
      <w:pPr>
        <w:autoSpaceDE w:val="0"/>
        <w:autoSpaceDN w:val="0"/>
        <w:jc w:val="right"/>
        <w:rPr>
          <w:color w:val="000000" w:themeColor="text1"/>
          <w:sz w:val="24"/>
          <w:szCs w:val="24"/>
        </w:rPr>
      </w:pPr>
      <w:r w:rsidRPr="00633F41">
        <w:rPr>
          <w:color w:val="000000" w:themeColor="text1"/>
          <w:sz w:val="24"/>
          <w:szCs w:val="24"/>
        </w:rPr>
        <w:t>Глава администрации Камешкирского района</w:t>
      </w:r>
    </w:p>
    <w:p w:rsidR="00711E8D" w:rsidRPr="00633F41" w:rsidRDefault="00711E8D" w:rsidP="00711E8D">
      <w:pPr>
        <w:autoSpaceDE w:val="0"/>
        <w:autoSpaceDN w:val="0"/>
        <w:jc w:val="right"/>
        <w:rPr>
          <w:color w:val="000000" w:themeColor="text1"/>
          <w:sz w:val="24"/>
          <w:szCs w:val="24"/>
        </w:rPr>
      </w:pPr>
      <w:r w:rsidRPr="00633F41">
        <w:rPr>
          <w:color w:val="000000" w:themeColor="text1"/>
          <w:sz w:val="24"/>
          <w:szCs w:val="24"/>
        </w:rPr>
        <w:t>Пензенской области</w:t>
      </w:r>
    </w:p>
    <w:p w:rsidR="00711E8D" w:rsidRPr="00633F41" w:rsidRDefault="00711E8D" w:rsidP="00711E8D">
      <w:pPr>
        <w:autoSpaceDE w:val="0"/>
        <w:autoSpaceDN w:val="0"/>
        <w:jc w:val="right"/>
        <w:rPr>
          <w:color w:val="000000" w:themeColor="text1"/>
          <w:sz w:val="24"/>
          <w:szCs w:val="24"/>
        </w:rPr>
      </w:pPr>
      <w:r w:rsidRPr="00633F41">
        <w:rPr>
          <w:color w:val="000000" w:themeColor="text1"/>
          <w:sz w:val="24"/>
          <w:szCs w:val="24"/>
        </w:rPr>
        <w:t>С.Н.</w:t>
      </w:r>
      <w:proofErr w:type="gramStart"/>
      <w:r w:rsidRPr="00633F41">
        <w:rPr>
          <w:color w:val="000000" w:themeColor="text1"/>
          <w:sz w:val="24"/>
          <w:szCs w:val="24"/>
        </w:rPr>
        <w:t>Хазов</w:t>
      </w:r>
      <w:proofErr w:type="gramEnd"/>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ПЛАН</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реализации муниципальной программы Камешкирского района Пензенской области</w:t>
      </w:r>
    </w:p>
    <w:p w:rsidR="00711E8D" w:rsidRPr="00633F41" w:rsidRDefault="00711E8D" w:rsidP="00711E8D">
      <w:pPr>
        <w:autoSpaceDE w:val="0"/>
        <w:autoSpaceDN w:val="0"/>
        <w:jc w:val="center"/>
        <w:rPr>
          <w:bCs/>
          <w:color w:val="000000" w:themeColor="text1"/>
          <w:sz w:val="24"/>
          <w:szCs w:val="24"/>
        </w:rPr>
      </w:pPr>
      <w:r w:rsidRPr="00633F41">
        <w:rPr>
          <w:bCs/>
          <w:color w:val="000000" w:themeColor="text1"/>
          <w:sz w:val="24"/>
          <w:szCs w:val="24"/>
        </w:rPr>
        <w:t>«Обеспечение общественного порядка и противодействия преступности  в Камешкирском районе</w:t>
      </w:r>
    </w:p>
    <w:p w:rsidR="00711E8D" w:rsidRPr="00633F41" w:rsidRDefault="00711E8D" w:rsidP="00711E8D">
      <w:pPr>
        <w:autoSpaceDE w:val="0"/>
        <w:autoSpaceDN w:val="0"/>
        <w:jc w:val="center"/>
        <w:rPr>
          <w:bCs/>
          <w:color w:val="000000" w:themeColor="text1"/>
          <w:sz w:val="24"/>
          <w:szCs w:val="24"/>
        </w:rPr>
      </w:pPr>
      <w:r w:rsidRPr="00633F41">
        <w:rPr>
          <w:bCs/>
          <w:color w:val="000000" w:themeColor="text1"/>
          <w:sz w:val="24"/>
          <w:szCs w:val="24"/>
        </w:rPr>
        <w:t>Пензенской области на 2014 - 2022 годы»</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на очередной финансовый 2019 год</w:t>
      </w:r>
    </w:p>
    <w:tbl>
      <w:tblPr>
        <w:tblW w:w="1617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5803"/>
        <w:gridCol w:w="7"/>
        <w:gridCol w:w="2545"/>
        <w:gridCol w:w="6"/>
        <w:gridCol w:w="1694"/>
        <w:gridCol w:w="7"/>
        <w:gridCol w:w="1410"/>
        <w:gridCol w:w="8"/>
        <w:gridCol w:w="1275"/>
        <w:gridCol w:w="1431"/>
        <w:gridCol w:w="1134"/>
      </w:tblGrid>
      <w:tr w:rsidR="00711E8D" w:rsidRPr="00633F41" w:rsidTr="00560953">
        <w:tc>
          <w:tcPr>
            <w:tcW w:w="851" w:type="dxa"/>
            <w:vMerge w:val="restart"/>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N</w:t>
            </w:r>
          </w:p>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п</w:t>
            </w:r>
            <w:proofErr w:type="gramEnd"/>
            <w:r w:rsidRPr="00633F41">
              <w:rPr>
                <w:color w:val="000000" w:themeColor="text1"/>
                <w:sz w:val="24"/>
                <w:szCs w:val="24"/>
              </w:rPr>
              <w:t>/п</w:t>
            </w:r>
          </w:p>
        </w:tc>
        <w:tc>
          <w:tcPr>
            <w:tcW w:w="5805" w:type="dxa"/>
            <w:vMerge w:val="restart"/>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 xml:space="preserve">Наименование подпрограммы, основного мероприятия, мероприятия </w:t>
            </w:r>
            <w:hyperlink w:anchor="P2444" w:history="1">
              <w:r w:rsidRPr="00633F41">
                <w:rPr>
                  <w:color w:val="000000" w:themeColor="text1"/>
                  <w:sz w:val="24"/>
                  <w:szCs w:val="24"/>
                </w:rPr>
                <w:t>&lt;*&gt;</w:t>
              </w:r>
            </w:hyperlink>
          </w:p>
        </w:tc>
        <w:tc>
          <w:tcPr>
            <w:tcW w:w="2552" w:type="dxa"/>
            <w:gridSpan w:val="2"/>
            <w:vMerge w:val="restart"/>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 xml:space="preserve">Основные этапы выполнения мероприятия и показатели реализации мероприятия </w:t>
            </w:r>
            <w:hyperlink w:anchor="P2445" w:history="1">
              <w:r w:rsidRPr="00633F41">
                <w:rPr>
                  <w:color w:val="000000" w:themeColor="text1"/>
                  <w:sz w:val="24"/>
                  <w:szCs w:val="24"/>
                </w:rPr>
                <w:t>&lt;**&gt;</w:t>
              </w:r>
            </w:hyperlink>
          </w:p>
        </w:tc>
        <w:tc>
          <w:tcPr>
            <w:tcW w:w="1700" w:type="dxa"/>
            <w:gridSpan w:val="2"/>
            <w:vMerge w:val="restart"/>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Единица измерения</w:t>
            </w:r>
          </w:p>
        </w:tc>
        <w:tc>
          <w:tcPr>
            <w:tcW w:w="5262" w:type="dxa"/>
            <w:gridSpan w:val="6"/>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Плановые значения сроков выполнения основных этапов мероприятия и показателей реализации мероприятия</w:t>
            </w:r>
          </w:p>
        </w:tc>
      </w:tr>
      <w:tr w:rsidR="00711E8D" w:rsidRPr="00633F41" w:rsidTr="00560953">
        <w:tc>
          <w:tcPr>
            <w:tcW w:w="851" w:type="dxa"/>
            <w:vMerge/>
            <w:tcBorders>
              <w:top w:val="single" w:sz="4" w:space="0" w:color="auto"/>
              <w:left w:val="single" w:sz="4" w:space="0" w:color="auto"/>
              <w:bottom w:val="single" w:sz="4" w:space="0" w:color="auto"/>
              <w:right w:val="single" w:sz="4" w:space="0" w:color="auto"/>
            </w:tcBorders>
          </w:tcPr>
          <w:p w:rsidR="00711E8D" w:rsidRPr="00633F41" w:rsidRDefault="00711E8D" w:rsidP="00560953">
            <w:pPr>
              <w:rPr>
                <w:color w:val="000000" w:themeColor="text1"/>
                <w:sz w:val="24"/>
                <w:szCs w:val="24"/>
              </w:rPr>
            </w:pPr>
          </w:p>
        </w:tc>
        <w:tc>
          <w:tcPr>
            <w:tcW w:w="5805" w:type="dxa"/>
            <w:vMerge/>
            <w:tcBorders>
              <w:top w:val="single" w:sz="4" w:space="0" w:color="auto"/>
              <w:left w:val="single" w:sz="4" w:space="0" w:color="auto"/>
              <w:bottom w:val="single" w:sz="4" w:space="0" w:color="auto"/>
              <w:right w:val="single" w:sz="4" w:space="0" w:color="auto"/>
            </w:tcBorders>
          </w:tcPr>
          <w:p w:rsidR="00711E8D" w:rsidRPr="00633F41" w:rsidRDefault="00711E8D" w:rsidP="00560953">
            <w:pPr>
              <w:rPr>
                <w:color w:val="000000" w:themeColor="text1"/>
                <w:sz w:val="24"/>
                <w:szCs w:val="24"/>
              </w:rPr>
            </w:pPr>
          </w:p>
        </w:tc>
        <w:tc>
          <w:tcPr>
            <w:tcW w:w="2552" w:type="dxa"/>
            <w:gridSpan w:val="2"/>
            <w:vMerge/>
            <w:tcBorders>
              <w:top w:val="single" w:sz="4" w:space="0" w:color="auto"/>
              <w:left w:val="single" w:sz="4" w:space="0" w:color="auto"/>
              <w:bottom w:val="single" w:sz="4" w:space="0" w:color="auto"/>
              <w:right w:val="single" w:sz="4" w:space="0" w:color="auto"/>
            </w:tcBorders>
          </w:tcPr>
          <w:p w:rsidR="00711E8D" w:rsidRPr="00633F41" w:rsidRDefault="00711E8D" w:rsidP="00560953">
            <w:pPr>
              <w:rPr>
                <w:color w:val="000000" w:themeColor="text1"/>
                <w:sz w:val="24"/>
                <w:szCs w:val="24"/>
              </w:rPr>
            </w:pPr>
          </w:p>
        </w:tc>
        <w:tc>
          <w:tcPr>
            <w:tcW w:w="1700" w:type="dxa"/>
            <w:gridSpan w:val="2"/>
            <w:vMerge/>
            <w:tcBorders>
              <w:top w:val="single" w:sz="4" w:space="0" w:color="auto"/>
              <w:left w:val="single" w:sz="4" w:space="0" w:color="auto"/>
              <w:bottom w:val="single" w:sz="4" w:space="0" w:color="auto"/>
              <w:right w:val="single" w:sz="4" w:space="0" w:color="auto"/>
            </w:tcBorders>
          </w:tcPr>
          <w:p w:rsidR="00711E8D" w:rsidRPr="00633F41" w:rsidRDefault="00711E8D" w:rsidP="00560953">
            <w:pPr>
              <w:rPr>
                <w:color w:val="000000" w:themeColor="text1"/>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 кв.</w:t>
            </w:r>
          </w:p>
        </w:tc>
        <w:tc>
          <w:tcPr>
            <w:tcW w:w="128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 xml:space="preserve">1 </w:t>
            </w:r>
            <w:proofErr w:type="gramStart"/>
            <w:r w:rsidRPr="00633F41">
              <w:rPr>
                <w:color w:val="000000" w:themeColor="text1"/>
                <w:sz w:val="24"/>
                <w:szCs w:val="24"/>
              </w:rPr>
              <w:t>п</w:t>
            </w:r>
            <w:proofErr w:type="gramEnd"/>
            <w:r w:rsidRPr="00633F41">
              <w:rPr>
                <w:color w:val="000000" w:themeColor="text1"/>
                <w:sz w:val="24"/>
                <w:szCs w:val="24"/>
              </w:rPr>
              <w:t>/г</w:t>
            </w:r>
          </w:p>
        </w:tc>
        <w:tc>
          <w:tcPr>
            <w:tcW w:w="143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9 мес.</w:t>
            </w:r>
          </w:p>
        </w:tc>
        <w:tc>
          <w:tcPr>
            <w:tcW w:w="1134"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год</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2552"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70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1417"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5</w:t>
            </w:r>
          </w:p>
        </w:tc>
        <w:tc>
          <w:tcPr>
            <w:tcW w:w="1280"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6</w:t>
            </w:r>
          </w:p>
        </w:tc>
        <w:tc>
          <w:tcPr>
            <w:tcW w:w="143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8</w:t>
            </w:r>
          </w:p>
        </w:tc>
      </w:tr>
      <w:tr w:rsidR="00711E8D" w:rsidRPr="00633F41" w:rsidTr="00560953">
        <w:trPr>
          <w:trHeight w:val="1086"/>
        </w:trPr>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b/>
                <w:bCs/>
                <w:color w:val="000000" w:themeColor="text1"/>
                <w:sz w:val="24"/>
                <w:szCs w:val="24"/>
              </w:rPr>
            </w:pPr>
            <w:r w:rsidRPr="00633F41">
              <w:rPr>
                <w:b/>
                <w:bCs/>
                <w:color w:val="000000" w:themeColor="text1"/>
                <w:sz w:val="24"/>
                <w:szCs w:val="24"/>
              </w:rPr>
              <w:t>Подпрограмма 1</w:t>
            </w:r>
          </w:p>
          <w:p w:rsidR="00711E8D" w:rsidRPr="00633F41" w:rsidRDefault="00711E8D" w:rsidP="00560953">
            <w:pPr>
              <w:autoSpaceDE w:val="0"/>
              <w:autoSpaceDN w:val="0"/>
              <w:rPr>
                <w:color w:val="000000" w:themeColor="text1"/>
                <w:sz w:val="24"/>
                <w:szCs w:val="24"/>
              </w:rPr>
            </w:pPr>
            <w:r w:rsidRPr="00633F41">
              <w:rPr>
                <w:b/>
                <w:bCs/>
                <w:color w:val="000000" w:themeColor="text1"/>
                <w:sz w:val="24"/>
                <w:szCs w:val="24"/>
              </w:rPr>
              <w:t>«Профилактика правонарушений и экстремистской деятельности в Камешкирском районе Пензенской области в 2014-2022годах»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sz w:val="24"/>
                <w:szCs w:val="24"/>
              </w:rPr>
            </w:pPr>
            <w:r w:rsidRPr="00633F41">
              <w:rPr>
                <w:b/>
                <w:bCs/>
                <w:color w:val="000000" w:themeColor="text1"/>
                <w:sz w:val="24"/>
                <w:szCs w:val="24"/>
              </w:rPr>
              <w:t>Основное мероприятие</w:t>
            </w:r>
            <w:r w:rsidRPr="00633F41">
              <w:rPr>
                <w:bCs/>
                <w:color w:val="000000" w:themeColor="text1"/>
                <w:sz w:val="24"/>
                <w:szCs w:val="24"/>
              </w:rPr>
              <w:t xml:space="preserve">: Профилактика правонарушений и экстремистской деятельности, минимизация и  (или) ликвидация последствий проявлений терроризма и экстремизма на территории Камешкирского района Пензенской области </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1.1.</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Проведение мероприятий</w:t>
            </w:r>
          </w:p>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 по ресоциализации осужденных, отбывающих уголовные наказания, не связанные с лишением </w:t>
            </w:r>
            <w:r w:rsidRPr="00633F41">
              <w:rPr>
                <w:bCs/>
                <w:color w:val="000000" w:themeColor="text1"/>
                <w:kern w:val="0"/>
                <w:sz w:val="24"/>
                <w:szCs w:val="24"/>
                <w:lang w:eastAsia="ru-RU"/>
              </w:rPr>
              <w:lastRenderedPageBreak/>
              <w:t>свободы, а также лиц, освобождаемых из мест лишения свободы.</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lastRenderedPageBreak/>
              <w:t>Мероприятия</w:t>
            </w:r>
          </w:p>
          <w:p w:rsidR="00711E8D" w:rsidRPr="00633F41" w:rsidRDefault="00711E8D" w:rsidP="00560953">
            <w:pPr>
              <w:pStyle w:val="Standard"/>
              <w:snapToGrid w:val="0"/>
              <w:jc w:val="both"/>
              <w:rPr>
                <w:color w:val="000000" w:themeColor="text1"/>
                <w:sz w:val="24"/>
                <w:szCs w:val="24"/>
                <w:highlight w:val="yellow"/>
              </w:rPr>
            </w:pPr>
            <w:r w:rsidRPr="00633F41">
              <w:rPr>
                <w:bCs/>
                <w:color w:val="000000" w:themeColor="text1"/>
                <w:kern w:val="0"/>
                <w:sz w:val="24"/>
                <w:szCs w:val="24"/>
                <w:lang w:eastAsia="ru-RU"/>
              </w:rPr>
              <w:t xml:space="preserve">по ресоциализации ранее </w:t>
            </w:r>
            <w:r w:rsidRPr="00633F41">
              <w:rPr>
                <w:bCs/>
                <w:color w:val="000000" w:themeColor="text1"/>
                <w:sz w:val="24"/>
                <w:szCs w:val="24"/>
              </w:rPr>
              <w:t>судимых лиц.</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1.2</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 xml:space="preserve">Анализ </w:t>
            </w:r>
            <w:proofErr w:type="gramStart"/>
            <w:r w:rsidRPr="00633F41">
              <w:rPr>
                <w:rFonts w:ascii="Times New Roman" w:eastAsia="Times New Roman" w:hAnsi="Times New Roman" w:cs="Times New Roman"/>
                <w:bCs/>
                <w:color w:val="000000" w:themeColor="text1"/>
                <w:sz w:val="24"/>
                <w:szCs w:val="24"/>
              </w:rPr>
              <w:t>криминогенной  обстановки</w:t>
            </w:r>
            <w:proofErr w:type="gramEnd"/>
            <w:r w:rsidRPr="00633F41">
              <w:rPr>
                <w:rFonts w:ascii="Times New Roman" w:eastAsia="Times New Roman" w:hAnsi="Times New Roman" w:cs="Times New Roman"/>
                <w:bCs/>
                <w:color w:val="000000" w:themeColor="text1"/>
                <w:sz w:val="24"/>
                <w:szCs w:val="24"/>
              </w:rPr>
              <w:t xml:space="preserve"> </w:t>
            </w:r>
          </w:p>
          <w:p w:rsidR="00711E8D" w:rsidRPr="00633F41" w:rsidRDefault="00711E8D" w:rsidP="00560953">
            <w:pPr>
              <w:pStyle w:val="ConsPlusCell"/>
              <w:snapToGrid w:val="0"/>
              <w:ind w:left="80" w:hanging="80"/>
              <w:jc w:val="both"/>
              <w:rPr>
                <w:bCs/>
                <w:color w:val="000000" w:themeColor="text1"/>
                <w:sz w:val="24"/>
                <w:szCs w:val="24"/>
              </w:rPr>
            </w:pPr>
            <w:r w:rsidRPr="00633F41">
              <w:rPr>
                <w:rFonts w:ascii="Times New Roman" w:eastAsia="Times New Roman" w:hAnsi="Times New Roman" w:cs="Times New Roman"/>
                <w:bCs/>
                <w:color w:val="000000" w:themeColor="text1"/>
                <w:sz w:val="24"/>
                <w:szCs w:val="24"/>
              </w:rPr>
              <w:t>в районе, выработка организационных мер на ее улучшение, с последующим рассмотрением итогов на  заседании МВК района, совещаниях.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highlight w:val="yellow"/>
              </w:rPr>
            </w:pPr>
            <w:r w:rsidRPr="00633F41">
              <w:rPr>
                <w:color w:val="000000" w:themeColor="text1"/>
                <w:sz w:val="24"/>
                <w:szCs w:val="24"/>
              </w:rPr>
              <w:t xml:space="preserve">Анализ  </w:t>
            </w:r>
            <w:proofErr w:type="gramStart"/>
            <w:r w:rsidRPr="00633F41">
              <w:rPr>
                <w:color w:val="000000" w:themeColor="text1"/>
                <w:sz w:val="24"/>
                <w:szCs w:val="24"/>
              </w:rPr>
              <w:t>криминогенной обстановки</w:t>
            </w:r>
            <w:proofErr w:type="gramEnd"/>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1.3.</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both"/>
              <w:rPr>
                <w:bCs/>
                <w:color w:val="000000" w:themeColor="text1"/>
                <w:sz w:val="24"/>
                <w:szCs w:val="24"/>
              </w:rPr>
            </w:pPr>
            <w:r w:rsidRPr="00633F41">
              <w:rPr>
                <w:bCs/>
                <w:color w:val="000000" w:themeColor="text1"/>
                <w:sz w:val="24"/>
                <w:szCs w:val="24"/>
              </w:rPr>
              <w:t>Страхование членов ДНД/ Поощрение лучших   активистов общественных организаций правоохранительной направленности (членов ОМОДа, членов народных дружин, советов общественности, женских советов, ЮДП).</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Страхование членов ДНД.</w:t>
            </w:r>
          </w:p>
          <w:p w:rsidR="00711E8D" w:rsidRPr="00633F41" w:rsidRDefault="00711E8D" w:rsidP="00560953">
            <w:pPr>
              <w:autoSpaceDE w:val="0"/>
              <w:autoSpaceDN w:val="0"/>
              <w:jc w:val="center"/>
              <w:rPr>
                <w:color w:val="000000" w:themeColor="text1"/>
                <w:sz w:val="24"/>
                <w:szCs w:val="24"/>
                <w:highlight w:val="yellow"/>
              </w:rPr>
            </w:pPr>
            <w:r w:rsidRPr="00633F41">
              <w:rPr>
                <w:color w:val="000000" w:themeColor="text1"/>
                <w:sz w:val="24"/>
                <w:szCs w:val="24"/>
              </w:rPr>
              <w:t xml:space="preserve">Поощрение лучших  активистов </w:t>
            </w:r>
            <w:r w:rsidRPr="00633F41">
              <w:rPr>
                <w:bCs/>
                <w:color w:val="000000" w:themeColor="text1"/>
                <w:sz w:val="24"/>
                <w:szCs w:val="24"/>
              </w:rPr>
              <w:t>общественных организаций правоохранительной направленности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чел.</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0</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0</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55/10</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1.4</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both"/>
              <w:rPr>
                <w:bCs/>
                <w:color w:val="000000" w:themeColor="text1"/>
                <w:sz w:val="24"/>
                <w:szCs w:val="24"/>
              </w:rPr>
            </w:pPr>
            <w:r w:rsidRPr="00633F41">
              <w:rPr>
                <w:bCs/>
                <w:color w:val="000000" w:themeColor="text1"/>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Проведение встреч по вопросу профилактики правонарушений</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ind w:left="-486" w:firstLine="486"/>
              <w:jc w:val="center"/>
              <w:rPr>
                <w:color w:val="000000" w:themeColor="text1"/>
                <w:sz w:val="24"/>
                <w:szCs w:val="24"/>
              </w:rPr>
            </w:pPr>
            <w:r w:rsidRPr="00633F41">
              <w:rPr>
                <w:color w:val="000000" w:themeColor="text1"/>
                <w:sz w:val="24"/>
                <w:szCs w:val="24"/>
              </w:rPr>
              <w:t>4</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1.5</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jc w:val="both"/>
              <w:rPr>
                <w:bCs/>
                <w:color w:val="000000" w:themeColor="text1"/>
                <w:sz w:val="24"/>
                <w:szCs w:val="24"/>
              </w:rPr>
            </w:pPr>
            <w:r w:rsidRPr="00633F41">
              <w:rPr>
                <w:bCs/>
                <w:color w:val="000000" w:themeColor="text1"/>
                <w:sz w:val="24"/>
                <w:szCs w:val="24"/>
              </w:rPr>
              <w:t>Проведение мероприятий, направленных на профилактику преступлений, совершенных в состоянии алкогольного опьянения, в т.ч. краж мобильных телефонов, мошенничества, фальшивомонетничества и  иных видов преступлений и правонарушений Освещение данной деятельности на сайте администрации Камешкирского района</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Проведение мероприятий, направленных на профилактику, краж</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1.6</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Проведение мероприятий по социальному сопровождению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Проведение мероприятий по социальному сопровождению семей и несовершеннолетних группы риска</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1.7</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Повышение  уровня </w:t>
            </w:r>
            <w:proofErr w:type="gramStart"/>
            <w:r w:rsidRPr="00633F41">
              <w:rPr>
                <w:bCs/>
                <w:color w:val="000000" w:themeColor="text1"/>
                <w:kern w:val="0"/>
                <w:sz w:val="24"/>
                <w:szCs w:val="24"/>
                <w:lang w:eastAsia="ru-RU"/>
              </w:rPr>
              <w:t>антитеррористической</w:t>
            </w:r>
            <w:proofErr w:type="gramEnd"/>
            <w:r w:rsidRPr="00633F41">
              <w:rPr>
                <w:bCs/>
                <w:color w:val="000000" w:themeColor="text1"/>
                <w:kern w:val="0"/>
                <w:sz w:val="24"/>
                <w:szCs w:val="24"/>
                <w:lang w:eastAsia="ru-RU"/>
              </w:rPr>
              <w:t xml:space="preserve"> </w:t>
            </w:r>
          </w:p>
          <w:p w:rsidR="00711E8D" w:rsidRPr="00633F41" w:rsidRDefault="00711E8D" w:rsidP="00560953">
            <w:pPr>
              <w:pStyle w:val="Standard"/>
              <w:jc w:val="both"/>
              <w:rPr>
                <w:bCs/>
                <w:color w:val="000000" w:themeColor="text1"/>
                <w:sz w:val="24"/>
                <w:szCs w:val="24"/>
              </w:rPr>
            </w:pPr>
            <w:r w:rsidRPr="00633F41">
              <w:rPr>
                <w:bCs/>
                <w:color w:val="000000" w:themeColor="text1"/>
                <w:kern w:val="0"/>
                <w:sz w:val="24"/>
                <w:szCs w:val="24"/>
                <w:lang w:eastAsia="ru-RU"/>
              </w:rPr>
              <w:t xml:space="preserve">защищенности объектов всех категорий Камешкирского района  Пензенской </w:t>
            </w:r>
            <w:r w:rsidRPr="00633F41">
              <w:rPr>
                <w:bCs/>
                <w:color w:val="000000" w:themeColor="text1"/>
                <w:sz w:val="24"/>
                <w:szCs w:val="24"/>
              </w:rPr>
              <w:t>области.</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Повышение  уровня </w:t>
            </w:r>
          </w:p>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антитеррористической </w:t>
            </w:r>
          </w:p>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защищенности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80</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80</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85</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90</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1.8</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Изготовление и размещение контрпропагандистских и </w:t>
            </w:r>
          </w:p>
          <w:p w:rsidR="00711E8D" w:rsidRPr="00633F41" w:rsidRDefault="00711E8D" w:rsidP="00560953">
            <w:pPr>
              <w:pStyle w:val="Standard"/>
              <w:jc w:val="both"/>
              <w:rPr>
                <w:bCs/>
                <w:color w:val="000000" w:themeColor="text1"/>
                <w:sz w:val="24"/>
                <w:szCs w:val="24"/>
              </w:rPr>
            </w:pPr>
            <w:r w:rsidRPr="00633F41">
              <w:rPr>
                <w:bCs/>
                <w:color w:val="000000" w:themeColor="text1"/>
                <w:kern w:val="0"/>
                <w:sz w:val="24"/>
                <w:szCs w:val="24"/>
                <w:lang w:eastAsia="ru-RU"/>
              </w:rPr>
              <w:t xml:space="preserve">информационных материалов антитеррористической направленности </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Standard"/>
              <w:jc w:val="both"/>
              <w:rPr>
                <w:color w:val="000000" w:themeColor="text1"/>
                <w:sz w:val="24"/>
                <w:szCs w:val="24"/>
              </w:rPr>
            </w:pPr>
            <w:r w:rsidRPr="00633F41">
              <w:rPr>
                <w:bCs/>
                <w:color w:val="000000" w:themeColor="text1"/>
                <w:kern w:val="0"/>
                <w:sz w:val="24"/>
                <w:szCs w:val="24"/>
                <w:lang w:eastAsia="ru-RU"/>
              </w:rPr>
              <w:t xml:space="preserve">Изготовление и размещение информационных материалов антитеррористической направленности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1.9</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Организация освещения в районной газете «Новь» </w:t>
            </w:r>
          </w:p>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Камешкирского района Пензенской области материалов, направленных на профилактику экстремизма, гармонизации межнациональных отношений, развитие межэтничсеского взаимопонимания.</w:t>
            </w:r>
          </w:p>
          <w:p w:rsidR="00711E8D" w:rsidRPr="00633F41" w:rsidRDefault="00711E8D" w:rsidP="00560953">
            <w:pPr>
              <w:jc w:val="both"/>
              <w:rPr>
                <w:bCs/>
                <w:color w:val="000000" w:themeColor="text1"/>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Освещения </w:t>
            </w:r>
          </w:p>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 xml:space="preserve">в районной газете «Новь» </w:t>
            </w:r>
          </w:p>
          <w:p w:rsidR="00711E8D" w:rsidRPr="00633F41" w:rsidRDefault="00711E8D" w:rsidP="00560953">
            <w:pPr>
              <w:pStyle w:val="Standard"/>
              <w:jc w:val="both"/>
              <w:rPr>
                <w:color w:val="000000" w:themeColor="text1"/>
                <w:sz w:val="24"/>
                <w:szCs w:val="24"/>
              </w:rPr>
            </w:pPr>
            <w:r w:rsidRPr="00633F41">
              <w:rPr>
                <w:bCs/>
                <w:color w:val="000000" w:themeColor="text1"/>
                <w:kern w:val="0"/>
                <w:sz w:val="24"/>
                <w:szCs w:val="24"/>
                <w:lang w:eastAsia="ru-RU"/>
              </w:rPr>
              <w:t>Камешкирского района Пензенской области материалов, направленных на профилактику экстремизма</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1.10</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 xml:space="preserve">Проведение профилактической работы  </w:t>
            </w:r>
          </w:p>
          <w:p w:rsidR="00711E8D" w:rsidRPr="00633F41" w:rsidRDefault="00711E8D" w:rsidP="00560953">
            <w:pPr>
              <w:pStyle w:val="Standard"/>
              <w:jc w:val="both"/>
              <w:rPr>
                <w:bCs/>
                <w:color w:val="000000" w:themeColor="text1"/>
                <w:kern w:val="0"/>
                <w:sz w:val="24"/>
                <w:szCs w:val="24"/>
                <w:lang w:eastAsia="ru-RU"/>
              </w:rPr>
            </w:pPr>
            <w:r w:rsidRPr="00633F41">
              <w:rPr>
                <w:bCs/>
                <w:color w:val="000000" w:themeColor="text1"/>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ConsPlusCell"/>
              <w:snapToGrid w:val="0"/>
              <w:jc w:val="both"/>
              <w:rPr>
                <w:color w:val="000000" w:themeColor="text1"/>
                <w:sz w:val="24"/>
                <w:szCs w:val="24"/>
              </w:rPr>
            </w:pPr>
            <w:r w:rsidRPr="00633F41">
              <w:rPr>
                <w:rFonts w:ascii="Times New Roman" w:eastAsia="Times New Roman" w:hAnsi="Times New Roman" w:cs="Times New Roman"/>
                <w:bCs/>
                <w:color w:val="000000" w:themeColor="text1"/>
                <w:sz w:val="24"/>
                <w:szCs w:val="24"/>
              </w:rPr>
              <w:t>Проведение профилактической работы с лицами, злоупотребляющими спиртными напитками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6</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12</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1.11</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snapToGrid w:val="0"/>
              <w:jc w:val="both"/>
              <w:rPr>
                <w:bCs/>
                <w:color w:val="000000" w:themeColor="text1"/>
                <w:sz w:val="24"/>
                <w:szCs w:val="24"/>
              </w:rPr>
            </w:pPr>
            <w:r w:rsidRPr="00633F41">
              <w:rPr>
                <w:bCs/>
                <w:color w:val="000000" w:themeColor="text1"/>
                <w:kern w:val="0"/>
                <w:sz w:val="24"/>
                <w:szCs w:val="24"/>
                <w:lang w:eastAsia="ru-RU"/>
              </w:rPr>
              <w:t>Оказание методической помощи общественным формированиям</w:t>
            </w:r>
            <w:r w:rsidRPr="00633F41">
              <w:rPr>
                <w:bCs/>
                <w:color w:val="000000" w:themeColor="text1"/>
                <w:sz w:val="24"/>
                <w:szCs w:val="24"/>
              </w:rPr>
              <w:t xml:space="preserve"> (Советы общественности по профилактике правонарушений, народная дружна</w:t>
            </w:r>
            <w:proofErr w:type="gramStart"/>
            <w:r w:rsidRPr="00633F41">
              <w:rPr>
                <w:bCs/>
                <w:color w:val="000000" w:themeColor="text1"/>
                <w:sz w:val="24"/>
                <w:szCs w:val="24"/>
              </w:rPr>
              <w:t>,О</w:t>
            </w:r>
            <w:proofErr w:type="gramEnd"/>
            <w:r w:rsidRPr="00633F41">
              <w:rPr>
                <w:bCs/>
                <w:color w:val="000000" w:themeColor="text1"/>
                <w:sz w:val="24"/>
                <w:szCs w:val="24"/>
              </w:rPr>
              <w:t>МОД), гражданам.</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Оказание </w:t>
            </w:r>
          </w:p>
          <w:p w:rsidR="00711E8D" w:rsidRPr="00633F41" w:rsidRDefault="00711E8D" w:rsidP="00560953">
            <w:pPr>
              <w:pStyle w:val="Standard"/>
              <w:snapToGrid w:val="0"/>
              <w:jc w:val="both"/>
              <w:rPr>
                <w:color w:val="000000" w:themeColor="text1"/>
                <w:sz w:val="24"/>
                <w:szCs w:val="24"/>
              </w:rPr>
            </w:pPr>
            <w:r w:rsidRPr="00633F41">
              <w:rPr>
                <w:bCs/>
                <w:color w:val="000000" w:themeColor="text1"/>
                <w:kern w:val="0"/>
                <w:sz w:val="24"/>
                <w:szCs w:val="24"/>
                <w:lang w:eastAsia="ru-RU"/>
              </w:rPr>
              <w:t>методической помощи общественным формированиям</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1.12</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t xml:space="preserve">Организация и проведение мероприятий </w:t>
            </w:r>
            <w:proofErr w:type="gramStart"/>
            <w:r w:rsidRPr="00633F41">
              <w:rPr>
                <w:rFonts w:ascii="Times New Roman" w:eastAsia="Times New Roman" w:hAnsi="Times New Roman" w:cs="Times New Roman"/>
                <w:bCs/>
                <w:color w:val="000000" w:themeColor="text1"/>
                <w:sz w:val="24"/>
                <w:szCs w:val="24"/>
              </w:rPr>
              <w:t>по</w:t>
            </w:r>
            <w:proofErr w:type="gramEnd"/>
          </w:p>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выявлению и предупреждению фактов незаконного оборота алкогольной продукции, нарушений правил  продажи спиртных   напитков и табачной продукции </w:t>
            </w:r>
            <w:r w:rsidRPr="00633F41">
              <w:rPr>
                <w:bCs/>
                <w:color w:val="000000" w:themeColor="text1"/>
                <w:kern w:val="0"/>
                <w:sz w:val="24"/>
                <w:szCs w:val="24"/>
                <w:lang w:eastAsia="ru-RU"/>
              </w:rPr>
              <w:lastRenderedPageBreak/>
              <w:t>несовершеннолетним</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r w:rsidRPr="00633F41">
              <w:rPr>
                <w:rFonts w:ascii="Times New Roman" w:eastAsia="Times New Roman" w:hAnsi="Times New Roman" w:cs="Times New Roman"/>
                <w:bCs/>
                <w:color w:val="000000" w:themeColor="text1"/>
                <w:sz w:val="24"/>
                <w:szCs w:val="24"/>
              </w:rPr>
              <w:lastRenderedPageBreak/>
              <w:t xml:space="preserve">Организация и проведение мероприятий </w:t>
            </w:r>
            <w:proofErr w:type="gramStart"/>
            <w:r w:rsidRPr="00633F41">
              <w:rPr>
                <w:rFonts w:ascii="Times New Roman" w:eastAsia="Times New Roman" w:hAnsi="Times New Roman" w:cs="Times New Roman"/>
                <w:bCs/>
                <w:color w:val="000000" w:themeColor="text1"/>
                <w:sz w:val="24"/>
                <w:szCs w:val="24"/>
              </w:rPr>
              <w:t>по</w:t>
            </w:r>
            <w:proofErr w:type="gramEnd"/>
          </w:p>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выявлению и </w:t>
            </w:r>
            <w:r w:rsidRPr="00633F41">
              <w:rPr>
                <w:bCs/>
                <w:color w:val="000000" w:themeColor="text1"/>
                <w:kern w:val="0"/>
                <w:sz w:val="24"/>
                <w:szCs w:val="24"/>
                <w:lang w:eastAsia="ru-RU"/>
              </w:rPr>
              <w:lastRenderedPageBreak/>
              <w:t>предупреждению фактов незаконного оборота алкогольной продукции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lastRenderedPageBreak/>
              <w:t>ед</w:t>
            </w:r>
            <w:proofErr w:type="gramEnd"/>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6</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12</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1.13.</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ConsPlusCell"/>
              <w:snapToGrid w:val="0"/>
              <w:jc w:val="both"/>
              <w:rPr>
                <w:rFonts w:ascii="Times New Roman" w:eastAsia="Times New Roman" w:hAnsi="Times New Roman" w:cs="Times New Roman"/>
                <w:bCs/>
                <w:color w:val="000000" w:themeColor="text1"/>
                <w:sz w:val="24"/>
                <w:szCs w:val="24"/>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580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b/>
                <w:bCs/>
                <w:color w:val="000000" w:themeColor="text1"/>
                <w:sz w:val="24"/>
                <w:szCs w:val="24"/>
              </w:rPr>
            </w:pPr>
            <w:r w:rsidRPr="00633F41">
              <w:rPr>
                <w:b/>
                <w:bCs/>
                <w:color w:val="000000" w:themeColor="text1"/>
                <w:sz w:val="24"/>
                <w:szCs w:val="24"/>
              </w:rPr>
              <w:t>Подпрограмма 2</w:t>
            </w:r>
          </w:p>
          <w:p w:rsidR="00711E8D" w:rsidRPr="00633F41" w:rsidRDefault="00711E8D" w:rsidP="00560953">
            <w:pPr>
              <w:autoSpaceDE w:val="0"/>
              <w:autoSpaceDN w:val="0"/>
              <w:ind w:left="-62" w:firstLine="426"/>
              <w:rPr>
                <w:color w:val="000000" w:themeColor="text1"/>
                <w:sz w:val="24"/>
                <w:szCs w:val="24"/>
              </w:rPr>
            </w:pPr>
            <w:r w:rsidRPr="00633F41">
              <w:rPr>
                <w:b/>
                <w:bCs/>
                <w:color w:val="000000" w:themeColor="text1"/>
                <w:sz w:val="24"/>
                <w:szCs w:val="24"/>
              </w:rPr>
              <w:t>«Антинаркотическая программа Камешкирского района Пензенской области на период с 2014по 2022года»</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2.1.</w:t>
            </w:r>
          </w:p>
        </w:tc>
        <w:tc>
          <w:tcPr>
            <w:tcW w:w="5812"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Основное мероприятие: </w:t>
            </w:r>
          </w:p>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ind w:right="224"/>
              <w:jc w:val="center"/>
              <w:rPr>
                <w:color w:val="000000" w:themeColor="text1"/>
                <w:sz w:val="24"/>
                <w:szCs w:val="24"/>
              </w:rPr>
            </w:pPr>
            <w:r w:rsidRPr="00633F41">
              <w:rPr>
                <w:color w:val="000000" w:themeColor="text1"/>
                <w:sz w:val="24"/>
                <w:szCs w:val="24"/>
              </w:rPr>
              <w:t>х</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2.1.1.</w:t>
            </w:r>
          </w:p>
        </w:tc>
        <w:tc>
          <w:tcPr>
            <w:tcW w:w="5812"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w:t>
            </w:r>
          </w:p>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др.</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pStyle w:val="Standard"/>
              <w:snapToGrid w:val="0"/>
              <w:jc w:val="center"/>
              <w:rPr>
                <w:bCs/>
                <w:color w:val="000000" w:themeColor="text1"/>
                <w:kern w:val="0"/>
                <w:sz w:val="24"/>
                <w:szCs w:val="24"/>
                <w:lang w:eastAsia="ru-RU"/>
              </w:rPr>
            </w:pPr>
            <w:r w:rsidRPr="00633F41">
              <w:rPr>
                <w:bCs/>
                <w:color w:val="000000" w:themeColor="text1"/>
                <w:kern w:val="0"/>
                <w:sz w:val="24"/>
                <w:szCs w:val="24"/>
                <w:lang w:eastAsia="ru-RU"/>
              </w:rPr>
              <w:t xml:space="preserve">Проведение </w:t>
            </w:r>
          </w:p>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Мероприятий антинаркотической направленности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ед</w:t>
            </w:r>
            <w:proofErr w:type="gramEnd"/>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428"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2.1.2</w:t>
            </w:r>
          </w:p>
        </w:tc>
        <w:tc>
          <w:tcPr>
            <w:tcW w:w="5812"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jc w:val="both"/>
              <w:rPr>
                <w:color w:val="000000" w:themeColor="text1"/>
              </w:rPr>
            </w:pPr>
            <w:r w:rsidRPr="00633F41">
              <w:rPr>
                <w:bCs/>
                <w:color w:val="000000" w:themeColor="text1"/>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Изготовление наглядной агитационной продукции антинаркотического содержания</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100</w:t>
            </w:r>
          </w:p>
        </w:tc>
        <w:tc>
          <w:tcPr>
            <w:tcW w:w="1275"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200</w:t>
            </w:r>
          </w:p>
        </w:tc>
        <w:tc>
          <w:tcPr>
            <w:tcW w:w="1428"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300</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400</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2.1.3</w:t>
            </w:r>
          </w:p>
        </w:tc>
        <w:tc>
          <w:tcPr>
            <w:tcW w:w="5812"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 xml:space="preserve">Проведение социологических исследований в рамках </w:t>
            </w:r>
            <w:r w:rsidRPr="00633F41">
              <w:rPr>
                <w:bCs/>
                <w:color w:val="000000" w:themeColor="text1"/>
                <w:kern w:val="0"/>
                <w:sz w:val="24"/>
                <w:szCs w:val="24"/>
                <w:lang w:eastAsia="ru-RU"/>
              </w:rPr>
              <w:lastRenderedPageBreak/>
              <w:t>мониторинга наркоситуации в Пензенской области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 xml:space="preserve">Проведение </w:t>
            </w:r>
            <w:r w:rsidRPr="00633F41">
              <w:rPr>
                <w:color w:val="000000" w:themeColor="text1"/>
                <w:sz w:val="24"/>
                <w:szCs w:val="24"/>
              </w:rPr>
              <w:lastRenderedPageBreak/>
              <w:t>социологических исследований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1428"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2.1.4</w:t>
            </w:r>
          </w:p>
        </w:tc>
        <w:tc>
          <w:tcPr>
            <w:tcW w:w="5812"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Проведение мероприятий по выявлению и уничтожению очагов произрастания дикорастущих наркосодержащих культур</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Проведение мероприятий по выявлению и уничтожению очагов произрастания дикорастущих наркосодержащих культур</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6</w:t>
            </w:r>
          </w:p>
        </w:tc>
        <w:tc>
          <w:tcPr>
            <w:tcW w:w="1428"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2.1.5.</w:t>
            </w:r>
          </w:p>
        </w:tc>
        <w:tc>
          <w:tcPr>
            <w:tcW w:w="5812"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Проведение мероприятий, направленных на формирование условий для прохождения социальной реабилитации и ресоциализации лиц, осужденных без изоляции об общества, признанных больными наркоманией.</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bCs/>
                <w:color w:val="000000" w:themeColor="text1"/>
                <w:sz w:val="24"/>
                <w:szCs w:val="24"/>
              </w:rPr>
            </w:pPr>
            <w:r w:rsidRPr="00633F41">
              <w:rPr>
                <w:bCs/>
                <w:color w:val="000000" w:themeColor="text1"/>
                <w:sz w:val="24"/>
                <w:szCs w:val="24"/>
              </w:rPr>
              <w:t>Проведение мероприятий, направленных на формирование условий для прохождения социальной реабилитации и ресоциализации лиц, осужденных без изоляции об общества, признанных больными наркоманией.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428"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2.1.6.</w:t>
            </w:r>
          </w:p>
        </w:tc>
        <w:tc>
          <w:tcPr>
            <w:tcW w:w="5812"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snapToGrid w:val="0"/>
              <w:jc w:val="both"/>
              <w:rPr>
                <w:bCs/>
                <w:color w:val="000000" w:themeColor="text1"/>
                <w:kern w:val="0"/>
                <w:sz w:val="24"/>
                <w:szCs w:val="24"/>
                <w:lang w:eastAsia="ru-RU"/>
              </w:rPr>
            </w:pPr>
            <w:r w:rsidRPr="00633F41">
              <w:rPr>
                <w:bCs/>
                <w:color w:val="000000" w:themeColor="text1"/>
                <w:kern w:val="0"/>
                <w:sz w:val="24"/>
                <w:szCs w:val="24"/>
                <w:lang w:eastAsia="ru-RU"/>
              </w:rPr>
              <w:t>Освещение в СМИ информации антинаркотической направленности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bCs/>
                <w:color w:val="000000" w:themeColor="text1"/>
                <w:sz w:val="24"/>
                <w:szCs w:val="24"/>
              </w:rPr>
            </w:pPr>
            <w:r w:rsidRPr="00633F41">
              <w:rPr>
                <w:bCs/>
                <w:color w:val="000000" w:themeColor="text1"/>
                <w:sz w:val="24"/>
                <w:szCs w:val="24"/>
              </w:rPr>
              <w:t>Освещение в СМИ информации антинаркотической направленности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428"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r>
      <w:tr w:rsidR="00711E8D" w:rsidRPr="00633F41" w:rsidTr="00560953">
        <w:trPr>
          <w:trHeight w:val="875"/>
        </w:trPr>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5812"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rPr>
                <w:color w:val="000000" w:themeColor="text1"/>
              </w:rPr>
            </w:pPr>
            <w:r w:rsidRPr="00633F41">
              <w:rPr>
                <w:b/>
                <w:bCs/>
                <w:color w:val="000000" w:themeColor="text1"/>
                <w:sz w:val="24"/>
                <w:szCs w:val="24"/>
              </w:rPr>
              <w:t>Подпрограмма 3 «Антикоррупционная программа Камешкирского района Пензенской области в 2014-2022 годах»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bCs/>
                <w:color w:val="000000" w:themeColor="text1"/>
                <w:sz w:val="24"/>
                <w:szCs w:val="24"/>
              </w:rPr>
            </w:pPr>
            <w:r w:rsidRPr="00633F41">
              <w:rPr>
                <w:bCs/>
                <w:color w:val="000000" w:themeColor="text1"/>
                <w:sz w:val="24"/>
                <w:szCs w:val="24"/>
              </w:rPr>
              <w:t>3.1</w:t>
            </w:r>
          </w:p>
        </w:tc>
        <w:tc>
          <w:tcPr>
            <w:tcW w:w="5812"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rPr>
                <w:bCs/>
                <w:color w:val="000000" w:themeColor="text1"/>
                <w:kern w:val="0"/>
                <w:sz w:val="24"/>
                <w:szCs w:val="24"/>
                <w:lang w:eastAsia="ru-RU"/>
              </w:rPr>
            </w:pPr>
            <w:r w:rsidRPr="00633F41">
              <w:rPr>
                <w:bCs/>
                <w:color w:val="000000" w:themeColor="text1"/>
                <w:kern w:val="0"/>
                <w:sz w:val="24"/>
                <w:szCs w:val="24"/>
                <w:lang w:eastAsia="ru-RU"/>
              </w:rPr>
              <w:t xml:space="preserve">Основное мероприятие </w:t>
            </w:r>
            <w:proofErr w:type="gramStart"/>
            <w:r w:rsidRPr="00633F41">
              <w:rPr>
                <w:bCs/>
                <w:color w:val="000000" w:themeColor="text1"/>
                <w:kern w:val="0"/>
                <w:sz w:val="24"/>
                <w:szCs w:val="24"/>
                <w:lang w:eastAsia="ru-RU"/>
              </w:rPr>
              <w:t>:П</w:t>
            </w:r>
            <w:proofErr w:type="gramEnd"/>
            <w:r w:rsidRPr="00633F41">
              <w:rPr>
                <w:bCs/>
                <w:color w:val="000000" w:themeColor="text1"/>
                <w:kern w:val="0"/>
                <w:sz w:val="24"/>
                <w:szCs w:val="24"/>
                <w:lang w:eastAsia="ru-RU"/>
              </w:rPr>
              <w:t>ропагандистские мероприятия в сфере противодействия коррупции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bCs/>
                <w:color w:val="000000" w:themeColor="text1"/>
                <w:sz w:val="24"/>
                <w:szCs w:val="24"/>
              </w:rPr>
              <w:t xml:space="preserve">Пропагандистские мероприятия в сфере </w:t>
            </w:r>
            <w:r w:rsidRPr="00633F41">
              <w:rPr>
                <w:bCs/>
                <w:color w:val="000000" w:themeColor="text1"/>
                <w:sz w:val="24"/>
                <w:szCs w:val="24"/>
              </w:rPr>
              <w:lastRenderedPageBreak/>
              <w:t>противодействия коррупции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428"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lastRenderedPageBreak/>
              <w:t>4</w:t>
            </w:r>
          </w:p>
        </w:tc>
        <w:tc>
          <w:tcPr>
            <w:tcW w:w="5812"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rPr>
                <w:color w:val="000000" w:themeColor="text1"/>
              </w:rPr>
            </w:pPr>
            <w:r w:rsidRPr="00633F41">
              <w:rPr>
                <w:b/>
                <w:bCs/>
                <w:color w:val="000000" w:themeColor="text1"/>
                <w:sz w:val="24"/>
                <w:szCs w:val="24"/>
              </w:rPr>
              <w:t>Подпрограмма 4 « Повышение безопасности дорожного движения в Камешкирском районе Пензенской области  в 2014-20222 годах»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r>
      <w:tr w:rsidR="00711E8D" w:rsidRPr="00633F41" w:rsidTr="00560953">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4.1</w:t>
            </w:r>
          </w:p>
        </w:tc>
        <w:tc>
          <w:tcPr>
            <w:tcW w:w="5812"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pStyle w:val="Standard"/>
              <w:rPr>
                <w:color w:val="000000" w:themeColor="text1"/>
                <w:sz w:val="24"/>
                <w:szCs w:val="24"/>
              </w:rPr>
            </w:pPr>
            <w:r w:rsidRPr="00633F41">
              <w:rPr>
                <w:color w:val="000000" w:themeColor="text1"/>
                <w:sz w:val="24"/>
                <w:szCs w:val="24"/>
              </w:rPr>
              <w:t xml:space="preserve"> Основное мероприятие: </w:t>
            </w:r>
          </w:p>
          <w:p w:rsidR="00711E8D" w:rsidRPr="00633F41" w:rsidRDefault="00711E8D" w:rsidP="00560953">
            <w:pPr>
              <w:pStyle w:val="Standard"/>
              <w:rPr>
                <w:color w:val="000000" w:themeColor="text1"/>
              </w:rPr>
            </w:pPr>
            <w:r w:rsidRPr="00633F41">
              <w:rPr>
                <w:color w:val="000000" w:themeColor="text1"/>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Организация и проведение агитационной работы по профилактике аварийности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х</w:t>
            </w:r>
          </w:p>
        </w:tc>
      </w:tr>
      <w:tr w:rsidR="00711E8D" w:rsidRPr="00633F41" w:rsidTr="00560953">
        <w:trPr>
          <w:trHeight w:val="1091"/>
        </w:trPr>
        <w:tc>
          <w:tcPr>
            <w:tcW w:w="851"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4.1.1.</w:t>
            </w:r>
          </w:p>
        </w:tc>
        <w:tc>
          <w:tcPr>
            <w:tcW w:w="5812"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ind w:left="34"/>
              <w:jc w:val="both"/>
              <w:rPr>
                <w:color w:val="000000" w:themeColor="text1"/>
                <w:sz w:val="24"/>
                <w:szCs w:val="24"/>
              </w:rPr>
            </w:pPr>
            <w:r w:rsidRPr="00633F41">
              <w:rPr>
                <w:color w:val="000000" w:themeColor="text1"/>
                <w:sz w:val="24"/>
                <w:szCs w:val="24"/>
              </w:rPr>
              <w:t xml:space="preserve">Систематическое освещение в СМИ вопросов, касающихся: </w:t>
            </w:r>
          </w:p>
          <w:p w:rsidR="00711E8D" w:rsidRPr="00633F41" w:rsidRDefault="00711E8D" w:rsidP="00560953">
            <w:pPr>
              <w:ind w:left="34"/>
              <w:jc w:val="both"/>
              <w:rPr>
                <w:color w:val="000000" w:themeColor="text1"/>
                <w:sz w:val="24"/>
                <w:szCs w:val="24"/>
              </w:rPr>
            </w:pPr>
            <w:r w:rsidRPr="00633F41">
              <w:rPr>
                <w:color w:val="000000" w:themeColor="text1"/>
                <w:sz w:val="24"/>
                <w:szCs w:val="24"/>
              </w:rPr>
              <w:t>- разъяснения законодательства в сфере обеспечения безопасности дорожного движения; правового воспитания участников дорожного движения;</w:t>
            </w:r>
          </w:p>
          <w:p w:rsidR="00711E8D" w:rsidRPr="00633F41" w:rsidRDefault="00711E8D" w:rsidP="00560953">
            <w:pPr>
              <w:pStyle w:val="Standard"/>
              <w:rPr>
                <w:color w:val="000000" w:themeColor="text1"/>
              </w:rPr>
            </w:pPr>
            <w:r w:rsidRPr="00633F41">
              <w:rPr>
                <w:color w:val="000000" w:themeColor="text1"/>
                <w:sz w:val="24"/>
                <w:szCs w:val="24"/>
              </w:rPr>
              <w:t>- информирования населения о реальном состоянии обеспечения безопасности дорожного движения</w:t>
            </w:r>
          </w:p>
        </w:tc>
        <w:tc>
          <w:tcPr>
            <w:tcW w:w="2551"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ind w:left="34"/>
              <w:jc w:val="both"/>
              <w:rPr>
                <w:color w:val="000000" w:themeColor="text1"/>
                <w:sz w:val="24"/>
                <w:szCs w:val="24"/>
              </w:rPr>
            </w:pPr>
            <w:r w:rsidRPr="00633F41">
              <w:rPr>
                <w:color w:val="000000" w:themeColor="text1"/>
                <w:sz w:val="24"/>
                <w:szCs w:val="24"/>
              </w:rPr>
              <w:t xml:space="preserve">Систематическое освещение в СМИ вопросов, касающихся: </w:t>
            </w:r>
          </w:p>
          <w:p w:rsidR="00711E8D" w:rsidRPr="00633F41" w:rsidRDefault="00711E8D" w:rsidP="00560953">
            <w:pPr>
              <w:ind w:left="34"/>
              <w:jc w:val="both"/>
              <w:rPr>
                <w:color w:val="000000" w:themeColor="text1"/>
                <w:sz w:val="24"/>
                <w:szCs w:val="24"/>
              </w:rPr>
            </w:pPr>
            <w:r w:rsidRPr="00633F41">
              <w:rPr>
                <w:color w:val="000000" w:themeColor="text1"/>
                <w:sz w:val="24"/>
                <w:szCs w:val="24"/>
              </w:rPr>
              <w:t xml:space="preserve"> разъяснения законодательства в сфере обеспечения безопасности дорожного движения; правового воспитания участников дорожного движения</w:t>
            </w:r>
          </w:p>
        </w:tc>
        <w:tc>
          <w:tcPr>
            <w:tcW w:w="1701"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proofErr w:type="gramStart"/>
            <w:r w:rsidRPr="00633F41">
              <w:rPr>
                <w:color w:val="000000" w:themeColor="text1"/>
                <w:sz w:val="24"/>
                <w:szCs w:val="24"/>
              </w:rPr>
              <w:t>ед</w:t>
            </w:r>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428"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r>
    </w:tbl>
    <w:p w:rsidR="00711E8D" w:rsidRPr="00633F41" w:rsidRDefault="00711E8D" w:rsidP="00711E8D">
      <w:pPr>
        <w:autoSpaceDE w:val="0"/>
        <w:autoSpaceDN w:val="0"/>
        <w:jc w:val="both"/>
        <w:rPr>
          <w:color w:val="000000" w:themeColor="text1"/>
          <w:sz w:val="24"/>
          <w:szCs w:val="24"/>
        </w:rPr>
      </w:pPr>
      <w:r w:rsidRPr="00633F41">
        <w:rPr>
          <w:color w:val="000000" w:themeColor="text1"/>
          <w:sz w:val="24"/>
          <w:szCs w:val="24"/>
        </w:rPr>
        <w:t xml:space="preserve"> </w:t>
      </w:r>
    </w:p>
    <w:p w:rsidR="00711E8D" w:rsidRPr="00633F41" w:rsidRDefault="00711E8D" w:rsidP="00711E8D">
      <w:pPr>
        <w:autoSpaceDE w:val="0"/>
        <w:autoSpaceDN w:val="0"/>
        <w:jc w:val="both"/>
        <w:rPr>
          <w:color w:val="000000" w:themeColor="text1"/>
          <w:sz w:val="24"/>
          <w:szCs w:val="24"/>
        </w:rPr>
      </w:pPr>
      <w:r w:rsidRPr="00633F41">
        <w:rPr>
          <w:color w:val="000000" w:themeColor="text1"/>
          <w:sz w:val="24"/>
          <w:szCs w:val="24"/>
        </w:rPr>
        <w:t xml:space="preserve"> Руководитель исполнительного органа</w:t>
      </w:r>
    </w:p>
    <w:p w:rsidR="00711E8D" w:rsidRPr="00633F41" w:rsidRDefault="00711E8D" w:rsidP="00711E8D">
      <w:pPr>
        <w:autoSpaceDE w:val="0"/>
        <w:autoSpaceDN w:val="0"/>
        <w:jc w:val="both"/>
        <w:rPr>
          <w:color w:val="000000" w:themeColor="text1"/>
          <w:sz w:val="24"/>
          <w:szCs w:val="24"/>
        </w:rPr>
      </w:pPr>
      <w:r w:rsidRPr="00633F41">
        <w:rPr>
          <w:color w:val="000000" w:themeColor="text1"/>
          <w:sz w:val="24"/>
          <w:szCs w:val="24"/>
        </w:rPr>
        <w:t xml:space="preserve">  местного самоуправления Камешкирского района Пензенской области  </w:t>
      </w:r>
    </w:p>
    <w:p w:rsidR="00711E8D" w:rsidRPr="00633F41" w:rsidRDefault="00711E8D" w:rsidP="00711E8D">
      <w:pPr>
        <w:autoSpaceDE w:val="0"/>
        <w:autoSpaceDN w:val="0"/>
        <w:jc w:val="both"/>
        <w:rPr>
          <w:color w:val="000000" w:themeColor="text1"/>
          <w:sz w:val="24"/>
          <w:szCs w:val="24"/>
        </w:rPr>
      </w:pPr>
      <w:r w:rsidRPr="00633F41">
        <w:rPr>
          <w:color w:val="000000" w:themeColor="text1"/>
          <w:sz w:val="24"/>
          <w:szCs w:val="24"/>
        </w:rPr>
        <w:t xml:space="preserve">   Глава администрации Камешкирского района     Пензенской области   _______________________     С.Н.</w:t>
      </w:r>
      <w:proofErr w:type="gramStart"/>
      <w:r w:rsidRPr="00633F41">
        <w:rPr>
          <w:color w:val="000000" w:themeColor="text1"/>
          <w:sz w:val="24"/>
          <w:szCs w:val="24"/>
        </w:rPr>
        <w:t>Хазов</w:t>
      </w:r>
      <w:proofErr w:type="gramEnd"/>
    </w:p>
    <w:p w:rsidR="00711E8D" w:rsidRPr="00633F41" w:rsidRDefault="00711E8D" w:rsidP="00711E8D">
      <w:pPr>
        <w:autoSpaceDE w:val="0"/>
        <w:autoSpaceDN w:val="0"/>
        <w:jc w:val="both"/>
        <w:rPr>
          <w:color w:val="000000" w:themeColor="text1"/>
          <w:sz w:val="24"/>
          <w:szCs w:val="24"/>
        </w:rPr>
      </w:pPr>
      <w:r w:rsidRPr="00633F41">
        <w:rPr>
          <w:color w:val="000000" w:themeColor="text1"/>
          <w:sz w:val="24"/>
          <w:szCs w:val="24"/>
        </w:rPr>
        <w:t xml:space="preserve">                                                                                                               </w:t>
      </w: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p>
    <w:p w:rsidR="00711E8D" w:rsidRPr="00633F41" w:rsidRDefault="00711E8D" w:rsidP="00711E8D">
      <w:pPr>
        <w:autoSpaceDE w:val="0"/>
        <w:autoSpaceDN w:val="0"/>
        <w:jc w:val="right"/>
        <w:rPr>
          <w:color w:val="000000" w:themeColor="text1"/>
          <w:sz w:val="24"/>
          <w:szCs w:val="24"/>
        </w:rPr>
      </w:pPr>
      <w:r w:rsidRPr="00633F41">
        <w:rPr>
          <w:color w:val="000000" w:themeColor="text1"/>
          <w:sz w:val="24"/>
          <w:szCs w:val="24"/>
        </w:rPr>
        <w:t>Приложение  12</w:t>
      </w:r>
    </w:p>
    <w:p w:rsidR="00711E8D" w:rsidRPr="00633F41" w:rsidRDefault="00711E8D" w:rsidP="00711E8D">
      <w:pPr>
        <w:autoSpaceDE w:val="0"/>
        <w:autoSpaceDN w:val="0"/>
        <w:jc w:val="right"/>
        <w:rPr>
          <w:bCs/>
          <w:color w:val="000000" w:themeColor="text1"/>
          <w:sz w:val="24"/>
          <w:szCs w:val="24"/>
        </w:rPr>
      </w:pPr>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Камешкирском районе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711E8D" w:rsidRPr="00633F41" w:rsidRDefault="00711E8D" w:rsidP="00711E8D">
      <w:pPr>
        <w:autoSpaceDE w:val="0"/>
        <w:autoSpaceDN w:val="0"/>
        <w:jc w:val="center"/>
        <w:rPr>
          <w:color w:val="000000" w:themeColor="text1"/>
          <w:sz w:val="24"/>
          <w:szCs w:val="24"/>
        </w:rPr>
      </w:pPr>
    </w:p>
    <w:p w:rsidR="00711E8D" w:rsidRPr="00633F41" w:rsidRDefault="00711E8D" w:rsidP="00711E8D">
      <w:pPr>
        <w:autoSpaceDE w:val="0"/>
        <w:autoSpaceDN w:val="0"/>
        <w:jc w:val="center"/>
        <w:rPr>
          <w:color w:val="000000" w:themeColor="text1"/>
          <w:sz w:val="24"/>
          <w:szCs w:val="24"/>
        </w:rPr>
      </w:pPr>
    </w:p>
    <w:p w:rsidR="00711E8D" w:rsidRPr="00633F41" w:rsidRDefault="00711E8D" w:rsidP="00711E8D">
      <w:pPr>
        <w:autoSpaceDE w:val="0"/>
        <w:autoSpaceDN w:val="0"/>
        <w:jc w:val="center"/>
        <w:rPr>
          <w:color w:val="000000" w:themeColor="text1"/>
          <w:sz w:val="24"/>
          <w:szCs w:val="24"/>
        </w:rPr>
      </w:pP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ОТЧЕТ</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об исполнении основных мероприятий, мероприятий</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муниципальной программы Камешкирского района Пензенской области</w:t>
      </w:r>
    </w:p>
    <w:p w:rsidR="00711E8D" w:rsidRPr="00633F41" w:rsidRDefault="00711E8D" w:rsidP="00711E8D">
      <w:pPr>
        <w:autoSpaceDE w:val="0"/>
        <w:autoSpaceDN w:val="0"/>
        <w:jc w:val="center"/>
        <w:rPr>
          <w:b/>
          <w:bCs/>
          <w:color w:val="000000" w:themeColor="text1"/>
          <w:sz w:val="24"/>
          <w:szCs w:val="24"/>
        </w:rPr>
      </w:pPr>
      <w:r w:rsidRPr="00633F41">
        <w:rPr>
          <w:b/>
          <w:bCs/>
          <w:color w:val="000000" w:themeColor="text1"/>
          <w:sz w:val="24"/>
          <w:szCs w:val="24"/>
        </w:rPr>
        <w:t>«Обеспечение общественного порядка и противодействия преступности  в Камешкирском районе Пензенской области на 2014 - 2022 годы»</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за   2019 год</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(заполняется ежеквартально нарастающим итогом с начала года)</w:t>
      </w:r>
    </w:p>
    <w:p w:rsidR="00711E8D" w:rsidRPr="00633F41" w:rsidRDefault="00711E8D" w:rsidP="00711E8D">
      <w:pPr>
        <w:autoSpaceDE w:val="0"/>
        <w:autoSpaceDN w:val="0"/>
        <w:jc w:val="right"/>
        <w:rPr>
          <w:color w:val="000000" w:themeColor="text1"/>
          <w:sz w:val="24"/>
          <w:szCs w:val="24"/>
        </w:rPr>
      </w:pPr>
      <w:r w:rsidRPr="00633F41">
        <w:rPr>
          <w:color w:val="000000" w:themeColor="text1"/>
          <w:sz w:val="24"/>
          <w:szCs w:val="24"/>
        </w:rPr>
        <w:t>(тыс. руб.)</w:t>
      </w:r>
    </w:p>
    <w:tbl>
      <w:tblPr>
        <w:tblW w:w="16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2"/>
        <w:gridCol w:w="2400"/>
        <w:gridCol w:w="804"/>
        <w:gridCol w:w="558"/>
        <w:gridCol w:w="800"/>
        <w:gridCol w:w="700"/>
        <w:gridCol w:w="540"/>
        <w:gridCol w:w="540"/>
        <w:gridCol w:w="766"/>
        <w:gridCol w:w="569"/>
        <w:gridCol w:w="600"/>
        <w:gridCol w:w="600"/>
        <w:gridCol w:w="637"/>
        <w:gridCol w:w="664"/>
        <w:gridCol w:w="1384"/>
        <w:gridCol w:w="739"/>
        <w:gridCol w:w="504"/>
        <w:gridCol w:w="1295"/>
        <w:gridCol w:w="1200"/>
      </w:tblGrid>
      <w:tr w:rsidR="00711E8D" w:rsidRPr="00633F41" w:rsidTr="00560953">
        <w:tc>
          <w:tcPr>
            <w:tcW w:w="962"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 основного мероприятия (мероприятия) в соответствии с номером Перечня основн</w:t>
            </w:r>
            <w:r w:rsidRPr="00633F41">
              <w:rPr>
                <w:color w:val="000000" w:themeColor="text1"/>
                <w:sz w:val="24"/>
              </w:rPr>
              <w:lastRenderedPageBreak/>
              <w:t>ых мероприятий, мероприятий муниципальной программы</w:t>
            </w:r>
          </w:p>
        </w:tc>
        <w:tc>
          <w:tcPr>
            <w:tcW w:w="2400"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lastRenderedPageBreak/>
              <w:t>Наименование основных мероприятий, мероприятий</w:t>
            </w:r>
          </w:p>
        </w:tc>
        <w:tc>
          <w:tcPr>
            <w:tcW w:w="804"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Ответственный исполнитель, соисполнитель</w:t>
            </w:r>
          </w:p>
        </w:tc>
        <w:tc>
          <w:tcPr>
            <w:tcW w:w="6974" w:type="dxa"/>
            <w:gridSpan w:val="11"/>
          </w:tcPr>
          <w:p w:rsidR="00711E8D" w:rsidRPr="00633F41" w:rsidRDefault="00711E8D" w:rsidP="00560953">
            <w:pPr>
              <w:autoSpaceDE w:val="0"/>
              <w:autoSpaceDN w:val="0"/>
              <w:jc w:val="center"/>
              <w:rPr>
                <w:color w:val="000000" w:themeColor="text1"/>
                <w:sz w:val="24"/>
              </w:rPr>
            </w:pPr>
            <w:r w:rsidRPr="00633F41">
              <w:rPr>
                <w:color w:val="000000" w:themeColor="text1"/>
                <w:sz w:val="24"/>
              </w:rPr>
              <w:t>Объем финансирования муниципальной  программы</w:t>
            </w:r>
          </w:p>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 (за отчетный период)</w:t>
            </w:r>
          </w:p>
        </w:tc>
        <w:tc>
          <w:tcPr>
            <w:tcW w:w="2627" w:type="dxa"/>
            <w:gridSpan w:val="3"/>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Выполнение основных этапов мероприятия и достижения показателей реализации мероприятия</w:t>
            </w:r>
          </w:p>
        </w:tc>
        <w:tc>
          <w:tcPr>
            <w:tcW w:w="1295"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Отчет о ходе исполнения мероприятий с отражением конкретных, достигнутых результатов </w:t>
            </w:r>
            <w:r w:rsidRPr="00633F41">
              <w:rPr>
                <w:color w:val="000000" w:themeColor="text1"/>
                <w:sz w:val="24"/>
              </w:rPr>
              <w:lastRenderedPageBreak/>
              <w:t>(выполненных работ, оказанных услуг и т.д.) с указанием един</w:t>
            </w:r>
            <w:proofErr w:type="gramStart"/>
            <w:r w:rsidRPr="00633F41">
              <w:rPr>
                <w:color w:val="000000" w:themeColor="text1"/>
                <w:sz w:val="24"/>
              </w:rPr>
              <w:t>.</w:t>
            </w:r>
            <w:proofErr w:type="gramEnd"/>
            <w:r w:rsidRPr="00633F41">
              <w:rPr>
                <w:color w:val="000000" w:themeColor="text1"/>
                <w:sz w:val="24"/>
              </w:rPr>
              <w:t xml:space="preserve"> </w:t>
            </w:r>
            <w:proofErr w:type="gramStart"/>
            <w:r w:rsidRPr="00633F41">
              <w:rPr>
                <w:color w:val="000000" w:themeColor="text1"/>
                <w:sz w:val="24"/>
              </w:rPr>
              <w:t>и</w:t>
            </w:r>
            <w:proofErr w:type="gramEnd"/>
            <w:r w:rsidRPr="00633F41">
              <w:rPr>
                <w:color w:val="000000" w:themeColor="text1"/>
                <w:sz w:val="24"/>
              </w:rPr>
              <w:t>зм.</w:t>
            </w:r>
          </w:p>
        </w:tc>
        <w:tc>
          <w:tcPr>
            <w:tcW w:w="1200"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lastRenderedPageBreak/>
              <w:t>Возможные риски нереализации мероприятий, которые могут повлиять на выполнение целевого показател</w:t>
            </w:r>
            <w:r w:rsidRPr="00633F41">
              <w:rPr>
                <w:color w:val="000000" w:themeColor="text1"/>
                <w:sz w:val="24"/>
              </w:rPr>
              <w:lastRenderedPageBreak/>
              <w:t>я, установленного в рамках выполнения мероприятий</w:t>
            </w:r>
          </w:p>
        </w:tc>
      </w:tr>
      <w:tr w:rsidR="00711E8D" w:rsidRPr="00633F41" w:rsidTr="00560953">
        <w:tc>
          <w:tcPr>
            <w:tcW w:w="962" w:type="dxa"/>
            <w:vMerge/>
          </w:tcPr>
          <w:p w:rsidR="00711E8D" w:rsidRPr="00633F41" w:rsidRDefault="00711E8D" w:rsidP="00560953">
            <w:pPr>
              <w:rPr>
                <w:color w:val="000000" w:themeColor="text1"/>
              </w:rPr>
            </w:pPr>
          </w:p>
        </w:tc>
        <w:tc>
          <w:tcPr>
            <w:tcW w:w="2400" w:type="dxa"/>
            <w:vMerge/>
          </w:tcPr>
          <w:p w:rsidR="00711E8D" w:rsidRPr="00633F41" w:rsidRDefault="00711E8D" w:rsidP="00560953">
            <w:pPr>
              <w:rPr>
                <w:color w:val="000000" w:themeColor="text1"/>
              </w:rPr>
            </w:pPr>
          </w:p>
        </w:tc>
        <w:tc>
          <w:tcPr>
            <w:tcW w:w="804" w:type="dxa"/>
            <w:vMerge/>
          </w:tcPr>
          <w:p w:rsidR="00711E8D" w:rsidRPr="00633F41" w:rsidRDefault="00711E8D" w:rsidP="00560953">
            <w:pPr>
              <w:rPr>
                <w:color w:val="000000" w:themeColor="text1"/>
              </w:rPr>
            </w:pPr>
          </w:p>
        </w:tc>
        <w:tc>
          <w:tcPr>
            <w:tcW w:w="2058" w:type="dxa"/>
            <w:gridSpan w:val="3"/>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Всего</w:t>
            </w:r>
          </w:p>
        </w:tc>
        <w:tc>
          <w:tcPr>
            <w:tcW w:w="4916" w:type="dxa"/>
            <w:gridSpan w:val="8"/>
          </w:tcPr>
          <w:p w:rsidR="00711E8D" w:rsidRPr="00633F41" w:rsidRDefault="00711E8D" w:rsidP="00560953">
            <w:pPr>
              <w:autoSpaceDE w:val="0"/>
              <w:autoSpaceDN w:val="0"/>
              <w:jc w:val="center"/>
              <w:rPr>
                <w:color w:val="000000" w:themeColor="text1"/>
                <w:sz w:val="24"/>
              </w:rPr>
            </w:pPr>
            <w:r w:rsidRPr="00633F41">
              <w:rPr>
                <w:color w:val="000000" w:themeColor="text1"/>
                <w:sz w:val="24"/>
              </w:rPr>
              <w:t>в том числе по источникам:</w:t>
            </w:r>
          </w:p>
        </w:tc>
        <w:tc>
          <w:tcPr>
            <w:tcW w:w="2627" w:type="dxa"/>
            <w:gridSpan w:val="3"/>
            <w:vMerge/>
          </w:tcPr>
          <w:p w:rsidR="00711E8D" w:rsidRPr="00633F41" w:rsidRDefault="00711E8D" w:rsidP="00560953">
            <w:pPr>
              <w:rPr>
                <w:color w:val="000000" w:themeColor="text1"/>
              </w:rPr>
            </w:pPr>
          </w:p>
        </w:tc>
        <w:tc>
          <w:tcPr>
            <w:tcW w:w="1295" w:type="dxa"/>
            <w:vMerge/>
          </w:tcPr>
          <w:p w:rsidR="00711E8D" w:rsidRPr="00633F41" w:rsidRDefault="00711E8D" w:rsidP="00560953">
            <w:pPr>
              <w:rPr>
                <w:color w:val="000000" w:themeColor="text1"/>
              </w:rPr>
            </w:pPr>
          </w:p>
        </w:tc>
        <w:tc>
          <w:tcPr>
            <w:tcW w:w="1200" w:type="dxa"/>
            <w:vMerge/>
          </w:tcPr>
          <w:p w:rsidR="00711E8D" w:rsidRPr="00633F41" w:rsidRDefault="00711E8D" w:rsidP="00560953">
            <w:pPr>
              <w:rPr>
                <w:color w:val="000000" w:themeColor="text1"/>
              </w:rPr>
            </w:pPr>
          </w:p>
        </w:tc>
      </w:tr>
      <w:tr w:rsidR="00711E8D" w:rsidRPr="00633F41" w:rsidTr="00560953">
        <w:tc>
          <w:tcPr>
            <w:tcW w:w="962" w:type="dxa"/>
            <w:vMerge/>
          </w:tcPr>
          <w:p w:rsidR="00711E8D" w:rsidRPr="00633F41" w:rsidRDefault="00711E8D" w:rsidP="00560953">
            <w:pPr>
              <w:rPr>
                <w:color w:val="000000" w:themeColor="text1"/>
              </w:rPr>
            </w:pPr>
          </w:p>
        </w:tc>
        <w:tc>
          <w:tcPr>
            <w:tcW w:w="2400" w:type="dxa"/>
            <w:vMerge/>
          </w:tcPr>
          <w:p w:rsidR="00711E8D" w:rsidRPr="00633F41" w:rsidRDefault="00711E8D" w:rsidP="00560953">
            <w:pPr>
              <w:rPr>
                <w:color w:val="000000" w:themeColor="text1"/>
              </w:rPr>
            </w:pPr>
          </w:p>
        </w:tc>
        <w:tc>
          <w:tcPr>
            <w:tcW w:w="804" w:type="dxa"/>
            <w:vMerge/>
          </w:tcPr>
          <w:p w:rsidR="00711E8D" w:rsidRPr="00633F41" w:rsidRDefault="00711E8D" w:rsidP="00560953">
            <w:pPr>
              <w:rPr>
                <w:color w:val="000000" w:themeColor="text1"/>
              </w:rPr>
            </w:pPr>
          </w:p>
        </w:tc>
        <w:tc>
          <w:tcPr>
            <w:tcW w:w="2058" w:type="dxa"/>
            <w:gridSpan w:val="3"/>
            <w:vMerge/>
          </w:tcPr>
          <w:p w:rsidR="00711E8D" w:rsidRPr="00633F41" w:rsidRDefault="00711E8D" w:rsidP="00560953">
            <w:pPr>
              <w:rPr>
                <w:color w:val="000000" w:themeColor="text1"/>
              </w:rPr>
            </w:pPr>
          </w:p>
        </w:tc>
        <w:tc>
          <w:tcPr>
            <w:tcW w:w="1080"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федеральный бюджет</w:t>
            </w:r>
          </w:p>
        </w:tc>
        <w:tc>
          <w:tcPr>
            <w:tcW w:w="1335"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бюджет Пензенской области</w:t>
            </w:r>
          </w:p>
        </w:tc>
        <w:tc>
          <w:tcPr>
            <w:tcW w:w="1200"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бюджет муниципального образования Пензенской области</w:t>
            </w:r>
          </w:p>
        </w:tc>
        <w:tc>
          <w:tcPr>
            <w:tcW w:w="1301"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внебюджетные источники</w:t>
            </w:r>
          </w:p>
        </w:tc>
        <w:tc>
          <w:tcPr>
            <w:tcW w:w="2627" w:type="dxa"/>
            <w:gridSpan w:val="3"/>
            <w:vMerge/>
          </w:tcPr>
          <w:p w:rsidR="00711E8D" w:rsidRPr="00633F41" w:rsidRDefault="00711E8D" w:rsidP="00560953">
            <w:pPr>
              <w:rPr>
                <w:color w:val="000000" w:themeColor="text1"/>
              </w:rPr>
            </w:pPr>
          </w:p>
        </w:tc>
        <w:tc>
          <w:tcPr>
            <w:tcW w:w="1295" w:type="dxa"/>
            <w:vMerge/>
          </w:tcPr>
          <w:p w:rsidR="00711E8D" w:rsidRPr="00633F41" w:rsidRDefault="00711E8D" w:rsidP="00560953">
            <w:pPr>
              <w:rPr>
                <w:color w:val="000000" w:themeColor="text1"/>
              </w:rPr>
            </w:pPr>
          </w:p>
        </w:tc>
        <w:tc>
          <w:tcPr>
            <w:tcW w:w="1200" w:type="dxa"/>
            <w:vMerge/>
          </w:tcPr>
          <w:p w:rsidR="00711E8D" w:rsidRPr="00633F41" w:rsidRDefault="00711E8D" w:rsidP="00560953">
            <w:pPr>
              <w:rPr>
                <w:color w:val="000000" w:themeColor="text1"/>
              </w:rPr>
            </w:pPr>
          </w:p>
        </w:tc>
      </w:tr>
      <w:tr w:rsidR="00711E8D" w:rsidRPr="00633F41" w:rsidTr="00560953">
        <w:tc>
          <w:tcPr>
            <w:tcW w:w="962" w:type="dxa"/>
            <w:vMerge/>
          </w:tcPr>
          <w:p w:rsidR="00711E8D" w:rsidRPr="00633F41" w:rsidRDefault="00711E8D" w:rsidP="00560953">
            <w:pPr>
              <w:rPr>
                <w:color w:val="000000" w:themeColor="text1"/>
              </w:rPr>
            </w:pPr>
          </w:p>
        </w:tc>
        <w:tc>
          <w:tcPr>
            <w:tcW w:w="2400" w:type="dxa"/>
            <w:vMerge/>
          </w:tcPr>
          <w:p w:rsidR="00711E8D" w:rsidRPr="00633F41" w:rsidRDefault="00711E8D" w:rsidP="00560953">
            <w:pPr>
              <w:rPr>
                <w:color w:val="000000" w:themeColor="text1"/>
              </w:rPr>
            </w:pPr>
          </w:p>
        </w:tc>
        <w:tc>
          <w:tcPr>
            <w:tcW w:w="804" w:type="dxa"/>
            <w:vMerge/>
          </w:tcPr>
          <w:p w:rsidR="00711E8D" w:rsidRPr="00633F41" w:rsidRDefault="00711E8D" w:rsidP="00560953">
            <w:pPr>
              <w:rPr>
                <w:color w:val="000000" w:themeColor="text1"/>
              </w:rPr>
            </w:pPr>
          </w:p>
        </w:tc>
        <w:tc>
          <w:tcPr>
            <w:tcW w:w="558"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план на год</w:t>
            </w:r>
          </w:p>
        </w:tc>
        <w:tc>
          <w:tcPr>
            <w:tcW w:w="8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кассовые расходы</w:t>
            </w:r>
          </w:p>
        </w:tc>
        <w:tc>
          <w:tcPr>
            <w:tcW w:w="7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процент освоения средств</w:t>
            </w:r>
          </w:p>
        </w:tc>
        <w:tc>
          <w:tcPr>
            <w:tcW w:w="54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план на год</w:t>
            </w:r>
          </w:p>
        </w:tc>
        <w:tc>
          <w:tcPr>
            <w:tcW w:w="54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кассовые расходы</w:t>
            </w:r>
          </w:p>
        </w:tc>
        <w:tc>
          <w:tcPr>
            <w:tcW w:w="766"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план на год</w:t>
            </w:r>
          </w:p>
        </w:tc>
        <w:tc>
          <w:tcPr>
            <w:tcW w:w="569"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кассовые расходы</w:t>
            </w:r>
          </w:p>
        </w:tc>
        <w:tc>
          <w:tcPr>
            <w:tcW w:w="6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план на год</w:t>
            </w:r>
          </w:p>
        </w:tc>
        <w:tc>
          <w:tcPr>
            <w:tcW w:w="6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кассовые расходы</w:t>
            </w:r>
          </w:p>
        </w:tc>
        <w:tc>
          <w:tcPr>
            <w:tcW w:w="63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план на год</w:t>
            </w:r>
          </w:p>
        </w:tc>
        <w:tc>
          <w:tcPr>
            <w:tcW w:w="66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кассовые расходы</w:t>
            </w:r>
          </w:p>
        </w:tc>
        <w:tc>
          <w:tcPr>
            <w:tcW w:w="1384" w:type="dxa"/>
          </w:tcPr>
          <w:p w:rsidR="00711E8D" w:rsidRPr="00633F41" w:rsidRDefault="00711E8D" w:rsidP="00560953">
            <w:pPr>
              <w:autoSpaceDE w:val="0"/>
              <w:autoSpaceDN w:val="0"/>
              <w:ind w:right="-5"/>
              <w:jc w:val="center"/>
              <w:rPr>
                <w:color w:val="000000" w:themeColor="text1"/>
                <w:sz w:val="24"/>
              </w:rPr>
            </w:pPr>
            <w:r w:rsidRPr="00633F41">
              <w:rPr>
                <w:color w:val="000000" w:themeColor="text1"/>
                <w:sz w:val="24"/>
              </w:rPr>
              <w:t>Основные этапы выполнения мероприятия и показатели реализации мероприятия, един</w:t>
            </w:r>
            <w:proofErr w:type="gramStart"/>
            <w:r w:rsidRPr="00633F41">
              <w:rPr>
                <w:color w:val="000000" w:themeColor="text1"/>
                <w:sz w:val="24"/>
              </w:rPr>
              <w:t>.</w:t>
            </w:r>
            <w:proofErr w:type="gramEnd"/>
            <w:r w:rsidRPr="00633F41">
              <w:rPr>
                <w:color w:val="000000" w:themeColor="text1"/>
                <w:sz w:val="24"/>
              </w:rPr>
              <w:t xml:space="preserve"> </w:t>
            </w:r>
            <w:proofErr w:type="gramStart"/>
            <w:r w:rsidRPr="00633F41">
              <w:rPr>
                <w:color w:val="000000" w:themeColor="text1"/>
                <w:sz w:val="24"/>
              </w:rPr>
              <w:t>и</w:t>
            </w:r>
            <w:proofErr w:type="gramEnd"/>
            <w:r w:rsidRPr="00633F41">
              <w:rPr>
                <w:color w:val="000000" w:themeColor="text1"/>
                <w:sz w:val="24"/>
              </w:rPr>
              <w:t>зм.</w:t>
            </w:r>
          </w:p>
        </w:tc>
        <w:tc>
          <w:tcPr>
            <w:tcW w:w="739"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план</w:t>
            </w:r>
          </w:p>
        </w:tc>
        <w:tc>
          <w:tcPr>
            <w:tcW w:w="5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факт</w:t>
            </w: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962"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w:t>
            </w:r>
          </w:p>
        </w:tc>
        <w:tc>
          <w:tcPr>
            <w:tcW w:w="24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2</w:t>
            </w:r>
          </w:p>
        </w:tc>
        <w:tc>
          <w:tcPr>
            <w:tcW w:w="8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3</w:t>
            </w:r>
          </w:p>
        </w:tc>
        <w:tc>
          <w:tcPr>
            <w:tcW w:w="558"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4</w:t>
            </w:r>
          </w:p>
        </w:tc>
        <w:tc>
          <w:tcPr>
            <w:tcW w:w="8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5</w:t>
            </w:r>
          </w:p>
        </w:tc>
        <w:tc>
          <w:tcPr>
            <w:tcW w:w="7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6</w:t>
            </w:r>
          </w:p>
        </w:tc>
        <w:tc>
          <w:tcPr>
            <w:tcW w:w="54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7</w:t>
            </w:r>
          </w:p>
        </w:tc>
        <w:tc>
          <w:tcPr>
            <w:tcW w:w="54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8</w:t>
            </w:r>
          </w:p>
        </w:tc>
        <w:tc>
          <w:tcPr>
            <w:tcW w:w="766"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9</w:t>
            </w:r>
          </w:p>
        </w:tc>
        <w:tc>
          <w:tcPr>
            <w:tcW w:w="569"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10</w:t>
            </w:r>
          </w:p>
        </w:tc>
        <w:tc>
          <w:tcPr>
            <w:tcW w:w="6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11</w:t>
            </w:r>
          </w:p>
        </w:tc>
        <w:tc>
          <w:tcPr>
            <w:tcW w:w="6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12</w:t>
            </w:r>
          </w:p>
        </w:tc>
        <w:tc>
          <w:tcPr>
            <w:tcW w:w="63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13</w:t>
            </w:r>
          </w:p>
        </w:tc>
        <w:tc>
          <w:tcPr>
            <w:tcW w:w="66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14</w:t>
            </w:r>
          </w:p>
        </w:tc>
        <w:tc>
          <w:tcPr>
            <w:tcW w:w="138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15</w:t>
            </w:r>
          </w:p>
        </w:tc>
        <w:tc>
          <w:tcPr>
            <w:tcW w:w="739"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16</w:t>
            </w:r>
          </w:p>
        </w:tc>
        <w:tc>
          <w:tcPr>
            <w:tcW w:w="5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17</w:t>
            </w:r>
          </w:p>
        </w:tc>
        <w:tc>
          <w:tcPr>
            <w:tcW w:w="1295"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18</w:t>
            </w:r>
          </w:p>
        </w:tc>
        <w:tc>
          <w:tcPr>
            <w:tcW w:w="12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19</w:t>
            </w:r>
          </w:p>
        </w:tc>
      </w:tr>
      <w:tr w:rsidR="00711E8D" w:rsidRPr="00633F41" w:rsidTr="00560953">
        <w:tc>
          <w:tcPr>
            <w:tcW w:w="962"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w:t>
            </w:r>
          </w:p>
        </w:tc>
        <w:tc>
          <w:tcPr>
            <w:tcW w:w="2400" w:type="dxa"/>
          </w:tcPr>
          <w:p w:rsidR="00711E8D" w:rsidRPr="00633F41" w:rsidRDefault="00711E8D" w:rsidP="00560953">
            <w:pPr>
              <w:autoSpaceDE w:val="0"/>
              <w:autoSpaceDN w:val="0"/>
              <w:jc w:val="center"/>
              <w:rPr>
                <w:b/>
                <w:color w:val="000000" w:themeColor="text1"/>
                <w:sz w:val="24"/>
                <w:u w:val="single"/>
              </w:rPr>
            </w:pPr>
            <w:r w:rsidRPr="00633F41">
              <w:rPr>
                <w:b/>
                <w:color w:val="000000" w:themeColor="text1"/>
                <w:sz w:val="24"/>
                <w:u w:val="single"/>
              </w:rPr>
              <w:t>Подпрограмма 1</w:t>
            </w:r>
          </w:p>
          <w:p w:rsidR="00711E8D" w:rsidRPr="00633F41" w:rsidRDefault="00711E8D" w:rsidP="00560953">
            <w:pPr>
              <w:autoSpaceDE w:val="0"/>
              <w:autoSpaceDN w:val="0"/>
              <w:rPr>
                <w:i/>
                <w:color w:val="000000" w:themeColor="text1"/>
                <w:sz w:val="24"/>
              </w:rPr>
            </w:pP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739"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5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95"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r>
      <w:tr w:rsidR="00711E8D" w:rsidRPr="00633F41" w:rsidTr="00560953">
        <w:tc>
          <w:tcPr>
            <w:tcW w:w="962"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1.1.</w:t>
            </w:r>
          </w:p>
        </w:tc>
        <w:tc>
          <w:tcPr>
            <w:tcW w:w="24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Основное мероприятие</w:t>
            </w:r>
          </w:p>
          <w:p w:rsidR="00711E8D" w:rsidRPr="00633F41" w:rsidRDefault="00711E8D" w:rsidP="00560953">
            <w:pPr>
              <w:autoSpaceDE w:val="0"/>
              <w:autoSpaceDN w:val="0"/>
              <w:rPr>
                <w:color w:val="000000" w:themeColor="text1"/>
                <w:sz w:val="24"/>
              </w:rPr>
            </w:pP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739"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5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95"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r>
      <w:tr w:rsidR="00711E8D" w:rsidRPr="00633F41" w:rsidTr="00560953">
        <w:tc>
          <w:tcPr>
            <w:tcW w:w="962" w:type="dxa"/>
          </w:tcPr>
          <w:p w:rsidR="00711E8D" w:rsidRPr="00633F41" w:rsidRDefault="00711E8D" w:rsidP="00560953">
            <w:pPr>
              <w:autoSpaceDE w:val="0"/>
              <w:autoSpaceDN w:val="0"/>
              <w:rPr>
                <w:color w:val="000000" w:themeColor="text1"/>
                <w:sz w:val="24"/>
              </w:rPr>
            </w:pPr>
          </w:p>
        </w:tc>
        <w:tc>
          <w:tcPr>
            <w:tcW w:w="24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в том числе:</w:t>
            </w: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rPr>
                <w:color w:val="000000" w:themeColor="text1"/>
                <w:sz w:val="24"/>
              </w:rPr>
            </w:pPr>
          </w:p>
        </w:tc>
        <w:tc>
          <w:tcPr>
            <w:tcW w:w="739" w:type="dxa"/>
          </w:tcPr>
          <w:p w:rsidR="00711E8D" w:rsidRPr="00633F41" w:rsidRDefault="00711E8D" w:rsidP="00560953">
            <w:pPr>
              <w:autoSpaceDE w:val="0"/>
              <w:autoSpaceDN w:val="0"/>
              <w:rPr>
                <w:color w:val="000000" w:themeColor="text1"/>
                <w:sz w:val="24"/>
              </w:rPr>
            </w:pPr>
          </w:p>
        </w:tc>
        <w:tc>
          <w:tcPr>
            <w:tcW w:w="504" w:type="dxa"/>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962"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1.1.1.</w:t>
            </w:r>
          </w:p>
          <w:p w:rsidR="00711E8D" w:rsidRPr="00633F41" w:rsidRDefault="00711E8D" w:rsidP="00560953">
            <w:pPr>
              <w:autoSpaceDE w:val="0"/>
              <w:autoSpaceDN w:val="0"/>
              <w:jc w:val="center"/>
              <w:rPr>
                <w:color w:val="000000" w:themeColor="text1"/>
                <w:sz w:val="24"/>
              </w:rPr>
            </w:pPr>
          </w:p>
        </w:tc>
        <w:tc>
          <w:tcPr>
            <w:tcW w:w="2400" w:type="dxa"/>
            <w:vAlign w:val="center"/>
          </w:tcPr>
          <w:p w:rsidR="00711E8D" w:rsidRPr="00633F41" w:rsidRDefault="00711E8D" w:rsidP="00560953">
            <w:pPr>
              <w:snapToGrid w:val="0"/>
              <w:rPr>
                <w:color w:val="000000" w:themeColor="text1"/>
              </w:rPr>
            </w:pP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rPr>
                <w:color w:val="000000" w:themeColor="text1"/>
                <w:sz w:val="24"/>
              </w:rPr>
            </w:pPr>
          </w:p>
        </w:tc>
        <w:tc>
          <w:tcPr>
            <w:tcW w:w="739" w:type="dxa"/>
          </w:tcPr>
          <w:p w:rsidR="00711E8D" w:rsidRPr="00633F41" w:rsidRDefault="00711E8D" w:rsidP="00560953">
            <w:pPr>
              <w:autoSpaceDE w:val="0"/>
              <w:autoSpaceDN w:val="0"/>
              <w:rPr>
                <w:color w:val="000000" w:themeColor="text1"/>
                <w:sz w:val="24"/>
              </w:rPr>
            </w:pPr>
          </w:p>
        </w:tc>
        <w:tc>
          <w:tcPr>
            <w:tcW w:w="504" w:type="dxa"/>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962" w:type="dxa"/>
          </w:tcPr>
          <w:p w:rsidR="00711E8D" w:rsidRPr="00633F41" w:rsidRDefault="00711E8D" w:rsidP="00560953">
            <w:pPr>
              <w:autoSpaceDE w:val="0"/>
              <w:autoSpaceDN w:val="0"/>
              <w:rPr>
                <w:color w:val="000000" w:themeColor="text1"/>
                <w:sz w:val="24"/>
              </w:rPr>
            </w:pPr>
          </w:p>
        </w:tc>
        <w:tc>
          <w:tcPr>
            <w:tcW w:w="2400" w:type="dxa"/>
          </w:tcPr>
          <w:p w:rsidR="00711E8D" w:rsidRPr="00633F41" w:rsidRDefault="00711E8D" w:rsidP="00560953">
            <w:pPr>
              <w:autoSpaceDE w:val="0"/>
              <w:autoSpaceDN w:val="0"/>
              <w:rPr>
                <w:color w:val="000000" w:themeColor="text1"/>
                <w:sz w:val="24"/>
              </w:rPr>
            </w:pPr>
            <w:r w:rsidRPr="00633F41">
              <w:rPr>
                <w:color w:val="000000" w:themeColor="text1"/>
                <w:sz w:val="24"/>
              </w:rPr>
              <w:t xml:space="preserve">Причины невыполнения мероприятия, </w:t>
            </w:r>
            <w:r w:rsidRPr="00633F41">
              <w:rPr>
                <w:color w:val="000000" w:themeColor="text1"/>
                <w:sz w:val="24"/>
              </w:rPr>
              <w:lastRenderedPageBreak/>
              <w:t>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0405" w:type="dxa"/>
            <w:gridSpan w:val="15"/>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3362" w:type="dxa"/>
            <w:gridSpan w:val="2"/>
          </w:tcPr>
          <w:p w:rsidR="00711E8D" w:rsidRPr="00633F41" w:rsidRDefault="00711E8D" w:rsidP="00560953">
            <w:pPr>
              <w:autoSpaceDE w:val="0"/>
              <w:autoSpaceDN w:val="0"/>
              <w:rPr>
                <w:b/>
                <w:color w:val="000000" w:themeColor="text1"/>
              </w:rPr>
            </w:pPr>
            <w:r w:rsidRPr="00633F41">
              <w:rPr>
                <w:b/>
                <w:color w:val="000000" w:themeColor="text1"/>
                <w:u w:val="single"/>
              </w:rPr>
              <w:lastRenderedPageBreak/>
              <w:t>Итого по подпрограмме 1:</w:t>
            </w:r>
            <w:r w:rsidRPr="00633F41">
              <w:rPr>
                <w:b/>
                <w:bCs/>
                <w:color w:val="000000" w:themeColor="text1"/>
              </w:rPr>
              <w:t xml:space="preserve"> </w:t>
            </w: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739"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5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95"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r>
      <w:tr w:rsidR="00711E8D" w:rsidRPr="00633F41" w:rsidTr="00560953">
        <w:tc>
          <w:tcPr>
            <w:tcW w:w="962"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2.</w:t>
            </w:r>
          </w:p>
        </w:tc>
        <w:tc>
          <w:tcPr>
            <w:tcW w:w="2400" w:type="dxa"/>
          </w:tcPr>
          <w:p w:rsidR="00711E8D" w:rsidRPr="00633F41" w:rsidRDefault="00711E8D" w:rsidP="00560953">
            <w:pPr>
              <w:autoSpaceDE w:val="0"/>
              <w:autoSpaceDN w:val="0"/>
              <w:jc w:val="center"/>
              <w:rPr>
                <w:b/>
                <w:color w:val="000000" w:themeColor="text1"/>
                <w:u w:val="single"/>
              </w:rPr>
            </w:pPr>
            <w:r w:rsidRPr="00633F41">
              <w:rPr>
                <w:b/>
                <w:color w:val="000000" w:themeColor="text1"/>
                <w:u w:val="single"/>
              </w:rPr>
              <w:t>Подпрограмма 2</w:t>
            </w:r>
          </w:p>
          <w:p w:rsidR="00711E8D" w:rsidRPr="00633F41" w:rsidRDefault="00711E8D" w:rsidP="00560953">
            <w:pPr>
              <w:autoSpaceDE w:val="0"/>
              <w:autoSpaceDN w:val="0"/>
              <w:jc w:val="center"/>
              <w:rPr>
                <w:i/>
                <w:color w:val="000000" w:themeColor="text1"/>
                <w:sz w:val="24"/>
              </w:rPr>
            </w:pP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739"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5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95"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r>
      <w:tr w:rsidR="00711E8D" w:rsidRPr="00633F41" w:rsidTr="00560953">
        <w:tc>
          <w:tcPr>
            <w:tcW w:w="962"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2.1.</w:t>
            </w:r>
          </w:p>
        </w:tc>
        <w:tc>
          <w:tcPr>
            <w:tcW w:w="24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Основное мероприятие</w:t>
            </w:r>
          </w:p>
          <w:p w:rsidR="00711E8D" w:rsidRPr="00633F41" w:rsidRDefault="00711E8D" w:rsidP="00560953">
            <w:pPr>
              <w:autoSpaceDE w:val="0"/>
              <w:autoSpaceDN w:val="0"/>
              <w:rPr>
                <w:color w:val="000000" w:themeColor="text1"/>
              </w:rPr>
            </w:pP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739"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5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95"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r>
      <w:tr w:rsidR="00711E8D" w:rsidRPr="00633F41" w:rsidTr="00560953">
        <w:tc>
          <w:tcPr>
            <w:tcW w:w="962" w:type="dxa"/>
          </w:tcPr>
          <w:p w:rsidR="00711E8D" w:rsidRPr="00633F41" w:rsidRDefault="00711E8D" w:rsidP="00560953">
            <w:pPr>
              <w:autoSpaceDE w:val="0"/>
              <w:autoSpaceDN w:val="0"/>
              <w:rPr>
                <w:color w:val="000000" w:themeColor="text1"/>
                <w:sz w:val="24"/>
              </w:rPr>
            </w:pPr>
          </w:p>
        </w:tc>
        <w:tc>
          <w:tcPr>
            <w:tcW w:w="24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w:t>
            </w:r>
            <w:r w:rsidRPr="00633F41">
              <w:rPr>
                <w:color w:val="000000" w:themeColor="text1"/>
                <w:sz w:val="24"/>
              </w:rPr>
              <w:lastRenderedPageBreak/>
              <w:t>заключение контрактов, подготовка ПСД, сокращение финансирования)</w:t>
            </w:r>
          </w:p>
        </w:tc>
        <w:tc>
          <w:tcPr>
            <w:tcW w:w="10405" w:type="dxa"/>
            <w:gridSpan w:val="15"/>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962" w:type="dxa"/>
          </w:tcPr>
          <w:p w:rsidR="00711E8D" w:rsidRPr="00633F41" w:rsidRDefault="00711E8D" w:rsidP="00560953">
            <w:pPr>
              <w:autoSpaceDE w:val="0"/>
              <w:autoSpaceDN w:val="0"/>
              <w:rPr>
                <w:color w:val="000000" w:themeColor="text1"/>
                <w:sz w:val="24"/>
              </w:rPr>
            </w:pPr>
          </w:p>
        </w:tc>
        <w:tc>
          <w:tcPr>
            <w:tcW w:w="24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госконтрактов, подготовка ПСД, сокращение финансирования)</w:t>
            </w:r>
          </w:p>
        </w:tc>
        <w:tc>
          <w:tcPr>
            <w:tcW w:w="10405" w:type="dxa"/>
            <w:gridSpan w:val="15"/>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3362" w:type="dxa"/>
            <w:gridSpan w:val="2"/>
          </w:tcPr>
          <w:p w:rsidR="00711E8D" w:rsidRPr="00633F41" w:rsidRDefault="00711E8D" w:rsidP="00560953">
            <w:pPr>
              <w:autoSpaceDE w:val="0"/>
              <w:autoSpaceDN w:val="0"/>
              <w:rPr>
                <w:color w:val="000000" w:themeColor="text1"/>
                <w:sz w:val="24"/>
              </w:rPr>
            </w:pPr>
            <w:r w:rsidRPr="00633F41">
              <w:rPr>
                <w:b/>
                <w:color w:val="000000" w:themeColor="text1"/>
                <w:sz w:val="24"/>
                <w:u w:val="single"/>
              </w:rPr>
              <w:t>Итого по подпрограмме 2</w:t>
            </w:r>
            <w:r w:rsidRPr="00633F41">
              <w:rPr>
                <w:color w:val="000000" w:themeColor="text1"/>
                <w:sz w:val="24"/>
              </w:rPr>
              <w:t xml:space="preserve"> </w:t>
            </w: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739"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5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95"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r>
      <w:tr w:rsidR="00711E8D" w:rsidRPr="00633F41" w:rsidTr="00560953">
        <w:tc>
          <w:tcPr>
            <w:tcW w:w="962"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3.</w:t>
            </w:r>
          </w:p>
        </w:tc>
        <w:tc>
          <w:tcPr>
            <w:tcW w:w="2400" w:type="dxa"/>
          </w:tcPr>
          <w:p w:rsidR="00711E8D" w:rsidRPr="00633F41" w:rsidRDefault="00711E8D" w:rsidP="00560953">
            <w:pPr>
              <w:autoSpaceDE w:val="0"/>
              <w:autoSpaceDN w:val="0"/>
              <w:jc w:val="center"/>
              <w:rPr>
                <w:b/>
                <w:color w:val="000000" w:themeColor="text1"/>
                <w:sz w:val="24"/>
                <w:u w:val="single"/>
              </w:rPr>
            </w:pPr>
            <w:r w:rsidRPr="00633F41">
              <w:rPr>
                <w:b/>
                <w:color w:val="000000" w:themeColor="text1"/>
                <w:sz w:val="24"/>
                <w:u w:val="single"/>
              </w:rPr>
              <w:t>Подпрограмма 3</w:t>
            </w:r>
          </w:p>
          <w:p w:rsidR="00711E8D" w:rsidRPr="00633F41" w:rsidRDefault="00711E8D" w:rsidP="00560953">
            <w:pPr>
              <w:autoSpaceDE w:val="0"/>
              <w:autoSpaceDN w:val="0"/>
              <w:rPr>
                <w:color w:val="000000" w:themeColor="text1"/>
              </w:rPr>
            </w:pP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739"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5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95"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r>
      <w:tr w:rsidR="00711E8D" w:rsidRPr="00633F41" w:rsidTr="00560953">
        <w:tc>
          <w:tcPr>
            <w:tcW w:w="962"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3.1.</w:t>
            </w:r>
          </w:p>
        </w:tc>
        <w:tc>
          <w:tcPr>
            <w:tcW w:w="24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Основное мероприятие</w:t>
            </w:r>
          </w:p>
          <w:p w:rsidR="00711E8D" w:rsidRPr="00633F41" w:rsidRDefault="00711E8D" w:rsidP="00560953">
            <w:pPr>
              <w:autoSpaceDE w:val="0"/>
              <w:autoSpaceDN w:val="0"/>
              <w:rPr>
                <w:color w:val="000000" w:themeColor="text1"/>
              </w:rPr>
            </w:pP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739"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5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95"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r>
      <w:tr w:rsidR="00711E8D" w:rsidRPr="00633F41" w:rsidTr="00560953">
        <w:tc>
          <w:tcPr>
            <w:tcW w:w="962" w:type="dxa"/>
          </w:tcPr>
          <w:p w:rsidR="00711E8D" w:rsidRPr="00633F41" w:rsidRDefault="00711E8D" w:rsidP="00560953">
            <w:pPr>
              <w:autoSpaceDE w:val="0"/>
              <w:autoSpaceDN w:val="0"/>
              <w:rPr>
                <w:color w:val="000000" w:themeColor="text1"/>
                <w:sz w:val="24"/>
              </w:rPr>
            </w:pPr>
          </w:p>
        </w:tc>
        <w:tc>
          <w:tcPr>
            <w:tcW w:w="24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в том числе:</w:t>
            </w: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rPr>
                <w:color w:val="000000" w:themeColor="text1"/>
                <w:sz w:val="24"/>
              </w:rPr>
            </w:pPr>
          </w:p>
        </w:tc>
        <w:tc>
          <w:tcPr>
            <w:tcW w:w="739" w:type="dxa"/>
          </w:tcPr>
          <w:p w:rsidR="00711E8D" w:rsidRPr="00633F41" w:rsidRDefault="00711E8D" w:rsidP="00560953">
            <w:pPr>
              <w:autoSpaceDE w:val="0"/>
              <w:autoSpaceDN w:val="0"/>
              <w:rPr>
                <w:color w:val="000000" w:themeColor="text1"/>
                <w:sz w:val="24"/>
              </w:rPr>
            </w:pPr>
          </w:p>
        </w:tc>
        <w:tc>
          <w:tcPr>
            <w:tcW w:w="504" w:type="dxa"/>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962"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3.1.1.</w:t>
            </w:r>
          </w:p>
          <w:p w:rsidR="00711E8D" w:rsidRPr="00633F41" w:rsidRDefault="00711E8D" w:rsidP="00560953">
            <w:pPr>
              <w:autoSpaceDE w:val="0"/>
              <w:autoSpaceDN w:val="0"/>
              <w:jc w:val="center"/>
              <w:rPr>
                <w:color w:val="000000" w:themeColor="text1"/>
                <w:sz w:val="24"/>
              </w:rPr>
            </w:pPr>
          </w:p>
        </w:tc>
        <w:tc>
          <w:tcPr>
            <w:tcW w:w="2400" w:type="dxa"/>
          </w:tcPr>
          <w:p w:rsidR="00711E8D" w:rsidRPr="00633F41" w:rsidRDefault="00711E8D" w:rsidP="00560953">
            <w:pPr>
              <w:autoSpaceDE w:val="0"/>
              <w:autoSpaceDN w:val="0"/>
              <w:rPr>
                <w:color w:val="000000" w:themeColor="text1"/>
              </w:rPr>
            </w:pP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rPr>
                <w:color w:val="000000" w:themeColor="text1"/>
                <w:sz w:val="24"/>
              </w:rPr>
            </w:pPr>
          </w:p>
        </w:tc>
        <w:tc>
          <w:tcPr>
            <w:tcW w:w="739" w:type="dxa"/>
          </w:tcPr>
          <w:p w:rsidR="00711E8D" w:rsidRPr="00633F41" w:rsidRDefault="00711E8D" w:rsidP="00560953">
            <w:pPr>
              <w:autoSpaceDE w:val="0"/>
              <w:autoSpaceDN w:val="0"/>
              <w:rPr>
                <w:color w:val="000000" w:themeColor="text1"/>
                <w:sz w:val="24"/>
              </w:rPr>
            </w:pPr>
          </w:p>
        </w:tc>
        <w:tc>
          <w:tcPr>
            <w:tcW w:w="504" w:type="dxa"/>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962"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lastRenderedPageBreak/>
              <w:t>3.1.2.</w:t>
            </w:r>
          </w:p>
        </w:tc>
        <w:tc>
          <w:tcPr>
            <w:tcW w:w="2400" w:type="dxa"/>
          </w:tcPr>
          <w:p w:rsidR="00711E8D" w:rsidRPr="00633F41" w:rsidRDefault="00711E8D" w:rsidP="00560953">
            <w:pPr>
              <w:autoSpaceDE w:val="0"/>
              <w:autoSpaceDN w:val="0"/>
              <w:rPr>
                <w:color w:val="000000" w:themeColor="text1"/>
              </w:rPr>
            </w:pP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rPr>
                <w:color w:val="000000" w:themeColor="text1"/>
                <w:sz w:val="24"/>
              </w:rPr>
            </w:pPr>
          </w:p>
        </w:tc>
        <w:tc>
          <w:tcPr>
            <w:tcW w:w="739" w:type="dxa"/>
          </w:tcPr>
          <w:p w:rsidR="00711E8D" w:rsidRPr="00633F41" w:rsidRDefault="00711E8D" w:rsidP="00560953">
            <w:pPr>
              <w:autoSpaceDE w:val="0"/>
              <w:autoSpaceDN w:val="0"/>
              <w:rPr>
                <w:color w:val="000000" w:themeColor="text1"/>
                <w:sz w:val="24"/>
              </w:rPr>
            </w:pPr>
          </w:p>
        </w:tc>
        <w:tc>
          <w:tcPr>
            <w:tcW w:w="504" w:type="dxa"/>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962"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3.1.3.</w:t>
            </w:r>
          </w:p>
        </w:tc>
        <w:tc>
          <w:tcPr>
            <w:tcW w:w="2400" w:type="dxa"/>
          </w:tcPr>
          <w:p w:rsidR="00711E8D" w:rsidRPr="00633F41" w:rsidRDefault="00711E8D" w:rsidP="00560953">
            <w:pPr>
              <w:autoSpaceDE w:val="0"/>
              <w:autoSpaceDN w:val="0"/>
              <w:rPr>
                <w:color w:val="000000" w:themeColor="text1"/>
              </w:rPr>
            </w:pP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rPr>
                <w:color w:val="000000" w:themeColor="text1"/>
                <w:sz w:val="24"/>
              </w:rPr>
            </w:pPr>
          </w:p>
        </w:tc>
        <w:tc>
          <w:tcPr>
            <w:tcW w:w="739" w:type="dxa"/>
          </w:tcPr>
          <w:p w:rsidR="00711E8D" w:rsidRPr="00633F41" w:rsidRDefault="00711E8D" w:rsidP="00560953">
            <w:pPr>
              <w:autoSpaceDE w:val="0"/>
              <w:autoSpaceDN w:val="0"/>
              <w:rPr>
                <w:color w:val="000000" w:themeColor="text1"/>
                <w:sz w:val="24"/>
              </w:rPr>
            </w:pPr>
          </w:p>
        </w:tc>
        <w:tc>
          <w:tcPr>
            <w:tcW w:w="504" w:type="dxa"/>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962" w:type="dxa"/>
          </w:tcPr>
          <w:p w:rsidR="00711E8D" w:rsidRPr="00633F41" w:rsidRDefault="00711E8D" w:rsidP="00560953">
            <w:pPr>
              <w:autoSpaceDE w:val="0"/>
              <w:autoSpaceDN w:val="0"/>
              <w:jc w:val="center"/>
              <w:rPr>
                <w:color w:val="000000" w:themeColor="text1"/>
                <w:sz w:val="24"/>
              </w:rPr>
            </w:pPr>
          </w:p>
        </w:tc>
        <w:tc>
          <w:tcPr>
            <w:tcW w:w="2400" w:type="dxa"/>
          </w:tcPr>
          <w:p w:rsidR="00711E8D" w:rsidRPr="00633F41" w:rsidRDefault="00711E8D" w:rsidP="00560953">
            <w:pPr>
              <w:autoSpaceDE w:val="0"/>
              <w:autoSpaceDN w:val="0"/>
              <w:rPr>
                <w:color w:val="000000" w:themeColor="text1"/>
              </w:rPr>
            </w:pPr>
            <w:r w:rsidRPr="00633F41">
              <w:rPr>
                <w:color w:val="000000" w:themeColor="text1"/>
                <w:sz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rPr>
                <w:color w:val="000000" w:themeColor="text1"/>
                <w:sz w:val="24"/>
              </w:rPr>
            </w:pPr>
          </w:p>
        </w:tc>
        <w:tc>
          <w:tcPr>
            <w:tcW w:w="739" w:type="dxa"/>
          </w:tcPr>
          <w:p w:rsidR="00711E8D" w:rsidRPr="00633F41" w:rsidRDefault="00711E8D" w:rsidP="00560953">
            <w:pPr>
              <w:autoSpaceDE w:val="0"/>
              <w:autoSpaceDN w:val="0"/>
              <w:rPr>
                <w:color w:val="000000" w:themeColor="text1"/>
                <w:sz w:val="24"/>
              </w:rPr>
            </w:pPr>
          </w:p>
        </w:tc>
        <w:tc>
          <w:tcPr>
            <w:tcW w:w="504" w:type="dxa"/>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962" w:type="dxa"/>
          </w:tcPr>
          <w:p w:rsidR="00711E8D" w:rsidRPr="00633F41" w:rsidRDefault="00711E8D" w:rsidP="00560953">
            <w:pPr>
              <w:autoSpaceDE w:val="0"/>
              <w:autoSpaceDN w:val="0"/>
              <w:jc w:val="center"/>
              <w:rPr>
                <w:color w:val="000000" w:themeColor="text1"/>
                <w:sz w:val="24"/>
              </w:rPr>
            </w:pPr>
          </w:p>
        </w:tc>
        <w:tc>
          <w:tcPr>
            <w:tcW w:w="2400" w:type="dxa"/>
          </w:tcPr>
          <w:p w:rsidR="00711E8D" w:rsidRPr="00633F41" w:rsidRDefault="00711E8D" w:rsidP="00560953">
            <w:pPr>
              <w:autoSpaceDE w:val="0"/>
              <w:autoSpaceDN w:val="0"/>
              <w:rPr>
                <w:color w:val="000000" w:themeColor="text1"/>
              </w:rPr>
            </w:pPr>
            <w:r w:rsidRPr="00633F41">
              <w:rPr>
                <w:color w:val="000000" w:themeColor="text1"/>
                <w:sz w:val="24"/>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госконтрактов, </w:t>
            </w:r>
            <w:r w:rsidRPr="00633F41">
              <w:rPr>
                <w:color w:val="000000" w:themeColor="text1"/>
                <w:sz w:val="24"/>
              </w:rPr>
              <w:lastRenderedPageBreak/>
              <w:t>подготовка ПСД, сокращение финансирования)</w:t>
            </w:r>
          </w:p>
        </w:tc>
        <w:tc>
          <w:tcPr>
            <w:tcW w:w="804" w:type="dxa"/>
          </w:tcPr>
          <w:p w:rsidR="00711E8D" w:rsidRPr="00633F41" w:rsidRDefault="00711E8D" w:rsidP="00560953">
            <w:pPr>
              <w:autoSpaceDE w:val="0"/>
              <w:autoSpaceDN w:val="0"/>
              <w:rPr>
                <w:color w:val="000000" w:themeColor="text1"/>
                <w:sz w:val="24"/>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rPr>
                <w:color w:val="000000" w:themeColor="text1"/>
                <w:sz w:val="24"/>
              </w:rPr>
            </w:pPr>
          </w:p>
        </w:tc>
        <w:tc>
          <w:tcPr>
            <w:tcW w:w="739" w:type="dxa"/>
          </w:tcPr>
          <w:p w:rsidR="00711E8D" w:rsidRPr="00633F41" w:rsidRDefault="00711E8D" w:rsidP="00560953">
            <w:pPr>
              <w:autoSpaceDE w:val="0"/>
              <w:autoSpaceDN w:val="0"/>
              <w:rPr>
                <w:color w:val="000000" w:themeColor="text1"/>
                <w:sz w:val="24"/>
              </w:rPr>
            </w:pPr>
          </w:p>
        </w:tc>
        <w:tc>
          <w:tcPr>
            <w:tcW w:w="504" w:type="dxa"/>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3362"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lastRenderedPageBreak/>
              <w:t xml:space="preserve">Итого по подпрограмме 3 </w:t>
            </w:r>
          </w:p>
        </w:tc>
        <w:tc>
          <w:tcPr>
            <w:tcW w:w="804" w:type="dxa"/>
          </w:tcPr>
          <w:p w:rsidR="00711E8D" w:rsidRPr="00633F41" w:rsidRDefault="00711E8D" w:rsidP="00560953">
            <w:pPr>
              <w:rPr>
                <w:color w:val="000000" w:themeColor="text1"/>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739"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50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95"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c>
          <w:tcPr>
            <w:tcW w:w="120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х</w:t>
            </w:r>
          </w:p>
        </w:tc>
      </w:tr>
      <w:tr w:rsidR="00711E8D" w:rsidRPr="00633F41" w:rsidTr="00560953">
        <w:tc>
          <w:tcPr>
            <w:tcW w:w="3362"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Всего по муниципальной  программе:</w:t>
            </w:r>
            <w:r w:rsidRPr="00633F41">
              <w:rPr>
                <w:b/>
                <w:color w:val="000000" w:themeColor="text1"/>
                <w:sz w:val="24"/>
                <w:szCs w:val="24"/>
              </w:rPr>
              <w:t xml:space="preserve"> «Обеспечение общественного порядка и противодействие преступности в Камешкирском районе Пензенской области в 2014-2022 годах»</w:t>
            </w:r>
          </w:p>
        </w:tc>
        <w:tc>
          <w:tcPr>
            <w:tcW w:w="804" w:type="dxa"/>
          </w:tcPr>
          <w:p w:rsidR="00711E8D" w:rsidRPr="00633F41" w:rsidRDefault="00711E8D" w:rsidP="00560953">
            <w:pPr>
              <w:rPr>
                <w:color w:val="000000" w:themeColor="text1"/>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rPr>
                <w:color w:val="000000" w:themeColor="text1"/>
                <w:sz w:val="24"/>
              </w:rPr>
            </w:pPr>
          </w:p>
        </w:tc>
        <w:tc>
          <w:tcPr>
            <w:tcW w:w="739" w:type="dxa"/>
          </w:tcPr>
          <w:p w:rsidR="00711E8D" w:rsidRPr="00633F41" w:rsidRDefault="00711E8D" w:rsidP="00560953">
            <w:pPr>
              <w:autoSpaceDE w:val="0"/>
              <w:autoSpaceDN w:val="0"/>
              <w:rPr>
                <w:color w:val="000000" w:themeColor="text1"/>
                <w:sz w:val="24"/>
              </w:rPr>
            </w:pPr>
          </w:p>
        </w:tc>
        <w:tc>
          <w:tcPr>
            <w:tcW w:w="504" w:type="dxa"/>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3362"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в том числе:</w:t>
            </w:r>
          </w:p>
        </w:tc>
        <w:tc>
          <w:tcPr>
            <w:tcW w:w="804" w:type="dxa"/>
          </w:tcPr>
          <w:p w:rsidR="00711E8D" w:rsidRPr="00633F41" w:rsidRDefault="00711E8D" w:rsidP="00560953">
            <w:pPr>
              <w:rPr>
                <w:color w:val="000000" w:themeColor="text1"/>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rPr>
                <w:color w:val="000000" w:themeColor="text1"/>
                <w:sz w:val="24"/>
              </w:rPr>
            </w:pPr>
          </w:p>
        </w:tc>
        <w:tc>
          <w:tcPr>
            <w:tcW w:w="739" w:type="dxa"/>
          </w:tcPr>
          <w:p w:rsidR="00711E8D" w:rsidRPr="00633F41" w:rsidRDefault="00711E8D" w:rsidP="00560953">
            <w:pPr>
              <w:autoSpaceDE w:val="0"/>
              <w:autoSpaceDN w:val="0"/>
              <w:rPr>
                <w:color w:val="000000" w:themeColor="text1"/>
                <w:sz w:val="24"/>
              </w:rPr>
            </w:pPr>
          </w:p>
        </w:tc>
        <w:tc>
          <w:tcPr>
            <w:tcW w:w="504" w:type="dxa"/>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r w:rsidR="00711E8D" w:rsidRPr="00633F41" w:rsidTr="00560953">
        <w:tc>
          <w:tcPr>
            <w:tcW w:w="3362"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по мероприятиям, имеющим инновационную направленность</w:t>
            </w:r>
          </w:p>
        </w:tc>
        <w:tc>
          <w:tcPr>
            <w:tcW w:w="804" w:type="dxa"/>
          </w:tcPr>
          <w:p w:rsidR="00711E8D" w:rsidRPr="00633F41" w:rsidRDefault="00711E8D" w:rsidP="00560953">
            <w:pPr>
              <w:rPr>
                <w:color w:val="000000" w:themeColor="text1"/>
              </w:rPr>
            </w:pPr>
          </w:p>
        </w:tc>
        <w:tc>
          <w:tcPr>
            <w:tcW w:w="558" w:type="dxa"/>
          </w:tcPr>
          <w:p w:rsidR="00711E8D" w:rsidRPr="00633F41" w:rsidRDefault="00711E8D" w:rsidP="00560953">
            <w:pPr>
              <w:autoSpaceDE w:val="0"/>
              <w:autoSpaceDN w:val="0"/>
              <w:rPr>
                <w:color w:val="000000" w:themeColor="text1"/>
                <w:sz w:val="24"/>
              </w:rPr>
            </w:pPr>
          </w:p>
        </w:tc>
        <w:tc>
          <w:tcPr>
            <w:tcW w:w="800" w:type="dxa"/>
          </w:tcPr>
          <w:p w:rsidR="00711E8D" w:rsidRPr="00633F41" w:rsidRDefault="00711E8D" w:rsidP="00560953">
            <w:pPr>
              <w:autoSpaceDE w:val="0"/>
              <w:autoSpaceDN w:val="0"/>
              <w:rPr>
                <w:color w:val="000000" w:themeColor="text1"/>
                <w:sz w:val="24"/>
              </w:rPr>
            </w:pPr>
          </w:p>
        </w:tc>
        <w:tc>
          <w:tcPr>
            <w:tcW w:w="70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540" w:type="dxa"/>
          </w:tcPr>
          <w:p w:rsidR="00711E8D" w:rsidRPr="00633F41" w:rsidRDefault="00711E8D" w:rsidP="00560953">
            <w:pPr>
              <w:autoSpaceDE w:val="0"/>
              <w:autoSpaceDN w:val="0"/>
              <w:rPr>
                <w:color w:val="000000" w:themeColor="text1"/>
                <w:sz w:val="24"/>
              </w:rPr>
            </w:pPr>
          </w:p>
        </w:tc>
        <w:tc>
          <w:tcPr>
            <w:tcW w:w="766" w:type="dxa"/>
          </w:tcPr>
          <w:p w:rsidR="00711E8D" w:rsidRPr="00633F41" w:rsidRDefault="00711E8D" w:rsidP="00560953">
            <w:pPr>
              <w:autoSpaceDE w:val="0"/>
              <w:autoSpaceDN w:val="0"/>
              <w:rPr>
                <w:color w:val="000000" w:themeColor="text1"/>
                <w:sz w:val="24"/>
              </w:rPr>
            </w:pPr>
          </w:p>
        </w:tc>
        <w:tc>
          <w:tcPr>
            <w:tcW w:w="569"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00" w:type="dxa"/>
          </w:tcPr>
          <w:p w:rsidR="00711E8D" w:rsidRPr="00633F41" w:rsidRDefault="00711E8D" w:rsidP="00560953">
            <w:pPr>
              <w:autoSpaceDE w:val="0"/>
              <w:autoSpaceDN w:val="0"/>
              <w:rPr>
                <w:color w:val="000000" w:themeColor="text1"/>
                <w:sz w:val="24"/>
              </w:rPr>
            </w:pPr>
          </w:p>
        </w:tc>
        <w:tc>
          <w:tcPr>
            <w:tcW w:w="637" w:type="dxa"/>
          </w:tcPr>
          <w:p w:rsidR="00711E8D" w:rsidRPr="00633F41" w:rsidRDefault="00711E8D" w:rsidP="00560953">
            <w:pPr>
              <w:autoSpaceDE w:val="0"/>
              <w:autoSpaceDN w:val="0"/>
              <w:rPr>
                <w:color w:val="000000" w:themeColor="text1"/>
                <w:sz w:val="24"/>
              </w:rPr>
            </w:pPr>
          </w:p>
        </w:tc>
        <w:tc>
          <w:tcPr>
            <w:tcW w:w="664" w:type="dxa"/>
          </w:tcPr>
          <w:p w:rsidR="00711E8D" w:rsidRPr="00633F41" w:rsidRDefault="00711E8D" w:rsidP="00560953">
            <w:pPr>
              <w:autoSpaceDE w:val="0"/>
              <w:autoSpaceDN w:val="0"/>
              <w:rPr>
                <w:color w:val="000000" w:themeColor="text1"/>
                <w:sz w:val="24"/>
              </w:rPr>
            </w:pPr>
          </w:p>
        </w:tc>
        <w:tc>
          <w:tcPr>
            <w:tcW w:w="1384" w:type="dxa"/>
          </w:tcPr>
          <w:p w:rsidR="00711E8D" w:rsidRPr="00633F41" w:rsidRDefault="00711E8D" w:rsidP="00560953">
            <w:pPr>
              <w:autoSpaceDE w:val="0"/>
              <w:autoSpaceDN w:val="0"/>
              <w:rPr>
                <w:color w:val="000000" w:themeColor="text1"/>
                <w:sz w:val="24"/>
              </w:rPr>
            </w:pPr>
          </w:p>
        </w:tc>
        <w:tc>
          <w:tcPr>
            <w:tcW w:w="739" w:type="dxa"/>
          </w:tcPr>
          <w:p w:rsidR="00711E8D" w:rsidRPr="00633F41" w:rsidRDefault="00711E8D" w:rsidP="00560953">
            <w:pPr>
              <w:autoSpaceDE w:val="0"/>
              <w:autoSpaceDN w:val="0"/>
              <w:rPr>
                <w:color w:val="000000" w:themeColor="text1"/>
                <w:sz w:val="24"/>
              </w:rPr>
            </w:pPr>
          </w:p>
        </w:tc>
        <w:tc>
          <w:tcPr>
            <w:tcW w:w="504" w:type="dxa"/>
          </w:tcPr>
          <w:p w:rsidR="00711E8D" w:rsidRPr="00633F41" w:rsidRDefault="00711E8D" w:rsidP="00560953">
            <w:pPr>
              <w:autoSpaceDE w:val="0"/>
              <w:autoSpaceDN w:val="0"/>
              <w:rPr>
                <w:color w:val="000000" w:themeColor="text1"/>
                <w:sz w:val="24"/>
              </w:rPr>
            </w:pPr>
          </w:p>
        </w:tc>
        <w:tc>
          <w:tcPr>
            <w:tcW w:w="1295" w:type="dxa"/>
          </w:tcPr>
          <w:p w:rsidR="00711E8D" w:rsidRPr="00633F41" w:rsidRDefault="00711E8D" w:rsidP="00560953">
            <w:pPr>
              <w:autoSpaceDE w:val="0"/>
              <w:autoSpaceDN w:val="0"/>
              <w:rPr>
                <w:color w:val="000000" w:themeColor="text1"/>
                <w:sz w:val="24"/>
              </w:rPr>
            </w:pPr>
          </w:p>
        </w:tc>
        <w:tc>
          <w:tcPr>
            <w:tcW w:w="1200" w:type="dxa"/>
          </w:tcPr>
          <w:p w:rsidR="00711E8D" w:rsidRPr="00633F41" w:rsidRDefault="00711E8D" w:rsidP="00560953">
            <w:pPr>
              <w:autoSpaceDE w:val="0"/>
              <w:autoSpaceDN w:val="0"/>
              <w:rPr>
                <w:color w:val="000000" w:themeColor="text1"/>
                <w:sz w:val="24"/>
              </w:rPr>
            </w:pPr>
          </w:p>
        </w:tc>
      </w:tr>
    </w:tbl>
    <w:p w:rsidR="00711E8D" w:rsidRPr="00633F41" w:rsidRDefault="00711E8D" w:rsidP="00711E8D">
      <w:pPr>
        <w:autoSpaceDE w:val="0"/>
        <w:autoSpaceDN w:val="0"/>
        <w:ind w:firstLine="540"/>
        <w:jc w:val="both"/>
        <w:rPr>
          <w:color w:val="000000" w:themeColor="text1"/>
          <w:sz w:val="24"/>
          <w:szCs w:val="24"/>
        </w:rPr>
      </w:pPr>
    </w:p>
    <w:p w:rsidR="00711E8D" w:rsidRPr="00633F41" w:rsidRDefault="00711E8D" w:rsidP="00711E8D">
      <w:pPr>
        <w:autoSpaceDE w:val="0"/>
        <w:autoSpaceDN w:val="0"/>
        <w:jc w:val="center"/>
        <w:rPr>
          <w:color w:val="000000" w:themeColor="text1"/>
          <w:sz w:val="24"/>
          <w:szCs w:val="24"/>
        </w:rPr>
        <w:sectPr w:rsidR="00711E8D" w:rsidRPr="00633F41" w:rsidSect="00A53749">
          <w:pgSz w:w="16838" w:h="11906" w:orient="landscape"/>
          <w:pgMar w:top="719" w:right="1134" w:bottom="142" w:left="40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11E8D" w:rsidRPr="00633F41" w:rsidRDefault="00711E8D" w:rsidP="00711E8D">
      <w:pPr>
        <w:autoSpaceDE w:val="0"/>
        <w:autoSpaceDN w:val="0"/>
        <w:jc w:val="right"/>
        <w:rPr>
          <w:color w:val="000000" w:themeColor="text1"/>
          <w:sz w:val="24"/>
        </w:rPr>
      </w:pPr>
      <w:r w:rsidRPr="00633F41">
        <w:rPr>
          <w:color w:val="000000" w:themeColor="text1"/>
          <w:sz w:val="24"/>
        </w:rPr>
        <w:lastRenderedPageBreak/>
        <w:t>Приложение  13</w:t>
      </w:r>
    </w:p>
    <w:p w:rsidR="00711E8D" w:rsidRPr="00633F41" w:rsidRDefault="00711E8D" w:rsidP="00711E8D">
      <w:pPr>
        <w:autoSpaceDE w:val="0"/>
        <w:autoSpaceDN w:val="0"/>
        <w:jc w:val="right"/>
        <w:rPr>
          <w:bCs/>
          <w:color w:val="000000" w:themeColor="text1"/>
          <w:sz w:val="24"/>
          <w:szCs w:val="24"/>
        </w:rPr>
      </w:pPr>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Камешкирском районе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711E8D" w:rsidRPr="00633F41" w:rsidRDefault="00711E8D" w:rsidP="00711E8D">
      <w:pPr>
        <w:autoSpaceDE w:val="0"/>
        <w:autoSpaceDN w:val="0"/>
        <w:jc w:val="both"/>
        <w:rPr>
          <w:color w:val="000000" w:themeColor="text1"/>
          <w:sz w:val="24"/>
        </w:rPr>
      </w:pPr>
    </w:p>
    <w:p w:rsidR="00711E8D" w:rsidRPr="00633F41" w:rsidRDefault="00711E8D" w:rsidP="00711E8D">
      <w:pPr>
        <w:autoSpaceDE w:val="0"/>
        <w:autoSpaceDN w:val="0"/>
        <w:jc w:val="center"/>
        <w:rPr>
          <w:color w:val="000000" w:themeColor="text1"/>
          <w:sz w:val="24"/>
        </w:rPr>
      </w:pPr>
      <w:r w:rsidRPr="00633F41">
        <w:rPr>
          <w:color w:val="000000" w:themeColor="text1"/>
          <w:sz w:val="24"/>
        </w:rPr>
        <w:t>ОТЧЕТ</w:t>
      </w:r>
    </w:p>
    <w:p w:rsidR="00711E8D" w:rsidRPr="00633F41" w:rsidRDefault="00711E8D" w:rsidP="00711E8D">
      <w:pPr>
        <w:autoSpaceDE w:val="0"/>
        <w:autoSpaceDN w:val="0"/>
        <w:jc w:val="center"/>
        <w:rPr>
          <w:color w:val="000000" w:themeColor="text1"/>
          <w:sz w:val="24"/>
        </w:rPr>
      </w:pPr>
      <w:r w:rsidRPr="00633F41">
        <w:rPr>
          <w:color w:val="000000" w:themeColor="text1"/>
          <w:sz w:val="24"/>
        </w:rPr>
        <w:t>об исполнении целевых показателей муниципальной программы</w:t>
      </w:r>
    </w:p>
    <w:p w:rsidR="00711E8D" w:rsidRPr="00633F41" w:rsidRDefault="00711E8D" w:rsidP="00711E8D">
      <w:pPr>
        <w:autoSpaceDE w:val="0"/>
        <w:autoSpaceDN w:val="0"/>
        <w:jc w:val="center"/>
        <w:rPr>
          <w:color w:val="000000" w:themeColor="text1"/>
          <w:sz w:val="24"/>
        </w:rPr>
      </w:pPr>
      <w:r w:rsidRPr="00633F41">
        <w:rPr>
          <w:color w:val="000000" w:themeColor="text1"/>
          <w:sz w:val="24"/>
        </w:rPr>
        <w:t>Камешкирского района Пензенской области по итогам 20__ года</w:t>
      </w:r>
    </w:p>
    <w:p w:rsidR="00711E8D" w:rsidRPr="00633F41" w:rsidRDefault="00711E8D" w:rsidP="00711E8D">
      <w:pPr>
        <w:autoSpaceDE w:val="0"/>
        <w:autoSpaceDN w:val="0"/>
        <w:jc w:val="center"/>
        <w:rPr>
          <w:b/>
          <w:bCs/>
          <w:color w:val="000000" w:themeColor="text1"/>
          <w:sz w:val="24"/>
          <w:szCs w:val="24"/>
        </w:rPr>
      </w:pPr>
      <w:r w:rsidRPr="00633F41">
        <w:rPr>
          <w:b/>
          <w:bCs/>
          <w:color w:val="000000" w:themeColor="text1"/>
          <w:sz w:val="24"/>
          <w:szCs w:val="24"/>
        </w:rPr>
        <w:t>«Обеспечение общественного порядка и противодействия преступности  в Камешкирском районе Пензенской области на 2014 - 2022 годы»</w:t>
      </w:r>
    </w:p>
    <w:tbl>
      <w:tblPr>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4224"/>
        <w:gridCol w:w="1214"/>
        <w:gridCol w:w="1133"/>
        <w:gridCol w:w="850"/>
        <w:gridCol w:w="1814"/>
        <w:gridCol w:w="2554"/>
        <w:gridCol w:w="2551"/>
      </w:tblGrid>
      <w:tr w:rsidR="00711E8D" w:rsidRPr="00633F41" w:rsidTr="00560953">
        <w:tc>
          <w:tcPr>
            <w:tcW w:w="4882"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Ответственный исполнитель</w:t>
            </w:r>
          </w:p>
        </w:tc>
        <w:tc>
          <w:tcPr>
            <w:tcW w:w="10116" w:type="dxa"/>
            <w:gridSpan w:val="6"/>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Администрация Камешкирского района Пензенской области</w:t>
            </w:r>
          </w:p>
          <w:p w:rsidR="00711E8D" w:rsidRPr="00633F41" w:rsidRDefault="00711E8D" w:rsidP="00560953">
            <w:pPr>
              <w:autoSpaceDE w:val="0"/>
              <w:autoSpaceDN w:val="0"/>
              <w:jc w:val="center"/>
              <w:rPr>
                <w:color w:val="000000" w:themeColor="text1"/>
                <w:sz w:val="24"/>
              </w:rPr>
            </w:pPr>
            <w:r w:rsidRPr="00633F41">
              <w:rPr>
                <w:color w:val="000000" w:themeColor="text1"/>
                <w:sz w:val="24"/>
                <w:szCs w:val="24"/>
              </w:rPr>
              <w:t>Пензенской области</w:t>
            </w:r>
          </w:p>
        </w:tc>
      </w:tr>
      <w:tr w:rsidR="00711E8D" w:rsidRPr="00633F41" w:rsidTr="00560953">
        <w:tc>
          <w:tcPr>
            <w:tcW w:w="658"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N </w:t>
            </w:r>
            <w:proofErr w:type="gramStart"/>
            <w:r w:rsidRPr="00633F41">
              <w:rPr>
                <w:color w:val="000000" w:themeColor="text1"/>
                <w:sz w:val="24"/>
              </w:rPr>
              <w:t>п</w:t>
            </w:r>
            <w:proofErr w:type="gramEnd"/>
            <w:r w:rsidRPr="00633F41">
              <w:rPr>
                <w:color w:val="000000" w:themeColor="text1"/>
                <w:sz w:val="24"/>
              </w:rPr>
              <w:t>/п</w:t>
            </w:r>
          </w:p>
        </w:tc>
        <w:tc>
          <w:tcPr>
            <w:tcW w:w="4224"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Наименование целевого показателя</w:t>
            </w:r>
          </w:p>
        </w:tc>
        <w:tc>
          <w:tcPr>
            <w:tcW w:w="1214"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Единица измерения</w:t>
            </w:r>
          </w:p>
        </w:tc>
        <w:tc>
          <w:tcPr>
            <w:tcW w:w="1983" w:type="dxa"/>
            <w:gridSpan w:val="2"/>
          </w:tcPr>
          <w:p w:rsidR="00711E8D" w:rsidRPr="00633F41" w:rsidRDefault="00711E8D" w:rsidP="00560953">
            <w:pPr>
              <w:autoSpaceDE w:val="0"/>
              <w:autoSpaceDN w:val="0"/>
              <w:jc w:val="center"/>
              <w:rPr>
                <w:color w:val="000000" w:themeColor="text1"/>
                <w:sz w:val="24"/>
              </w:rPr>
            </w:pPr>
            <w:r w:rsidRPr="00633F41">
              <w:rPr>
                <w:color w:val="000000" w:themeColor="text1"/>
                <w:sz w:val="24"/>
              </w:rPr>
              <w:t>Значения целевых показателей</w:t>
            </w:r>
          </w:p>
        </w:tc>
        <w:tc>
          <w:tcPr>
            <w:tcW w:w="1814"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Абсолютное отклонение</w:t>
            </w:r>
          </w:p>
        </w:tc>
        <w:tc>
          <w:tcPr>
            <w:tcW w:w="2554"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Относительное отклонение, </w:t>
            </w:r>
            <w:proofErr w:type="gramStart"/>
            <w:r w:rsidRPr="00633F41">
              <w:rPr>
                <w:color w:val="000000" w:themeColor="text1"/>
                <w:sz w:val="24"/>
              </w:rPr>
              <w:t>в</w:t>
            </w:r>
            <w:proofErr w:type="gramEnd"/>
            <w:r w:rsidRPr="00633F41">
              <w:rPr>
                <w:color w:val="000000" w:themeColor="text1"/>
                <w:sz w:val="24"/>
              </w:rPr>
              <w:t xml:space="preserve"> %</w:t>
            </w:r>
          </w:p>
        </w:tc>
        <w:tc>
          <w:tcPr>
            <w:tcW w:w="2551"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Обоснование отклонений значений целевого показателя за отчетный период (год)</w:t>
            </w:r>
          </w:p>
        </w:tc>
      </w:tr>
      <w:tr w:rsidR="00711E8D" w:rsidRPr="00633F41" w:rsidTr="00560953">
        <w:tc>
          <w:tcPr>
            <w:tcW w:w="658" w:type="dxa"/>
            <w:vMerge/>
          </w:tcPr>
          <w:p w:rsidR="00711E8D" w:rsidRPr="00633F41" w:rsidRDefault="00711E8D" w:rsidP="00560953">
            <w:pPr>
              <w:rPr>
                <w:color w:val="000000" w:themeColor="text1"/>
              </w:rPr>
            </w:pPr>
          </w:p>
        </w:tc>
        <w:tc>
          <w:tcPr>
            <w:tcW w:w="4224" w:type="dxa"/>
            <w:vMerge/>
          </w:tcPr>
          <w:p w:rsidR="00711E8D" w:rsidRPr="00633F41" w:rsidRDefault="00711E8D" w:rsidP="00560953">
            <w:pPr>
              <w:rPr>
                <w:color w:val="000000" w:themeColor="text1"/>
              </w:rPr>
            </w:pPr>
          </w:p>
        </w:tc>
        <w:tc>
          <w:tcPr>
            <w:tcW w:w="1214" w:type="dxa"/>
            <w:vMerge/>
          </w:tcPr>
          <w:p w:rsidR="00711E8D" w:rsidRPr="00633F41" w:rsidRDefault="00711E8D" w:rsidP="00560953">
            <w:pPr>
              <w:rPr>
                <w:color w:val="000000" w:themeColor="text1"/>
              </w:rPr>
            </w:pPr>
          </w:p>
        </w:tc>
        <w:tc>
          <w:tcPr>
            <w:tcW w:w="1133"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план на год</w:t>
            </w:r>
          </w:p>
        </w:tc>
        <w:tc>
          <w:tcPr>
            <w:tcW w:w="85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отчет</w:t>
            </w:r>
          </w:p>
        </w:tc>
        <w:tc>
          <w:tcPr>
            <w:tcW w:w="1814" w:type="dxa"/>
            <w:vMerge/>
          </w:tcPr>
          <w:p w:rsidR="00711E8D" w:rsidRPr="00633F41" w:rsidRDefault="00711E8D" w:rsidP="00560953">
            <w:pPr>
              <w:rPr>
                <w:color w:val="000000" w:themeColor="text1"/>
              </w:rPr>
            </w:pPr>
          </w:p>
        </w:tc>
        <w:tc>
          <w:tcPr>
            <w:tcW w:w="2554" w:type="dxa"/>
            <w:vMerge/>
          </w:tcPr>
          <w:p w:rsidR="00711E8D" w:rsidRPr="00633F41" w:rsidRDefault="00711E8D" w:rsidP="00560953">
            <w:pPr>
              <w:rPr>
                <w:color w:val="000000" w:themeColor="text1"/>
              </w:rPr>
            </w:pPr>
          </w:p>
        </w:tc>
        <w:tc>
          <w:tcPr>
            <w:tcW w:w="2551" w:type="dxa"/>
            <w:vMerge/>
          </w:tcPr>
          <w:p w:rsidR="00711E8D" w:rsidRPr="00633F41" w:rsidRDefault="00711E8D" w:rsidP="00560953">
            <w:pPr>
              <w:rPr>
                <w:color w:val="000000" w:themeColor="text1"/>
              </w:rPr>
            </w:pPr>
          </w:p>
        </w:tc>
      </w:tr>
      <w:tr w:rsidR="00711E8D" w:rsidRPr="00633F41" w:rsidTr="00560953">
        <w:tc>
          <w:tcPr>
            <w:tcW w:w="14998" w:type="dxa"/>
            <w:gridSpan w:val="8"/>
          </w:tcPr>
          <w:p w:rsidR="00711E8D" w:rsidRPr="00633F41" w:rsidRDefault="00711E8D" w:rsidP="00560953">
            <w:pPr>
              <w:autoSpaceDE w:val="0"/>
              <w:autoSpaceDN w:val="0"/>
              <w:jc w:val="center"/>
              <w:rPr>
                <w:b/>
                <w:bCs/>
                <w:color w:val="000000" w:themeColor="text1"/>
                <w:sz w:val="24"/>
                <w:szCs w:val="24"/>
              </w:rPr>
            </w:pPr>
            <w:r w:rsidRPr="00633F41">
              <w:rPr>
                <w:color w:val="000000" w:themeColor="text1"/>
                <w:sz w:val="24"/>
              </w:rPr>
              <w:t xml:space="preserve">Муниципальная программа Камешкирского района Пензенской области </w:t>
            </w:r>
            <w:r w:rsidRPr="00633F41">
              <w:rPr>
                <w:b/>
                <w:bCs/>
                <w:color w:val="000000" w:themeColor="text1"/>
                <w:sz w:val="24"/>
                <w:szCs w:val="24"/>
              </w:rPr>
              <w:t>«Обеспечение общественного порядка и противодействия преступности  в Камешкирском районе Пензенской области на 2014 - 2022 годы»</w:t>
            </w:r>
          </w:p>
          <w:p w:rsidR="00711E8D" w:rsidRPr="00633F41" w:rsidRDefault="00711E8D" w:rsidP="00560953">
            <w:pPr>
              <w:autoSpaceDE w:val="0"/>
              <w:autoSpaceDN w:val="0"/>
              <w:jc w:val="center"/>
              <w:rPr>
                <w:b/>
                <w:bCs/>
                <w:color w:val="000000" w:themeColor="text1"/>
                <w:sz w:val="24"/>
                <w:szCs w:val="24"/>
              </w:rPr>
            </w:pPr>
          </w:p>
        </w:tc>
      </w:tr>
      <w:tr w:rsidR="00711E8D" w:rsidRPr="00633F41" w:rsidTr="00560953">
        <w:tc>
          <w:tcPr>
            <w:tcW w:w="658" w:type="dxa"/>
          </w:tcPr>
          <w:p w:rsidR="00711E8D" w:rsidRPr="00633F41" w:rsidRDefault="00711E8D" w:rsidP="00560953">
            <w:pPr>
              <w:autoSpaceDE w:val="0"/>
              <w:autoSpaceDN w:val="0"/>
              <w:rPr>
                <w:color w:val="000000" w:themeColor="text1"/>
                <w:sz w:val="24"/>
              </w:rPr>
            </w:pPr>
            <w:r w:rsidRPr="00633F41">
              <w:rPr>
                <w:color w:val="000000" w:themeColor="text1"/>
                <w:sz w:val="24"/>
              </w:rPr>
              <w:t>1</w:t>
            </w:r>
          </w:p>
        </w:tc>
        <w:tc>
          <w:tcPr>
            <w:tcW w:w="4224" w:type="dxa"/>
          </w:tcPr>
          <w:p w:rsidR="00711E8D" w:rsidRPr="00633F41" w:rsidRDefault="00711E8D" w:rsidP="00560953">
            <w:pPr>
              <w:autoSpaceDE w:val="0"/>
              <w:autoSpaceDN w:val="0"/>
              <w:jc w:val="center"/>
              <w:rPr>
                <w:b/>
                <w:bCs/>
                <w:color w:val="000000" w:themeColor="text1"/>
              </w:rPr>
            </w:pPr>
            <w:r w:rsidRPr="00633F41">
              <w:rPr>
                <w:b/>
                <w:bCs/>
                <w:color w:val="000000" w:themeColor="text1"/>
              </w:rPr>
              <w:t>Показатель 1</w:t>
            </w:r>
          </w:p>
          <w:p w:rsidR="00711E8D" w:rsidRPr="00633F41" w:rsidRDefault="00711E8D" w:rsidP="00560953">
            <w:pPr>
              <w:autoSpaceDE w:val="0"/>
              <w:autoSpaceDN w:val="0"/>
              <w:rPr>
                <w:color w:val="000000" w:themeColor="text1"/>
              </w:rPr>
            </w:pPr>
          </w:p>
        </w:tc>
        <w:tc>
          <w:tcPr>
            <w:tcW w:w="1214" w:type="dxa"/>
          </w:tcPr>
          <w:p w:rsidR="00711E8D" w:rsidRPr="00633F41" w:rsidRDefault="00711E8D" w:rsidP="00560953">
            <w:pPr>
              <w:autoSpaceDE w:val="0"/>
              <w:autoSpaceDN w:val="0"/>
              <w:jc w:val="center"/>
              <w:rPr>
                <w:color w:val="000000" w:themeColor="text1"/>
                <w:sz w:val="24"/>
              </w:rPr>
            </w:pPr>
          </w:p>
        </w:tc>
        <w:tc>
          <w:tcPr>
            <w:tcW w:w="1133" w:type="dxa"/>
          </w:tcPr>
          <w:p w:rsidR="00711E8D" w:rsidRPr="00633F41" w:rsidRDefault="00711E8D" w:rsidP="00560953">
            <w:pPr>
              <w:autoSpaceDE w:val="0"/>
              <w:autoSpaceDN w:val="0"/>
              <w:rPr>
                <w:color w:val="000000" w:themeColor="text1"/>
                <w:sz w:val="24"/>
              </w:rPr>
            </w:pPr>
          </w:p>
        </w:tc>
        <w:tc>
          <w:tcPr>
            <w:tcW w:w="85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2554" w:type="dxa"/>
          </w:tcPr>
          <w:p w:rsidR="00711E8D" w:rsidRPr="00633F41" w:rsidRDefault="00711E8D" w:rsidP="00560953">
            <w:pPr>
              <w:autoSpaceDE w:val="0"/>
              <w:autoSpaceDN w:val="0"/>
              <w:rPr>
                <w:color w:val="000000" w:themeColor="text1"/>
                <w:sz w:val="24"/>
              </w:rPr>
            </w:pPr>
          </w:p>
        </w:tc>
        <w:tc>
          <w:tcPr>
            <w:tcW w:w="2551" w:type="dxa"/>
          </w:tcPr>
          <w:p w:rsidR="00711E8D" w:rsidRPr="00633F41" w:rsidRDefault="00711E8D" w:rsidP="00560953">
            <w:pPr>
              <w:autoSpaceDE w:val="0"/>
              <w:autoSpaceDN w:val="0"/>
              <w:rPr>
                <w:color w:val="000000" w:themeColor="text1"/>
                <w:sz w:val="24"/>
              </w:rPr>
            </w:pPr>
          </w:p>
        </w:tc>
      </w:tr>
      <w:tr w:rsidR="00711E8D" w:rsidRPr="00633F41" w:rsidTr="00560953">
        <w:tc>
          <w:tcPr>
            <w:tcW w:w="658" w:type="dxa"/>
          </w:tcPr>
          <w:p w:rsidR="00711E8D" w:rsidRPr="00633F41" w:rsidRDefault="00711E8D" w:rsidP="00560953">
            <w:pPr>
              <w:autoSpaceDE w:val="0"/>
              <w:autoSpaceDN w:val="0"/>
              <w:rPr>
                <w:color w:val="000000" w:themeColor="text1"/>
                <w:sz w:val="24"/>
              </w:rPr>
            </w:pPr>
          </w:p>
        </w:tc>
        <w:tc>
          <w:tcPr>
            <w:tcW w:w="4224" w:type="dxa"/>
          </w:tcPr>
          <w:p w:rsidR="00711E8D" w:rsidRPr="00633F41" w:rsidRDefault="00711E8D" w:rsidP="00560953">
            <w:pPr>
              <w:autoSpaceDE w:val="0"/>
              <w:autoSpaceDN w:val="0"/>
              <w:rPr>
                <w:color w:val="000000" w:themeColor="text1"/>
              </w:rPr>
            </w:pPr>
          </w:p>
        </w:tc>
        <w:tc>
          <w:tcPr>
            <w:tcW w:w="1214" w:type="dxa"/>
          </w:tcPr>
          <w:p w:rsidR="00711E8D" w:rsidRPr="00633F41" w:rsidRDefault="00711E8D" w:rsidP="00560953">
            <w:pPr>
              <w:autoSpaceDE w:val="0"/>
              <w:autoSpaceDN w:val="0"/>
              <w:jc w:val="center"/>
              <w:rPr>
                <w:color w:val="000000" w:themeColor="text1"/>
                <w:sz w:val="24"/>
              </w:rPr>
            </w:pPr>
          </w:p>
        </w:tc>
        <w:tc>
          <w:tcPr>
            <w:tcW w:w="1133" w:type="dxa"/>
          </w:tcPr>
          <w:p w:rsidR="00711E8D" w:rsidRPr="00633F41" w:rsidRDefault="00711E8D" w:rsidP="00560953">
            <w:pPr>
              <w:autoSpaceDE w:val="0"/>
              <w:autoSpaceDN w:val="0"/>
              <w:rPr>
                <w:color w:val="000000" w:themeColor="text1"/>
                <w:sz w:val="24"/>
              </w:rPr>
            </w:pPr>
          </w:p>
        </w:tc>
        <w:tc>
          <w:tcPr>
            <w:tcW w:w="85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2554" w:type="dxa"/>
          </w:tcPr>
          <w:p w:rsidR="00711E8D" w:rsidRPr="00633F41" w:rsidRDefault="00711E8D" w:rsidP="00560953">
            <w:pPr>
              <w:autoSpaceDE w:val="0"/>
              <w:autoSpaceDN w:val="0"/>
              <w:rPr>
                <w:color w:val="000000" w:themeColor="text1"/>
                <w:sz w:val="24"/>
              </w:rPr>
            </w:pPr>
          </w:p>
        </w:tc>
        <w:tc>
          <w:tcPr>
            <w:tcW w:w="2551" w:type="dxa"/>
          </w:tcPr>
          <w:p w:rsidR="00711E8D" w:rsidRPr="00633F41" w:rsidRDefault="00711E8D" w:rsidP="00560953">
            <w:pPr>
              <w:autoSpaceDE w:val="0"/>
              <w:autoSpaceDN w:val="0"/>
              <w:rPr>
                <w:color w:val="000000" w:themeColor="text1"/>
                <w:sz w:val="24"/>
              </w:rPr>
            </w:pPr>
          </w:p>
        </w:tc>
      </w:tr>
      <w:tr w:rsidR="00711E8D" w:rsidRPr="00633F41" w:rsidTr="00560953">
        <w:tc>
          <w:tcPr>
            <w:tcW w:w="14998" w:type="dxa"/>
            <w:gridSpan w:val="8"/>
          </w:tcPr>
          <w:p w:rsidR="00711E8D" w:rsidRPr="00633F41" w:rsidRDefault="00711E8D" w:rsidP="00560953">
            <w:pPr>
              <w:autoSpaceDE w:val="0"/>
              <w:autoSpaceDN w:val="0"/>
              <w:rPr>
                <w:color w:val="000000" w:themeColor="text1"/>
                <w:sz w:val="24"/>
              </w:rPr>
            </w:pPr>
            <w:r w:rsidRPr="00633F41">
              <w:rPr>
                <w:color w:val="000000" w:themeColor="text1"/>
                <w:sz w:val="24"/>
              </w:rPr>
              <w:t xml:space="preserve">1. Подпрограмма 1 </w:t>
            </w:r>
            <w:r w:rsidRPr="00633F41">
              <w:rPr>
                <w:b/>
                <w:bCs/>
                <w:i/>
                <w:color w:val="000000" w:themeColor="text1"/>
                <w:sz w:val="24"/>
                <w:szCs w:val="24"/>
              </w:rPr>
              <w:t>«</w:t>
            </w:r>
            <w:r w:rsidRPr="00633F41">
              <w:rPr>
                <w:b/>
                <w:bCs/>
                <w:i/>
                <w:color w:val="000000" w:themeColor="text1"/>
              </w:rPr>
              <w:t>Профилактика правонарушений и экстремистской деятельности в Камешкирском районе Пензенской области в 2014-2022 годах».</w:t>
            </w:r>
          </w:p>
        </w:tc>
      </w:tr>
      <w:tr w:rsidR="00711E8D" w:rsidRPr="00633F41" w:rsidTr="00560953">
        <w:tc>
          <w:tcPr>
            <w:tcW w:w="658" w:type="dxa"/>
          </w:tcPr>
          <w:p w:rsidR="00711E8D" w:rsidRPr="00633F41" w:rsidRDefault="00711E8D" w:rsidP="00560953">
            <w:pPr>
              <w:autoSpaceDE w:val="0"/>
              <w:autoSpaceDN w:val="0"/>
              <w:rPr>
                <w:color w:val="000000" w:themeColor="text1"/>
                <w:sz w:val="24"/>
              </w:rPr>
            </w:pPr>
            <w:r w:rsidRPr="00633F41">
              <w:rPr>
                <w:color w:val="000000" w:themeColor="text1"/>
                <w:sz w:val="24"/>
              </w:rPr>
              <w:t>1.1</w:t>
            </w:r>
          </w:p>
        </w:tc>
        <w:tc>
          <w:tcPr>
            <w:tcW w:w="4224" w:type="dxa"/>
          </w:tcPr>
          <w:p w:rsidR="00711E8D" w:rsidRPr="00633F41" w:rsidRDefault="00711E8D" w:rsidP="00560953">
            <w:pPr>
              <w:autoSpaceDE w:val="0"/>
              <w:autoSpaceDN w:val="0"/>
              <w:rPr>
                <w:color w:val="000000" w:themeColor="text1"/>
              </w:rPr>
            </w:pPr>
          </w:p>
        </w:tc>
        <w:tc>
          <w:tcPr>
            <w:tcW w:w="1214" w:type="dxa"/>
          </w:tcPr>
          <w:p w:rsidR="00711E8D" w:rsidRPr="00633F41" w:rsidRDefault="00711E8D" w:rsidP="00560953">
            <w:pPr>
              <w:autoSpaceDE w:val="0"/>
              <w:autoSpaceDN w:val="0"/>
              <w:rPr>
                <w:color w:val="000000" w:themeColor="text1"/>
                <w:sz w:val="24"/>
              </w:rPr>
            </w:pPr>
          </w:p>
        </w:tc>
        <w:tc>
          <w:tcPr>
            <w:tcW w:w="1133" w:type="dxa"/>
          </w:tcPr>
          <w:p w:rsidR="00711E8D" w:rsidRPr="00633F41" w:rsidRDefault="00711E8D" w:rsidP="00560953">
            <w:pPr>
              <w:autoSpaceDE w:val="0"/>
              <w:autoSpaceDN w:val="0"/>
              <w:rPr>
                <w:color w:val="000000" w:themeColor="text1"/>
                <w:sz w:val="24"/>
              </w:rPr>
            </w:pPr>
          </w:p>
        </w:tc>
        <w:tc>
          <w:tcPr>
            <w:tcW w:w="85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2554" w:type="dxa"/>
          </w:tcPr>
          <w:p w:rsidR="00711E8D" w:rsidRPr="00633F41" w:rsidRDefault="00711E8D" w:rsidP="00560953">
            <w:pPr>
              <w:autoSpaceDE w:val="0"/>
              <w:autoSpaceDN w:val="0"/>
              <w:rPr>
                <w:color w:val="000000" w:themeColor="text1"/>
                <w:sz w:val="24"/>
              </w:rPr>
            </w:pPr>
          </w:p>
        </w:tc>
        <w:tc>
          <w:tcPr>
            <w:tcW w:w="2551" w:type="dxa"/>
          </w:tcPr>
          <w:p w:rsidR="00711E8D" w:rsidRPr="00633F41" w:rsidRDefault="00711E8D" w:rsidP="00560953">
            <w:pPr>
              <w:autoSpaceDE w:val="0"/>
              <w:autoSpaceDN w:val="0"/>
              <w:rPr>
                <w:color w:val="000000" w:themeColor="text1"/>
                <w:sz w:val="24"/>
              </w:rPr>
            </w:pPr>
          </w:p>
        </w:tc>
      </w:tr>
      <w:tr w:rsidR="00711E8D" w:rsidRPr="00633F41" w:rsidTr="00560953">
        <w:tc>
          <w:tcPr>
            <w:tcW w:w="658" w:type="dxa"/>
          </w:tcPr>
          <w:p w:rsidR="00711E8D" w:rsidRPr="00633F41" w:rsidRDefault="00711E8D" w:rsidP="00560953">
            <w:pPr>
              <w:autoSpaceDE w:val="0"/>
              <w:autoSpaceDN w:val="0"/>
              <w:rPr>
                <w:color w:val="000000" w:themeColor="text1"/>
                <w:sz w:val="24"/>
              </w:rPr>
            </w:pPr>
            <w:r w:rsidRPr="00633F41">
              <w:rPr>
                <w:color w:val="000000" w:themeColor="text1"/>
                <w:sz w:val="24"/>
              </w:rPr>
              <w:t>1.2</w:t>
            </w:r>
          </w:p>
        </w:tc>
        <w:tc>
          <w:tcPr>
            <w:tcW w:w="4224" w:type="dxa"/>
          </w:tcPr>
          <w:p w:rsidR="00711E8D" w:rsidRPr="00633F41" w:rsidRDefault="00711E8D" w:rsidP="00560953">
            <w:pPr>
              <w:autoSpaceDE w:val="0"/>
              <w:autoSpaceDN w:val="0"/>
              <w:rPr>
                <w:color w:val="000000" w:themeColor="text1"/>
              </w:rPr>
            </w:pPr>
          </w:p>
        </w:tc>
        <w:tc>
          <w:tcPr>
            <w:tcW w:w="1214" w:type="dxa"/>
          </w:tcPr>
          <w:p w:rsidR="00711E8D" w:rsidRPr="00633F41" w:rsidRDefault="00711E8D" w:rsidP="00560953">
            <w:pPr>
              <w:autoSpaceDE w:val="0"/>
              <w:autoSpaceDN w:val="0"/>
              <w:rPr>
                <w:color w:val="000000" w:themeColor="text1"/>
                <w:sz w:val="24"/>
              </w:rPr>
            </w:pPr>
          </w:p>
        </w:tc>
        <w:tc>
          <w:tcPr>
            <w:tcW w:w="1133" w:type="dxa"/>
          </w:tcPr>
          <w:p w:rsidR="00711E8D" w:rsidRPr="00633F41" w:rsidRDefault="00711E8D" w:rsidP="00560953">
            <w:pPr>
              <w:autoSpaceDE w:val="0"/>
              <w:autoSpaceDN w:val="0"/>
              <w:rPr>
                <w:color w:val="000000" w:themeColor="text1"/>
                <w:sz w:val="24"/>
              </w:rPr>
            </w:pPr>
          </w:p>
        </w:tc>
        <w:tc>
          <w:tcPr>
            <w:tcW w:w="85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2554" w:type="dxa"/>
          </w:tcPr>
          <w:p w:rsidR="00711E8D" w:rsidRPr="00633F41" w:rsidRDefault="00711E8D" w:rsidP="00560953">
            <w:pPr>
              <w:autoSpaceDE w:val="0"/>
              <w:autoSpaceDN w:val="0"/>
              <w:rPr>
                <w:color w:val="000000" w:themeColor="text1"/>
                <w:sz w:val="24"/>
              </w:rPr>
            </w:pPr>
          </w:p>
        </w:tc>
        <w:tc>
          <w:tcPr>
            <w:tcW w:w="2551" w:type="dxa"/>
          </w:tcPr>
          <w:p w:rsidR="00711E8D" w:rsidRPr="00633F41" w:rsidRDefault="00711E8D" w:rsidP="00560953">
            <w:pPr>
              <w:autoSpaceDE w:val="0"/>
              <w:autoSpaceDN w:val="0"/>
              <w:rPr>
                <w:color w:val="000000" w:themeColor="text1"/>
                <w:sz w:val="24"/>
              </w:rPr>
            </w:pPr>
          </w:p>
        </w:tc>
      </w:tr>
      <w:tr w:rsidR="00711E8D" w:rsidRPr="00633F41" w:rsidTr="00560953">
        <w:tc>
          <w:tcPr>
            <w:tcW w:w="14998" w:type="dxa"/>
            <w:gridSpan w:val="8"/>
          </w:tcPr>
          <w:p w:rsidR="00711E8D" w:rsidRPr="00633F41" w:rsidRDefault="00711E8D" w:rsidP="00560953">
            <w:pPr>
              <w:autoSpaceDE w:val="0"/>
              <w:autoSpaceDN w:val="0"/>
              <w:rPr>
                <w:color w:val="000000" w:themeColor="text1"/>
                <w:sz w:val="24"/>
              </w:rPr>
            </w:pPr>
            <w:r w:rsidRPr="00633F41">
              <w:rPr>
                <w:color w:val="000000" w:themeColor="text1"/>
                <w:sz w:val="24"/>
              </w:rPr>
              <w:lastRenderedPageBreak/>
              <w:t xml:space="preserve">2. Подпрограмма 2 </w:t>
            </w:r>
            <w:r w:rsidRPr="00633F41">
              <w:rPr>
                <w:b/>
                <w:bCs/>
                <w:i/>
                <w:color w:val="000000" w:themeColor="text1"/>
              </w:rPr>
              <w:t>«Антинаркотическая программа  Камешкирского района Пензенской области на  период с 2014 по 2022 годы»»</w:t>
            </w:r>
          </w:p>
        </w:tc>
      </w:tr>
      <w:tr w:rsidR="00711E8D" w:rsidRPr="00633F41" w:rsidTr="00560953">
        <w:tc>
          <w:tcPr>
            <w:tcW w:w="658" w:type="dxa"/>
          </w:tcPr>
          <w:p w:rsidR="00711E8D" w:rsidRPr="00633F41" w:rsidRDefault="00711E8D" w:rsidP="00560953">
            <w:pPr>
              <w:autoSpaceDE w:val="0"/>
              <w:autoSpaceDN w:val="0"/>
              <w:rPr>
                <w:color w:val="000000" w:themeColor="text1"/>
                <w:sz w:val="24"/>
              </w:rPr>
            </w:pPr>
            <w:r w:rsidRPr="00633F41">
              <w:rPr>
                <w:color w:val="000000" w:themeColor="text1"/>
                <w:sz w:val="24"/>
              </w:rPr>
              <w:t>2.1.</w:t>
            </w:r>
          </w:p>
        </w:tc>
        <w:tc>
          <w:tcPr>
            <w:tcW w:w="4224" w:type="dxa"/>
          </w:tcPr>
          <w:p w:rsidR="00711E8D" w:rsidRPr="00633F41" w:rsidRDefault="00711E8D" w:rsidP="00560953">
            <w:pPr>
              <w:autoSpaceDE w:val="0"/>
              <w:autoSpaceDN w:val="0"/>
              <w:rPr>
                <w:color w:val="000000" w:themeColor="text1"/>
              </w:rPr>
            </w:pPr>
          </w:p>
        </w:tc>
        <w:tc>
          <w:tcPr>
            <w:tcW w:w="1214" w:type="dxa"/>
          </w:tcPr>
          <w:p w:rsidR="00711E8D" w:rsidRPr="00633F41" w:rsidRDefault="00711E8D" w:rsidP="00560953">
            <w:pPr>
              <w:autoSpaceDE w:val="0"/>
              <w:autoSpaceDN w:val="0"/>
              <w:rPr>
                <w:color w:val="000000" w:themeColor="text1"/>
                <w:sz w:val="24"/>
              </w:rPr>
            </w:pPr>
          </w:p>
        </w:tc>
        <w:tc>
          <w:tcPr>
            <w:tcW w:w="1133" w:type="dxa"/>
          </w:tcPr>
          <w:p w:rsidR="00711E8D" w:rsidRPr="00633F41" w:rsidRDefault="00711E8D" w:rsidP="00560953">
            <w:pPr>
              <w:autoSpaceDE w:val="0"/>
              <w:autoSpaceDN w:val="0"/>
              <w:rPr>
                <w:color w:val="000000" w:themeColor="text1"/>
                <w:sz w:val="24"/>
              </w:rPr>
            </w:pPr>
          </w:p>
        </w:tc>
        <w:tc>
          <w:tcPr>
            <w:tcW w:w="85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2554" w:type="dxa"/>
          </w:tcPr>
          <w:p w:rsidR="00711E8D" w:rsidRPr="00633F41" w:rsidRDefault="00711E8D" w:rsidP="00560953">
            <w:pPr>
              <w:autoSpaceDE w:val="0"/>
              <w:autoSpaceDN w:val="0"/>
              <w:rPr>
                <w:color w:val="000000" w:themeColor="text1"/>
                <w:sz w:val="24"/>
              </w:rPr>
            </w:pPr>
          </w:p>
        </w:tc>
        <w:tc>
          <w:tcPr>
            <w:tcW w:w="2551" w:type="dxa"/>
          </w:tcPr>
          <w:p w:rsidR="00711E8D" w:rsidRPr="00633F41" w:rsidRDefault="00711E8D" w:rsidP="00560953">
            <w:pPr>
              <w:autoSpaceDE w:val="0"/>
              <w:autoSpaceDN w:val="0"/>
              <w:rPr>
                <w:color w:val="000000" w:themeColor="text1"/>
                <w:sz w:val="24"/>
              </w:rPr>
            </w:pPr>
          </w:p>
        </w:tc>
      </w:tr>
      <w:tr w:rsidR="00711E8D" w:rsidRPr="00633F41" w:rsidTr="00560953">
        <w:tc>
          <w:tcPr>
            <w:tcW w:w="14998" w:type="dxa"/>
            <w:gridSpan w:val="8"/>
          </w:tcPr>
          <w:p w:rsidR="00711E8D" w:rsidRPr="00633F41" w:rsidRDefault="00711E8D" w:rsidP="00560953">
            <w:pPr>
              <w:autoSpaceDE w:val="0"/>
              <w:autoSpaceDN w:val="0"/>
              <w:rPr>
                <w:color w:val="000000" w:themeColor="text1"/>
                <w:sz w:val="24"/>
              </w:rPr>
            </w:pPr>
            <w:r w:rsidRPr="00633F41">
              <w:rPr>
                <w:color w:val="000000" w:themeColor="text1"/>
                <w:sz w:val="24"/>
              </w:rPr>
              <w:t xml:space="preserve">3. Подпрограмма 3 </w:t>
            </w:r>
            <w:r w:rsidRPr="00633F41">
              <w:rPr>
                <w:b/>
                <w:i/>
                <w:color w:val="000000" w:themeColor="text1"/>
              </w:rPr>
              <w:t>«Антикоррупционная программа Камешкирского района Пензенской области в 2014-2022годах»</w:t>
            </w:r>
            <w:r w:rsidRPr="00633F41">
              <w:rPr>
                <w:color w:val="000000" w:themeColor="text1"/>
              </w:rPr>
              <w:t xml:space="preserve">  </w:t>
            </w:r>
          </w:p>
        </w:tc>
      </w:tr>
      <w:tr w:rsidR="00711E8D" w:rsidRPr="00633F41" w:rsidTr="00560953">
        <w:tc>
          <w:tcPr>
            <w:tcW w:w="658" w:type="dxa"/>
          </w:tcPr>
          <w:p w:rsidR="00711E8D" w:rsidRPr="00633F41" w:rsidRDefault="00711E8D" w:rsidP="00560953">
            <w:pPr>
              <w:autoSpaceDE w:val="0"/>
              <w:autoSpaceDN w:val="0"/>
              <w:rPr>
                <w:color w:val="000000" w:themeColor="text1"/>
                <w:sz w:val="24"/>
              </w:rPr>
            </w:pPr>
            <w:r w:rsidRPr="00633F41">
              <w:rPr>
                <w:color w:val="000000" w:themeColor="text1"/>
                <w:sz w:val="24"/>
              </w:rPr>
              <w:t>3.1.</w:t>
            </w:r>
          </w:p>
        </w:tc>
        <w:tc>
          <w:tcPr>
            <w:tcW w:w="4224" w:type="dxa"/>
          </w:tcPr>
          <w:p w:rsidR="00711E8D" w:rsidRPr="00633F41" w:rsidRDefault="00711E8D" w:rsidP="00560953">
            <w:pPr>
              <w:autoSpaceDE w:val="0"/>
              <w:autoSpaceDN w:val="0"/>
              <w:rPr>
                <w:color w:val="000000" w:themeColor="text1"/>
              </w:rPr>
            </w:pPr>
          </w:p>
        </w:tc>
        <w:tc>
          <w:tcPr>
            <w:tcW w:w="1214" w:type="dxa"/>
          </w:tcPr>
          <w:p w:rsidR="00711E8D" w:rsidRPr="00633F41" w:rsidRDefault="00711E8D" w:rsidP="00560953">
            <w:pPr>
              <w:autoSpaceDE w:val="0"/>
              <w:autoSpaceDN w:val="0"/>
              <w:rPr>
                <w:color w:val="000000" w:themeColor="text1"/>
                <w:sz w:val="24"/>
              </w:rPr>
            </w:pPr>
          </w:p>
        </w:tc>
        <w:tc>
          <w:tcPr>
            <w:tcW w:w="1133" w:type="dxa"/>
          </w:tcPr>
          <w:p w:rsidR="00711E8D" w:rsidRPr="00633F41" w:rsidRDefault="00711E8D" w:rsidP="00560953">
            <w:pPr>
              <w:autoSpaceDE w:val="0"/>
              <w:autoSpaceDN w:val="0"/>
              <w:rPr>
                <w:color w:val="000000" w:themeColor="text1"/>
                <w:sz w:val="24"/>
              </w:rPr>
            </w:pPr>
          </w:p>
        </w:tc>
        <w:tc>
          <w:tcPr>
            <w:tcW w:w="85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2554" w:type="dxa"/>
          </w:tcPr>
          <w:p w:rsidR="00711E8D" w:rsidRPr="00633F41" w:rsidRDefault="00711E8D" w:rsidP="00560953">
            <w:pPr>
              <w:autoSpaceDE w:val="0"/>
              <w:autoSpaceDN w:val="0"/>
              <w:rPr>
                <w:color w:val="000000" w:themeColor="text1"/>
                <w:sz w:val="24"/>
              </w:rPr>
            </w:pPr>
          </w:p>
        </w:tc>
        <w:tc>
          <w:tcPr>
            <w:tcW w:w="2551" w:type="dxa"/>
          </w:tcPr>
          <w:p w:rsidR="00711E8D" w:rsidRPr="00633F41" w:rsidRDefault="00711E8D" w:rsidP="00560953">
            <w:pPr>
              <w:autoSpaceDE w:val="0"/>
              <w:autoSpaceDN w:val="0"/>
              <w:rPr>
                <w:color w:val="000000" w:themeColor="text1"/>
                <w:sz w:val="24"/>
              </w:rPr>
            </w:pPr>
          </w:p>
        </w:tc>
      </w:tr>
      <w:tr w:rsidR="00711E8D" w:rsidRPr="00633F41" w:rsidTr="00560953">
        <w:tc>
          <w:tcPr>
            <w:tcW w:w="658" w:type="dxa"/>
          </w:tcPr>
          <w:p w:rsidR="00711E8D" w:rsidRPr="00633F41" w:rsidRDefault="00711E8D" w:rsidP="00560953">
            <w:pPr>
              <w:autoSpaceDE w:val="0"/>
              <w:autoSpaceDN w:val="0"/>
              <w:rPr>
                <w:color w:val="000000" w:themeColor="text1"/>
                <w:sz w:val="24"/>
              </w:rPr>
            </w:pPr>
            <w:r w:rsidRPr="00633F41">
              <w:rPr>
                <w:color w:val="000000" w:themeColor="text1"/>
                <w:sz w:val="24"/>
              </w:rPr>
              <w:t>3.2.</w:t>
            </w:r>
          </w:p>
        </w:tc>
        <w:tc>
          <w:tcPr>
            <w:tcW w:w="4224" w:type="dxa"/>
          </w:tcPr>
          <w:p w:rsidR="00711E8D" w:rsidRPr="00633F41" w:rsidRDefault="00711E8D" w:rsidP="00560953">
            <w:pPr>
              <w:autoSpaceDE w:val="0"/>
              <w:autoSpaceDN w:val="0"/>
              <w:rPr>
                <w:color w:val="000000" w:themeColor="text1"/>
              </w:rPr>
            </w:pPr>
          </w:p>
        </w:tc>
        <w:tc>
          <w:tcPr>
            <w:tcW w:w="1214" w:type="dxa"/>
          </w:tcPr>
          <w:p w:rsidR="00711E8D" w:rsidRPr="00633F41" w:rsidRDefault="00711E8D" w:rsidP="00560953">
            <w:pPr>
              <w:autoSpaceDE w:val="0"/>
              <w:autoSpaceDN w:val="0"/>
              <w:rPr>
                <w:color w:val="000000" w:themeColor="text1"/>
                <w:sz w:val="24"/>
              </w:rPr>
            </w:pPr>
          </w:p>
        </w:tc>
        <w:tc>
          <w:tcPr>
            <w:tcW w:w="1133" w:type="dxa"/>
          </w:tcPr>
          <w:p w:rsidR="00711E8D" w:rsidRPr="00633F41" w:rsidRDefault="00711E8D" w:rsidP="00560953">
            <w:pPr>
              <w:autoSpaceDE w:val="0"/>
              <w:autoSpaceDN w:val="0"/>
              <w:rPr>
                <w:color w:val="000000" w:themeColor="text1"/>
                <w:sz w:val="24"/>
              </w:rPr>
            </w:pPr>
          </w:p>
        </w:tc>
        <w:tc>
          <w:tcPr>
            <w:tcW w:w="85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2554" w:type="dxa"/>
          </w:tcPr>
          <w:p w:rsidR="00711E8D" w:rsidRPr="00633F41" w:rsidRDefault="00711E8D" w:rsidP="00560953">
            <w:pPr>
              <w:autoSpaceDE w:val="0"/>
              <w:autoSpaceDN w:val="0"/>
              <w:rPr>
                <w:color w:val="000000" w:themeColor="text1"/>
                <w:sz w:val="24"/>
              </w:rPr>
            </w:pPr>
          </w:p>
        </w:tc>
        <w:tc>
          <w:tcPr>
            <w:tcW w:w="2551" w:type="dxa"/>
          </w:tcPr>
          <w:p w:rsidR="00711E8D" w:rsidRPr="00633F41" w:rsidRDefault="00711E8D" w:rsidP="00560953">
            <w:pPr>
              <w:autoSpaceDE w:val="0"/>
              <w:autoSpaceDN w:val="0"/>
              <w:rPr>
                <w:color w:val="000000" w:themeColor="text1"/>
                <w:sz w:val="24"/>
              </w:rPr>
            </w:pPr>
          </w:p>
        </w:tc>
      </w:tr>
      <w:tr w:rsidR="00711E8D" w:rsidRPr="00633F41" w:rsidTr="00560953">
        <w:tc>
          <w:tcPr>
            <w:tcW w:w="14998" w:type="dxa"/>
            <w:gridSpan w:val="8"/>
          </w:tcPr>
          <w:p w:rsidR="00711E8D" w:rsidRPr="00633F41" w:rsidRDefault="00711E8D" w:rsidP="00560953">
            <w:pPr>
              <w:autoSpaceDE w:val="0"/>
              <w:autoSpaceDN w:val="0"/>
              <w:rPr>
                <w:color w:val="000000" w:themeColor="text1"/>
                <w:sz w:val="24"/>
              </w:rPr>
            </w:pPr>
            <w:r w:rsidRPr="00633F41">
              <w:rPr>
                <w:color w:val="000000" w:themeColor="text1"/>
                <w:sz w:val="24"/>
              </w:rPr>
              <w:t xml:space="preserve">3. Подпрограмма 4  </w:t>
            </w:r>
            <w:r w:rsidRPr="00633F41">
              <w:rPr>
                <w:b/>
                <w:bCs/>
                <w:i/>
                <w:color w:val="000000" w:themeColor="text1"/>
              </w:rPr>
              <w:t>« Повышение безопасности дорожного движения в Камешкирском районе Пензенской области в 2014-2022 годах»</w:t>
            </w:r>
          </w:p>
        </w:tc>
      </w:tr>
      <w:tr w:rsidR="00711E8D" w:rsidRPr="00633F41" w:rsidTr="00560953">
        <w:tc>
          <w:tcPr>
            <w:tcW w:w="658" w:type="dxa"/>
          </w:tcPr>
          <w:p w:rsidR="00711E8D" w:rsidRPr="00633F41" w:rsidRDefault="00711E8D" w:rsidP="00560953">
            <w:pPr>
              <w:autoSpaceDE w:val="0"/>
              <w:autoSpaceDN w:val="0"/>
              <w:rPr>
                <w:color w:val="000000" w:themeColor="text1"/>
                <w:sz w:val="24"/>
              </w:rPr>
            </w:pPr>
            <w:r w:rsidRPr="00633F41">
              <w:rPr>
                <w:color w:val="000000" w:themeColor="text1"/>
                <w:sz w:val="24"/>
              </w:rPr>
              <w:t>3.1.</w:t>
            </w:r>
          </w:p>
        </w:tc>
        <w:tc>
          <w:tcPr>
            <w:tcW w:w="4224" w:type="dxa"/>
          </w:tcPr>
          <w:p w:rsidR="00711E8D" w:rsidRPr="00633F41" w:rsidRDefault="00711E8D" w:rsidP="00560953">
            <w:pPr>
              <w:autoSpaceDE w:val="0"/>
              <w:autoSpaceDN w:val="0"/>
              <w:rPr>
                <w:color w:val="000000" w:themeColor="text1"/>
              </w:rPr>
            </w:pPr>
          </w:p>
        </w:tc>
        <w:tc>
          <w:tcPr>
            <w:tcW w:w="1214" w:type="dxa"/>
          </w:tcPr>
          <w:p w:rsidR="00711E8D" w:rsidRPr="00633F41" w:rsidRDefault="00711E8D" w:rsidP="00560953">
            <w:pPr>
              <w:autoSpaceDE w:val="0"/>
              <w:autoSpaceDN w:val="0"/>
              <w:rPr>
                <w:color w:val="000000" w:themeColor="text1"/>
                <w:sz w:val="24"/>
              </w:rPr>
            </w:pPr>
          </w:p>
        </w:tc>
        <w:tc>
          <w:tcPr>
            <w:tcW w:w="1133" w:type="dxa"/>
          </w:tcPr>
          <w:p w:rsidR="00711E8D" w:rsidRPr="00633F41" w:rsidRDefault="00711E8D" w:rsidP="00560953">
            <w:pPr>
              <w:autoSpaceDE w:val="0"/>
              <w:autoSpaceDN w:val="0"/>
              <w:rPr>
                <w:color w:val="000000" w:themeColor="text1"/>
                <w:sz w:val="24"/>
              </w:rPr>
            </w:pPr>
          </w:p>
        </w:tc>
        <w:tc>
          <w:tcPr>
            <w:tcW w:w="85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2554" w:type="dxa"/>
          </w:tcPr>
          <w:p w:rsidR="00711E8D" w:rsidRPr="00633F41" w:rsidRDefault="00711E8D" w:rsidP="00560953">
            <w:pPr>
              <w:autoSpaceDE w:val="0"/>
              <w:autoSpaceDN w:val="0"/>
              <w:rPr>
                <w:color w:val="000000" w:themeColor="text1"/>
                <w:sz w:val="24"/>
              </w:rPr>
            </w:pPr>
          </w:p>
        </w:tc>
        <w:tc>
          <w:tcPr>
            <w:tcW w:w="2551" w:type="dxa"/>
          </w:tcPr>
          <w:p w:rsidR="00711E8D" w:rsidRPr="00633F41" w:rsidRDefault="00711E8D" w:rsidP="00560953">
            <w:pPr>
              <w:autoSpaceDE w:val="0"/>
              <w:autoSpaceDN w:val="0"/>
              <w:rPr>
                <w:color w:val="000000" w:themeColor="text1"/>
                <w:sz w:val="24"/>
              </w:rPr>
            </w:pPr>
          </w:p>
        </w:tc>
      </w:tr>
      <w:tr w:rsidR="00711E8D" w:rsidRPr="00633F41" w:rsidTr="00560953">
        <w:tc>
          <w:tcPr>
            <w:tcW w:w="658" w:type="dxa"/>
          </w:tcPr>
          <w:p w:rsidR="00711E8D" w:rsidRPr="00633F41" w:rsidRDefault="00711E8D" w:rsidP="00560953">
            <w:pPr>
              <w:autoSpaceDE w:val="0"/>
              <w:autoSpaceDN w:val="0"/>
              <w:rPr>
                <w:color w:val="000000" w:themeColor="text1"/>
                <w:sz w:val="24"/>
              </w:rPr>
            </w:pPr>
            <w:r w:rsidRPr="00633F41">
              <w:rPr>
                <w:color w:val="000000" w:themeColor="text1"/>
                <w:sz w:val="24"/>
              </w:rPr>
              <w:t>3.2.</w:t>
            </w:r>
          </w:p>
        </w:tc>
        <w:tc>
          <w:tcPr>
            <w:tcW w:w="4224" w:type="dxa"/>
          </w:tcPr>
          <w:p w:rsidR="00711E8D" w:rsidRPr="00633F41" w:rsidRDefault="00711E8D" w:rsidP="00560953">
            <w:pPr>
              <w:autoSpaceDE w:val="0"/>
              <w:autoSpaceDN w:val="0"/>
              <w:rPr>
                <w:color w:val="000000" w:themeColor="text1"/>
              </w:rPr>
            </w:pPr>
          </w:p>
        </w:tc>
        <w:tc>
          <w:tcPr>
            <w:tcW w:w="1214" w:type="dxa"/>
          </w:tcPr>
          <w:p w:rsidR="00711E8D" w:rsidRPr="00633F41" w:rsidRDefault="00711E8D" w:rsidP="00560953">
            <w:pPr>
              <w:autoSpaceDE w:val="0"/>
              <w:autoSpaceDN w:val="0"/>
              <w:rPr>
                <w:color w:val="000000" w:themeColor="text1"/>
                <w:sz w:val="24"/>
              </w:rPr>
            </w:pPr>
          </w:p>
        </w:tc>
        <w:tc>
          <w:tcPr>
            <w:tcW w:w="1133" w:type="dxa"/>
          </w:tcPr>
          <w:p w:rsidR="00711E8D" w:rsidRPr="00633F41" w:rsidRDefault="00711E8D" w:rsidP="00560953">
            <w:pPr>
              <w:autoSpaceDE w:val="0"/>
              <w:autoSpaceDN w:val="0"/>
              <w:rPr>
                <w:color w:val="000000" w:themeColor="text1"/>
                <w:sz w:val="24"/>
              </w:rPr>
            </w:pPr>
          </w:p>
        </w:tc>
        <w:tc>
          <w:tcPr>
            <w:tcW w:w="85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2554" w:type="dxa"/>
          </w:tcPr>
          <w:p w:rsidR="00711E8D" w:rsidRPr="00633F41" w:rsidRDefault="00711E8D" w:rsidP="00560953">
            <w:pPr>
              <w:autoSpaceDE w:val="0"/>
              <w:autoSpaceDN w:val="0"/>
              <w:rPr>
                <w:color w:val="000000" w:themeColor="text1"/>
                <w:sz w:val="24"/>
              </w:rPr>
            </w:pPr>
          </w:p>
        </w:tc>
        <w:tc>
          <w:tcPr>
            <w:tcW w:w="2551" w:type="dxa"/>
          </w:tcPr>
          <w:p w:rsidR="00711E8D" w:rsidRPr="00633F41" w:rsidRDefault="00711E8D" w:rsidP="00560953">
            <w:pPr>
              <w:autoSpaceDE w:val="0"/>
              <w:autoSpaceDN w:val="0"/>
              <w:rPr>
                <w:color w:val="000000" w:themeColor="text1"/>
                <w:sz w:val="24"/>
              </w:rPr>
            </w:pPr>
          </w:p>
        </w:tc>
      </w:tr>
    </w:tbl>
    <w:p w:rsidR="00711E8D" w:rsidRPr="00633F41" w:rsidRDefault="00711E8D" w:rsidP="00711E8D">
      <w:pPr>
        <w:autoSpaceDE w:val="0"/>
        <w:autoSpaceDN w:val="0"/>
        <w:jc w:val="center"/>
        <w:rPr>
          <w:color w:val="000000" w:themeColor="text1"/>
          <w:sz w:val="24"/>
          <w:szCs w:val="24"/>
        </w:rPr>
        <w:sectPr w:rsidR="00711E8D" w:rsidRPr="00633F41" w:rsidSect="00A53749">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11E8D" w:rsidRPr="00633F41" w:rsidRDefault="00711E8D" w:rsidP="00711E8D">
      <w:pPr>
        <w:autoSpaceDE w:val="0"/>
        <w:autoSpaceDN w:val="0"/>
        <w:jc w:val="right"/>
        <w:rPr>
          <w:color w:val="000000" w:themeColor="text1"/>
          <w:sz w:val="24"/>
          <w:szCs w:val="24"/>
        </w:rPr>
      </w:pPr>
      <w:r w:rsidRPr="00633F41">
        <w:rPr>
          <w:color w:val="000000" w:themeColor="text1"/>
          <w:sz w:val="24"/>
          <w:szCs w:val="24"/>
        </w:rPr>
        <w:lastRenderedPageBreak/>
        <w:t>Приложение  14</w:t>
      </w:r>
    </w:p>
    <w:p w:rsidR="00711E8D" w:rsidRPr="00633F41" w:rsidRDefault="00711E8D" w:rsidP="00711E8D">
      <w:pPr>
        <w:autoSpaceDE w:val="0"/>
        <w:autoSpaceDN w:val="0"/>
        <w:jc w:val="right"/>
        <w:rPr>
          <w:bCs/>
          <w:color w:val="000000" w:themeColor="text1"/>
          <w:sz w:val="24"/>
          <w:szCs w:val="24"/>
        </w:rPr>
      </w:pPr>
      <w:bookmarkStart w:id="10" w:name="P2912"/>
      <w:bookmarkEnd w:id="10"/>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Камешкирском районе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ОТЧЕТ</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о выполнении сводных показателей муниципальных заданий</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на оказание муниципальных услуг (выполнение работ)</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муниципальными учреждениями Камешкирского района Пензенской области</w:t>
      </w:r>
    </w:p>
    <w:p w:rsidR="00711E8D" w:rsidRPr="00633F41" w:rsidRDefault="00711E8D" w:rsidP="00711E8D">
      <w:pPr>
        <w:autoSpaceDE w:val="0"/>
        <w:autoSpaceDN w:val="0"/>
        <w:jc w:val="center"/>
        <w:rPr>
          <w:color w:val="000000" w:themeColor="text1"/>
          <w:sz w:val="24"/>
          <w:szCs w:val="24"/>
        </w:rPr>
      </w:pPr>
      <w:r w:rsidRPr="00633F41">
        <w:rPr>
          <w:color w:val="000000" w:themeColor="text1"/>
          <w:sz w:val="24"/>
          <w:szCs w:val="24"/>
        </w:rPr>
        <w:t>по муниципальной программе</w:t>
      </w:r>
    </w:p>
    <w:p w:rsidR="00711E8D" w:rsidRPr="00633F41" w:rsidRDefault="00711E8D" w:rsidP="00711E8D">
      <w:pPr>
        <w:autoSpaceDE w:val="0"/>
        <w:autoSpaceDN w:val="0"/>
        <w:jc w:val="center"/>
        <w:rPr>
          <w:b/>
          <w:bCs/>
          <w:color w:val="000000" w:themeColor="text1"/>
          <w:sz w:val="24"/>
          <w:szCs w:val="24"/>
        </w:rPr>
      </w:pPr>
      <w:r w:rsidRPr="00633F41">
        <w:rPr>
          <w:b/>
          <w:bCs/>
          <w:color w:val="000000" w:themeColor="text1"/>
          <w:sz w:val="24"/>
          <w:szCs w:val="24"/>
        </w:rPr>
        <w:t>«Обеспечение общественного порядка и противодействия преступности  в Камешкирском районе Пензенской области на 2014 - 2022 годы»</w:t>
      </w:r>
    </w:p>
    <w:p w:rsidR="00711E8D" w:rsidRPr="00633F41" w:rsidRDefault="00711E8D" w:rsidP="00711E8D">
      <w:pPr>
        <w:autoSpaceDE w:val="0"/>
        <w:autoSpaceDN w:val="0"/>
        <w:jc w:val="center"/>
        <w:rPr>
          <w:b/>
          <w:bCs/>
          <w:color w:val="000000" w:themeColor="text1"/>
          <w:sz w:val="24"/>
          <w:szCs w:val="24"/>
        </w:rPr>
      </w:pPr>
    </w:p>
    <w:tbl>
      <w:tblPr>
        <w:tblW w:w="153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63"/>
        <w:gridCol w:w="19"/>
        <w:gridCol w:w="1531"/>
        <w:gridCol w:w="1191"/>
        <w:gridCol w:w="1361"/>
        <w:gridCol w:w="2498"/>
        <w:gridCol w:w="1836"/>
        <w:gridCol w:w="1076"/>
        <w:gridCol w:w="6"/>
        <w:gridCol w:w="1782"/>
      </w:tblGrid>
      <w:tr w:rsidR="00711E8D" w:rsidRPr="00633F41" w:rsidTr="00560953">
        <w:tc>
          <w:tcPr>
            <w:tcW w:w="4063" w:type="dxa"/>
            <w:vMerge w:val="restart"/>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Наименование услуги, показателя объема услуги, подпрограммы, мероприятий</w:t>
            </w:r>
          </w:p>
        </w:tc>
        <w:tc>
          <w:tcPr>
            <w:tcW w:w="1550" w:type="dxa"/>
            <w:gridSpan w:val="2"/>
            <w:vMerge w:val="restart"/>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Единица измерения объема муниципальной услуги</w:t>
            </w:r>
          </w:p>
        </w:tc>
        <w:tc>
          <w:tcPr>
            <w:tcW w:w="2552" w:type="dxa"/>
            <w:gridSpan w:val="2"/>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Значение показателя объема муниципальной услуги</w:t>
            </w:r>
          </w:p>
        </w:tc>
        <w:tc>
          <w:tcPr>
            <w:tcW w:w="5410" w:type="dxa"/>
            <w:gridSpan w:val="3"/>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Расходы бюджета Камешкирского района  Пензенской области на оказание муниципальной услуги (выполнение работы), тыс. рублей</w:t>
            </w:r>
          </w:p>
        </w:tc>
        <w:tc>
          <w:tcPr>
            <w:tcW w:w="1788" w:type="dxa"/>
            <w:gridSpan w:val="2"/>
          </w:tcPr>
          <w:p w:rsidR="00711E8D" w:rsidRPr="00633F41" w:rsidRDefault="00711E8D" w:rsidP="00560953">
            <w:pPr>
              <w:autoSpaceDE w:val="0"/>
              <w:autoSpaceDN w:val="0"/>
              <w:jc w:val="center"/>
              <w:rPr>
                <w:color w:val="000000" w:themeColor="text1"/>
              </w:rPr>
            </w:pPr>
            <w:r w:rsidRPr="00633F41">
              <w:rPr>
                <w:color w:val="000000" w:themeColor="text1"/>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711E8D" w:rsidRPr="00633F41" w:rsidTr="00560953">
        <w:tc>
          <w:tcPr>
            <w:tcW w:w="4063" w:type="dxa"/>
            <w:vMerge/>
          </w:tcPr>
          <w:p w:rsidR="00711E8D" w:rsidRPr="00633F41" w:rsidRDefault="00711E8D" w:rsidP="00560953">
            <w:pPr>
              <w:rPr>
                <w:color w:val="000000" w:themeColor="text1"/>
                <w:sz w:val="24"/>
                <w:szCs w:val="24"/>
              </w:rPr>
            </w:pPr>
          </w:p>
        </w:tc>
        <w:tc>
          <w:tcPr>
            <w:tcW w:w="1550" w:type="dxa"/>
            <w:gridSpan w:val="2"/>
            <w:vMerge/>
          </w:tcPr>
          <w:p w:rsidR="00711E8D" w:rsidRPr="00633F41" w:rsidRDefault="00711E8D" w:rsidP="00560953">
            <w:pPr>
              <w:rPr>
                <w:color w:val="000000" w:themeColor="text1"/>
                <w:sz w:val="24"/>
                <w:szCs w:val="24"/>
              </w:rPr>
            </w:pPr>
          </w:p>
        </w:tc>
        <w:tc>
          <w:tcPr>
            <w:tcW w:w="1191"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план</w:t>
            </w:r>
          </w:p>
        </w:tc>
        <w:tc>
          <w:tcPr>
            <w:tcW w:w="1361" w:type="dxa"/>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факт</w:t>
            </w:r>
          </w:p>
        </w:tc>
        <w:tc>
          <w:tcPr>
            <w:tcW w:w="2498"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Сводная бюджетная роспись</w:t>
            </w:r>
          </w:p>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на 1 января отчетного года</w:t>
            </w:r>
          </w:p>
        </w:tc>
        <w:tc>
          <w:tcPr>
            <w:tcW w:w="1836"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Сводная бюджетная роспись</w:t>
            </w:r>
          </w:p>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на 31 декабря отчетного года</w:t>
            </w:r>
          </w:p>
        </w:tc>
        <w:tc>
          <w:tcPr>
            <w:tcW w:w="1076"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Кассовое исполнение</w:t>
            </w:r>
          </w:p>
        </w:tc>
        <w:tc>
          <w:tcPr>
            <w:tcW w:w="1788" w:type="dxa"/>
            <w:gridSpan w:val="2"/>
          </w:tcPr>
          <w:p w:rsidR="00711E8D" w:rsidRPr="00633F41" w:rsidRDefault="00711E8D" w:rsidP="00560953">
            <w:pPr>
              <w:autoSpaceDE w:val="0"/>
              <w:autoSpaceDN w:val="0"/>
              <w:jc w:val="center"/>
              <w:rPr>
                <w:color w:val="000000" w:themeColor="text1"/>
                <w:sz w:val="24"/>
                <w:szCs w:val="24"/>
              </w:rPr>
            </w:pPr>
          </w:p>
        </w:tc>
      </w:tr>
      <w:tr w:rsidR="00711E8D" w:rsidRPr="00633F41" w:rsidTr="00560953">
        <w:tc>
          <w:tcPr>
            <w:tcW w:w="4063"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1</w:t>
            </w:r>
          </w:p>
        </w:tc>
        <w:tc>
          <w:tcPr>
            <w:tcW w:w="1550" w:type="dxa"/>
            <w:gridSpan w:val="2"/>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2</w:t>
            </w:r>
          </w:p>
        </w:tc>
        <w:tc>
          <w:tcPr>
            <w:tcW w:w="1191"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3</w:t>
            </w:r>
          </w:p>
        </w:tc>
        <w:tc>
          <w:tcPr>
            <w:tcW w:w="1361"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4</w:t>
            </w:r>
          </w:p>
        </w:tc>
        <w:tc>
          <w:tcPr>
            <w:tcW w:w="2498"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5</w:t>
            </w:r>
          </w:p>
        </w:tc>
        <w:tc>
          <w:tcPr>
            <w:tcW w:w="1836"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6</w:t>
            </w:r>
          </w:p>
        </w:tc>
        <w:tc>
          <w:tcPr>
            <w:tcW w:w="1076" w:type="dxa"/>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7</w:t>
            </w:r>
          </w:p>
        </w:tc>
        <w:tc>
          <w:tcPr>
            <w:tcW w:w="1788" w:type="dxa"/>
            <w:gridSpan w:val="2"/>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8</w:t>
            </w:r>
          </w:p>
        </w:tc>
      </w:tr>
      <w:tr w:rsidR="00711E8D" w:rsidRPr="00633F41" w:rsidTr="00560953">
        <w:tc>
          <w:tcPr>
            <w:tcW w:w="15363" w:type="dxa"/>
            <w:gridSpan w:val="10"/>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 xml:space="preserve">Подпрограмма 1 </w:t>
            </w:r>
            <w:r w:rsidRPr="00633F41">
              <w:rPr>
                <w:b/>
                <w:bCs/>
                <w:i/>
                <w:color w:val="000000" w:themeColor="text1"/>
                <w:sz w:val="24"/>
                <w:szCs w:val="24"/>
              </w:rPr>
              <w:t>«</w:t>
            </w:r>
            <w:r w:rsidRPr="00633F41">
              <w:rPr>
                <w:b/>
                <w:bCs/>
                <w:i/>
                <w:color w:val="000000" w:themeColor="text1"/>
              </w:rPr>
              <w:t>Профилактика правонарушений и экстремистской деятельности в Камешкирском районе Пензенской области в 2014-2022 годах».</w:t>
            </w:r>
          </w:p>
        </w:tc>
      </w:tr>
      <w:tr w:rsidR="00711E8D" w:rsidRPr="00633F41" w:rsidTr="00560953">
        <w:tc>
          <w:tcPr>
            <w:tcW w:w="13575" w:type="dxa"/>
            <w:gridSpan w:val="8"/>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788" w:type="dxa"/>
            <w:gridSpan w:val="2"/>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13581" w:type="dxa"/>
            <w:gridSpan w:val="9"/>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lastRenderedPageBreak/>
              <w:t xml:space="preserve">Основное мероприятие: </w:t>
            </w: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4082" w:type="dxa"/>
            <w:gridSpan w:val="2"/>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1. Наименование муниципальной услуги (работа) и ее содержание:</w:t>
            </w:r>
            <w:r w:rsidRPr="00633F41">
              <w:rPr>
                <w:color w:val="000000" w:themeColor="text1"/>
              </w:rPr>
              <w:t xml:space="preserve"> </w:t>
            </w:r>
          </w:p>
        </w:tc>
        <w:tc>
          <w:tcPr>
            <w:tcW w:w="9499" w:type="dxa"/>
            <w:gridSpan w:val="7"/>
          </w:tcPr>
          <w:p w:rsidR="00711E8D" w:rsidRPr="00633F41" w:rsidRDefault="00711E8D" w:rsidP="00560953">
            <w:pPr>
              <w:autoSpaceDE w:val="0"/>
              <w:autoSpaceDN w:val="0"/>
              <w:jc w:val="both"/>
              <w:rPr>
                <w:color w:val="000000" w:themeColor="text1"/>
                <w:sz w:val="24"/>
                <w:szCs w:val="24"/>
              </w:rPr>
            </w:pP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4082" w:type="dxa"/>
            <w:gridSpan w:val="2"/>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Показатель 1</w:t>
            </w:r>
          </w:p>
        </w:tc>
        <w:tc>
          <w:tcPr>
            <w:tcW w:w="1531" w:type="dxa"/>
          </w:tcPr>
          <w:p w:rsidR="00711E8D" w:rsidRPr="00633F41" w:rsidRDefault="00711E8D" w:rsidP="00560953">
            <w:pPr>
              <w:autoSpaceDE w:val="0"/>
              <w:autoSpaceDN w:val="0"/>
              <w:jc w:val="center"/>
              <w:rPr>
                <w:color w:val="000000" w:themeColor="text1"/>
                <w:sz w:val="24"/>
                <w:szCs w:val="24"/>
              </w:rPr>
            </w:pPr>
          </w:p>
        </w:tc>
        <w:tc>
          <w:tcPr>
            <w:tcW w:w="1191" w:type="dxa"/>
          </w:tcPr>
          <w:p w:rsidR="00711E8D" w:rsidRPr="00633F41" w:rsidRDefault="00711E8D" w:rsidP="00560953">
            <w:pPr>
              <w:autoSpaceDE w:val="0"/>
              <w:autoSpaceDN w:val="0"/>
              <w:jc w:val="both"/>
              <w:rPr>
                <w:color w:val="000000" w:themeColor="text1"/>
                <w:sz w:val="24"/>
                <w:szCs w:val="24"/>
              </w:rPr>
            </w:pPr>
          </w:p>
        </w:tc>
        <w:tc>
          <w:tcPr>
            <w:tcW w:w="1361" w:type="dxa"/>
          </w:tcPr>
          <w:p w:rsidR="00711E8D" w:rsidRPr="00633F41" w:rsidRDefault="00711E8D" w:rsidP="00560953">
            <w:pPr>
              <w:autoSpaceDE w:val="0"/>
              <w:autoSpaceDN w:val="0"/>
              <w:jc w:val="both"/>
              <w:rPr>
                <w:color w:val="000000" w:themeColor="text1"/>
                <w:sz w:val="24"/>
                <w:szCs w:val="24"/>
              </w:rPr>
            </w:pPr>
          </w:p>
        </w:tc>
        <w:tc>
          <w:tcPr>
            <w:tcW w:w="2498" w:type="dxa"/>
          </w:tcPr>
          <w:p w:rsidR="00711E8D" w:rsidRPr="00633F41" w:rsidRDefault="00711E8D" w:rsidP="00560953">
            <w:pPr>
              <w:autoSpaceDE w:val="0"/>
              <w:autoSpaceDN w:val="0"/>
              <w:jc w:val="both"/>
              <w:rPr>
                <w:color w:val="000000" w:themeColor="text1"/>
                <w:sz w:val="24"/>
                <w:szCs w:val="24"/>
              </w:rPr>
            </w:pPr>
          </w:p>
        </w:tc>
        <w:tc>
          <w:tcPr>
            <w:tcW w:w="1836" w:type="dxa"/>
          </w:tcPr>
          <w:p w:rsidR="00711E8D" w:rsidRPr="00633F41" w:rsidRDefault="00711E8D" w:rsidP="00560953">
            <w:pPr>
              <w:autoSpaceDE w:val="0"/>
              <w:autoSpaceDN w:val="0"/>
              <w:jc w:val="both"/>
              <w:rPr>
                <w:color w:val="000000" w:themeColor="text1"/>
                <w:sz w:val="24"/>
                <w:szCs w:val="24"/>
              </w:rPr>
            </w:pPr>
          </w:p>
        </w:tc>
        <w:tc>
          <w:tcPr>
            <w:tcW w:w="1082" w:type="dxa"/>
            <w:gridSpan w:val="2"/>
          </w:tcPr>
          <w:p w:rsidR="00711E8D" w:rsidRPr="00633F41" w:rsidRDefault="00711E8D" w:rsidP="00560953">
            <w:pPr>
              <w:autoSpaceDE w:val="0"/>
              <w:autoSpaceDN w:val="0"/>
              <w:jc w:val="both"/>
              <w:rPr>
                <w:color w:val="000000" w:themeColor="text1"/>
                <w:sz w:val="24"/>
                <w:szCs w:val="24"/>
              </w:rPr>
            </w:pP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4082" w:type="dxa"/>
            <w:gridSpan w:val="2"/>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2. Наименование муниципальной услуги (работа) и ее содержание:</w:t>
            </w:r>
            <w:r w:rsidRPr="00633F41">
              <w:rPr>
                <w:color w:val="000000" w:themeColor="text1"/>
              </w:rPr>
              <w:t xml:space="preserve"> </w:t>
            </w:r>
          </w:p>
        </w:tc>
        <w:tc>
          <w:tcPr>
            <w:tcW w:w="9499" w:type="dxa"/>
            <w:gridSpan w:val="7"/>
          </w:tcPr>
          <w:p w:rsidR="00711E8D" w:rsidRPr="00633F41" w:rsidRDefault="00711E8D" w:rsidP="00560953">
            <w:pPr>
              <w:autoSpaceDE w:val="0"/>
              <w:autoSpaceDN w:val="0"/>
              <w:jc w:val="both"/>
              <w:rPr>
                <w:color w:val="000000" w:themeColor="text1"/>
                <w:sz w:val="24"/>
                <w:szCs w:val="24"/>
              </w:rPr>
            </w:pP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4082" w:type="dxa"/>
            <w:gridSpan w:val="2"/>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Показатель 2</w:t>
            </w:r>
          </w:p>
        </w:tc>
        <w:tc>
          <w:tcPr>
            <w:tcW w:w="1531" w:type="dxa"/>
          </w:tcPr>
          <w:p w:rsidR="00711E8D" w:rsidRPr="00633F41" w:rsidRDefault="00711E8D" w:rsidP="00560953">
            <w:pPr>
              <w:autoSpaceDE w:val="0"/>
              <w:autoSpaceDN w:val="0"/>
              <w:jc w:val="center"/>
              <w:rPr>
                <w:color w:val="000000" w:themeColor="text1"/>
                <w:sz w:val="24"/>
                <w:szCs w:val="24"/>
              </w:rPr>
            </w:pPr>
          </w:p>
        </w:tc>
        <w:tc>
          <w:tcPr>
            <w:tcW w:w="1191" w:type="dxa"/>
          </w:tcPr>
          <w:p w:rsidR="00711E8D" w:rsidRPr="00633F41" w:rsidRDefault="00711E8D" w:rsidP="00560953">
            <w:pPr>
              <w:autoSpaceDE w:val="0"/>
              <w:autoSpaceDN w:val="0"/>
              <w:jc w:val="both"/>
              <w:rPr>
                <w:color w:val="000000" w:themeColor="text1"/>
                <w:sz w:val="24"/>
                <w:szCs w:val="24"/>
              </w:rPr>
            </w:pPr>
          </w:p>
        </w:tc>
        <w:tc>
          <w:tcPr>
            <w:tcW w:w="1361" w:type="dxa"/>
          </w:tcPr>
          <w:p w:rsidR="00711E8D" w:rsidRPr="00633F41" w:rsidRDefault="00711E8D" w:rsidP="00560953">
            <w:pPr>
              <w:autoSpaceDE w:val="0"/>
              <w:autoSpaceDN w:val="0"/>
              <w:jc w:val="both"/>
              <w:rPr>
                <w:color w:val="000000" w:themeColor="text1"/>
                <w:sz w:val="24"/>
                <w:szCs w:val="24"/>
              </w:rPr>
            </w:pPr>
          </w:p>
        </w:tc>
        <w:tc>
          <w:tcPr>
            <w:tcW w:w="2498" w:type="dxa"/>
          </w:tcPr>
          <w:p w:rsidR="00711E8D" w:rsidRPr="00633F41" w:rsidRDefault="00711E8D" w:rsidP="00560953">
            <w:pPr>
              <w:autoSpaceDE w:val="0"/>
              <w:autoSpaceDN w:val="0"/>
              <w:jc w:val="both"/>
              <w:rPr>
                <w:color w:val="000000" w:themeColor="text1"/>
                <w:sz w:val="24"/>
                <w:szCs w:val="24"/>
              </w:rPr>
            </w:pPr>
          </w:p>
        </w:tc>
        <w:tc>
          <w:tcPr>
            <w:tcW w:w="1836" w:type="dxa"/>
          </w:tcPr>
          <w:p w:rsidR="00711E8D" w:rsidRPr="00633F41" w:rsidRDefault="00711E8D" w:rsidP="00560953">
            <w:pPr>
              <w:autoSpaceDE w:val="0"/>
              <w:autoSpaceDN w:val="0"/>
              <w:jc w:val="both"/>
              <w:rPr>
                <w:color w:val="000000" w:themeColor="text1"/>
                <w:sz w:val="24"/>
                <w:szCs w:val="24"/>
              </w:rPr>
            </w:pPr>
          </w:p>
        </w:tc>
        <w:tc>
          <w:tcPr>
            <w:tcW w:w="1082" w:type="dxa"/>
            <w:gridSpan w:val="2"/>
          </w:tcPr>
          <w:p w:rsidR="00711E8D" w:rsidRPr="00633F41" w:rsidRDefault="00711E8D" w:rsidP="00560953">
            <w:pPr>
              <w:autoSpaceDE w:val="0"/>
              <w:autoSpaceDN w:val="0"/>
              <w:jc w:val="both"/>
              <w:rPr>
                <w:color w:val="000000" w:themeColor="text1"/>
                <w:sz w:val="24"/>
                <w:szCs w:val="24"/>
              </w:rPr>
            </w:pP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15363" w:type="dxa"/>
            <w:gridSpan w:val="10"/>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 xml:space="preserve">Подпрограмма 2 </w:t>
            </w:r>
            <w:r w:rsidRPr="00633F41">
              <w:rPr>
                <w:b/>
                <w:bCs/>
                <w:i/>
                <w:color w:val="000000" w:themeColor="text1"/>
              </w:rPr>
              <w:t>«Антинаркотическая программа  Камешкирского района Пензенской области на  период с 2014 по 2022 годы»»</w:t>
            </w:r>
          </w:p>
        </w:tc>
      </w:tr>
      <w:tr w:rsidR="00711E8D" w:rsidRPr="00633F41" w:rsidTr="00560953">
        <w:tc>
          <w:tcPr>
            <w:tcW w:w="13581" w:type="dxa"/>
            <w:gridSpan w:val="9"/>
          </w:tcPr>
          <w:p w:rsidR="00711E8D" w:rsidRPr="00633F41" w:rsidRDefault="00711E8D" w:rsidP="00560953">
            <w:pPr>
              <w:autoSpaceDE w:val="0"/>
              <w:autoSpaceDN w:val="0"/>
              <w:rPr>
                <w:color w:val="000000" w:themeColor="text1"/>
                <w:sz w:val="24"/>
                <w:szCs w:val="24"/>
              </w:rPr>
            </w:pPr>
            <w:r w:rsidRPr="00633F41">
              <w:rPr>
                <w:color w:val="000000" w:themeColor="text1"/>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13581" w:type="dxa"/>
            <w:gridSpan w:val="9"/>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 xml:space="preserve">Основное мероприятие: </w:t>
            </w: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4082" w:type="dxa"/>
            <w:gridSpan w:val="2"/>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1. Наименование муниципальной услуги (работа) и ее содержание:</w:t>
            </w:r>
            <w:r w:rsidRPr="00633F41">
              <w:rPr>
                <w:color w:val="000000" w:themeColor="text1"/>
              </w:rPr>
              <w:t xml:space="preserve"> </w:t>
            </w:r>
          </w:p>
        </w:tc>
        <w:tc>
          <w:tcPr>
            <w:tcW w:w="9499" w:type="dxa"/>
            <w:gridSpan w:val="7"/>
          </w:tcPr>
          <w:p w:rsidR="00711E8D" w:rsidRPr="00633F41" w:rsidRDefault="00711E8D" w:rsidP="00560953">
            <w:pPr>
              <w:autoSpaceDE w:val="0"/>
              <w:autoSpaceDN w:val="0"/>
              <w:jc w:val="both"/>
              <w:rPr>
                <w:color w:val="000000" w:themeColor="text1"/>
                <w:sz w:val="24"/>
                <w:szCs w:val="24"/>
              </w:rPr>
            </w:pP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4082" w:type="dxa"/>
            <w:gridSpan w:val="2"/>
          </w:tcPr>
          <w:p w:rsidR="00711E8D" w:rsidRPr="00633F41" w:rsidRDefault="00711E8D" w:rsidP="00560953">
            <w:pPr>
              <w:autoSpaceDE w:val="0"/>
              <w:autoSpaceDN w:val="0"/>
              <w:jc w:val="both"/>
              <w:rPr>
                <w:color w:val="000000" w:themeColor="text1"/>
              </w:rPr>
            </w:pPr>
            <w:r w:rsidRPr="00633F41">
              <w:rPr>
                <w:color w:val="000000" w:themeColor="text1"/>
                <w:sz w:val="24"/>
                <w:szCs w:val="24"/>
              </w:rPr>
              <w:t>Показатель</w:t>
            </w:r>
            <w:r w:rsidRPr="00633F41">
              <w:rPr>
                <w:color w:val="000000" w:themeColor="text1"/>
              </w:rPr>
              <w:t xml:space="preserve"> 1</w:t>
            </w:r>
          </w:p>
          <w:p w:rsidR="00711E8D" w:rsidRPr="00633F41" w:rsidRDefault="00711E8D" w:rsidP="00560953">
            <w:pPr>
              <w:autoSpaceDE w:val="0"/>
              <w:autoSpaceDN w:val="0"/>
              <w:jc w:val="both"/>
              <w:rPr>
                <w:color w:val="000000" w:themeColor="text1"/>
                <w:sz w:val="24"/>
                <w:szCs w:val="24"/>
              </w:rPr>
            </w:pPr>
          </w:p>
        </w:tc>
        <w:tc>
          <w:tcPr>
            <w:tcW w:w="1531" w:type="dxa"/>
          </w:tcPr>
          <w:p w:rsidR="00711E8D" w:rsidRPr="00633F41" w:rsidRDefault="00711E8D" w:rsidP="00560953">
            <w:pPr>
              <w:autoSpaceDE w:val="0"/>
              <w:autoSpaceDN w:val="0"/>
              <w:jc w:val="center"/>
              <w:rPr>
                <w:color w:val="000000" w:themeColor="text1"/>
                <w:sz w:val="24"/>
                <w:szCs w:val="24"/>
              </w:rPr>
            </w:pPr>
          </w:p>
        </w:tc>
        <w:tc>
          <w:tcPr>
            <w:tcW w:w="1191" w:type="dxa"/>
          </w:tcPr>
          <w:p w:rsidR="00711E8D" w:rsidRPr="00633F41" w:rsidRDefault="00711E8D" w:rsidP="00560953">
            <w:pPr>
              <w:autoSpaceDE w:val="0"/>
              <w:autoSpaceDN w:val="0"/>
              <w:jc w:val="both"/>
              <w:rPr>
                <w:color w:val="000000" w:themeColor="text1"/>
                <w:sz w:val="24"/>
                <w:szCs w:val="24"/>
              </w:rPr>
            </w:pPr>
          </w:p>
        </w:tc>
        <w:tc>
          <w:tcPr>
            <w:tcW w:w="1361" w:type="dxa"/>
          </w:tcPr>
          <w:p w:rsidR="00711E8D" w:rsidRPr="00633F41" w:rsidRDefault="00711E8D" w:rsidP="00560953">
            <w:pPr>
              <w:autoSpaceDE w:val="0"/>
              <w:autoSpaceDN w:val="0"/>
              <w:jc w:val="both"/>
              <w:rPr>
                <w:color w:val="000000" w:themeColor="text1"/>
                <w:sz w:val="24"/>
                <w:szCs w:val="24"/>
              </w:rPr>
            </w:pPr>
          </w:p>
        </w:tc>
        <w:tc>
          <w:tcPr>
            <w:tcW w:w="2498" w:type="dxa"/>
          </w:tcPr>
          <w:p w:rsidR="00711E8D" w:rsidRPr="00633F41" w:rsidRDefault="00711E8D" w:rsidP="00560953">
            <w:pPr>
              <w:autoSpaceDE w:val="0"/>
              <w:autoSpaceDN w:val="0"/>
              <w:jc w:val="both"/>
              <w:rPr>
                <w:color w:val="000000" w:themeColor="text1"/>
                <w:sz w:val="24"/>
                <w:szCs w:val="24"/>
              </w:rPr>
            </w:pPr>
          </w:p>
        </w:tc>
        <w:tc>
          <w:tcPr>
            <w:tcW w:w="1836" w:type="dxa"/>
          </w:tcPr>
          <w:p w:rsidR="00711E8D" w:rsidRPr="00633F41" w:rsidRDefault="00711E8D" w:rsidP="00560953">
            <w:pPr>
              <w:autoSpaceDE w:val="0"/>
              <w:autoSpaceDN w:val="0"/>
              <w:jc w:val="both"/>
              <w:rPr>
                <w:color w:val="000000" w:themeColor="text1"/>
                <w:sz w:val="24"/>
                <w:szCs w:val="24"/>
              </w:rPr>
            </w:pPr>
          </w:p>
        </w:tc>
        <w:tc>
          <w:tcPr>
            <w:tcW w:w="1082" w:type="dxa"/>
            <w:gridSpan w:val="2"/>
          </w:tcPr>
          <w:p w:rsidR="00711E8D" w:rsidRPr="00633F41" w:rsidRDefault="00711E8D" w:rsidP="00560953">
            <w:pPr>
              <w:autoSpaceDE w:val="0"/>
              <w:autoSpaceDN w:val="0"/>
              <w:jc w:val="both"/>
              <w:rPr>
                <w:color w:val="000000" w:themeColor="text1"/>
                <w:sz w:val="24"/>
                <w:szCs w:val="24"/>
              </w:rPr>
            </w:pP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15363" w:type="dxa"/>
            <w:gridSpan w:val="10"/>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rPr>
              <w:t xml:space="preserve"> Подпрограмма 3 </w:t>
            </w:r>
            <w:r w:rsidRPr="00633F41">
              <w:rPr>
                <w:b/>
                <w:i/>
                <w:color w:val="000000" w:themeColor="text1"/>
              </w:rPr>
              <w:t>«Антикоррупционная программа Камешкирского района Пензенской области в 2014-2022годах»</w:t>
            </w:r>
            <w:r w:rsidRPr="00633F41">
              <w:rPr>
                <w:color w:val="000000" w:themeColor="text1"/>
              </w:rPr>
              <w:t xml:space="preserve">  </w:t>
            </w:r>
          </w:p>
        </w:tc>
      </w:tr>
      <w:tr w:rsidR="00711E8D" w:rsidRPr="00633F41" w:rsidTr="00560953">
        <w:tc>
          <w:tcPr>
            <w:tcW w:w="13581" w:type="dxa"/>
            <w:gridSpan w:val="9"/>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13581" w:type="dxa"/>
            <w:gridSpan w:val="9"/>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Основное мероприятие:</w:t>
            </w:r>
            <w:r w:rsidRPr="00633F41">
              <w:rPr>
                <w:color w:val="000000" w:themeColor="text1"/>
              </w:rPr>
              <w:t xml:space="preserve"> </w:t>
            </w: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4082" w:type="dxa"/>
            <w:gridSpan w:val="2"/>
          </w:tcPr>
          <w:p w:rsidR="00711E8D" w:rsidRPr="00633F41" w:rsidRDefault="00711E8D" w:rsidP="00560953">
            <w:pPr>
              <w:autoSpaceDE w:val="0"/>
              <w:autoSpaceDN w:val="0"/>
              <w:jc w:val="both"/>
              <w:rPr>
                <w:color w:val="000000" w:themeColor="text1"/>
              </w:rPr>
            </w:pPr>
            <w:r w:rsidRPr="00633F41">
              <w:rPr>
                <w:color w:val="000000" w:themeColor="text1"/>
                <w:sz w:val="24"/>
                <w:szCs w:val="24"/>
              </w:rPr>
              <w:t>Наименование муниципальной услуги (работа) и ее содержание:</w:t>
            </w:r>
            <w:r w:rsidRPr="00633F41">
              <w:rPr>
                <w:color w:val="000000" w:themeColor="text1"/>
              </w:rPr>
              <w:t xml:space="preserve"> </w:t>
            </w:r>
          </w:p>
          <w:p w:rsidR="00711E8D" w:rsidRPr="00633F41" w:rsidRDefault="00711E8D" w:rsidP="00560953">
            <w:pPr>
              <w:autoSpaceDE w:val="0"/>
              <w:autoSpaceDN w:val="0"/>
              <w:rPr>
                <w:color w:val="000000" w:themeColor="text1"/>
                <w:sz w:val="24"/>
                <w:szCs w:val="24"/>
              </w:rPr>
            </w:pPr>
          </w:p>
        </w:tc>
        <w:tc>
          <w:tcPr>
            <w:tcW w:w="1531" w:type="dxa"/>
          </w:tcPr>
          <w:p w:rsidR="00711E8D" w:rsidRPr="00633F41" w:rsidRDefault="00711E8D" w:rsidP="00560953">
            <w:pPr>
              <w:autoSpaceDE w:val="0"/>
              <w:autoSpaceDN w:val="0"/>
              <w:jc w:val="both"/>
              <w:rPr>
                <w:color w:val="000000" w:themeColor="text1"/>
                <w:sz w:val="24"/>
                <w:szCs w:val="24"/>
              </w:rPr>
            </w:pPr>
          </w:p>
        </w:tc>
        <w:tc>
          <w:tcPr>
            <w:tcW w:w="1191" w:type="dxa"/>
          </w:tcPr>
          <w:p w:rsidR="00711E8D" w:rsidRPr="00633F41" w:rsidRDefault="00711E8D" w:rsidP="00560953">
            <w:pPr>
              <w:autoSpaceDE w:val="0"/>
              <w:autoSpaceDN w:val="0"/>
              <w:jc w:val="both"/>
              <w:rPr>
                <w:color w:val="000000" w:themeColor="text1"/>
                <w:sz w:val="24"/>
                <w:szCs w:val="24"/>
              </w:rPr>
            </w:pPr>
          </w:p>
        </w:tc>
        <w:tc>
          <w:tcPr>
            <w:tcW w:w="1361" w:type="dxa"/>
          </w:tcPr>
          <w:p w:rsidR="00711E8D" w:rsidRPr="00633F41" w:rsidRDefault="00711E8D" w:rsidP="00560953">
            <w:pPr>
              <w:autoSpaceDE w:val="0"/>
              <w:autoSpaceDN w:val="0"/>
              <w:jc w:val="both"/>
              <w:rPr>
                <w:color w:val="000000" w:themeColor="text1"/>
                <w:sz w:val="24"/>
                <w:szCs w:val="24"/>
              </w:rPr>
            </w:pPr>
          </w:p>
        </w:tc>
        <w:tc>
          <w:tcPr>
            <w:tcW w:w="2498" w:type="dxa"/>
          </w:tcPr>
          <w:p w:rsidR="00711E8D" w:rsidRPr="00633F41" w:rsidRDefault="00711E8D" w:rsidP="00560953">
            <w:pPr>
              <w:autoSpaceDE w:val="0"/>
              <w:autoSpaceDN w:val="0"/>
              <w:jc w:val="both"/>
              <w:rPr>
                <w:color w:val="000000" w:themeColor="text1"/>
                <w:sz w:val="24"/>
                <w:szCs w:val="24"/>
              </w:rPr>
            </w:pPr>
          </w:p>
        </w:tc>
        <w:tc>
          <w:tcPr>
            <w:tcW w:w="1836" w:type="dxa"/>
          </w:tcPr>
          <w:p w:rsidR="00711E8D" w:rsidRPr="00633F41" w:rsidRDefault="00711E8D" w:rsidP="00560953">
            <w:pPr>
              <w:autoSpaceDE w:val="0"/>
              <w:autoSpaceDN w:val="0"/>
              <w:jc w:val="both"/>
              <w:rPr>
                <w:color w:val="000000" w:themeColor="text1"/>
                <w:sz w:val="24"/>
                <w:szCs w:val="24"/>
              </w:rPr>
            </w:pPr>
          </w:p>
        </w:tc>
        <w:tc>
          <w:tcPr>
            <w:tcW w:w="1082" w:type="dxa"/>
            <w:gridSpan w:val="2"/>
          </w:tcPr>
          <w:p w:rsidR="00711E8D" w:rsidRPr="00633F41" w:rsidRDefault="00711E8D" w:rsidP="00560953">
            <w:pPr>
              <w:autoSpaceDE w:val="0"/>
              <w:autoSpaceDN w:val="0"/>
              <w:jc w:val="both"/>
              <w:rPr>
                <w:color w:val="000000" w:themeColor="text1"/>
                <w:sz w:val="24"/>
                <w:szCs w:val="24"/>
              </w:rPr>
            </w:pP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4082" w:type="dxa"/>
            <w:gridSpan w:val="2"/>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 xml:space="preserve">Показатель 1 </w:t>
            </w:r>
          </w:p>
          <w:p w:rsidR="00711E8D" w:rsidRPr="00633F41" w:rsidRDefault="00711E8D" w:rsidP="00560953">
            <w:pPr>
              <w:autoSpaceDE w:val="0"/>
              <w:autoSpaceDN w:val="0"/>
              <w:rPr>
                <w:color w:val="000000" w:themeColor="text1"/>
                <w:sz w:val="24"/>
                <w:szCs w:val="24"/>
              </w:rPr>
            </w:pPr>
          </w:p>
        </w:tc>
        <w:tc>
          <w:tcPr>
            <w:tcW w:w="1531" w:type="dxa"/>
          </w:tcPr>
          <w:p w:rsidR="00711E8D" w:rsidRPr="00633F41" w:rsidRDefault="00711E8D" w:rsidP="00560953">
            <w:pPr>
              <w:autoSpaceDE w:val="0"/>
              <w:autoSpaceDN w:val="0"/>
              <w:jc w:val="center"/>
              <w:rPr>
                <w:color w:val="000000" w:themeColor="text1"/>
                <w:sz w:val="24"/>
                <w:szCs w:val="24"/>
              </w:rPr>
            </w:pPr>
          </w:p>
        </w:tc>
        <w:tc>
          <w:tcPr>
            <w:tcW w:w="1191" w:type="dxa"/>
          </w:tcPr>
          <w:p w:rsidR="00711E8D" w:rsidRPr="00633F41" w:rsidRDefault="00711E8D" w:rsidP="00560953">
            <w:pPr>
              <w:autoSpaceDE w:val="0"/>
              <w:autoSpaceDN w:val="0"/>
              <w:jc w:val="both"/>
              <w:rPr>
                <w:color w:val="000000" w:themeColor="text1"/>
                <w:sz w:val="24"/>
                <w:szCs w:val="24"/>
              </w:rPr>
            </w:pPr>
          </w:p>
        </w:tc>
        <w:tc>
          <w:tcPr>
            <w:tcW w:w="1361" w:type="dxa"/>
          </w:tcPr>
          <w:p w:rsidR="00711E8D" w:rsidRPr="00633F41" w:rsidRDefault="00711E8D" w:rsidP="00560953">
            <w:pPr>
              <w:autoSpaceDE w:val="0"/>
              <w:autoSpaceDN w:val="0"/>
              <w:jc w:val="both"/>
              <w:rPr>
                <w:color w:val="000000" w:themeColor="text1"/>
                <w:sz w:val="24"/>
                <w:szCs w:val="24"/>
              </w:rPr>
            </w:pPr>
          </w:p>
        </w:tc>
        <w:tc>
          <w:tcPr>
            <w:tcW w:w="2498" w:type="dxa"/>
          </w:tcPr>
          <w:p w:rsidR="00711E8D" w:rsidRPr="00633F41" w:rsidRDefault="00711E8D" w:rsidP="00560953">
            <w:pPr>
              <w:autoSpaceDE w:val="0"/>
              <w:autoSpaceDN w:val="0"/>
              <w:jc w:val="both"/>
              <w:rPr>
                <w:color w:val="000000" w:themeColor="text1"/>
                <w:sz w:val="24"/>
                <w:szCs w:val="24"/>
              </w:rPr>
            </w:pPr>
          </w:p>
        </w:tc>
        <w:tc>
          <w:tcPr>
            <w:tcW w:w="1836" w:type="dxa"/>
          </w:tcPr>
          <w:p w:rsidR="00711E8D" w:rsidRPr="00633F41" w:rsidRDefault="00711E8D" w:rsidP="00560953">
            <w:pPr>
              <w:autoSpaceDE w:val="0"/>
              <w:autoSpaceDN w:val="0"/>
              <w:jc w:val="both"/>
              <w:rPr>
                <w:color w:val="000000" w:themeColor="text1"/>
                <w:sz w:val="24"/>
                <w:szCs w:val="24"/>
              </w:rPr>
            </w:pPr>
          </w:p>
        </w:tc>
        <w:tc>
          <w:tcPr>
            <w:tcW w:w="1082" w:type="dxa"/>
            <w:gridSpan w:val="2"/>
          </w:tcPr>
          <w:p w:rsidR="00711E8D" w:rsidRPr="00633F41" w:rsidRDefault="00711E8D" w:rsidP="00560953">
            <w:pPr>
              <w:autoSpaceDE w:val="0"/>
              <w:autoSpaceDN w:val="0"/>
              <w:jc w:val="both"/>
              <w:rPr>
                <w:color w:val="000000" w:themeColor="text1"/>
                <w:sz w:val="24"/>
                <w:szCs w:val="24"/>
              </w:rPr>
            </w:pP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15363" w:type="dxa"/>
            <w:gridSpan w:val="10"/>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rPr>
              <w:lastRenderedPageBreak/>
              <w:t>Подпрограмма 4 « Повышение безопасности дорожного движения в Камешкирском районе Пензенской области в 2014-2022 годах»</w:t>
            </w:r>
          </w:p>
        </w:tc>
      </w:tr>
      <w:tr w:rsidR="00711E8D" w:rsidRPr="00633F41" w:rsidTr="00560953">
        <w:tc>
          <w:tcPr>
            <w:tcW w:w="13581" w:type="dxa"/>
            <w:gridSpan w:val="9"/>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13581" w:type="dxa"/>
            <w:gridSpan w:val="9"/>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Основное мероприятие:</w:t>
            </w:r>
            <w:r w:rsidRPr="00633F41">
              <w:rPr>
                <w:color w:val="000000" w:themeColor="text1"/>
              </w:rPr>
              <w:t xml:space="preserve"> </w:t>
            </w: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4082" w:type="dxa"/>
            <w:gridSpan w:val="2"/>
          </w:tcPr>
          <w:p w:rsidR="00711E8D" w:rsidRPr="00633F41" w:rsidRDefault="00711E8D" w:rsidP="00560953">
            <w:pPr>
              <w:autoSpaceDE w:val="0"/>
              <w:autoSpaceDN w:val="0"/>
              <w:jc w:val="both"/>
              <w:rPr>
                <w:color w:val="000000" w:themeColor="text1"/>
              </w:rPr>
            </w:pPr>
            <w:r w:rsidRPr="00633F41">
              <w:rPr>
                <w:color w:val="000000" w:themeColor="text1"/>
                <w:sz w:val="24"/>
                <w:szCs w:val="24"/>
              </w:rPr>
              <w:t>Наименование муниципальной услуги (работа) и ее содержание:</w:t>
            </w:r>
            <w:r w:rsidRPr="00633F41">
              <w:rPr>
                <w:color w:val="000000" w:themeColor="text1"/>
              </w:rPr>
              <w:t xml:space="preserve"> </w:t>
            </w:r>
          </w:p>
          <w:p w:rsidR="00711E8D" w:rsidRPr="00633F41" w:rsidRDefault="00711E8D" w:rsidP="00560953">
            <w:pPr>
              <w:autoSpaceDE w:val="0"/>
              <w:autoSpaceDN w:val="0"/>
              <w:rPr>
                <w:color w:val="000000" w:themeColor="text1"/>
                <w:sz w:val="24"/>
                <w:szCs w:val="24"/>
              </w:rPr>
            </w:pPr>
          </w:p>
        </w:tc>
        <w:tc>
          <w:tcPr>
            <w:tcW w:w="1531" w:type="dxa"/>
          </w:tcPr>
          <w:p w:rsidR="00711E8D" w:rsidRPr="00633F41" w:rsidRDefault="00711E8D" w:rsidP="00560953">
            <w:pPr>
              <w:autoSpaceDE w:val="0"/>
              <w:autoSpaceDN w:val="0"/>
              <w:jc w:val="both"/>
              <w:rPr>
                <w:color w:val="000000" w:themeColor="text1"/>
                <w:sz w:val="24"/>
                <w:szCs w:val="24"/>
              </w:rPr>
            </w:pPr>
          </w:p>
        </w:tc>
        <w:tc>
          <w:tcPr>
            <w:tcW w:w="1191" w:type="dxa"/>
          </w:tcPr>
          <w:p w:rsidR="00711E8D" w:rsidRPr="00633F41" w:rsidRDefault="00711E8D" w:rsidP="00560953">
            <w:pPr>
              <w:autoSpaceDE w:val="0"/>
              <w:autoSpaceDN w:val="0"/>
              <w:jc w:val="both"/>
              <w:rPr>
                <w:color w:val="000000" w:themeColor="text1"/>
                <w:sz w:val="24"/>
                <w:szCs w:val="24"/>
              </w:rPr>
            </w:pPr>
          </w:p>
        </w:tc>
        <w:tc>
          <w:tcPr>
            <w:tcW w:w="1361" w:type="dxa"/>
          </w:tcPr>
          <w:p w:rsidR="00711E8D" w:rsidRPr="00633F41" w:rsidRDefault="00711E8D" w:rsidP="00560953">
            <w:pPr>
              <w:autoSpaceDE w:val="0"/>
              <w:autoSpaceDN w:val="0"/>
              <w:jc w:val="both"/>
              <w:rPr>
                <w:color w:val="000000" w:themeColor="text1"/>
                <w:sz w:val="24"/>
                <w:szCs w:val="24"/>
              </w:rPr>
            </w:pPr>
          </w:p>
        </w:tc>
        <w:tc>
          <w:tcPr>
            <w:tcW w:w="2498" w:type="dxa"/>
          </w:tcPr>
          <w:p w:rsidR="00711E8D" w:rsidRPr="00633F41" w:rsidRDefault="00711E8D" w:rsidP="00560953">
            <w:pPr>
              <w:autoSpaceDE w:val="0"/>
              <w:autoSpaceDN w:val="0"/>
              <w:jc w:val="both"/>
              <w:rPr>
                <w:color w:val="000000" w:themeColor="text1"/>
                <w:sz w:val="24"/>
                <w:szCs w:val="24"/>
              </w:rPr>
            </w:pPr>
          </w:p>
        </w:tc>
        <w:tc>
          <w:tcPr>
            <w:tcW w:w="1836" w:type="dxa"/>
          </w:tcPr>
          <w:p w:rsidR="00711E8D" w:rsidRPr="00633F41" w:rsidRDefault="00711E8D" w:rsidP="00560953">
            <w:pPr>
              <w:autoSpaceDE w:val="0"/>
              <w:autoSpaceDN w:val="0"/>
              <w:jc w:val="both"/>
              <w:rPr>
                <w:color w:val="000000" w:themeColor="text1"/>
                <w:sz w:val="24"/>
                <w:szCs w:val="24"/>
              </w:rPr>
            </w:pPr>
          </w:p>
        </w:tc>
        <w:tc>
          <w:tcPr>
            <w:tcW w:w="1082" w:type="dxa"/>
            <w:gridSpan w:val="2"/>
          </w:tcPr>
          <w:p w:rsidR="00711E8D" w:rsidRPr="00633F41" w:rsidRDefault="00711E8D" w:rsidP="00560953">
            <w:pPr>
              <w:autoSpaceDE w:val="0"/>
              <w:autoSpaceDN w:val="0"/>
              <w:jc w:val="both"/>
              <w:rPr>
                <w:color w:val="000000" w:themeColor="text1"/>
                <w:sz w:val="24"/>
                <w:szCs w:val="24"/>
              </w:rPr>
            </w:pPr>
          </w:p>
        </w:tc>
        <w:tc>
          <w:tcPr>
            <w:tcW w:w="1782" w:type="dxa"/>
          </w:tcPr>
          <w:p w:rsidR="00711E8D" w:rsidRPr="00633F41" w:rsidRDefault="00711E8D" w:rsidP="00560953">
            <w:pPr>
              <w:autoSpaceDE w:val="0"/>
              <w:autoSpaceDN w:val="0"/>
              <w:jc w:val="both"/>
              <w:rPr>
                <w:color w:val="000000" w:themeColor="text1"/>
                <w:sz w:val="24"/>
                <w:szCs w:val="24"/>
              </w:rPr>
            </w:pPr>
          </w:p>
        </w:tc>
      </w:tr>
      <w:tr w:rsidR="00711E8D" w:rsidRPr="00633F41" w:rsidTr="00560953">
        <w:tc>
          <w:tcPr>
            <w:tcW w:w="4082" w:type="dxa"/>
            <w:gridSpan w:val="2"/>
          </w:tcPr>
          <w:p w:rsidR="00711E8D" w:rsidRPr="00633F41" w:rsidRDefault="00711E8D" w:rsidP="00560953">
            <w:pPr>
              <w:autoSpaceDE w:val="0"/>
              <w:autoSpaceDN w:val="0"/>
              <w:jc w:val="both"/>
              <w:rPr>
                <w:color w:val="000000" w:themeColor="text1"/>
                <w:sz w:val="24"/>
                <w:szCs w:val="24"/>
              </w:rPr>
            </w:pPr>
            <w:r w:rsidRPr="00633F41">
              <w:rPr>
                <w:color w:val="000000" w:themeColor="text1"/>
                <w:sz w:val="24"/>
                <w:szCs w:val="24"/>
              </w:rPr>
              <w:t xml:space="preserve">Показатель 1 </w:t>
            </w:r>
          </w:p>
          <w:p w:rsidR="00711E8D" w:rsidRPr="00633F41" w:rsidRDefault="00711E8D" w:rsidP="00560953">
            <w:pPr>
              <w:autoSpaceDE w:val="0"/>
              <w:autoSpaceDN w:val="0"/>
              <w:rPr>
                <w:color w:val="000000" w:themeColor="text1"/>
                <w:sz w:val="24"/>
                <w:szCs w:val="24"/>
              </w:rPr>
            </w:pPr>
          </w:p>
        </w:tc>
        <w:tc>
          <w:tcPr>
            <w:tcW w:w="1531" w:type="dxa"/>
          </w:tcPr>
          <w:p w:rsidR="00711E8D" w:rsidRPr="00633F41" w:rsidRDefault="00711E8D" w:rsidP="00560953">
            <w:pPr>
              <w:autoSpaceDE w:val="0"/>
              <w:autoSpaceDN w:val="0"/>
              <w:jc w:val="center"/>
              <w:rPr>
                <w:color w:val="000000" w:themeColor="text1"/>
                <w:sz w:val="24"/>
                <w:szCs w:val="24"/>
              </w:rPr>
            </w:pPr>
          </w:p>
        </w:tc>
        <w:tc>
          <w:tcPr>
            <w:tcW w:w="1191" w:type="dxa"/>
          </w:tcPr>
          <w:p w:rsidR="00711E8D" w:rsidRPr="00633F41" w:rsidRDefault="00711E8D" w:rsidP="00560953">
            <w:pPr>
              <w:autoSpaceDE w:val="0"/>
              <w:autoSpaceDN w:val="0"/>
              <w:jc w:val="both"/>
              <w:rPr>
                <w:color w:val="000000" w:themeColor="text1"/>
                <w:sz w:val="24"/>
                <w:szCs w:val="24"/>
              </w:rPr>
            </w:pPr>
          </w:p>
        </w:tc>
        <w:tc>
          <w:tcPr>
            <w:tcW w:w="1361" w:type="dxa"/>
          </w:tcPr>
          <w:p w:rsidR="00711E8D" w:rsidRPr="00633F41" w:rsidRDefault="00711E8D" w:rsidP="00560953">
            <w:pPr>
              <w:autoSpaceDE w:val="0"/>
              <w:autoSpaceDN w:val="0"/>
              <w:jc w:val="both"/>
              <w:rPr>
                <w:color w:val="000000" w:themeColor="text1"/>
                <w:sz w:val="24"/>
                <w:szCs w:val="24"/>
              </w:rPr>
            </w:pPr>
          </w:p>
        </w:tc>
        <w:tc>
          <w:tcPr>
            <w:tcW w:w="2498" w:type="dxa"/>
          </w:tcPr>
          <w:p w:rsidR="00711E8D" w:rsidRPr="00633F41" w:rsidRDefault="00711E8D" w:rsidP="00560953">
            <w:pPr>
              <w:autoSpaceDE w:val="0"/>
              <w:autoSpaceDN w:val="0"/>
              <w:jc w:val="both"/>
              <w:rPr>
                <w:color w:val="000000" w:themeColor="text1"/>
                <w:sz w:val="24"/>
                <w:szCs w:val="24"/>
              </w:rPr>
            </w:pPr>
          </w:p>
        </w:tc>
        <w:tc>
          <w:tcPr>
            <w:tcW w:w="1836" w:type="dxa"/>
          </w:tcPr>
          <w:p w:rsidR="00711E8D" w:rsidRPr="00633F41" w:rsidRDefault="00711E8D" w:rsidP="00560953">
            <w:pPr>
              <w:autoSpaceDE w:val="0"/>
              <w:autoSpaceDN w:val="0"/>
              <w:jc w:val="both"/>
              <w:rPr>
                <w:color w:val="000000" w:themeColor="text1"/>
                <w:sz w:val="24"/>
                <w:szCs w:val="24"/>
              </w:rPr>
            </w:pPr>
          </w:p>
        </w:tc>
        <w:tc>
          <w:tcPr>
            <w:tcW w:w="1082" w:type="dxa"/>
            <w:gridSpan w:val="2"/>
          </w:tcPr>
          <w:p w:rsidR="00711E8D" w:rsidRPr="00633F41" w:rsidRDefault="00711E8D" w:rsidP="00560953">
            <w:pPr>
              <w:autoSpaceDE w:val="0"/>
              <w:autoSpaceDN w:val="0"/>
              <w:jc w:val="both"/>
              <w:rPr>
                <w:color w:val="000000" w:themeColor="text1"/>
                <w:sz w:val="24"/>
                <w:szCs w:val="24"/>
              </w:rPr>
            </w:pPr>
          </w:p>
        </w:tc>
        <w:tc>
          <w:tcPr>
            <w:tcW w:w="1782" w:type="dxa"/>
          </w:tcPr>
          <w:p w:rsidR="00711E8D" w:rsidRPr="00633F41" w:rsidRDefault="00711E8D" w:rsidP="00560953">
            <w:pPr>
              <w:autoSpaceDE w:val="0"/>
              <w:autoSpaceDN w:val="0"/>
              <w:jc w:val="both"/>
              <w:rPr>
                <w:color w:val="000000" w:themeColor="text1"/>
                <w:sz w:val="24"/>
                <w:szCs w:val="24"/>
              </w:rPr>
            </w:pPr>
          </w:p>
        </w:tc>
      </w:tr>
    </w:tbl>
    <w:p w:rsidR="00711E8D" w:rsidRPr="00633F41" w:rsidRDefault="00711E8D" w:rsidP="00711E8D">
      <w:pPr>
        <w:autoSpaceDE w:val="0"/>
        <w:autoSpaceDN w:val="0"/>
        <w:jc w:val="right"/>
        <w:rPr>
          <w:color w:val="000000" w:themeColor="text1"/>
          <w:sz w:val="24"/>
          <w:highlight w:val="yellow"/>
        </w:rPr>
      </w:pPr>
    </w:p>
    <w:p w:rsidR="00711E8D" w:rsidRPr="00633F41" w:rsidRDefault="00711E8D" w:rsidP="00711E8D">
      <w:pPr>
        <w:autoSpaceDE w:val="0"/>
        <w:autoSpaceDN w:val="0"/>
        <w:jc w:val="right"/>
        <w:rPr>
          <w:color w:val="000000" w:themeColor="text1"/>
          <w:sz w:val="24"/>
          <w:highlight w:val="yellow"/>
        </w:rPr>
      </w:pPr>
    </w:p>
    <w:p w:rsidR="00711E8D" w:rsidRPr="00633F41" w:rsidRDefault="00711E8D" w:rsidP="00711E8D">
      <w:pPr>
        <w:autoSpaceDE w:val="0"/>
        <w:autoSpaceDN w:val="0"/>
        <w:jc w:val="right"/>
        <w:rPr>
          <w:color w:val="000000" w:themeColor="text1"/>
          <w:sz w:val="24"/>
          <w:highlight w:val="yellow"/>
        </w:rPr>
      </w:pPr>
    </w:p>
    <w:p w:rsidR="00711E8D" w:rsidRPr="00633F41" w:rsidRDefault="00711E8D" w:rsidP="00711E8D">
      <w:pPr>
        <w:autoSpaceDE w:val="0"/>
        <w:autoSpaceDN w:val="0"/>
        <w:jc w:val="right"/>
        <w:rPr>
          <w:color w:val="000000" w:themeColor="text1"/>
          <w:sz w:val="24"/>
          <w:highlight w:val="yellow"/>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right"/>
        <w:rPr>
          <w:color w:val="000000" w:themeColor="text1"/>
          <w:sz w:val="24"/>
        </w:rPr>
      </w:pPr>
      <w:r w:rsidRPr="00633F41">
        <w:rPr>
          <w:color w:val="000000" w:themeColor="text1"/>
          <w:sz w:val="24"/>
        </w:rPr>
        <w:t>Приложение  15</w:t>
      </w:r>
    </w:p>
    <w:p w:rsidR="00711E8D" w:rsidRPr="00633F41" w:rsidRDefault="00711E8D" w:rsidP="00711E8D">
      <w:pPr>
        <w:autoSpaceDE w:val="0"/>
        <w:autoSpaceDN w:val="0"/>
        <w:jc w:val="right"/>
        <w:rPr>
          <w:bCs/>
          <w:color w:val="000000" w:themeColor="text1"/>
          <w:sz w:val="24"/>
          <w:szCs w:val="24"/>
        </w:rPr>
      </w:pPr>
      <w:r w:rsidRPr="00633F41">
        <w:rPr>
          <w:color w:val="000000" w:themeColor="text1"/>
          <w:sz w:val="24"/>
          <w:szCs w:val="24"/>
        </w:rPr>
        <w:t xml:space="preserve">Муниципальной программы </w:t>
      </w:r>
      <w:r w:rsidRPr="00633F41">
        <w:rPr>
          <w:bCs/>
          <w:color w:val="000000" w:themeColor="text1"/>
          <w:sz w:val="24"/>
          <w:szCs w:val="24"/>
        </w:rPr>
        <w:t xml:space="preserve">«Обеспечение </w:t>
      </w:r>
      <w:proofErr w:type="gramStart"/>
      <w:r w:rsidRPr="00633F41">
        <w:rPr>
          <w:bCs/>
          <w:color w:val="000000" w:themeColor="text1"/>
          <w:sz w:val="24"/>
          <w:szCs w:val="24"/>
        </w:rPr>
        <w:t>общественного</w:t>
      </w:r>
      <w:proofErr w:type="gramEnd"/>
      <w:r w:rsidRPr="00633F41">
        <w:rPr>
          <w:bCs/>
          <w:color w:val="000000" w:themeColor="text1"/>
          <w:sz w:val="24"/>
          <w:szCs w:val="24"/>
        </w:rPr>
        <w:t xml:space="preserve">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 xml:space="preserve">порядка и противодействия преступности  в Камешкирском районе </w:t>
      </w:r>
    </w:p>
    <w:p w:rsidR="00711E8D" w:rsidRPr="00633F41" w:rsidRDefault="00711E8D" w:rsidP="00711E8D">
      <w:pPr>
        <w:autoSpaceDE w:val="0"/>
        <w:autoSpaceDN w:val="0"/>
        <w:jc w:val="right"/>
        <w:rPr>
          <w:bCs/>
          <w:color w:val="000000" w:themeColor="text1"/>
          <w:sz w:val="24"/>
          <w:szCs w:val="24"/>
        </w:rPr>
      </w:pPr>
      <w:r w:rsidRPr="00633F41">
        <w:rPr>
          <w:bCs/>
          <w:color w:val="000000" w:themeColor="text1"/>
          <w:sz w:val="24"/>
          <w:szCs w:val="24"/>
        </w:rPr>
        <w:t>Пензенской области на 2014 - 2022 годы»</w:t>
      </w:r>
    </w:p>
    <w:p w:rsidR="00711E8D" w:rsidRPr="00633F41" w:rsidRDefault="00711E8D" w:rsidP="00711E8D">
      <w:pPr>
        <w:autoSpaceDE w:val="0"/>
        <w:autoSpaceDN w:val="0"/>
        <w:jc w:val="right"/>
        <w:rPr>
          <w:color w:val="000000" w:themeColor="text1"/>
          <w:sz w:val="24"/>
        </w:rPr>
      </w:pPr>
    </w:p>
    <w:p w:rsidR="00711E8D" w:rsidRPr="00633F41" w:rsidRDefault="00711E8D" w:rsidP="00711E8D">
      <w:pPr>
        <w:autoSpaceDE w:val="0"/>
        <w:autoSpaceDN w:val="0"/>
        <w:jc w:val="both"/>
        <w:rPr>
          <w:color w:val="000000" w:themeColor="text1"/>
          <w:sz w:val="24"/>
        </w:rPr>
      </w:pPr>
    </w:p>
    <w:p w:rsidR="00711E8D" w:rsidRPr="00633F41" w:rsidRDefault="00711E8D" w:rsidP="00711E8D">
      <w:pPr>
        <w:autoSpaceDE w:val="0"/>
        <w:autoSpaceDN w:val="0"/>
        <w:jc w:val="both"/>
        <w:rPr>
          <w:color w:val="000000" w:themeColor="text1"/>
          <w:sz w:val="24"/>
        </w:rPr>
      </w:pPr>
    </w:p>
    <w:p w:rsidR="00711E8D" w:rsidRPr="00633F41" w:rsidRDefault="00711E8D" w:rsidP="00711E8D">
      <w:pPr>
        <w:autoSpaceDE w:val="0"/>
        <w:autoSpaceDN w:val="0"/>
        <w:jc w:val="center"/>
        <w:rPr>
          <w:color w:val="000000" w:themeColor="text1"/>
          <w:sz w:val="24"/>
        </w:rPr>
      </w:pPr>
      <w:bookmarkStart w:id="11" w:name="P3733"/>
      <w:bookmarkEnd w:id="11"/>
      <w:r w:rsidRPr="00633F41">
        <w:rPr>
          <w:color w:val="000000" w:themeColor="text1"/>
          <w:sz w:val="24"/>
        </w:rPr>
        <w:t>ОЦЕНКА</w:t>
      </w:r>
    </w:p>
    <w:p w:rsidR="00711E8D" w:rsidRPr="00633F41" w:rsidRDefault="00711E8D" w:rsidP="00711E8D">
      <w:pPr>
        <w:autoSpaceDE w:val="0"/>
        <w:autoSpaceDN w:val="0"/>
        <w:jc w:val="center"/>
        <w:rPr>
          <w:color w:val="000000" w:themeColor="text1"/>
          <w:sz w:val="24"/>
        </w:rPr>
      </w:pPr>
      <w:r w:rsidRPr="00633F41">
        <w:rPr>
          <w:color w:val="000000" w:themeColor="text1"/>
          <w:sz w:val="24"/>
        </w:rPr>
        <w:t>применения мер правового регулирования в сфере реализации</w:t>
      </w:r>
    </w:p>
    <w:p w:rsidR="00711E8D" w:rsidRPr="00633F41" w:rsidRDefault="00711E8D" w:rsidP="00711E8D">
      <w:pPr>
        <w:autoSpaceDE w:val="0"/>
        <w:autoSpaceDN w:val="0"/>
        <w:jc w:val="center"/>
        <w:rPr>
          <w:color w:val="000000" w:themeColor="text1"/>
          <w:sz w:val="24"/>
        </w:rPr>
      </w:pPr>
      <w:r w:rsidRPr="00633F41">
        <w:rPr>
          <w:color w:val="000000" w:themeColor="text1"/>
          <w:sz w:val="24"/>
        </w:rPr>
        <w:t>муниципальной программы Камешкирского района Пензенской области</w:t>
      </w:r>
    </w:p>
    <w:p w:rsidR="00711E8D" w:rsidRPr="00633F41" w:rsidRDefault="00711E8D" w:rsidP="00711E8D">
      <w:pPr>
        <w:autoSpaceDE w:val="0"/>
        <w:autoSpaceDN w:val="0"/>
        <w:jc w:val="center"/>
        <w:rPr>
          <w:b/>
          <w:bCs/>
          <w:color w:val="000000" w:themeColor="text1"/>
          <w:sz w:val="24"/>
          <w:szCs w:val="24"/>
        </w:rPr>
      </w:pPr>
      <w:r w:rsidRPr="00633F41">
        <w:rPr>
          <w:b/>
          <w:bCs/>
          <w:color w:val="000000" w:themeColor="text1"/>
          <w:sz w:val="24"/>
          <w:szCs w:val="24"/>
        </w:rPr>
        <w:t xml:space="preserve">«Обеспечение общественного порядка и противодействия преступности  в Камешкирском районе Пензенской области </w:t>
      </w:r>
    </w:p>
    <w:p w:rsidR="00711E8D" w:rsidRPr="00633F41" w:rsidRDefault="00711E8D" w:rsidP="00711E8D">
      <w:pPr>
        <w:autoSpaceDE w:val="0"/>
        <w:autoSpaceDN w:val="0"/>
        <w:jc w:val="center"/>
        <w:rPr>
          <w:b/>
          <w:bCs/>
          <w:color w:val="000000" w:themeColor="text1"/>
          <w:sz w:val="24"/>
          <w:szCs w:val="24"/>
        </w:rPr>
      </w:pPr>
      <w:r w:rsidRPr="00633F41">
        <w:rPr>
          <w:b/>
          <w:bCs/>
          <w:color w:val="000000" w:themeColor="text1"/>
          <w:sz w:val="24"/>
          <w:szCs w:val="24"/>
        </w:rPr>
        <w:t>на 2014 - 2022 годы»</w:t>
      </w: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514"/>
        <w:gridCol w:w="2126"/>
        <w:gridCol w:w="1157"/>
        <w:gridCol w:w="1320"/>
        <w:gridCol w:w="1320"/>
        <w:gridCol w:w="1814"/>
        <w:gridCol w:w="4028"/>
      </w:tblGrid>
      <w:tr w:rsidR="00711E8D" w:rsidRPr="00633F41" w:rsidTr="00560953">
        <w:tc>
          <w:tcPr>
            <w:tcW w:w="5307" w:type="dxa"/>
            <w:gridSpan w:val="3"/>
          </w:tcPr>
          <w:p w:rsidR="00711E8D" w:rsidRPr="00633F41" w:rsidRDefault="00711E8D" w:rsidP="00560953">
            <w:pPr>
              <w:autoSpaceDE w:val="0"/>
              <w:autoSpaceDN w:val="0"/>
              <w:jc w:val="center"/>
              <w:rPr>
                <w:color w:val="000000" w:themeColor="text1"/>
                <w:sz w:val="24"/>
              </w:rPr>
            </w:pPr>
            <w:r w:rsidRPr="00633F41">
              <w:rPr>
                <w:color w:val="000000" w:themeColor="text1"/>
                <w:sz w:val="24"/>
              </w:rPr>
              <w:t>Ответственный исполнитель муниципальной программы</w:t>
            </w:r>
          </w:p>
        </w:tc>
        <w:tc>
          <w:tcPr>
            <w:tcW w:w="9639" w:type="dxa"/>
            <w:gridSpan w:val="5"/>
          </w:tcPr>
          <w:p w:rsidR="00711E8D" w:rsidRPr="00633F41" w:rsidRDefault="00711E8D" w:rsidP="00560953">
            <w:pPr>
              <w:autoSpaceDE w:val="0"/>
              <w:autoSpaceDN w:val="0"/>
              <w:jc w:val="center"/>
              <w:rPr>
                <w:color w:val="000000" w:themeColor="text1"/>
                <w:sz w:val="24"/>
                <w:szCs w:val="24"/>
              </w:rPr>
            </w:pPr>
            <w:r w:rsidRPr="00633F41">
              <w:rPr>
                <w:color w:val="000000" w:themeColor="text1"/>
                <w:sz w:val="24"/>
                <w:szCs w:val="24"/>
              </w:rPr>
              <w:t>Администрация Камешкирского района Пензенской области</w:t>
            </w:r>
          </w:p>
        </w:tc>
      </w:tr>
      <w:tr w:rsidR="00711E8D" w:rsidRPr="00633F41" w:rsidTr="00560953">
        <w:tc>
          <w:tcPr>
            <w:tcW w:w="667"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N </w:t>
            </w:r>
            <w:proofErr w:type="gramStart"/>
            <w:r w:rsidRPr="00633F41">
              <w:rPr>
                <w:color w:val="000000" w:themeColor="text1"/>
                <w:sz w:val="24"/>
              </w:rPr>
              <w:t>п</w:t>
            </w:r>
            <w:proofErr w:type="gramEnd"/>
            <w:r w:rsidRPr="00633F41">
              <w:rPr>
                <w:color w:val="000000" w:themeColor="text1"/>
                <w:sz w:val="24"/>
              </w:rPr>
              <w:t>/п</w:t>
            </w:r>
          </w:p>
        </w:tc>
        <w:tc>
          <w:tcPr>
            <w:tcW w:w="2514"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Наименование меры </w:t>
            </w:r>
            <w:r w:rsidRPr="00633F41">
              <w:rPr>
                <w:color w:val="000000" w:themeColor="text1"/>
                <w:sz w:val="24"/>
                <w:szCs w:val="24"/>
              </w:rPr>
              <w:t>муниципального</w:t>
            </w:r>
            <w:r w:rsidRPr="00633F41">
              <w:rPr>
                <w:color w:val="000000" w:themeColor="text1"/>
                <w:sz w:val="24"/>
              </w:rPr>
              <w:t xml:space="preserve"> регулирования</w:t>
            </w:r>
          </w:p>
        </w:tc>
        <w:tc>
          <w:tcPr>
            <w:tcW w:w="2126"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Показатель применения меры</w:t>
            </w:r>
          </w:p>
        </w:tc>
        <w:tc>
          <w:tcPr>
            <w:tcW w:w="5611" w:type="dxa"/>
            <w:gridSpan w:val="4"/>
          </w:tcPr>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Финансовая оценка результата </w:t>
            </w:r>
            <w:hyperlink w:anchor="P3805" w:history="1">
              <w:r w:rsidRPr="00633F41">
                <w:rPr>
                  <w:color w:val="000000" w:themeColor="text1"/>
                  <w:sz w:val="24"/>
                </w:rPr>
                <w:t>&lt;*&gt;</w:t>
              </w:r>
            </w:hyperlink>
          </w:p>
        </w:tc>
        <w:tc>
          <w:tcPr>
            <w:tcW w:w="4028" w:type="dxa"/>
            <w:vMerge w:val="restart"/>
          </w:tcPr>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Краткое обоснование необходимости применения меры для достижения целей </w:t>
            </w:r>
            <w:r w:rsidRPr="00633F41">
              <w:rPr>
                <w:color w:val="000000" w:themeColor="text1"/>
                <w:sz w:val="24"/>
                <w:szCs w:val="24"/>
              </w:rPr>
              <w:t>муниципального</w:t>
            </w:r>
            <w:r w:rsidRPr="00633F41">
              <w:rPr>
                <w:color w:val="000000" w:themeColor="text1"/>
                <w:sz w:val="24"/>
              </w:rPr>
              <w:t xml:space="preserve"> программы</w:t>
            </w:r>
          </w:p>
        </w:tc>
      </w:tr>
      <w:tr w:rsidR="00711E8D" w:rsidRPr="00633F41" w:rsidTr="00560953">
        <w:tc>
          <w:tcPr>
            <w:tcW w:w="667" w:type="dxa"/>
            <w:vMerge/>
          </w:tcPr>
          <w:p w:rsidR="00711E8D" w:rsidRPr="00633F41" w:rsidRDefault="00711E8D" w:rsidP="00560953">
            <w:pPr>
              <w:rPr>
                <w:color w:val="000000" w:themeColor="text1"/>
              </w:rPr>
            </w:pPr>
          </w:p>
        </w:tc>
        <w:tc>
          <w:tcPr>
            <w:tcW w:w="2514" w:type="dxa"/>
            <w:vMerge/>
          </w:tcPr>
          <w:p w:rsidR="00711E8D" w:rsidRPr="00633F41" w:rsidRDefault="00711E8D" w:rsidP="00560953">
            <w:pPr>
              <w:rPr>
                <w:color w:val="000000" w:themeColor="text1"/>
              </w:rPr>
            </w:pPr>
          </w:p>
        </w:tc>
        <w:tc>
          <w:tcPr>
            <w:tcW w:w="2126" w:type="dxa"/>
            <w:vMerge/>
          </w:tcPr>
          <w:p w:rsidR="00711E8D" w:rsidRPr="00633F41" w:rsidRDefault="00711E8D" w:rsidP="00560953">
            <w:pPr>
              <w:rPr>
                <w:color w:val="000000" w:themeColor="text1"/>
              </w:rPr>
            </w:pPr>
          </w:p>
        </w:tc>
        <w:tc>
          <w:tcPr>
            <w:tcW w:w="1157" w:type="dxa"/>
          </w:tcPr>
          <w:p w:rsidR="00711E8D" w:rsidRPr="00633F41" w:rsidRDefault="00711E8D" w:rsidP="00560953">
            <w:pPr>
              <w:autoSpaceDE w:val="0"/>
              <w:autoSpaceDN w:val="0"/>
              <w:jc w:val="center"/>
              <w:rPr>
                <w:color w:val="000000" w:themeColor="text1"/>
                <w:sz w:val="24"/>
              </w:rPr>
            </w:pPr>
            <w:smartTag w:uri="urn:schemas-microsoft-com:office:smarttags" w:element="metricconverter">
              <w:smartTagPr>
                <w:attr w:name="ProductID" w:val="2016 г"/>
              </w:smartTagPr>
              <w:r w:rsidRPr="00633F41">
                <w:rPr>
                  <w:color w:val="000000" w:themeColor="text1"/>
                  <w:sz w:val="24"/>
                </w:rPr>
                <w:t>2016 г</w:t>
              </w:r>
            </w:smartTag>
            <w:r w:rsidRPr="00633F41">
              <w:rPr>
                <w:color w:val="000000" w:themeColor="text1"/>
                <w:sz w:val="24"/>
              </w:rPr>
              <w:t>.</w:t>
            </w:r>
          </w:p>
        </w:tc>
        <w:tc>
          <w:tcPr>
            <w:tcW w:w="1320" w:type="dxa"/>
          </w:tcPr>
          <w:p w:rsidR="00711E8D" w:rsidRPr="00633F41" w:rsidRDefault="00711E8D" w:rsidP="00560953">
            <w:pPr>
              <w:autoSpaceDE w:val="0"/>
              <w:autoSpaceDN w:val="0"/>
              <w:jc w:val="center"/>
              <w:rPr>
                <w:color w:val="000000" w:themeColor="text1"/>
                <w:sz w:val="24"/>
              </w:rPr>
            </w:pPr>
            <w:smartTag w:uri="urn:schemas-microsoft-com:office:smarttags" w:element="metricconverter">
              <w:smartTagPr>
                <w:attr w:name="ProductID" w:val="2017 г"/>
              </w:smartTagPr>
              <w:r w:rsidRPr="00633F41">
                <w:rPr>
                  <w:color w:val="000000" w:themeColor="text1"/>
                  <w:sz w:val="24"/>
                </w:rPr>
                <w:t>2017 г</w:t>
              </w:r>
            </w:smartTag>
            <w:r w:rsidRPr="00633F41">
              <w:rPr>
                <w:color w:val="000000" w:themeColor="text1"/>
                <w:sz w:val="24"/>
              </w:rPr>
              <w:t>.</w:t>
            </w:r>
          </w:p>
        </w:tc>
        <w:tc>
          <w:tcPr>
            <w:tcW w:w="1320"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w:t>
            </w:r>
          </w:p>
        </w:tc>
        <w:tc>
          <w:tcPr>
            <w:tcW w:w="1814"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год завершения действия программы</w:t>
            </w:r>
          </w:p>
        </w:tc>
        <w:tc>
          <w:tcPr>
            <w:tcW w:w="4028" w:type="dxa"/>
            <w:vMerge/>
          </w:tcPr>
          <w:p w:rsidR="00711E8D" w:rsidRPr="00633F41" w:rsidRDefault="00711E8D" w:rsidP="00560953">
            <w:pPr>
              <w:rPr>
                <w:color w:val="000000" w:themeColor="text1"/>
              </w:rPr>
            </w:pPr>
          </w:p>
        </w:tc>
      </w:tr>
      <w:tr w:rsidR="00711E8D" w:rsidRPr="00633F41" w:rsidTr="00560953">
        <w:tc>
          <w:tcPr>
            <w:tcW w:w="66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w:t>
            </w:r>
          </w:p>
        </w:tc>
        <w:tc>
          <w:tcPr>
            <w:tcW w:w="14279" w:type="dxa"/>
            <w:gridSpan w:val="7"/>
          </w:tcPr>
          <w:p w:rsidR="00711E8D" w:rsidRPr="00633F41" w:rsidRDefault="00711E8D" w:rsidP="00560953">
            <w:pPr>
              <w:autoSpaceDE w:val="0"/>
              <w:autoSpaceDN w:val="0"/>
              <w:jc w:val="center"/>
              <w:rPr>
                <w:color w:val="000000" w:themeColor="text1"/>
                <w:sz w:val="24"/>
              </w:rPr>
            </w:pPr>
            <w:r w:rsidRPr="00633F41">
              <w:rPr>
                <w:color w:val="000000" w:themeColor="text1"/>
                <w:sz w:val="24"/>
              </w:rPr>
              <w:t xml:space="preserve">Подпрограмма 1 </w:t>
            </w:r>
            <w:r w:rsidRPr="00633F41">
              <w:rPr>
                <w:b/>
                <w:bCs/>
                <w:i/>
                <w:color w:val="000000" w:themeColor="text1"/>
                <w:sz w:val="24"/>
                <w:szCs w:val="24"/>
              </w:rPr>
              <w:t xml:space="preserve"> «</w:t>
            </w:r>
            <w:r w:rsidRPr="00633F41">
              <w:rPr>
                <w:b/>
                <w:bCs/>
                <w:i/>
                <w:color w:val="000000" w:themeColor="text1"/>
              </w:rPr>
              <w:t>Профилактика правонарушений и экстремистской деятельности в Камешкирском районе Пензенской области в 2014-2022 годах».</w:t>
            </w:r>
          </w:p>
        </w:tc>
      </w:tr>
      <w:tr w:rsidR="00711E8D" w:rsidRPr="00633F41" w:rsidTr="00560953">
        <w:tc>
          <w:tcPr>
            <w:tcW w:w="66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1.1</w:t>
            </w:r>
          </w:p>
        </w:tc>
        <w:tc>
          <w:tcPr>
            <w:tcW w:w="2514" w:type="dxa"/>
          </w:tcPr>
          <w:p w:rsidR="00711E8D" w:rsidRPr="00633F41" w:rsidRDefault="00711E8D" w:rsidP="00560953">
            <w:pPr>
              <w:autoSpaceDE w:val="0"/>
              <w:autoSpaceDN w:val="0"/>
              <w:rPr>
                <w:color w:val="000000" w:themeColor="text1"/>
                <w:sz w:val="24"/>
              </w:rPr>
            </w:pPr>
          </w:p>
        </w:tc>
        <w:tc>
          <w:tcPr>
            <w:tcW w:w="2126" w:type="dxa"/>
          </w:tcPr>
          <w:p w:rsidR="00711E8D" w:rsidRPr="00633F41" w:rsidRDefault="00711E8D" w:rsidP="00560953">
            <w:pPr>
              <w:autoSpaceDE w:val="0"/>
              <w:autoSpaceDN w:val="0"/>
              <w:rPr>
                <w:color w:val="000000" w:themeColor="text1"/>
                <w:sz w:val="24"/>
              </w:rPr>
            </w:pPr>
          </w:p>
        </w:tc>
        <w:tc>
          <w:tcPr>
            <w:tcW w:w="1157"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4028" w:type="dxa"/>
          </w:tcPr>
          <w:p w:rsidR="00711E8D" w:rsidRPr="00633F41" w:rsidRDefault="00711E8D" w:rsidP="00560953">
            <w:pPr>
              <w:autoSpaceDE w:val="0"/>
              <w:autoSpaceDN w:val="0"/>
              <w:rPr>
                <w:color w:val="000000" w:themeColor="text1"/>
                <w:sz w:val="24"/>
              </w:rPr>
            </w:pPr>
          </w:p>
        </w:tc>
      </w:tr>
      <w:tr w:rsidR="00711E8D" w:rsidRPr="00633F41" w:rsidTr="00560953">
        <w:tc>
          <w:tcPr>
            <w:tcW w:w="66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1.2</w:t>
            </w:r>
          </w:p>
        </w:tc>
        <w:tc>
          <w:tcPr>
            <w:tcW w:w="2514" w:type="dxa"/>
          </w:tcPr>
          <w:p w:rsidR="00711E8D" w:rsidRPr="00633F41" w:rsidRDefault="00711E8D" w:rsidP="00560953">
            <w:pPr>
              <w:autoSpaceDE w:val="0"/>
              <w:autoSpaceDN w:val="0"/>
              <w:rPr>
                <w:color w:val="000000" w:themeColor="text1"/>
                <w:sz w:val="24"/>
              </w:rPr>
            </w:pPr>
          </w:p>
        </w:tc>
        <w:tc>
          <w:tcPr>
            <w:tcW w:w="2126" w:type="dxa"/>
          </w:tcPr>
          <w:p w:rsidR="00711E8D" w:rsidRPr="00633F41" w:rsidRDefault="00711E8D" w:rsidP="00560953">
            <w:pPr>
              <w:autoSpaceDE w:val="0"/>
              <w:autoSpaceDN w:val="0"/>
              <w:rPr>
                <w:color w:val="000000" w:themeColor="text1"/>
                <w:sz w:val="24"/>
              </w:rPr>
            </w:pPr>
          </w:p>
        </w:tc>
        <w:tc>
          <w:tcPr>
            <w:tcW w:w="1157"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4028" w:type="dxa"/>
          </w:tcPr>
          <w:p w:rsidR="00711E8D" w:rsidRPr="00633F41" w:rsidRDefault="00711E8D" w:rsidP="00560953">
            <w:pPr>
              <w:autoSpaceDE w:val="0"/>
              <w:autoSpaceDN w:val="0"/>
              <w:rPr>
                <w:color w:val="000000" w:themeColor="text1"/>
                <w:sz w:val="24"/>
              </w:rPr>
            </w:pPr>
          </w:p>
        </w:tc>
      </w:tr>
      <w:tr w:rsidR="00711E8D" w:rsidRPr="00633F41" w:rsidTr="00560953">
        <w:tc>
          <w:tcPr>
            <w:tcW w:w="66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w:t>
            </w:r>
          </w:p>
        </w:tc>
        <w:tc>
          <w:tcPr>
            <w:tcW w:w="2514" w:type="dxa"/>
          </w:tcPr>
          <w:p w:rsidR="00711E8D" w:rsidRPr="00633F41" w:rsidRDefault="00711E8D" w:rsidP="00560953">
            <w:pPr>
              <w:autoSpaceDE w:val="0"/>
              <w:autoSpaceDN w:val="0"/>
              <w:rPr>
                <w:color w:val="000000" w:themeColor="text1"/>
                <w:sz w:val="24"/>
              </w:rPr>
            </w:pPr>
          </w:p>
        </w:tc>
        <w:tc>
          <w:tcPr>
            <w:tcW w:w="2126" w:type="dxa"/>
          </w:tcPr>
          <w:p w:rsidR="00711E8D" w:rsidRPr="00633F41" w:rsidRDefault="00711E8D" w:rsidP="00560953">
            <w:pPr>
              <w:autoSpaceDE w:val="0"/>
              <w:autoSpaceDN w:val="0"/>
              <w:rPr>
                <w:color w:val="000000" w:themeColor="text1"/>
                <w:sz w:val="24"/>
              </w:rPr>
            </w:pPr>
          </w:p>
        </w:tc>
        <w:tc>
          <w:tcPr>
            <w:tcW w:w="1157"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4028" w:type="dxa"/>
          </w:tcPr>
          <w:p w:rsidR="00711E8D" w:rsidRPr="00633F41" w:rsidRDefault="00711E8D" w:rsidP="00560953">
            <w:pPr>
              <w:autoSpaceDE w:val="0"/>
              <w:autoSpaceDN w:val="0"/>
              <w:rPr>
                <w:color w:val="000000" w:themeColor="text1"/>
                <w:sz w:val="24"/>
              </w:rPr>
            </w:pPr>
          </w:p>
        </w:tc>
      </w:tr>
      <w:tr w:rsidR="00711E8D" w:rsidRPr="00633F41" w:rsidTr="00560953">
        <w:tc>
          <w:tcPr>
            <w:tcW w:w="66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2</w:t>
            </w:r>
          </w:p>
        </w:tc>
        <w:tc>
          <w:tcPr>
            <w:tcW w:w="14279" w:type="dxa"/>
            <w:gridSpan w:val="7"/>
          </w:tcPr>
          <w:p w:rsidR="00711E8D" w:rsidRPr="00633F41" w:rsidRDefault="00711E8D" w:rsidP="00560953">
            <w:pPr>
              <w:autoSpaceDE w:val="0"/>
              <w:autoSpaceDN w:val="0"/>
              <w:rPr>
                <w:color w:val="000000" w:themeColor="text1"/>
                <w:sz w:val="24"/>
              </w:rPr>
            </w:pPr>
            <w:r w:rsidRPr="00633F41">
              <w:rPr>
                <w:color w:val="000000" w:themeColor="text1"/>
                <w:sz w:val="24"/>
              </w:rPr>
              <w:t xml:space="preserve">Подпрограмма 2 </w:t>
            </w:r>
            <w:r w:rsidRPr="00633F41">
              <w:rPr>
                <w:b/>
                <w:bCs/>
                <w:i/>
                <w:color w:val="000000" w:themeColor="text1"/>
              </w:rPr>
              <w:t>«Антинаркотическая программа  Камешкирского района Пензенской области на  период с 2014 по 2022 годы»»</w:t>
            </w:r>
          </w:p>
        </w:tc>
      </w:tr>
      <w:tr w:rsidR="00711E8D" w:rsidRPr="00633F41" w:rsidTr="00560953">
        <w:tc>
          <w:tcPr>
            <w:tcW w:w="66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2.1</w:t>
            </w:r>
          </w:p>
        </w:tc>
        <w:tc>
          <w:tcPr>
            <w:tcW w:w="2514" w:type="dxa"/>
          </w:tcPr>
          <w:p w:rsidR="00711E8D" w:rsidRPr="00633F41" w:rsidRDefault="00711E8D" w:rsidP="00560953">
            <w:pPr>
              <w:autoSpaceDE w:val="0"/>
              <w:autoSpaceDN w:val="0"/>
              <w:rPr>
                <w:color w:val="000000" w:themeColor="text1"/>
                <w:sz w:val="24"/>
              </w:rPr>
            </w:pPr>
          </w:p>
        </w:tc>
        <w:tc>
          <w:tcPr>
            <w:tcW w:w="2126" w:type="dxa"/>
          </w:tcPr>
          <w:p w:rsidR="00711E8D" w:rsidRPr="00633F41" w:rsidRDefault="00711E8D" w:rsidP="00560953">
            <w:pPr>
              <w:autoSpaceDE w:val="0"/>
              <w:autoSpaceDN w:val="0"/>
              <w:rPr>
                <w:color w:val="000000" w:themeColor="text1"/>
                <w:sz w:val="24"/>
              </w:rPr>
            </w:pPr>
          </w:p>
        </w:tc>
        <w:tc>
          <w:tcPr>
            <w:tcW w:w="1157"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4028" w:type="dxa"/>
          </w:tcPr>
          <w:p w:rsidR="00711E8D" w:rsidRPr="00633F41" w:rsidRDefault="00711E8D" w:rsidP="00560953">
            <w:pPr>
              <w:autoSpaceDE w:val="0"/>
              <w:autoSpaceDN w:val="0"/>
              <w:rPr>
                <w:color w:val="000000" w:themeColor="text1"/>
                <w:sz w:val="24"/>
              </w:rPr>
            </w:pPr>
          </w:p>
        </w:tc>
      </w:tr>
      <w:tr w:rsidR="00711E8D" w:rsidRPr="00633F41" w:rsidTr="00560953">
        <w:tc>
          <w:tcPr>
            <w:tcW w:w="66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3</w:t>
            </w:r>
          </w:p>
        </w:tc>
        <w:tc>
          <w:tcPr>
            <w:tcW w:w="14279" w:type="dxa"/>
            <w:gridSpan w:val="7"/>
          </w:tcPr>
          <w:p w:rsidR="00711E8D" w:rsidRPr="00633F41" w:rsidRDefault="00711E8D" w:rsidP="00560953">
            <w:pPr>
              <w:autoSpaceDE w:val="0"/>
              <w:autoSpaceDN w:val="0"/>
              <w:rPr>
                <w:color w:val="000000" w:themeColor="text1"/>
                <w:sz w:val="24"/>
              </w:rPr>
            </w:pPr>
            <w:r w:rsidRPr="00633F41">
              <w:rPr>
                <w:color w:val="000000" w:themeColor="text1"/>
                <w:sz w:val="24"/>
              </w:rPr>
              <w:t xml:space="preserve">Подпрограмма 3 </w:t>
            </w:r>
            <w:r w:rsidRPr="00633F41">
              <w:rPr>
                <w:b/>
                <w:i/>
                <w:color w:val="000000" w:themeColor="text1"/>
              </w:rPr>
              <w:t>«Антикоррупционная программа Камешкирского района Пензенской области в 2014-2022годах»</w:t>
            </w:r>
            <w:r w:rsidRPr="00633F41">
              <w:rPr>
                <w:color w:val="000000" w:themeColor="text1"/>
              </w:rPr>
              <w:t xml:space="preserve">  </w:t>
            </w:r>
          </w:p>
        </w:tc>
      </w:tr>
      <w:tr w:rsidR="00711E8D" w:rsidRPr="00633F41" w:rsidTr="00560953">
        <w:tc>
          <w:tcPr>
            <w:tcW w:w="66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3.1</w:t>
            </w:r>
          </w:p>
        </w:tc>
        <w:tc>
          <w:tcPr>
            <w:tcW w:w="2514" w:type="dxa"/>
          </w:tcPr>
          <w:p w:rsidR="00711E8D" w:rsidRPr="00633F41" w:rsidRDefault="00711E8D" w:rsidP="00560953">
            <w:pPr>
              <w:autoSpaceDE w:val="0"/>
              <w:autoSpaceDN w:val="0"/>
              <w:rPr>
                <w:color w:val="000000" w:themeColor="text1"/>
                <w:sz w:val="24"/>
              </w:rPr>
            </w:pPr>
          </w:p>
        </w:tc>
        <w:tc>
          <w:tcPr>
            <w:tcW w:w="2126" w:type="dxa"/>
          </w:tcPr>
          <w:p w:rsidR="00711E8D" w:rsidRPr="00633F41" w:rsidRDefault="00711E8D" w:rsidP="00560953">
            <w:pPr>
              <w:autoSpaceDE w:val="0"/>
              <w:autoSpaceDN w:val="0"/>
              <w:rPr>
                <w:color w:val="000000" w:themeColor="text1"/>
                <w:sz w:val="24"/>
              </w:rPr>
            </w:pPr>
          </w:p>
        </w:tc>
        <w:tc>
          <w:tcPr>
            <w:tcW w:w="1157"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4028" w:type="dxa"/>
          </w:tcPr>
          <w:p w:rsidR="00711E8D" w:rsidRPr="00633F41" w:rsidRDefault="00711E8D" w:rsidP="00560953">
            <w:pPr>
              <w:autoSpaceDE w:val="0"/>
              <w:autoSpaceDN w:val="0"/>
              <w:rPr>
                <w:color w:val="000000" w:themeColor="text1"/>
                <w:sz w:val="24"/>
              </w:rPr>
            </w:pPr>
          </w:p>
        </w:tc>
      </w:tr>
      <w:tr w:rsidR="00711E8D" w:rsidRPr="00633F41" w:rsidTr="00560953">
        <w:tc>
          <w:tcPr>
            <w:tcW w:w="66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lastRenderedPageBreak/>
              <w:t>3.2</w:t>
            </w:r>
          </w:p>
        </w:tc>
        <w:tc>
          <w:tcPr>
            <w:tcW w:w="2514" w:type="dxa"/>
          </w:tcPr>
          <w:p w:rsidR="00711E8D" w:rsidRPr="00633F41" w:rsidRDefault="00711E8D" w:rsidP="00560953">
            <w:pPr>
              <w:autoSpaceDE w:val="0"/>
              <w:autoSpaceDN w:val="0"/>
              <w:rPr>
                <w:color w:val="000000" w:themeColor="text1"/>
                <w:sz w:val="24"/>
              </w:rPr>
            </w:pPr>
          </w:p>
        </w:tc>
        <w:tc>
          <w:tcPr>
            <w:tcW w:w="2126" w:type="dxa"/>
          </w:tcPr>
          <w:p w:rsidR="00711E8D" w:rsidRPr="00633F41" w:rsidRDefault="00711E8D" w:rsidP="00560953">
            <w:pPr>
              <w:autoSpaceDE w:val="0"/>
              <w:autoSpaceDN w:val="0"/>
              <w:rPr>
                <w:color w:val="000000" w:themeColor="text1"/>
                <w:sz w:val="24"/>
              </w:rPr>
            </w:pPr>
          </w:p>
        </w:tc>
        <w:tc>
          <w:tcPr>
            <w:tcW w:w="1157"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4028" w:type="dxa"/>
          </w:tcPr>
          <w:p w:rsidR="00711E8D" w:rsidRPr="00633F41" w:rsidRDefault="00711E8D" w:rsidP="00560953">
            <w:pPr>
              <w:autoSpaceDE w:val="0"/>
              <w:autoSpaceDN w:val="0"/>
              <w:rPr>
                <w:color w:val="000000" w:themeColor="text1"/>
                <w:sz w:val="24"/>
              </w:rPr>
            </w:pPr>
          </w:p>
        </w:tc>
      </w:tr>
      <w:tr w:rsidR="00711E8D" w:rsidRPr="00633F41" w:rsidTr="00560953">
        <w:tc>
          <w:tcPr>
            <w:tcW w:w="66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4</w:t>
            </w:r>
          </w:p>
        </w:tc>
        <w:tc>
          <w:tcPr>
            <w:tcW w:w="14279" w:type="dxa"/>
            <w:gridSpan w:val="7"/>
          </w:tcPr>
          <w:p w:rsidR="00711E8D" w:rsidRPr="00633F41" w:rsidRDefault="00711E8D" w:rsidP="00560953">
            <w:pPr>
              <w:autoSpaceDE w:val="0"/>
              <w:autoSpaceDN w:val="0"/>
              <w:rPr>
                <w:color w:val="000000" w:themeColor="text1"/>
                <w:sz w:val="24"/>
              </w:rPr>
            </w:pPr>
            <w:r w:rsidRPr="00633F41">
              <w:rPr>
                <w:color w:val="000000" w:themeColor="text1"/>
                <w:sz w:val="24"/>
              </w:rPr>
              <w:t>Подпрограмма 4 « Повышение безопасности дорожного движения в Камешкирском районе Пензенской области в 2014-2022 годах»</w:t>
            </w:r>
          </w:p>
        </w:tc>
      </w:tr>
      <w:tr w:rsidR="00711E8D" w:rsidRPr="00633F41" w:rsidTr="00560953">
        <w:tc>
          <w:tcPr>
            <w:tcW w:w="66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4.1.</w:t>
            </w:r>
          </w:p>
        </w:tc>
        <w:tc>
          <w:tcPr>
            <w:tcW w:w="2514" w:type="dxa"/>
          </w:tcPr>
          <w:p w:rsidR="00711E8D" w:rsidRPr="00633F41" w:rsidRDefault="00711E8D" w:rsidP="00560953">
            <w:pPr>
              <w:autoSpaceDE w:val="0"/>
              <w:autoSpaceDN w:val="0"/>
              <w:rPr>
                <w:color w:val="000000" w:themeColor="text1"/>
                <w:sz w:val="24"/>
              </w:rPr>
            </w:pPr>
          </w:p>
        </w:tc>
        <w:tc>
          <w:tcPr>
            <w:tcW w:w="2126" w:type="dxa"/>
          </w:tcPr>
          <w:p w:rsidR="00711E8D" w:rsidRPr="00633F41" w:rsidRDefault="00711E8D" w:rsidP="00560953">
            <w:pPr>
              <w:autoSpaceDE w:val="0"/>
              <w:autoSpaceDN w:val="0"/>
              <w:rPr>
                <w:color w:val="000000" w:themeColor="text1"/>
                <w:sz w:val="24"/>
              </w:rPr>
            </w:pPr>
          </w:p>
        </w:tc>
        <w:tc>
          <w:tcPr>
            <w:tcW w:w="1157"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4028" w:type="dxa"/>
          </w:tcPr>
          <w:p w:rsidR="00711E8D" w:rsidRPr="00633F41" w:rsidRDefault="00711E8D" w:rsidP="00560953">
            <w:pPr>
              <w:autoSpaceDE w:val="0"/>
              <w:autoSpaceDN w:val="0"/>
              <w:rPr>
                <w:color w:val="000000" w:themeColor="text1"/>
                <w:sz w:val="24"/>
              </w:rPr>
            </w:pPr>
          </w:p>
        </w:tc>
      </w:tr>
      <w:tr w:rsidR="00711E8D" w:rsidRPr="00633F41" w:rsidTr="00560953">
        <w:tc>
          <w:tcPr>
            <w:tcW w:w="667" w:type="dxa"/>
          </w:tcPr>
          <w:p w:rsidR="00711E8D" w:rsidRPr="00633F41" w:rsidRDefault="00711E8D" w:rsidP="00560953">
            <w:pPr>
              <w:autoSpaceDE w:val="0"/>
              <w:autoSpaceDN w:val="0"/>
              <w:jc w:val="center"/>
              <w:rPr>
                <w:color w:val="000000" w:themeColor="text1"/>
                <w:sz w:val="24"/>
              </w:rPr>
            </w:pPr>
            <w:r w:rsidRPr="00633F41">
              <w:rPr>
                <w:color w:val="000000" w:themeColor="text1"/>
                <w:sz w:val="24"/>
              </w:rPr>
              <w:t>4.2.</w:t>
            </w:r>
          </w:p>
        </w:tc>
        <w:tc>
          <w:tcPr>
            <w:tcW w:w="2514" w:type="dxa"/>
          </w:tcPr>
          <w:p w:rsidR="00711E8D" w:rsidRPr="00633F41" w:rsidRDefault="00711E8D" w:rsidP="00560953">
            <w:pPr>
              <w:autoSpaceDE w:val="0"/>
              <w:autoSpaceDN w:val="0"/>
              <w:rPr>
                <w:color w:val="000000" w:themeColor="text1"/>
                <w:sz w:val="24"/>
              </w:rPr>
            </w:pPr>
          </w:p>
        </w:tc>
        <w:tc>
          <w:tcPr>
            <w:tcW w:w="2126" w:type="dxa"/>
          </w:tcPr>
          <w:p w:rsidR="00711E8D" w:rsidRPr="00633F41" w:rsidRDefault="00711E8D" w:rsidP="00560953">
            <w:pPr>
              <w:autoSpaceDE w:val="0"/>
              <w:autoSpaceDN w:val="0"/>
              <w:rPr>
                <w:color w:val="000000" w:themeColor="text1"/>
                <w:sz w:val="24"/>
              </w:rPr>
            </w:pPr>
          </w:p>
        </w:tc>
        <w:tc>
          <w:tcPr>
            <w:tcW w:w="1157"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4028" w:type="dxa"/>
          </w:tcPr>
          <w:p w:rsidR="00711E8D" w:rsidRPr="00633F41" w:rsidRDefault="00711E8D" w:rsidP="00560953">
            <w:pPr>
              <w:autoSpaceDE w:val="0"/>
              <w:autoSpaceDN w:val="0"/>
              <w:rPr>
                <w:color w:val="000000" w:themeColor="text1"/>
                <w:sz w:val="24"/>
              </w:rPr>
            </w:pPr>
          </w:p>
        </w:tc>
      </w:tr>
      <w:tr w:rsidR="00711E8D" w:rsidRPr="00633F41" w:rsidTr="00560953">
        <w:tc>
          <w:tcPr>
            <w:tcW w:w="667" w:type="dxa"/>
          </w:tcPr>
          <w:p w:rsidR="00711E8D" w:rsidRPr="00633F41" w:rsidRDefault="00711E8D" w:rsidP="00560953">
            <w:pPr>
              <w:autoSpaceDE w:val="0"/>
              <w:autoSpaceDN w:val="0"/>
              <w:jc w:val="center"/>
              <w:rPr>
                <w:color w:val="000000" w:themeColor="text1"/>
                <w:sz w:val="24"/>
              </w:rPr>
            </w:pPr>
          </w:p>
        </w:tc>
        <w:tc>
          <w:tcPr>
            <w:tcW w:w="2514" w:type="dxa"/>
          </w:tcPr>
          <w:p w:rsidR="00711E8D" w:rsidRPr="00633F41" w:rsidRDefault="00711E8D" w:rsidP="00560953">
            <w:pPr>
              <w:autoSpaceDE w:val="0"/>
              <w:autoSpaceDN w:val="0"/>
              <w:rPr>
                <w:color w:val="000000" w:themeColor="text1"/>
                <w:sz w:val="24"/>
              </w:rPr>
            </w:pPr>
          </w:p>
        </w:tc>
        <w:tc>
          <w:tcPr>
            <w:tcW w:w="2126" w:type="dxa"/>
          </w:tcPr>
          <w:p w:rsidR="00711E8D" w:rsidRPr="00633F41" w:rsidRDefault="00711E8D" w:rsidP="00560953">
            <w:pPr>
              <w:autoSpaceDE w:val="0"/>
              <w:autoSpaceDN w:val="0"/>
              <w:rPr>
                <w:color w:val="000000" w:themeColor="text1"/>
                <w:sz w:val="24"/>
              </w:rPr>
            </w:pPr>
          </w:p>
        </w:tc>
        <w:tc>
          <w:tcPr>
            <w:tcW w:w="1157"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320" w:type="dxa"/>
          </w:tcPr>
          <w:p w:rsidR="00711E8D" w:rsidRPr="00633F41" w:rsidRDefault="00711E8D" w:rsidP="00560953">
            <w:pPr>
              <w:autoSpaceDE w:val="0"/>
              <w:autoSpaceDN w:val="0"/>
              <w:rPr>
                <w:color w:val="000000" w:themeColor="text1"/>
                <w:sz w:val="24"/>
              </w:rPr>
            </w:pPr>
          </w:p>
        </w:tc>
        <w:tc>
          <w:tcPr>
            <w:tcW w:w="1814" w:type="dxa"/>
          </w:tcPr>
          <w:p w:rsidR="00711E8D" w:rsidRPr="00633F41" w:rsidRDefault="00711E8D" w:rsidP="00560953">
            <w:pPr>
              <w:autoSpaceDE w:val="0"/>
              <w:autoSpaceDN w:val="0"/>
              <w:rPr>
                <w:color w:val="000000" w:themeColor="text1"/>
                <w:sz w:val="24"/>
              </w:rPr>
            </w:pPr>
          </w:p>
        </w:tc>
        <w:tc>
          <w:tcPr>
            <w:tcW w:w="4028" w:type="dxa"/>
          </w:tcPr>
          <w:p w:rsidR="00711E8D" w:rsidRPr="00633F41" w:rsidRDefault="00711E8D" w:rsidP="00560953">
            <w:pPr>
              <w:autoSpaceDE w:val="0"/>
              <w:autoSpaceDN w:val="0"/>
              <w:rPr>
                <w:color w:val="000000" w:themeColor="text1"/>
                <w:sz w:val="24"/>
              </w:rPr>
            </w:pPr>
          </w:p>
        </w:tc>
      </w:tr>
    </w:tbl>
    <w:p w:rsidR="00711E8D" w:rsidRPr="00633F41" w:rsidRDefault="00711E8D" w:rsidP="00711E8D">
      <w:pPr>
        <w:autoSpaceDE w:val="0"/>
        <w:autoSpaceDN w:val="0"/>
        <w:jc w:val="both"/>
        <w:rPr>
          <w:color w:val="000000" w:themeColor="text1"/>
          <w:sz w:val="24"/>
        </w:rPr>
      </w:pPr>
    </w:p>
    <w:p w:rsidR="00711E8D" w:rsidRPr="00633F41" w:rsidRDefault="00711E8D" w:rsidP="00711E8D">
      <w:pPr>
        <w:autoSpaceDE w:val="0"/>
        <w:autoSpaceDN w:val="0"/>
        <w:ind w:firstLine="540"/>
        <w:jc w:val="both"/>
        <w:rPr>
          <w:color w:val="000000" w:themeColor="text1"/>
          <w:sz w:val="24"/>
        </w:rPr>
      </w:pPr>
      <w:r w:rsidRPr="00633F41">
        <w:rPr>
          <w:color w:val="000000" w:themeColor="text1"/>
          <w:sz w:val="24"/>
        </w:rPr>
        <w:t>--------------------------------</w:t>
      </w:r>
    </w:p>
    <w:p w:rsidR="00711E8D" w:rsidRPr="00633F41" w:rsidRDefault="00711E8D" w:rsidP="00711E8D">
      <w:pPr>
        <w:autoSpaceDE w:val="0"/>
        <w:autoSpaceDN w:val="0"/>
        <w:ind w:firstLine="540"/>
        <w:jc w:val="both"/>
        <w:rPr>
          <w:color w:val="000000" w:themeColor="text1"/>
          <w:sz w:val="24"/>
          <w:szCs w:val="24"/>
        </w:rPr>
        <w:sectPr w:rsidR="00711E8D" w:rsidRPr="00633F41" w:rsidSect="00A53749">
          <w:pgSz w:w="16838" w:h="11906" w:orient="landscape"/>
          <w:pgMar w:top="850" w:right="1134" w:bottom="993"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bookmarkStart w:id="12" w:name="P3805"/>
      <w:bookmarkEnd w:id="12"/>
      <w:r w:rsidRPr="00633F41">
        <w:rPr>
          <w:color w:val="000000" w:themeColor="text1"/>
          <w:sz w:val="24"/>
        </w:rPr>
        <w:t>&lt;*&gt; финансовая оценка результата отражается в виде появления дополнительных поступлений: налоговых доходов, либо выпадающих доходов</w:t>
      </w:r>
    </w:p>
    <w:p w:rsidR="00711E8D" w:rsidRPr="00633F41" w:rsidRDefault="00711E8D" w:rsidP="00711E8D">
      <w:pPr>
        <w:autoSpaceDE w:val="0"/>
        <w:autoSpaceDN w:val="0"/>
        <w:jc w:val="right"/>
        <w:rPr>
          <w:color w:val="000000" w:themeColor="text1"/>
          <w:sz w:val="24"/>
        </w:rPr>
      </w:pPr>
    </w:p>
    <w:p w:rsidR="00711E8D" w:rsidRDefault="00711E8D" w:rsidP="00711E8D">
      <w:pPr>
        <w:spacing w:before="240" w:after="60"/>
        <w:ind w:firstLine="567"/>
        <w:jc w:val="center"/>
        <w:rPr>
          <w:b/>
          <w:bCs/>
          <w:color w:val="000000"/>
          <w:sz w:val="32"/>
          <w:szCs w:val="32"/>
        </w:rPr>
      </w:pPr>
      <w:r>
        <w:rPr>
          <w:noProof/>
        </w:rPr>
        <w:drawing>
          <wp:anchor distT="0" distB="0" distL="114300" distR="114300" simplePos="0" relativeHeight="251693056" behindDoc="0" locked="0" layoutInCell="1" allowOverlap="1" wp14:anchorId="69059C76" wp14:editId="17503E26">
            <wp:simplePos x="0" y="0"/>
            <wp:positionH relativeFrom="column">
              <wp:posOffset>2750185</wp:posOffset>
            </wp:positionH>
            <wp:positionV relativeFrom="paragraph">
              <wp:posOffset>-193040</wp:posOffset>
            </wp:positionV>
            <wp:extent cx="864235" cy="1059180"/>
            <wp:effectExtent l="0" t="0" r="0" b="7620"/>
            <wp:wrapSquare wrapText="right"/>
            <wp:docPr id="18" name="Рисунок 1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11E8D" w:rsidRDefault="00711E8D" w:rsidP="00711E8D">
      <w:pPr>
        <w:spacing w:before="240" w:after="60"/>
        <w:ind w:firstLine="567"/>
        <w:jc w:val="center"/>
        <w:rPr>
          <w:b/>
          <w:bCs/>
          <w:color w:val="000000"/>
          <w:sz w:val="32"/>
          <w:szCs w:val="32"/>
        </w:rPr>
      </w:pPr>
    </w:p>
    <w:p w:rsidR="00711E8D" w:rsidRDefault="00711E8D" w:rsidP="00711E8D">
      <w:pPr>
        <w:spacing w:before="240" w:after="60"/>
        <w:ind w:firstLine="567"/>
        <w:jc w:val="center"/>
        <w:rPr>
          <w:b/>
          <w:bCs/>
          <w:color w:val="000000"/>
          <w:sz w:val="32"/>
          <w:szCs w:val="32"/>
        </w:rPr>
      </w:pPr>
    </w:p>
    <w:p w:rsidR="00711E8D" w:rsidRPr="008F7E08" w:rsidRDefault="00711E8D" w:rsidP="00711E8D">
      <w:pPr>
        <w:spacing w:before="240" w:after="60"/>
        <w:ind w:firstLine="567"/>
        <w:jc w:val="center"/>
        <w:rPr>
          <w:b/>
          <w:bCs/>
          <w:color w:val="000000"/>
          <w:sz w:val="32"/>
          <w:szCs w:val="32"/>
        </w:rPr>
      </w:pPr>
      <w:r w:rsidRPr="008F7E08">
        <w:rPr>
          <w:b/>
          <w:bCs/>
          <w:color w:val="000000"/>
          <w:sz w:val="32"/>
          <w:szCs w:val="32"/>
        </w:rPr>
        <w:t>АДМИНИСТРАЦИЯ КАМЕШКИРСКОГО РАЙОНА</w:t>
      </w:r>
    </w:p>
    <w:p w:rsidR="00711E8D" w:rsidRPr="008F7E08" w:rsidRDefault="00711E8D" w:rsidP="00711E8D">
      <w:pPr>
        <w:spacing w:before="240" w:after="60"/>
        <w:ind w:firstLine="567"/>
        <w:jc w:val="center"/>
        <w:rPr>
          <w:b/>
          <w:bCs/>
          <w:color w:val="000000"/>
          <w:sz w:val="32"/>
          <w:szCs w:val="32"/>
        </w:rPr>
      </w:pPr>
      <w:r w:rsidRPr="008F7E08">
        <w:rPr>
          <w:b/>
          <w:bCs/>
          <w:color w:val="000000"/>
          <w:sz w:val="32"/>
          <w:szCs w:val="32"/>
        </w:rPr>
        <w:t>ПЕНЗЕНСКОЙ ОБЛАСТИ</w:t>
      </w:r>
    </w:p>
    <w:p w:rsidR="00711E8D" w:rsidRPr="008F7E08" w:rsidRDefault="00711E8D" w:rsidP="00711E8D">
      <w:pPr>
        <w:spacing w:before="240" w:after="60"/>
        <w:ind w:firstLine="567"/>
        <w:jc w:val="center"/>
        <w:rPr>
          <w:b/>
          <w:bCs/>
          <w:color w:val="000000"/>
          <w:sz w:val="32"/>
          <w:szCs w:val="32"/>
        </w:rPr>
      </w:pPr>
      <w:r w:rsidRPr="008F7E08">
        <w:rPr>
          <w:b/>
          <w:bCs/>
          <w:color w:val="000000"/>
          <w:sz w:val="32"/>
          <w:szCs w:val="32"/>
        </w:rPr>
        <w:t>ПОСТАНОВЛЕНИЕ</w:t>
      </w:r>
    </w:p>
    <w:p w:rsidR="00711E8D" w:rsidRPr="008F7E08" w:rsidRDefault="00711E8D" w:rsidP="00711E8D">
      <w:pPr>
        <w:spacing w:before="240" w:after="60"/>
        <w:ind w:firstLine="567"/>
        <w:jc w:val="center"/>
        <w:rPr>
          <w:b/>
          <w:bCs/>
          <w:color w:val="000000"/>
          <w:sz w:val="32"/>
          <w:szCs w:val="32"/>
        </w:rPr>
      </w:pPr>
      <w:r w:rsidRPr="008F7E08">
        <w:rPr>
          <w:b/>
          <w:bCs/>
          <w:color w:val="000000"/>
          <w:sz w:val="32"/>
          <w:szCs w:val="32"/>
        </w:rPr>
        <w:t xml:space="preserve">от </w:t>
      </w:r>
      <w:r>
        <w:rPr>
          <w:b/>
          <w:bCs/>
          <w:color w:val="000000"/>
          <w:sz w:val="32"/>
          <w:szCs w:val="32"/>
        </w:rPr>
        <w:t xml:space="preserve"> 26.07.2019   </w:t>
      </w:r>
      <w:r w:rsidRPr="008F7E08">
        <w:rPr>
          <w:b/>
          <w:bCs/>
          <w:color w:val="000000"/>
          <w:sz w:val="32"/>
          <w:szCs w:val="32"/>
        </w:rPr>
        <w:t>№ </w:t>
      </w:r>
      <w:r>
        <w:rPr>
          <w:b/>
          <w:bCs/>
          <w:color w:val="000000"/>
          <w:sz w:val="32"/>
          <w:szCs w:val="32"/>
        </w:rPr>
        <w:t>245</w:t>
      </w:r>
    </w:p>
    <w:p w:rsidR="00711E8D" w:rsidRPr="008F7E08" w:rsidRDefault="00711E8D" w:rsidP="00711E8D">
      <w:pPr>
        <w:spacing w:before="240" w:after="60"/>
        <w:ind w:firstLine="567"/>
        <w:jc w:val="center"/>
        <w:rPr>
          <w:b/>
          <w:bCs/>
          <w:color w:val="000000"/>
          <w:sz w:val="32"/>
          <w:szCs w:val="32"/>
        </w:rPr>
      </w:pPr>
      <w:r w:rsidRPr="008F7E08">
        <w:rPr>
          <w:b/>
          <w:bCs/>
          <w:color w:val="000000"/>
          <w:sz w:val="32"/>
          <w:szCs w:val="32"/>
        </w:rPr>
        <w:t>с.Р.Камешкир</w:t>
      </w:r>
    </w:p>
    <w:p w:rsidR="00711E8D" w:rsidRPr="00560953" w:rsidRDefault="00711E8D" w:rsidP="00711E8D">
      <w:pPr>
        <w:spacing w:before="240" w:after="60"/>
        <w:ind w:firstLine="567"/>
        <w:jc w:val="center"/>
        <w:rPr>
          <w:b/>
          <w:bCs/>
          <w:color w:val="000000"/>
          <w:sz w:val="24"/>
          <w:szCs w:val="24"/>
        </w:rPr>
      </w:pPr>
      <w:r w:rsidRPr="00560953">
        <w:rPr>
          <w:b/>
          <w:bCs/>
          <w:color w:val="000000"/>
          <w:sz w:val="24"/>
          <w:szCs w:val="24"/>
        </w:rPr>
        <w:t>О внесении изменений в постановление администрации Камешкирского района Пензенской области от 17.11.2014 №  499 «Об оплате труда работников органов местного самоуправления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w:t>
      </w:r>
    </w:p>
    <w:p w:rsidR="00711E8D" w:rsidRPr="00560953" w:rsidRDefault="00711E8D" w:rsidP="00711E8D">
      <w:pPr>
        <w:rPr>
          <w:sz w:val="24"/>
          <w:szCs w:val="24"/>
        </w:rPr>
      </w:pPr>
    </w:p>
    <w:p w:rsidR="00711E8D" w:rsidRPr="00560953" w:rsidRDefault="00711E8D" w:rsidP="00711E8D">
      <w:pPr>
        <w:ind w:firstLine="567"/>
        <w:jc w:val="both"/>
        <w:rPr>
          <w:color w:val="000000"/>
          <w:sz w:val="24"/>
          <w:szCs w:val="24"/>
        </w:rPr>
      </w:pPr>
      <w:r w:rsidRPr="00560953">
        <w:rPr>
          <w:sz w:val="24"/>
          <w:szCs w:val="24"/>
        </w:rPr>
        <w:t xml:space="preserve">   </w:t>
      </w:r>
      <w:r w:rsidRPr="00560953">
        <w:rPr>
          <w:color w:val="000000"/>
          <w:sz w:val="24"/>
          <w:szCs w:val="24"/>
        </w:rPr>
        <w:t> В соответствии с </w:t>
      </w:r>
      <w:hyperlink r:id="rId19" w:tgtFrame="_blank" w:history="1">
        <w:r w:rsidRPr="00560953">
          <w:rPr>
            <w:color w:val="000000" w:themeColor="text1"/>
            <w:sz w:val="24"/>
            <w:szCs w:val="24"/>
          </w:rPr>
          <w:t>Уставом Камешкирского района Пензенской области</w:t>
        </w:r>
      </w:hyperlink>
      <w:r w:rsidRPr="00560953">
        <w:rPr>
          <w:color w:val="000000"/>
          <w:sz w:val="24"/>
          <w:szCs w:val="24"/>
        </w:rPr>
        <w:t>, администрация Камешкирского района Пензенской области</w:t>
      </w:r>
    </w:p>
    <w:p w:rsidR="00711E8D" w:rsidRPr="00560953" w:rsidRDefault="00711E8D" w:rsidP="00711E8D">
      <w:pPr>
        <w:ind w:firstLine="567"/>
        <w:jc w:val="both"/>
        <w:rPr>
          <w:color w:val="000000"/>
          <w:sz w:val="24"/>
          <w:szCs w:val="24"/>
        </w:rPr>
      </w:pPr>
      <w:r w:rsidRPr="00560953">
        <w:rPr>
          <w:color w:val="000000"/>
          <w:sz w:val="24"/>
          <w:szCs w:val="24"/>
        </w:rPr>
        <w:t> </w:t>
      </w:r>
    </w:p>
    <w:p w:rsidR="00711E8D" w:rsidRPr="00560953" w:rsidRDefault="00711E8D" w:rsidP="00711E8D">
      <w:pPr>
        <w:ind w:firstLine="567"/>
        <w:jc w:val="center"/>
        <w:rPr>
          <w:color w:val="000000"/>
          <w:sz w:val="24"/>
          <w:szCs w:val="24"/>
        </w:rPr>
      </w:pPr>
      <w:r w:rsidRPr="00560953">
        <w:rPr>
          <w:color w:val="000000"/>
          <w:sz w:val="24"/>
          <w:szCs w:val="24"/>
        </w:rPr>
        <w:t>ПОСТАНОВЛЯЕТ:</w:t>
      </w:r>
    </w:p>
    <w:p w:rsidR="00711E8D" w:rsidRPr="00560953" w:rsidRDefault="00711E8D" w:rsidP="00A53749">
      <w:pPr>
        <w:pStyle w:val="af7"/>
        <w:numPr>
          <w:ilvl w:val="0"/>
          <w:numId w:val="23"/>
        </w:numPr>
        <w:spacing w:line="240" w:lineRule="auto"/>
        <w:ind w:left="0"/>
        <w:jc w:val="left"/>
        <w:rPr>
          <w:rFonts w:ascii="Times New Roman" w:hAnsi="Times New Roman"/>
          <w:sz w:val="24"/>
          <w:szCs w:val="24"/>
        </w:rPr>
      </w:pPr>
      <w:proofErr w:type="gramStart"/>
      <w:r w:rsidRPr="00560953">
        <w:rPr>
          <w:rFonts w:ascii="Times New Roman" w:hAnsi="Times New Roman"/>
          <w:sz w:val="24"/>
          <w:szCs w:val="24"/>
        </w:rPr>
        <w:t>Внести в</w:t>
      </w:r>
      <w:r w:rsidRPr="00560953">
        <w:rPr>
          <w:rFonts w:ascii="Times New Roman" w:hAnsi="Times New Roman"/>
          <w:bCs/>
          <w:color w:val="000000"/>
          <w:sz w:val="24"/>
          <w:szCs w:val="24"/>
        </w:rPr>
        <w:t xml:space="preserve"> постановление администрации Камешкирского района Пензенской области от 17.11.2014 №  499 «Об оплате труда работников органов местного самоуправления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w:t>
      </w:r>
      <w:r w:rsidRPr="00560953">
        <w:rPr>
          <w:rFonts w:ascii="Times New Roman" w:hAnsi="Times New Roman"/>
          <w:sz w:val="24"/>
          <w:szCs w:val="24"/>
        </w:rPr>
        <w:t xml:space="preserve"> следующее изменение, а именно  приложение 2  постановления </w:t>
      </w:r>
      <w:r w:rsidRPr="00560953">
        <w:rPr>
          <w:rFonts w:ascii="Times New Roman" w:hAnsi="Times New Roman"/>
          <w:bCs/>
          <w:color w:val="000000"/>
          <w:sz w:val="24"/>
          <w:szCs w:val="24"/>
        </w:rPr>
        <w:t>администрации Камешкирского района Пензенской области от 17.11.2014 №  499 «Об оплате труда работников органов местного самоуправления Камешкирского района Пензенской области, замещающих</w:t>
      </w:r>
      <w:proofErr w:type="gramEnd"/>
      <w:r w:rsidRPr="00560953">
        <w:rPr>
          <w:rFonts w:ascii="Times New Roman" w:hAnsi="Times New Roman"/>
          <w:bCs/>
          <w:color w:val="000000"/>
          <w:sz w:val="24"/>
          <w:szCs w:val="24"/>
        </w:rPr>
        <w:t xml:space="preserve"> должности, не являющиеся должностями муниципальной службы Камешкирского района Пензенской области»</w:t>
      </w:r>
      <w:r w:rsidRPr="00560953">
        <w:rPr>
          <w:rFonts w:ascii="Times New Roman" w:hAnsi="Times New Roman"/>
          <w:sz w:val="24"/>
          <w:szCs w:val="24"/>
        </w:rPr>
        <w:t>, изложить в следующей редакции:</w:t>
      </w:r>
    </w:p>
    <w:p w:rsidR="00711E8D" w:rsidRPr="00560953" w:rsidRDefault="00711E8D" w:rsidP="00711E8D">
      <w:pPr>
        <w:ind w:firstLine="567"/>
        <w:jc w:val="center"/>
        <w:rPr>
          <w:color w:val="000000"/>
          <w:sz w:val="24"/>
          <w:szCs w:val="24"/>
        </w:rPr>
      </w:pPr>
      <w:r w:rsidRPr="00560953">
        <w:rPr>
          <w:sz w:val="24"/>
          <w:szCs w:val="24"/>
        </w:rPr>
        <w:t xml:space="preserve"> «</w:t>
      </w:r>
      <w:r w:rsidRPr="00560953">
        <w:rPr>
          <w:bCs/>
          <w:color w:val="000000"/>
          <w:sz w:val="24"/>
          <w:szCs w:val="24"/>
        </w:rPr>
        <w:t xml:space="preserve">Размеры должностных </w:t>
      </w:r>
      <w:proofErr w:type="gramStart"/>
      <w:r w:rsidRPr="00560953">
        <w:rPr>
          <w:bCs/>
          <w:color w:val="000000"/>
          <w:sz w:val="24"/>
          <w:szCs w:val="24"/>
        </w:rPr>
        <w:t>окладов работников Управления социальной защиты населения администрации</w:t>
      </w:r>
      <w:proofErr w:type="gramEnd"/>
      <w:r w:rsidRPr="00560953">
        <w:rPr>
          <w:bCs/>
          <w:color w:val="000000"/>
          <w:sz w:val="24"/>
          <w:szCs w:val="24"/>
        </w:rPr>
        <w:t xml:space="preserve"> Камешкирского района Пензенской области, замещающих должности, не являющиеся должностями муниципальной службы Камешкирского района</w:t>
      </w:r>
      <w:r w:rsidRPr="00560953">
        <w:rPr>
          <w:color w:val="000000"/>
          <w:sz w:val="24"/>
          <w:szCs w:val="24"/>
        </w:rPr>
        <w:t xml:space="preserve"> Пензенской области</w:t>
      </w:r>
    </w:p>
    <w:tbl>
      <w:tblPr>
        <w:tblW w:w="5000" w:type="pct"/>
        <w:jc w:val="center"/>
        <w:tblCellMar>
          <w:left w:w="0" w:type="dxa"/>
          <w:right w:w="0" w:type="dxa"/>
        </w:tblCellMar>
        <w:tblLook w:val="04A0" w:firstRow="1" w:lastRow="0" w:firstColumn="1" w:lastColumn="0" w:noHBand="0" w:noVBand="1"/>
      </w:tblPr>
      <w:tblGrid>
        <w:gridCol w:w="605"/>
        <w:gridCol w:w="5408"/>
        <w:gridCol w:w="3558"/>
      </w:tblGrid>
      <w:tr w:rsidR="00711E8D" w:rsidRPr="00560953" w:rsidTr="00560953">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1E8D" w:rsidRPr="00560953" w:rsidRDefault="00711E8D" w:rsidP="00560953">
            <w:pPr>
              <w:jc w:val="center"/>
              <w:rPr>
                <w:sz w:val="24"/>
                <w:szCs w:val="24"/>
              </w:rPr>
            </w:pPr>
            <w:r w:rsidRPr="00560953">
              <w:rPr>
                <w:sz w:val="24"/>
                <w:szCs w:val="24"/>
              </w:rPr>
              <w:t xml:space="preserve">№ </w:t>
            </w:r>
            <w:proofErr w:type="gramStart"/>
            <w:r w:rsidRPr="00560953">
              <w:rPr>
                <w:sz w:val="24"/>
                <w:szCs w:val="24"/>
              </w:rPr>
              <w:t>п</w:t>
            </w:r>
            <w:proofErr w:type="gramEnd"/>
            <w:r w:rsidRPr="00560953">
              <w:rPr>
                <w:sz w:val="24"/>
                <w:szCs w:val="24"/>
              </w:rPr>
              <w:t>/п</w:t>
            </w:r>
          </w:p>
        </w:tc>
        <w:tc>
          <w:tcPr>
            <w:tcW w:w="2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1E8D" w:rsidRPr="00560953" w:rsidRDefault="00711E8D" w:rsidP="00560953">
            <w:pPr>
              <w:jc w:val="both"/>
              <w:rPr>
                <w:sz w:val="24"/>
                <w:szCs w:val="24"/>
              </w:rPr>
            </w:pPr>
            <w:r w:rsidRPr="00560953">
              <w:rPr>
                <w:sz w:val="24"/>
                <w:szCs w:val="24"/>
              </w:rPr>
              <w:t>Наименование должности</w:t>
            </w:r>
          </w:p>
        </w:tc>
        <w:tc>
          <w:tcPr>
            <w:tcW w:w="1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1E8D" w:rsidRPr="00560953" w:rsidRDefault="00711E8D" w:rsidP="00560953">
            <w:pPr>
              <w:jc w:val="center"/>
              <w:rPr>
                <w:sz w:val="24"/>
                <w:szCs w:val="24"/>
              </w:rPr>
            </w:pPr>
            <w:r w:rsidRPr="00560953">
              <w:rPr>
                <w:sz w:val="24"/>
                <w:szCs w:val="24"/>
              </w:rPr>
              <w:t>Должностной оклад (рублей в месяц)</w:t>
            </w:r>
          </w:p>
        </w:tc>
      </w:tr>
      <w:tr w:rsidR="00711E8D" w:rsidRPr="00560953" w:rsidTr="00560953">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1E8D" w:rsidRPr="00560953" w:rsidRDefault="00711E8D" w:rsidP="00560953">
            <w:pPr>
              <w:jc w:val="center"/>
              <w:rPr>
                <w:sz w:val="24"/>
                <w:szCs w:val="24"/>
              </w:rPr>
            </w:pPr>
            <w:r w:rsidRPr="00560953">
              <w:rPr>
                <w:sz w:val="24"/>
                <w:szCs w:val="24"/>
              </w:rPr>
              <w:t>1.</w:t>
            </w:r>
          </w:p>
        </w:tc>
        <w:tc>
          <w:tcPr>
            <w:tcW w:w="2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1E8D" w:rsidRPr="00560953" w:rsidRDefault="00711E8D" w:rsidP="00560953">
            <w:pPr>
              <w:jc w:val="both"/>
              <w:rPr>
                <w:sz w:val="24"/>
                <w:szCs w:val="24"/>
              </w:rPr>
            </w:pPr>
            <w:r w:rsidRPr="00560953">
              <w:rPr>
                <w:sz w:val="24"/>
                <w:szCs w:val="24"/>
              </w:rPr>
              <w:t>Ведущий экспер</w:t>
            </w:r>
            <w:proofErr w:type="gramStart"/>
            <w:r w:rsidRPr="00560953">
              <w:rPr>
                <w:sz w:val="24"/>
                <w:szCs w:val="24"/>
              </w:rPr>
              <w:t>т-</w:t>
            </w:r>
            <w:proofErr w:type="gramEnd"/>
            <w:r w:rsidRPr="00560953">
              <w:rPr>
                <w:sz w:val="24"/>
                <w:szCs w:val="24"/>
              </w:rPr>
              <w:t xml:space="preserve"> главный бухгалтер</w:t>
            </w:r>
          </w:p>
        </w:tc>
        <w:tc>
          <w:tcPr>
            <w:tcW w:w="1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1E8D" w:rsidRPr="00560953" w:rsidRDefault="00711E8D" w:rsidP="00560953">
            <w:pPr>
              <w:jc w:val="center"/>
              <w:rPr>
                <w:sz w:val="24"/>
                <w:szCs w:val="24"/>
              </w:rPr>
            </w:pPr>
            <w:r w:rsidRPr="00560953">
              <w:rPr>
                <w:sz w:val="24"/>
                <w:szCs w:val="24"/>
              </w:rPr>
              <w:t>6 245,0</w:t>
            </w:r>
          </w:p>
        </w:tc>
      </w:tr>
      <w:tr w:rsidR="00711E8D" w:rsidRPr="00560953" w:rsidTr="00560953">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11E8D" w:rsidRPr="00560953" w:rsidRDefault="00711E8D" w:rsidP="00560953">
            <w:pPr>
              <w:jc w:val="center"/>
              <w:rPr>
                <w:sz w:val="24"/>
                <w:szCs w:val="24"/>
              </w:rPr>
            </w:pPr>
            <w:r w:rsidRPr="00560953">
              <w:rPr>
                <w:sz w:val="24"/>
                <w:szCs w:val="24"/>
              </w:rPr>
              <w:t>2.</w:t>
            </w:r>
          </w:p>
        </w:tc>
        <w:tc>
          <w:tcPr>
            <w:tcW w:w="2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11E8D" w:rsidRPr="00560953" w:rsidRDefault="00711E8D" w:rsidP="00560953">
            <w:pPr>
              <w:jc w:val="both"/>
              <w:rPr>
                <w:sz w:val="24"/>
                <w:szCs w:val="24"/>
              </w:rPr>
            </w:pPr>
            <w:r w:rsidRPr="00560953">
              <w:rPr>
                <w:sz w:val="24"/>
                <w:szCs w:val="24"/>
              </w:rPr>
              <w:t>Специалист - эксперт по начислению ежемесячной денежной компенсации жилищно-коммунальных услуг</w:t>
            </w:r>
          </w:p>
        </w:tc>
        <w:tc>
          <w:tcPr>
            <w:tcW w:w="1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11E8D" w:rsidRPr="00560953" w:rsidRDefault="00711E8D" w:rsidP="00560953">
            <w:pPr>
              <w:jc w:val="center"/>
              <w:rPr>
                <w:sz w:val="24"/>
                <w:szCs w:val="24"/>
              </w:rPr>
            </w:pPr>
            <w:r w:rsidRPr="00560953">
              <w:rPr>
                <w:sz w:val="24"/>
                <w:szCs w:val="24"/>
              </w:rPr>
              <w:t>6 245,0</w:t>
            </w:r>
          </w:p>
        </w:tc>
      </w:tr>
      <w:tr w:rsidR="00711E8D" w:rsidRPr="00560953" w:rsidTr="00560953">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1E8D" w:rsidRPr="00560953" w:rsidRDefault="00711E8D" w:rsidP="00560953">
            <w:pPr>
              <w:jc w:val="center"/>
              <w:rPr>
                <w:sz w:val="24"/>
                <w:szCs w:val="24"/>
              </w:rPr>
            </w:pPr>
            <w:r w:rsidRPr="00560953">
              <w:rPr>
                <w:sz w:val="24"/>
                <w:szCs w:val="24"/>
              </w:rPr>
              <w:t>3.</w:t>
            </w:r>
          </w:p>
        </w:tc>
        <w:tc>
          <w:tcPr>
            <w:tcW w:w="2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1E8D" w:rsidRPr="00560953" w:rsidRDefault="00711E8D" w:rsidP="00560953">
            <w:pPr>
              <w:jc w:val="both"/>
              <w:rPr>
                <w:sz w:val="24"/>
                <w:szCs w:val="24"/>
              </w:rPr>
            </w:pPr>
            <w:r w:rsidRPr="00560953">
              <w:rPr>
                <w:sz w:val="24"/>
                <w:szCs w:val="24"/>
              </w:rPr>
              <w:t>Специалист-эксперт по социальной защите населения</w:t>
            </w:r>
          </w:p>
        </w:tc>
        <w:tc>
          <w:tcPr>
            <w:tcW w:w="1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1E8D" w:rsidRPr="00560953" w:rsidRDefault="00711E8D" w:rsidP="00560953">
            <w:pPr>
              <w:jc w:val="center"/>
              <w:rPr>
                <w:sz w:val="24"/>
                <w:szCs w:val="24"/>
              </w:rPr>
            </w:pPr>
            <w:r w:rsidRPr="00560953">
              <w:rPr>
                <w:sz w:val="24"/>
                <w:szCs w:val="24"/>
              </w:rPr>
              <w:t>5 440,0</w:t>
            </w:r>
          </w:p>
          <w:p w:rsidR="00711E8D" w:rsidRPr="00560953" w:rsidRDefault="00711E8D" w:rsidP="00560953">
            <w:pPr>
              <w:jc w:val="center"/>
              <w:rPr>
                <w:sz w:val="24"/>
                <w:szCs w:val="24"/>
              </w:rPr>
            </w:pPr>
          </w:p>
        </w:tc>
      </w:tr>
    </w:tbl>
    <w:p w:rsidR="00711E8D" w:rsidRPr="00560953" w:rsidRDefault="00711E8D" w:rsidP="00711E8D">
      <w:pPr>
        <w:ind w:firstLine="567"/>
        <w:jc w:val="both"/>
        <w:rPr>
          <w:color w:val="000000"/>
          <w:sz w:val="24"/>
          <w:szCs w:val="24"/>
        </w:rPr>
      </w:pPr>
    </w:p>
    <w:p w:rsidR="00711E8D" w:rsidRPr="00560953" w:rsidRDefault="00711E8D" w:rsidP="00A53749">
      <w:pPr>
        <w:pStyle w:val="af7"/>
        <w:numPr>
          <w:ilvl w:val="0"/>
          <w:numId w:val="23"/>
        </w:numPr>
        <w:spacing w:line="240" w:lineRule="auto"/>
        <w:ind w:left="0"/>
        <w:rPr>
          <w:rFonts w:ascii="Times New Roman" w:hAnsi="Times New Roman"/>
          <w:color w:val="000000"/>
          <w:sz w:val="24"/>
          <w:szCs w:val="24"/>
        </w:rPr>
      </w:pPr>
      <w:r w:rsidRPr="00560953">
        <w:rPr>
          <w:rFonts w:ascii="Times New Roman" w:hAnsi="Times New Roman"/>
          <w:color w:val="000000"/>
          <w:sz w:val="24"/>
          <w:szCs w:val="24"/>
        </w:rPr>
        <w:lastRenderedPageBreak/>
        <w:t>Опубликовать настоящее постановление в информационном бюллетене «Камешкирский вестник».</w:t>
      </w:r>
    </w:p>
    <w:p w:rsidR="00711E8D" w:rsidRPr="00560953" w:rsidRDefault="00711E8D" w:rsidP="00A53749">
      <w:pPr>
        <w:pStyle w:val="af7"/>
        <w:numPr>
          <w:ilvl w:val="0"/>
          <w:numId w:val="23"/>
        </w:numPr>
        <w:spacing w:line="240" w:lineRule="auto"/>
        <w:ind w:left="0"/>
        <w:rPr>
          <w:rFonts w:ascii="Times New Roman" w:hAnsi="Times New Roman"/>
          <w:color w:val="000000"/>
          <w:sz w:val="24"/>
          <w:szCs w:val="24"/>
        </w:rPr>
      </w:pPr>
      <w:r w:rsidRPr="00560953">
        <w:rPr>
          <w:rFonts w:ascii="Times New Roman" w:hAnsi="Times New Roman"/>
          <w:color w:val="000000"/>
          <w:sz w:val="24"/>
          <w:szCs w:val="24"/>
        </w:rPr>
        <w:t xml:space="preserve">Настоящее постановление вступает в силу на следующий день после его официального опубликования и распространяется на </w:t>
      </w:r>
      <w:proofErr w:type="gramStart"/>
      <w:r w:rsidRPr="00560953">
        <w:rPr>
          <w:rFonts w:ascii="Times New Roman" w:hAnsi="Times New Roman"/>
          <w:color w:val="000000"/>
          <w:sz w:val="24"/>
          <w:szCs w:val="24"/>
        </w:rPr>
        <w:t>правоотношения</w:t>
      </w:r>
      <w:proofErr w:type="gramEnd"/>
      <w:r w:rsidRPr="00560953">
        <w:rPr>
          <w:rFonts w:ascii="Times New Roman" w:hAnsi="Times New Roman"/>
          <w:color w:val="000000"/>
          <w:sz w:val="24"/>
          <w:szCs w:val="24"/>
        </w:rPr>
        <w:t xml:space="preserve"> возникшие с 01.01.2019.</w:t>
      </w:r>
    </w:p>
    <w:p w:rsidR="00711E8D" w:rsidRPr="00560953" w:rsidRDefault="00711E8D" w:rsidP="00A53749">
      <w:pPr>
        <w:pStyle w:val="af7"/>
        <w:numPr>
          <w:ilvl w:val="0"/>
          <w:numId w:val="23"/>
        </w:numPr>
        <w:spacing w:line="240" w:lineRule="auto"/>
        <w:ind w:left="0"/>
        <w:rPr>
          <w:rFonts w:ascii="Times New Roman" w:hAnsi="Times New Roman"/>
          <w:color w:val="000000"/>
          <w:sz w:val="24"/>
          <w:szCs w:val="24"/>
        </w:rPr>
      </w:pPr>
      <w:proofErr w:type="gramStart"/>
      <w:r w:rsidRPr="00560953">
        <w:rPr>
          <w:rFonts w:ascii="Times New Roman" w:hAnsi="Times New Roman"/>
          <w:color w:val="000000"/>
          <w:sz w:val="24"/>
          <w:szCs w:val="24"/>
        </w:rPr>
        <w:t>Контроль за</w:t>
      </w:r>
      <w:proofErr w:type="gramEnd"/>
      <w:r w:rsidRPr="00560953">
        <w:rPr>
          <w:rFonts w:ascii="Times New Roman" w:hAnsi="Times New Roman"/>
          <w:color w:val="000000"/>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711E8D" w:rsidRPr="00560953" w:rsidRDefault="00711E8D" w:rsidP="00711E8D">
      <w:pPr>
        <w:rPr>
          <w:sz w:val="24"/>
          <w:szCs w:val="24"/>
        </w:rPr>
      </w:pPr>
    </w:p>
    <w:p w:rsidR="00711E8D" w:rsidRPr="00560953" w:rsidRDefault="00711E8D" w:rsidP="00711E8D">
      <w:pPr>
        <w:rPr>
          <w:sz w:val="24"/>
          <w:szCs w:val="24"/>
        </w:rPr>
      </w:pPr>
      <w:r w:rsidRPr="00560953">
        <w:rPr>
          <w:sz w:val="24"/>
          <w:szCs w:val="24"/>
        </w:rPr>
        <w:t>И.о. главы администрации</w:t>
      </w:r>
    </w:p>
    <w:p w:rsidR="00711E8D" w:rsidRPr="00560953" w:rsidRDefault="00711E8D" w:rsidP="00711E8D">
      <w:pPr>
        <w:rPr>
          <w:sz w:val="24"/>
          <w:szCs w:val="24"/>
        </w:rPr>
      </w:pPr>
      <w:r w:rsidRPr="00560953">
        <w:rPr>
          <w:sz w:val="24"/>
          <w:szCs w:val="24"/>
        </w:rPr>
        <w:t>Камешкирского района                                                                    С.Н.</w:t>
      </w:r>
      <w:proofErr w:type="gramStart"/>
      <w:r w:rsidRPr="00560953">
        <w:rPr>
          <w:sz w:val="24"/>
          <w:szCs w:val="24"/>
        </w:rPr>
        <w:t>Голубев</w:t>
      </w:r>
      <w:proofErr w:type="gramEnd"/>
    </w:p>
    <w:p w:rsidR="00711E8D" w:rsidRPr="00560953" w:rsidRDefault="00711E8D" w:rsidP="00711E8D">
      <w:pPr>
        <w:widowControl/>
        <w:autoSpaceDE w:val="0"/>
        <w:autoSpaceDN w:val="0"/>
        <w:adjustRightInd w:val="0"/>
        <w:outlineLvl w:val="0"/>
        <w:rPr>
          <w:bCs/>
          <w:color w:val="000000" w:themeColor="text1"/>
          <w:sz w:val="24"/>
          <w:szCs w:val="24"/>
        </w:rPr>
      </w:pPr>
    </w:p>
    <w:p w:rsidR="00711E8D" w:rsidRPr="00633F41" w:rsidRDefault="00711E8D" w:rsidP="00711E8D">
      <w:pPr>
        <w:widowControl/>
        <w:autoSpaceDE w:val="0"/>
        <w:autoSpaceDN w:val="0"/>
        <w:adjustRightInd w:val="0"/>
        <w:outlineLvl w:val="0"/>
        <w:rPr>
          <w:bCs/>
          <w:color w:val="000000" w:themeColor="text1"/>
          <w:sz w:val="28"/>
          <w:szCs w:val="28"/>
        </w:rPr>
      </w:pPr>
    </w:p>
    <w:p w:rsidR="00711E8D" w:rsidRDefault="00711E8D" w:rsidP="00711E8D">
      <w:pPr>
        <w:jc w:val="both"/>
      </w:pPr>
      <w:r>
        <w:rPr>
          <w:noProof/>
        </w:rPr>
        <w:drawing>
          <wp:anchor distT="0" distB="0" distL="114300" distR="114300" simplePos="0" relativeHeight="251665408" behindDoc="0" locked="0" layoutInCell="1" allowOverlap="1" wp14:anchorId="7C6D0521" wp14:editId="7D6AAE35">
            <wp:simplePos x="0" y="0"/>
            <wp:positionH relativeFrom="column">
              <wp:posOffset>2375535</wp:posOffset>
            </wp:positionH>
            <wp:positionV relativeFrom="paragraph">
              <wp:posOffset>-75565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E8D" w:rsidRDefault="00711E8D" w:rsidP="00711E8D">
      <w:pPr>
        <w:jc w:val="both"/>
      </w:pP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711E8D" w:rsidTr="00560953">
        <w:trPr>
          <w:trHeight w:val="397"/>
        </w:trPr>
        <w:tc>
          <w:tcPr>
            <w:tcW w:w="9606" w:type="dxa"/>
          </w:tcPr>
          <w:p w:rsidR="00711E8D" w:rsidRDefault="00711E8D" w:rsidP="00560953">
            <w:pPr>
              <w:jc w:val="both"/>
            </w:pPr>
          </w:p>
        </w:tc>
      </w:tr>
      <w:tr w:rsidR="00711E8D" w:rsidRPr="00441ADE" w:rsidTr="00560953">
        <w:tc>
          <w:tcPr>
            <w:tcW w:w="9606" w:type="dxa"/>
            <w:hideMark/>
          </w:tcPr>
          <w:p w:rsidR="00711E8D" w:rsidRPr="00441ADE" w:rsidRDefault="00711E8D" w:rsidP="00560953">
            <w:pPr>
              <w:jc w:val="center"/>
              <w:rPr>
                <w:b/>
                <w:sz w:val="28"/>
                <w:szCs w:val="28"/>
              </w:rPr>
            </w:pPr>
            <w:r w:rsidRPr="00441ADE">
              <w:rPr>
                <w:b/>
                <w:sz w:val="28"/>
                <w:szCs w:val="28"/>
              </w:rPr>
              <w:t>АДМИНИСТРАЦИЯ</w:t>
            </w:r>
          </w:p>
        </w:tc>
      </w:tr>
      <w:tr w:rsidR="00711E8D" w:rsidRPr="00441ADE" w:rsidTr="00560953">
        <w:trPr>
          <w:trHeight w:val="397"/>
        </w:trPr>
        <w:tc>
          <w:tcPr>
            <w:tcW w:w="9606" w:type="dxa"/>
            <w:hideMark/>
          </w:tcPr>
          <w:p w:rsidR="00711E8D" w:rsidRPr="00441ADE" w:rsidRDefault="00711E8D" w:rsidP="00560953">
            <w:pPr>
              <w:jc w:val="center"/>
              <w:rPr>
                <w:b/>
                <w:sz w:val="28"/>
                <w:szCs w:val="28"/>
              </w:rPr>
            </w:pPr>
            <w:r w:rsidRPr="00441ADE">
              <w:rPr>
                <w:b/>
                <w:sz w:val="28"/>
                <w:szCs w:val="28"/>
              </w:rPr>
              <w:t>КАМЕШКИРСКОГО РАЙОНА ПЕНЗЕНСКОЙ ОБЛАСТИ</w:t>
            </w:r>
          </w:p>
        </w:tc>
      </w:tr>
      <w:tr w:rsidR="00711E8D" w:rsidRPr="00441ADE" w:rsidTr="00560953">
        <w:trPr>
          <w:trHeight w:val="314"/>
        </w:trPr>
        <w:tc>
          <w:tcPr>
            <w:tcW w:w="9606" w:type="dxa"/>
          </w:tcPr>
          <w:p w:rsidR="00711E8D" w:rsidRPr="00441ADE" w:rsidRDefault="00711E8D" w:rsidP="00560953">
            <w:pPr>
              <w:jc w:val="center"/>
              <w:rPr>
                <w:b/>
                <w:sz w:val="28"/>
                <w:szCs w:val="28"/>
              </w:rPr>
            </w:pPr>
          </w:p>
        </w:tc>
      </w:tr>
      <w:tr w:rsidR="00711E8D" w:rsidRPr="00441ADE" w:rsidTr="00560953">
        <w:trPr>
          <w:trHeight w:val="548"/>
        </w:trPr>
        <w:tc>
          <w:tcPr>
            <w:tcW w:w="9606" w:type="dxa"/>
            <w:vAlign w:val="center"/>
            <w:hideMark/>
          </w:tcPr>
          <w:p w:rsidR="00711E8D" w:rsidRPr="00441ADE" w:rsidRDefault="00711E8D" w:rsidP="00560953">
            <w:pPr>
              <w:jc w:val="center"/>
              <w:rPr>
                <w:b/>
                <w:sz w:val="28"/>
                <w:szCs w:val="28"/>
              </w:rPr>
            </w:pPr>
            <w:r w:rsidRPr="00441ADE">
              <w:rPr>
                <w:b/>
                <w:sz w:val="28"/>
                <w:szCs w:val="28"/>
              </w:rPr>
              <w:t>ПОСТАНОВЛЕНИЕ</w:t>
            </w:r>
          </w:p>
        </w:tc>
      </w:tr>
      <w:tr w:rsidR="00711E8D" w:rsidRPr="00441ADE" w:rsidTr="00560953">
        <w:trPr>
          <w:trHeight w:val="212"/>
        </w:trPr>
        <w:tc>
          <w:tcPr>
            <w:tcW w:w="9606" w:type="dxa"/>
            <w:vAlign w:val="center"/>
          </w:tcPr>
          <w:p w:rsidR="00711E8D" w:rsidRPr="00441ADE" w:rsidRDefault="00711E8D" w:rsidP="00560953">
            <w:pPr>
              <w:jc w:val="both"/>
              <w:rPr>
                <w:sz w:val="28"/>
                <w:szCs w:val="28"/>
              </w:rPr>
            </w:pPr>
          </w:p>
        </w:tc>
      </w:tr>
    </w:tbl>
    <w:p w:rsidR="00711E8D" w:rsidRPr="00441ADE" w:rsidRDefault="00711E8D" w:rsidP="00711E8D">
      <w:pPr>
        <w:jc w:val="both"/>
        <w:rPr>
          <w:sz w:val="28"/>
          <w:szCs w:val="28"/>
        </w:rPr>
      </w:pPr>
    </w:p>
    <w:p w:rsidR="00711E8D" w:rsidRPr="00441ADE" w:rsidRDefault="00711E8D" w:rsidP="00711E8D">
      <w:pPr>
        <w:jc w:val="both"/>
        <w:rPr>
          <w:sz w:val="28"/>
          <w:szCs w:val="28"/>
        </w:rPr>
      </w:pPr>
    </w:p>
    <w:p w:rsidR="00711E8D" w:rsidRPr="00441ADE" w:rsidRDefault="00711E8D" w:rsidP="00711E8D">
      <w:pPr>
        <w:jc w:val="both"/>
        <w:rPr>
          <w:sz w:val="28"/>
          <w:szCs w:val="28"/>
        </w:rPr>
      </w:pPr>
    </w:p>
    <w:p w:rsidR="00711E8D" w:rsidRDefault="00711E8D" w:rsidP="00711E8D">
      <w:pPr>
        <w:spacing w:line="100" w:lineRule="atLeast"/>
        <w:jc w:val="center"/>
        <w:rPr>
          <w:b/>
          <w:sz w:val="28"/>
          <w:szCs w:val="28"/>
        </w:rPr>
      </w:pPr>
    </w:p>
    <w:tbl>
      <w:tblPr>
        <w:tblpPr w:leftFromText="180" w:rightFromText="180" w:bottomFromText="200" w:vertAnchor="text" w:horzAnchor="margin" w:tblpXSpec="center" w:tblpY="2111"/>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11E8D" w:rsidRPr="00441ADE" w:rsidTr="00711E8D">
        <w:tc>
          <w:tcPr>
            <w:tcW w:w="284" w:type="dxa"/>
            <w:vAlign w:val="bottom"/>
            <w:hideMark/>
          </w:tcPr>
          <w:p w:rsidR="00711E8D" w:rsidRPr="00441ADE" w:rsidRDefault="00711E8D" w:rsidP="00711E8D">
            <w:pPr>
              <w:jc w:val="both"/>
              <w:rPr>
                <w:sz w:val="28"/>
                <w:szCs w:val="28"/>
              </w:rPr>
            </w:pPr>
            <w:r w:rsidRPr="00441ADE">
              <w:rPr>
                <w:sz w:val="28"/>
                <w:szCs w:val="28"/>
              </w:rPr>
              <w:t>от</w:t>
            </w:r>
          </w:p>
        </w:tc>
        <w:tc>
          <w:tcPr>
            <w:tcW w:w="2835" w:type="dxa"/>
            <w:tcBorders>
              <w:top w:val="nil"/>
              <w:left w:val="nil"/>
              <w:bottom w:val="single" w:sz="6" w:space="0" w:color="auto"/>
              <w:right w:val="nil"/>
            </w:tcBorders>
            <w:hideMark/>
          </w:tcPr>
          <w:p w:rsidR="00711E8D" w:rsidRPr="00441ADE" w:rsidRDefault="00711E8D" w:rsidP="00711E8D">
            <w:pPr>
              <w:jc w:val="center"/>
              <w:rPr>
                <w:sz w:val="28"/>
                <w:szCs w:val="28"/>
              </w:rPr>
            </w:pPr>
            <w:r>
              <w:rPr>
                <w:sz w:val="28"/>
                <w:szCs w:val="28"/>
              </w:rPr>
              <w:t>26.07.2019</w:t>
            </w:r>
          </w:p>
        </w:tc>
        <w:tc>
          <w:tcPr>
            <w:tcW w:w="397" w:type="dxa"/>
            <w:vAlign w:val="bottom"/>
            <w:hideMark/>
          </w:tcPr>
          <w:p w:rsidR="00711E8D" w:rsidRPr="00441ADE" w:rsidRDefault="00711E8D" w:rsidP="00711E8D">
            <w:pPr>
              <w:jc w:val="both"/>
              <w:rPr>
                <w:sz w:val="28"/>
                <w:szCs w:val="28"/>
              </w:rPr>
            </w:pPr>
            <w:r w:rsidRPr="00441ADE">
              <w:rPr>
                <w:sz w:val="28"/>
                <w:szCs w:val="28"/>
              </w:rPr>
              <w:t>№</w:t>
            </w:r>
          </w:p>
        </w:tc>
        <w:tc>
          <w:tcPr>
            <w:tcW w:w="1134" w:type="dxa"/>
            <w:tcBorders>
              <w:top w:val="nil"/>
              <w:left w:val="nil"/>
              <w:bottom w:val="single" w:sz="6" w:space="0" w:color="auto"/>
              <w:right w:val="nil"/>
            </w:tcBorders>
            <w:hideMark/>
          </w:tcPr>
          <w:p w:rsidR="00711E8D" w:rsidRPr="00441ADE" w:rsidRDefault="00711E8D" w:rsidP="00711E8D">
            <w:pPr>
              <w:jc w:val="both"/>
              <w:rPr>
                <w:sz w:val="28"/>
                <w:szCs w:val="28"/>
              </w:rPr>
            </w:pPr>
            <w:r>
              <w:rPr>
                <w:sz w:val="28"/>
                <w:szCs w:val="28"/>
              </w:rPr>
              <w:t>246</w:t>
            </w:r>
          </w:p>
        </w:tc>
      </w:tr>
      <w:tr w:rsidR="00711E8D" w:rsidRPr="00441ADE" w:rsidTr="00711E8D">
        <w:tc>
          <w:tcPr>
            <w:tcW w:w="4650" w:type="dxa"/>
            <w:gridSpan w:val="4"/>
            <w:hideMark/>
          </w:tcPr>
          <w:p w:rsidR="00711E8D" w:rsidRPr="00441ADE" w:rsidRDefault="00711E8D" w:rsidP="00711E8D">
            <w:pPr>
              <w:jc w:val="both"/>
              <w:rPr>
                <w:sz w:val="28"/>
                <w:szCs w:val="28"/>
              </w:rPr>
            </w:pPr>
            <w:r>
              <w:rPr>
                <w:sz w:val="28"/>
                <w:szCs w:val="28"/>
              </w:rPr>
              <w:t xml:space="preserve">                 </w:t>
            </w:r>
            <w:r w:rsidRPr="00441ADE">
              <w:rPr>
                <w:sz w:val="28"/>
                <w:szCs w:val="28"/>
              </w:rPr>
              <w:t xml:space="preserve"> с.Р.Камешкир</w:t>
            </w:r>
          </w:p>
        </w:tc>
      </w:tr>
    </w:tbl>
    <w:p w:rsidR="00711E8D" w:rsidRDefault="00711E8D" w:rsidP="00711E8D">
      <w:pPr>
        <w:spacing w:line="100" w:lineRule="atLeast"/>
        <w:jc w:val="center"/>
        <w:rPr>
          <w:b/>
          <w:sz w:val="28"/>
          <w:szCs w:val="28"/>
        </w:rPr>
      </w:pPr>
    </w:p>
    <w:p w:rsidR="00711E8D" w:rsidRDefault="00711E8D" w:rsidP="00711E8D">
      <w:pPr>
        <w:spacing w:line="100" w:lineRule="atLeast"/>
        <w:jc w:val="center"/>
        <w:rPr>
          <w:b/>
          <w:sz w:val="28"/>
          <w:szCs w:val="28"/>
        </w:rPr>
      </w:pPr>
    </w:p>
    <w:p w:rsidR="009D01FA" w:rsidRDefault="009D01FA" w:rsidP="00711E8D">
      <w:pPr>
        <w:spacing w:line="100" w:lineRule="atLeast"/>
        <w:jc w:val="center"/>
        <w:rPr>
          <w:b/>
          <w:sz w:val="28"/>
          <w:szCs w:val="28"/>
        </w:rPr>
      </w:pPr>
    </w:p>
    <w:p w:rsidR="009D01FA" w:rsidRDefault="009D01FA" w:rsidP="00711E8D">
      <w:pPr>
        <w:spacing w:line="100" w:lineRule="atLeast"/>
        <w:jc w:val="center"/>
        <w:rPr>
          <w:b/>
          <w:sz w:val="28"/>
          <w:szCs w:val="28"/>
        </w:rPr>
      </w:pPr>
    </w:p>
    <w:p w:rsidR="009D01FA" w:rsidRDefault="009D01FA" w:rsidP="00711E8D">
      <w:pPr>
        <w:spacing w:line="100" w:lineRule="atLeast"/>
        <w:jc w:val="center"/>
        <w:rPr>
          <w:b/>
          <w:sz w:val="28"/>
          <w:szCs w:val="28"/>
        </w:rPr>
      </w:pPr>
    </w:p>
    <w:p w:rsidR="009D01FA" w:rsidRDefault="009D01FA" w:rsidP="00711E8D">
      <w:pPr>
        <w:spacing w:line="100" w:lineRule="atLeast"/>
        <w:jc w:val="center"/>
        <w:rPr>
          <w:b/>
          <w:sz w:val="28"/>
          <w:szCs w:val="28"/>
        </w:rPr>
      </w:pPr>
    </w:p>
    <w:p w:rsidR="00711E8D" w:rsidRDefault="00711E8D" w:rsidP="00711E8D">
      <w:pPr>
        <w:spacing w:line="100" w:lineRule="atLeast"/>
        <w:jc w:val="center"/>
        <w:rPr>
          <w:b/>
          <w:sz w:val="28"/>
          <w:szCs w:val="28"/>
        </w:rPr>
      </w:pPr>
    </w:p>
    <w:p w:rsidR="00711E8D" w:rsidRDefault="00711E8D" w:rsidP="00711E8D">
      <w:pPr>
        <w:spacing w:line="100" w:lineRule="atLeast"/>
        <w:jc w:val="center"/>
        <w:rPr>
          <w:b/>
          <w:sz w:val="28"/>
          <w:szCs w:val="28"/>
        </w:rPr>
      </w:pPr>
    </w:p>
    <w:p w:rsidR="00711E8D" w:rsidRDefault="00711E8D" w:rsidP="00711E8D">
      <w:pPr>
        <w:spacing w:line="100" w:lineRule="atLeast"/>
        <w:jc w:val="center"/>
        <w:rPr>
          <w:b/>
          <w:sz w:val="28"/>
          <w:szCs w:val="28"/>
        </w:rPr>
      </w:pPr>
    </w:p>
    <w:p w:rsidR="00711E8D" w:rsidRDefault="00711E8D" w:rsidP="00711E8D">
      <w:pPr>
        <w:spacing w:line="100" w:lineRule="atLeast"/>
        <w:jc w:val="center"/>
        <w:rPr>
          <w:b/>
          <w:sz w:val="28"/>
          <w:szCs w:val="28"/>
        </w:rPr>
      </w:pPr>
    </w:p>
    <w:p w:rsidR="00711E8D" w:rsidRPr="00560953" w:rsidRDefault="00711E8D" w:rsidP="00711E8D">
      <w:pPr>
        <w:spacing w:line="100" w:lineRule="atLeast"/>
        <w:jc w:val="center"/>
        <w:rPr>
          <w:i/>
          <w:sz w:val="24"/>
          <w:szCs w:val="24"/>
        </w:rPr>
      </w:pPr>
      <w:r w:rsidRPr="00560953">
        <w:rPr>
          <w:b/>
          <w:sz w:val="24"/>
          <w:szCs w:val="24"/>
        </w:rPr>
        <w:t>О разработке и утверждении административных регламентов предоставления муниципальных услуг органами местного самоуправления Камешкирского района Пензенской области</w:t>
      </w:r>
    </w:p>
    <w:p w:rsidR="00711E8D" w:rsidRPr="00560953" w:rsidRDefault="00711E8D" w:rsidP="00711E8D">
      <w:pPr>
        <w:ind w:firstLine="567"/>
        <w:jc w:val="both"/>
        <w:rPr>
          <w:color w:val="000000"/>
          <w:sz w:val="24"/>
          <w:szCs w:val="24"/>
        </w:rPr>
      </w:pPr>
      <w:r w:rsidRPr="00560953">
        <w:rPr>
          <w:sz w:val="24"/>
          <w:szCs w:val="24"/>
        </w:rPr>
        <w:t xml:space="preserve">В соответствии с Федеральным </w:t>
      </w:r>
      <w:hyperlink r:id="rId20" w:history="1">
        <w:r w:rsidRPr="00560953">
          <w:rPr>
            <w:rStyle w:val="a4"/>
            <w:sz w:val="24"/>
            <w:szCs w:val="24"/>
            <w:u w:val="none"/>
          </w:rPr>
          <w:t>законом</w:t>
        </w:r>
      </w:hyperlink>
      <w:r w:rsidRPr="00560953">
        <w:rPr>
          <w:sz w:val="24"/>
          <w:szCs w:val="24"/>
        </w:rPr>
        <w:t xml:space="preserve"> от 27.07.2010 № 210-ФЗ «Об организации предоставления государственных и муниципальных услуг», руководствуясь </w:t>
      </w:r>
      <w:r w:rsidRPr="00560953">
        <w:rPr>
          <w:color w:val="000000"/>
          <w:sz w:val="24"/>
          <w:szCs w:val="24"/>
        </w:rPr>
        <w:t xml:space="preserve">Уставом Камешкирского района Пензенской области (с последующими изменениями), администрация Камешкирского района Пензенской области </w:t>
      </w:r>
    </w:p>
    <w:p w:rsidR="00711E8D" w:rsidRPr="00560953" w:rsidRDefault="00711E8D" w:rsidP="00711E8D">
      <w:pPr>
        <w:ind w:firstLine="567"/>
        <w:jc w:val="center"/>
        <w:rPr>
          <w:color w:val="000000"/>
          <w:sz w:val="24"/>
          <w:szCs w:val="24"/>
        </w:rPr>
      </w:pPr>
      <w:r w:rsidRPr="00560953">
        <w:rPr>
          <w:color w:val="000000"/>
          <w:sz w:val="24"/>
          <w:szCs w:val="24"/>
        </w:rPr>
        <w:t>постановляет:</w:t>
      </w:r>
    </w:p>
    <w:p w:rsidR="00711E8D" w:rsidRPr="00560953" w:rsidRDefault="00711E8D" w:rsidP="00711E8D">
      <w:pPr>
        <w:spacing w:line="100" w:lineRule="atLeast"/>
        <w:ind w:firstLine="540"/>
        <w:jc w:val="both"/>
        <w:rPr>
          <w:b/>
          <w:sz w:val="24"/>
          <w:szCs w:val="24"/>
        </w:rPr>
      </w:pPr>
    </w:p>
    <w:p w:rsidR="00711E8D" w:rsidRPr="00560953" w:rsidRDefault="00711E8D" w:rsidP="00711E8D">
      <w:pPr>
        <w:pStyle w:val="ConsPlusTitle"/>
        <w:ind w:firstLine="540"/>
        <w:jc w:val="both"/>
        <w:rPr>
          <w:b w:val="0"/>
        </w:rPr>
      </w:pPr>
      <w:r w:rsidRPr="00560953">
        <w:rPr>
          <w:b w:val="0"/>
        </w:rPr>
        <w:t xml:space="preserve">1. Утвердить </w:t>
      </w:r>
      <w:r w:rsidRPr="00560953">
        <w:rPr>
          <w:b w:val="0"/>
          <w:bCs w:val="0"/>
        </w:rPr>
        <w:t xml:space="preserve">Порядок разработки и утверждения административных регламентов предоставления муниципальных услуг органами местного самоуправления </w:t>
      </w:r>
      <w:r w:rsidRPr="00560953">
        <w:rPr>
          <w:b w:val="0"/>
          <w:color w:val="000000"/>
        </w:rPr>
        <w:t>Камешкирского района Пензенской области</w:t>
      </w:r>
      <w:r w:rsidRPr="00560953">
        <w:rPr>
          <w:b w:val="0"/>
        </w:rPr>
        <w:t xml:space="preserve"> согласно приложению 1.</w:t>
      </w: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sz w:val="24"/>
          <w:szCs w:val="24"/>
        </w:rPr>
        <w:t xml:space="preserve">2. </w:t>
      </w:r>
      <w:r w:rsidRPr="00560953">
        <w:rPr>
          <w:rFonts w:ascii="Times New Roman" w:hAnsi="Times New Roman" w:cs="Times New Roman"/>
          <w:sz w:val="24"/>
          <w:szCs w:val="24"/>
        </w:rPr>
        <w:t xml:space="preserve">Утвердить Порядок </w:t>
      </w:r>
      <w:proofErr w:type="gramStart"/>
      <w:r w:rsidRPr="00560953">
        <w:rPr>
          <w:rFonts w:ascii="Times New Roman" w:hAnsi="Times New Roman" w:cs="Times New Roman"/>
          <w:sz w:val="24"/>
          <w:szCs w:val="24"/>
        </w:rPr>
        <w:t xml:space="preserve">проведения независимой экспертизы проектов </w:t>
      </w:r>
      <w:r w:rsidRPr="00560953">
        <w:rPr>
          <w:rFonts w:ascii="Times New Roman" w:hAnsi="Times New Roman" w:cs="Times New Roman"/>
          <w:sz w:val="24"/>
          <w:szCs w:val="24"/>
        </w:rPr>
        <w:lastRenderedPageBreak/>
        <w:t>административных регламентов предоставления муниципальных услуг</w:t>
      </w:r>
      <w:proofErr w:type="gramEnd"/>
      <w:r w:rsidRPr="00560953">
        <w:rPr>
          <w:rFonts w:ascii="Times New Roman" w:hAnsi="Times New Roman" w:cs="Times New Roman"/>
          <w:sz w:val="24"/>
          <w:szCs w:val="24"/>
        </w:rPr>
        <w:t xml:space="preserve"> органами местного самоуправления </w:t>
      </w:r>
      <w:r w:rsidRPr="00560953">
        <w:rPr>
          <w:rFonts w:ascii="Times New Roman" w:hAnsi="Times New Roman"/>
          <w:color w:val="000000"/>
          <w:sz w:val="24"/>
          <w:szCs w:val="24"/>
        </w:rPr>
        <w:t>Камешкирского района Пензенской области</w:t>
      </w:r>
      <w:r w:rsidRPr="00560953">
        <w:rPr>
          <w:rFonts w:ascii="Times New Roman" w:hAnsi="Times New Roman" w:cs="Times New Roman"/>
          <w:sz w:val="24"/>
          <w:szCs w:val="24"/>
        </w:rPr>
        <w:t xml:space="preserve"> согласно приложению 2</w:t>
      </w:r>
      <w:r w:rsidRPr="00560953">
        <w:rPr>
          <w:rFonts w:ascii="Times New Roman" w:hAnsi="Times New Roman" w:cs="Times New Roman"/>
          <w:i/>
          <w:sz w:val="24"/>
          <w:szCs w:val="24"/>
        </w:rPr>
        <w:t>.</w:t>
      </w:r>
    </w:p>
    <w:p w:rsidR="00711E8D" w:rsidRPr="00560953" w:rsidRDefault="00711E8D" w:rsidP="00711E8D">
      <w:pPr>
        <w:pStyle w:val="ConsPlusTitle"/>
        <w:ind w:firstLine="540"/>
        <w:jc w:val="both"/>
        <w:rPr>
          <w:b w:val="0"/>
          <w:bCs w:val="0"/>
        </w:rPr>
      </w:pPr>
      <w:r w:rsidRPr="00560953">
        <w:rPr>
          <w:b w:val="0"/>
        </w:rPr>
        <w:t xml:space="preserve">3. Утвердить </w:t>
      </w:r>
      <w:r w:rsidRPr="00560953">
        <w:rPr>
          <w:b w:val="0"/>
          <w:bCs w:val="0"/>
        </w:rPr>
        <w:t xml:space="preserve">Порядок </w:t>
      </w:r>
      <w:proofErr w:type="gramStart"/>
      <w:r w:rsidRPr="00560953">
        <w:rPr>
          <w:b w:val="0"/>
          <w:bCs w:val="0"/>
        </w:rPr>
        <w:t>проведения экспертизы проектов административных регламентов предоставления муниципальных услуг</w:t>
      </w:r>
      <w:proofErr w:type="gramEnd"/>
      <w:r w:rsidRPr="00560953">
        <w:rPr>
          <w:b w:val="0"/>
          <w:bCs w:val="0"/>
        </w:rPr>
        <w:t xml:space="preserve"> </w:t>
      </w:r>
      <w:r w:rsidRPr="00560953">
        <w:rPr>
          <w:b w:val="0"/>
        </w:rPr>
        <w:t>органами местного самоуправления</w:t>
      </w:r>
      <w:r w:rsidRPr="00560953">
        <w:rPr>
          <w:b w:val="0"/>
          <w:bCs w:val="0"/>
        </w:rPr>
        <w:t xml:space="preserve"> </w:t>
      </w:r>
      <w:r w:rsidRPr="00560953">
        <w:rPr>
          <w:b w:val="0"/>
          <w:color w:val="000000"/>
        </w:rPr>
        <w:t>Камешкирского района Пензенской области</w:t>
      </w:r>
      <w:r w:rsidRPr="00560953">
        <w:rPr>
          <w:color w:val="000000"/>
        </w:rPr>
        <w:t xml:space="preserve"> </w:t>
      </w:r>
      <w:r w:rsidRPr="00560953">
        <w:rPr>
          <w:b w:val="0"/>
          <w:bCs w:val="0"/>
        </w:rPr>
        <w:t>согласно приложению 3</w:t>
      </w:r>
      <w:r w:rsidRPr="00560953">
        <w:rPr>
          <w:b w:val="0"/>
          <w:bCs w:val="0"/>
          <w:i/>
        </w:rPr>
        <w:t>.</w:t>
      </w:r>
    </w:p>
    <w:p w:rsidR="00711E8D" w:rsidRPr="00560953" w:rsidRDefault="00711E8D" w:rsidP="00711E8D">
      <w:pPr>
        <w:pStyle w:val="af5"/>
        <w:tabs>
          <w:tab w:val="left" w:pos="851"/>
        </w:tabs>
        <w:ind w:firstLine="540"/>
        <w:jc w:val="both"/>
        <w:rPr>
          <w:b w:val="0"/>
          <w:sz w:val="24"/>
          <w:szCs w:val="24"/>
          <w:u w:val="none"/>
        </w:rPr>
      </w:pPr>
      <w:r w:rsidRPr="00560953">
        <w:rPr>
          <w:sz w:val="24"/>
          <w:szCs w:val="24"/>
          <w:u w:val="none"/>
        </w:rPr>
        <w:t>4</w:t>
      </w:r>
      <w:r w:rsidRPr="00560953">
        <w:rPr>
          <w:b w:val="0"/>
          <w:sz w:val="24"/>
          <w:szCs w:val="24"/>
          <w:u w:val="none"/>
        </w:rPr>
        <w:t>. Настоящее постановление вступает в силу на следующий день после дня его официального опубликования.</w:t>
      </w: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5. Опубликовать настоящее постановление в информационном бюллетене «Камешкирский вестник»</w:t>
      </w:r>
      <w:r w:rsidRPr="00560953">
        <w:rPr>
          <w:rFonts w:ascii="Times New Roman" w:hAnsi="Times New Roman" w:cs="Times New Roman"/>
          <w:i/>
          <w:sz w:val="24"/>
          <w:szCs w:val="24"/>
        </w:rPr>
        <w:t xml:space="preserve"> </w:t>
      </w:r>
      <w:r w:rsidRPr="00560953">
        <w:rPr>
          <w:rFonts w:ascii="Times New Roman" w:hAnsi="Times New Roman" w:cs="Times New Roman"/>
          <w:sz w:val="24"/>
          <w:szCs w:val="24"/>
        </w:rPr>
        <w:t xml:space="preserve">и на официальном сайте администрации </w:t>
      </w:r>
      <w:r w:rsidRPr="00560953">
        <w:rPr>
          <w:rFonts w:ascii="Times New Roman" w:hAnsi="Times New Roman"/>
          <w:color w:val="000000"/>
          <w:sz w:val="24"/>
          <w:szCs w:val="24"/>
        </w:rPr>
        <w:t xml:space="preserve">Камешкирского района Пензенской области </w:t>
      </w:r>
      <w:r w:rsidRPr="00560953">
        <w:rPr>
          <w:rFonts w:ascii="Times New Roman" w:hAnsi="Times New Roman" w:cs="Times New Roman"/>
          <w:sz w:val="24"/>
          <w:szCs w:val="24"/>
        </w:rPr>
        <w:t>в информационно-телекоммуникационной сети «Интернет».</w:t>
      </w: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6. Признать утратившим силу постановление администрации Камешкирского района Пензенской области от 25.02.2019 № 58 «</w:t>
      </w:r>
      <w:r w:rsidRPr="00560953">
        <w:rPr>
          <w:rFonts w:ascii="Times New Roman" w:hAnsi="Times New Roman"/>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560953">
        <w:rPr>
          <w:rFonts w:ascii="Times New Roman" w:hAnsi="Times New Roman" w:cs="Times New Roman"/>
          <w:sz w:val="24"/>
          <w:szCs w:val="24"/>
        </w:rPr>
        <w:t>»</w:t>
      </w: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6. </w:t>
      </w:r>
      <w:proofErr w:type="gramStart"/>
      <w:r w:rsidRPr="00560953">
        <w:rPr>
          <w:rFonts w:ascii="Times New Roman" w:hAnsi="Times New Roman" w:cs="Times New Roman"/>
          <w:sz w:val="24"/>
          <w:szCs w:val="24"/>
        </w:rPr>
        <w:t>Контроль за</w:t>
      </w:r>
      <w:proofErr w:type="gramEnd"/>
      <w:r w:rsidRPr="00560953">
        <w:rPr>
          <w:rFonts w:ascii="Times New Roman" w:hAnsi="Times New Roman" w:cs="Times New Roman"/>
          <w:sz w:val="24"/>
          <w:szCs w:val="24"/>
        </w:rPr>
        <w:t xml:space="preserve"> исполнением настоящего постановления возложить </w:t>
      </w:r>
      <w:r w:rsidRPr="00560953">
        <w:rPr>
          <w:rFonts w:ascii="Times New Roman" w:hAnsi="Times New Roman"/>
          <w:color w:val="000000"/>
          <w:sz w:val="24"/>
          <w:szCs w:val="24"/>
        </w:rPr>
        <w:t>на руководителя аппарата администрации Камешкирского района</w:t>
      </w:r>
      <w:r w:rsidRPr="00560953">
        <w:rPr>
          <w:rFonts w:ascii="Times New Roman" w:hAnsi="Times New Roman" w:cs="Times New Roman"/>
          <w:sz w:val="24"/>
          <w:szCs w:val="24"/>
        </w:rPr>
        <w:t xml:space="preserve"> Пензенской области.</w:t>
      </w:r>
    </w:p>
    <w:p w:rsidR="00711E8D" w:rsidRPr="00560953" w:rsidRDefault="00711E8D" w:rsidP="00711E8D">
      <w:pPr>
        <w:pStyle w:val="ConsPlusNormal0"/>
        <w:ind w:firstLine="540"/>
        <w:jc w:val="both"/>
        <w:rPr>
          <w:rFonts w:ascii="Times New Roman" w:hAnsi="Times New Roman" w:cs="Times New Roman"/>
          <w:sz w:val="24"/>
          <w:szCs w:val="24"/>
        </w:rPr>
      </w:pPr>
    </w:p>
    <w:p w:rsidR="00711E8D" w:rsidRPr="00560953" w:rsidRDefault="00711E8D" w:rsidP="00711E8D">
      <w:pPr>
        <w:pStyle w:val="ConsPlusNormal0"/>
        <w:ind w:firstLine="540"/>
        <w:jc w:val="both"/>
        <w:rPr>
          <w:rFonts w:ascii="Times New Roman" w:hAnsi="Times New Roman" w:cs="Times New Roman"/>
          <w:sz w:val="24"/>
          <w:szCs w:val="24"/>
        </w:rPr>
      </w:pPr>
    </w:p>
    <w:p w:rsidR="00711E8D" w:rsidRPr="00560953" w:rsidRDefault="00711E8D" w:rsidP="00711E8D">
      <w:pPr>
        <w:pStyle w:val="af5"/>
        <w:tabs>
          <w:tab w:val="left" w:pos="851"/>
          <w:tab w:val="left" w:pos="3975"/>
        </w:tabs>
        <w:jc w:val="both"/>
        <w:rPr>
          <w:i/>
          <w:sz w:val="24"/>
          <w:szCs w:val="24"/>
          <w:u w:val="none"/>
        </w:rPr>
      </w:pPr>
      <w:r w:rsidRPr="00560953">
        <w:rPr>
          <w:sz w:val="24"/>
          <w:szCs w:val="24"/>
          <w:u w:val="none"/>
        </w:rPr>
        <w:t>И.о. Главы администрации</w:t>
      </w:r>
    </w:p>
    <w:p w:rsidR="00711E8D" w:rsidRPr="00560953" w:rsidRDefault="00711E8D" w:rsidP="00711E8D">
      <w:pPr>
        <w:pStyle w:val="af5"/>
        <w:tabs>
          <w:tab w:val="left" w:pos="851"/>
          <w:tab w:val="left" w:pos="3975"/>
        </w:tabs>
        <w:jc w:val="both"/>
        <w:rPr>
          <w:sz w:val="24"/>
          <w:szCs w:val="24"/>
          <w:u w:val="none"/>
        </w:rPr>
      </w:pPr>
      <w:r w:rsidRPr="00560953">
        <w:rPr>
          <w:sz w:val="24"/>
          <w:szCs w:val="24"/>
          <w:u w:val="none"/>
        </w:rPr>
        <w:t>Камешкирского района</w:t>
      </w:r>
    </w:p>
    <w:p w:rsidR="00711E8D" w:rsidRPr="00560953" w:rsidRDefault="00711E8D" w:rsidP="00711E8D">
      <w:pPr>
        <w:pStyle w:val="af5"/>
        <w:tabs>
          <w:tab w:val="left" w:pos="851"/>
          <w:tab w:val="left" w:pos="3975"/>
        </w:tabs>
        <w:jc w:val="both"/>
        <w:rPr>
          <w:sz w:val="24"/>
          <w:szCs w:val="24"/>
          <w:u w:val="none"/>
        </w:rPr>
      </w:pPr>
      <w:r w:rsidRPr="00560953">
        <w:rPr>
          <w:sz w:val="24"/>
          <w:szCs w:val="24"/>
          <w:u w:val="none"/>
        </w:rPr>
        <w:t>Пензенской области                                           С.Н.</w:t>
      </w:r>
      <w:proofErr w:type="gramStart"/>
      <w:r w:rsidRPr="00560953">
        <w:rPr>
          <w:sz w:val="24"/>
          <w:szCs w:val="24"/>
          <w:u w:val="none"/>
        </w:rPr>
        <w:t>Голубев</w:t>
      </w:r>
      <w:proofErr w:type="gramEnd"/>
    </w:p>
    <w:p w:rsidR="00711E8D" w:rsidRDefault="00711E8D" w:rsidP="00711E8D">
      <w:pPr>
        <w:pStyle w:val="af5"/>
        <w:tabs>
          <w:tab w:val="left" w:pos="851"/>
          <w:tab w:val="left" w:pos="3975"/>
        </w:tabs>
        <w:jc w:val="both"/>
        <w:rPr>
          <w:sz w:val="28"/>
          <w:szCs w:val="28"/>
        </w:rPr>
      </w:pPr>
    </w:p>
    <w:p w:rsidR="00711E8D" w:rsidRPr="00560953" w:rsidRDefault="00711E8D" w:rsidP="00711E8D">
      <w:pPr>
        <w:pStyle w:val="af5"/>
        <w:tabs>
          <w:tab w:val="left" w:pos="851"/>
          <w:tab w:val="left" w:pos="3975"/>
        </w:tabs>
        <w:jc w:val="right"/>
        <w:rPr>
          <w:b w:val="0"/>
          <w:sz w:val="24"/>
          <w:szCs w:val="24"/>
          <w:u w:val="none"/>
        </w:rPr>
      </w:pPr>
      <w:r w:rsidRPr="00560953">
        <w:rPr>
          <w:b w:val="0"/>
          <w:sz w:val="24"/>
          <w:szCs w:val="24"/>
          <w:u w:val="none"/>
        </w:rPr>
        <w:t>Приложение</w:t>
      </w:r>
    </w:p>
    <w:p w:rsidR="00711E8D" w:rsidRPr="00560953" w:rsidRDefault="00711E8D" w:rsidP="00711E8D">
      <w:pPr>
        <w:pStyle w:val="ConsPlusNormal0"/>
        <w:jc w:val="right"/>
        <w:rPr>
          <w:rFonts w:ascii="Times New Roman" w:hAnsi="Times New Roman" w:cs="Times New Roman"/>
          <w:sz w:val="24"/>
          <w:szCs w:val="24"/>
        </w:rPr>
      </w:pPr>
      <w:r w:rsidRPr="00560953">
        <w:rPr>
          <w:rFonts w:ascii="Times New Roman" w:hAnsi="Times New Roman" w:cs="Times New Roman"/>
          <w:sz w:val="24"/>
          <w:szCs w:val="24"/>
        </w:rPr>
        <w:t>к постановлению администрации</w:t>
      </w:r>
    </w:p>
    <w:p w:rsidR="00711E8D" w:rsidRPr="00560953" w:rsidRDefault="00711E8D" w:rsidP="00711E8D">
      <w:pPr>
        <w:pStyle w:val="ConsPlusNormal0"/>
        <w:jc w:val="right"/>
        <w:rPr>
          <w:rFonts w:ascii="Times New Roman" w:hAnsi="Times New Roman" w:cs="Times New Roman"/>
          <w:sz w:val="24"/>
          <w:szCs w:val="24"/>
        </w:rPr>
      </w:pP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w:t>
      </w:r>
    </w:p>
    <w:p w:rsidR="00711E8D" w:rsidRPr="00560953" w:rsidRDefault="00711E8D" w:rsidP="00711E8D">
      <w:pPr>
        <w:pStyle w:val="ConsPlusNormal0"/>
        <w:jc w:val="right"/>
        <w:rPr>
          <w:rFonts w:ascii="Times New Roman" w:hAnsi="Times New Roman" w:cs="Times New Roman"/>
          <w:sz w:val="24"/>
          <w:szCs w:val="24"/>
        </w:rPr>
      </w:pPr>
      <w:r w:rsidRPr="00560953">
        <w:rPr>
          <w:rFonts w:ascii="Times New Roman" w:hAnsi="Times New Roman" w:cs="Times New Roman"/>
          <w:sz w:val="24"/>
          <w:szCs w:val="24"/>
        </w:rPr>
        <w:t>от _________ № ________</w:t>
      </w:r>
    </w:p>
    <w:p w:rsidR="00711E8D" w:rsidRPr="00560953" w:rsidRDefault="00711E8D" w:rsidP="00711E8D">
      <w:pPr>
        <w:pStyle w:val="ConsPlusNormal0"/>
        <w:ind w:firstLine="540"/>
        <w:jc w:val="both"/>
        <w:rPr>
          <w:rFonts w:ascii="Times New Roman" w:hAnsi="Times New Roman" w:cs="Times New Roman"/>
          <w:sz w:val="24"/>
          <w:szCs w:val="24"/>
        </w:rPr>
      </w:pPr>
    </w:p>
    <w:p w:rsidR="00711E8D" w:rsidRPr="00560953" w:rsidRDefault="00711E8D" w:rsidP="00711E8D">
      <w:pPr>
        <w:pStyle w:val="ConsPlusTitle"/>
        <w:jc w:val="center"/>
      </w:pPr>
      <w:bookmarkStart w:id="13" w:name="Par170"/>
      <w:bookmarkEnd w:id="13"/>
      <w:r w:rsidRPr="00560953">
        <w:t>Порядок</w:t>
      </w:r>
    </w:p>
    <w:p w:rsidR="00711E8D" w:rsidRPr="00560953" w:rsidRDefault="00711E8D" w:rsidP="00711E8D">
      <w:pPr>
        <w:pStyle w:val="ConsPlusTitle"/>
        <w:jc w:val="center"/>
        <w:rPr>
          <w:b w:val="0"/>
          <w:i/>
        </w:rPr>
      </w:pPr>
      <w:r w:rsidRPr="00560953">
        <w:t xml:space="preserve"> разработки и утверждения административных регламентов предоставления муниципальных услуг органами местного самоуправления </w:t>
      </w:r>
      <w:r w:rsidRPr="00560953">
        <w:rPr>
          <w:color w:val="000000"/>
        </w:rPr>
        <w:t>Камешкирского района</w:t>
      </w:r>
      <w:r w:rsidRPr="00560953">
        <w:t xml:space="preserve"> Пензенской области</w:t>
      </w:r>
    </w:p>
    <w:p w:rsidR="00711E8D" w:rsidRPr="00560953" w:rsidRDefault="00711E8D" w:rsidP="00711E8D">
      <w:pPr>
        <w:pStyle w:val="ConsPlusNormal0"/>
        <w:ind w:firstLine="540"/>
        <w:jc w:val="both"/>
        <w:rPr>
          <w:rFonts w:ascii="Times New Roman" w:hAnsi="Times New Roman" w:cs="Times New Roman"/>
          <w:sz w:val="24"/>
          <w:szCs w:val="24"/>
        </w:rPr>
      </w:pPr>
    </w:p>
    <w:p w:rsidR="00711E8D" w:rsidRPr="00560953" w:rsidRDefault="00711E8D" w:rsidP="00711E8D">
      <w:pPr>
        <w:pStyle w:val="ConsPlusTitle"/>
        <w:jc w:val="center"/>
        <w:outlineLvl w:val="1"/>
      </w:pPr>
      <w:r w:rsidRPr="00560953">
        <w:t>1. Общие положения</w:t>
      </w:r>
    </w:p>
    <w:p w:rsidR="00711E8D" w:rsidRPr="00560953" w:rsidRDefault="00711E8D" w:rsidP="00711E8D">
      <w:pPr>
        <w:pStyle w:val="ConsPlusNormal0"/>
        <w:ind w:firstLine="540"/>
        <w:jc w:val="both"/>
        <w:rPr>
          <w:rFonts w:ascii="Times New Roman" w:hAnsi="Times New Roman" w:cs="Times New Roman"/>
          <w:sz w:val="24"/>
          <w:szCs w:val="24"/>
        </w:rPr>
      </w:pP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1.1. Настоящий Порядок устанавливает требования к разработке и утверждению органами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административных регламентов предоставления муниципальных услуг (далее - регламенты).</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1.2. Регламентом является нормативный правовой акт, устанавливающий порядок предоставления органами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муниципальной услуги и стандарт предоставления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Регламент также устанавливает порядок взаимодействия между органами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и физическими или юридическими лицами, индивидуальными предпринимателями, их уполномоченными представителями                    (далее - заявители), и иными учреждениями и организациями в процессе предоставления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1.3. Регламенты разрабатываются органами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к компетенции которых относится непосредственное предоставление соответствующей муниципальной услуги (далее – разработчики), в соответствии с нормативными правовыми актами Российской </w:t>
      </w:r>
      <w:r w:rsidRPr="00560953">
        <w:rPr>
          <w:rFonts w:ascii="Times New Roman" w:hAnsi="Times New Roman" w:cs="Times New Roman"/>
          <w:sz w:val="24"/>
          <w:szCs w:val="24"/>
        </w:rPr>
        <w:lastRenderedPageBreak/>
        <w:t xml:space="preserve">Федерации, нормативными правовыми актами Пензенской области, нормативными правовыми актами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r w:rsidRPr="00560953">
        <w:rPr>
          <w:rFonts w:ascii="Times New Roman" w:hAnsi="Times New Roman" w:cs="Times New Roman"/>
          <w:i/>
          <w:sz w:val="24"/>
          <w:szCs w:val="24"/>
        </w:rPr>
        <w:t>.</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Регламенты разрабатываются не позднее одного месяца после включения соответствующей муниципальной услуги в </w:t>
      </w:r>
      <w:hyperlink r:id="rId21" w:tooltip="Постановление Правительства Пензенской обл. от 24.01.2012 N 30-пП (ред. от 28.12.2018) &quot;Об утверждении Реестра государственных услуг Пензенской области&quot;{КонсультантПлюс}" w:history="1">
        <w:r w:rsidRPr="00560953">
          <w:rPr>
            <w:rFonts w:ascii="Times New Roman" w:hAnsi="Times New Roman" w:cs="Times New Roman"/>
            <w:sz w:val="24"/>
            <w:szCs w:val="24"/>
          </w:rPr>
          <w:t>Реестр</w:t>
        </w:r>
      </w:hyperlink>
      <w:r w:rsidRPr="00560953">
        <w:rPr>
          <w:rFonts w:ascii="Times New Roman" w:hAnsi="Times New Roman" w:cs="Times New Roman"/>
          <w:sz w:val="24"/>
          <w:szCs w:val="24"/>
        </w:rPr>
        <w:t xml:space="preserve"> муниципальных услуг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утвержденный постановлением администрации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«Об утверждении Реестра муниципальных услуг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r w:rsidRPr="00560953">
        <w:rPr>
          <w:rFonts w:ascii="Times New Roman" w:hAnsi="Times New Roman" w:cs="Times New Roman"/>
          <w:i/>
          <w:sz w:val="24"/>
          <w:szCs w:val="24"/>
        </w:rPr>
        <w:t xml:space="preserve"> </w:t>
      </w:r>
      <w:r w:rsidRPr="00560953">
        <w:rPr>
          <w:rFonts w:ascii="Times New Roman" w:hAnsi="Times New Roman" w:cs="Times New Roman"/>
          <w:sz w:val="24"/>
          <w:szCs w:val="24"/>
        </w:rPr>
        <w:t>(с последующими изменениями) (далее – Реестр).</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1.4. При разработке регламентов предусматривается оптимизация (повышение качества) предоставления муниципальных услуг, в том числе:</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а) упорядочение административных процедур (действий);</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б) устранение избыточных административных процедур (действий);</w:t>
      </w:r>
    </w:p>
    <w:p w:rsidR="00711E8D" w:rsidRPr="00560953" w:rsidRDefault="00711E8D" w:rsidP="00711E8D">
      <w:pPr>
        <w:pStyle w:val="ConsPlusNormal0"/>
        <w:spacing w:before="200"/>
        <w:ind w:firstLine="540"/>
        <w:jc w:val="both"/>
        <w:rPr>
          <w:rFonts w:ascii="Times New Roman" w:hAnsi="Times New Roman" w:cs="Times New Roman"/>
          <w:sz w:val="24"/>
          <w:szCs w:val="24"/>
        </w:rPr>
      </w:pPr>
      <w:proofErr w:type="gramStart"/>
      <w:r w:rsidRPr="00560953">
        <w:rPr>
          <w:rFonts w:ascii="Times New Roman" w:hAnsi="Times New Roman" w:cs="Times New Roman"/>
          <w:sz w:val="24"/>
          <w:szCs w:val="24"/>
        </w:rPr>
        <w:t xml:space="preserve">в) сокращение количества документов, представляемых заявителями для предоставления муниципальной услуги, применение новых форм документов, позволяющих устранить необходимость неоднократного предоставления идентичной информации, снижение количества взаимодействий заявителей с должностными лицами органов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в том числе за счет выполнения отдельных административных процедур (действий) на базе многофункциональных центров предоставления государственных и муниципальных услуг и реализации принципа «одного окна», использование</w:t>
      </w:r>
      <w:proofErr w:type="gramEnd"/>
      <w:r w:rsidRPr="00560953">
        <w:rPr>
          <w:rFonts w:ascii="Times New Roman" w:hAnsi="Times New Roman" w:cs="Times New Roman"/>
          <w:sz w:val="24"/>
          <w:szCs w:val="24"/>
        </w:rPr>
        <w:t xml:space="preserve"> межведомственных согласований при предоставлении муниципальной услуги без участия заявителя, в том числе с использованием информационно-коммуникационных технологий;</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г) сокращение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 Разработчик, осуществляющий подготовку регламента, может установить в регламенте сокращенные сроки предоставления муниципальной услуги, а также сроки выполнения административных процедур (действий) в рамках предоставления муниципальной услуги по отношению к соответствующим срокам, установленным законодательством Российской Федерации и Пензенской области;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д) ответственность должностных лиц органов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предоставляющих муниципальные услуги, за несоблюдение ими требований регламентов при выполнении административных процедур (действий);</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е) предоставление муниципальной услуги в электронной форме в соответствии с </w:t>
      </w:r>
      <w:hyperlink r:id="rId22" w:tooltip="Постановление Правительства РФ от 26.03.2016 N 236 (ред. от 20.11.2018) &quot;О требованиях к предоставлению в электронной форме государственных и муниципальных услуг&quot;------------ Недействующая редакция{КонсультантПлюс}" w:history="1">
        <w:r w:rsidRPr="00560953">
          <w:rPr>
            <w:rFonts w:ascii="Times New Roman" w:hAnsi="Times New Roman" w:cs="Times New Roman"/>
            <w:sz w:val="24"/>
            <w:szCs w:val="24"/>
          </w:rPr>
          <w:t>требованиями</w:t>
        </w:r>
      </w:hyperlink>
      <w:r w:rsidRPr="00560953">
        <w:rPr>
          <w:rFonts w:ascii="Times New Roman" w:hAnsi="Times New Roman" w:cs="Times New Roman"/>
          <w:sz w:val="24"/>
          <w:szCs w:val="24"/>
        </w:rPr>
        <w:t>, утвержденными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711E8D" w:rsidRPr="00560953" w:rsidRDefault="00711E8D" w:rsidP="00711E8D">
      <w:pPr>
        <w:pStyle w:val="ConsPlusNormal0"/>
        <w:spacing w:before="200"/>
        <w:ind w:firstLine="540"/>
        <w:jc w:val="both"/>
        <w:rPr>
          <w:rFonts w:ascii="Times New Roman" w:hAnsi="Times New Roman" w:cs="Times New Roman"/>
          <w:i/>
          <w:sz w:val="24"/>
          <w:szCs w:val="24"/>
        </w:rPr>
      </w:pPr>
      <w:r w:rsidRPr="00560953">
        <w:rPr>
          <w:rFonts w:ascii="Times New Roman" w:hAnsi="Times New Roman" w:cs="Times New Roman"/>
          <w:sz w:val="24"/>
          <w:szCs w:val="24"/>
        </w:rPr>
        <w:t xml:space="preserve">1.5. Проекты регламентов подлежат независимой экспертизе и экспертизе, проводимой юридическим отделом администрации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r w:rsidRPr="00560953">
        <w:rPr>
          <w:rFonts w:ascii="Times New Roman" w:hAnsi="Times New Roman" w:cs="Times New Roman"/>
          <w:i/>
          <w:sz w:val="24"/>
          <w:szCs w:val="24"/>
        </w:rPr>
        <w:t>.</w:t>
      </w:r>
    </w:p>
    <w:p w:rsidR="00711E8D" w:rsidRPr="00560953" w:rsidRDefault="00711E8D" w:rsidP="00711E8D">
      <w:pPr>
        <w:spacing w:line="100" w:lineRule="atLeast"/>
        <w:ind w:firstLine="567"/>
        <w:jc w:val="both"/>
        <w:rPr>
          <w:sz w:val="24"/>
          <w:szCs w:val="24"/>
        </w:rPr>
      </w:pPr>
      <w:r w:rsidRPr="00560953">
        <w:rPr>
          <w:sz w:val="24"/>
          <w:szCs w:val="24"/>
        </w:rPr>
        <w:t xml:space="preserve">Экспертиза проектов регламентов, проводится в порядке, установленном постановлением администрации </w:t>
      </w:r>
      <w:r w:rsidRPr="00560953">
        <w:rPr>
          <w:color w:val="000000"/>
          <w:sz w:val="24"/>
          <w:szCs w:val="24"/>
        </w:rPr>
        <w:t>Камешкирского района</w:t>
      </w:r>
      <w:r w:rsidRPr="00560953">
        <w:rPr>
          <w:sz w:val="24"/>
          <w:szCs w:val="24"/>
        </w:rPr>
        <w:t xml:space="preserve"> Пензенской области «О разработке и утверждении административных регламентов предоставления муниципальных услуг органами местного самоуправления</w:t>
      </w:r>
      <w:r w:rsidRPr="00560953">
        <w:rPr>
          <w:b/>
          <w:sz w:val="24"/>
          <w:szCs w:val="24"/>
        </w:rPr>
        <w:t xml:space="preserve"> </w:t>
      </w:r>
      <w:r w:rsidRPr="00560953">
        <w:rPr>
          <w:color w:val="000000"/>
          <w:sz w:val="24"/>
          <w:szCs w:val="24"/>
        </w:rPr>
        <w:t>Камешкирского района</w:t>
      </w:r>
      <w:r w:rsidRPr="00560953">
        <w:rPr>
          <w:sz w:val="24"/>
          <w:szCs w:val="24"/>
        </w:rPr>
        <w:t xml:space="preserve"> Пензенской области».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lastRenderedPageBreak/>
        <w:t>1.6. Разработчик, разработав проект регламента, осуществляет следующие действия:</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1) размещает проект регламента на своем официальном сайте в информационно-телекоммуникационной сети «Интернет» и на официальном сайте администрации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r w:rsidRPr="00560953">
        <w:rPr>
          <w:rFonts w:ascii="Times New Roman" w:hAnsi="Times New Roman" w:cs="Times New Roman"/>
          <w:i/>
          <w:sz w:val="24"/>
          <w:szCs w:val="24"/>
        </w:rPr>
        <w:t xml:space="preserve"> </w:t>
      </w:r>
      <w:r w:rsidRPr="00560953">
        <w:rPr>
          <w:rFonts w:ascii="Times New Roman" w:hAnsi="Times New Roman" w:cs="Times New Roman"/>
          <w:sz w:val="24"/>
          <w:szCs w:val="24"/>
        </w:rPr>
        <w:t>в информационно-телекоммуникационной сети «Интернет», за исключением проектов регламентов или отдельных их положений, содержащих сведения, составляющие государственную тайну, или сведения, относящиеся к информации ограниченного доступа;</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2) обеспечивает проведение независимой экспертизы проекта регламента;</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3) обеспечивает проведение правовой экспертизы и антикоррупционной экспертизы проекта регламента;</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г) направляет проект регламента на экспертизу.</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1.7. По итогам проведения независимой экспертизы, антикоррупционной, правовой экспертизы и экспертизы регламент утверждается муниципальным правовым актом органа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Если в предоставлении муниципальной услуги участвуют несколько органов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то регламент утверждается постановлением администрации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r w:rsidRPr="00560953">
        <w:rPr>
          <w:rFonts w:ascii="Times New Roman" w:hAnsi="Times New Roman" w:cs="Times New Roman"/>
          <w:i/>
          <w:sz w:val="24"/>
          <w:szCs w:val="24"/>
        </w:rPr>
        <w:t>.</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1.8. Внесение изменений в регламенты, признание регламентов </w:t>
      </w:r>
      <w:proofErr w:type="gramStart"/>
      <w:r w:rsidRPr="00560953">
        <w:rPr>
          <w:rFonts w:ascii="Times New Roman" w:hAnsi="Times New Roman" w:cs="Times New Roman"/>
          <w:sz w:val="24"/>
          <w:szCs w:val="24"/>
        </w:rPr>
        <w:t>утратившими</w:t>
      </w:r>
      <w:proofErr w:type="gramEnd"/>
      <w:r w:rsidRPr="00560953">
        <w:rPr>
          <w:rFonts w:ascii="Times New Roman" w:hAnsi="Times New Roman" w:cs="Times New Roman"/>
          <w:sz w:val="24"/>
          <w:szCs w:val="24"/>
        </w:rPr>
        <w:t xml:space="preserve"> силу осуществляется в порядке, предусмотренном для их утверждения.</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В случае</w:t>
      </w:r>
      <w:proofErr w:type="gramStart"/>
      <w:r w:rsidRPr="00560953">
        <w:rPr>
          <w:rFonts w:ascii="Times New Roman" w:hAnsi="Times New Roman" w:cs="Times New Roman"/>
          <w:sz w:val="24"/>
          <w:szCs w:val="24"/>
        </w:rPr>
        <w:t>,</w:t>
      </w:r>
      <w:proofErr w:type="gramEnd"/>
      <w:r w:rsidRPr="00560953">
        <w:rPr>
          <w:rFonts w:ascii="Times New Roman" w:hAnsi="Times New Roman" w:cs="Times New Roman"/>
          <w:sz w:val="24"/>
          <w:szCs w:val="24"/>
        </w:rPr>
        <w:t xml:space="preserve"> если изменения вносятся в раздел, касающийся общих положений, сведения о наименовании муниципальной услуги, наименовании органа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r w:rsidRPr="00560953">
        <w:rPr>
          <w:rFonts w:ascii="Times New Roman" w:hAnsi="Times New Roman" w:cs="Times New Roman"/>
          <w:i/>
          <w:sz w:val="24"/>
          <w:szCs w:val="24"/>
        </w:rPr>
        <w:t xml:space="preserve">, </w:t>
      </w:r>
      <w:r w:rsidRPr="00560953">
        <w:rPr>
          <w:rFonts w:ascii="Times New Roman" w:hAnsi="Times New Roman" w:cs="Times New Roman"/>
          <w:sz w:val="24"/>
          <w:szCs w:val="24"/>
        </w:rPr>
        <w:t xml:space="preserve">предоставляющего муниципальную услугу, правовых основаниях для предоставления муниципальной услуги, независимая экспертиза и экспертиза проекта изменений в регламент не проводится. </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1.9. Регламенты подлежат опубликованию </w:t>
      </w:r>
      <w:proofErr w:type="gramStart"/>
      <w:r w:rsidRPr="00560953">
        <w:rPr>
          <w:rFonts w:ascii="Times New Roman" w:hAnsi="Times New Roman" w:cs="Times New Roman"/>
          <w:sz w:val="24"/>
          <w:szCs w:val="24"/>
        </w:rPr>
        <w:t>в соответствии с законодательством о доступе к информации о деятельности</w:t>
      </w:r>
      <w:proofErr w:type="gramEnd"/>
      <w:r w:rsidRPr="00560953">
        <w:rPr>
          <w:rFonts w:ascii="Times New Roman" w:hAnsi="Times New Roman" w:cs="Times New Roman"/>
          <w:sz w:val="24"/>
          <w:szCs w:val="24"/>
        </w:rPr>
        <w:t xml:space="preserve"> органов местного самоуправления в порядке, установленным Уставом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r w:rsidRPr="00560953">
        <w:rPr>
          <w:rFonts w:ascii="Times New Roman" w:hAnsi="Times New Roman" w:cs="Times New Roman"/>
          <w:i/>
          <w:sz w:val="24"/>
          <w:szCs w:val="24"/>
        </w:rPr>
        <w:t>.</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1.10. Регламенты размещаются в местах предоставления муниципальных услуг, а также в случае предоставления соответствующей муниципальной услуги на базе многофункционального центра предоставления государственных и муниципальных услуг, в помещении данного центра.</w:t>
      </w:r>
    </w:p>
    <w:p w:rsidR="00711E8D" w:rsidRPr="00560953" w:rsidRDefault="00711E8D" w:rsidP="00711E8D">
      <w:pPr>
        <w:pStyle w:val="ConsPlusNormal0"/>
        <w:ind w:firstLine="540"/>
        <w:jc w:val="both"/>
        <w:rPr>
          <w:rFonts w:ascii="Times New Roman" w:hAnsi="Times New Roman" w:cs="Times New Roman"/>
          <w:sz w:val="24"/>
          <w:szCs w:val="24"/>
        </w:rPr>
      </w:pPr>
    </w:p>
    <w:p w:rsidR="00711E8D" w:rsidRPr="00560953" w:rsidRDefault="00711E8D" w:rsidP="00711E8D">
      <w:pPr>
        <w:pStyle w:val="ConsPlusTitle"/>
        <w:jc w:val="center"/>
        <w:outlineLvl w:val="1"/>
      </w:pPr>
      <w:r w:rsidRPr="00560953">
        <w:t>2. Требования к регламентам</w:t>
      </w:r>
    </w:p>
    <w:p w:rsidR="00711E8D" w:rsidRPr="00560953" w:rsidRDefault="00711E8D" w:rsidP="00711E8D">
      <w:pPr>
        <w:pStyle w:val="ConsPlusNormal0"/>
        <w:ind w:firstLine="540"/>
        <w:jc w:val="both"/>
        <w:rPr>
          <w:rFonts w:ascii="Times New Roman" w:hAnsi="Times New Roman" w:cs="Times New Roman"/>
          <w:sz w:val="24"/>
          <w:szCs w:val="24"/>
        </w:rPr>
      </w:pP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2.1. Наименование регламента определяется разработчиком, с учетом формулировки, соответствующей редакции положения нормативного правового акта, которым предусмотрено предоставление муниципальной услуги, и наименования муниципальной услуги в Реестре.</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2.2. В регламент включаются следующие разделы:</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а) общие положения;</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б) стандарт предоставления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lastRenderedPageBreak/>
        <w:t>в) 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711E8D" w:rsidRPr="00560953" w:rsidRDefault="00711E8D" w:rsidP="00711E8D">
      <w:pPr>
        <w:pStyle w:val="ConsPlusNormal0"/>
        <w:spacing w:before="200" w:after="24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г) формы </w:t>
      </w:r>
      <w:proofErr w:type="gramStart"/>
      <w:r w:rsidRPr="00560953">
        <w:rPr>
          <w:rFonts w:ascii="Times New Roman" w:hAnsi="Times New Roman" w:cs="Times New Roman"/>
          <w:sz w:val="24"/>
          <w:szCs w:val="24"/>
        </w:rPr>
        <w:t>контроля за</w:t>
      </w:r>
      <w:proofErr w:type="gramEnd"/>
      <w:r w:rsidRPr="00560953">
        <w:rPr>
          <w:rFonts w:ascii="Times New Roman" w:hAnsi="Times New Roman" w:cs="Times New Roman"/>
          <w:sz w:val="24"/>
          <w:szCs w:val="24"/>
        </w:rPr>
        <w:t xml:space="preserve"> исполнением регламента;</w:t>
      </w:r>
    </w:p>
    <w:p w:rsidR="00711E8D" w:rsidRPr="00560953" w:rsidRDefault="00711E8D" w:rsidP="00711E8D">
      <w:pPr>
        <w:autoSpaceDE w:val="0"/>
        <w:autoSpaceDN w:val="0"/>
        <w:adjustRightInd w:val="0"/>
        <w:spacing w:after="240"/>
        <w:ind w:firstLine="540"/>
        <w:jc w:val="both"/>
        <w:rPr>
          <w:sz w:val="24"/>
          <w:szCs w:val="24"/>
        </w:rPr>
      </w:pPr>
      <w:r w:rsidRPr="00560953">
        <w:rPr>
          <w:sz w:val="24"/>
          <w:szCs w:val="24"/>
        </w:rPr>
        <w:t>д)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Start"/>
      <w:r w:rsidRPr="00560953">
        <w:rPr>
          <w:sz w:val="24"/>
          <w:szCs w:val="24"/>
        </w:rPr>
        <w:t xml:space="preserve"> .</w:t>
      </w:r>
      <w:proofErr w:type="gramEnd"/>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2.3. Раздел, касающийся общих положений, состоит из следующих подразделов:</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а) предмет регулирования регламента;</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б) круг заявителей;</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в) требования к порядку информирования о предоставлении муниципальной услуги, </w:t>
      </w:r>
      <w:proofErr w:type="gramStart"/>
      <w:r w:rsidRPr="00560953">
        <w:rPr>
          <w:rFonts w:ascii="Times New Roman" w:hAnsi="Times New Roman" w:cs="Times New Roman"/>
          <w:sz w:val="24"/>
          <w:szCs w:val="24"/>
        </w:rPr>
        <w:t>содержащий</w:t>
      </w:r>
      <w:proofErr w:type="gramEnd"/>
      <w:r w:rsidRPr="00560953">
        <w:rPr>
          <w:rFonts w:ascii="Times New Roman" w:hAnsi="Times New Roman" w:cs="Times New Roman"/>
          <w:sz w:val="24"/>
          <w:szCs w:val="24"/>
        </w:rPr>
        <w:t>:</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К справочной информации относится следующая информация*:</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место нахождения и график работы органа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предоставляющего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справочные телефоны органа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адреса официальных сайтов в информационно-телекоммуникационной сети «Интернет» органа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r w:rsidRPr="00560953">
        <w:rPr>
          <w:rFonts w:ascii="Times New Roman" w:hAnsi="Times New Roman" w:cs="Times New Roman"/>
          <w:i/>
          <w:sz w:val="24"/>
          <w:szCs w:val="24"/>
        </w:rPr>
        <w:t>,</w:t>
      </w:r>
      <w:r w:rsidRPr="00560953">
        <w:rPr>
          <w:rFonts w:ascii="Times New Roman" w:hAnsi="Times New Roman" w:cs="Times New Roman"/>
          <w:sz w:val="24"/>
          <w:szCs w:val="24"/>
        </w:rPr>
        <w:t xml:space="preserve"> предоставляющего муниципальную услугу, организаций, участвующих в предоставлении муниципальной услуги, адреса их электронной почты.</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Справочная информация не приводится в тексте регламента и подлежит обязательному размещению на официальном сайте органа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r w:rsidRPr="00560953">
        <w:rPr>
          <w:rFonts w:ascii="Times New Roman" w:hAnsi="Times New Roman" w:cs="Times New Roman"/>
          <w:i/>
          <w:sz w:val="24"/>
          <w:szCs w:val="24"/>
        </w:rPr>
        <w:t xml:space="preserve">, </w:t>
      </w:r>
      <w:r w:rsidRPr="00560953">
        <w:rPr>
          <w:rFonts w:ascii="Times New Roman" w:hAnsi="Times New Roman" w:cs="Times New Roman"/>
          <w:sz w:val="24"/>
          <w:szCs w:val="24"/>
        </w:rPr>
        <w:t>предоставляющего муниципальную услугу в сети «Интернет» и в региональной государственной информационной системе «Портал государственных и муниципальных услуг (функций) Пензенской области» (далее - Портал), о чем указывается в тексте регламента.</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lastRenderedPageBreak/>
        <w:t xml:space="preserve">Орган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предоставляющий муниципальную услугу, обеспечивает актуализацию справочной информации на своем официальном сайте и на Портале.</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2.4. Стандарт предоставления муниципальной услуги должен содержать следующие сведения:</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а) наименование муниципальной услуги, краткое наименование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б) наименование органа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предоставляющего муниципальную услугу;</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в) результат предоставления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г) срок предоставления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д) правовые основания для предоставления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В данном подразделе должно содержаться указание на обязательное размещение на официальном сайте органа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r w:rsidRPr="00560953">
        <w:rPr>
          <w:rFonts w:ascii="Times New Roman" w:hAnsi="Times New Roman" w:cs="Times New Roman"/>
          <w:i/>
          <w:sz w:val="24"/>
          <w:szCs w:val="24"/>
        </w:rPr>
        <w:t>,</w:t>
      </w:r>
      <w:r w:rsidRPr="00560953">
        <w:rPr>
          <w:rFonts w:ascii="Times New Roman" w:hAnsi="Times New Roman" w:cs="Times New Roman"/>
          <w:sz w:val="24"/>
          <w:szCs w:val="24"/>
        </w:rPr>
        <w:t xml:space="preserve"> предоставляющего муниципальную услугу в сети «Интернет», и на Портале перечня нормативных правовых актов, регулирующих предоставление муниципальной услуги (с указанием их реквизитов и источников официального опубликования). Соответствующий перечень нормативных правовых актов в тексте регламента не приводится.</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Орган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предоставляющий муниципальную услугу, обеспечивает актуализацию перечня нормативных правовых актов, регулирующих ее предоставление, на своем официальном сайте и на Портале.</w:t>
      </w:r>
    </w:p>
    <w:p w:rsidR="00711E8D" w:rsidRPr="00560953" w:rsidRDefault="00711E8D" w:rsidP="00711E8D">
      <w:pPr>
        <w:pStyle w:val="ConsPlusNormal0"/>
        <w:spacing w:before="200"/>
        <w:ind w:firstLine="540"/>
        <w:jc w:val="both"/>
        <w:rPr>
          <w:rFonts w:ascii="Times New Roman" w:hAnsi="Times New Roman" w:cs="Times New Roman"/>
          <w:sz w:val="24"/>
          <w:szCs w:val="24"/>
        </w:rPr>
      </w:pPr>
      <w:proofErr w:type="gramStart"/>
      <w:r w:rsidRPr="00560953">
        <w:rPr>
          <w:rFonts w:ascii="Times New Roman" w:hAnsi="Times New Roman" w:cs="Times New Roman"/>
          <w:sz w:val="24"/>
          <w:szCs w:val="24"/>
        </w:rPr>
        <w:t>е)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roofErr w:type="gramEnd"/>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ж) исчерпывающий перечень оснований для отказа в приеме документов, необходимых для предоставления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з)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и)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к)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л) срок регистрации запроса заявителя о предоставлении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proofErr w:type="gramStart"/>
      <w:r w:rsidRPr="00560953">
        <w:rPr>
          <w:rFonts w:ascii="Times New Roman" w:hAnsi="Times New Roman" w:cs="Times New Roman"/>
          <w:sz w:val="24"/>
          <w:szCs w:val="24"/>
        </w:rPr>
        <w:lastRenderedPageBreak/>
        <w:t>м)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н) показатели доступности и качества предоставления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о)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2.5. </w:t>
      </w:r>
      <w:proofErr w:type="gramStart"/>
      <w:r w:rsidRPr="00560953">
        <w:rPr>
          <w:rFonts w:ascii="Times New Roman" w:hAnsi="Times New Roman" w:cs="Times New Roman"/>
          <w:sz w:val="24"/>
          <w:szCs w:val="24"/>
        </w:rPr>
        <w:t>Раздел, касающийся состава, последовательности и сроков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в том числе с использованием системы межведомственного электронного взаимодействия, а также особенностей выполнения административных процедур в многофункциональных центрах,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муниципальной услуги, имеющих конечный результат.</w:t>
      </w:r>
      <w:proofErr w:type="gramEnd"/>
      <w:r w:rsidRPr="00560953">
        <w:rPr>
          <w:rFonts w:ascii="Times New Roman" w:hAnsi="Times New Roman" w:cs="Times New Roman"/>
          <w:sz w:val="24"/>
          <w:szCs w:val="24"/>
        </w:rPr>
        <w:t xml:space="preserve"> В начале раздела указывается исчерпывающий перечень административных процедур, содержащихся в нем.</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Описание каждой административной процедуры предусматривает:</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а) основания для начала административной процедуры;</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б)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в) сведения о должностном лице, муниципальном служащем ответственном за выполнение каждого административного действия, входящего в состав административной процедуры. Если нормативные правовые акты, непосредственно регулирующие предоставление муниципальной услуги, содержат указание на конкретную должность, она указывается в тексте регламента;</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г) критерии принятия решений;</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д)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е) способ фиксации результата выполнения административной процедуры, в том числе в электронной форме.</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В случае если муниципальная услуга дополнительно предоставляется в электронной форме, то в состав раздела включается информация об осуществлении отдельных административных процедур в электронной форме в соответствии с законодательством Российской Федерации.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В случае если муниципальная услуга дополнительно предоставляется в многофункциональных центрах, то в состав раздела включается информация об осуществлении отдельных административных процедур в многофункциональных центрах в соответствии с законодательством Российской Федерации.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lastRenderedPageBreak/>
        <w:t>В раздел также включается порядок исправления допущенных опечаток и ошибок в выданных в результате предоставления муниципальной услуги документах.</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2.6. Раздел, касающийся форм </w:t>
      </w:r>
      <w:proofErr w:type="gramStart"/>
      <w:r w:rsidRPr="00560953">
        <w:rPr>
          <w:rFonts w:ascii="Times New Roman" w:hAnsi="Times New Roman" w:cs="Times New Roman"/>
          <w:sz w:val="24"/>
          <w:szCs w:val="24"/>
        </w:rPr>
        <w:t>контроля за</w:t>
      </w:r>
      <w:proofErr w:type="gramEnd"/>
      <w:r w:rsidRPr="00560953">
        <w:rPr>
          <w:rFonts w:ascii="Times New Roman" w:hAnsi="Times New Roman" w:cs="Times New Roman"/>
          <w:sz w:val="24"/>
          <w:szCs w:val="24"/>
        </w:rPr>
        <w:t xml:space="preserve"> предоставлением муниципальной услуги, состоит из следующих подразделов:</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а) порядок осуществления текущего </w:t>
      </w:r>
      <w:proofErr w:type="gramStart"/>
      <w:r w:rsidRPr="00560953">
        <w:rPr>
          <w:rFonts w:ascii="Times New Roman" w:hAnsi="Times New Roman" w:cs="Times New Roman"/>
          <w:sz w:val="24"/>
          <w:szCs w:val="24"/>
        </w:rPr>
        <w:t>контроля за</w:t>
      </w:r>
      <w:proofErr w:type="gramEnd"/>
      <w:r w:rsidRPr="00560953">
        <w:rPr>
          <w:rFonts w:ascii="Times New Roman" w:hAnsi="Times New Roman" w:cs="Times New Roman"/>
          <w:sz w:val="24"/>
          <w:szCs w:val="24"/>
        </w:rPr>
        <w:t xml:space="preserve"> соблюдением и исполнением ответственными должностными лицами, муниципальными служащими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60953">
        <w:rPr>
          <w:rFonts w:ascii="Times New Roman" w:hAnsi="Times New Roman" w:cs="Times New Roman"/>
          <w:sz w:val="24"/>
          <w:szCs w:val="24"/>
        </w:rPr>
        <w:t>контроля за</w:t>
      </w:r>
      <w:proofErr w:type="gramEnd"/>
      <w:r w:rsidRPr="00560953">
        <w:rPr>
          <w:rFonts w:ascii="Times New Roman" w:hAnsi="Times New Roman" w:cs="Times New Roman"/>
          <w:sz w:val="24"/>
          <w:szCs w:val="24"/>
        </w:rPr>
        <w:t xml:space="preserve"> полнотой и качеством предоставления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в) ответственность должностных лиц, муниципальных служащих за решения и действия (бездействие), принимаемые (осуществляемые) ими в ходе предоставления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г) положения, характеризующие требования к порядку и формам </w:t>
      </w:r>
      <w:proofErr w:type="gramStart"/>
      <w:r w:rsidRPr="00560953">
        <w:rPr>
          <w:rFonts w:ascii="Times New Roman" w:hAnsi="Times New Roman" w:cs="Times New Roman"/>
          <w:sz w:val="24"/>
          <w:szCs w:val="24"/>
        </w:rPr>
        <w:t>контроля за</w:t>
      </w:r>
      <w:proofErr w:type="gramEnd"/>
      <w:r w:rsidRPr="00560953">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2.7. Раздел, касающийся досудебного (внесудебного) порядка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состоит из следующих подразделов:</w:t>
      </w:r>
    </w:p>
    <w:p w:rsidR="00711E8D" w:rsidRPr="00560953" w:rsidRDefault="00711E8D" w:rsidP="00711E8D">
      <w:pPr>
        <w:pStyle w:val="ConsPlusNormal0"/>
        <w:spacing w:before="200"/>
        <w:ind w:firstLine="540"/>
        <w:jc w:val="both"/>
        <w:rPr>
          <w:rFonts w:ascii="Times New Roman" w:hAnsi="Times New Roman" w:cs="Times New Roman"/>
          <w:sz w:val="24"/>
          <w:szCs w:val="24"/>
        </w:rPr>
      </w:pPr>
      <w:proofErr w:type="gramStart"/>
      <w:r w:rsidRPr="00560953">
        <w:rPr>
          <w:rFonts w:ascii="Times New Roman" w:hAnsi="Times New Roman" w:cs="Times New Roman"/>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В случае если в соответствии с федеральными законами установлен иной порядок (процедура) подачи и рассмотрения жалоб, в разделе должны содержаться следующие подразделы:</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информация для заявителя о его праве подать жалобу;</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предмет жалобы;</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органы местного самоуправления, организации, должностные лица, которым может быть направлена жалоба;</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lastRenderedPageBreak/>
        <w:t>порядок подачи и рассмотрения жалобы;</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сроки рассмотрения жалобы;</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результат рассмотрения жалобы;</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порядок информирования заявителя о результатах рассмотрения жалобы;</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порядок обжалования решения по жалобе;</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право заявителя на получение информации и документов, необходимых для обоснования и рассмотрения жалобы;</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способы информирования заявителей о порядке подачи и рассмотрения жалобы.</w:t>
      </w:r>
    </w:p>
    <w:p w:rsidR="00711E8D" w:rsidRPr="00560953" w:rsidRDefault="00711E8D" w:rsidP="00711E8D">
      <w:pPr>
        <w:pStyle w:val="ConsPlusNormal0"/>
        <w:spacing w:before="20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2.8. </w:t>
      </w:r>
      <w:proofErr w:type="gramStart"/>
      <w:r w:rsidRPr="00560953">
        <w:rPr>
          <w:rFonts w:ascii="Times New Roman" w:hAnsi="Times New Roman" w:cs="Times New Roman"/>
          <w:sz w:val="24"/>
          <w:szCs w:val="24"/>
        </w:rPr>
        <w:t xml:space="preserve">В качестве приложений к регламенту приводятся предусмотренные законодательством Российской Федерации, нормативными правовыми актами Пензенской области, нормативными правовыми актами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бланки, формы обращений, заявлений и иных документов, подаваемых заявителем в связи с предоставлением муниципальной услуги, за исключением случаев, когда законодательством Российской Федерации прямо предусмотрена свободная форма подачи этих документов.</w:t>
      </w:r>
      <w:proofErr w:type="gramEnd"/>
    </w:p>
    <w:p w:rsidR="00711E8D" w:rsidRPr="00560953" w:rsidRDefault="00711E8D" w:rsidP="00711E8D">
      <w:pPr>
        <w:pStyle w:val="ConsPlusNormal0"/>
        <w:ind w:firstLine="540"/>
        <w:jc w:val="right"/>
        <w:outlineLvl w:val="0"/>
        <w:rPr>
          <w:rFonts w:ascii="Times New Roman" w:hAnsi="Times New Roman" w:cs="Times New Roman"/>
          <w:sz w:val="24"/>
          <w:szCs w:val="24"/>
        </w:rPr>
      </w:pPr>
      <w:r w:rsidRPr="00560953">
        <w:rPr>
          <w:rFonts w:ascii="Times New Roman" w:hAnsi="Times New Roman" w:cs="Times New Roman"/>
          <w:sz w:val="24"/>
          <w:szCs w:val="24"/>
        </w:rPr>
        <w:br w:type="page"/>
      </w:r>
      <w:r w:rsidRPr="00560953">
        <w:rPr>
          <w:rFonts w:ascii="Times New Roman" w:hAnsi="Times New Roman" w:cs="Times New Roman"/>
          <w:sz w:val="24"/>
          <w:szCs w:val="24"/>
        </w:rPr>
        <w:lastRenderedPageBreak/>
        <w:t>Приложение 2</w:t>
      </w:r>
    </w:p>
    <w:p w:rsidR="00711E8D" w:rsidRPr="00560953" w:rsidRDefault="00711E8D" w:rsidP="00711E8D">
      <w:pPr>
        <w:pStyle w:val="ConsPlusNormal0"/>
        <w:ind w:firstLine="540"/>
        <w:jc w:val="right"/>
        <w:rPr>
          <w:rFonts w:ascii="Times New Roman" w:hAnsi="Times New Roman" w:cs="Times New Roman"/>
          <w:sz w:val="24"/>
          <w:szCs w:val="24"/>
        </w:rPr>
      </w:pPr>
      <w:r w:rsidRPr="00560953">
        <w:rPr>
          <w:rFonts w:ascii="Times New Roman" w:hAnsi="Times New Roman" w:cs="Times New Roman"/>
          <w:sz w:val="24"/>
          <w:szCs w:val="24"/>
        </w:rPr>
        <w:t>к постановлению администрации</w:t>
      </w:r>
    </w:p>
    <w:p w:rsidR="00711E8D" w:rsidRPr="00560953" w:rsidRDefault="00711E8D" w:rsidP="00711E8D">
      <w:pPr>
        <w:pStyle w:val="ConsPlusNormal0"/>
        <w:ind w:firstLine="540"/>
        <w:jc w:val="right"/>
        <w:rPr>
          <w:rFonts w:ascii="Times New Roman" w:hAnsi="Times New Roman" w:cs="Times New Roman"/>
          <w:i/>
          <w:sz w:val="24"/>
          <w:szCs w:val="24"/>
        </w:rPr>
      </w:pP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p>
    <w:p w:rsidR="00711E8D" w:rsidRPr="00560953" w:rsidRDefault="00711E8D" w:rsidP="00711E8D">
      <w:pPr>
        <w:pStyle w:val="ConsPlusNormal0"/>
        <w:ind w:firstLine="540"/>
        <w:jc w:val="right"/>
        <w:rPr>
          <w:rFonts w:ascii="Times New Roman" w:hAnsi="Times New Roman" w:cs="Times New Roman"/>
          <w:sz w:val="24"/>
          <w:szCs w:val="24"/>
        </w:rPr>
      </w:pPr>
      <w:r w:rsidRPr="00560953">
        <w:rPr>
          <w:rFonts w:ascii="Times New Roman" w:hAnsi="Times New Roman" w:cs="Times New Roman"/>
          <w:sz w:val="24"/>
          <w:szCs w:val="24"/>
        </w:rPr>
        <w:t>от _________ № ________</w:t>
      </w:r>
    </w:p>
    <w:p w:rsidR="00711E8D" w:rsidRPr="00560953" w:rsidRDefault="00711E8D" w:rsidP="00711E8D">
      <w:pPr>
        <w:pStyle w:val="ConsPlusNormal0"/>
        <w:ind w:firstLine="540"/>
        <w:jc w:val="right"/>
        <w:rPr>
          <w:rFonts w:ascii="Times New Roman" w:hAnsi="Times New Roman" w:cs="Times New Roman"/>
          <w:sz w:val="24"/>
          <w:szCs w:val="24"/>
        </w:rPr>
      </w:pPr>
    </w:p>
    <w:p w:rsidR="00711E8D" w:rsidRPr="00560953" w:rsidRDefault="00711E8D" w:rsidP="00711E8D">
      <w:pPr>
        <w:pStyle w:val="ConsPlusNormal0"/>
        <w:ind w:firstLine="540"/>
        <w:jc w:val="center"/>
        <w:rPr>
          <w:rFonts w:ascii="Times New Roman" w:hAnsi="Times New Roman" w:cs="Times New Roman"/>
          <w:b/>
          <w:sz w:val="24"/>
          <w:szCs w:val="24"/>
        </w:rPr>
      </w:pPr>
      <w:bookmarkStart w:id="14" w:name="Par321"/>
      <w:bookmarkEnd w:id="14"/>
      <w:r w:rsidRPr="00560953">
        <w:rPr>
          <w:rFonts w:ascii="Times New Roman" w:hAnsi="Times New Roman" w:cs="Times New Roman"/>
          <w:b/>
          <w:sz w:val="24"/>
          <w:szCs w:val="24"/>
        </w:rPr>
        <w:t xml:space="preserve">Порядок </w:t>
      </w:r>
    </w:p>
    <w:p w:rsidR="00711E8D" w:rsidRPr="00560953" w:rsidRDefault="00711E8D" w:rsidP="00711E8D">
      <w:pPr>
        <w:pStyle w:val="ConsPlusNormal0"/>
        <w:ind w:firstLine="540"/>
        <w:jc w:val="center"/>
        <w:rPr>
          <w:rFonts w:ascii="Times New Roman" w:hAnsi="Times New Roman" w:cs="Times New Roman"/>
          <w:i/>
          <w:sz w:val="24"/>
          <w:szCs w:val="24"/>
        </w:rPr>
      </w:pPr>
      <w:r w:rsidRPr="00560953">
        <w:rPr>
          <w:rFonts w:ascii="Times New Roman" w:hAnsi="Times New Roman" w:cs="Times New Roman"/>
          <w:b/>
          <w:sz w:val="24"/>
          <w:szCs w:val="24"/>
        </w:rPr>
        <w:t xml:space="preserve">проведения независимой </w:t>
      </w:r>
      <w:proofErr w:type="gramStart"/>
      <w:r w:rsidRPr="00560953">
        <w:rPr>
          <w:rFonts w:ascii="Times New Roman" w:hAnsi="Times New Roman" w:cs="Times New Roman"/>
          <w:b/>
          <w:sz w:val="24"/>
          <w:szCs w:val="24"/>
        </w:rPr>
        <w:t>экспертизы проектов административных регламентов предоставления муниципальных услуг</w:t>
      </w:r>
      <w:proofErr w:type="gramEnd"/>
      <w:r w:rsidRPr="00560953">
        <w:rPr>
          <w:rFonts w:ascii="Times New Roman" w:hAnsi="Times New Roman" w:cs="Times New Roman"/>
          <w:b/>
          <w:sz w:val="24"/>
          <w:szCs w:val="24"/>
        </w:rPr>
        <w:t xml:space="preserve"> органами местного самоуправления</w:t>
      </w:r>
      <w:r w:rsidRPr="00560953">
        <w:rPr>
          <w:rFonts w:ascii="Times New Roman" w:hAnsi="Times New Roman" w:cs="Times New Roman"/>
          <w:sz w:val="24"/>
          <w:szCs w:val="24"/>
        </w:rPr>
        <w:t xml:space="preserve"> </w:t>
      </w:r>
      <w:r w:rsidRPr="00560953">
        <w:rPr>
          <w:rFonts w:ascii="Times New Roman" w:hAnsi="Times New Roman" w:cs="Times New Roman"/>
          <w:b/>
          <w:color w:val="000000"/>
          <w:sz w:val="24"/>
          <w:szCs w:val="24"/>
        </w:rPr>
        <w:t>Камешкирского района</w:t>
      </w:r>
      <w:r w:rsidRPr="00560953">
        <w:rPr>
          <w:rFonts w:ascii="Times New Roman" w:hAnsi="Times New Roman" w:cs="Times New Roman"/>
          <w:b/>
          <w:sz w:val="24"/>
          <w:szCs w:val="24"/>
        </w:rPr>
        <w:t xml:space="preserve"> Пензенской области</w:t>
      </w:r>
    </w:p>
    <w:p w:rsidR="00711E8D" w:rsidRPr="00560953" w:rsidRDefault="00711E8D" w:rsidP="00711E8D">
      <w:pPr>
        <w:pStyle w:val="ConsPlusNormal0"/>
        <w:ind w:firstLine="540"/>
        <w:jc w:val="both"/>
        <w:rPr>
          <w:rFonts w:ascii="Times New Roman" w:hAnsi="Times New Roman" w:cs="Times New Roman"/>
          <w:sz w:val="24"/>
          <w:szCs w:val="24"/>
        </w:rPr>
      </w:pP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1. Предметом независимой экспертизы проектов административных регламентов предоставления органами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r w:rsidRPr="00560953">
        <w:rPr>
          <w:rFonts w:ascii="Times New Roman" w:hAnsi="Times New Roman" w:cs="Times New Roman"/>
          <w:i/>
          <w:sz w:val="24"/>
          <w:szCs w:val="24"/>
        </w:rPr>
        <w:t xml:space="preserve"> </w:t>
      </w:r>
      <w:r w:rsidRPr="00560953">
        <w:rPr>
          <w:rFonts w:ascii="Times New Roman" w:hAnsi="Times New Roman" w:cs="Times New Roman"/>
          <w:sz w:val="24"/>
          <w:szCs w:val="24"/>
        </w:rPr>
        <w:t xml:space="preserve">муниципальных услуг                    (далее - независимая экспертиза) является оценка возможного положительного эффекта, а также возможных негативных последствий </w:t>
      </w:r>
      <w:proofErr w:type="gramStart"/>
      <w:r w:rsidRPr="00560953">
        <w:rPr>
          <w:rFonts w:ascii="Times New Roman" w:hAnsi="Times New Roman" w:cs="Times New Roman"/>
          <w:sz w:val="24"/>
          <w:szCs w:val="24"/>
        </w:rPr>
        <w:t>реализации положений проекта административного регламента предоставления</w:t>
      </w:r>
      <w:proofErr w:type="gramEnd"/>
      <w:r w:rsidRPr="00560953">
        <w:rPr>
          <w:rFonts w:ascii="Times New Roman" w:hAnsi="Times New Roman" w:cs="Times New Roman"/>
          <w:sz w:val="24"/>
          <w:szCs w:val="24"/>
        </w:rPr>
        <w:t xml:space="preserve"> органом местного самоуправления муниципальной услуги (далее - проект регламента) для граждан и организаций.</w:t>
      </w: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2. Независимая экспертиза проекта регламента проводится физическими и юридическими лицами в инициативном порядке за счет собственных средств.</w:t>
      </w: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3. Независимая экспертиза не может проводиться физическими и юридическими лицами, принимавшими участие в разработке проекта регламента, а также организациями, находящимися в ведении органа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являющегося разработчиком регламента.</w:t>
      </w: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4. Одновременно с размещением текста проекта регламента на официальном сайте разработчика проекта регламента в информационно-телекоммуникационной сети Интернет и на официальном сайте Администрации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размещается следующая информация:</w:t>
      </w: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 срок проведения независимой экспертизы (дата начала и дата завершения проведения независимой экспертизы);</w:t>
      </w: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 почтовый адрес и адрес электронной почты органа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являющегося разработчиком регламента.</w:t>
      </w: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5. Срок проведения независимой экспертизы не может составлять менее пятнадцати дней со дня размещения проекта регламента в информационно-телекоммуникационной сети «Интернет».</w:t>
      </w: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6. По результатам независимой экспертизы составляется заключение, которое направляется в орган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являющийся разработчиком проекта регламента.</w:t>
      </w: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7. Орган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являющийся разработчиком регламента, обязан рассмотреть все поступившие заключения независимой экспертизы и принять решение по результатам каждой такой экспертизы.</w:t>
      </w:r>
    </w:p>
    <w:p w:rsidR="00711E8D" w:rsidRPr="00560953" w:rsidRDefault="00711E8D" w:rsidP="00711E8D">
      <w:pPr>
        <w:pStyle w:val="ConsPlusNormal0"/>
        <w:ind w:firstLine="540"/>
        <w:jc w:val="both"/>
        <w:rPr>
          <w:rFonts w:ascii="Times New Roman" w:hAnsi="Times New Roman" w:cs="Times New Roman"/>
          <w:sz w:val="24"/>
          <w:szCs w:val="24"/>
        </w:rPr>
      </w:pPr>
      <w:r w:rsidRPr="00560953">
        <w:rPr>
          <w:rFonts w:ascii="Times New Roman" w:hAnsi="Times New Roman" w:cs="Times New Roman"/>
          <w:sz w:val="24"/>
          <w:szCs w:val="24"/>
        </w:rPr>
        <w:t xml:space="preserve">8. </w:t>
      </w:r>
      <w:proofErr w:type="gramStart"/>
      <w:r w:rsidRPr="00560953">
        <w:rPr>
          <w:rFonts w:ascii="Times New Roman" w:hAnsi="Times New Roman" w:cs="Times New Roman"/>
          <w:sz w:val="24"/>
          <w:szCs w:val="24"/>
        </w:rPr>
        <w:t>Не поступление</w:t>
      </w:r>
      <w:proofErr w:type="gramEnd"/>
      <w:r w:rsidRPr="00560953">
        <w:rPr>
          <w:rFonts w:ascii="Times New Roman" w:hAnsi="Times New Roman" w:cs="Times New Roman"/>
          <w:sz w:val="24"/>
          <w:szCs w:val="24"/>
        </w:rPr>
        <w:t xml:space="preserve"> заключения независимой экспертизы в орган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являющийся разработчиком регламента, в срок, отведенный для проведения независимой экспертизы, не является препятствием для утверждения проекта регламента</w:t>
      </w:r>
    </w:p>
    <w:p w:rsidR="00711E8D" w:rsidRPr="00560953" w:rsidRDefault="00711E8D" w:rsidP="00711E8D">
      <w:pPr>
        <w:autoSpaceDE w:val="0"/>
        <w:autoSpaceDN w:val="0"/>
        <w:adjustRightInd w:val="0"/>
        <w:jc w:val="right"/>
        <w:outlineLvl w:val="0"/>
        <w:rPr>
          <w:sz w:val="24"/>
          <w:szCs w:val="24"/>
        </w:rPr>
      </w:pPr>
    </w:p>
    <w:p w:rsidR="00711E8D" w:rsidRPr="00560953" w:rsidRDefault="00711E8D" w:rsidP="00711E8D">
      <w:pPr>
        <w:autoSpaceDE w:val="0"/>
        <w:autoSpaceDN w:val="0"/>
        <w:adjustRightInd w:val="0"/>
        <w:jc w:val="right"/>
        <w:outlineLvl w:val="0"/>
        <w:rPr>
          <w:sz w:val="24"/>
          <w:szCs w:val="24"/>
        </w:rPr>
      </w:pPr>
    </w:p>
    <w:p w:rsidR="00711E8D" w:rsidRPr="00560953" w:rsidRDefault="00711E8D" w:rsidP="00711E8D">
      <w:pPr>
        <w:autoSpaceDE w:val="0"/>
        <w:autoSpaceDN w:val="0"/>
        <w:adjustRightInd w:val="0"/>
        <w:jc w:val="right"/>
        <w:outlineLvl w:val="0"/>
        <w:rPr>
          <w:sz w:val="24"/>
          <w:szCs w:val="24"/>
        </w:rPr>
      </w:pPr>
    </w:p>
    <w:p w:rsidR="00711E8D" w:rsidRPr="00560953" w:rsidRDefault="00711E8D" w:rsidP="00711E8D">
      <w:pPr>
        <w:autoSpaceDE w:val="0"/>
        <w:autoSpaceDN w:val="0"/>
        <w:adjustRightInd w:val="0"/>
        <w:jc w:val="right"/>
        <w:outlineLvl w:val="0"/>
        <w:rPr>
          <w:sz w:val="24"/>
          <w:szCs w:val="24"/>
        </w:rPr>
      </w:pPr>
    </w:p>
    <w:p w:rsidR="00711E8D" w:rsidRPr="00560953" w:rsidRDefault="00711E8D" w:rsidP="00711E8D">
      <w:pPr>
        <w:autoSpaceDE w:val="0"/>
        <w:autoSpaceDN w:val="0"/>
        <w:adjustRightInd w:val="0"/>
        <w:jc w:val="right"/>
        <w:outlineLvl w:val="0"/>
        <w:rPr>
          <w:sz w:val="24"/>
          <w:szCs w:val="24"/>
        </w:rPr>
      </w:pPr>
    </w:p>
    <w:p w:rsidR="00711E8D" w:rsidRPr="00560953" w:rsidRDefault="00711E8D" w:rsidP="00711E8D">
      <w:pPr>
        <w:autoSpaceDE w:val="0"/>
        <w:autoSpaceDN w:val="0"/>
        <w:adjustRightInd w:val="0"/>
        <w:jc w:val="right"/>
        <w:outlineLvl w:val="0"/>
        <w:rPr>
          <w:sz w:val="24"/>
          <w:szCs w:val="24"/>
        </w:rPr>
      </w:pPr>
    </w:p>
    <w:p w:rsidR="00711E8D" w:rsidRPr="00560953" w:rsidRDefault="00711E8D" w:rsidP="00711E8D">
      <w:pPr>
        <w:autoSpaceDE w:val="0"/>
        <w:autoSpaceDN w:val="0"/>
        <w:adjustRightInd w:val="0"/>
        <w:jc w:val="right"/>
        <w:outlineLvl w:val="0"/>
        <w:rPr>
          <w:sz w:val="24"/>
          <w:szCs w:val="24"/>
        </w:rPr>
      </w:pPr>
    </w:p>
    <w:p w:rsidR="00711E8D" w:rsidRPr="00560953" w:rsidRDefault="00711E8D" w:rsidP="00711E8D">
      <w:pPr>
        <w:autoSpaceDE w:val="0"/>
        <w:autoSpaceDN w:val="0"/>
        <w:adjustRightInd w:val="0"/>
        <w:jc w:val="right"/>
        <w:outlineLvl w:val="0"/>
        <w:rPr>
          <w:sz w:val="24"/>
          <w:szCs w:val="24"/>
        </w:rPr>
      </w:pPr>
    </w:p>
    <w:p w:rsidR="00711E8D" w:rsidRPr="00560953" w:rsidRDefault="00711E8D" w:rsidP="00711E8D">
      <w:pPr>
        <w:autoSpaceDE w:val="0"/>
        <w:autoSpaceDN w:val="0"/>
        <w:adjustRightInd w:val="0"/>
        <w:jc w:val="right"/>
        <w:outlineLvl w:val="0"/>
        <w:rPr>
          <w:sz w:val="24"/>
          <w:szCs w:val="24"/>
        </w:rPr>
      </w:pPr>
    </w:p>
    <w:p w:rsidR="00711E8D" w:rsidRPr="00560953" w:rsidRDefault="00711E8D" w:rsidP="00711E8D">
      <w:pPr>
        <w:autoSpaceDE w:val="0"/>
        <w:autoSpaceDN w:val="0"/>
        <w:adjustRightInd w:val="0"/>
        <w:jc w:val="right"/>
        <w:outlineLvl w:val="0"/>
        <w:rPr>
          <w:sz w:val="24"/>
          <w:szCs w:val="24"/>
        </w:rPr>
      </w:pPr>
    </w:p>
    <w:p w:rsidR="00711E8D" w:rsidRPr="00560953" w:rsidRDefault="00711E8D" w:rsidP="00711E8D">
      <w:pPr>
        <w:autoSpaceDE w:val="0"/>
        <w:autoSpaceDN w:val="0"/>
        <w:adjustRightInd w:val="0"/>
        <w:jc w:val="right"/>
        <w:outlineLvl w:val="0"/>
        <w:rPr>
          <w:sz w:val="24"/>
          <w:szCs w:val="24"/>
        </w:rPr>
      </w:pPr>
      <w:r w:rsidRPr="00560953">
        <w:rPr>
          <w:sz w:val="24"/>
          <w:szCs w:val="24"/>
        </w:rPr>
        <w:t>Приложение 3</w:t>
      </w:r>
    </w:p>
    <w:p w:rsidR="00711E8D" w:rsidRPr="00560953" w:rsidRDefault="00711E8D" w:rsidP="00711E8D">
      <w:pPr>
        <w:autoSpaceDE w:val="0"/>
        <w:autoSpaceDN w:val="0"/>
        <w:adjustRightInd w:val="0"/>
        <w:jc w:val="right"/>
        <w:rPr>
          <w:sz w:val="24"/>
          <w:szCs w:val="24"/>
        </w:rPr>
      </w:pPr>
      <w:r w:rsidRPr="00560953">
        <w:rPr>
          <w:sz w:val="24"/>
          <w:szCs w:val="24"/>
        </w:rPr>
        <w:t>к постановлению администрации</w:t>
      </w:r>
    </w:p>
    <w:p w:rsidR="00711E8D" w:rsidRPr="00560953" w:rsidRDefault="00711E8D" w:rsidP="00711E8D">
      <w:pPr>
        <w:autoSpaceDE w:val="0"/>
        <w:autoSpaceDN w:val="0"/>
        <w:adjustRightInd w:val="0"/>
        <w:jc w:val="right"/>
        <w:rPr>
          <w:sz w:val="24"/>
          <w:szCs w:val="24"/>
        </w:rPr>
      </w:pPr>
      <w:r w:rsidRPr="00560953">
        <w:rPr>
          <w:color w:val="000000"/>
          <w:sz w:val="24"/>
          <w:szCs w:val="24"/>
        </w:rPr>
        <w:t>Камешкирского района</w:t>
      </w:r>
      <w:r w:rsidRPr="00560953">
        <w:rPr>
          <w:sz w:val="24"/>
          <w:szCs w:val="24"/>
        </w:rPr>
        <w:t xml:space="preserve"> Пензенской области </w:t>
      </w:r>
    </w:p>
    <w:p w:rsidR="00711E8D" w:rsidRPr="00560953" w:rsidRDefault="00711E8D" w:rsidP="00711E8D">
      <w:pPr>
        <w:autoSpaceDE w:val="0"/>
        <w:autoSpaceDN w:val="0"/>
        <w:adjustRightInd w:val="0"/>
        <w:jc w:val="right"/>
        <w:rPr>
          <w:sz w:val="24"/>
          <w:szCs w:val="24"/>
        </w:rPr>
      </w:pPr>
      <w:r w:rsidRPr="00560953">
        <w:rPr>
          <w:sz w:val="24"/>
          <w:szCs w:val="24"/>
        </w:rPr>
        <w:t>от _________ № ________</w:t>
      </w:r>
    </w:p>
    <w:p w:rsidR="00711E8D" w:rsidRPr="00560953" w:rsidRDefault="00711E8D" w:rsidP="00711E8D">
      <w:pPr>
        <w:autoSpaceDE w:val="0"/>
        <w:autoSpaceDN w:val="0"/>
        <w:adjustRightInd w:val="0"/>
        <w:ind w:firstLine="540"/>
        <w:jc w:val="both"/>
        <w:rPr>
          <w:sz w:val="24"/>
          <w:szCs w:val="24"/>
        </w:rPr>
      </w:pPr>
    </w:p>
    <w:p w:rsidR="00711E8D" w:rsidRPr="00560953" w:rsidRDefault="00711E8D" w:rsidP="00711E8D">
      <w:pPr>
        <w:pStyle w:val="ConsPlusTitle"/>
        <w:jc w:val="center"/>
      </w:pPr>
      <w:r w:rsidRPr="00560953">
        <w:t xml:space="preserve">Порядок </w:t>
      </w:r>
    </w:p>
    <w:p w:rsidR="00711E8D" w:rsidRPr="00560953" w:rsidRDefault="00711E8D" w:rsidP="00711E8D">
      <w:pPr>
        <w:pStyle w:val="ConsPlusTitle"/>
        <w:jc w:val="center"/>
        <w:rPr>
          <w:b w:val="0"/>
        </w:rPr>
      </w:pPr>
      <w:r w:rsidRPr="00560953">
        <w:t xml:space="preserve">проведения </w:t>
      </w:r>
      <w:proofErr w:type="gramStart"/>
      <w:r w:rsidRPr="00560953">
        <w:t>экспертизы проектов административных регламентов предоставления муниципальных услуг</w:t>
      </w:r>
      <w:proofErr w:type="gramEnd"/>
      <w:r w:rsidRPr="00560953">
        <w:t xml:space="preserve"> органами местного самоуправления </w:t>
      </w:r>
      <w:r w:rsidRPr="00560953">
        <w:rPr>
          <w:color w:val="000000"/>
        </w:rPr>
        <w:t>Камешкирского района</w:t>
      </w:r>
      <w:r w:rsidRPr="00560953">
        <w:t xml:space="preserve"> Пензенской области</w:t>
      </w:r>
    </w:p>
    <w:p w:rsidR="00711E8D" w:rsidRPr="00560953" w:rsidRDefault="00711E8D" w:rsidP="00711E8D">
      <w:pPr>
        <w:pStyle w:val="ConsPlusNormal0"/>
        <w:ind w:firstLine="540"/>
        <w:jc w:val="both"/>
        <w:rPr>
          <w:rFonts w:ascii="Times New Roman" w:hAnsi="Times New Roman" w:cs="Times New Roman"/>
          <w:sz w:val="24"/>
          <w:szCs w:val="24"/>
        </w:rPr>
      </w:pPr>
    </w:p>
    <w:p w:rsidR="00711E8D" w:rsidRPr="00560953" w:rsidRDefault="00711E8D" w:rsidP="00711E8D">
      <w:pPr>
        <w:pStyle w:val="ConsPlusTitle"/>
        <w:ind w:firstLine="539"/>
        <w:jc w:val="both"/>
        <w:rPr>
          <w:b w:val="0"/>
        </w:rPr>
      </w:pPr>
      <w:r w:rsidRPr="00560953">
        <w:rPr>
          <w:b w:val="0"/>
        </w:rPr>
        <w:t xml:space="preserve">1. Настоящий порядок устанавливает требования к проведению экспертизы проектов административных регламентов предоставления муниципальных услуг (далее - проект регламента), разработанных органами местного самоуправления </w:t>
      </w:r>
      <w:r w:rsidRPr="00560953">
        <w:rPr>
          <w:b w:val="0"/>
          <w:color w:val="000000"/>
        </w:rPr>
        <w:t>Камешкирского района</w:t>
      </w:r>
      <w:r w:rsidRPr="00560953">
        <w:rPr>
          <w:b w:val="0"/>
        </w:rPr>
        <w:t xml:space="preserve"> Пензенской области</w:t>
      </w:r>
      <w:r w:rsidRPr="00560953">
        <w:rPr>
          <w:b w:val="0"/>
          <w:i/>
        </w:rPr>
        <w:t xml:space="preserve"> </w:t>
      </w:r>
      <w:r w:rsidRPr="00560953">
        <w:rPr>
          <w:b w:val="0"/>
        </w:rPr>
        <w:t xml:space="preserve">   (далее - экспертиза).</w:t>
      </w:r>
    </w:p>
    <w:p w:rsidR="00711E8D" w:rsidRPr="00560953" w:rsidRDefault="00711E8D" w:rsidP="00711E8D">
      <w:pPr>
        <w:pStyle w:val="ConsPlusNormal0"/>
        <w:spacing w:before="200"/>
        <w:ind w:firstLine="540"/>
        <w:jc w:val="both"/>
        <w:rPr>
          <w:rFonts w:ascii="Times New Roman" w:hAnsi="Times New Roman" w:cs="Times New Roman"/>
          <w:i/>
          <w:sz w:val="24"/>
          <w:szCs w:val="24"/>
        </w:rPr>
      </w:pPr>
      <w:r w:rsidRPr="00560953">
        <w:rPr>
          <w:rFonts w:ascii="Times New Roman" w:hAnsi="Times New Roman" w:cs="Times New Roman"/>
          <w:sz w:val="24"/>
          <w:szCs w:val="24"/>
        </w:rPr>
        <w:t>2. Для проведения экспертизы разработчик административного регламента направляет в юридический отдел администрации</w:t>
      </w:r>
      <w:r w:rsidRPr="00560953">
        <w:rPr>
          <w:rFonts w:ascii="Times New Roman" w:hAnsi="Times New Roman" w:cs="Times New Roman"/>
          <w:i/>
          <w:sz w:val="24"/>
          <w:szCs w:val="24"/>
        </w:rPr>
        <w:t xml:space="preserve">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r w:rsidRPr="00560953">
        <w:rPr>
          <w:rFonts w:ascii="Times New Roman" w:hAnsi="Times New Roman" w:cs="Times New Roman"/>
          <w:b/>
          <w:i/>
          <w:sz w:val="24"/>
          <w:szCs w:val="24"/>
        </w:rPr>
        <w:t xml:space="preserve"> </w:t>
      </w:r>
      <w:r w:rsidRPr="00560953">
        <w:rPr>
          <w:rFonts w:ascii="Times New Roman" w:hAnsi="Times New Roman" w:cs="Times New Roman"/>
          <w:sz w:val="24"/>
          <w:szCs w:val="24"/>
        </w:rPr>
        <w:t>проект регламента.</w:t>
      </w:r>
    </w:p>
    <w:p w:rsidR="00711E8D" w:rsidRPr="00560953" w:rsidRDefault="00711E8D" w:rsidP="00711E8D">
      <w:pPr>
        <w:autoSpaceDE w:val="0"/>
        <w:autoSpaceDN w:val="0"/>
        <w:adjustRightInd w:val="0"/>
        <w:ind w:firstLine="539"/>
        <w:jc w:val="both"/>
        <w:rPr>
          <w:sz w:val="24"/>
          <w:szCs w:val="24"/>
        </w:rPr>
      </w:pPr>
      <w:r w:rsidRPr="00560953">
        <w:rPr>
          <w:sz w:val="24"/>
          <w:szCs w:val="24"/>
        </w:rPr>
        <w:t>3. Предметом экспертизы является оценка соответствия проекта регламента требованиям, предъявляемым к нему Федеральным законом             от 27.07.2010 № 210-ФЗ «Об организации предоставления государственных и муниципальных услуг» и принятыми в соответствии с ним нормативными правовыми актами, а также оценка учета результатов независимой экспертизы в проекте регламента.</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4. Срок проведения экспертизы составляет не более 30 рабочих дней со дня поступления проекта регламента в юридический отдел администрации</w:t>
      </w:r>
      <w:r w:rsidRPr="00560953">
        <w:rPr>
          <w:rFonts w:ascii="Times New Roman" w:hAnsi="Times New Roman" w:cs="Times New Roman"/>
          <w:i/>
          <w:sz w:val="24"/>
          <w:szCs w:val="24"/>
        </w:rPr>
        <w:t xml:space="preserve">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w:t>
      </w:r>
      <w:r w:rsidRPr="00560953">
        <w:rPr>
          <w:rFonts w:ascii="Times New Roman" w:hAnsi="Times New Roman" w:cs="Times New Roman"/>
          <w:i/>
          <w:sz w:val="24"/>
          <w:szCs w:val="24"/>
        </w:rPr>
        <w:t>.</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 xml:space="preserve">5. По результатам проведения экспертизы составляется заключение, которое направляется в орган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разработавший проект регламента.</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 xml:space="preserve">6. </w:t>
      </w:r>
      <w:hyperlink w:anchor="Par409" w:tooltip="ЗАКЛЮЧЕНИЕ" w:history="1">
        <w:r w:rsidRPr="00560953">
          <w:rPr>
            <w:rFonts w:ascii="Times New Roman" w:hAnsi="Times New Roman" w:cs="Times New Roman"/>
            <w:sz w:val="24"/>
            <w:szCs w:val="24"/>
          </w:rPr>
          <w:t>Заключение</w:t>
        </w:r>
      </w:hyperlink>
      <w:r w:rsidRPr="00560953">
        <w:rPr>
          <w:rFonts w:ascii="Times New Roman" w:hAnsi="Times New Roman" w:cs="Times New Roman"/>
          <w:sz w:val="24"/>
          <w:szCs w:val="24"/>
        </w:rPr>
        <w:t xml:space="preserve"> составляется по форме согласно приложению к настоящему Порядку.</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7. По каждому проекту регламента готовится отдельное заключение.</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8. Заключение содержит обязательные разделы «Общие сведения» и «Выводы по результатам проведенной экспертизы».</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В разделе «Общие сведения» указываются:</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а) наименование проекта регламента;</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 xml:space="preserve">б) наименование органа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разработавшего проект регламента;</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в) дата проведения экспертизы.</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В разделе «Выводы по результатам проведенной экспертизы» указываются:</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а) отсутствие или наличие замечаний и (или) предложений по проекту регламента. При наличии замечаний и (или) предложений раскрывается их содержание;</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б) рекомендации по дальнейшей работе с проектом регламента (рекомендуется к доработке в соответствии с указанными замечаниями и (или) предложениями, рекомендуется к принятию, не рекомендуется к принятию).</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 xml:space="preserve">9. В результате рассмотрения замечаний и (или) предложений, изложенных в заключении, орган местного самоуправления </w:t>
      </w:r>
      <w:r w:rsidRPr="00560953">
        <w:rPr>
          <w:rFonts w:ascii="Times New Roman" w:hAnsi="Times New Roman" w:cs="Times New Roman"/>
          <w:color w:val="000000"/>
          <w:sz w:val="24"/>
          <w:szCs w:val="24"/>
        </w:rPr>
        <w:t>Камешкирского района</w:t>
      </w:r>
      <w:r w:rsidRPr="00560953">
        <w:rPr>
          <w:rFonts w:ascii="Times New Roman" w:hAnsi="Times New Roman" w:cs="Times New Roman"/>
          <w:sz w:val="24"/>
          <w:szCs w:val="24"/>
        </w:rPr>
        <w:t xml:space="preserve"> Пензенской области, разработавший проект регламента:</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а) при наличии замечаний и (или) предложений, изложенных в соответствующем заключении, дорабатывает проект регламента;</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t>б) при отсутствии замечаний и (или) предложений, изложенных в соответствующем заключении, оставляет проект регламента без изменений.</w:t>
      </w:r>
    </w:p>
    <w:p w:rsidR="00711E8D" w:rsidRPr="00560953" w:rsidRDefault="00711E8D" w:rsidP="00711E8D">
      <w:pPr>
        <w:pStyle w:val="ConsPlusNormal0"/>
        <w:ind w:firstLine="539"/>
        <w:jc w:val="both"/>
        <w:rPr>
          <w:rFonts w:ascii="Times New Roman" w:hAnsi="Times New Roman" w:cs="Times New Roman"/>
          <w:sz w:val="24"/>
          <w:szCs w:val="24"/>
        </w:rPr>
      </w:pPr>
      <w:r w:rsidRPr="00560953">
        <w:rPr>
          <w:rFonts w:ascii="Times New Roman" w:hAnsi="Times New Roman" w:cs="Times New Roman"/>
          <w:sz w:val="24"/>
          <w:szCs w:val="24"/>
        </w:rPr>
        <w:lastRenderedPageBreak/>
        <w:t>10. Направление доработанного проекта регламента на повторную экспертизу не требуется.</w:t>
      </w:r>
    </w:p>
    <w:p w:rsidR="00711E8D" w:rsidRPr="00560953" w:rsidRDefault="00711E8D" w:rsidP="00711E8D">
      <w:pPr>
        <w:pStyle w:val="ConsPlusNormal0"/>
        <w:ind w:firstLine="540"/>
        <w:jc w:val="both"/>
        <w:rPr>
          <w:rFonts w:ascii="Times New Roman" w:hAnsi="Times New Roman" w:cs="Times New Roman"/>
          <w:sz w:val="24"/>
          <w:szCs w:val="24"/>
        </w:rPr>
      </w:pPr>
    </w:p>
    <w:p w:rsidR="00711E8D" w:rsidRPr="00560953" w:rsidRDefault="00711E8D" w:rsidP="00711E8D">
      <w:pPr>
        <w:pStyle w:val="ConsPlusNormal0"/>
        <w:ind w:firstLine="540"/>
        <w:jc w:val="both"/>
        <w:rPr>
          <w:rFonts w:ascii="Times New Roman" w:hAnsi="Times New Roman" w:cs="Times New Roman"/>
          <w:sz w:val="24"/>
          <w:szCs w:val="24"/>
        </w:rPr>
      </w:pPr>
    </w:p>
    <w:p w:rsidR="00711E8D" w:rsidRPr="00560953" w:rsidRDefault="00711E8D" w:rsidP="00711E8D">
      <w:pPr>
        <w:pStyle w:val="ConsPlusNormal0"/>
        <w:jc w:val="right"/>
        <w:outlineLvl w:val="1"/>
        <w:rPr>
          <w:rFonts w:ascii="Times New Roman" w:hAnsi="Times New Roman" w:cs="Times New Roman"/>
          <w:sz w:val="24"/>
          <w:szCs w:val="24"/>
        </w:rPr>
      </w:pPr>
      <w:r w:rsidRPr="00560953">
        <w:rPr>
          <w:rFonts w:ascii="Times New Roman" w:hAnsi="Times New Roman" w:cs="Times New Roman"/>
          <w:sz w:val="24"/>
          <w:szCs w:val="24"/>
        </w:rPr>
        <w:t>Приложение</w:t>
      </w:r>
    </w:p>
    <w:p w:rsidR="00711E8D" w:rsidRPr="00560953" w:rsidRDefault="00711E8D" w:rsidP="00711E8D">
      <w:pPr>
        <w:pStyle w:val="ConsPlusTitle"/>
        <w:jc w:val="right"/>
        <w:rPr>
          <w:b w:val="0"/>
        </w:rPr>
      </w:pPr>
      <w:r w:rsidRPr="00560953">
        <w:rPr>
          <w:b w:val="0"/>
        </w:rPr>
        <w:t xml:space="preserve">к Порядку </w:t>
      </w:r>
    </w:p>
    <w:p w:rsidR="00711E8D" w:rsidRPr="00560953" w:rsidRDefault="00711E8D" w:rsidP="00711E8D">
      <w:pPr>
        <w:pStyle w:val="ConsPlusTitle"/>
        <w:jc w:val="right"/>
        <w:rPr>
          <w:b w:val="0"/>
        </w:rPr>
      </w:pPr>
      <w:r w:rsidRPr="00560953">
        <w:rPr>
          <w:b w:val="0"/>
        </w:rPr>
        <w:t xml:space="preserve">проведения экспертизы проектов </w:t>
      </w:r>
    </w:p>
    <w:p w:rsidR="00711E8D" w:rsidRPr="00560953" w:rsidRDefault="00711E8D" w:rsidP="00711E8D">
      <w:pPr>
        <w:pStyle w:val="ConsPlusTitle"/>
        <w:jc w:val="right"/>
        <w:rPr>
          <w:b w:val="0"/>
        </w:rPr>
      </w:pPr>
      <w:r w:rsidRPr="00560953">
        <w:rPr>
          <w:b w:val="0"/>
        </w:rPr>
        <w:t xml:space="preserve">административных регламентов </w:t>
      </w:r>
    </w:p>
    <w:p w:rsidR="00711E8D" w:rsidRPr="00560953" w:rsidRDefault="00711E8D" w:rsidP="00711E8D">
      <w:pPr>
        <w:pStyle w:val="ConsPlusTitle"/>
        <w:jc w:val="right"/>
        <w:rPr>
          <w:b w:val="0"/>
        </w:rPr>
      </w:pPr>
      <w:r w:rsidRPr="00560953">
        <w:rPr>
          <w:b w:val="0"/>
        </w:rPr>
        <w:t>предоставления муниципальных услуг</w:t>
      </w:r>
    </w:p>
    <w:p w:rsidR="00711E8D" w:rsidRPr="00560953" w:rsidRDefault="00711E8D" w:rsidP="00711E8D">
      <w:pPr>
        <w:pStyle w:val="ConsPlusTitle"/>
        <w:jc w:val="right"/>
        <w:rPr>
          <w:b w:val="0"/>
        </w:rPr>
      </w:pPr>
      <w:r w:rsidRPr="00560953">
        <w:rPr>
          <w:b w:val="0"/>
        </w:rPr>
        <w:t>органами местного самоуправления</w:t>
      </w:r>
    </w:p>
    <w:p w:rsidR="00711E8D" w:rsidRPr="00560953" w:rsidRDefault="00711E8D" w:rsidP="00711E8D">
      <w:pPr>
        <w:pStyle w:val="ConsPlusTitle"/>
        <w:jc w:val="right"/>
        <w:rPr>
          <w:b w:val="0"/>
        </w:rPr>
      </w:pPr>
      <w:r w:rsidRPr="00560953">
        <w:rPr>
          <w:b w:val="0"/>
          <w:color w:val="000000"/>
        </w:rPr>
        <w:t>Камешкирского района</w:t>
      </w:r>
      <w:r w:rsidRPr="00560953">
        <w:rPr>
          <w:b w:val="0"/>
        </w:rPr>
        <w:t xml:space="preserve"> Пензенской области</w:t>
      </w:r>
    </w:p>
    <w:p w:rsidR="00711E8D" w:rsidRPr="00560953" w:rsidRDefault="00711E8D" w:rsidP="00711E8D">
      <w:pPr>
        <w:pStyle w:val="ConsPlusNormal0"/>
        <w:rPr>
          <w:rFonts w:ascii="Times New Roman" w:hAnsi="Times New Roman" w:cs="Times New Roman"/>
          <w:sz w:val="24"/>
          <w:szCs w:val="24"/>
        </w:rPr>
      </w:pPr>
    </w:p>
    <w:p w:rsidR="00711E8D" w:rsidRPr="00560953" w:rsidRDefault="00711E8D" w:rsidP="00711E8D">
      <w:pPr>
        <w:pStyle w:val="ConsPlusNormal0"/>
        <w:rPr>
          <w:rFonts w:ascii="Times New Roman" w:hAnsi="Times New Roman" w:cs="Times New Roman"/>
          <w:sz w:val="24"/>
          <w:szCs w:val="24"/>
        </w:rPr>
      </w:pPr>
    </w:p>
    <w:p w:rsidR="00711E8D" w:rsidRPr="00560953" w:rsidRDefault="00711E8D" w:rsidP="00711E8D">
      <w:pPr>
        <w:pStyle w:val="ConsPlusNormal0"/>
        <w:ind w:firstLine="540"/>
        <w:jc w:val="both"/>
        <w:rPr>
          <w:rFonts w:ascii="Times New Roman" w:hAnsi="Times New Roman" w:cs="Times New Roman"/>
          <w:b/>
          <w:sz w:val="24"/>
          <w:szCs w:val="24"/>
        </w:rPr>
      </w:pPr>
    </w:p>
    <w:p w:rsidR="00711E8D" w:rsidRPr="00560953" w:rsidRDefault="00711E8D" w:rsidP="00711E8D">
      <w:pPr>
        <w:pStyle w:val="ConsPlusNormal0"/>
        <w:jc w:val="center"/>
        <w:rPr>
          <w:rFonts w:ascii="Times New Roman" w:hAnsi="Times New Roman" w:cs="Times New Roman"/>
          <w:b/>
          <w:sz w:val="24"/>
          <w:szCs w:val="24"/>
        </w:rPr>
      </w:pPr>
      <w:bookmarkStart w:id="15" w:name="Par409"/>
      <w:bookmarkEnd w:id="15"/>
      <w:r w:rsidRPr="00560953">
        <w:rPr>
          <w:rFonts w:ascii="Times New Roman" w:hAnsi="Times New Roman" w:cs="Times New Roman"/>
          <w:b/>
          <w:sz w:val="24"/>
          <w:szCs w:val="24"/>
        </w:rPr>
        <w:t>ЗАКЛЮЧЕНИЕ</w:t>
      </w:r>
    </w:p>
    <w:p w:rsidR="00711E8D" w:rsidRPr="00560953" w:rsidRDefault="00711E8D" w:rsidP="00711E8D">
      <w:pPr>
        <w:pStyle w:val="ConsPlusNormal0"/>
        <w:jc w:val="center"/>
        <w:rPr>
          <w:rFonts w:ascii="Times New Roman" w:hAnsi="Times New Roman" w:cs="Times New Roman"/>
          <w:b/>
          <w:sz w:val="24"/>
          <w:szCs w:val="24"/>
        </w:rPr>
      </w:pPr>
      <w:r w:rsidRPr="00560953">
        <w:rPr>
          <w:rFonts w:ascii="Times New Roman" w:hAnsi="Times New Roman" w:cs="Times New Roman"/>
          <w:b/>
          <w:sz w:val="24"/>
          <w:szCs w:val="24"/>
        </w:rPr>
        <w:t>на проект административного регламента</w:t>
      </w:r>
    </w:p>
    <w:p w:rsidR="00711E8D" w:rsidRPr="00560953" w:rsidRDefault="00711E8D" w:rsidP="00711E8D">
      <w:pPr>
        <w:pStyle w:val="ConsPlusNormal0"/>
        <w:ind w:firstLine="540"/>
        <w:jc w:val="both"/>
        <w:rPr>
          <w:rFonts w:ascii="Times New Roman" w:hAnsi="Times New Roman" w:cs="Times New Roman"/>
          <w:sz w:val="24"/>
          <w:szCs w:val="24"/>
        </w:rPr>
      </w:pPr>
    </w:p>
    <w:p w:rsidR="00711E8D" w:rsidRPr="00560953" w:rsidRDefault="00711E8D" w:rsidP="00711E8D">
      <w:pPr>
        <w:pStyle w:val="ConsPlusNonformat"/>
        <w:jc w:val="both"/>
        <w:rPr>
          <w:rFonts w:ascii="Times New Roman" w:hAnsi="Times New Roman" w:cs="Times New Roman"/>
          <w:sz w:val="24"/>
          <w:szCs w:val="24"/>
        </w:rPr>
      </w:pPr>
      <w:r w:rsidRPr="00560953">
        <w:rPr>
          <w:rFonts w:ascii="Times New Roman" w:hAnsi="Times New Roman" w:cs="Times New Roman"/>
          <w:sz w:val="24"/>
          <w:szCs w:val="24"/>
        </w:rPr>
        <w:t xml:space="preserve">    1. Общие сведения</w:t>
      </w:r>
    </w:p>
    <w:p w:rsidR="00711E8D" w:rsidRPr="00560953" w:rsidRDefault="00711E8D" w:rsidP="00711E8D">
      <w:pPr>
        <w:pStyle w:val="ConsPlusNonformat"/>
        <w:jc w:val="both"/>
        <w:rPr>
          <w:rFonts w:ascii="Times New Roman" w:hAnsi="Times New Roman" w:cs="Times New Roman"/>
          <w:sz w:val="24"/>
          <w:szCs w:val="24"/>
        </w:rPr>
      </w:pPr>
    </w:p>
    <w:p w:rsidR="00711E8D" w:rsidRPr="00560953" w:rsidRDefault="00711E8D" w:rsidP="00711E8D">
      <w:pPr>
        <w:pStyle w:val="ConsPlusNonformat"/>
        <w:jc w:val="both"/>
        <w:rPr>
          <w:rFonts w:ascii="Times New Roman" w:hAnsi="Times New Roman" w:cs="Times New Roman"/>
          <w:sz w:val="24"/>
          <w:szCs w:val="24"/>
        </w:rPr>
      </w:pPr>
      <w:r w:rsidRPr="00560953">
        <w:rPr>
          <w:rFonts w:ascii="Times New Roman" w:hAnsi="Times New Roman" w:cs="Times New Roman"/>
          <w:sz w:val="24"/>
          <w:szCs w:val="24"/>
        </w:rPr>
        <w:t xml:space="preserve">    1.1. Настоящее заключение дано на проект административного регламента</w:t>
      </w:r>
    </w:p>
    <w:p w:rsidR="00711E8D" w:rsidRPr="00560953" w:rsidRDefault="00711E8D" w:rsidP="00711E8D">
      <w:pPr>
        <w:pStyle w:val="ConsPlusNonformat"/>
        <w:jc w:val="both"/>
        <w:rPr>
          <w:rFonts w:ascii="Times New Roman" w:hAnsi="Times New Roman" w:cs="Times New Roman"/>
          <w:sz w:val="24"/>
          <w:szCs w:val="24"/>
        </w:rPr>
      </w:pPr>
      <w:r w:rsidRPr="00560953">
        <w:rPr>
          <w:rFonts w:ascii="Times New Roman" w:hAnsi="Times New Roman" w:cs="Times New Roman"/>
          <w:sz w:val="24"/>
          <w:szCs w:val="24"/>
        </w:rPr>
        <w:t>__________________________________________________________________</w:t>
      </w:r>
    </w:p>
    <w:p w:rsidR="00711E8D" w:rsidRPr="00560953" w:rsidRDefault="00711E8D" w:rsidP="00711E8D">
      <w:pPr>
        <w:pStyle w:val="ConsPlusNonformat"/>
        <w:jc w:val="center"/>
        <w:rPr>
          <w:rFonts w:ascii="Times New Roman" w:hAnsi="Times New Roman" w:cs="Times New Roman"/>
          <w:i/>
          <w:sz w:val="24"/>
          <w:szCs w:val="24"/>
        </w:rPr>
      </w:pPr>
      <w:r w:rsidRPr="00560953">
        <w:rPr>
          <w:rFonts w:ascii="Times New Roman" w:hAnsi="Times New Roman" w:cs="Times New Roman"/>
          <w:i/>
          <w:sz w:val="24"/>
          <w:szCs w:val="24"/>
        </w:rPr>
        <w:t>(наименование проекта административного регламента)</w:t>
      </w:r>
    </w:p>
    <w:p w:rsidR="00711E8D" w:rsidRPr="00560953" w:rsidRDefault="00711E8D" w:rsidP="00711E8D">
      <w:pPr>
        <w:pStyle w:val="ConsPlusNonformat"/>
        <w:jc w:val="both"/>
        <w:rPr>
          <w:rFonts w:ascii="Times New Roman" w:hAnsi="Times New Roman" w:cs="Times New Roman"/>
          <w:sz w:val="24"/>
          <w:szCs w:val="24"/>
        </w:rPr>
      </w:pPr>
    </w:p>
    <w:p w:rsidR="00711E8D" w:rsidRPr="00560953" w:rsidRDefault="00711E8D" w:rsidP="00711E8D">
      <w:pPr>
        <w:pStyle w:val="ConsPlusNonformat"/>
        <w:jc w:val="both"/>
        <w:rPr>
          <w:rFonts w:ascii="Times New Roman" w:hAnsi="Times New Roman" w:cs="Times New Roman"/>
          <w:sz w:val="24"/>
          <w:szCs w:val="24"/>
        </w:rPr>
      </w:pPr>
      <w:r w:rsidRPr="00560953">
        <w:rPr>
          <w:rFonts w:ascii="Times New Roman" w:hAnsi="Times New Roman" w:cs="Times New Roman"/>
          <w:sz w:val="24"/>
          <w:szCs w:val="24"/>
        </w:rPr>
        <w:t xml:space="preserve">    1.2. Проект административного регламента разработан __________________________________________________________________</w:t>
      </w:r>
    </w:p>
    <w:p w:rsidR="00711E8D" w:rsidRPr="00560953" w:rsidRDefault="00711E8D" w:rsidP="00711E8D">
      <w:pPr>
        <w:pStyle w:val="ConsPlusNonformat"/>
        <w:jc w:val="both"/>
        <w:rPr>
          <w:rFonts w:ascii="Times New Roman" w:hAnsi="Times New Roman" w:cs="Times New Roman"/>
          <w:i/>
          <w:sz w:val="24"/>
          <w:szCs w:val="24"/>
        </w:rPr>
      </w:pPr>
      <w:r w:rsidRPr="00560953">
        <w:rPr>
          <w:rFonts w:ascii="Times New Roman" w:hAnsi="Times New Roman" w:cs="Times New Roman"/>
          <w:i/>
          <w:sz w:val="24"/>
          <w:szCs w:val="24"/>
        </w:rPr>
        <w:t xml:space="preserve">        (наименование органа местного самоуправления, разработавшего проект административного регламента)</w:t>
      </w:r>
    </w:p>
    <w:p w:rsidR="00711E8D" w:rsidRPr="00560953" w:rsidRDefault="00711E8D" w:rsidP="00711E8D">
      <w:pPr>
        <w:pStyle w:val="ConsPlusNonformat"/>
        <w:jc w:val="both"/>
        <w:rPr>
          <w:rFonts w:ascii="Times New Roman" w:hAnsi="Times New Roman" w:cs="Times New Roman"/>
          <w:sz w:val="24"/>
          <w:szCs w:val="24"/>
        </w:rPr>
      </w:pPr>
    </w:p>
    <w:p w:rsidR="00711E8D" w:rsidRPr="00560953" w:rsidRDefault="00711E8D" w:rsidP="00711E8D">
      <w:pPr>
        <w:pStyle w:val="ConsPlusNonformat"/>
        <w:jc w:val="both"/>
        <w:rPr>
          <w:rFonts w:ascii="Times New Roman" w:hAnsi="Times New Roman" w:cs="Times New Roman"/>
          <w:sz w:val="24"/>
          <w:szCs w:val="24"/>
        </w:rPr>
      </w:pPr>
      <w:r w:rsidRPr="00560953">
        <w:rPr>
          <w:rFonts w:ascii="Times New Roman" w:hAnsi="Times New Roman" w:cs="Times New Roman"/>
          <w:sz w:val="24"/>
          <w:szCs w:val="24"/>
        </w:rPr>
        <w:t xml:space="preserve">    1.3. Дата проведения экспертизы «___» _______________ 20 ___ года.</w:t>
      </w:r>
    </w:p>
    <w:p w:rsidR="00711E8D" w:rsidRPr="00560953" w:rsidRDefault="00711E8D" w:rsidP="00711E8D">
      <w:pPr>
        <w:pStyle w:val="ConsPlusNonformat"/>
        <w:jc w:val="both"/>
        <w:rPr>
          <w:rFonts w:ascii="Times New Roman" w:hAnsi="Times New Roman" w:cs="Times New Roman"/>
          <w:sz w:val="24"/>
          <w:szCs w:val="24"/>
        </w:rPr>
      </w:pPr>
    </w:p>
    <w:p w:rsidR="00711E8D" w:rsidRPr="00560953" w:rsidRDefault="00711E8D" w:rsidP="00711E8D">
      <w:pPr>
        <w:pStyle w:val="ConsPlusNonformat"/>
        <w:jc w:val="both"/>
        <w:rPr>
          <w:rFonts w:ascii="Times New Roman" w:hAnsi="Times New Roman" w:cs="Times New Roman"/>
          <w:sz w:val="24"/>
          <w:szCs w:val="24"/>
        </w:rPr>
      </w:pPr>
      <w:r w:rsidRPr="00560953">
        <w:rPr>
          <w:rFonts w:ascii="Times New Roman" w:hAnsi="Times New Roman" w:cs="Times New Roman"/>
          <w:sz w:val="24"/>
          <w:szCs w:val="24"/>
        </w:rPr>
        <w:t xml:space="preserve">    2. Выводы по результатам проведенной экспертизы:</w:t>
      </w:r>
    </w:p>
    <w:p w:rsidR="00711E8D" w:rsidRPr="00560953" w:rsidRDefault="00711E8D" w:rsidP="00711E8D">
      <w:pPr>
        <w:pStyle w:val="ConsPlusNonformat"/>
        <w:jc w:val="both"/>
        <w:rPr>
          <w:rFonts w:ascii="Times New Roman" w:hAnsi="Times New Roman" w:cs="Times New Roman"/>
          <w:sz w:val="24"/>
          <w:szCs w:val="24"/>
        </w:rPr>
      </w:pPr>
      <w:r w:rsidRPr="00560953">
        <w:rPr>
          <w:rFonts w:ascii="Times New Roman" w:hAnsi="Times New Roman" w:cs="Times New Roman"/>
          <w:sz w:val="24"/>
          <w:szCs w:val="24"/>
        </w:rPr>
        <w:t xml:space="preserve">    _______________________________________________________________</w:t>
      </w:r>
      <w:r w:rsidRPr="00560953">
        <w:rPr>
          <w:rFonts w:ascii="Times New Roman" w:hAnsi="Times New Roman" w:cs="Times New Roman"/>
          <w:sz w:val="24"/>
          <w:szCs w:val="24"/>
        </w:rPr>
        <w:br/>
        <w:t>____________________________________________________________________________________________________________________________________</w:t>
      </w:r>
    </w:p>
    <w:p w:rsidR="00711E8D" w:rsidRPr="00560953" w:rsidRDefault="00711E8D" w:rsidP="00711E8D">
      <w:pPr>
        <w:pStyle w:val="ConsPlusNonformat"/>
        <w:jc w:val="both"/>
        <w:rPr>
          <w:rFonts w:ascii="Times New Roman" w:hAnsi="Times New Roman" w:cs="Times New Roman"/>
          <w:sz w:val="24"/>
          <w:szCs w:val="24"/>
        </w:rPr>
      </w:pPr>
      <w:r w:rsidRPr="00560953">
        <w:rPr>
          <w:rFonts w:ascii="Times New Roman" w:hAnsi="Times New Roman" w:cs="Times New Roman"/>
          <w:sz w:val="24"/>
          <w:szCs w:val="24"/>
        </w:rPr>
        <w:t xml:space="preserve">    Рекомендуется  к  доработке в соответствии с указанными замечаниями и (или) предложениями, рекомендуется к принятию либо не рекомендуется к принятию.</w:t>
      </w:r>
    </w:p>
    <w:p w:rsidR="00711E8D" w:rsidRPr="00560953" w:rsidRDefault="00711E8D" w:rsidP="00711E8D">
      <w:pPr>
        <w:pStyle w:val="ConsPlusNonformat"/>
        <w:jc w:val="both"/>
        <w:rPr>
          <w:rFonts w:ascii="Times New Roman" w:hAnsi="Times New Roman" w:cs="Times New Roman"/>
          <w:sz w:val="24"/>
          <w:szCs w:val="24"/>
        </w:rPr>
      </w:pPr>
    </w:p>
    <w:p w:rsidR="00711E8D" w:rsidRPr="00560953" w:rsidRDefault="00711E8D" w:rsidP="00711E8D">
      <w:pPr>
        <w:pStyle w:val="ConsPlusNonformat"/>
        <w:jc w:val="both"/>
        <w:rPr>
          <w:rFonts w:ascii="Times New Roman" w:hAnsi="Times New Roman" w:cs="Times New Roman"/>
          <w:sz w:val="24"/>
          <w:szCs w:val="24"/>
        </w:rPr>
      </w:pPr>
      <w:r w:rsidRPr="00560953">
        <w:rPr>
          <w:rFonts w:ascii="Times New Roman" w:hAnsi="Times New Roman" w:cs="Times New Roman"/>
          <w:sz w:val="24"/>
          <w:szCs w:val="24"/>
        </w:rPr>
        <w:t>Подпись уполномоченного лица__________________________________</w:t>
      </w:r>
    </w:p>
    <w:p w:rsidR="00711E8D" w:rsidRPr="00560953" w:rsidRDefault="00711E8D" w:rsidP="00711E8D">
      <w:pPr>
        <w:pStyle w:val="ConsPlusNonformat"/>
        <w:jc w:val="both"/>
        <w:rPr>
          <w:rFonts w:ascii="Times New Roman" w:hAnsi="Times New Roman" w:cs="Times New Roman"/>
          <w:i/>
          <w:sz w:val="24"/>
          <w:szCs w:val="24"/>
        </w:rPr>
      </w:pPr>
      <w:r w:rsidRPr="00560953">
        <w:rPr>
          <w:rFonts w:ascii="Times New Roman" w:hAnsi="Times New Roman" w:cs="Times New Roman"/>
          <w:i/>
          <w:sz w:val="24"/>
          <w:szCs w:val="24"/>
        </w:rPr>
        <w:t xml:space="preserve">                                             (фамилия, имя, отчество (при наличии))</w:t>
      </w:r>
    </w:p>
    <w:p w:rsidR="00711E8D" w:rsidRPr="00FE5CAC" w:rsidRDefault="00711E8D" w:rsidP="00711E8D">
      <w:pPr>
        <w:pStyle w:val="ConsPlusNormal0"/>
        <w:ind w:firstLine="540"/>
        <w:jc w:val="both"/>
        <w:rPr>
          <w:rFonts w:ascii="Times New Roman" w:hAnsi="Times New Roman" w:cs="Times New Roman"/>
          <w:sz w:val="28"/>
          <w:szCs w:val="28"/>
        </w:rPr>
      </w:pPr>
    </w:p>
    <w:p w:rsidR="00711E8D" w:rsidRDefault="00711E8D" w:rsidP="00711E8D">
      <w:pPr>
        <w:autoSpaceDE w:val="0"/>
        <w:autoSpaceDN w:val="0"/>
        <w:adjustRightInd w:val="0"/>
        <w:ind w:left="4536"/>
        <w:jc w:val="center"/>
        <w:rPr>
          <w:sz w:val="28"/>
          <w:szCs w:val="28"/>
        </w:rPr>
      </w:pPr>
      <w:r>
        <w:rPr>
          <w:noProof/>
        </w:rPr>
        <w:drawing>
          <wp:anchor distT="0" distB="0" distL="114300" distR="114300" simplePos="0" relativeHeight="251695104" behindDoc="0" locked="0" layoutInCell="1" allowOverlap="1" wp14:anchorId="00AA24C3" wp14:editId="1A5109E9">
            <wp:simplePos x="0" y="0"/>
            <wp:positionH relativeFrom="column">
              <wp:posOffset>2678430</wp:posOffset>
            </wp:positionH>
            <wp:positionV relativeFrom="paragraph">
              <wp:posOffset>-10160</wp:posOffset>
            </wp:positionV>
            <wp:extent cx="864235" cy="1059180"/>
            <wp:effectExtent l="0" t="0" r="0" b="7620"/>
            <wp:wrapSquare wrapText="right"/>
            <wp:docPr id="19" name="Рисунок 1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11E8D" w:rsidRDefault="00711E8D" w:rsidP="00711E8D">
      <w:pPr>
        <w:autoSpaceDE w:val="0"/>
        <w:autoSpaceDN w:val="0"/>
        <w:adjustRightInd w:val="0"/>
        <w:ind w:left="4536"/>
        <w:jc w:val="center"/>
        <w:rPr>
          <w:sz w:val="28"/>
          <w:szCs w:val="28"/>
        </w:rPr>
      </w:pPr>
    </w:p>
    <w:p w:rsidR="00711E8D" w:rsidRDefault="00711E8D" w:rsidP="00711E8D">
      <w:pPr>
        <w:autoSpaceDE w:val="0"/>
        <w:autoSpaceDN w:val="0"/>
        <w:adjustRightInd w:val="0"/>
        <w:ind w:left="4536"/>
        <w:jc w:val="center"/>
        <w:rPr>
          <w:sz w:val="24"/>
          <w:szCs w:val="24"/>
        </w:rPr>
      </w:pPr>
    </w:p>
    <w:p w:rsidR="00711E8D" w:rsidRDefault="00711E8D" w:rsidP="00711E8D">
      <w:pPr>
        <w:autoSpaceDE w:val="0"/>
        <w:autoSpaceDN w:val="0"/>
        <w:adjustRightInd w:val="0"/>
        <w:ind w:left="4536"/>
        <w:jc w:val="center"/>
        <w:rPr>
          <w:sz w:val="24"/>
          <w:szCs w:val="24"/>
        </w:rPr>
      </w:pPr>
    </w:p>
    <w:p w:rsidR="00711E8D" w:rsidRDefault="00711E8D" w:rsidP="00711E8D">
      <w:pPr>
        <w:autoSpaceDE w:val="0"/>
        <w:autoSpaceDN w:val="0"/>
        <w:adjustRightInd w:val="0"/>
        <w:ind w:firstLine="540"/>
        <w:jc w:val="both"/>
        <w:rPr>
          <w:sz w:val="24"/>
          <w:szCs w:val="24"/>
        </w:rPr>
      </w:pPr>
    </w:p>
    <w:p w:rsidR="00711E8D" w:rsidRDefault="00711E8D" w:rsidP="00711E8D">
      <w:pPr>
        <w:autoSpaceDE w:val="0"/>
        <w:autoSpaceDN w:val="0"/>
        <w:adjustRightInd w:val="0"/>
        <w:ind w:firstLine="540"/>
        <w:jc w:val="both"/>
        <w:rPr>
          <w:sz w:val="24"/>
          <w:szCs w:val="24"/>
        </w:rPr>
      </w:pPr>
    </w:p>
    <w:tbl>
      <w:tblPr>
        <w:tblpPr w:leftFromText="180" w:rightFromText="18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711E8D" w:rsidTr="00560953">
        <w:tc>
          <w:tcPr>
            <w:tcW w:w="9606" w:type="dxa"/>
            <w:hideMark/>
          </w:tcPr>
          <w:p w:rsidR="00711E8D" w:rsidRDefault="00711E8D" w:rsidP="00560953">
            <w:pPr>
              <w:jc w:val="center"/>
              <w:rPr>
                <w:b/>
                <w:bCs/>
                <w:color w:val="000000"/>
                <w:sz w:val="24"/>
                <w:szCs w:val="24"/>
              </w:rPr>
            </w:pPr>
            <w:r>
              <w:rPr>
                <w:b/>
                <w:bCs/>
                <w:color w:val="000000"/>
                <w:sz w:val="24"/>
                <w:szCs w:val="24"/>
              </w:rPr>
              <w:t>АДМИНИСТРАЦИЯ</w:t>
            </w:r>
          </w:p>
        </w:tc>
      </w:tr>
      <w:tr w:rsidR="00711E8D" w:rsidTr="00560953">
        <w:trPr>
          <w:trHeight w:val="397"/>
        </w:trPr>
        <w:tc>
          <w:tcPr>
            <w:tcW w:w="9606" w:type="dxa"/>
            <w:hideMark/>
          </w:tcPr>
          <w:p w:rsidR="00711E8D" w:rsidRDefault="00711E8D" w:rsidP="00560953">
            <w:pPr>
              <w:jc w:val="center"/>
              <w:rPr>
                <w:b/>
                <w:bCs/>
                <w:color w:val="000000"/>
                <w:sz w:val="24"/>
                <w:szCs w:val="24"/>
              </w:rPr>
            </w:pPr>
            <w:r>
              <w:rPr>
                <w:b/>
                <w:bCs/>
                <w:color w:val="000000"/>
                <w:sz w:val="24"/>
                <w:szCs w:val="24"/>
              </w:rPr>
              <w:t>КАМЕШКИРСКОГО РАЙОНА ПЕНЗЕНСКОЙ ОБЛАСТИ</w:t>
            </w:r>
          </w:p>
        </w:tc>
      </w:tr>
      <w:tr w:rsidR="00711E8D" w:rsidTr="00560953">
        <w:trPr>
          <w:trHeight w:val="314"/>
        </w:trPr>
        <w:tc>
          <w:tcPr>
            <w:tcW w:w="9606" w:type="dxa"/>
          </w:tcPr>
          <w:p w:rsidR="00711E8D" w:rsidRDefault="00711E8D" w:rsidP="00560953">
            <w:pPr>
              <w:pStyle w:val="30"/>
              <w:rPr>
                <w:b w:val="0"/>
                <w:bCs w:val="0"/>
                <w:color w:val="000000"/>
                <w:sz w:val="24"/>
                <w:szCs w:val="24"/>
              </w:rPr>
            </w:pPr>
          </w:p>
        </w:tc>
      </w:tr>
      <w:tr w:rsidR="00711E8D" w:rsidTr="00560953">
        <w:trPr>
          <w:trHeight w:val="548"/>
        </w:trPr>
        <w:tc>
          <w:tcPr>
            <w:tcW w:w="9606" w:type="dxa"/>
            <w:vAlign w:val="center"/>
            <w:hideMark/>
          </w:tcPr>
          <w:p w:rsidR="00711E8D" w:rsidRDefault="00711E8D" w:rsidP="00560953">
            <w:pPr>
              <w:pStyle w:val="30"/>
              <w:rPr>
                <w:b w:val="0"/>
                <w:bCs w:val="0"/>
                <w:color w:val="000000"/>
                <w:sz w:val="24"/>
                <w:szCs w:val="24"/>
              </w:rPr>
            </w:pPr>
            <w:r>
              <w:rPr>
                <w:color w:val="000000"/>
                <w:sz w:val="24"/>
                <w:szCs w:val="24"/>
              </w:rPr>
              <w:t>ПОСТАНОВЛЕНИЕ</w:t>
            </w:r>
          </w:p>
        </w:tc>
      </w:tr>
      <w:tr w:rsidR="00711E8D" w:rsidTr="00560953">
        <w:trPr>
          <w:trHeight w:val="212"/>
        </w:trPr>
        <w:tc>
          <w:tcPr>
            <w:tcW w:w="9606" w:type="dxa"/>
            <w:vAlign w:val="center"/>
          </w:tcPr>
          <w:p w:rsidR="00711E8D" w:rsidRDefault="00711E8D" w:rsidP="00560953">
            <w:pPr>
              <w:pStyle w:val="30"/>
              <w:jc w:val="left"/>
              <w:rPr>
                <w:b w:val="0"/>
                <w:bCs w:val="0"/>
                <w:sz w:val="24"/>
                <w:szCs w:val="24"/>
              </w:rPr>
            </w:pPr>
          </w:p>
        </w:tc>
      </w:tr>
    </w:tbl>
    <w:p w:rsidR="00711E8D" w:rsidRDefault="00711E8D" w:rsidP="00711E8D">
      <w:pPr>
        <w:jc w:val="both"/>
        <w:rPr>
          <w:sz w:val="24"/>
          <w:szCs w:val="24"/>
        </w:rPr>
      </w:pPr>
    </w:p>
    <w:p w:rsidR="00DE502D" w:rsidRDefault="00DE502D" w:rsidP="00711E8D">
      <w:pPr>
        <w:autoSpaceDE w:val="0"/>
        <w:autoSpaceDN w:val="0"/>
        <w:adjustRightInd w:val="0"/>
        <w:ind w:firstLine="540"/>
        <w:jc w:val="center"/>
        <w:rPr>
          <w:b/>
          <w:bCs/>
          <w:sz w:val="24"/>
          <w:szCs w:val="24"/>
        </w:rPr>
      </w:pPr>
    </w:p>
    <w:p w:rsidR="00DE502D" w:rsidRDefault="00DE502D" w:rsidP="00711E8D">
      <w:pPr>
        <w:autoSpaceDE w:val="0"/>
        <w:autoSpaceDN w:val="0"/>
        <w:adjustRightInd w:val="0"/>
        <w:ind w:firstLine="540"/>
        <w:jc w:val="center"/>
        <w:rPr>
          <w:b/>
          <w:bCs/>
          <w:sz w:val="24"/>
          <w:szCs w:val="24"/>
        </w:rPr>
      </w:pPr>
    </w:p>
    <w:p w:rsidR="00DE502D" w:rsidRDefault="00DE502D" w:rsidP="00711E8D">
      <w:pPr>
        <w:autoSpaceDE w:val="0"/>
        <w:autoSpaceDN w:val="0"/>
        <w:adjustRightInd w:val="0"/>
        <w:ind w:firstLine="540"/>
        <w:jc w:val="center"/>
        <w:rPr>
          <w:b/>
          <w:bCs/>
          <w:sz w:val="24"/>
          <w:szCs w:val="24"/>
        </w:rPr>
      </w:pPr>
    </w:p>
    <w:p w:rsidR="00DE502D" w:rsidRDefault="00DE502D" w:rsidP="00711E8D">
      <w:pPr>
        <w:autoSpaceDE w:val="0"/>
        <w:autoSpaceDN w:val="0"/>
        <w:adjustRightInd w:val="0"/>
        <w:ind w:firstLine="540"/>
        <w:jc w:val="center"/>
        <w:rPr>
          <w:b/>
          <w:bCs/>
          <w:sz w:val="24"/>
          <w:szCs w:val="24"/>
        </w:rPr>
      </w:pPr>
    </w:p>
    <w:p w:rsidR="00DE502D" w:rsidRDefault="00DE502D" w:rsidP="00711E8D">
      <w:pPr>
        <w:autoSpaceDE w:val="0"/>
        <w:autoSpaceDN w:val="0"/>
        <w:adjustRightInd w:val="0"/>
        <w:ind w:firstLine="540"/>
        <w:jc w:val="center"/>
        <w:rPr>
          <w:b/>
          <w:bCs/>
          <w:sz w:val="24"/>
          <w:szCs w:val="24"/>
        </w:rPr>
      </w:pPr>
    </w:p>
    <w:p w:rsidR="00DE502D" w:rsidRDefault="00DE502D" w:rsidP="00711E8D">
      <w:pPr>
        <w:autoSpaceDE w:val="0"/>
        <w:autoSpaceDN w:val="0"/>
        <w:adjustRightInd w:val="0"/>
        <w:ind w:firstLine="540"/>
        <w:jc w:val="center"/>
        <w:rPr>
          <w:b/>
          <w:bCs/>
          <w:sz w:val="24"/>
          <w:szCs w:val="24"/>
        </w:rPr>
      </w:pPr>
    </w:p>
    <w:tbl>
      <w:tblPr>
        <w:tblpPr w:leftFromText="180" w:rightFromText="180" w:vertAnchor="text" w:horzAnchor="page" w:tblpX="4141" w:tblpY="147"/>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E502D" w:rsidTr="00DE502D">
        <w:tc>
          <w:tcPr>
            <w:tcW w:w="284" w:type="dxa"/>
            <w:vAlign w:val="bottom"/>
            <w:hideMark/>
          </w:tcPr>
          <w:p w:rsidR="00DE502D" w:rsidRDefault="00DE502D" w:rsidP="00DE502D">
            <w:pPr>
              <w:rPr>
                <w:sz w:val="24"/>
                <w:szCs w:val="24"/>
              </w:rPr>
            </w:pPr>
            <w:r>
              <w:rPr>
                <w:sz w:val="24"/>
                <w:szCs w:val="24"/>
              </w:rPr>
              <w:t>от</w:t>
            </w:r>
          </w:p>
        </w:tc>
        <w:tc>
          <w:tcPr>
            <w:tcW w:w="2835" w:type="dxa"/>
            <w:tcBorders>
              <w:top w:val="nil"/>
              <w:left w:val="nil"/>
              <w:bottom w:val="single" w:sz="6" w:space="0" w:color="auto"/>
              <w:right w:val="nil"/>
            </w:tcBorders>
            <w:hideMark/>
          </w:tcPr>
          <w:p w:rsidR="00DE502D" w:rsidRDefault="00DE502D" w:rsidP="00DE502D">
            <w:pPr>
              <w:jc w:val="center"/>
              <w:rPr>
                <w:sz w:val="24"/>
                <w:szCs w:val="24"/>
              </w:rPr>
            </w:pPr>
            <w:r>
              <w:rPr>
                <w:sz w:val="24"/>
                <w:szCs w:val="24"/>
              </w:rPr>
              <w:t>29.07.2019</w:t>
            </w:r>
          </w:p>
        </w:tc>
        <w:tc>
          <w:tcPr>
            <w:tcW w:w="397" w:type="dxa"/>
            <w:vAlign w:val="bottom"/>
            <w:hideMark/>
          </w:tcPr>
          <w:p w:rsidR="00DE502D" w:rsidRDefault="00DE502D" w:rsidP="00DE502D">
            <w:pPr>
              <w:rPr>
                <w:sz w:val="24"/>
                <w:szCs w:val="24"/>
              </w:rPr>
            </w:pPr>
            <w:r>
              <w:rPr>
                <w:sz w:val="24"/>
                <w:szCs w:val="24"/>
              </w:rPr>
              <w:t>№</w:t>
            </w:r>
          </w:p>
        </w:tc>
        <w:tc>
          <w:tcPr>
            <w:tcW w:w="1134" w:type="dxa"/>
            <w:tcBorders>
              <w:top w:val="nil"/>
              <w:left w:val="nil"/>
              <w:bottom w:val="single" w:sz="6" w:space="0" w:color="auto"/>
              <w:right w:val="nil"/>
            </w:tcBorders>
            <w:hideMark/>
          </w:tcPr>
          <w:p w:rsidR="00DE502D" w:rsidRDefault="00DE502D" w:rsidP="00DE502D">
            <w:pPr>
              <w:rPr>
                <w:sz w:val="24"/>
                <w:szCs w:val="24"/>
              </w:rPr>
            </w:pPr>
            <w:r>
              <w:rPr>
                <w:sz w:val="24"/>
                <w:szCs w:val="24"/>
              </w:rPr>
              <w:t xml:space="preserve"> 247</w:t>
            </w:r>
          </w:p>
        </w:tc>
      </w:tr>
      <w:tr w:rsidR="00DE502D" w:rsidTr="00DE502D">
        <w:tc>
          <w:tcPr>
            <w:tcW w:w="4650" w:type="dxa"/>
            <w:gridSpan w:val="4"/>
          </w:tcPr>
          <w:p w:rsidR="00DE502D" w:rsidRDefault="00DE502D" w:rsidP="00DE502D">
            <w:pPr>
              <w:rPr>
                <w:sz w:val="24"/>
                <w:szCs w:val="24"/>
              </w:rPr>
            </w:pPr>
          </w:p>
          <w:p w:rsidR="00DE502D" w:rsidRDefault="00DE502D" w:rsidP="00DE502D">
            <w:pPr>
              <w:jc w:val="center"/>
              <w:rPr>
                <w:sz w:val="24"/>
                <w:szCs w:val="24"/>
              </w:rPr>
            </w:pPr>
            <w:r>
              <w:rPr>
                <w:sz w:val="24"/>
                <w:szCs w:val="24"/>
              </w:rPr>
              <w:t>с.Р.Камешкир</w:t>
            </w:r>
          </w:p>
        </w:tc>
      </w:tr>
    </w:tbl>
    <w:p w:rsidR="00DE502D" w:rsidRDefault="00DE502D" w:rsidP="00711E8D">
      <w:pPr>
        <w:autoSpaceDE w:val="0"/>
        <w:autoSpaceDN w:val="0"/>
        <w:adjustRightInd w:val="0"/>
        <w:ind w:firstLine="540"/>
        <w:jc w:val="center"/>
        <w:rPr>
          <w:b/>
          <w:bCs/>
          <w:sz w:val="24"/>
          <w:szCs w:val="24"/>
        </w:rPr>
      </w:pPr>
    </w:p>
    <w:p w:rsidR="00DE502D" w:rsidRDefault="00DE502D" w:rsidP="00711E8D">
      <w:pPr>
        <w:autoSpaceDE w:val="0"/>
        <w:autoSpaceDN w:val="0"/>
        <w:adjustRightInd w:val="0"/>
        <w:ind w:firstLine="540"/>
        <w:jc w:val="center"/>
        <w:rPr>
          <w:b/>
          <w:bCs/>
          <w:sz w:val="24"/>
          <w:szCs w:val="24"/>
        </w:rPr>
      </w:pPr>
    </w:p>
    <w:p w:rsidR="00DE502D" w:rsidRDefault="00DE502D" w:rsidP="00711E8D">
      <w:pPr>
        <w:autoSpaceDE w:val="0"/>
        <w:autoSpaceDN w:val="0"/>
        <w:adjustRightInd w:val="0"/>
        <w:ind w:firstLine="540"/>
        <w:jc w:val="center"/>
        <w:rPr>
          <w:b/>
          <w:bCs/>
          <w:sz w:val="24"/>
          <w:szCs w:val="24"/>
        </w:rPr>
      </w:pPr>
    </w:p>
    <w:p w:rsidR="00DE502D" w:rsidRDefault="00DE502D" w:rsidP="00711E8D">
      <w:pPr>
        <w:autoSpaceDE w:val="0"/>
        <w:autoSpaceDN w:val="0"/>
        <w:adjustRightInd w:val="0"/>
        <w:ind w:firstLine="540"/>
        <w:jc w:val="center"/>
        <w:rPr>
          <w:b/>
          <w:bCs/>
          <w:sz w:val="24"/>
          <w:szCs w:val="24"/>
        </w:rPr>
      </w:pPr>
    </w:p>
    <w:p w:rsidR="00711E8D" w:rsidRDefault="00711E8D" w:rsidP="00711E8D">
      <w:pPr>
        <w:autoSpaceDE w:val="0"/>
        <w:autoSpaceDN w:val="0"/>
        <w:adjustRightInd w:val="0"/>
        <w:ind w:firstLine="540"/>
        <w:jc w:val="center"/>
        <w:rPr>
          <w:b/>
          <w:bCs/>
          <w:sz w:val="24"/>
          <w:szCs w:val="24"/>
        </w:rPr>
      </w:pPr>
      <w:r>
        <w:rPr>
          <w:b/>
          <w:bCs/>
          <w:sz w:val="24"/>
          <w:szCs w:val="24"/>
        </w:rPr>
        <w:t>О внесении изменений в постановление администрации Камешкирского района от 01.11.2013 г. № 336 « Об утверждении муниципальной программы «Развитие агропромышленного комплекса  Камешкирского района Пензенской области</w:t>
      </w:r>
    </w:p>
    <w:p w:rsidR="00711E8D" w:rsidRDefault="00711E8D" w:rsidP="00711E8D">
      <w:pPr>
        <w:autoSpaceDE w:val="0"/>
        <w:autoSpaceDN w:val="0"/>
        <w:adjustRightInd w:val="0"/>
        <w:ind w:firstLine="540"/>
        <w:jc w:val="center"/>
        <w:rPr>
          <w:b/>
          <w:bCs/>
          <w:sz w:val="24"/>
          <w:szCs w:val="24"/>
        </w:rPr>
      </w:pPr>
      <w:r>
        <w:rPr>
          <w:b/>
          <w:bCs/>
          <w:sz w:val="24"/>
          <w:szCs w:val="24"/>
        </w:rPr>
        <w:t xml:space="preserve"> на 2014 - 2020 годы»</w:t>
      </w:r>
    </w:p>
    <w:p w:rsidR="00711E8D" w:rsidRDefault="00711E8D" w:rsidP="00711E8D">
      <w:pPr>
        <w:autoSpaceDE w:val="0"/>
        <w:autoSpaceDN w:val="0"/>
        <w:adjustRightInd w:val="0"/>
        <w:ind w:firstLine="540"/>
        <w:jc w:val="both"/>
        <w:rPr>
          <w:sz w:val="24"/>
          <w:szCs w:val="24"/>
        </w:rPr>
      </w:pPr>
      <w:r>
        <w:rPr>
          <w:sz w:val="24"/>
          <w:szCs w:val="24"/>
        </w:rPr>
        <w:t xml:space="preserve"> </w:t>
      </w:r>
    </w:p>
    <w:p w:rsidR="00711E8D" w:rsidRDefault="00711E8D" w:rsidP="00711E8D">
      <w:pPr>
        <w:widowControl/>
        <w:autoSpaceDE w:val="0"/>
        <w:autoSpaceDN w:val="0"/>
        <w:adjustRightInd w:val="0"/>
        <w:rPr>
          <w:sz w:val="24"/>
          <w:szCs w:val="24"/>
        </w:rPr>
      </w:pPr>
      <w:proofErr w:type="gramStart"/>
      <w:r>
        <w:rPr>
          <w:sz w:val="24"/>
          <w:szCs w:val="24"/>
        </w:rPr>
        <w:t xml:space="preserve">Руководствуясь законом Пензенской области от 22.12.2006г.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и постановлением от 29.04.2019г. №252-пП «О внесении изменений в отдельные нормативные правовые акты Правительства Пензенской области», администрация Камешкирского района Пензенской области </w:t>
      </w:r>
      <w:proofErr w:type="gramEnd"/>
    </w:p>
    <w:p w:rsidR="00711E8D" w:rsidRDefault="00711E8D" w:rsidP="00711E8D">
      <w:pPr>
        <w:autoSpaceDE w:val="0"/>
        <w:autoSpaceDN w:val="0"/>
        <w:adjustRightInd w:val="0"/>
        <w:ind w:firstLine="540"/>
        <w:jc w:val="center"/>
        <w:rPr>
          <w:b/>
          <w:bCs/>
          <w:sz w:val="24"/>
          <w:szCs w:val="24"/>
        </w:rPr>
      </w:pPr>
      <w:r>
        <w:rPr>
          <w:b/>
          <w:bCs/>
          <w:sz w:val="24"/>
          <w:szCs w:val="24"/>
        </w:rPr>
        <w:t>ПОСТАНОВЛЯЕТ:</w:t>
      </w:r>
    </w:p>
    <w:p w:rsidR="00711E8D" w:rsidRDefault="00711E8D" w:rsidP="00711E8D">
      <w:pPr>
        <w:autoSpaceDE w:val="0"/>
        <w:autoSpaceDN w:val="0"/>
        <w:adjustRightInd w:val="0"/>
        <w:jc w:val="both"/>
        <w:rPr>
          <w:sz w:val="24"/>
          <w:szCs w:val="24"/>
        </w:rPr>
      </w:pPr>
      <w:r>
        <w:rPr>
          <w:sz w:val="24"/>
          <w:szCs w:val="24"/>
        </w:rPr>
        <w:t>1. Внести изменения в постановление администрации Камешкирского района от 01.11.2013 г. №336 «Об утверждении муниципальной программы «Развитие агропромышленного комплекса Камешкирского района Пензенской области на 2014-2022 годы», а именно:</w:t>
      </w:r>
    </w:p>
    <w:p w:rsidR="00711E8D" w:rsidRDefault="00711E8D" w:rsidP="00711E8D">
      <w:pPr>
        <w:widowControl/>
        <w:autoSpaceDE w:val="0"/>
        <w:autoSpaceDN w:val="0"/>
        <w:adjustRightInd w:val="0"/>
        <w:jc w:val="both"/>
        <w:rPr>
          <w:sz w:val="24"/>
          <w:szCs w:val="24"/>
        </w:rPr>
      </w:pPr>
      <w:r>
        <w:rPr>
          <w:sz w:val="24"/>
          <w:szCs w:val="24"/>
        </w:rPr>
        <w:t xml:space="preserve">1.1. В наименовании и по тексту постановления слова «отлову, содержанию и дальнейшему использованию безнадзорных животных» заменить словами «организации мероприятий при осуществлении деятельности по обращению с животными без владельцев». </w:t>
      </w:r>
    </w:p>
    <w:p w:rsidR="00711E8D" w:rsidRDefault="00711E8D" w:rsidP="00711E8D">
      <w:pPr>
        <w:autoSpaceDE w:val="0"/>
        <w:autoSpaceDN w:val="0"/>
        <w:adjustRightInd w:val="0"/>
        <w:jc w:val="both"/>
        <w:rPr>
          <w:sz w:val="24"/>
          <w:szCs w:val="24"/>
        </w:rPr>
      </w:pPr>
      <w:r>
        <w:rPr>
          <w:sz w:val="24"/>
          <w:szCs w:val="24"/>
        </w:rPr>
        <w:t>2.Настоящее постановление действует в части, не противоречащей решению  Собрания Представителей Камешкирского района Пензенской области на очередной финансовый год и плановый период.</w:t>
      </w:r>
    </w:p>
    <w:p w:rsidR="00711E8D" w:rsidRDefault="00711E8D" w:rsidP="00711E8D">
      <w:pPr>
        <w:autoSpaceDE w:val="0"/>
        <w:autoSpaceDN w:val="0"/>
        <w:adjustRightInd w:val="0"/>
        <w:jc w:val="both"/>
        <w:rPr>
          <w:sz w:val="24"/>
          <w:szCs w:val="24"/>
        </w:rPr>
      </w:pPr>
      <w:r>
        <w:rPr>
          <w:sz w:val="24"/>
          <w:szCs w:val="24"/>
        </w:rPr>
        <w:t>3.Опубликовать настоящее постановление в информационном бюллетене «Камешкирский вестник».</w:t>
      </w:r>
    </w:p>
    <w:p w:rsidR="00711E8D" w:rsidRDefault="00711E8D" w:rsidP="00711E8D">
      <w:pPr>
        <w:autoSpaceDE w:val="0"/>
        <w:autoSpaceDN w:val="0"/>
        <w:adjustRightInd w:val="0"/>
        <w:jc w:val="both"/>
        <w:rPr>
          <w:sz w:val="24"/>
          <w:szCs w:val="24"/>
        </w:rPr>
      </w:pPr>
      <w:r>
        <w:rPr>
          <w:sz w:val="24"/>
          <w:szCs w:val="24"/>
        </w:rPr>
        <w:t>4.Настоящее постановление вступает в силу на следующий день  после дня официального опубликования.</w:t>
      </w:r>
    </w:p>
    <w:p w:rsidR="00711E8D" w:rsidRDefault="00711E8D" w:rsidP="00711E8D">
      <w:pPr>
        <w:autoSpaceDE w:val="0"/>
        <w:autoSpaceDN w:val="0"/>
        <w:adjustRightInd w:val="0"/>
        <w:jc w:val="both"/>
        <w:rPr>
          <w:sz w:val="24"/>
          <w:szCs w:val="24"/>
        </w:rPr>
      </w:pPr>
      <w:r>
        <w:rPr>
          <w:sz w:val="24"/>
          <w:szCs w:val="24"/>
        </w:rPr>
        <w:t>5.</w:t>
      </w:r>
      <w:proofErr w:type="gramStart"/>
      <w:r>
        <w:rPr>
          <w:sz w:val="24"/>
          <w:szCs w:val="24"/>
        </w:rPr>
        <w:t>Контроль за</w:t>
      </w:r>
      <w:proofErr w:type="gramEnd"/>
      <w:r>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r>
        <w:t xml:space="preserve">. </w:t>
      </w:r>
    </w:p>
    <w:p w:rsidR="00711E8D" w:rsidRPr="00DE502D" w:rsidRDefault="00711E8D" w:rsidP="00DE502D">
      <w:pPr>
        <w:pStyle w:val="15"/>
      </w:pPr>
      <w:r w:rsidRPr="00DE502D">
        <w:t>И.о.Главы админист</w:t>
      </w:r>
      <w:r w:rsidR="00DE502D">
        <w:t>р</w:t>
      </w:r>
      <w:r w:rsidRPr="00DE502D">
        <w:t xml:space="preserve">ации </w:t>
      </w:r>
    </w:p>
    <w:p w:rsidR="00711E8D" w:rsidRDefault="00711E8D" w:rsidP="00711E8D">
      <w:pPr>
        <w:rPr>
          <w:sz w:val="24"/>
          <w:szCs w:val="24"/>
        </w:rPr>
      </w:pPr>
      <w:r>
        <w:rPr>
          <w:sz w:val="24"/>
          <w:szCs w:val="24"/>
        </w:rPr>
        <w:t>Камешкирского района                                                                                            С.Н.</w:t>
      </w:r>
      <w:proofErr w:type="gramStart"/>
      <w:r>
        <w:rPr>
          <w:sz w:val="24"/>
          <w:szCs w:val="24"/>
        </w:rPr>
        <w:t>Голубев</w:t>
      </w:r>
      <w:proofErr w:type="gramEnd"/>
    </w:p>
    <w:p w:rsidR="00711E8D" w:rsidRDefault="00711E8D" w:rsidP="00711E8D"/>
    <w:p w:rsidR="00711E8D" w:rsidRPr="009F5DF4" w:rsidRDefault="00711E8D" w:rsidP="00711E8D">
      <w:pPr>
        <w:pStyle w:val="ConsPlusNormal0"/>
        <w:ind w:firstLine="540"/>
        <w:jc w:val="both"/>
        <w:rPr>
          <w:rFonts w:ascii="Times New Roman" w:hAnsi="Times New Roman" w:cs="Times New Roman"/>
          <w:sz w:val="28"/>
          <w:szCs w:val="28"/>
        </w:rPr>
      </w:pPr>
    </w:p>
    <w:p w:rsidR="00711E8D" w:rsidRPr="00633F41" w:rsidRDefault="00711E8D" w:rsidP="00711E8D">
      <w:pPr>
        <w:widowControl/>
        <w:autoSpaceDE w:val="0"/>
        <w:autoSpaceDN w:val="0"/>
        <w:adjustRightInd w:val="0"/>
        <w:jc w:val="right"/>
        <w:outlineLvl w:val="0"/>
        <w:rPr>
          <w:bCs/>
          <w:color w:val="000000" w:themeColor="text1"/>
          <w:sz w:val="28"/>
          <w:szCs w:val="28"/>
        </w:rPr>
      </w:pPr>
    </w:p>
    <w:p w:rsidR="00711E8D" w:rsidRDefault="00711E8D" w:rsidP="00711E8D">
      <w:pPr>
        <w:rPr>
          <w:sz w:val="28"/>
          <w:szCs w:val="28"/>
        </w:rPr>
      </w:pPr>
      <w:r>
        <w:rPr>
          <w:noProof/>
        </w:rPr>
        <w:drawing>
          <wp:anchor distT="0" distB="0" distL="114300" distR="114300" simplePos="0" relativeHeight="251667456" behindDoc="0" locked="0" layoutInCell="1" allowOverlap="1" wp14:anchorId="31F5E48C" wp14:editId="414D96FA">
            <wp:simplePos x="0" y="0"/>
            <wp:positionH relativeFrom="column">
              <wp:posOffset>3127375</wp:posOffset>
            </wp:positionH>
            <wp:positionV relativeFrom="paragraph">
              <wp:posOffset>-11430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11E8D" w:rsidRDefault="00711E8D" w:rsidP="00711E8D">
      <w:pPr>
        <w:rPr>
          <w:sz w:val="28"/>
          <w:szCs w:val="28"/>
        </w:rPr>
      </w:pPr>
    </w:p>
    <w:tbl>
      <w:tblPr>
        <w:tblpPr w:leftFromText="180" w:rightFromText="180" w:bottomFromText="200" w:vertAnchor="text" w:horzAnchor="margin" w:tblpXSpec="center" w:tblpY="441"/>
        <w:tblW w:w="0" w:type="auto"/>
        <w:tblLayout w:type="fixed"/>
        <w:tblCellMar>
          <w:left w:w="0" w:type="dxa"/>
          <w:right w:w="0" w:type="dxa"/>
        </w:tblCellMar>
        <w:tblLook w:val="01E0" w:firstRow="1" w:lastRow="1" w:firstColumn="1" w:lastColumn="1" w:noHBand="0" w:noVBand="0"/>
      </w:tblPr>
      <w:tblGrid>
        <w:gridCol w:w="9606"/>
      </w:tblGrid>
      <w:tr w:rsidR="00711E8D" w:rsidTr="00560953">
        <w:trPr>
          <w:trHeight w:val="397"/>
        </w:trPr>
        <w:tc>
          <w:tcPr>
            <w:tcW w:w="9606" w:type="dxa"/>
          </w:tcPr>
          <w:p w:rsidR="00711E8D" w:rsidRDefault="00711E8D" w:rsidP="00560953">
            <w:pPr>
              <w:rPr>
                <w:sz w:val="28"/>
                <w:szCs w:val="28"/>
              </w:rPr>
            </w:pPr>
          </w:p>
          <w:p w:rsidR="00711E8D" w:rsidRDefault="00711E8D" w:rsidP="00560953">
            <w:pPr>
              <w:rPr>
                <w:sz w:val="28"/>
                <w:szCs w:val="28"/>
              </w:rPr>
            </w:pPr>
          </w:p>
        </w:tc>
      </w:tr>
      <w:tr w:rsidR="00711E8D" w:rsidTr="00560953">
        <w:tc>
          <w:tcPr>
            <w:tcW w:w="9606" w:type="dxa"/>
            <w:hideMark/>
          </w:tcPr>
          <w:p w:rsidR="00711E8D" w:rsidRDefault="00711E8D" w:rsidP="00560953">
            <w:pPr>
              <w:jc w:val="center"/>
              <w:rPr>
                <w:b/>
                <w:sz w:val="28"/>
                <w:szCs w:val="28"/>
              </w:rPr>
            </w:pPr>
            <w:r>
              <w:rPr>
                <w:b/>
                <w:sz w:val="28"/>
                <w:szCs w:val="28"/>
              </w:rPr>
              <w:lastRenderedPageBreak/>
              <w:t xml:space="preserve">                       АДМИНИСТРАЦИЯ</w:t>
            </w:r>
          </w:p>
        </w:tc>
      </w:tr>
      <w:tr w:rsidR="00711E8D" w:rsidTr="00560953">
        <w:trPr>
          <w:trHeight w:val="397"/>
        </w:trPr>
        <w:tc>
          <w:tcPr>
            <w:tcW w:w="9606" w:type="dxa"/>
            <w:hideMark/>
          </w:tcPr>
          <w:p w:rsidR="00711E8D" w:rsidRDefault="00711E8D" w:rsidP="00560953">
            <w:pPr>
              <w:jc w:val="center"/>
              <w:rPr>
                <w:b/>
                <w:sz w:val="28"/>
                <w:szCs w:val="28"/>
              </w:rPr>
            </w:pPr>
            <w:r>
              <w:rPr>
                <w:b/>
                <w:sz w:val="28"/>
                <w:szCs w:val="28"/>
              </w:rPr>
              <w:t xml:space="preserve">                      КАМЕШКИРСКОГО РАЙОНА ПЕНЗЕНСКОЙ ОБЛАСТИ</w:t>
            </w:r>
          </w:p>
        </w:tc>
      </w:tr>
      <w:tr w:rsidR="00711E8D" w:rsidTr="00560953">
        <w:trPr>
          <w:trHeight w:val="314"/>
        </w:trPr>
        <w:tc>
          <w:tcPr>
            <w:tcW w:w="9606" w:type="dxa"/>
          </w:tcPr>
          <w:p w:rsidR="00711E8D" w:rsidRDefault="00711E8D" w:rsidP="00560953">
            <w:pPr>
              <w:jc w:val="center"/>
              <w:rPr>
                <w:b/>
                <w:sz w:val="28"/>
                <w:szCs w:val="28"/>
              </w:rPr>
            </w:pPr>
          </w:p>
        </w:tc>
      </w:tr>
      <w:tr w:rsidR="00711E8D" w:rsidTr="00560953">
        <w:trPr>
          <w:trHeight w:val="548"/>
        </w:trPr>
        <w:tc>
          <w:tcPr>
            <w:tcW w:w="9606" w:type="dxa"/>
            <w:vAlign w:val="center"/>
            <w:hideMark/>
          </w:tcPr>
          <w:p w:rsidR="00711E8D" w:rsidRDefault="00711E8D" w:rsidP="00560953">
            <w:pPr>
              <w:rPr>
                <w:b/>
                <w:sz w:val="28"/>
                <w:szCs w:val="28"/>
              </w:rPr>
            </w:pPr>
            <w:r>
              <w:rPr>
                <w:b/>
                <w:sz w:val="28"/>
                <w:szCs w:val="28"/>
              </w:rPr>
              <w:t xml:space="preserve">                                                              ПОСТАНОВЛЕНИЕ</w:t>
            </w:r>
          </w:p>
        </w:tc>
      </w:tr>
      <w:tr w:rsidR="00711E8D" w:rsidTr="00560953">
        <w:trPr>
          <w:trHeight w:val="212"/>
        </w:trPr>
        <w:tc>
          <w:tcPr>
            <w:tcW w:w="9606" w:type="dxa"/>
            <w:vAlign w:val="center"/>
          </w:tcPr>
          <w:tbl>
            <w:tblPr>
              <w:tblpPr w:leftFromText="180" w:rightFromText="180" w:bottomFromText="200" w:vertAnchor="text" w:horzAnchor="page" w:tblpX="3361" w:tblpY="300"/>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11E8D" w:rsidTr="00560953">
              <w:tc>
                <w:tcPr>
                  <w:tcW w:w="284" w:type="dxa"/>
                  <w:vAlign w:val="bottom"/>
                  <w:hideMark/>
                </w:tcPr>
                <w:p w:rsidR="00711E8D" w:rsidRDefault="00711E8D" w:rsidP="00560953">
                  <w:pPr>
                    <w:rPr>
                      <w:b/>
                      <w:sz w:val="28"/>
                      <w:szCs w:val="28"/>
                    </w:rPr>
                  </w:pPr>
                  <w:r>
                    <w:rPr>
                      <w:b/>
                      <w:sz w:val="28"/>
                      <w:szCs w:val="28"/>
                    </w:rPr>
                    <w:t>от</w:t>
                  </w:r>
                </w:p>
              </w:tc>
              <w:tc>
                <w:tcPr>
                  <w:tcW w:w="2835" w:type="dxa"/>
                  <w:tcBorders>
                    <w:top w:val="nil"/>
                    <w:left w:val="nil"/>
                    <w:bottom w:val="single" w:sz="6" w:space="0" w:color="auto"/>
                    <w:right w:val="nil"/>
                  </w:tcBorders>
                  <w:hideMark/>
                </w:tcPr>
                <w:p w:rsidR="00711E8D" w:rsidRDefault="00711E8D" w:rsidP="00560953">
                  <w:pPr>
                    <w:jc w:val="center"/>
                    <w:rPr>
                      <w:b/>
                      <w:sz w:val="28"/>
                      <w:szCs w:val="28"/>
                    </w:rPr>
                  </w:pPr>
                  <w:r>
                    <w:rPr>
                      <w:b/>
                      <w:sz w:val="28"/>
                      <w:szCs w:val="28"/>
                    </w:rPr>
                    <w:t>29.07.2019</w:t>
                  </w:r>
                </w:p>
              </w:tc>
              <w:tc>
                <w:tcPr>
                  <w:tcW w:w="397" w:type="dxa"/>
                  <w:vAlign w:val="bottom"/>
                  <w:hideMark/>
                </w:tcPr>
                <w:p w:rsidR="00711E8D" w:rsidRDefault="00711E8D" w:rsidP="00560953">
                  <w:pPr>
                    <w:jc w:val="center"/>
                    <w:rPr>
                      <w:b/>
                      <w:sz w:val="28"/>
                      <w:szCs w:val="28"/>
                    </w:rPr>
                  </w:pPr>
                  <w:r>
                    <w:rPr>
                      <w:b/>
                      <w:sz w:val="28"/>
                      <w:szCs w:val="28"/>
                    </w:rPr>
                    <w:t>№</w:t>
                  </w:r>
                </w:p>
              </w:tc>
              <w:tc>
                <w:tcPr>
                  <w:tcW w:w="1134" w:type="dxa"/>
                  <w:tcBorders>
                    <w:top w:val="nil"/>
                    <w:left w:val="nil"/>
                    <w:bottom w:val="single" w:sz="6" w:space="0" w:color="auto"/>
                    <w:right w:val="nil"/>
                  </w:tcBorders>
                  <w:hideMark/>
                </w:tcPr>
                <w:p w:rsidR="00711E8D" w:rsidRDefault="00711E8D" w:rsidP="00560953">
                  <w:pPr>
                    <w:jc w:val="center"/>
                    <w:rPr>
                      <w:b/>
                      <w:sz w:val="28"/>
                      <w:szCs w:val="28"/>
                    </w:rPr>
                  </w:pPr>
                  <w:r>
                    <w:rPr>
                      <w:b/>
                      <w:sz w:val="28"/>
                      <w:szCs w:val="28"/>
                    </w:rPr>
                    <w:t>248</w:t>
                  </w:r>
                </w:p>
              </w:tc>
            </w:tr>
            <w:tr w:rsidR="00711E8D" w:rsidTr="00560953">
              <w:tc>
                <w:tcPr>
                  <w:tcW w:w="4650" w:type="dxa"/>
                  <w:gridSpan w:val="4"/>
                  <w:hideMark/>
                </w:tcPr>
                <w:p w:rsidR="00711E8D" w:rsidRDefault="00711E8D" w:rsidP="00560953">
                  <w:pPr>
                    <w:jc w:val="center"/>
                    <w:rPr>
                      <w:b/>
                      <w:sz w:val="28"/>
                      <w:szCs w:val="28"/>
                    </w:rPr>
                  </w:pPr>
                  <w:r>
                    <w:rPr>
                      <w:b/>
                      <w:sz w:val="28"/>
                      <w:szCs w:val="28"/>
                    </w:rPr>
                    <w:t>с.Р.Камешкир</w:t>
                  </w:r>
                </w:p>
              </w:tc>
            </w:tr>
          </w:tbl>
          <w:p w:rsidR="00711E8D" w:rsidRDefault="00711E8D" w:rsidP="00560953">
            <w:pPr>
              <w:jc w:val="center"/>
              <w:rPr>
                <w:b/>
                <w:sz w:val="28"/>
                <w:szCs w:val="28"/>
              </w:rPr>
            </w:pPr>
          </w:p>
        </w:tc>
      </w:tr>
    </w:tbl>
    <w:p w:rsidR="00711E8D" w:rsidRPr="00DE502D" w:rsidRDefault="00711E8D" w:rsidP="00711E8D">
      <w:pPr>
        <w:spacing w:before="240" w:after="60"/>
        <w:ind w:firstLine="567"/>
        <w:jc w:val="center"/>
        <w:rPr>
          <w:color w:val="000000"/>
          <w:sz w:val="24"/>
          <w:szCs w:val="24"/>
        </w:rPr>
      </w:pPr>
      <w:r w:rsidRPr="00DE502D">
        <w:rPr>
          <w:b/>
          <w:bCs/>
          <w:color w:val="000000"/>
          <w:sz w:val="24"/>
          <w:szCs w:val="24"/>
        </w:rPr>
        <w:t>О внесении изменений в постановление администрации Камешкирского района Пензенской области от 05.03.19 № 62 «Об утверждении реестра муниципальных услуг Камешкирского района Пензенской области</w:t>
      </w:r>
      <w:r w:rsidRPr="00DE502D">
        <w:rPr>
          <w:color w:val="000000"/>
          <w:sz w:val="24"/>
          <w:szCs w:val="24"/>
        </w:rPr>
        <w:t>»</w:t>
      </w:r>
    </w:p>
    <w:p w:rsidR="00711E8D" w:rsidRPr="00DE502D" w:rsidRDefault="00711E8D" w:rsidP="00711E8D">
      <w:pPr>
        <w:spacing w:before="240" w:after="60"/>
        <w:ind w:firstLine="567"/>
        <w:jc w:val="center"/>
        <w:rPr>
          <w:color w:val="000000"/>
          <w:sz w:val="24"/>
          <w:szCs w:val="24"/>
        </w:rPr>
      </w:pPr>
      <w:r w:rsidRPr="00DE502D">
        <w:rPr>
          <w:b/>
          <w:bCs/>
          <w:color w:val="000000"/>
          <w:sz w:val="24"/>
          <w:szCs w:val="24"/>
        </w:rPr>
        <w:t> </w:t>
      </w:r>
    </w:p>
    <w:p w:rsidR="00711E8D" w:rsidRPr="00DE502D" w:rsidRDefault="00711E8D" w:rsidP="00711E8D">
      <w:pPr>
        <w:ind w:firstLine="567"/>
        <w:jc w:val="both"/>
        <w:rPr>
          <w:color w:val="000000"/>
          <w:sz w:val="24"/>
          <w:szCs w:val="24"/>
        </w:rPr>
      </w:pPr>
      <w:r w:rsidRPr="00DE502D">
        <w:rPr>
          <w:color w:val="000000"/>
          <w:sz w:val="24"/>
          <w:szCs w:val="24"/>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24" w:tgtFrame="_blank" w:history="1">
        <w:r w:rsidRPr="00DE502D">
          <w:rPr>
            <w:rStyle w:val="a4"/>
            <w:color w:val="000000" w:themeColor="text1"/>
            <w:sz w:val="24"/>
            <w:szCs w:val="24"/>
          </w:rPr>
          <w:t>Уставом Камешкирского района</w:t>
        </w:r>
      </w:hyperlink>
      <w:r w:rsidRPr="00DE502D">
        <w:rPr>
          <w:color w:val="000000" w:themeColor="text1"/>
          <w:sz w:val="24"/>
          <w:szCs w:val="24"/>
        </w:rPr>
        <w:t> Пензенской области,</w:t>
      </w:r>
      <w:r w:rsidRPr="00DE502D">
        <w:rPr>
          <w:color w:val="000000"/>
          <w:sz w:val="24"/>
          <w:szCs w:val="24"/>
        </w:rPr>
        <w:t xml:space="preserve"> администрация Камешкирского района Пензенской области</w:t>
      </w:r>
    </w:p>
    <w:p w:rsidR="00711E8D" w:rsidRPr="00DE502D" w:rsidRDefault="00711E8D" w:rsidP="00711E8D">
      <w:pPr>
        <w:spacing w:before="240" w:after="60"/>
        <w:ind w:firstLine="567"/>
        <w:jc w:val="center"/>
        <w:rPr>
          <w:color w:val="000000"/>
          <w:sz w:val="24"/>
          <w:szCs w:val="24"/>
        </w:rPr>
      </w:pPr>
      <w:r w:rsidRPr="00DE502D">
        <w:rPr>
          <w:b/>
          <w:bCs/>
          <w:color w:val="000000"/>
          <w:sz w:val="24"/>
          <w:szCs w:val="24"/>
        </w:rPr>
        <w:t>постановляет:</w:t>
      </w:r>
    </w:p>
    <w:p w:rsidR="00711E8D" w:rsidRPr="00DE502D" w:rsidRDefault="00711E8D" w:rsidP="00711E8D">
      <w:pPr>
        <w:ind w:firstLine="567"/>
        <w:jc w:val="both"/>
        <w:rPr>
          <w:color w:val="000000"/>
          <w:sz w:val="24"/>
          <w:szCs w:val="24"/>
        </w:rPr>
      </w:pPr>
      <w:r w:rsidRPr="00DE502D">
        <w:rPr>
          <w:color w:val="000000"/>
          <w:sz w:val="24"/>
          <w:szCs w:val="24"/>
        </w:rPr>
        <w:t xml:space="preserve">1. Внести в </w:t>
      </w:r>
      <w:r w:rsidRPr="00DE502D">
        <w:rPr>
          <w:bCs/>
          <w:color w:val="000000"/>
          <w:sz w:val="24"/>
          <w:szCs w:val="24"/>
        </w:rPr>
        <w:t>постановление администрации Камешкирского района Пензенской области от 05.03.19 № 62 «Об утверждении реестра муниципальных услуг Камешкирского района Пензенской области</w:t>
      </w:r>
      <w:r w:rsidRPr="00DE502D">
        <w:rPr>
          <w:color w:val="000000"/>
          <w:sz w:val="24"/>
          <w:szCs w:val="24"/>
        </w:rPr>
        <w:t>» следующее изменение, а именно приложение к постановлению изложить в редакции, согласно приложению к настоящему постановлению.</w:t>
      </w:r>
    </w:p>
    <w:p w:rsidR="00711E8D" w:rsidRPr="00DE502D" w:rsidRDefault="00711E8D" w:rsidP="00711E8D">
      <w:pPr>
        <w:ind w:firstLine="567"/>
        <w:jc w:val="both"/>
        <w:rPr>
          <w:color w:val="000000"/>
          <w:sz w:val="24"/>
          <w:szCs w:val="24"/>
        </w:rPr>
      </w:pPr>
      <w:r w:rsidRPr="00DE502D">
        <w:rPr>
          <w:color w:val="000000"/>
          <w:sz w:val="24"/>
          <w:szCs w:val="24"/>
        </w:rPr>
        <w:t>2.Опубликовать настоящее постановление в информационном бюллетене «Камешкирский вестник».</w:t>
      </w:r>
    </w:p>
    <w:p w:rsidR="00711E8D" w:rsidRPr="00DE502D" w:rsidRDefault="00711E8D" w:rsidP="00711E8D">
      <w:pPr>
        <w:ind w:firstLine="567"/>
        <w:jc w:val="both"/>
        <w:rPr>
          <w:color w:val="000000"/>
          <w:sz w:val="24"/>
          <w:szCs w:val="24"/>
        </w:rPr>
      </w:pPr>
      <w:r w:rsidRPr="00DE502D">
        <w:rPr>
          <w:color w:val="000000"/>
          <w:sz w:val="24"/>
          <w:szCs w:val="24"/>
        </w:rPr>
        <w:t>3.</w:t>
      </w:r>
      <w:proofErr w:type="gramStart"/>
      <w:r w:rsidRPr="00DE502D">
        <w:rPr>
          <w:color w:val="000000"/>
          <w:sz w:val="24"/>
          <w:szCs w:val="24"/>
        </w:rPr>
        <w:t>Разместить</w:t>
      </w:r>
      <w:proofErr w:type="gramEnd"/>
      <w:r w:rsidRPr="00DE502D">
        <w:rPr>
          <w:color w:val="000000"/>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711E8D" w:rsidRPr="00DE502D" w:rsidRDefault="00711E8D" w:rsidP="00711E8D">
      <w:pPr>
        <w:ind w:firstLine="567"/>
        <w:jc w:val="both"/>
        <w:rPr>
          <w:color w:val="000000"/>
          <w:sz w:val="24"/>
          <w:szCs w:val="24"/>
        </w:rPr>
      </w:pPr>
      <w:r w:rsidRPr="00DE502D">
        <w:rPr>
          <w:color w:val="000000"/>
          <w:sz w:val="24"/>
          <w:szCs w:val="24"/>
        </w:rPr>
        <w:t>4.Настоящее постановление вступает в силу на следующий день после дня его официального опубликования.</w:t>
      </w:r>
    </w:p>
    <w:p w:rsidR="00711E8D" w:rsidRPr="00DE502D" w:rsidRDefault="00711E8D" w:rsidP="00711E8D">
      <w:pPr>
        <w:ind w:firstLine="567"/>
        <w:jc w:val="both"/>
        <w:rPr>
          <w:color w:val="000000"/>
          <w:sz w:val="24"/>
          <w:szCs w:val="24"/>
        </w:rPr>
      </w:pPr>
      <w:r w:rsidRPr="00DE502D">
        <w:rPr>
          <w:color w:val="000000"/>
          <w:sz w:val="24"/>
          <w:szCs w:val="24"/>
        </w:rPr>
        <w:t>5.</w:t>
      </w:r>
      <w:proofErr w:type="gramStart"/>
      <w:r w:rsidRPr="00DE502D">
        <w:rPr>
          <w:color w:val="000000"/>
          <w:sz w:val="24"/>
          <w:szCs w:val="24"/>
        </w:rPr>
        <w:t>Контроль за</w:t>
      </w:r>
      <w:proofErr w:type="gramEnd"/>
      <w:r w:rsidRPr="00DE502D">
        <w:rPr>
          <w:color w:val="000000"/>
          <w:sz w:val="24"/>
          <w:szCs w:val="24"/>
        </w:rPr>
        <w:t xml:space="preserve"> выполнением настоящего постановления возложить на руководителя аппарата администрации Камешкирского района Пензенской области.</w:t>
      </w:r>
    </w:p>
    <w:p w:rsidR="00711E8D" w:rsidRPr="00DE502D" w:rsidRDefault="00711E8D" w:rsidP="00711E8D">
      <w:pPr>
        <w:ind w:firstLine="567"/>
        <w:jc w:val="right"/>
        <w:rPr>
          <w:color w:val="000000"/>
          <w:sz w:val="24"/>
          <w:szCs w:val="24"/>
        </w:rPr>
      </w:pPr>
    </w:p>
    <w:p w:rsidR="00711E8D" w:rsidRPr="00DE502D" w:rsidRDefault="00711E8D" w:rsidP="00711E8D">
      <w:pPr>
        <w:ind w:firstLine="567"/>
        <w:jc w:val="right"/>
        <w:rPr>
          <w:color w:val="000000"/>
          <w:sz w:val="24"/>
          <w:szCs w:val="24"/>
        </w:rPr>
      </w:pPr>
    </w:p>
    <w:p w:rsidR="00711E8D" w:rsidRPr="00DE502D" w:rsidRDefault="00711E8D" w:rsidP="00711E8D">
      <w:pPr>
        <w:ind w:firstLine="567"/>
        <w:rPr>
          <w:color w:val="000000"/>
          <w:sz w:val="24"/>
          <w:szCs w:val="24"/>
        </w:rPr>
      </w:pPr>
      <w:r w:rsidRPr="00DE502D">
        <w:rPr>
          <w:color w:val="000000"/>
          <w:sz w:val="24"/>
          <w:szCs w:val="24"/>
        </w:rPr>
        <w:t>И.о. Главы администрации</w:t>
      </w:r>
    </w:p>
    <w:p w:rsidR="00DE502D" w:rsidRDefault="00711E8D" w:rsidP="00DE502D">
      <w:pPr>
        <w:ind w:firstLine="567"/>
        <w:rPr>
          <w:color w:val="000000"/>
          <w:sz w:val="28"/>
          <w:szCs w:val="28"/>
        </w:rPr>
      </w:pPr>
      <w:r w:rsidRPr="00DE502D">
        <w:rPr>
          <w:color w:val="000000"/>
          <w:sz w:val="24"/>
          <w:szCs w:val="24"/>
        </w:rPr>
        <w:t>Камешкирского района</w:t>
      </w:r>
      <w:r w:rsidRPr="00DE502D">
        <w:rPr>
          <w:rFonts w:ascii="Arial" w:hAnsi="Arial" w:cs="Arial"/>
          <w:color w:val="000000"/>
          <w:sz w:val="24"/>
          <w:szCs w:val="24"/>
        </w:rPr>
        <w:t xml:space="preserve">                                                                      </w:t>
      </w:r>
      <w:r w:rsidRPr="00DE502D">
        <w:rPr>
          <w:color w:val="000000"/>
          <w:sz w:val="24"/>
          <w:szCs w:val="24"/>
        </w:rPr>
        <w:t>С.Н.</w:t>
      </w:r>
      <w:proofErr w:type="gramStart"/>
      <w:r w:rsidRPr="00DE502D">
        <w:rPr>
          <w:color w:val="000000"/>
          <w:sz w:val="24"/>
          <w:szCs w:val="24"/>
        </w:rPr>
        <w:t>Голубев</w:t>
      </w:r>
      <w:proofErr w:type="gramEnd"/>
    </w:p>
    <w:p w:rsidR="00DE502D" w:rsidRDefault="00DE502D" w:rsidP="00DE502D">
      <w:pPr>
        <w:ind w:firstLine="567"/>
        <w:rPr>
          <w:color w:val="000000"/>
          <w:sz w:val="28"/>
          <w:szCs w:val="28"/>
        </w:rPr>
      </w:pPr>
    </w:p>
    <w:p w:rsidR="00711E8D" w:rsidRPr="00DE502D" w:rsidRDefault="00711E8D" w:rsidP="00DE502D">
      <w:pPr>
        <w:ind w:firstLine="567"/>
        <w:jc w:val="right"/>
        <w:rPr>
          <w:color w:val="000000"/>
          <w:sz w:val="24"/>
          <w:szCs w:val="24"/>
        </w:rPr>
      </w:pPr>
      <w:r w:rsidRPr="00DE502D">
        <w:rPr>
          <w:color w:val="000000"/>
          <w:sz w:val="24"/>
          <w:szCs w:val="24"/>
        </w:rPr>
        <w:t>Приложение</w:t>
      </w:r>
    </w:p>
    <w:p w:rsidR="00711E8D" w:rsidRPr="00DE502D" w:rsidRDefault="00711E8D" w:rsidP="00DE502D">
      <w:pPr>
        <w:ind w:firstLine="567"/>
        <w:jc w:val="right"/>
        <w:rPr>
          <w:color w:val="000000"/>
          <w:sz w:val="24"/>
          <w:szCs w:val="24"/>
        </w:rPr>
      </w:pPr>
      <w:r w:rsidRPr="00DE502D">
        <w:rPr>
          <w:color w:val="000000"/>
          <w:sz w:val="24"/>
          <w:szCs w:val="24"/>
        </w:rPr>
        <w:t>к постановлению администрации Камешкирского района</w:t>
      </w:r>
    </w:p>
    <w:p w:rsidR="00711E8D" w:rsidRPr="00DE502D" w:rsidRDefault="00711E8D" w:rsidP="00DE502D">
      <w:pPr>
        <w:ind w:firstLine="567"/>
        <w:jc w:val="right"/>
        <w:rPr>
          <w:color w:val="000000"/>
          <w:sz w:val="24"/>
          <w:szCs w:val="24"/>
        </w:rPr>
      </w:pPr>
      <w:r w:rsidRPr="00DE502D">
        <w:rPr>
          <w:color w:val="000000"/>
          <w:sz w:val="24"/>
          <w:szCs w:val="24"/>
        </w:rPr>
        <w:t>Пензенской области</w:t>
      </w:r>
    </w:p>
    <w:p w:rsidR="00711E8D" w:rsidRPr="00DE502D" w:rsidRDefault="00711E8D" w:rsidP="00DE502D">
      <w:pPr>
        <w:ind w:firstLine="567"/>
        <w:jc w:val="right"/>
        <w:rPr>
          <w:color w:val="000000"/>
          <w:sz w:val="24"/>
          <w:szCs w:val="24"/>
        </w:rPr>
      </w:pPr>
      <w:r w:rsidRPr="00DE502D">
        <w:rPr>
          <w:color w:val="000000"/>
          <w:sz w:val="24"/>
          <w:szCs w:val="24"/>
        </w:rPr>
        <w:t> от  ________ № ____</w:t>
      </w:r>
    </w:p>
    <w:p w:rsidR="00711E8D" w:rsidRDefault="00711E8D" w:rsidP="00711E8D">
      <w:pPr>
        <w:ind w:firstLine="567"/>
        <w:jc w:val="right"/>
        <w:rPr>
          <w:color w:val="000000"/>
          <w:sz w:val="28"/>
          <w:szCs w:val="28"/>
        </w:rPr>
      </w:pPr>
      <w:r>
        <w:rPr>
          <w:b/>
          <w:bCs/>
          <w:color w:val="000000"/>
          <w:sz w:val="28"/>
          <w:szCs w:val="28"/>
        </w:rPr>
        <w:t> </w:t>
      </w:r>
    </w:p>
    <w:p w:rsidR="00711E8D" w:rsidRDefault="00711E8D" w:rsidP="00711E8D">
      <w:pPr>
        <w:spacing w:before="240" w:after="60"/>
        <w:ind w:firstLine="567"/>
        <w:jc w:val="center"/>
        <w:rPr>
          <w:color w:val="000000"/>
          <w:sz w:val="28"/>
          <w:szCs w:val="28"/>
        </w:rPr>
      </w:pPr>
      <w:r>
        <w:rPr>
          <w:b/>
          <w:bCs/>
          <w:color w:val="000000"/>
          <w:sz w:val="28"/>
          <w:szCs w:val="28"/>
        </w:rPr>
        <w:t>Реестр муниципальных услуг Камешкирского района Пензенской области</w:t>
      </w:r>
    </w:p>
    <w:p w:rsidR="00711E8D" w:rsidRDefault="00711E8D" w:rsidP="00711E8D">
      <w:pPr>
        <w:ind w:firstLine="567"/>
        <w:jc w:val="both"/>
        <w:rPr>
          <w:rFonts w:ascii="Arial" w:hAnsi="Arial" w:cs="Arial"/>
          <w:color w:val="000000"/>
          <w:sz w:val="27"/>
          <w:szCs w:val="27"/>
        </w:rPr>
      </w:pPr>
      <w:r>
        <w:rPr>
          <w:rFonts w:ascii="Arial" w:hAnsi="Arial" w:cs="Arial"/>
          <w:b/>
          <w:bCs/>
          <w:color w:val="000000"/>
          <w:sz w:val="27"/>
          <w:szCs w:val="27"/>
        </w:rPr>
        <w:t> </w:t>
      </w:r>
    </w:p>
    <w:tbl>
      <w:tblPr>
        <w:tblW w:w="5155" w:type="pct"/>
        <w:tblLayout w:type="fixed"/>
        <w:tblCellMar>
          <w:left w:w="0" w:type="dxa"/>
          <w:right w:w="0" w:type="dxa"/>
        </w:tblCellMar>
        <w:tblLook w:val="04A0" w:firstRow="1" w:lastRow="0" w:firstColumn="1" w:lastColumn="0" w:noHBand="0" w:noVBand="1"/>
      </w:tblPr>
      <w:tblGrid>
        <w:gridCol w:w="394"/>
        <w:gridCol w:w="73"/>
        <w:gridCol w:w="1710"/>
        <w:gridCol w:w="1656"/>
        <w:gridCol w:w="2994"/>
        <w:gridCol w:w="24"/>
        <w:gridCol w:w="1880"/>
        <w:gridCol w:w="811"/>
        <w:gridCol w:w="30"/>
        <w:gridCol w:w="184"/>
      </w:tblGrid>
      <w:tr w:rsidR="00711E8D" w:rsidRPr="00087439" w:rsidTr="00560953">
        <w:trPr>
          <w:gridAfter w:val="2"/>
          <w:wAfter w:w="105" w:type="pct"/>
        </w:trPr>
        <w:tc>
          <w:tcPr>
            <w:tcW w:w="4479"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 xml:space="preserve">Реестр муниципальных услуг, предоставляемых органами местного </w:t>
            </w:r>
            <w:r w:rsidRPr="00087439">
              <w:rPr>
                <w:b/>
                <w:bCs/>
                <w:sz w:val="24"/>
                <w:szCs w:val="24"/>
              </w:rPr>
              <w:lastRenderedPageBreak/>
              <w:t>самоуправления Камешкирского района Пензенской области</w:t>
            </w:r>
          </w:p>
        </w:tc>
        <w:tc>
          <w:tcPr>
            <w:tcW w:w="416" w:type="pct"/>
            <w:tcBorders>
              <w:top w:val="nil"/>
              <w:left w:val="nil"/>
              <w:bottom w:val="single" w:sz="8" w:space="0" w:color="auto"/>
              <w:right w:val="nil"/>
            </w:tcBorders>
            <w:vAlign w:val="center"/>
            <w:hideMark/>
          </w:tcPr>
          <w:p w:rsidR="00711E8D" w:rsidRPr="00087439" w:rsidRDefault="00711E8D" w:rsidP="00560953">
            <w:pPr>
              <w:ind w:firstLine="567"/>
              <w:jc w:val="both"/>
              <w:rPr>
                <w:sz w:val="24"/>
                <w:szCs w:val="24"/>
              </w:rPr>
            </w:pPr>
            <w:r w:rsidRPr="00087439">
              <w:rPr>
                <w:sz w:val="24"/>
                <w:szCs w:val="24"/>
              </w:rPr>
              <w:lastRenderedPageBreak/>
              <w:t> </w:t>
            </w:r>
          </w:p>
        </w:tc>
      </w:tr>
      <w:tr w:rsidR="00711E8D" w:rsidRPr="00087439" w:rsidTr="00560953">
        <w:trPr>
          <w:gridAfter w:val="2"/>
          <w:wAfter w:w="10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lastRenderedPageBreak/>
              <w:t xml:space="preserve">№ </w:t>
            </w:r>
            <w:proofErr w:type="gramStart"/>
            <w:r w:rsidRPr="00087439">
              <w:rPr>
                <w:b/>
                <w:bCs/>
                <w:sz w:val="24"/>
                <w:szCs w:val="24"/>
              </w:rPr>
              <w:t>п</w:t>
            </w:r>
            <w:proofErr w:type="gramEnd"/>
            <w:r w:rsidRPr="00087439">
              <w:rPr>
                <w:b/>
                <w:bCs/>
                <w:sz w:val="24"/>
                <w:szCs w:val="24"/>
              </w:rPr>
              <w:t>/п</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Наименование муниципальной услуги</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Орган местного самоуправления Камешкирского района Пензенской области, предоставляющий муниципальную услугу</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b/>
                <w:sz w:val="24"/>
                <w:szCs w:val="24"/>
              </w:rPr>
            </w:pPr>
            <w:r w:rsidRPr="00087439">
              <w:rPr>
                <w:b/>
                <w:sz w:val="24"/>
                <w:szCs w:val="24"/>
              </w:rPr>
              <w:t>Сведения об административном регламенте (№ и дата МНПА)</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color w:val="000000"/>
                <w:sz w:val="24"/>
                <w:szCs w:val="24"/>
              </w:rPr>
              <w:t xml:space="preserve">Наименование услуг, </w:t>
            </w:r>
            <w:proofErr w:type="gramStart"/>
            <w:r w:rsidRPr="00087439">
              <w:rPr>
                <w:b/>
                <w:bCs/>
                <w:color w:val="000000"/>
                <w:sz w:val="24"/>
                <w:szCs w:val="24"/>
              </w:rPr>
              <w:t>которая</w:t>
            </w:r>
            <w:proofErr w:type="gramEnd"/>
            <w:r w:rsidRPr="00087439">
              <w:rPr>
                <w:b/>
                <w:bCs/>
                <w:color w:val="000000"/>
                <w:sz w:val="24"/>
                <w:szCs w:val="24"/>
              </w:rPr>
              <w:t xml:space="preserve"> является необходимой и обязательной для предоставления муниципальной услуги</w:t>
            </w: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2</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3</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4</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5</w:t>
            </w: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p w:rsidR="00711E8D" w:rsidRPr="00087439" w:rsidRDefault="00711E8D" w:rsidP="00560953">
            <w:pPr>
              <w:jc w:val="center"/>
              <w:rPr>
                <w:color w:val="000000" w:themeColor="text1"/>
                <w:sz w:val="24"/>
                <w:szCs w:val="24"/>
              </w:rPr>
            </w:pPr>
            <w:r w:rsidRPr="00087439">
              <w:rPr>
                <w:color w:val="000000" w:themeColor="text1"/>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bCs/>
                <w:sz w:val="24"/>
                <w:szCs w:val="24"/>
              </w:rPr>
            </w:pPr>
            <w:r>
              <w:rPr>
                <w:bCs/>
                <w:sz w:val="24"/>
                <w:szCs w:val="24"/>
              </w:rPr>
              <w:t>Постановление администрации Камешкирского района Пензенской области от 06.03.19 № 66</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30722E">
              <w:rPr>
                <w:sz w:val="24"/>
                <w:szCs w:val="24"/>
              </w:rPr>
              <w:t>Предоставление выписки из реестра муниципального имущества.</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sz w:val="24"/>
                <w:szCs w:val="24"/>
              </w:rPr>
            </w:pPr>
            <w:r w:rsidRPr="00087439">
              <w:rPr>
                <w:sz w:val="24"/>
                <w:szCs w:val="24"/>
              </w:rPr>
              <w:t>Администрация Камешкирского района Пензенской области</w:t>
            </w:r>
          </w:p>
          <w:p w:rsidR="00711E8D" w:rsidRPr="00087439" w:rsidRDefault="00711E8D" w:rsidP="00560953">
            <w:pPr>
              <w:jc w:val="center"/>
              <w:rPr>
                <w:sz w:val="24"/>
                <w:szCs w:val="24"/>
              </w:rPr>
            </w:pPr>
            <w:r w:rsidRPr="00087439">
              <w:rPr>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t>Постановление администрации Камешкирского района Пензенской области от 06.03.19 № 67</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Предоставление муниципального имущества в аренду.</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sz w:val="24"/>
                <w:szCs w:val="24"/>
              </w:rPr>
            </w:pPr>
            <w:r w:rsidRPr="00087439">
              <w:rPr>
                <w:sz w:val="24"/>
                <w:szCs w:val="24"/>
              </w:rPr>
              <w:t>Администрация Камешкирского района Пензенской области</w:t>
            </w:r>
          </w:p>
          <w:p w:rsidR="00711E8D" w:rsidRPr="00087439" w:rsidRDefault="00711E8D" w:rsidP="00560953">
            <w:pPr>
              <w:jc w:val="center"/>
              <w:rPr>
                <w:sz w:val="24"/>
                <w:szCs w:val="24"/>
              </w:rPr>
            </w:pPr>
            <w:r w:rsidRPr="00087439">
              <w:rPr>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t>Постановление администрации Камешкирского района Пензенской области от 06.03.19 № 68</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4</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Предоставление муниципального имущества в доверительное управление.</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t>Постановление администрации Камешкирского района Пензенской области от 06.03.19 № 69</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5</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Предоставление муниципально</w:t>
            </w:r>
            <w:r w:rsidRPr="00087439">
              <w:rPr>
                <w:sz w:val="24"/>
                <w:szCs w:val="24"/>
              </w:rPr>
              <w:lastRenderedPageBreak/>
              <w:t xml:space="preserve">го имущества в безвозмездное пользование. </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lastRenderedPageBreak/>
              <w:t>Администрация Камешкирско</w:t>
            </w:r>
            <w:r w:rsidRPr="00087439">
              <w:rPr>
                <w:sz w:val="24"/>
                <w:szCs w:val="24"/>
              </w:rPr>
              <w:lastRenderedPageBreak/>
              <w:t>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lastRenderedPageBreak/>
              <w:t xml:space="preserve">Постановление администрации Камешкирского района </w:t>
            </w:r>
            <w:r>
              <w:rPr>
                <w:bCs/>
                <w:sz w:val="24"/>
                <w:szCs w:val="24"/>
              </w:rPr>
              <w:lastRenderedPageBreak/>
              <w:t>Пензенской области от 06.03.19 № 70</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lastRenderedPageBreak/>
              <w:t>6</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sz w:val="24"/>
                <w:szCs w:val="24"/>
              </w:rPr>
            </w:pPr>
            <w:r w:rsidRPr="0030722E">
              <w:rPr>
                <w:sz w:val="24"/>
                <w:szCs w:val="24"/>
              </w:rPr>
              <w:t>Предварительное согласование предоставления земельного участка</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t>Постановление администрации Камешкирского района Пензенской области от 06.03.19 № 71</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7</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sz w:val="24"/>
                <w:szCs w:val="24"/>
                <w:vertAlign w:val="superscript"/>
              </w:rPr>
            </w:pPr>
            <w:r w:rsidRPr="0030722E">
              <w:rPr>
                <w:sz w:val="24"/>
                <w:szCs w:val="24"/>
              </w:rPr>
              <w:t>Подготовка и утверждение схемы расположения земельного участка или земельных участков на кадастровом плане территории.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t>Постановление администрации Камешкирского района Пензенской области от 06.03.19 № 72</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8</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sz w:val="24"/>
                <w:szCs w:val="24"/>
              </w:rPr>
            </w:pPr>
            <w:r w:rsidRPr="0030722E">
              <w:rPr>
                <w:sz w:val="24"/>
                <w:szCs w:val="24"/>
              </w:rPr>
              <w:t>Выдача разрешения на использование земель или земельных участков без предоставления земельных участков и установления сервитута.</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t>Постановление администрации Камешкирского района Пензенской области от 06.03.19 № 73</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t>9</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rPr>
                <w:sz w:val="24"/>
                <w:szCs w:val="24"/>
                <w:vertAlign w:val="superscript"/>
              </w:rPr>
            </w:pPr>
            <w:r w:rsidRPr="0030722E">
              <w:rPr>
                <w:sz w:val="24"/>
                <w:szCs w:val="24"/>
              </w:rPr>
              <w:t>Предоставление земельного участка гражданину или юридическому лицу в собственность бесплатно.</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74</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b/>
                <w:color w:val="000000" w:themeColor="text1"/>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t>10</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vertAlign w:val="superscript"/>
              </w:rPr>
            </w:pPr>
            <w:r w:rsidRPr="00087439">
              <w:rPr>
                <w:sz w:val="24"/>
                <w:szCs w:val="24"/>
              </w:rPr>
              <w:t>Продажа и предоставление в аренду земельных участков на торгах.</w:t>
            </w:r>
          </w:p>
          <w:p w:rsidR="00711E8D" w:rsidRPr="00087439" w:rsidRDefault="00711E8D" w:rsidP="00560953">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sz w:val="24"/>
                <w:szCs w:val="24"/>
              </w:rPr>
            </w:pPr>
            <w:r>
              <w:rPr>
                <w:bCs/>
                <w:sz w:val="24"/>
                <w:szCs w:val="24"/>
              </w:rPr>
              <w:t>Постановление администрации Камешкирского района Пензенской области от 06.03.19 № 75</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t>11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vertAlign w:val="superscript"/>
              </w:rPr>
            </w:pPr>
            <w:r w:rsidRPr="00087439">
              <w:rPr>
                <w:sz w:val="24"/>
                <w:szCs w:val="24"/>
              </w:rPr>
              <w:t xml:space="preserve">Предоставление земельных участков без проведения </w:t>
            </w:r>
            <w:r w:rsidRPr="00087439">
              <w:rPr>
                <w:sz w:val="24"/>
                <w:szCs w:val="24"/>
              </w:rPr>
              <w:lastRenderedPageBreak/>
              <w:t xml:space="preserve">торгов в собственность, аренду, безвозмездное пользование. </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lastRenderedPageBreak/>
              <w:t xml:space="preserve">Администрация Камешкирского района </w:t>
            </w:r>
            <w:r w:rsidRPr="00087439">
              <w:rPr>
                <w:sz w:val="24"/>
                <w:szCs w:val="24"/>
              </w:rPr>
              <w:lastRenderedPageBreak/>
              <w:t>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sz w:val="24"/>
                <w:szCs w:val="24"/>
              </w:rPr>
            </w:pPr>
            <w:r>
              <w:rPr>
                <w:bCs/>
                <w:sz w:val="24"/>
                <w:szCs w:val="24"/>
              </w:rPr>
              <w:lastRenderedPageBreak/>
              <w:t xml:space="preserve">Постановление администрации Камешкирского района Пензенской области от </w:t>
            </w:r>
            <w:r>
              <w:rPr>
                <w:bCs/>
                <w:sz w:val="24"/>
                <w:szCs w:val="24"/>
              </w:rPr>
              <w:lastRenderedPageBreak/>
              <w:t>06.03.19 № 76</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lastRenderedPageBreak/>
              <w:t>12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vertAlign w:val="superscript"/>
              </w:rPr>
            </w:pPr>
            <w:r w:rsidRPr="00087439">
              <w:rPr>
                <w:sz w:val="24"/>
                <w:szCs w:val="24"/>
              </w:rPr>
              <w:t>Предоставление земельного участка в постоянное (бессрочное) пользование.</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Pr>
                <w:bCs/>
                <w:sz w:val="24"/>
                <w:szCs w:val="24"/>
              </w:rPr>
              <w:t>Постановление администрации Камешкирского района Пензенской области от 06.03.19 № 77</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t>13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rPr>
                <w:sz w:val="24"/>
                <w:szCs w:val="24"/>
              </w:rPr>
            </w:pPr>
            <w:r w:rsidRPr="0030722E">
              <w:rPr>
                <w:sz w:val="24"/>
                <w:szCs w:val="24"/>
              </w:rPr>
              <w:t>Принятие решения об изъятии земельного участка, для муниципальных нужд, в том числе для размещения объектов местного значения.</w:t>
            </w:r>
          </w:p>
          <w:p w:rsidR="00711E8D" w:rsidRPr="00087439" w:rsidRDefault="00711E8D" w:rsidP="00560953">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Pr>
                <w:bCs/>
                <w:sz w:val="24"/>
                <w:szCs w:val="24"/>
              </w:rPr>
              <w:t>Постановление администрации Камешкирского района Пензенской области от 06.03.19 № 78</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sz w:val="24"/>
                <w:szCs w:val="24"/>
              </w:rPr>
            </w:pPr>
            <w:r>
              <w:rPr>
                <w:sz w:val="24"/>
                <w:szCs w:val="24"/>
              </w:rPr>
              <w:t>14</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697281" w:rsidRDefault="00711E8D" w:rsidP="00560953">
            <w:pPr>
              <w:jc w:val="both"/>
              <w:rPr>
                <w:color w:val="FF0000"/>
                <w:sz w:val="24"/>
                <w:szCs w:val="24"/>
              </w:rPr>
            </w:pPr>
            <w:r w:rsidRPr="00697281">
              <w:rPr>
                <w:color w:val="000000"/>
                <w:sz w:val="24"/>
                <w:szCs w:val="24"/>
              </w:rPr>
              <w:t xml:space="preserve">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w:t>
            </w:r>
            <w:r w:rsidRPr="00697281">
              <w:rPr>
                <w:color w:val="000000"/>
                <w:sz w:val="24"/>
                <w:szCs w:val="24"/>
              </w:rPr>
              <w:lastRenderedPageBreak/>
              <w:t>разграничена, для индивидуального жилищного строительства гражданам, имеющим 3 и более детей</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lastRenderedPageBreak/>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Pr>
                <w:bCs/>
                <w:sz w:val="24"/>
                <w:szCs w:val="24"/>
              </w:rPr>
              <w:t>Постановление администрации Камешкирского района Пензенской области от 06.03.19 № 79</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lastRenderedPageBreak/>
              <w:t>15</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Выдача градостроительного плана земельного участка.</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80</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t>16</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Выдача разрешения на строительство.</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81</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C55E8" w:rsidRDefault="00711E8D" w:rsidP="00560953">
            <w:pPr>
              <w:pStyle w:val="formattext"/>
              <w:shd w:val="clear" w:color="auto" w:fill="FFFFFF"/>
              <w:spacing w:before="0" w:after="0" w:line="315" w:lineRule="atLeast"/>
              <w:rPr>
                <w:spacing w:val="2"/>
              </w:rPr>
            </w:pPr>
            <w:r w:rsidRPr="000C55E8">
              <w:rPr>
                <w:spacing w:val="2"/>
              </w:rPr>
              <w:t>- государственная (негосударственная) экспертиза проектной документации в соответствии со статьей 49</w:t>
            </w:r>
            <w:r w:rsidRPr="00711E8D">
              <w:rPr>
                <w:rStyle w:val="apple-converted-space"/>
                <w:rFonts w:eastAsia="Calibri"/>
                <w:spacing w:val="2"/>
                <w:lang w:val="ru-RU"/>
              </w:rPr>
              <w:t xml:space="preserve"> </w:t>
            </w:r>
            <w:hyperlink r:id="rId25" w:history="1">
              <w:r w:rsidRPr="000C55E8">
                <w:rPr>
                  <w:rStyle w:val="a4"/>
                  <w:spacing w:val="2"/>
                </w:rPr>
                <w:t>ГрК</w:t>
              </w:r>
            </w:hyperlink>
            <w:r w:rsidRPr="000C55E8">
              <w:t xml:space="preserve"> РФ</w:t>
            </w:r>
            <w:r w:rsidRPr="000C55E8">
              <w:rPr>
                <w:spacing w:val="2"/>
              </w:rPr>
              <w:t>;</w:t>
            </w:r>
          </w:p>
          <w:p w:rsidR="00711E8D" w:rsidRPr="00087439" w:rsidRDefault="00711E8D" w:rsidP="00560953">
            <w:pPr>
              <w:rPr>
                <w:sz w:val="24"/>
                <w:szCs w:val="24"/>
              </w:rPr>
            </w:pPr>
            <w:r w:rsidRPr="000C55E8">
              <w:rPr>
                <w:spacing w:val="2"/>
                <w:sz w:val="24"/>
                <w:szCs w:val="24"/>
              </w:rPr>
              <w:t>- государственная экологическая экспертиза проектной документации в случаях, предусмотренных частью 6 статьи 49</w:t>
            </w:r>
            <w:r w:rsidRPr="000C55E8">
              <w:rPr>
                <w:rStyle w:val="apple-converted-space"/>
                <w:rFonts w:eastAsia="Calibri"/>
                <w:spacing w:val="2"/>
                <w:sz w:val="24"/>
                <w:szCs w:val="24"/>
              </w:rPr>
              <w:t xml:space="preserve"> ГрК РФ</w:t>
            </w:r>
            <w:r w:rsidRPr="000C55E8">
              <w:rPr>
                <w:spacing w:val="2"/>
                <w:sz w:val="24"/>
                <w:szCs w:val="24"/>
              </w:rPr>
              <w:t>.</w:t>
            </w: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t>17</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Внесение изменений в разрешение на строительство.</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Pr>
                <w:bCs/>
                <w:sz w:val="24"/>
                <w:szCs w:val="24"/>
              </w:rPr>
              <w:t>Постановление администрации Камешкирского района Пензенской области от 06.03.19 № 82</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t>18</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pStyle w:val="ConsPlusNormal0"/>
              <w:jc w:val="both"/>
            </w:pPr>
            <w:r w:rsidRPr="00087439">
              <w:t xml:space="preserve">Выдача разрешения на ввод объекта в эксплуатацию. </w:t>
            </w:r>
          </w:p>
          <w:p w:rsidR="00711E8D" w:rsidRPr="00087439" w:rsidRDefault="00711E8D" w:rsidP="00560953">
            <w:pPr>
              <w:pStyle w:val="ConsPlusNormal0"/>
              <w:jc w:val="both"/>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Pr>
                <w:bCs/>
                <w:sz w:val="24"/>
                <w:szCs w:val="24"/>
              </w:rPr>
              <w:t>Постановление администрации Камешкирского района Пензенской области от 06.03.19 № 83</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1018C7" w:rsidRDefault="00711E8D" w:rsidP="00560953">
            <w:pPr>
              <w:jc w:val="both"/>
              <w:rPr>
                <w:sz w:val="24"/>
                <w:szCs w:val="24"/>
              </w:rPr>
            </w:pPr>
            <w:r>
              <w:rPr>
                <w:sz w:val="24"/>
                <w:szCs w:val="24"/>
              </w:rPr>
              <w:t>- Т</w:t>
            </w:r>
            <w:r w:rsidRPr="001018C7">
              <w:rPr>
                <w:sz w:val="24"/>
                <w:szCs w:val="24"/>
              </w:rPr>
              <w:t>ехническ</w:t>
            </w:r>
            <w:r>
              <w:rPr>
                <w:sz w:val="24"/>
                <w:szCs w:val="24"/>
              </w:rPr>
              <w:t>ий</w:t>
            </w:r>
            <w:r w:rsidRPr="001018C7">
              <w:rPr>
                <w:sz w:val="24"/>
                <w:szCs w:val="24"/>
              </w:rPr>
              <w:t xml:space="preserve"> план объекта капитального строительства </w:t>
            </w: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t>19</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Утверждение документации по планировке территории по заявлениям заинтересованных лиц</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Pr>
                <w:bCs/>
                <w:sz w:val="24"/>
                <w:szCs w:val="24"/>
              </w:rPr>
              <w:t>Постановление администрации Камешкирского района Пензенской области от 06.03.19 № 84</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t>20</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rPr>
                <w:sz w:val="24"/>
                <w:szCs w:val="24"/>
              </w:rPr>
            </w:pPr>
            <w:r w:rsidRPr="0030722E">
              <w:rPr>
                <w:sz w:val="24"/>
                <w:szCs w:val="24"/>
              </w:rPr>
              <w:t xml:space="preserve">Выдача акта освидетельствования </w:t>
            </w:r>
            <w:r w:rsidRPr="0030722E">
              <w:rPr>
                <w:sz w:val="24"/>
                <w:szCs w:val="24"/>
              </w:rPr>
              <w:lastRenderedPageBreak/>
              <w:t>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sidRPr="00087439">
              <w:rPr>
                <w:color w:val="000000" w:themeColor="text1"/>
                <w:sz w:val="24"/>
                <w:szCs w:val="24"/>
              </w:rPr>
              <w:lastRenderedPageBreak/>
              <w:t>Администрация Камешкирско</w:t>
            </w:r>
            <w:r w:rsidRPr="00087439">
              <w:rPr>
                <w:color w:val="000000" w:themeColor="text1"/>
                <w:sz w:val="24"/>
                <w:szCs w:val="24"/>
              </w:rPr>
              <w:lastRenderedPageBreak/>
              <w:t>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bCs/>
                <w:sz w:val="24"/>
                <w:szCs w:val="24"/>
              </w:rPr>
              <w:lastRenderedPageBreak/>
              <w:t xml:space="preserve">Постановление администрации Камешкирского района </w:t>
            </w:r>
            <w:r>
              <w:rPr>
                <w:bCs/>
                <w:sz w:val="24"/>
                <w:szCs w:val="24"/>
              </w:rPr>
              <w:lastRenderedPageBreak/>
              <w:t>Пензенской области от 06.03.19 № 85</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lastRenderedPageBreak/>
              <w:t>21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rPr>
                <w:sz w:val="24"/>
                <w:szCs w:val="24"/>
              </w:rPr>
            </w:pPr>
            <w:r w:rsidRPr="0030722E">
              <w:rPr>
                <w:sz w:val="24"/>
                <w:szCs w:val="24"/>
              </w:rPr>
              <w:t>Выдача разрешения на установку рекламной конструкции</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86</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sz w:val="24"/>
                <w:szCs w:val="24"/>
              </w:rPr>
            </w:pPr>
            <w:r w:rsidRPr="00087439">
              <w:rPr>
                <w:color w:val="000000" w:themeColor="text1"/>
                <w:sz w:val="24"/>
                <w:szCs w:val="24"/>
              </w:rPr>
              <w:t>- Схема размещения рекламной конструкции на земельном участке</w:t>
            </w:r>
          </w:p>
          <w:p w:rsidR="00711E8D" w:rsidRPr="00087439" w:rsidRDefault="00711E8D" w:rsidP="00560953">
            <w:pPr>
              <w:jc w:val="both"/>
              <w:rPr>
                <w:b/>
                <w:sz w:val="24"/>
                <w:szCs w:val="24"/>
              </w:rPr>
            </w:pPr>
            <w:r w:rsidRPr="00087439">
              <w:rPr>
                <w:color w:val="000000" w:themeColor="text1"/>
                <w:sz w:val="24"/>
                <w:szCs w:val="24"/>
              </w:rPr>
              <w:t>- Заключение договора с собственником либо с лицом, управомоченным собственником такого имущества, в том числе с арендодателем, данный документ выдается собственником недвижимого имущества, на котором предполагается установка рекламной конструкции</w:t>
            </w:r>
          </w:p>
          <w:p w:rsidR="00711E8D" w:rsidRPr="00087439" w:rsidRDefault="00711E8D" w:rsidP="00560953">
            <w:pPr>
              <w:jc w:val="both"/>
              <w:rPr>
                <w:b/>
                <w:color w:val="FF0000"/>
                <w:sz w:val="24"/>
                <w:szCs w:val="24"/>
              </w:rPr>
            </w:pPr>
            <w:r w:rsidRPr="00087439">
              <w:rPr>
                <w:color w:val="000000" w:themeColor="text1"/>
                <w:sz w:val="24"/>
                <w:szCs w:val="24"/>
              </w:rPr>
              <w:t xml:space="preserve">- Выдача </w:t>
            </w:r>
            <w:proofErr w:type="gramStart"/>
            <w:r w:rsidRPr="00087439">
              <w:rPr>
                <w:color w:val="000000" w:themeColor="text1"/>
                <w:sz w:val="24"/>
                <w:szCs w:val="24"/>
              </w:rPr>
              <w:t>копии протокола общего собрания собственников помещения</w:t>
            </w:r>
            <w:proofErr w:type="gramEnd"/>
            <w:r w:rsidRPr="00087439">
              <w:rPr>
                <w:color w:val="000000" w:themeColor="text1"/>
                <w:sz w:val="24"/>
                <w:szCs w:val="24"/>
              </w:rPr>
              <w:t xml:space="preserve"> в многоквартирном доме,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w:t>
            </w:r>
            <w:r w:rsidRPr="00087439">
              <w:rPr>
                <w:color w:val="000000" w:themeColor="text1"/>
                <w:sz w:val="24"/>
                <w:szCs w:val="24"/>
              </w:rPr>
              <w:lastRenderedPageBreak/>
              <w:t>рекламной конструкции</w:t>
            </w:r>
          </w:p>
        </w:tc>
        <w:tc>
          <w:tcPr>
            <w:tcW w:w="10" w:type="pct"/>
            <w:vAlign w:val="center"/>
            <w:hideMark/>
          </w:tcPr>
          <w:p w:rsidR="00711E8D" w:rsidRPr="00087439" w:rsidRDefault="00711E8D" w:rsidP="00560953">
            <w:pPr>
              <w:ind w:firstLine="567"/>
              <w:jc w:val="both"/>
              <w:rPr>
                <w:sz w:val="24"/>
                <w:szCs w:val="24"/>
              </w:rPr>
            </w:pPr>
            <w:r w:rsidRPr="00087439">
              <w:rPr>
                <w:sz w:val="24"/>
                <w:szCs w:val="24"/>
              </w:rPr>
              <w:lastRenderedPageBreak/>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lastRenderedPageBreak/>
              <w:t>22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proofErr w:type="gramStart"/>
            <w:r w:rsidRPr="0030722E">
              <w:rPr>
                <w:sz w:val="24"/>
                <w:szCs w:val="24"/>
              </w:rPr>
              <w:t>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w:t>
            </w:r>
            <w:proofErr w:type="gramEnd"/>
            <w:r w:rsidRPr="0030722E">
              <w:rPr>
                <w:sz w:val="24"/>
                <w:szCs w:val="24"/>
              </w:rPr>
              <w:t xml:space="preserve"> проходят по автомобильны</w:t>
            </w:r>
            <w:r w:rsidRPr="0030722E">
              <w:rPr>
                <w:sz w:val="24"/>
                <w:szCs w:val="24"/>
              </w:rPr>
              <w:lastRenderedPageBreak/>
              <w:t>м дорогам федерального, регионального или межмуниципального значения, участкам таких автомобильных дорог.</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sidRPr="00087439">
              <w:rPr>
                <w:color w:val="000000" w:themeColor="text1"/>
                <w:sz w:val="24"/>
                <w:szCs w:val="24"/>
              </w:rPr>
              <w:lastRenderedPageBreak/>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color w:val="000000" w:themeColor="text1"/>
                <w:sz w:val="24"/>
                <w:szCs w:val="24"/>
              </w:rPr>
              <w:t>-</w:t>
            </w:r>
            <w:r>
              <w:rPr>
                <w:bCs/>
                <w:sz w:val="24"/>
                <w:szCs w:val="24"/>
              </w:rPr>
              <w:t xml:space="preserve"> Постановление администрации Камешкирского района Пензенской области от 06.03.19 № 87</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color w:val="000000" w:themeColor="text1"/>
                <w:sz w:val="24"/>
                <w:szCs w:val="24"/>
              </w:rPr>
              <w:lastRenderedPageBreak/>
              <w:t>23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color w:val="000000" w:themeColor="text1"/>
                <w:sz w:val="24"/>
                <w:szCs w:val="24"/>
              </w:rPr>
            </w:pPr>
            <w:r w:rsidRPr="00087439">
              <w:rPr>
                <w:bCs/>
                <w:color w:val="000000"/>
                <w:sz w:val="24"/>
                <w:szCs w:val="24"/>
              </w:rPr>
              <w:t>Передача материалов для размещения в</w:t>
            </w:r>
            <w:r w:rsidRPr="00087439">
              <w:rPr>
                <w:bCs/>
                <w:sz w:val="24"/>
                <w:szCs w:val="24"/>
              </w:rPr>
              <w:t xml:space="preserve"> </w:t>
            </w:r>
            <w:r w:rsidRPr="00087439">
              <w:rPr>
                <w:bCs/>
                <w:color w:val="000000"/>
                <w:sz w:val="24"/>
                <w:szCs w:val="24"/>
              </w:rPr>
              <w:t>информационной системе градостроительной деятельности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88</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color w:val="000000" w:themeColor="text1"/>
                <w:sz w:val="24"/>
                <w:szCs w:val="24"/>
              </w:rPr>
              <w:t>24</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sz w:val="24"/>
                <w:szCs w:val="24"/>
              </w:rPr>
            </w:pPr>
            <w:r w:rsidRPr="00087439">
              <w:rPr>
                <w:sz w:val="24"/>
                <w:szCs w:val="24"/>
              </w:rPr>
              <w:t>Организация и проведение аукциона на право заключить договор о развитии застроенной территории, заключение договора о развитии застроенной территории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89</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color w:val="000000" w:themeColor="text1"/>
                <w:sz w:val="24"/>
                <w:szCs w:val="24"/>
              </w:rPr>
            </w:pPr>
            <w:r>
              <w:rPr>
                <w:color w:val="000000" w:themeColor="text1"/>
                <w:sz w:val="24"/>
                <w:szCs w:val="24"/>
              </w:rPr>
              <w:t>25</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E834F8" w:rsidRDefault="00711E8D" w:rsidP="00560953">
            <w:pPr>
              <w:rPr>
                <w:sz w:val="24"/>
                <w:szCs w:val="24"/>
              </w:rPr>
            </w:pPr>
            <w:r w:rsidRPr="00E834F8">
              <w:rPr>
                <w:sz w:val="24"/>
                <w:szCs w:val="24"/>
              </w:rPr>
              <w:t>Предоставление сведений информационной системы обеспечения градостроительной деятельности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Default="00711E8D" w:rsidP="00560953">
            <w:pPr>
              <w:jc w:val="both"/>
              <w:rPr>
                <w:bCs/>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color w:val="000000" w:themeColor="text1"/>
                <w:sz w:val="24"/>
                <w:szCs w:val="24"/>
              </w:rPr>
            </w:pPr>
            <w:r>
              <w:rPr>
                <w:color w:val="000000" w:themeColor="text1"/>
                <w:sz w:val="24"/>
                <w:szCs w:val="24"/>
              </w:rPr>
              <w:t>26</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E834F8" w:rsidRDefault="00711E8D" w:rsidP="00560953">
            <w:pPr>
              <w:rPr>
                <w:sz w:val="24"/>
                <w:szCs w:val="24"/>
              </w:rPr>
            </w:pPr>
            <w:r w:rsidRPr="00E834F8">
              <w:rPr>
                <w:sz w:val="24"/>
                <w:szCs w:val="24"/>
              </w:rPr>
              <w:t>Направление уведомления о соответствии указанных в уведомлении о планируемом строительстве параметров объекта индивидуальн</w:t>
            </w:r>
            <w:r w:rsidRPr="00E834F8">
              <w:rPr>
                <w:sz w:val="24"/>
                <w:szCs w:val="24"/>
              </w:rPr>
              <w:lastRenderedPageBreak/>
              <w:t>ого жилищного строительства или садового дома установленным параметрам и допустимости их размещения на земельном участке</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lastRenderedPageBreak/>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Default="00711E8D" w:rsidP="00560953">
            <w:pPr>
              <w:jc w:val="both"/>
              <w:rPr>
                <w:bCs/>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color w:val="000000" w:themeColor="text1"/>
                <w:sz w:val="24"/>
                <w:szCs w:val="24"/>
              </w:rPr>
            </w:pPr>
            <w:r>
              <w:rPr>
                <w:color w:val="000000" w:themeColor="text1"/>
                <w:sz w:val="24"/>
                <w:szCs w:val="24"/>
              </w:rPr>
              <w:lastRenderedPageBreak/>
              <w:t>27</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E834F8" w:rsidRDefault="00711E8D" w:rsidP="00560953">
            <w:pPr>
              <w:rPr>
                <w:sz w:val="24"/>
                <w:szCs w:val="24"/>
              </w:rPr>
            </w:pPr>
            <w:r w:rsidRPr="00E834F8">
              <w:rPr>
                <w:sz w:val="24"/>
                <w:szCs w:val="24"/>
              </w:rPr>
              <w:t xml:space="preserve">Направление уведомления о соответствии </w:t>
            </w:r>
            <w:proofErr w:type="gramStart"/>
            <w:r w:rsidRPr="00E834F8">
              <w:rPr>
                <w:sz w:val="24"/>
                <w:szCs w:val="24"/>
              </w:rPr>
              <w:t>построенных</w:t>
            </w:r>
            <w:proofErr w:type="gramEnd"/>
            <w:r w:rsidRPr="00E834F8">
              <w:rPr>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Default="00711E8D" w:rsidP="00560953">
            <w:pPr>
              <w:jc w:val="both"/>
              <w:rPr>
                <w:bCs/>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t>28</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Назначение пенсии за выслугу лет муниципальным служащим.</w:t>
            </w:r>
          </w:p>
          <w:p w:rsidR="00711E8D" w:rsidRPr="00087439" w:rsidRDefault="00711E8D" w:rsidP="00560953">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Управление социальной защиты населения 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90</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t>29</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rPr>
                <w:sz w:val="24"/>
                <w:szCs w:val="24"/>
              </w:rPr>
            </w:pPr>
            <w:r w:rsidRPr="0030722E">
              <w:rPr>
                <w:sz w:val="24"/>
                <w:szCs w:val="24"/>
              </w:rPr>
              <w:t>Выдача копий муниципальных правовых актов.</w:t>
            </w:r>
          </w:p>
          <w:p w:rsidR="00711E8D" w:rsidRPr="00087439" w:rsidRDefault="00711E8D" w:rsidP="00560953">
            <w:pPr>
              <w:jc w:val="both"/>
              <w:rPr>
                <w:color w:val="FF0000"/>
                <w:sz w:val="24"/>
                <w:szCs w:val="24"/>
              </w:rPr>
            </w:pPr>
          </w:p>
          <w:p w:rsidR="00711E8D" w:rsidRPr="00087439" w:rsidRDefault="00711E8D" w:rsidP="00560953">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p w:rsidR="00711E8D" w:rsidRPr="00087439" w:rsidRDefault="00711E8D" w:rsidP="00560953">
            <w:pPr>
              <w:jc w:val="center"/>
              <w:rPr>
                <w:color w:val="000000" w:themeColor="text1"/>
                <w:sz w:val="24"/>
                <w:szCs w:val="24"/>
              </w:rPr>
            </w:pPr>
            <w:r w:rsidRPr="00087439">
              <w:rPr>
                <w:bCs/>
                <w:color w:val="000000" w:themeColor="text1"/>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91</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t>30</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 xml:space="preserve">Присвоение спортивных разрядов «второй </w:t>
            </w:r>
            <w:r w:rsidRPr="00087439">
              <w:rPr>
                <w:sz w:val="24"/>
                <w:szCs w:val="24"/>
              </w:rPr>
              <w:lastRenderedPageBreak/>
              <w:t>спортивный разряд», «третий спортивный разряд».</w:t>
            </w:r>
          </w:p>
          <w:p w:rsidR="00711E8D" w:rsidRPr="00087439" w:rsidRDefault="00711E8D" w:rsidP="00560953">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center"/>
              <w:rPr>
                <w:color w:val="000000" w:themeColor="text1"/>
                <w:sz w:val="24"/>
                <w:szCs w:val="24"/>
              </w:rPr>
            </w:pPr>
            <w:r w:rsidRPr="00087439">
              <w:rPr>
                <w:color w:val="000000" w:themeColor="text1"/>
                <w:sz w:val="24"/>
                <w:szCs w:val="24"/>
              </w:rPr>
              <w:lastRenderedPageBreak/>
              <w:t xml:space="preserve">Администрация Камешкирского района </w:t>
            </w:r>
            <w:r w:rsidRPr="00087439">
              <w:rPr>
                <w:color w:val="000000" w:themeColor="text1"/>
                <w:sz w:val="24"/>
                <w:szCs w:val="24"/>
              </w:rPr>
              <w:lastRenderedPageBreak/>
              <w:t>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lastRenderedPageBreak/>
              <w:t xml:space="preserve">Постановление администрации Камешкирского района Пензенской области от </w:t>
            </w:r>
            <w:r>
              <w:rPr>
                <w:bCs/>
                <w:sz w:val="24"/>
                <w:szCs w:val="24"/>
              </w:rPr>
              <w:lastRenderedPageBreak/>
              <w:t>06.03.19 № 92</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b/>
                <w:color w:val="FF0000"/>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lastRenderedPageBreak/>
              <w:t>31</w:t>
            </w:r>
          </w:p>
        </w:tc>
        <w:tc>
          <w:tcPr>
            <w:tcW w:w="915" w:type="pct"/>
            <w:gridSpan w:val="2"/>
            <w:tcBorders>
              <w:top w:val="nil"/>
              <w:left w:val="nil"/>
              <w:bottom w:val="nil"/>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Присвоение квалификационных категорий спортивных судей «спортивный судья второй категории», «спортивный судья третьей категории».</w:t>
            </w:r>
          </w:p>
        </w:tc>
        <w:tc>
          <w:tcPr>
            <w:tcW w:w="849" w:type="pct"/>
            <w:tcBorders>
              <w:top w:val="nil"/>
              <w:left w:val="nil"/>
              <w:bottom w:val="nil"/>
              <w:right w:val="single" w:sz="8" w:space="0" w:color="auto"/>
            </w:tcBorders>
            <w:tcMar>
              <w:top w:w="0" w:type="dxa"/>
              <w:left w:w="108" w:type="dxa"/>
              <w:bottom w:w="0" w:type="dxa"/>
              <w:right w:w="108" w:type="dxa"/>
            </w:tcMar>
            <w:hideMark/>
          </w:tcPr>
          <w:p w:rsidR="00711E8D" w:rsidRPr="00087439" w:rsidRDefault="00711E8D" w:rsidP="00560953">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92</w:t>
            </w:r>
          </w:p>
        </w:tc>
        <w:tc>
          <w:tcPr>
            <w:tcW w:w="1380"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tcPr>
          <w:p w:rsidR="00711E8D" w:rsidRDefault="00711E8D" w:rsidP="00560953">
            <w:pPr>
              <w:jc w:val="both"/>
              <w:rPr>
                <w:color w:val="000000" w:themeColor="text1"/>
                <w:sz w:val="24"/>
                <w:szCs w:val="24"/>
              </w:rPr>
            </w:pPr>
          </w:p>
        </w:tc>
        <w:tc>
          <w:tcPr>
            <w:tcW w:w="915"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p>
        </w:tc>
        <w:tc>
          <w:tcPr>
            <w:tcW w:w="849" w:type="pct"/>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p>
        </w:tc>
        <w:tc>
          <w:tcPr>
            <w:tcW w:w="1548"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p>
        </w:tc>
        <w:tc>
          <w:tcPr>
            <w:tcW w:w="1380"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rPr>
                <w:color w:val="000000" w:themeColor="text1"/>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tcPr>
          <w:p w:rsidR="00711E8D" w:rsidRDefault="00711E8D" w:rsidP="00560953">
            <w:pPr>
              <w:jc w:val="both"/>
              <w:rPr>
                <w:color w:val="000000" w:themeColor="text1"/>
                <w:sz w:val="24"/>
                <w:szCs w:val="24"/>
              </w:rPr>
            </w:pPr>
          </w:p>
        </w:tc>
        <w:tc>
          <w:tcPr>
            <w:tcW w:w="915"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p>
        </w:tc>
        <w:tc>
          <w:tcPr>
            <w:tcW w:w="849" w:type="pct"/>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p>
        </w:tc>
        <w:tc>
          <w:tcPr>
            <w:tcW w:w="1548"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p>
        </w:tc>
        <w:tc>
          <w:tcPr>
            <w:tcW w:w="1380"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rPr>
                <w:color w:val="000000" w:themeColor="text1"/>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color w:val="000000" w:themeColor="text1"/>
                <w:sz w:val="24"/>
                <w:szCs w:val="24"/>
              </w:rPr>
            </w:pP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color w:val="000000" w:themeColor="text1"/>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color w:val="000000" w:themeColor="text1"/>
                <w:sz w:val="24"/>
                <w:szCs w:val="24"/>
              </w:rPr>
            </w:pPr>
            <w:r>
              <w:rPr>
                <w:color w:val="000000" w:themeColor="text1"/>
                <w:sz w:val="24"/>
                <w:szCs w:val="24"/>
              </w:rPr>
              <w:t>32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sz w:val="24"/>
                <w:szCs w:val="24"/>
              </w:rPr>
            </w:pPr>
            <w:r w:rsidRPr="0030722E">
              <w:rPr>
                <w:color w:val="000000"/>
                <w:sz w:val="24"/>
                <w:szCs w:val="24"/>
              </w:rPr>
              <w:t>Предоставление информации гражданам и организациям по документам архивных фондов</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93</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color w:val="000000" w:themeColor="text1"/>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color w:val="000000" w:themeColor="text1"/>
                <w:sz w:val="24"/>
                <w:szCs w:val="24"/>
              </w:rPr>
            </w:pPr>
            <w:r w:rsidRPr="0030722E">
              <w:rPr>
                <w:color w:val="000000" w:themeColor="text1"/>
                <w:sz w:val="24"/>
                <w:szCs w:val="24"/>
              </w:rPr>
              <w:t>3</w:t>
            </w:r>
            <w:r>
              <w:rPr>
                <w:color w:val="000000" w:themeColor="text1"/>
                <w:sz w:val="24"/>
                <w:szCs w:val="24"/>
              </w:rPr>
              <w:t>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sz w:val="24"/>
                <w:szCs w:val="24"/>
              </w:rPr>
            </w:pPr>
            <w:r w:rsidRPr="0030722E">
              <w:rPr>
                <w:bCs/>
                <w:color w:val="000000"/>
                <w:sz w:val="24"/>
                <w:szCs w:val="24"/>
              </w:rPr>
              <w:t>Приём на хранение (временное хранение) документов</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93</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color w:val="000000" w:themeColor="text1"/>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5B7B2C"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5000" w:type="pct"/>
            <w:gridSpan w:val="10"/>
          </w:tcPr>
          <w:p w:rsidR="00711E8D" w:rsidRPr="005B7B2C" w:rsidRDefault="00711E8D" w:rsidP="00560953">
            <w:pPr>
              <w:jc w:val="center"/>
              <w:rPr>
                <w:b/>
                <w:sz w:val="24"/>
                <w:szCs w:val="24"/>
                <w:vertAlign w:val="superscript"/>
              </w:rPr>
            </w:pPr>
            <w:r w:rsidRPr="005B7B2C">
              <w:rPr>
                <w:b/>
                <w:sz w:val="24"/>
                <w:szCs w:val="24"/>
                <w:lang w:val="en-US"/>
              </w:rPr>
              <w:t>II</w:t>
            </w:r>
            <w:r w:rsidRPr="005B7B2C">
              <w:rPr>
                <w:b/>
                <w:sz w:val="24"/>
                <w:szCs w:val="24"/>
              </w:rPr>
              <w:t>. Перечень услуг, оказываемых муниципальными учреждениями и организациями, в которых размещается муниципальное задание (заказ) и предоставляемых в электронном виде</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560953">
            <w:pPr>
              <w:jc w:val="center"/>
              <w:rPr>
                <w:b/>
                <w:sz w:val="24"/>
                <w:szCs w:val="24"/>
              </w:rPr>
            </w:pPr>
            <w:r w:rsidRPr="005B7B2C">
              <w:rPr>
                <w:b/>
                <w:sz w:val="24"/>
                <w:szCs w:val="24"/>
              </w:rPr>
              <w:t xml:space="preserve">№ </w:t>
            </w:r>
            <w:proofErr w:type="gramStart"/>
            <w:r w:rsidRPr="005B7B2C">
              <w:rPr>
                <w:b/>
                <w:sz w:val="24"/>
                <w:szCs w:val="24"/>
              </w:rPr>
              <w:t>п</w:t>
            </w:r>
            <w:proofErr w:type="gramEnd"/>
            <w:r w:rsidRPr="005B7B2C">
              <w:rPr>
                <w:b/>
                <w:sz w:val="24"/>
                <w:szCs w:val="24"/>
              </w:rPr>
              <w:t>/п</w:t>
            </w:r>
          </w:p>
        </w:tc>
        <w:tc>
          <w:tcPr>
            <w:tcW w:w="3261" w:type="pct"/>
            <w:gridSpan w:val="3"/>
            <w:vAlign w:val="center"/>
          </w:tcPr>
          <w:p w:rsidR="00711E8D" w:rsidRPr="005B7B2C" w:rsidRDefault="00711E8D" w:rsidP="00560953">
            <w:pPr>
              <w:jc w:val="center"/>
              <w:rPr>
                <w:b/>
                <w:sz w:val="24"/>
                <w:szCs w:val="24"/>
              </w:rPr>
            </w:pPr>
            <w:r w:rsidRPr="005B7B2C">
              <w:rPr>
                <w:b/>
                <w:sz w:val="24"/>
                <w:szCs w:val="24"/>
              </w:rPr>
              <w:t>Наименование муниципальной услуги</w:t>
            </w:r>
          </w:p>
        </w:tc>
        <w:tc>
          <w:tcPr>
            <w:tcW w:w="1498" w:type="pct"/>
            <w:gridSpan w:val="5"/>
            <w:vAlign w:val="center"/>
          </w:tcPr>
          <w:p w:rsidR="00711E8D" w:rsidRPr="00362BDD" w:rsidRDefault="00711E8D" w:rsidP="00560953">
            <w:pPr>
              <w:jc w:val="center"/>
              <w:rPr>
                <w:b/>
                <w:sz w:val="24"/>
                <w:szCs w:val="24"/>
              </w:rPr>
            </w:pPr>
            <w:r w:rsidRPr="00362BDD">
              <w:rPr>
                <w:b/>
                <w:sz w:val="24"/>
                <w:szCs w:val="24"/>
              </w:rPr>
              <w:t xml:space="preserve">Категория муниципальных учреждений </w:t>
            </w:r>
            <w:r>
              <w:rPr>
                <w:b/>
                <w:sz w:val="24"/>
                <w:szCs w:val="24"/>
              </w:rPr>
              <w:t xml:space="preserve">и </w:t>
            </w:r>
            <w:r w:rsidRPr="00362BDD">
              <w:rPr>
                <w:b/>
                <w:sz w:val="24"/>
                <w:szCs w:val="24"/>
              </w:rPr>
              <w:t>организаций, предоставляющих услугу</w:t>
            </w:r>
          </w:p>
        </w:tc>
      </w:tr>
      <w:tr w:rsidR="00711E8D" w:rsidRPr="00DE093E"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shd w:val="clear" w:color="auto" w:fill="FFFFFF"/>
            <w:vAlign w:val="center"/>
          </w:tcPr>
          <w:p w:rsidR="00711E8D" w:rsidRPr="005B7B2C" w:rsidRDefault="00711E8D" w:rsidP="00A53749">
            <w:pPr>
              <w:pStyle w:val="af7"/>
              <w:numPr>
                <w:ilvl w:val="0"/>
                <w:numId w:val="22"/>
              </w:numPr>
              <w:spacing w:line="240" w:lineRule="auto"/>
              <w:jc w:val="center"/>
              <w:rPr>
                <w:rFonts w:ascii="Times New Roman" w:hAnsi="Times New Roman"/>
                <w:b/>
                <w:sz w:val="24"/>
                <w:szCs w:val="24"/>
              </w:rPr>
            </w:pPr>
          </w:p>
        </w:tc>
        <w:tc>
          <w:tcPr>
            <w:tcW w:w="3261" w:type="pct"/>
            <w:gridSpan w:val="3"/>
            <w:shd w:val="clear" w:color="auto" w:fill="FFFFFF"/>
          </w:tcPr>
          <w:p w:rsidR="00711E8D" w:rsidRPr="005B7B2C" w:rsidRDefault="00711E8D" w:rsidP="00A53749">
            <w:pPr>
              <w:widowControl/>
              <w:numPr>
                <w:ilvl w:val="0"/>
                <w:numId w:val="22"/>
              </w:numPr>
              <w:jc w:val="center"/>
              <w:rPr>
                <w:b/>
                <w:sz w:val="24"/>
                <w:szCs w:val="24"/>
              </w:rPr>
            </w:pPr>
          </w:p>
        </w:tc>
        <w:tc>
          <w:tcPr>
            <w:tcW w:w="1498" w:type="pct"/>
            <w:gridSpan w:val="5"/>
            <w:shd w:val="clear" w:color="auto" w:fill="FFFFFF"/>
            <w:vAlign w:val="center"/>
          </w:tcPr>
          <w:p w:rsidR="00711E8D" w:rsidRPr="00DE093E" w:rsidRDefault="00711E8D" w:rsidP="00A53749">
            <w:pPr>
              <w:widowControl/>
              <w:numPr>
                <w:ilvl w:val="0"/>
                <w:numId w:val="22"/>
              </w:numPr>
              <w:jc w:val="center"/>
              <w:rPr>
                <w:b/>
                <w:sz w:val="24"/>
                <w:szCs w:val="24"/>
              </w:rPr>
            </w:pP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5B7B2C" w:rsidRDefault="00711E8D" w:rsidP="00560953">
            <w:pPr>
              <w:jc w:val="both"/>
              <w:rPr>
                <w:sz w:val="24"/>
                <w:szCs w:val="24"/>
              </w:rPr>
            </w:pPr>
            <w:r w:rsidRPr="005B7B2C">
              <w:rPr>
                <w:sz w:val="24"/>
                <w:szCs w:val="24"/>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tc>
        <w:tc>
          <w:tcPr>
            <w:tcW w:w="1498" w:type="pct"/>
            <w:gridSpan w:val="5"/>
            <w:vAlign w:val="center"/>
          </w:tcPr>
          <w:p w:rsidR="00711E8D" w:rsidRPr="00362BDD" w:rsidRDefault="00711E8D" w:rsidP="00560953">
            <w:pPr>
              <w:jc w:val="center"/>
              <w:rPr>
                <w:sz w:val="24"/>
                <w:szCs w:val="24"/>
              </w:rPr>
            </w:pPr>
            <w:r w:rsidRPr="00362BDD">
              <w:rPr>
                <w:sz w:val="24"/>
                <w:szCs w:val="24"/>
              </w:rPr>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5B7B2C" w:rsidRDefault="00711E8D" w:rsidP="00560953">
            <w:pPr>
              <w:jc w:val="both"/>
              <w:rPr>
                <w:sz w:val="24"/>
                <w:szCs w:val="24"/>
              </w:rPr>
            </w:pPr>
            <w:r w:rsidRPr="005B7B2C">
              <w:rPr>
                <w:sz w:val="24"/>
                <w:szCs w:val="24"/>
              </w:rPr>
              <w:t xml:space="preserve">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w:t>
            </w:r>
            <w:r w:rsidRPr="005B7B2C">
              <w:rPr>
                <w:sz w:val="24"/>
                <w:szCs w:val="24"/>
              </w:rPr>
              <w:lastRenderedPageBreak/>
              <w:t>общеобразовательных программ.</w:t>
            </w:r>
          </w:p>
        </w:tc>
        <w:tc>
          <w:tcPr>
            <w:tcW w:w="1498" w:type="pct"/>
            <w:gridSpan w:val="5"/>
            <w:vAlign w:val="center"/>
          </w:tcPr>
          <w:p w:rsidR="00711E8D" w:rsidRPr="00362BDD" w:rsidRDefault="00711E8D" w:rsidP="00560953">
            <w:pPr>
              <w:jc w:val="center"/>
              <w:rPr>
                <w:sz w:val="24"/>
                <w:szCs w:val="24"/>
              </w:rPr>
            </w:pPr>
            <w:r w:rsidRPr="00362BDD">
              <w:rPr>
                <w:sz w:val="24"/>
                <w:szCs w:val="24"/>
              </w:rPr>
              <w:lastRenderedPageBreak/>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0722E" w:rsidRDefault="00711E8D" w:rsidP="00560953">
            <w:pPr>
              <w:jc w:val="both"/>
              <w:rPr>
                <w:sz w:val="24"/>
                <w:szCs w:val="24"/>
              </w:rPr>
            </w:pPr>
            <w:r w:rsidRPr="0030722E">
              <w:rPr>
                <w:sz w:val="24"/>
                <w:szCs w:val="24"/>
              </w:rPr>
              <w:t>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p>
        </w:tc>
        <w:tc>
          <w:tcPr>
            <w:tcW w:w="1498" w:type="pct"/>
            <w:gridSpan w:val="5"/>
            <w:vAlign w:val="center"/>
          </w:tcPr>
          <w:p w:rsidR="00711E8D" w:rsidRPr="00362BDD" w:rsidRDefault="00711E8D" w:rsidP="00560953">
            <w:pPr>
              <w:jc w:val="center"/>
              <w:rPr>
                <w:sz w:val="24"/>
                <w:szCs w:val="24"/>
              </w:rPr>
            </w:pPr>
            <w:r w:rsidRPr="00362BDD">
              <w:rPr>
                <w:sz w:val="24"/>
                <w:szCs w:val="24"/>
              </w:rPr>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0722E" w:rsidRDefault="00711E8D" w:rsidP="00560953">
            <w:pPr>
              <w:jc w:val="both"/>
              <w:rPr>
                <w:sz w:val="24"/>
                <w:szCs w:val="24"/>
              </w:rPr>
            </w:pPr>
            <w:r w:rsidRPr="0030722E">
              <w:rPr>
                <w:sz w:val="24"/>
                <w:szCs w:val="24"/>
              </w:rPr>
              <w:t>Предоставление информации о текущей успеваемости учащегося в образовательной организации, ведение дневника и журнала успеваемости.</w:t>
            </w:r>
          </w:p>
        </w:tc>
        <w:tc>
          <w:tcPr>
            <w:tcW w:w="1498" w:type="pct"/>
            <w:gridSpan w:val="5"/>
            <w:vAlign w:val="center"/>
          </w:tcPr>
          <w:p w:rsidR="00711E8D" w:rsidRPr="00362BDD" w:rsidRDefault="00711E8D" w:rsidP="00560953">
            <w:pPr>
              <w:jc w:val="center"/>
              <w:rPr>
                <w:sz w:val="24"/>
                <w:szCs w:val="24"/>
              </w:rPr>
            </w:pPr>
            <w:r w:rsidRPr="00362BDD">
              <w:rPr>
                <w:sz w:val="24"/>
                <w:szCs w:val="24"/>
              </w:rPr>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0722E" w:rsidRDefault="00711E8D" w:rsidP="00560953">
            <w:pPr>
              <w:jc w:val="both"/>
              <w:rPr>
                <w:sz w:val="24"/>
                <w:szCs w:val="24"/>
              </w:rPr>
            </w:pPr>
            <w:r w:rsidRPr="0030722E">
              <w:rPr>
                <w:sz w:val="24"/>
                <w:szCs w:val="24"/>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c>
          <w:tcPr>
            <w:tcW w:w="1498" w:type="pct"/>
            <w:gridSpan w:val="5"/>
            <w:vAlign w:val="center"/>
          </w:tcPr>
          <w:p w:rsidR="00711E8D" w:rsidRPr="00362BDD" w:rsidRDefault="00711E8D" w:rsidP="00560953">
            <w:pPr>
              <w:jc w:val="center"/>
              <w:rPr>
                <w:sz w:val="24"/>
                <w:szCs w:val="24"/>
              </w:rPr>
            </w:pPr>
            <w:r w:rsidRPr="00362BDD">
              <w:rPr>
                <w:sz w:val="24"/>
                <w:szCs w:val="24"/>
              </w:rPr>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0722E" w:rsidRDefault="00711E8D" w:rsidP="00560953">
            <w:pPr>
              <w:jc w:val="both"/>
              <w:rPr>
                <w:sz w:val="24"/>
                <w:szCs w:val="24"/>
              </w:rPr>
            </w:pPr>
            <w:r w:rsidRPr="0030722E">
              <w:rPr>
                <w:sz w:val="24"/>
                <w:szCs w:val="24"/>
              </w:rPr>
              <w:t xml:space="preserve">Предоставление информации о порядке проведения государственной (итоговой) аттестации </w:t>
            </w:r>
            <w:proofErr w:type="gramStart"/>
            <w:r w:rsidRPr="0030722E">
              <w:rPr>
                <w:sz w:val="24"/>
                <w:szCs w:val="24"/>
              </w:rPr>
              <w:t>обучающихся</w:t>
            </w:r>
            <w:proofErr w:type="gramEnd"/>
            <w:r w:rsidRPr="0030722E">
              <w:rPr>
                <w:sz w:val="24"/>
                <w:szCs w:val="24"/>
              </w:rPr>
              <w:t>, освоивших основные и дополнительные общеобразовательные (за исключением дошкольных) и профессиональные образовательные программы.</w:t>
            </w:r>
          </w:p>
        </w:tc>
        <w:tc>
          <w:tcPr>
            <w:tcW w:w="1498" w:type="pct"/>
            <w:gridSpan w:val="5"/>
            <w:vAlign w:val="center"/>
          </w:tcPr>
          <w:p w:rsidR="00711E8D" w:rsidRPr="00362BDD" w:rsidRDefault="00711E8D" w:rsidP="00560953">
            <w:pPr>
              <w:jc w:val="center"/>
              <w:rPr>
                <w:sz w:val="24"/>
                <w:szCs w:val="24"/>
              </w:rPr>
            </w:pPr>
            <w:r w:rsidRPr="00362BDD">
              <w:rPr>
                <w:sz w:val="24"/>
                <w:szCs w:val="24"/>
              </w:rPr>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0722E" w:rsidRDefault="00711E8D" w:rsidP="00560953">
            <w:pPr>
              <w:jc w:val="both"/>
              <w:rPr>
                <w:sz w:val="24"/>
                <w:szCs w:val="24"/>
              </w:rPr>
            </w:pPr>
            <w:r w:rsidRPr="0030722E">
              <w:rPr>
                <w:sz w:val="24"/>
                <w:szCs w:val="24"/>
              </w:rPr>
              <w:t>Предоставление информации из федеральной базы данных о результатах единого государственного экзамена.</w:t>
            </w:r>
          </w:p>
        </w:tc>
        <w:tc>
          <w:tcPr>
            <w:tcW w:w="1498" w:type="pct"/>
            <w:gridSpan w:val="5"/>
            <w:vAlign w:val="center"/>
          </w:tcPr>
          <w:p w:rsidR="00711E8D" w:rsidRPr="00362BDD" w:rsidRDefault="00711E8D" w:rsidP="00560953">
            <w:pPr>
              <w:jc w:val="center"/>
              <w:rPr>
                <w:sz w:val="24"/>
                <w:szCs w:val="24"/>
              </w:rPr>
            </w:pPr>
            <w:r w:rsidRPr="00362BDD">
              <w:rPr>
                <w:sz w:val="24"/>
                <w:szCs w:val="24"/>
              </w:rPr>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5B7B2C" w:rsidRDefault="00711E8D" w:rsidP="00560953">
            <w:pPr>
              <w:jc w:val="both"/>
              <w:rPr>
                <w:sz w:val="24"/>
                <w:szCs w:val="24"/>
              </w:rPr>
            </w:pPr>
            <w:r w:rsidRPr="005B7B2C">
              <w:rPr>
                <w:sz w:val="24"/>
                <w:szCs w:val="24"/>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1498" w:type="pct"/>
            <w:gridSpan w:val="5"/>
            <w:vAlign w:val="center"/>
          </w:tcPr>
          <w:p w:rsidR="00711E8D" w:rsidRPr="00362BDD" w:rsidRDefault="00711E8D" w:rsidP="00560953">
            <w:pPr>
              <w:jc w:val="center"/>
              <w:rPr>
                <w:sz w:val="24"/>
                <w:szCs w:val="24"/>
              </w:rPr>
            </w:pPr>
            <w:r w:rsidRPr="00362BDD">
              <w:rPr>
                <w:sz w:val="24"/>
                <w:szCs w:val="24"/>
              </w:rPr>
              <w:t>Муниципальные учреждения культуры</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5B7B2C" w:rsidRDefault="00711E8D" w:rsidP="00560953">
            <w:pPr>
              <w:jc w:val="both"/>
              <w:rPr>
                <w:sz w:val="24"/>
                <w:szCs w:val="24"/>
              </w:rPr>
            </w:pPr>
            <w:r w:rsidRPr="005B7B2C">
              <w:rPr>
                <w:sz w:val="24"/>
                <w:szCs w:val="24"/>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c>
          <w:tcPr>
            <w:tcW w:w="1498" w:type="pct"/>
            <w:gridSpan w:val="5"/>
            <w:vAlign w:val="center"/>
          </w:tcPr>
          <w:p w:rsidR="00711E8D" w:rsidRPr="00362BDD" w:rsidRDefault="00711E8D" w:rsidP="00560953">
            <w:pPr>
              <w:jc w:val="center"/>
              <w:rPr>
                <w:sz w:val="24"/>
                <w:szCs w:val="24"/>
              </w:rPr>
            </w:pPr>
            <w:r w:rsidRPr="00362BDD">
              <w:rPr>
                <w:sz w:val="24"/>
                <w:szCs w:val="24"/>
              </w:rPr>
              <w:t>Муниципальные учреждения культуры</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5B7B2C" w:rsidRDefault="00711E8D" w:rsidP="00560953">
            <w:pPr>
              <w:jc w:val="both"/>
              <w:rPr>
                <w:sz w:val="24"/>
                <w:szCs w:val="24"/>
              </w:rPr>
            </w:pPr>
            <w:r w:rsidRPr="005B7B2C">
              <w:rPr>
                <w:sz w:val="24"/>
                <w:szCs w:val="24"/>
              </w:rPr>
              <w:t>Предоставление доступа к справочно-поисковому аппарату и базам данных муниципальных библиотек.</w:t>
            </w:r>
          </w:p>
        </w:tc>
        <w:tc>
          <w:tcPr>
            <w:tcW w:w="1498" w:type="pct"/>
            <w:gridSpan w:val="5"/>
            <w:vAlign w:val="center"/>
          </w:tcPr>
          <w:p w:rsidR="00711E8D" w:rsidRPr="00362BDD" w:rsidRDefault="00711E8D" w:rsidP="00560953">
            <w:pPr>
              <w:jc w:val="center"/>
              <w:rPr>
                <w:sz w:val="24"/>
                <w:szCs w:val="24"/>
              </w:rPr>
            </w:pPr>
            <w:r w:rsidRPr="00362BDD">
              <w:rPr>
                <w:sz w:val="24"/>
                <w:szCs w:val="24"/>
              </w:rPr>
              <w:t>Муниципальные учреждения культуры</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362BDD"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62BDD" w:rsidRDefault="00711E8D" w:rsidP="00560953">
            <w:pPr>
              <w:jc w:val="both"/>
              <w:rPr>
                <w:sz w:val="24"/>
                <w:szCs w:val="24"/>
              </w:rPr>
            </w:pPr>
            <w:r w:rsidRPr="00362BDD">
              <w:rPr>
                <w:sz w:val="24"/>
                <w:szCs w:val="24"/>
              </w:rPr>
              <w:t>Предоставление информации о проведении ярмарок, выставок народного творчества, ремесел на территории муниципального образования.</w:t>
            </w:r>
          </w:p>
        </w:tc>
        <w:tc>
          <w:tcPr>
            <w:tcW w:w="1498" w:type="pct"/>
            <w:gridSpan w:val="5"/>
            <w:vAlign w:val="center"/>
          </w:tcPr>
          <w:p w:rsidR="00711E8D" w:rsidRPr="00362BDD" w:rsidRDefault="00711E8D" w:rsidP="00560953">
            <w:pPr>
              <w:jc w:val="center"/>
              <w:rPr>
                <w:sz w:val="24"/>
                <w:szCs w:val="24"/>
              </w:rPr>
            </w:pPr>
            <w:r w:rsidRPr="00362BDD">
              <w:rPr>
                <w:sz w:val="24"/>
                <w:szCs w:val="24"/>
              </w:rPr>
              <w:t>Муниципальные учреждения культуры</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362BDD"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62BDD" w:rsidRDefault="00711E8D" w:rsidP="00560953">
            <w:pPr>
              <w:jc w:val="both"/>
              <w:rPr>
                <w:sz w:val="24"/>
                <w:szCs w:val="24"/>
              </w:rPr>
            </w:pPr>
            <w:r w:rsidRPr="00362BDD">
              <w:rPr>
                <w:sz w:val="24"/>
                <w:szCs w:val="24"/>
              </w:rPr>
              <w:t>Запись на обзорные, тематические и интерактивные экскурсии.</w:t>
            </w:r>
          </w:p>
        </w:tc>
        <w:tc>
          <w:tcPr>
            <w:tcW w:w="1498" w:type="pct"/>
            <w:gridSpan w:val="5"/>
            <w:vAlign w:val="center"/>
          </w:tcPr>
          <w:p w:rsidR="00711E8D" w:rsidRPr="00362BDD" w:rsidRDefault="00711E8D" w:rsidP="00560953">
            <w:pPr>
              <w:jc w:val="center"/>
              <w:rPr>
                <w:sz w:val="24"/>
                <w:szCs w:val="24"/>
              </w:rPr>
            </w:pPr>
            <w:r w:rsidRPr="00362BDD">
              <w:rPr>
                <w:sz w:val="24"/>
                <w:szCs w:val="24"/>
              </w:rPr>
              <w:t>Муниципальные учреждения культуры</w:t>
            </w:r>
          </w:p>
        </w:tc>
      </w:tr>
    </w:tbl>
    <w:p w:rsidR="00711E8D" w:rsidRDefault="00711E8D" w:rsidP="00711E8D"/>
    <w:p w:rsidR="00711E8D" w:rsidRDefault="00711E8D" w:rsidP="00711E8D"/>
    <w:p w:rsidR="00711E8D" w:rsidRDefault="00DE502D" w:rsidP="00711E8D">
      <w:pPr>
        <w:jc w:val="right"/>
      </w:pPr>
      <w:r>
        <w:rPr>
          <w:noProof/>
        </w:rPr>
        <w:drawing>
          <wp:anchor distT="0" distB="0" distL="114300" distR="114300" simplePos="0" relativeHeight="251699200" behindDoc="0" locked="0" layoutInCell="1" allowOverlap="1" wp14:anchorId="58A5DB49" wp14:editId="6DDA554F">
            <wp:simplePos x="0" y="0"/>
            <wp:positionH relativeFrom="column">
              <wp:posOffset>2476500</wp:posOffset>
            </wp:positionH>
            <wp:positionV relativeFrom="paragraph">
              <wp:posOffset>114300</wp:posOffset>
            </wp:positionV>
            <wp:extent cx="864235" cy="1059180"/>
            <wp:effectExtent l="0" t="0" r="0" b="7620"/>
            <wp:wrapSquare wrapText="r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00711E8D">
        <w:t xml:space="preserve"> </w:t>
      </w:r>
    </w:p>
    <w:p w:rsidR="00711E8D" w:rsidRDefault="00711E8D" w:rsidP="00711E8D"/>
    <w:p w:rsidR="00711E8D" w:rsidRDefault="00711E8D" w:rsidP="00711E8D"/>
    <w:p w:rsidR="00711E8D" w:rsidRDefault="00711E8D" w:rsidP="00711E8D"/>
    <w:p w:rsidR="00711E8D" w:rsidRPr="00700EC2" w:rsidRDefault="00711E8D" w:rsidP="00711E8D"/>
    <w:tbl>
      <w:tblPr>
        <w:tblpPr w:leftFromText="180" w:rightFromText="180" w:vertAnchor="text" w:horzAnchor="margin" w:tblpY="112"/>
        <w:tblW w:w="9606" w:type="dxa"/>
        <w:tblLayout w:type="fixed"/>
        <w:tblCellMar>
          <w:left w:w="0" w:type="dxa"/>
          <w:right w:w="0" w:type="dxa"/>
        </w:tblCellMar>
        <w:tblLook w:val="01E0" w:firstRow="1" w:lastRow="1" w:firstColumn="1" w:lastColumn="1" w:noHBand="0" w:noVBand="0"/>
      </w:tblPr>
      <w:tblGrid>
        <w:gridCol w:w="9606"/>
      </w:tblGrid>
      <w:tr w:rsidR="00711E8D" w:rsidTr="00560953">
        <w:tc>
          <w:tcPr>
            <w:tcW w:w="9606" w:type="dxa"/>
          </w:tcPr>
          <w:p w:rsidR="00DE502D" w:rsidRDefault="00DE502D" w:rsidP="00560953">
            <w:pPr>
              <w:jc w:val="center"/>
              <w:rPr>
                <w:b/>
                <w:sz w:val="36"/>
                <w:szCs w:val="36"/>
              </w:rPr>
            </w:pPr>
          </w:p>
          <w:p w:rsidR="00DE502D" w:rsidRDefault="00DE502D" w:rsidP="00560953">
            <w:pPr>
              <w:jc w:val="center"/>
              <w:rPr>
                <w:b/>
                <w:sz w:val="36"/>
                <w:szCs w:val="36"/>
              </w:rPr>
            </w:pPr>
          </w:p>
          <w:p w:rsidR="00711E8D" w:rsidRPr="00EB47EB" w:rsidRDefault="00711E8D" w:rsidP="00560953">
            <w:pPr>
              <w:jc w:val="center"/>
              <w:rPr>
                <w:b/>
                <w:sz w:val="36"/>
                <w:szCs w:val="36"/>
              </w:rPr>
            </w:pPr>
            <w:r w:rsidRPr="00EB47EB">
              <w:rPr>
                <w:b/>
                <w:sz w:val="36"/>
                <w:szCs w:val="36"/>
              </w:rPr>
              <w:t>СОБРАНИЕ ПРЕДСТАВИТЕЛЕЙ</w:t>
            </w:r>
          </w:p>
          <w:p w:rsidR="00711E8D" w:rsidRDefault="00711E8D" w:rsidP="00560953">
            <w:pPr>
              <w:jc w:val="center"/>
              <w:rPr>
                <w:b/>
                <w:sz w:val="36"/>
              </w:rPr>
            </w:pPr>
            <w:r>
              <w:rPr>
                <w:b/>
                <w:sz w:val="36"/>
                <w:szCs w:val="36"/>
              </w:rPr>
              <w:t>КАМЕШКИРСКОГО РАЙОНА</w:t>
            </w:r>
            <w:r w:rsidRPr="00EB47EB">
              <w:rPr>
                <w:b/>
                <w:sz w:val="36"/>
                <w:szCs w:val="36"/>
              </w:rPr>
              <w:t xml:space="preserve"> ПЕНЗЕНСКОЙ ОБЛАСТИ</w:t>
            </w:r>
          </w:p>
        </w:tc>
      </w:tr>
      <w:tr w:rsidR="00711E8D" w:rsidTr="00560953">
        <w:tc>
          <w:tcPr>
            <w:tcW w:w="9606" w:type="dxa"/>
          </w:tcPr>
          <w:p w:rsidR="00711E8D" w:rsidRPr="008425DB" w:rsidRDefault="00711E8D" w:rsidP="00560953">
            <w:pPr>
              <w:pStyle w:val="30"/>
              <w:ind w:left="567"/>
              <w:rPr>
                <w:sz w:val="28"/>
              </w:rPr>
            </w:pPr>
            <w:proofErr w:type="gramStart"/>
            <w:r w:rsidRPr="008425DB">
              <w:rPr>
                <w:sz w:val="28"/>
              </w:rPr>
              <w:t>Р</w:t>
            </w:r>
            <w:proofErr w:type="gramEnd"/>
            <w:r w:rsidRPr="008425DB">
              <w:rPr>
                <w:sz w:val="28"/>
              </w:rPr>
              <w:t xml:space="preserve"> Е Ш Е Н И Е</w:t>
            </w:r>
          </w:p>
        </w:tc>
      </w:tr>
    </w:tbl>
    <w:p w:rsidR="00711E8D" w:rsidRDefault="00711E8D" w:rsidP="00A53749">
      <w:pPr>
        <w:pStyle w:val="1"/>
        <w:numPr>
          <w:ilvl w:val="0"/>
          <w:numId w:val="24"/>
        </w:numPr>
        <w:spacing w:before="0" w:line="240" w:lineRule="auto"/>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11E8D" w:rsidTr="00560953">
        <w:tc>
          <w:tcPr>
            <w:tcW w:w="284" w:type="dxa"/>
            <w:vAlign w:val="bottom"/>
          </w:tcPr>
          <w:p w:rsidR="00711E8D" w:rsidRDefault="00711E8D" w:rsidP="00560953">
            <w:r>
              <w:t>от</w:t>
            </w:r>
          </w:p>
        </w:tc>
        <w:tc>
          <w:tcPr>
            <w:tcW w:w="2835" w:type="dxa"/>
            <w:tcBorders>
              <w:bottom w:val="single" w:sz="6" w:space="0" w:color="auto"/>
            </w:tcBorders>
          </w:tcPr>
          <w:p w:rsidR="00711E8D" w:rsidRDefault="00711E8D" w:rsidP="00560953">
            <w:pPr>
              <w:jc w:val="center"/>
            </w:pPr>
            <w:r>
              <w:t>29.07.2019</w:t>
            </w:r>
          </w:p>
        </w:tc>
        <w:tc>
          <w:tcPr>
            <w:tcW w:w="397" w:type="dxa"/>
          </w:tcPr>
          <w:p w:rsidR="00711E8D" w:rsidRDefault="00711E8D" w:rsidP="00560953">
            <w:pPr>
              <w:jc w:val="center"/>
            </w:pPr>
            <w:r>
              <w:t>№</w:t>
            </w:r>
          </w:p>
        </w:tc>
        <w:tc>
          <w:tcPr>
            <w:tcW w:w="1134" w:type="dxa"/>
            <w:tcBorders>
              <w:bottom w:val="single" w:sz="6" w:space="0" w:color="auto"/>
            </w:tcBorders>
          </w:tcPr>
          <w:p w:rsidR="00711E8D" w:rsidRDefault="00711E8D" w:rsidP="00560953">
            <w:pPr>
              <w:jc w:val="center"/>
            </w:pPr>
            <w:r>
              <w:t>263-33/4</w:t>
            </w:r>
          </w:p>
        </w:tc>
      </w:tr>
      <w:tr w:rsidR="00711E8D" w:rsidTr="00560953">
        <w:tc>
          <w:tcPr>
            <w:tcW w:w="4650" w:type="dxa"/>
            <w:gridSpan w:val="4"/>
          </w:tcPr>
          <w:p w:rsidR="00711E8D" w:rsidRDefault="00711E8D" w:rsidP="00560953">
            <w:pPr>
              <w:jc w:val="center"/>
              <w:rPr>
                <w:sz w:val="10"/>
              </w:rPr>
            </w:pPr>
          </w:p>
          <w:p w:rsidR="00711E8D" w:rsidRPr="00301202" w:rsidRDefault="00711E8D" w:rsidP="00560953">
            <w:pPr>
              <w:jc w:val="center"/>
            </w:pPr>
            <w:r>
              <w:t>с.Р.Камешкир</w:t>
            </w:r>
          </w:p>
        </w:tc>
      </w:tr>
    </w:tbl>
    <w:p w:rsidR="00711E8D" w:rsidRDefault="00711E8D" w:rsidP="00A53749">
      <w:pPr>
        <w:pStyle w:val="1"/>
        <w:numPr>
          <w:ilvl w:val="0"/>
          <w:numId w:val="24"/>
        </w:numPr>
        <w:spacing w:before="0" w:after="360" w:line="240" w:lineRule="auto"/>
        <w:jc w:val="center"/>
        <w:rPr>
          <w:b w:val="0"/>
        </w:rPr>
      </w:pPr>
    </w:p>
    <w:p w:rsidR="00711E8D" w:rsidRDefault="00711E8D" w:rsidP="00711E8D"/>
    <w:p w:rsidR="00711E8D" w:rsidRPr="00DE502D" w:rsidRDefault="00711E8D" w:rsidP="00711E8D">
      <w:pPr>
        <w:ind w:firstLine="567"/>
        <w:jc w:val="center"/>
        <w:rPr>
          <w:sz w:val="24"/>
          <w:szCs w:val="24"/>
        </w:rPr>
      </w:pPr>
      <w:r w:rsidRPr="00DE502D">
        <w:rPr>
          <w:sz w:val="24"/>
          <w:szCs w:val="24"/>
        </w:rPr>
        <w:t>О внесении изменений в Решение Собрания Представителей Камешкирского района Пензенской области «О Бюджете Камешкирского района Пензенской области на 2019 год и на плановый период 2020 и 2021 годов»</w:t>
      </w:r>
      <w:r w:rsidRPr="00DE502D">
        <w:rPr>
          <w:sz w:val="24"/>
          <w:szCs w:val="24"/>
        </w:rPr>
        <w:br/>
      </w:r>
    </w:p>
    <w:p w:rsidR="00711E8D" w:rsidRPr="00DE502D" w:rsidRDefault="00711E8D" w:rsidP="00711E8D">
      <w:pPr>
        <w:ind w:firstLine="567"/>
        <w:jc w:val="both"/>
        <w:rPr>
          <w:color w:val="000000"/>
          <w:sz w:val="24"/>
          <w:szCs w:val="24"/>
        </w:rPr>
      </w:pPr>
      <w:r w:rsidRPr="00DE502D">
        <w:rPr>
          <w:color w:val="000000"/>
          <w:sz w:val="24"/>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711E8D" w:rsidRPr="00DE502D" w:rsidRDefault="00711E8D" w:rsidP="00711E8D">
      <w:pPr>
        <w:ind w:firstLine="567"/>
        <w:jc w:val="center"/>
        <w:rPr>
          <w:color w:val="000000"/>
          <w:sz w:val="24"/>
          <w:szCs w:val="24"/>
        </w:rPr>
      </w:pPr>
      <w:r w:rsidRPr="00DE502D">
        <w:rPr>
          <w:color w:val="000000"/>
          <w:sz w:val="24"/>
          <w:szCs w:val="24"/>
        </w:rPr>
        <w:t>решило:</w:t>
      </w:r>
    </w:p>
    <w:p w:rsidR="00711E8D" w:rsidRPr="00DE502D" w:rsidRDefault="00711E8D" w:rsidP="00A53749">
      <w:pPr>
        <w:pStyle w:val="2f"/>
        <w:numPr>
          <w:ilvl w:val="6"/>
          <w:numId w:val="25"/>
        </w:numPr>
        <w:adjustRightInd w:val="0"/>
        <w:textAlignment w:val="auto"/>
        <w:rPr>
          <w:szCs w:val="24"/>
        </w:rPr>
      </w:pPr>
      <w:r w:rsidRPr="00DE502D">
        <w:rPr>
          <w:szCs w:val="24"/>
        </w:rPr>
        <w:t xml:space="preserve">Внести в Решение Собрания Представителей Камешкирского района Пензенской области от 21.12.2018 № 179-22/4 «О Бюджете Камешкирского района Пензенской области на 2019 год и на плановый период 2020 и 2021 годов» следующие изменения: </w:t>
      </w:r>
    </w:p>
    <w:p w:rsidR="00711E8D" w:rsidRPr="00DE502D" w:rsidRDefault="00711E8D" w:rsidP="00711E8D">
      <w:pPr>
        <w:ind w:firstLine="540"/>
        <w:rPr>
          <w:sz w:val="24"/>
          <w:szCs w:val="24"/>
        </w:rPr>
      </w:pPr>
    </w:p>
    <w:p w:rsidR="00711E8D" w:rsidRPr="00DE502D" w:rsidRDefault="00711E8D" w:rsidP="00711E8D">
      <w:pPr>
        <w:ind w:firstLine="540"/>
        <w:rPr>
          <w:sz w:val="24"/>
          <w:szCs w:val="24"/>
        </w:rPr>
      </w:pPr>
      <w:r w:rsidRPr="00DE502D">
        <w:rPr>
          <w:sz w:val="24"/>
          <w:szCs w:val="24"/>
        </w:rPr>
        <w:t>1) Статью 1 изложить в следующей редакции:</w:t>
      </w:r>
    </w:p>
    <w:p w:rsidR="00711E8D" w:rsidRPr="00DE502D" w:rsidRDefault="00711E8D" w:rsidP="00711E8D">
      <w:pPr>
        <w:ind w:firstLine="540"/>
        <w:jc w:val="center"/>
        <w:rPr>
          <w:sz w:val="24"/>
          <w:szCs w:val="24"/>
        </w:rPr>
      </w:pPr>
      <w:r w:rsidRPr="00DE502D">
        <w:rPr>
          <w:sz w:val="24"/>
          <w:szCs w:val="24"/>
        </w:rPr>
        <w:t>Статья 1. Основные характеристики бюджета Камешкирского района Пензенской области на 2019 год и на плановый период 2020 и 2021 годов.</w:t>
      </w:r>
    </w:p>
    <w:p w:rsidR="00711E8D" w:rsidRPr="00344A16" w:rsidRDefault="00711E8D" w:rsidP="00711E8D">
      <w:pPr>
        <w:ind w:firstLine="540"/>
        <w:jc w:val="both"/>
        <w:rPr>
          <w:sz w:val="24"/>
          <w:szCs w:val="24"/>
        </w:rPr>
      </w:pPr>
      <w:r w:rsidRPr="00344A16">
        <w:rPr>
          <w:sz w:val="24"/>
          <w:szCs w:val="24"/>
        </w:rPr>
        <w:t>1. Утвердить основные характеристики бюджета Камешкирского района Пензенской области на 2019 год:</w:t>
      </w:r>
    </w:p>
    <w:p w:rsidR="00711E8D" w:rsidRPr="00344A16" w:rsidRDefault="00711E8D" w:rsidP="00711E8D">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в сумме </w:t>
      </w:r>
      <w:r>
        <w:rPr>
          <w:sz w:val="24"/>
          <w:szCs w:val="24"/>
        </w:rPr>
        <w:t xml:space="preserve">318992,83 </w:t>
      </w:r>
      <w:r w:rsidRPr="00344A16">
        <w:rPr>
          <w:sz w:val="24"/>
          <w:szCs w:val="24"/>
        </w:rPr>
        <w:t>тыс. рублей;</w:t>
      </w:r>
    </w:p>
    <w:p w:rsidR="00711E8D" w:rsidRPr="00344A16" w:rsidRDefault="00711E8D" w:rsidP="00711E8D">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в сумме </w:t>
      </w:r>
      <w:r>
        <w:rPr>
          <w:sz w:val="24"/>
          <w:szCs w:val="24"/>
        </w:rPr>
        <w:t>317772,38</w:t>
      </w:r>
      <w:r w:rsidRPr="00344A16">
        <w:rPr>
          <w:sz w:val="24"/>
          <w:szCs w:val="24"/>
        </w:rPr>
        <w:t xml:space="preserve"> тыс. рублей;</w:t>
      </w:r>
    </w:p>
    <w:p w:rsidR="00711E8D" w:rsidRPr="00344A16" w:rsidRDefault="00711E8D" w:rsidP="00711E8D">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в сумме 100,0 тыс. рублей;</w:t>
      </w:r>
    </w:p>
    <w:p w:rsidR="00711E8D" w:rsidRPr="00344A16" w:rsidRDefault="00711E8D" w:rsidP="00711E8D">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2020 года в сумме 8608,9</w:t>
      </w:r>
      <w:r>
        <w:rPr>
          <w:sz w:val="24"/>
          <w:szCs w:val="24"/>
        </w:rPr>
        <w:t>2</w:t>
      </w:r>
      <w:r w:rsidRPr="00344A16">
        <w:rPr>
          <w:sz w:val="24"/>
          <w:szCs w:val="24"/>
        </w:rPr>
        <w:t xml:space="preserve"> тыс. рублей;</w:t>
      </w:r>
    </w:p>
    <w:p w:rsidR="00711E8D" w:rsidRPr="00344A16" w:rsidRDefault="00711E8D" w:rsidP="00711E8D">
      <w:pPr>
        <w:ind w:firstLine="540"/>
        <w:jc w:val="both"/>
        <w:rPr>
          <w:sz w:val="24"/>
          <w:szCs w:val="24"/>
        </w:rPr>
      </w:pPr>
      <w:r w:rsidRPr="00344A16">
        <w:rPr>
          <w:sz w:val="24"/>
          <w:szCs w:val="24"/>
        </w:rPr>
        <w:t xml:space="preserve">5) </w:t>
      </w:r>
      <w:proofErr w:type="gramStart"/>
      <w:r w:rsidRPr="00344A16">
        <w:rPr>
          <w:sz w:val="24"/>
          <w:szCs w:val="24"/>
        </w:rPr>
        <w:t>прогнозируемый</w:t>
      </w:r>
      <w:proofErr w:type="gramEnd"/>
      <w:r w:rsidRPr="00344A16">
        <w:rPr>
          <w:sz w:val="24"/>
          <w:szCs w:val="24"/>
        </w:rPr>
        <w:t xml:space="preserve"> </w:t>
      </w:r>
      <w:r>
        <w:rPr>
          <w:sz w:val="24"/>
          <w:szCs w:val="24"/>
        </w:rPr>
        <w:t>профицит</w:t>
      </w:r>
      <w:r w:rsidRPr="00344A16">
        <w:rPr>
          <w:sz w:val="24"/>
          <w:szCs w:val="24"/>
        </w:rPr>
        <w:t xml:space="preserve"> бюджета Камешкирского района Пензенской области в сумме </w:t>
      </w:r>
      <w:r>
        <w:rPr>
          <w:sz w:val="24"/>
          <w:szCs w:val="24"/>
        </w:rPr>
        <w:t>1220,45</w:t>
      </w:r>
      <w:r w:rsidRPr="00344A16">
        <w:rPr>
          <w:sz w:val="24"/>
          <w:szCs w:val="24"/>
        </w:rPr>
        <w:t xml:space="preserve"> тыс. рублей.</w:t>
      </w:r>
    </w:p>
    <w:p w:rsidR="00711E8D" w:rsidRPr="00344A16" w:rsidRDefault="00711E8D" w:rsidP="00711E8D">
      <w:pPr>
        <w:ind w:firstLine="540"/>
        <w:jc w:val="both"/>
        <w:rPr>
          <w:sz w:val="24"/>
          <w:szCs w:val="24"/>
        </w:rPr>
      </w:pPr>
      <w:r w:rsidRPr="00344A16">
        <w:rPr>
          <w:sz w:val="24"/>
          <w:szCs w:val="24"/>
        </w:rPr>
        <w:t>2. Утвердить основные характеристики бюджета Камешкирского района Пензенской области на плановый период 2020 и 2021 годов:</w:t>
      </w:r>
    </w:p>
    <w:p w:rsidR="00711E8D" w:rsidRPr="00344A16" w:rsidRDefault="00711E8D" w:rsidP="00711E8D">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на 2020 год в сумме </w:t>
      </w:r>
      <w:r>
        <w:rPr>
          <w:sz w:val="24"/>
          <w:szCs w:val="24"/>
        </w:rPr>
        <w:t>256896,49</w:t>
      </w:r>
      <w:r w:rsidRPr="00344A16">
        <w:rPr>
          <w:sz w:val="24"/>
          <w:szCs w:val="24"/>
        </w:rPr>
        <w:t xml:space="preserve"> тыс. рублей, на 2021 год в сумме  </w:t>
      </w:r>
      <w:r>
        <w:rPr>
          <w:sz w:val="24"/>
          <w:szCs w:val="24"/>
        </w:rPr>
        <w:t>262133,58</w:t>
      </w:r>
      <w:r w:rsidRPr="00344A16">
        <w:rPr>
          <w:sz w:val="24"/>
          <w:szCs w:val="24"/>
        </w:rPr>
        <w:t xml:space="preserve"> тыс</w:t>
      </w:r>
      <w:proofErr w:type="gramStart"/>
      <w:r w:rsidRPr="00344A16">
        <w:rPr>
          <w:sz w:val="24"/>
          <w:szCs w:val="24"/>
        </w:rPr>
        <w:t>.р</w:t>
      </w:r>
      <w:proofErr w:type="gramEnd"/>
      <w:r w:rsidRPr="00344A16">
        <w:rPr>
          <w:sz w:val="24"/>
          <w:szCs w:val="24"/>
        </w:rPr>
        <w:t>ублей;</w:t>
      </w:r>
    </w:p>
    <w:p w:rsidR="00711E8D" w:rsidRPr="00344A16" w:rsidRDefault="00711E8D" w:rsidP="00711E8D">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на 2020 год в сумме </w:t>
      </w:r>
      <w:r>
        <w:rPr>
          <w:sz w:val="24"/>
          <w:szCs w:val="24"/>
        </w:rPr>
        <w:t>258274,54</w:t>
      </w:r>
      <w:r w:rsidRPr="00344A16">
        <w:rPr>
          <w:sz w:val="24"/>
          <w:szCs w:val="24"/>
        </w:rPr>
        <w:t xml:space="preserve"> тыс. рублей, в том числе условно утвержденные расходы – 2270,0 тыс</w:t>
      </w:r>
      <w:proofErr w:type="gramStart"/>
      <w:r w:rsidRPr="00344A16">
        <w:rPr>
          <w:sz w:val="24"/>
          <w:szCs w:val="24"/>
        </w:rPr>
        <w:t>.р</w:t>
      </w:r>
      <w:proofErr w:type="gramEnd"/>
      <w:r w:rsidRPr="00344A16">
        <w:rPr>
          <w:sz w:val="24"/>
          <w:szCs w:val="24"/>
        </w:rPr>
        <w:t xml:space="preserve">ублей, и на 2021 год в сумме </w:t>
      </w:r>
      <w:r>
        <w:rPr>
          <w:sz w:val="24"/>
          <w:szCs w:val="24"/>
        </w:rPr>
        <w:t>263338,73</w:t>
      </w:r>
      <w:r w:rsidRPr="00344A16">
        <w:rPr>
          <w:sz w:val="24"/>
          <w:szCs w:val="24"/>
        </w:rPr>
        <w:t xml:space="preserve"> тыс.рублей, в том числе условно утвержденные расходы – 4380,0 тыс.рублей ;</w:t>
      </w:r>
    </w:p>
    <w:p w:rsidR="00711E8D" w:rsidRPr="00344A16" w:rsidRDefault="00711E8D" w:rsidP="00711E8D">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на 2020 год в сумме 100,0 тыс. рублей и на 2021 год в сумме 100,0 тыс</w:t>
      </w:r>
      <w:proofErr w:type="gramStart"/>
      <w:r w:rsidRPr="00344A16">
        <w:rPr>
          <w:sz w:val="24"/>
          <w:szCs w:val="24"/>
        </w:rPr>
        <w:t>.р</w:t>
      </w:r>
      <w:proofErr w:type="gramEnd"/>
      <w:r w:rsidRPr="00344A16">
        <w:rPr>
          <w:sz w:val="24"/>
          <w:szCs w:val="24"/>
        </w:rPr>
        <w:t>ублей;</w:t>
      </w:r>
    </w:p>
    <w:p w:rsidR="00711E8D" w:rsidRPr="00344A16" w:rsidRDefault="00711E8D" w:rsidP="00711E8D">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2021 года в сумме 4105,9</w:t>
      </w:r>
      <w:r>
        <w:rPr>
          <w:sz w:val="24"/>
          <w:szCs w:val="24"/>
        </w:rPr>
        <w:t>5</w:t>
      </w:r>
      <w:r w:rsidRPr="00344A16">
        <w:rPr>
          <w:sz w:val="24"/>
          <w:szCs w:val="24"/>
        </w:rPr>
        <w:t xml:space="preserve"> тыс. рублей и на 1 января 2022 годы в сумме 2052,9</w:t>
      </w:r>
      <w:r>
        <w:rPr>
          <w:sz w:val="24"/>
          <w:szCs w:val="24"/>
        </w:rPr>
        <w:t>7</w:t>
      </w:r>
      <w:r w:rsidRPr="00344A16">
        <w:rPr>
          <w:sz w:val="24"/>
          <w:szCs w:val="24"/>
        </w:rPr>
        <w:t xml:space="preserve"> тыс</w:t>
      </w:r>
      <w:proofErr w:type="gramStart"/>
      <w:r w:rsidRPr="00344A16">
        <w:rPr>
          <w:sz w:val="24"/>
          <w:szCs w:val="24"/>
        </w:rPr>
        <w:t>.р</w:t>
      </w:r>
      <w:proofErr w:type="gramEnd"/>
      <w:r w:rsidRPr="00344A16">
        <w:rPr>
          <w:sz w:val="24"/>
          <w:szCs w:val="24"/>
        </w:rPr>
        <w:t>ублей;</w:t>
      </w:r>
    </w:p>
    <w:p w:rsidR="00711E8D" w:rsidRPr="00344A16" w:rsidRDefault="00711E8D" w:rsidP="00711E8D">
      <w:pPr>
        <w:ind w:firstLine="540"/>
        <w:jc w:val="both"/>
        <w:rPr>
          <w:sz w:val="24"/>
          <w:szCs w:val="24"/>
        </w:rPr>
      </w:pPr>
      <w:r w:rsidRPr="00344A16">
        <w:rPr>
          <w:sz w:val="24"/>
          <w:szCs w:val="24"/>
        </w:rPr>
        <w:t>5) прогнозируемый дефицит бюджета Камешкирского района Пензенской области на 2020 год в сумме 1378,05 тыс. рублей и на 2021 год в сумме 1205,15 тыс</w:t>
      </w:r>
      <w:proofErr w:type="gramStart"/>
      <w:r w:rsidRPr="00344A16">
        <w:rPr>
          <w:sz w:val="24"/>
          <w:szCs w:val="24"/>
        </w:rPr>
        <w:t>.р</w:t>
      </w:r>
      <w:proofErr w:type="gramEnd"/>
      <w:r w:rsidRPr="00344A16">
        <w:rPr>
          <w:sz w:val="24"/>
          <w:szCs w:val="24"/>
        </w:rPr>
        <w:t>ублей.</w:t>
      </w:r>
      <w:r>
        <w:rPr>
          <w:sz w:val="24"/>
          <w:szCs w:val="24"/>
        </w:rPr>
        <w:t>»;</w:t>
      </w:r>
    </w:p>
    <w:p w:rsidR="00711E8D" w:rsidRDefault="00711E8D" w:rsidP="00711E8D">
      <w:pPr>
        <w:ind w:firstLine="540"/>
        <w:jc w:val="center"/>
        <w:rPr>
          <w:b/>
          <w:sz w:val="24"/>
          <w:szCs w:val="24"/>
        </w:rPr>
      </w:pPr>
    </w:p>
    <w:p w:rsidR="00711E8D" w:rsidRPr="00650F4D" w:rsidRDefault="00711E8D" w:rsidP="00711E8D">
      <w:pPr>
        <w:ind w:firstLine="540"/>
        <w:rPr>
          <w:sz w:val="24"/>
          <w:szCs w:val="24"/>
        </w:rPr>
      </w:pPr>
      <w:r w:rsidRPr="00650F4D">
        <w:rPr>
          <w:sz w:val="24"/>
          <w:szCs w:val="24"/>
        </w:rPr>
        <w:t>2) абзац 3 статьи 4 изложить в следующей редакции:</w:t>
      </w:r>
    </w:p>
    <w:p w:rsidR="00711E8D" w:rsidRPr="00344A16" w:rsidRDefault="00711E8D" w:rsidP="00711E8D">
      <w:pPr>
        <w:ind w:firstLine="540"/>
        <w:jc w:val="both"/>
        <w:rPr>
          <w:sz w:val="24"/>
          <w:szCs w:val="24"/>
        </w:rPr>
      </w:pPr>
      <w:r>
        <w:rPr>
          <w:sz w:val="24"/>
          <w:szCs w:val="24"/>
        </w:rPr>
        <w:t>«</w:t>
      </w:r>
      <w:r w:rsidRPr="00344A16">
        <w:rPr>
          <w:sz w:val="24"/>
          <w:szCs w:val="24"/>
        </w:rPr>
        <w:t xml:space="preserve">- объем безвозмездных поступлений согласно приложению 4 к настоящему </w:t>
      </w:r>
      <w:r w:rsidRPr="00344A16">
        <w:rPr>
          <w:sz w:val="24"/>
          <w:szCs w:val="24"/>
        </w:rPr>
        <w:lastRenderedPageBreak/>
        <w:t xml:space="preserve">Решению, из них объем межбюджетных трансфертов в 2019 году — в сумме </w:t>
      </w:r>
      <w:r>
        <w:rPr>
          <w:sz w:val="24"/>
          <w:szCs w:val="24"/>
        </w:rPr>
        <w:t xml:space="preserve">288208,02  тыс. рублей, </w:t>
      </w:r>
      <w:r w:rsidRPr="00344A16">
        <w:rPr>
          <w:sz w:val="24"/>
          <w:szCs w:val="24"/>
        </w:rPr>
        <w:t xml:space="preserve">в 2020 году – в сумме </w:t>
      </w:r>
      <w:r>
        <w:rPr>
          <w:sz w:val="24"/>
          <w:szCs w:val="24"/>
        </w:rPr>
        <w:t>229335,49</w:t>
      </w:r>
      <w:r w:rsidRPr="00344A16">
        <w:rPr>
          <w:sz w:val="24"/>
          <w:szCs w:val="24"/>
        </w:rPr>
        <w:t xml:space="preserve"> тыс</w:t>
      </w:r>
      <w:proofErr w:type="gramStart"/>
      <w:r w:rsidRPr="00344A16">
        <w:rPr>
          <w:sz w:val="24"/>
          <w:szCs w:val="24"/>
        </w:rPr>
        <w:t>.р</w:t>
      </w:r>
      <w:proofErr w:type="gramEnd"/>
      <w:r w:rsidRPr="00344A16">
        <w:rPr>
          <w:sz w:val="24"/>
          <w:szCs w:val="24"/>
        </w:rPr>
        <w:t xml:space="preserve">ублей и в 2021 году – в сумме </w:t>
      </w:r>
      <w:r>
        <w:rPr>
          <w:sz w:val="24"/>
          <w:szCs w:val="24"/>
        </w:rPr>
        <w:t>238030,58</w:t>
      </w:r>
      <w:r w:rsidRPr="00344A16">
        <w:rPr>
          <w:sz w:val="24"/>
          <w:szCs w:val="24"/>
        </w:rPr>
        <w:t xml:space="preserve"> тыс.рублей.</w:t>
      </w:r>
      <w:r>
        <w:rPr>
          <w:sz w:val="24"/>
          <w:szCs w:val="24"/>
        </w:rPr>
        <w:t>»;</w:t>
      </w:r>
    </w:p>
    <w:p w:rsidR="00711E8D" w:rsidRDefault="00711E8D" w:rsidP="00711E8D">
      <w:pPr>
        <w:ind w:firstLine="540"/>
        <w:jc w:val="both"/>
        <w:rPr>
          <w:sz w:val="24"/>
          <w:szCs w:val="24"/>
        </w:rPr>
      </w:pPr>
    </w:p>
    <w:p w:rsidR="00711E8D" w:rsidRDefault="00711E8D" w:rsidP="00711E8D">
      <w:pPr>
        <w:ind w:firstLine="540"/>
        <w:jc w:val="both"/>
        <w:rPr>
          <w:sz w:val="24"/>
          <w:szCs w:val="24"/>
        </w:rPr>
      </w:pPr>
      <w:r>
        <w:rPr>
          <w:sz w:val="24"/>
          <w:szCs w:val="24"/>
        </w:rPr>
        <w:t>3) пункт 1 статьи 7 изложить в следующей редакции:</w:t>
      </w:r>
    </w:p>
    <w:p w:rsidR="00711E8D" w:rsidRPr="00344A16" w:rsidRDefault="00711E8D" w:rsidP="00711E8D">
      <w:pPr>
        <w:ind w:firstLine="540"/>
        <w:jc w:val="both"/>
        <w:rPr>
          <w:sz w:val="24"/>
          <w:szCs w:val="24"/>
        </w:rPr>
      </w:pPr>
      <w:r>
        <w:rPr>
          <w:sz w:val="24"/>
          <w:szCs w:val="24"/>
        </w:rPr>
        <w:t>«</w:t>
      </w:r>
      <w:r w:rsidRPr="00344A16">
        <w:rPr>
          <w:sz w:val="24"/>
          <w:szCs w:val="24"/>
        </w:rPr>
        <w:t>1. Утвердить общий объем бюджетных ассигнований на исполнение публичных нормативных обязательств:</w:t>
      </w:r>
    </w:p>
    <w:p w:rsidR="00711E8D" w:rsidRPr="006F30A9" w:rsidRDefault="00711E8D" w:rsidP="00711E8D">
      <w:pPr>
        <w:ind w:firstLine="540"/>
        <w:jc w:val="both"/>
        <w:rPr>
          <w:sz w:val="24"/>
          <w:szCs w:val="24"/>
        </w:rPr>
      </w:pPr>
      <w:r w:rsidRPr="00344A16">
        <w:rPr>
          <w:sz w:val="24"/>
          <w:szCs w:val="24"/>
        </w:rPr>
        <w:t xml:space="preserve">на 2019 год в сумме </w:t>
      </w:r>
      <w:r>
        <w:rPr>
          <w:sz w:val="24"/>
          <w:szCs w:val="24"/>
        </w:rPr>
        <w:t>47253,08</w:t>
      </w:r>
      <w:r w:rsidRPr="006F30A9">
        <w:rPr>
          <w:sz w:val="24"/>
          <w:szCs w:val="24"/>
        </w:rPr>
        <w:t xml:space="preserve"> тыс</w:t>
      </w:r>
      <w:proofErr w:type="gramStart"/>
      <w:r w:rsidRPr="006F30A9">
        <w:rPr>
          <w:sz w:val="24"/>
          <w:szCs w:val="24"/>
        </w:rPr>
        <w:t>.р</w:t>
      </w:r>
      <w:proofErr w:type="gramEnd"/>
      <w:r w:rsidRPr="006F30A9">
        <w:rPr>
          <w:sz w:val="24"/>
          <w:szCs w:val="24"/>
        </w:rPr>
        <w:t xml:space="preserve">ублей; </w:t>
      </w:r>
    </w:p>
    <w:p w:rsidR="00711E8D" w:rsidRPr="006F30A9" w:rsidRDefault="00711E8D" w:rsidP="00711E8D">
      <w:pPr>
        <w:ind w:firstLine="540"/>
        <w:jc w:val="both"/>
        <w:rPr>
          <w:sz w:val="24"/>
          <w:szCs w:val="24"/>
        </w:rPr>
      </w:pPr>
      <w:r w:rsidRPr="006F30A9">
        <w:rPr>
          <w:sz w:val="24"/>
          <w:szCs w:val="24"/>
        </w:rPr>
        <w:t xml:space="preserve">на 2020 год в сумме </w:t>
      </w:r>
      <w:r>
        <w:rPr>
          <w:sz w:val="24"/>
          <w:szCs w:val="24"/>
        </w:rPr>
        <w:t>40461,90</w:t>
      </w:r>
      <w:r w:rsidRPr="006F30A9">
        <w:rPr>
          <w:sz w:val="24"/>
          <w:szCs w:val="24"/>
        </w:rPr>
        <w:t xml:space="preserve"> тыс</w:t>
      </w:r>
      <w:proofErr w:type="gramStart"/>
      <w:r w:rsidRPr="006F30A9">
        <w:rPr>
          <w:sz w:val="24"/>
          <w:szCs w:val="24"/>
        </w:rPr>
        <w:t>.р</w:t>
      </w:r>
      <w:proofErr w:type="gramEnd"/>
      <w:r w:rsidRPr="006F30A9">
        <w:rPr>
          <w:sz w:val="24"/>
          <w:szCs w:val="24"/>
        </w:rPr>
        <w:t xml:space="preserve">ублей; </w:t>
      </w:r>
    </w:p>
    <w:p w:rsidR="00711E8D" w:rsidRDefault="00711E8D" w:rsidP="00711E8D">
      <w:pPr>
        <w:ind w:firstLine="540"/>
        <w:jc w:val="both"/>
        <w:rPr>
          <w:sz w:val="24"/>
          <w:szCs w:val="24"/>
        </w:rPr>
      </w:pPr>
      <w:r w:rsidRPr="006F30A9">
        <w:rPr>
          <w:sz w:val="24"/>
          <w:szCs w:val="24"/>
        </w:rPr>
        <w:t xml:space="preserve">на 2021 год в сумме </w:t>
      </w:r>
      <w:r>
        <w:rPr>
          <w:sz w:val="24"/>
          <w:szCs w:val="24"/>
        </w:rPr>
        <w:t>42788,60 тыс</w:t>
      </w:r>
      <w:proofErr w:type="gramStart"/>
      <w:r>
        <w:rPr>
          <w:sz w:val="24"/>
          <w:szCs w:val="24"/>
        </w:rPr>
        <w:t>.р</w:t>
      </w:r>
      <w:proofErr w:type="gramEnd"/>
      <w:r>
        <w:rPr>
          <w:sz w:val="24"/>
          <w:szCs w:val="24"/>
        </w:rPr>
        <w:t>ублей;»;</w:t>
      </w:r>
    </w:p>
    <w:p w:rsidR="00711E8D" w:rsidRDefault="00711E8D" w:rsidP="00711E8D">
      <w:pPr>
        <w:ind w:firstLine="540"/>
        <w:jc w:val="both"/>
        <w:rPr>
          <w:sz w:val="24"/>
          <w:szCs w:val="24"/>
        </w:rPr>
      </w:pPr>
    </w:p>
    <w:p w:rsidR="00711E8D" w:rsidRDefault="00711E8D" w:rsidP="00711E8D">
      <w:pPr>
        <w:ind w:firstLine="540"/>
        <w:jc w:val="both"/>
        <w:rPr>
          <w:sz w:val="24"/>
          <w:szCs w:val="24"/>
        </w:rPr>
      </w:pPr>
      <w:r>
        <w:rPr>
          <w:sz w:val="24"/>
          <w:szCs w:val="24"/>
        </w:rPr>
        <w:t>4) пункт 1 статьи 8 изложить в следующей редакции:</w:t>
      </w:r>
    </w:p>
    <w:p w:rsidR="00711E8D" w:rsidRPr="00344A16" w:rsidRDefault="00711E8D" w:rsidP="00711E8D">
      <w:pPr>
        <w:ind w:firstLine="540"/>
        <w:jc w:val="both"/>
        <w:rPr>
          <w:sz w:val="24"/>
          <w:szCs w:val="24"/>
        </w:rPr>
      </w:pPr>
      <w:r>
        <w:rPr>
          <w:sz w:val="24"/>
          <w:szCs w:val="24"/>
        </w:rPr>
        <w:t>«</w:t>
      </w:r>
      <w:r w:rsidRPr="00344A16">
        <w:rPr>
          <w:sz w:val="24"/>
          <w:szCs w:val="24"/>
        </w:rPr>
        <w:t>1. Утвердить объем межбюджетных трансфертов бюджетам муниципальных образований Камешкирского района Пензенской области:</w:t>
      </w:r>
    </w:p>
    <w:p w:rsidR="00711E8D" w:rsidRPr="00344A16" w:rsidRDefault="00711E8D" w:rsidP="00711E8D">
      <w:pPr>
        <w:ind w:firstLine="540"/>
        <w:jc w:val="both"/>
        <w:rPr>
          <w:sz w:val="24"/>
          <w:szCs w:val="24"/>
        </w:rPr>
      </w:pPr>
      <w:r w:rsidRPr="00344A16">
        <w:rPr>
          <w:sz w:val="24"/>
          <w:szCs w:val="24"/>
        </w:rPr>
        <w:t xml:space="preserve">в 2019 году – в сумме </w:t>
      </w:r>
      <w:r>
        <w:rPr>
          <w:sz w:val="24"/>
          <w:szCs w:val="24"/>
        </w:rPr>
        <w:t xml:space="preserve">8639,79 </w:t>
      </w:r>
      <w:r w:rsidRPr="00344A16">
        <w:rPr>
          <w:sz w:val="24"/>
          <w:szCs w:val="24"/>
        </w:rPr>
        <w:t>тыс</w:t>
      </w:r>
      <w:proofErr w:type="gramStart"/>
      <w:r w:rsidRPr="00344A16">
        <w:rPr>
          <w:sz w:val="24"/>
          <w:szCs w:val="24"/>
        </w:rPr>
        <w:t>.р</w:t>
      </w:r>
      <w:proofErr w:type="gramEnd"/>
      <w:r w:rsidRPr="00344A16">
        <w:rPr>
          <w:sz w:val="24"/>
          <w:szCs w:val="24"/>
        </w:rPr>
        <w:t>ублей;</w:t>
      </w:r>
    </w:p>
    <w:p w:rsidR="00711E8D" w:rsidRPr="00344A16" w:rsidRDefault="00711E8D" w:rsidP="00711E8D">
      <w:pPr>
        <w:ind w:firstLine="540"/>
        <w:jc w:val="both"/>
        <w:rPr>
          <w:sz w:val="24"/>
          <w:szCs w:val="24"/>
        </w:rPr>
      </w:pPr>
      <w:r w:rsidRPr="00344A16">
        <w:rPr>
          <w:sz w:val="24"/>
          <w:szCs w:val="24"/>
        </w:rPr>
        <w:t xml:space="preserve">в 2020 году – в сумме </w:t>
      </w:r>
      <w:r>
        <w:rPr>
          <w:sz w:val="24"/>
          <w:szCs w:val="24"/>
        </w:rPr>
        <w:t>8061,76</w:t>
      </w:r>
      <w:r w:rsidRPr="00344A16">
        <w:rPr>
          <w:sz w:val="24"/>
          <w:szCs w:val="24"/>
        </w:rPr>
        <w:t xml:space="preserve"> тыс</w:t>
      </w:r>
      <w:proofErr w:type="gramStart"/>
      <w:r w:rsidRPr="00344A16">
        <w:rPr>
          <w:sz w:val="24"/>
          <w:szCs w:val="24"/>
        </w:rPr>
        <w:t>.р</w:t>
      </w:r>
      <w:proofErr w:type="gramEnd"/>
      <w:r w:rsidRPr="00344A16">
        <w:rPr>
          <w:sz w:val="24"/>
          <w:szCs w:val="24"/>
        </w:rPr>
        <w:t>ублей;</w:t>
      </w:r>
    </w:p>
    <w:p w:rsidR="00711E8D" w:rsidRPr="00344A16" w:rsidRDefault="00711E8D" w:rsidP="00711E8D">
      <w:pPr>
        <w:ind w:firstLine="540"/>
        <w:jc w:val="both"/>
        <w:rPr>
          <w:sz w:val="24"/>
          <w:szCs w:val="24"/>
        </w:rPr>
      </w:pPr>
      <w:r w:rsidRPr="00344A16">
        <w:rPr>
          <w:sz w:val="24"/>
          <w:szCs w:val="24"/>
        </w:rPr>
        <w:t xml:space="preserve">в 2021 году – в сумме </w:t>
      </w:r>
      <w:r>
        <w:rPr>
          <w:sz w:val="24"/>
          <w:szCs w:val="24"/>
        </w:rPr>
        <w:t>8175,25</w:t>
      </w:r>
      <w:r w:rsidRPr="00344A16">
        <w:rPr>
          <w:sz w:val="24"/>
          <w:szCs w:val="24"/>
        </w:rPr>
        <w:t xml:space="preserve"> тыс</w:t>
      </w:r>
      <w:proofErr w:type="gramStart"/>
      <w:r w:rsidRPr="00344A16">
        <w:rPr>
          <w:sz w:val="24"/>
          <w:szCs w:val="24"/>
        </w:rPr>
        <w:t>.р</w:t>
      </w:r>
      <w:proofErr w:type="gramEnd"/>
      <w:r w:rsidRPr="00344A16">
        <w:rPr>
          <w:sz w:val="24"/>
          <w:szCs w:val="24"/>
        </w:rPr>
        <w:t>ублей.</w:t>
      </w:r>
      <w:r>
        <w:rPr>
          <w:sz w:val="24"/>
          <w:szCs w:val="24"/>
        </w:rPr>
        <w:t>»;</w:t>
      </w:r>
    </w:p>
    <w:p w:rsidR="00711E8D" w:rsidRPr="00344A16" w:rsidRDefault="00711E8D" w:rsidP="00711E8D">
      <w:pPr>
        <w:ind w:firstLine="540"/>
        <w:jc w:val="both"/>
        <w:rPr>
          <w:sz w:val="24"/>
          <w:szCs w:val="24"/>
        </w:rPr>
      </w:pPr>
    </w:p>
    <w:p w:rsidR="00711E8D" w:rsidRPr="00344A16" w:rsidRDefault="00711E8D" w:rsidP="00711E8D">
      <w:pPr>
        <w:ind w:firstLine="540"/>
        <w:jc w:val="both"/>
        <w:rPr>
          <w:sz w:val="24"/>
          <w:szCs w:val="24"/>
        </w:rPr>
      </w:pPr>
    </w:p>
    <w:p w:rsidR="00711E8D" w:rsidRPr="00344A16" w:rsidRDefault="00711E8D" w:rsidP="00711E8D">
      <w:pPr>
        <w:ind w:firstLine="540"/>
        <w:jc w:val="both"/>
        <w:rPr>
          <w:sz w:val="24"/>
          <w:szCs w:val="24"/>
        </w:rPr>
      </w:pPr>
    </w:p>
    <w:p w:rsidR="00711E8D" w:rsidRPr="00344A16" w:rsidRDefault="00711E8D" w:rsidP="00711E8D">
      <w:pPr>
        <w:ind w:firstLine="540"/>
        <w:jc w:val="both"/>
        <w:rPr>
          <w:sz w:val="24"/>
          <w:szCs w:val="24"/>
        </w:rPr>
      </w:pPr>
      <w:r>
        <w:rPr>
          <w:sz w:val="24"/>
          <w:szCs w:val="24"/>
        </w:rPr>
        <w:t>5) Приложение 1 изложить в следующей редакции:</w:t>
      </w:r>
    </w:p>
    <w:p w:rsidR="00711E8D" w:rsidRDefault="00711E8D" w:rsidP="00711E8D">
      <w:pPr>
        <w:ind w:firstLine="540"/>
        <w:jc w:val="both"/>
        <w:rPr>
          <w:sz w:val="28"/>
          <w:szCs w:val="28"/>
        </w:rPr>
      </w:pPr>
    </w:p>
    <w:p w:rsidR="00711E8D" w:rsidRDefault="00711E8D" w:rsidP="00711E8D">
      <w:pPr>
        <w:ind w:firstLine="540"/>
        <w:jc w:val="both"/>
        <w:rPr>
          <w:sz w:val="28"/>
          <w:szCs w:val="28"/>
        </w:rPr>
      </w:pPr>
    </w:p>
    <w:p w:rsidR="00711E8D" w:rsidRPr="00042965" w:rsidRDefault="00711E8D" w:rsidP="00711E8D">
      <w:pPr>
        <w:jc w:val="both"/>
        <w:rPr>
          <w:sz w:val="28"/>
          <w:szCs w:val="28"/>
        </w:rPr>
        <w:sectPr w:rsidR="00711E8D" w:rsidRPr="00042965" w:rsidSect="00A5374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11E8D" w:rsidRPr="00042965" w:rsidRDefault="00711E8D" w:rsidP="00711E8D">
      <w:pPr>
        <w:pStyle w:val="8"/>
        <w:keepNext/>
        <w:spacing w:before="120" w:after="120"/>
        <w:ind w:left="10348" w:right="175"/>
      </w:pPr>
      <w:r w:rsidRPr="00042965">
        <w:lastRenderedPageBreak/>
        <w:t>Приложение 1</w:t>
      </w:r>
    </w:p>
    <w:p w:rsidR="00711E8D" w:rsidRPr="00042965" w:rsidRDefault="00711E8D" w:rsidP="00711E8D">
      <w:pPr>
        <w:ind w:left="10348" w:right="175"/>
        <w:rPr>
          <w:sz w:val="24"/>
          <w:szCs w:val="24"/>
        </w:rPr>
      </w:pPr>
      <w:r w:rsidRPr="00042965">
        <w:rPr>
          <w:sz w:val="24"/>
          <w:szCs w:val="24"/>
        </w:rPr>
        <w:t xml:space="preserve">к решению Собрания Представителей </w:t>
      </w:r>
    </w:p>
    <w:p w:rsidR="00711E8D" w:rsidRPr="00042965" w:rsidRDefault="00711E8D" w:rsidP="00711E8D">
      <w:pPr>
        <w:ind w:left="10348" w:right="175"/>
        <w:rPr>
          <w:sz w:val="24"/>
          <w:szCs w:val="24"/>
        </w:rPr>
      </w:pPr>
      <w:r w:rsidRPr="00042965">
        <w:rPr>
          <w:sz w:val="24"/>
          <w:szCs w:val="24"/>
        </w:rPr>
        <w:t xml:space="preserve">Камешкирского района Пензенской области </w:t>
      </w:r>
    </w:p>
    <w:p w:rsidR="00711E8D" w:rsidRPr="00042965" w:rsidRDefault="00711E8D" w:rsidP="00711E8D">
      <w:pPr>
        <w:ind w:left="10348" w:right="175"/>
        <w:rPr>
          <w:sz w:val="24"/>
          <w:szCs w:val="24"/>
        </w:rPr>
      </w:pPr>
      <w:r w:rsidRPr="00042965">
        <w:rPr>
          <w:sz w:val="24"/>
          <w:szCs w:val="24"/>
        </w:rPr>
        <w:t xml:space="preserve">«О бюджете Камешкирского района </w:t>
      </w:r>
    </w:p>
    <w:p w:rsidR="00711E8D" w:rsidRPr="00042965" w:rsidRDefault="00711E8D" w:rsidP="00711E8D">
      <w:pPr>
        <w:ind w:left="10348" w:right="-530"/>
        <w:rPr>
          <w:sz w:val="24"/>
          <w:szCs w:val="24"/>
        </w:rPr>
      </w:pPr>
      <w:r w:rsidRPr="00042965">
        <w:rPr>
          <w:sz w:val="24"/>
          <w:szCs w:val="24"/>
        </w:rPr>
        <w:t>Пензенской области на 2019 год и</w:t>
      </w:r>
    </w:p>
    <w:p w:rsidR="00711E8D" w:rsidRPr="00042965" w:rsidRDefault="00711E8D" w:rsidP="00711E8D">
      <w:pPr>
        <w:ind w:left="10348" w:right="-530"/>
        <w:rPr>
          <w:sz w:val="24"/>
          <w:szCs w:val="24"/>
        </w:rPr>
      </w:pPr>
      <w:r w:rsidRPr="00042965">
        <w:rPr>
          <w:sz w:val="24"/>
          <w:szCs w:val="24"/>
        </w:rPr>
        <w:t>на плановый период 2020 и 2021 годов»</w:t>
      </w:r>
    </w:p>
    <w:p w:rsidR="00711E8D" w:rsidRPr="00042965" w:rsidRDefault="00711E8D" w:rsidP="00A53749">
      <w:pPr>
        <w:pStyle w:val="5"/>
        <w:keepNext/>
        <w:numPr>
          <w:ilvl w:val="4"/>
          <w:numId w:val="24"/>
        </w:numPr>
        <w:suppressAutoHyphens w:val="0"/>
        <w:spacing w:before="0" w:after="0"/>
        <w:ind w:right="284" w:firstLine="0"/>
        <w:jc w:val="center"/>
        <w:rPr>
          <w:sz w:val="24"/>
          <w:szCs w:val="24"/>
        </w:rPr>
      </w:pPr>
      <w:r w:rsidRPr="00042965">
        <w:rPr>
          <w:sz w:val="24"/>
          <w:szCs w:val="24"/>
        </w:rPr>
        <w:t>Источники финансирования дефицита бюджета Камешкирского района Пензенской области на 2019 год</w:t>
      </w:r>
    </w:p>
    <w:p w:rsidR="00711E8D" w:rsidRPr="00042965" w:rsidRDefault="00711E8D" w:rsidP="00A53749">
      <w:pPr>
        <w:pStyle w:val="5"/>
        <w:keepNext/>
        <w:numPr>
          <w:ilvl w:val="4"/>
          <w:numId w:val="24"/>
        </w:numPr>
        <w:suppressAutoHyphens w:val="0"/>
        <w:spacing w:before="0" w:after="0"/>
        <w:ind w:right="284" w:firstLine="0"/>
        <w:jc w:val="center"/>
        <w:rPr>
          <w:sz w:val="24"/>
          <w:szCs w:val="24"/>
        </w:rPr>
      </w:pPr>
      <w:r w:rsidRPr="00042965">
        <w:rPr>
          <w:sz w:val="24"/>
          <w:szCs w:val="24"/>
        </w:rPr>
        <w:t>и на плановый период 2020 и 2021 годов</w:t>
      </w:r>
    </w:p>
    <w:p w:rsidR="00711E8D" w:rsidRPr="00042965" w:rsidRDefault="00711E8D" w:rsidP="00711E8D">
      <w:pPr>
        <w:jc w:val="right"/>
        <w:rPr>
          <w:sz w:val="24"/>
          <w:szCs w:val="24"/>
        </w:rPr>
      </w:pPr>
      <w:r w:rsidRPr="00042965">
        <w:rPr>
          <w:sz w:val="24"/>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711E8D" w:rsidRPr="00042965" w:rsidTr="00560953">
        <w:trPr>
          <w:gridAfter w:val="1"/>
          <w:wAfter w:w="236" w:type="dxa"/>
        </w:trPr>
        <w:tc>
          <w:tcPr>
            <w:tcW w:w="7479" w:type="dxa"/>
          </w:tcPr>
          <w:p w:rsidR="00711E8D" w:rsidRPr="00042965" w:rsidRDefault="00711E8D" w:rsidP="00560953">
            <w:pPr>
              <w:jc w:val="center"/>
              <w:rPr>
                <w:sz w:val="24"/>
                <w:szCs w:val="24"/>
              </w:rPr>
            </w:pPr>
            <w:r w:rsidRPr="00042965">
              <w:rPr>
                <w:sz w:val="24"/>
                <w:szCs w:val="24"/>
              </w:rPr>
              <w:t>Наименование</w:t>
            </w:r>
          </w:p>
        </w:tc>
        <w:tc>
          <w:tcPr>
            <w:tcW w:w="3260" w:type="dxa"/>
          </w:tcPr>
          <w:p w:rsidR="00711E8D" w:rsidRPr="00042965" w:rsidRDefault="00711E8D" w:rsidP="00560953">
            <w:pPr>
              <w:jc w:val="center"/>
              <w:rPr>
                <w:sz w:val="24"/>
                <w:szCs w:val="24"/>
              </w:rPr>
            </w:pPr>
            <w:r w:rsidRPr="00042965">
              <w:rPr>
                <w:sz w:val="24"/>
                <w:szCs w:val="24"/>
              </w:rPr>
              <w:t>Код</w:t>
            </w:r>
          </w:p>
        </w:tc>
        <w:tc>
          <w:tcPr>
            <w:tcW w:w="1417" w:type="dxa"/>
            <w:vAlign w:val="bottom"/>
          </w:tcPr>
          <w:p w:rsidR="00711E8D" w:rsidRPr="00042965" w:rsidRDefault="00711E8D" w:rsidP="00560953">
            <w:pPr>
              <w:spacing w:line="260" w:lineRule="exact"/>
              <w:jc w:val="center"/>
              <w:rPr>
                <w:bCs/>
                <w:sz w:val="24"/>
                <w:szCs w:val="24"/>
              </w:rPr>
            </w:pPr>
            <w:r w:rsidRPr="00042965">
              <w:rPr>
                <w:bCs/>
                <w:sz w:val="24"/>
                <w:szCs w:val="24"/>
              </w:rPr>
              <w:t>Сумма на 2019 год</w:t>
            </w:r>
          </w:p>
        </w:tc>
        <w:tc>
          <w:tcPr>
            <w:tcW w:w="1417" w:type="dxa"/>
          </w:tcPr>
          <w:p w:rsidR="00711E8D" w:rsidRPr="00042965" w:rsidRDefault="00711E8D" w:rsidP="00560953">
            <w:pPr>
              <w:spacing w:line="260" w:lineRule="exact"/>
              <w:jc w:val="center"/>
              <w:rPr>
                <w:bCs/>
                <w:sz w:val="24"/>
                <w:szCs w:val="24"/>
              </w:rPr>
            </w:pPr>
            <w:r w:rsidRPr="00042965">
              <w:rPr>
                <w:bCs/>
                <w:sz w:val="24"/>
                <w:szCs w:val="24"/>
              </w:rPr>
              <w:t>Сумма на 2020 год</w:t>
            </w:r>
          </w:p>
        </w:tc>
        <w:tc>
          <w:tcPr>
            <w:tcW w:w="1419" w:type="dxa"/>
            <w:vAlign w:val="bottom"/>
          </w:tcPr>
          <w:p w:rsidR="00711E8D" w:rsidRPr="00042965" w:rsidRDefault="00711E8D" w:rsidP="00560953">
            <w:pPr>
              <w:spacing w:line="260" w:lineRule="exact"/>
              <w:jc w:val="center"/>
              <w:rPr>
                <w:bCs/>
                <w:sz w:val="24"/>
                <w:szCs w:val="24"/>
              </w:rPr>
            </w:pPr>
            <w:r w:rsidRPr="00042965">
              <w:rPr>
                <w:bCs/>
                <w:sz w:val="24"/>
                <w:szCs w:val="24"/>
              </w:rPr>
              <w:t>Сумма на 2021 год</w:t>
            </w:r>
          </w:p>
        </w:tc>
      </w:tr>
      <w:tr w:rsidR="00711E8D" w:rsidRPr="00042965" w:rsidTr="00560953">
        <w:trPr>
          <w:gridAfter w:val="1"/>
          <w:wAfter w:w="236" w:type="dxa"/>
          <w:trHeight w:val="471"/>
        </w:trPr>
        <w:tc>
          <w:tcPr>
            <w:tcW w:w="7479" w:type="dxa"/>
          </w:tcPr>
          <w:p w:rsidR="00711E8D" w:rsidRPr="00042965" w:rsidRDefault="00711E8D" w:rsidP="00560953">
            <w:pPr>
              <w:rPr>
                <w:sz w:val="24"/>
                <w:szCs w:val="24"/>
              </w:rPr>
            </w:pPr>
            <w:r w:rsidRPr="00042965">
              <w:rPr>
                <w:b/>
                <w:sz w:val="24"/>
                <w:szCs w:val="24"/>
              </w:rPr>
              <w:t>Бюджетные кредиты от других бюджетов бюджетной системы Российской Федерации в валюте Российской Федерации</w:t>
            </w:r>
          </w:p>
        </w:tc>
        <w:tc>
          <w:tcPr>
            <w:tcW w:w="3260" w:type="dxa"/>
          </w:tcPr>
          <w:p w:rsidR="00711E8D" w:rsidRPr="00042965" w:rsidRDefault="00711E8D" w:rsidP="00560953">
            <w:pPr>
              <w:jc w:val="center"/>
              <w:rPr>
                <w:sz w:val="24"/>
                <w:szCs w:val="24"/>
              </w:rPr>
            </w:pPr>
            <w:r w:rsidRPr="00042965">
              <w:rPr>
                <w:b/>
                <w:sz w:val="24"/>
                <w:szCs w:val="24"/>
              </w:rPr>
              <w:t>000 01 03 01 00 00 0000 000</w:t>
            </w:r>
          </w:p>
        </w:tc>
        <w:tc>
          <w:tcPr>
            <w:tcW w:w="1417" w:type="dxa"/>
          </w:tcPr>
          <w:p w:rsidR="00711E8D" w:rsidRPr="00042965" w:rsidRDefault="00711E8D" w:rsidP="00560953">
            <w:pPr>
              <w:autoSpaceDE w:val="0"/>
              <w:autoSpaceDN w:val="0"/>
              <w:adjustRightInd w:val="0"/>
              <w:jc w:val="center"/>
              <w:rPr>
                <w:b/>
                <w:sz w:val="24"/>
                <w:szCs w:val="24"/>
              </w:rPr>
            </w:pPr>
            <w:r w:rsidRPr="00042965">
              <w:rPr>
                <w:b/>
                <w:sz w:val="24"/>
                <w:szCs w:val="24"/>
              </w:rPr>
              <w:t>-3102,9</w:t>
            </w:r>
            <w:r>
              <w:rPr>
                <w:b/>
                <w:sz w:val="24"/>
                <w:szCs w:val="24"/>
              </w:rPr>
              <w:t>7</w:t>
            </w:r>
          </w:p>
        </w:tc>
        <w:tc>
          <w:tcPr>
            <w:tcW w:w="1417" w:type="dxa"/>
          </w:tcPr>
          <w:p w:rsidR="00711E8D" w:rsidRPr="00042965" w:rsidRDefault="00711E8D" w:rsidP="00560953">
            <w:pPr>
              <w:jc w:val="center"/>
              <w:rPr>
                <w:b/>
                <w:sz w:val="24"/>
                <w:szCs w:val="24"/>
              </w:rPr>
            </w:pPr>
            <w:r w:rsidRPr="00042965">
              <w:rPr>
                <w:b/>
                <w:sz w:val="24"/>
                <w:szCs w:val="24"/>
              </w:rPr>
              <w:t>-4502,98</w:t>
            </w:r>
          </w:p>
        </w:tc>
        <w:tc>
          <w:tcPr>
            <w:tcW w:w="1419" w:type="dxa"/>
          </w:tcPr>
          <w:p w:rsidR="00711E8D" w:rsidRPr="00042965" w:rsidRDefault="00711E8D" w:rsidP="00560953">
            <w:pPr>
              <w:jc w:val="center"/>
              <w:rPr>
                <w:b/>
                <w:sz w:val="24"/>
                <w:szCs w:val="24"/>
              </w:rPr>
            </w:pPr>
            <w:r w:rsidRPr="00042965">
              <w:rPr>
                <w:b/>
                <w:sz w:val="24"/>
                <w:szCs w:val="24"/>
              </w:rPr>
              <w:t>-2052,98</w:t>
            </w:r>
          </w:p>
        </w:tc>
      </w:tr>
      <w:tr w:rsidR="00711E8D" w:rsidRPr="00042965" w:rsidTr="00560953">
        <w:trPr>
          <w:gridAfter w:val="1"/>
          <w:wAfter w:w="236" w:type="dxa"/>
          <w:trHeight w:val="523"/>
        </w:trPr>
        <w:tc>
          <w:tcPr>
            <w:tcW w:w="7479" w:type="dxa"/>
          </w:tcPr>
          <w:p w:rsidR="00711E8D" w:rsidRPr="00042965" w:rsidRDefault="00711E8D" w:rsidP="00560953">
            <w:pPr>
              <w:rPr>
                <w:sz w:val="24"/>
                <w:szCs w:val="24"/>
              </w:rPr>
            </w:pPr>
            <w:r w:rsidRPr="00042965">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3260" w:type="dxa"/>
          </w:tcPr>
          <w:p w:rsidR="00711E8D" w:rsidRPr="00042965" w:rsidRDefault="00711E8D" w:rsidP="00560953">
            <w:pPr>
              <w:jc w:val="center"/>
              <w:rPr>
                <w:sz w:val="24"/>
                <w:szCs w:val="24"/>
              </w:rPr>
            </w:pPr>
            <w:r w:rsidRPr="00042965">
              <w:rPr>
                <w:sz w:val="24"/>
                <w:szCs w:val="24"/>
              </w:rPr>
              <w:t>000 01 03 01 00 00 0000 700</w:t>
            </w:r>
          </w:p>
        </w:tc>
        <w:tc>
          <w:tcPr>
            <w:tcW w:w="1417" w:type="dxa"/>
          </w:tcPr>
          <w:p w:rsidR="00711E8D" w:rsidRPr="00042965" w:rsidRDefault="00711E8D" w:rsidP="00560953">
            <w:pPr>
              <w:jc w:val="center"/>
              <w:rPr>
                <w:sz w:val="24"/>
                <w:szCs w:val="24"/>
              </w:rPr>
            </w:pPr>
            <w:r w:rsidRPr="00042965">
              <w:rPr>
                <w:sz w:val="24"/>
                <w:szCs w:val="24"/>
              </w:rPr>
              <w:t>0,0</w:t>
            </w:r>
          </w:p>
        </w:tc>
        <w:tc>
          <w:tcPr>
            <w:tcW w:w="1417" w:type="dxa"/>
          </w:tcPr>
          <w:p w:rsidR="00711E8D" w:rsidRPr="00042965" w:rsidRDefault="00711E8D" w:rsidP="00560953">
            <w:pPr>
              <w:jc w:val="center"/>
              <w:rPr>
                <w:sz w:val="24"/>
                <w:szCs w:val="24"/>
              </w:rPr>
            </w:pPr>
            <w:r w:rsidRPr="00042965">
              <w:rPr>
                <w:sz w:val="24"/>
                <w:szCs w:val="24"/>
              </w:rPr>
              <w:t>0,0</w:t>
            </w:r>
          </w:p>
        </w:tc>
        <w:tc>
          <w:tcPr>
            <w:tcW w:w="1419" w:type="dxa"/>
          </w:tcPr>
          <w:p w:rsidR="00711E8D" w:rsidRPr="00042965" w:rsidRDefault="00711E8D" w:rsidP="00560953">
            <w:pPr>
              <w:jc w:val="center"/>
              <w:rPr>
                <w:sz w:val="24"/>
                <w:szCs w:val="24"/>
              </w:rPr>
            </w:pPr>
            <w:r w:rsidRPr="00042965">
              <w:rPr>
                <w:sz w:val="24"/>
                <w:szCs w:val="24"/>
              </w:rPr>
              <w:t>0,0</w:t>
            </w:r>
          </w:p>
        </w:tc>
      </w:tr>
      <w:tr w:rsidR="00711E8D" w:rsidRPr="00042965" w:rsidTr="00560953">
        <w:trPr>
          <w:gridAfter w:val="1"/>
          <w:wAfter w:w="236" w:type="dxa"/>
        </w:trPr>
        <w:tc>
          <w:tcPr>
            <w:tcW w:w="7479" w:type="dxa"/>
          </w:tcPr>
          <w:p w:rsidR="00711E8D" w:rsidRPr="00042965" w:rsidRDefault="00711E8D" w:rsidP="00560953">
            <w:pPr>
              <w:rPr>
                <w:sz w:val="24"/>
                <w:szCs w:val="24"/>
              </w:rPr>
            </w:pPr>
            <w:r w:rsidRPr="00042965">
              <w:rPr>
                <w:sz w:val="24"/>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260" w:type="dxa"/>
          </w:tcPr>
          <w:p w:rsidR="00711E8D" w:rsidRPr="00042965" w:rsidRDefault="00711E8D" w:rsidP="00560953">
            <w:pPr>
              <w:jc w:val="center"/>
              <w:rPr>
                <w:sz w:val="24"/>
                <w:szCs w:val="24"/>
              </w:rPr>
            </w:pPr>
            <w:r w:rsidRPr="00042965">
              <w:rPr>
                <w:sz w:val="24"/>
                <w:szCs w:val="24"/>
              </w:rPr>
              <w:t>992 01 03 01 00 05 0000 710</w:t>
            </w:r>
          </w:p>
        </w:tc>
        <w:tc>
          <w:tcPr>
            <w:tcW w:w="1417" w:type="dxa"/>
          </w:tcPr>
          <w:p w:rsidR="00711E8D" w:rsidRPr="00042965" w:rsidRDefault="00711E8D" w:rsidP="00560953">
            <w:pPr>
              <w:jc w:val="center"/>
              <w:rPr>
                <w:sz w:val="24"/>
                <w:szCs w:val="24"/>
              </w:rPr>
            </w:pPr>
            <w:r w:rsidRPr="00042965">
              <w:rPr>
                <w:sz w:val="24"/>
                <w:szCs w:val="24"/>
              </w:rPr>
              <w:t>0,0</w:t>
            </w:r>
          </w:p>
        </w:tc>
        <w:tc>
          <w:tcPr>
            <w:tcW w:w="1417" w:type="dxa"/>
          </w:tcPr>
          <w:p w:rsidR="00711E8D" w:rsidRPr="00042965" w:rsidRDefault="00711E8D" w:rsidP="00560953">
            <w:pPr>
              <w:jc w:val="center"/>
              <w:rPr>
                <w:sz w:val="24"/>
                <w:szCs w:val="24"/>
              </w:rPr>
            </w:pPr>
            <w:r w:rsidRPr="00042965">
              <w:rPr>
                <w:sz w:val="24"/>
                <w:szCs w:val="24"/>
              </w:rPr>
              <w:t>0,0</w:t>
            </w:r>
          </w:p>
        </w:tc>
        <w:tc>
          <w:tcPr>
            <w:tcW w:w="1419" w:type="dxa"/>
          </w:tcPr>
          <w:p w:rsidR="00711E8D" w:rsidRPr="00042965" w:rsidRDefault="00711E8D" w:rsidP="00560953">
            <w:pPr>
              <w:jc w:val="center"/>
              <w:rPr>
                <w:sz w:val="24"/>
                <w:szCs w:val="24"/>
              </w:rPr>
            </w:pPr>
            <w:r w:rsidRPr="00042965">
              <w:rPr>
                <w:sz w:val="24"/>
                <w:szCs w:val="24"/>
              </w:rPr>
              <w:t>0,0</w:t>
            </w:r>
          </w:p>
        </w:tc>
      </w:tr>
      <w:tr w:rsidR="00711E8D" w:rsidRPr="00042965" w:rsidTr="00560953">
        <w:trPr>
          <w:gridAfter w:val="1"/>
          <w:wAfter w:w="236" w:type="dxa"/>
        </w:trPr>
        <w:tc>
          <w:tcPr>
            <w:tcW w:w="7479" w:type="dxa"/>
          </w:tcPr>
          <w:p w:rsidR="00711E8D" w:rsidRPr="00042965" w:rsidRDefault="00711E8D" w:rsidP="00560953">
            <w:pPr>
              <w:rPr>
                <w:sz w:val="24"/>
                <w:szCs w:val="24"/>
              </w:rPr>
            </w:pPr>
            <w:r w:rsidRPr="00042965">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tcPr>
          <w:p w:rsidR="00711E8D" w:rsidRPr="00042965" w:rsidRDefault="00711E8D" w:rsidP="00560953">
            <w:pPr>
              <w:jc w:val="center"/>
              <w:rPr>
                <w:sz w:val="24"/>
                <w:szCs w:val="24"/>
              </w:rPr>
            </w:pPr>
            <w:r w:rsidRPr="00042965">
              <w:rPr>
                <w:sz w:val="24"/>
                <w:szCs w:val="24"/>
              </w:rPr>
              <w:t>000 01 03 01 00 00 0000 800</w:t>
            </w:r>
          </w:p>
        </w:tc>
        <w:tc>
          <w:tcPr>
            <w:tcW w:w="1417" w:type="dxa"/>
          </w:tcPr>
          <w:p w:rsidR="00711E8D" w:rsidRPr="00042965" w:rsidRDefault="00711E8D" w:rsidP="00560953">
            <w:pPr>
              <w:jc w:val="center"/>
              <w:rPr>
                <w:sz w:val="24"/>
                <w:szCs w:val="24"/>
              </w:rPr>
            </w:pPr>
            <w:r w:rsidRPr="00042965">
              <w:rPr>
                <w:sz w:val="24"/>
                <w:szCs w:val="24"/>
              </w:rPr>
              <w:t>-3102,9</w:t>
            </w:r>
            <w:r>
              <w:rPr>
                <w:sz w:val="24"/>
                <w:szCs w:val="24"/>
              </w:rPr>
              <w:t>7</w:t>
            </w:r>
          </w:p>
        </w:tc>
        <w:tc>
          <w:tcPr>
            <w:tcW w:w="1417" w:type="dxa"/>
          </w:tcPr>
          <w:p w:rsidR="00711E8D" w:rsidRPr="00042965" w:rsidRDefault="00711E8D" w:rsidP="00560953">
            <w:pPr>
              <w:jc w:val="center"/>
              <w:rPr>
                <w:sz w:val="24"/>
                <w:szCs w:val="24"/>
              </w:rPr>
            </w:pPr>
            <w:r w:rsidRPr="00042965">
              <w:rPr>
                <w:sz w:val="24"/>
                <w:szCs w:val="24"/>
              </w:rPr>
              <w:t>-4502,98</w:t>
            </w:r>
          </w:p>
        </w:tc>
        <w:tc>
          <w:tcPr>
            <w:tcW w:w="1419" w:type="dxa"/>
          </w:tcPr>
          <w:p w:rsidR="00711E8D" w:rsidRPr="00042965" w:rsidRDefault="00711E8D" w:rsidP="00560953">
            <w:pPr>
              <w:jc w:val="center"/>
              <w:rPr>
                <w:sz w:val="24"/>
                <w:szCs w:val="24"/>
              </w:rPr>
            </w:pPr>
            <w:r w:rsidRPr="00042965">
              <w:rPr>
                <w:sz w:val="24"/>
                <w:szCs w:val="24"/>
              </w:rPr>
              <w:t>-2052,98</w:t>
            </w:r>
          </w:p>
        </w:tc>
      </w:tr>
      <w:tr w:rsidR="00711E8D" w:rsidRPr="00042965" w:rsidTr="00560953">
        <w:trPr>
          <w:gridAfter w:val="1"/>
          <w:wAfter w:w="236" w:type="dxa"/>
        </w:trPr>
        <w:tc>
          <w:tcPr>
            <w:tcW w:w="7479" w:type="dxa"/>
          </w:tcPr>
          <w:p w:rsidR="00711E8D" w:rsidRPr="00042965" w:rsidRDefault="00711E8D" w:rsidP="00560953">
            <w:pPr>
              <w:rPr>
                <w:sz w:val="24"/>
                <w:szCs w:val="24"/>
              </w:rPr>
            </w:pPr>
            <w:r w:rsidRPr="00042965">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tcPr>
          <w:p w:rsidR="00711E8D" w:rsidRPr="00042965" w:rsidRDefault="00711E8D" w:rsidP="00560953">
            <w:pPr>
              <w:jc w:val="center"/>
              <w:rPr>
                <w:sz w:val="24"/>
                <w:szCs w:val="24"/>
              </w:rPr>
            </w:pPr>
            <w:r w:rsidRPr="00042965">
              <w:rPr>
                <w:sz w:val="24"/>
                <w:szCs w:val="24"/>
              </w:rPr>
              <w:t>992 01 03 01 00 05 0000 810</w:t>
            </w:r>
          </w:p>
        </w:tc>
        <w:tc>
          <w:tcPr>
            <w:tcW w:w="1417" w:type="dxa"/>
          </w:tcPr>
          <w:p w:rsidR="00711E8D" w:rsidRPr="00042965" w:rsidRDefault="00711E8D" w:rsidP="00560953">
            <w:pPr>
              <w:jc w:val="center"/>
              <w:rPr>
                <w:sz w:val="24"/>
                <w:szCs w:val="24"/>
              </w:rPr>
            </w:pPr>
            <w:r w:rsidRPr="00042965">
              <w:rPr>
                <w:sz w:val="24"/>
                <w:szCs w:val="24"/>
              </w:rPr>
              <w:t>-3102,9</w:t>
            </w:r>
            <w:r>
              <w:rPr>
                <w:sz w:val="24"/>
                <w:szCs w:val="24"/>
              </w:rPr>
              <w:t>7</w:t>
            </w:r>
          </w:p>
        </w:tc>
        <w:tc>
          <w:tcPr>
            <w:tcW w:w="1417" w:type="dxa"/>
          </w:tcPr>
          <w:p w:rsidR="00711E8D" w:rsidRPr="00042965" w:rsidRDefault="00711E8D" w:rsidP="00560953">
            <w:pPr>
              <w:jc w:val="center"/>
              <w:rPr>
                <w:sz w:val="24"/>
                <w:szCs w:val="24"/>
              </w:rPr>
            </w:pPr>
            <w:r w:rsidRPr="00042965">
              <w:rPr>
                <w:sz w:val="24"/>
                <w:szCs w:val="24"/>
              </w:rPr>
              <w:t>-4502,98</w:t>
            </w:r>
          </w:p>
        </w:tc>
        <w:tc>
          <w:tcPr>
            <w:tcW w:w="1419" w:type="dxa"/>
          </w:tcPr>
          <w:p w:rsidR="00711E8D" w:rsidRPr="00042965" w:rsidRDefault="00711E8D" w:rsidP="00560953">
            <w:pPr>
              <w:jc w:val="center"/>
              <w:rPr>
                <w:sz w:val="24"/>
                <w:szCs w:val="24"/>
              </w:rPr>
            </w:pPr>
            <w:r w:rsidRPr="00042965">
              <w:rPr>
                <w:sz w:val="24"/>
                <w:szCs w:val="24"/>
              </w:rPr>
              <w:t>-2052,98</w:t>
            </w:r>
          </w:p>
        </w:tc>
      </w:tr>
      <w:tr w:rsidR="00711E8D" w:rsidRPr="00042965" w:rsidTr="00560953">
        <w:trPr>
          <w:gridAfter w:val="1"/>
          <w:wAfter w:w="236" w:type="dxa"/>
        </w:trPr>
        <w:tc>
          <w:tcPr>
            <w:tcW w:w="7479" w:type="dxa"/>
          </w:tcPr>
          <w:p w:rsidR="00711E8D" w:rsidRPr="00042965" w:rsidRDefault="00711E8D" w:rsidP="00560953">
            <w:pPr>
              <w:rPr>
                <w:sz w:val="24"/>
                <w:szCs w:val="24"/>
              </w:rPr>
            </w:pPr>
            <w:r w:rsidRPr="00042965">
              <w:rPr>
                <w:b/>
                <w:sz w:val="24"/>
                <w:szCs w:val="24"/>
              </w:rPr>
              <w:t>Изменение остатков средств на счетах по учету средств бюджетов</w:t>
            </w:r>
          </w:p>
        </w:tc>
        <w:tc>
          <w:tcPr>
            <w:tcW w:w="3260" w:type="dxa"/>
          </w:tcPr>
          <w:p w:rsidR="00711E8D" w:rsidRPr="00042965" w:rsidRDefault="00711E8D" w:rsidP="00560953">
            <w:pPr>
              <w:jc w:val="center"/>
              <w:rPr>
                <w:sz w:val="24"/>
                <w:szCs w:val="24"/>
              </w:rPr>
            </w:pPr>
            <w:r w:rsidRPr="00042965">
              <w:rPr>
                <w:b/>
                <w:sz w:val="24"/>
                <w:szCs w:val="24"/>
              </w:rPr>
              <w:t>000 01 05 00 00 00 0000 000</w:t>
            </w:r>
          </w:p>
        </w:tc>
        <w:tc>
          <w:tcPr>
            <w:tcW w:w="1417" w:type="dxa"/>
          </w:tcPr>
          <w:p w:rsidR="00711E8D" w:rsidRPr="00042965" w:rsidRDefault="00711E8D" w:rsidP="00560953">
            <w:pPr>
              <w:jc w:val="center"/>
              <w:rPr>
                <w:b/>
                <w:sz w:val="24"/>
                <w:szCs w:val="24"/>
              </w:rPr>
            </w:pPr>
            <w:r>
              <w:rPr>
                <w:b/>
                <w:sz w:val="24"/>
                <w:szCs w:val="24"/>
              </w:rPr>
              <w:t>1882,52</w:t>
            </w:r>
          </w:p>
        </w:tc>
        <w:tc>
          <w:tcPr>
            <w:tcW w:w="1417" w:type="dxa"/>
          </w:tcPr>
          <w:p w:rsidR="00711E8D" w:rsidRPr="00042965" w:rsidRDefault="00711E8D" w:rsidP="00560953">
            <w:pPr>
              <w:jc w:val="center"/>
              <w:rPr>
                <w:b/>
                <w:sz w:val="24"/>
                <w:szCs w:val="24"/>
              </w:rPr>
            </w:pPr>
            <w:r w:rsidRPr="00042965">
              <w:rPr>
                <w:b/>
                <w:sz w:val="24"/>
                <w:szCs w:val="24"/>
              </w:rPr>
              <w:t>5881,03</w:t>
            </w:r>
          </w:p>
        </w:tc>
        <w:tc>
          <w:tcPr>
            <w:tcW w:w="1419" w:type="dxa"/>
          </w:tcPr>
          <w:p w:rsidR="00711E8D" w:rsidRPr="00042965" w:rsidRDefault="00711E8D" w:rsidP="00560953">
            <w:pPr>
              <w:jc w:val="center"/>
              <w:rPr>
                <w:b/>
                <w:sz w:val="24"/>
                <w:szCs w:val="24"/>
              </w:rPr>
            </w:pPr>
            <w:r w:rsidRPr="00042965">
              <w:rPr>
                <w:b/>
                <w:sz w:val="24"/>
                <w:szCs w:val="24"/>
              </w:rPr>
              <w:t>3258,13</w:t>
            </w:r>
          </w:p>
        </w:tc>
      </w:tr>
      <w:tr w:rsidR="00711E8D" w:rsidRPr="00042965" w:rsidTr="00560953">
        <w:trPr>
          <w:gridAfter w:val="1"/>
          <w:wAfter w:w="236" w:type="dxa"/>
        </w:trPr>
        <w:tc>
          <w:tcPr>
            <w:tcW w:w="7479" w:type="dxa"/>
          </w:tcPr>
          <w:p w:rsidR="00711E8D" w:rsidRPr="00042965" w:rsidRDefault="00711E8D" w:rsidP="00560953">
            <w:pPr>
              <w:rPr>
                <w:sz w:val="24"/>
                <w:szCs w:val="24"/>
              </w:rPr>
            </w:pPr>
            <w:r w:rsidRPr="00042965">
              <w:rPr>
                <w:sz w:val="24"/>
                <w:szCs w:val="24"/>
              </w:rPr>
              <w:t>Увеличение прочих остатков денежных средств бюджетов муниципальных районов</w:t>
            </w:r>
          </w:p>
        </w:tc>
        <w:tc>
          <w:tcPr>
            <w:tcW w:w="3260" w:type="dxa"/>
          </w:tcPr>
          <w:p w:rsidR="00711E8D" w:rsidRPr="00042965" w:rsidRDefault="00711E8D" w:rsidP="00560953">
            <w:pPr>
              <w:jc w:val="center"/>
              <w:rPr>
                <w:sz w:val="24"/>
                <w:szCs w:val="24"/>
              </w:rPr>
            </w:pPr>
            <w:r w:rsidRPr="00042965">
              <w:rPr>
                <w:sz w:val="24"/>
                <w:szCs w:val="24"/>
              </w:rPr>
              <w:t>992 01 05 02 01 05 0000 510</w:t>
            </w:r>
          </w:p>
        </w:tc>
        <w:tc>
          <w:tcPr>
            <w:tcW w:w="1417" w:type="dxa"/>
          </w:tcPr>
          <w:p w:rsidR="00711E8D" w:rsidRPr="00042965" w:rsidRDefault="00711E8D" w:rsidP="00560953">
            <w:pPr>
              <w:jc w:val="center"/>
              <w:rPr>
                <w:sz w:val="24"/>
                <w:szCs w:val="24"/>
              </w:rPr>
            </w:pPr>
            <w:r w:rsidRPr="00042965">
              <w:rPr>
                <w:sz w:val="24"/>
                <w:szCs w:val="24"/>
              </w:rPr>
              <w:t>-</w:t>
            </w:r>
            <w:r>
              <w:rPr>
                <w:sz w:val="24"/>
                <w:szCs w:val="24"/>
              </w:rPr>
              <w:t>318992,83</w:t>
            </w:r>
          </w:p>
        </w:tc>
        <w:tc>
          <w:tcPr>
            <w:tcW w:w="1417" w:type="dxa"/>
          </w:tcPr>
          <w:p w:rsidR="00711E8D" w:rsidRPr="00042965" w:rsidRDefault="00711E8D" w:rsidP="00560953">
            <w:pPr>
              <w:jc w:val="center"/>
              <w:rPr>
                <w:sz w:val="24"/>
                <w:szCs w:val="24"/>
              </w:rPr>
            </w:pPr>
            <w:r w:rsidRPr="00042965">
              <w:rPr>
                <w:sz w:val="24"/>
                <w:szCs w:val="24"/>
              </w:rPr>
              <w:t>-</w:t>
            </w:r>
            <w:r>
              <w:rPr>
                <w:sz w:val="24"/>
                <w:szCs w:val="24"/>
              </w:rPr>
              <w:t>256896,49</w:t>
            </w:r>
          </w:p>
        </w:tc>
        <w:tc>
          <w:tcPr>
            <w:tcW w:w="1419" w:type="dxa"/>
          </w:tcPr>
          <w:p w:rsidR="00711E8D" w:rsidRPr="00042965" w:rsidRDefault="00711E8D" w:rsidP="00560953">
            <w:pPr>
              <w:jc w:val="center"/>
              <w:rPr>
                <w:sz w:val="24"/>
                <w:szCs w:val="24"/>
              </w:rPr>
            </w:pPr>
            <w:r w:rsidRPr="00042965">
              <w:rPr>
                <w:sz w:val="24"/>
                <w:szCs w:val="24"/>
              </w:rPr>
              <w:t>-</w:t>
            </w:r>
            <w:r>
              <w:rPr>
                <w:sz w:val="24"/>
                <w:szCs w:val="24"/>
              </w:rPr>
              <w:t>262133,58</w:t>
            </w:r>
          </w:p>
        </w:tc>
      </w:tr>
      <w:tr w:rsidR="00711E8D" w:rsidRPr="00042965" w:rsidTr="00560953">
        <w:trPr>
          <w:gridAfter w:val="1"/>
          <w:wAfter w:w="236" w:type="dxa"/>
        </w:trPr>
        <w:tc>
          <w:tcPr>
            <w:tcW w:w="7479" w:type="dxa"/>
          </w:tcPr>
          <w:p w:rsidR="00711E8D" w:rsidRPr="00042965" w:rsidRDefault="00711E8D" w:rsidP="00560953">
            <w:pPr>
              <w:rPr>
                <w:sz w:val="24"/>
                <w:szCs w:val="24"/>
              </w:rPr>
            </w:pPr>
            <w:r w:rsidRPr="00042965">
              <w:rPr>
                <w:sz w:val="24"/>
                <w:szCs w:val="24"/>
              </w:rPr>
              <w:t>Уменьшение прочих остатков денежных средств бюджетов муниципальных районов</w:t>
            </w:r>
          </w:p>
        </w:tc>
        <w:tc>
          <w:tcPr>
            <w:tcW w:w="3260" w:type="dxa"/>
          </w:tcPr>
          <w:p w:rsidR="00711E8D" w:rsidRPr="00042965" w:rsidRDefault="00711E8D" w:rsidP="00560953">
            <w:pPr>
              <w:jc w:val="center"/>
              <w:rPr>
                <w:sz w:val="24"/>
                <w:szCs w:val="24"/>
              </w:rPr>
            </w:pPr>
            <w:r w:rsidRPr="00042965">
              <w:rPr>
                <w:sz w:val="24"/>
                <w:szCs w:val="24"/>
              </w:rPr>
              <w:t>992 01 05 02 01 05 0000 610</w:t>
            </w:r>
          </w:p>
        </w:tc>
        <w:tc>
          <w:tcPr>
            <w:tcW w:w="1417" w:type="dxa"/>
          </w:tcPr>
          <w:p w:rsidR="00711E8D" w:rsidRPr="00042965" w:rsidRDefault="00711E8D" w:rsidP="00560953">
            <w:pPr>
              <w:jc w:val="center"/>
              <w:rPr>
                <w:sz w:val="24"/>
                <w:szCs w:val="24"/>
              </w:rPr>
            </w:pPr>
            <w:r>
              <w:rPr>
                <w:sz w:val="24"/>
                <w:szCs w:val="24"/>
              </w:rPr>
              <w:t>320875,35</w:t>
            </w:r>
          </w:p>
        </w:tc>
        <w:tc>
          <w:tcPr>
            <w:tcW w:w="1417" w:type="dxa"/>
          </w:tcPr>
          <w:p w:rsidR="00711E8D" w:rsidRPr="00042965" w:rsidRDefault="00711E8D" w:rsidP="00560953">
            <w:pPr>
              <w:jc w:val="center"/>
              <w:rPr>
                <w:sz w:val="24"/>
                <w:szCs w:val="24"/>
              </w:rPr>
            </w:pPr>
            <w:r>
              <w:rPr>
                <w:sz w:val="24"/>
                <w:szCs w:val="24"/>
              </w:rPr>
              <w:t>262777,52</w:t>
            </w:r>
          </w:p>
        </w:tc>
        <w:tc>
          <w:tcPr>
            <w:tcW w:w="1419" w:type="dxa"/>
          </w:tcPr>
          <w:p w:rsidR="00711E8D" w:rsidRPr="00042965" w:rsidRDefault="00711E8D" w:rsidP="00560953">
            <w:pPr>
              <w:jc w:val="center"/>
              <w:rPr>
                <w:sz w:val="24"/>
                <w:szCs w:val="24"/>
              </w:rPr>
            </w:pPr>
            <w:r>
              <w:rPr>
                <w:sz w:val="24"/>
                <w:szCs w:val="24"/>
              </w:rPr>
              <w:t>265391,71</w:t>
            </w:r>
          </w:p>
        </w:tc>
      </w:tr>
      <w:tr w:rsidR="00711E8D" w:rsidRPr="00042965" w:rsidTr="00560953">
        <w:tc>
          <w:tcPr>
            <w:tcW w:w="7479" w:type="dxa"/>
          </w:tcPr>
          <w:p w:rsidR="00711E8D" w:rsidRPr="00042965" w:rsidRDefault="00711E8D" w:rsidP="00560953">
            <w:pPr>
              <w:rPr>
                <w:sz w:val="24"/>
                <w:szCs w:val="24"/>
              </w:rPr>
            </w:pPr>
            <w:r w:rsidRPr="00042965">
              <w:rPr>
                <w:b/>
                <w:sz w:val="24"/>
                <w:szCs w:val="24"/>
              </w:rPr>
              <w:t>Итого</w:t>
            </w:r>
          </w:p>
        </w:tc>
        <w:tc>
          <w:tcPr>
            <w:tcW w:w="3260" w:type="dxa"/>
          </w:tcPr>
          <w:p w:rsidR="00711E8D" w:rsidRPr="00042965" w:rsidRDefault="00711E8D" w:rsidP="00560953">
            <w:pPr>
              <w:jc w:val="right"/>
              <w:rPr>
                <w:sz w:val="24"/>
                <w:szCs w:val="24"/>
              </w:rPr>
            </w:pPr>
          </w:p>
        </w:tc>
        <w:tc>
          <w:tcPr>
            <w:tcW w:w="1417" w:type="dxa"/>
          </w:tcPr>
          <w:p w:rsidR="00711E8D" w:rsidRPr="00042965" w:rsidRDefault="00711E8D" w:rsidP="00560953">
            <w:pPr>
              <w:jc w:val="center"/>
              <w:rPr>
                <w:b/>
                <w:sz w:val="24"/>
                <w:szCs w:val="24"/>
              </w:rPr>
            </w:pPr>
            <w:r>
              <w:rPr>
                <w:b/>
                <w:sz w:val="24"/>
                <w:szCs w:val="24"/>
              </w:rPr>
              <w:t>-1220,45</w:t>
            </w:r>
          </w:p>
        </w:tc>
        <w:tc>
          <w:tcPr>
            <w:tcW w:w="1417" w:type="dxa"/>
          </w:tcPr>
          <w:p w:rsidR="00711E8D" w:rsidRPr="00042965" w:rsidRDefault="00711E8D" w:rsidP="00560953">
            <w:pPr>
              <w:jc w:val="center"/>
              <w:rPr>
                <w:b/>
                <w:sz w:val="24"/>
                <w:szCs w:val="24"/>
              </w:rPr>
            </w:pPr>
            <w:r w:rsidRPr="00042965">
              <w:rPr>
                <w:b/>
                <w:sz w:val="24"/>
                <w:szCs w:val="24"/>
              </w:rPr>
              <w:t>1378,05</w:t>
            </w:r>
          </w:p>
        </w:tc>
        <w:tc>
          <w:tcPr>
            <w:tcW w:w="1419" w:type="dxa"/>
          </w:tcPr>
          <w:p w:rsidR="00711E8D" w:rsidRPr="00042965" w:rsidRDefault="00711E8D" w:rsidP="00560953">
            <w:pPr>
              <w:jc w:val="center"/>
              <w:rPr>
                <w:b/>
                <w:sz w:val="24"/>
                <w:szCs w:val="24"/>
              </w:rPr>
            </w:pPr>
            <w:r w:rsidRPr="00042965">
              <w:rPr>
                <w:b/>
                <w:sz w:val="24"/>
                <w:szCs w:val="24"/>
              </w:rPr>
              <w:t>1205,15</w:t>
            </w:r>
          </w:p>
        </w:tc>
        <w:tc>
          <w:tcPr>
            <w:tcW w:w="236" w:type="dxa"/>
            <w:tcBorders>
              <w:top w:val="nil"/>
              <w:bottom w:val="nil"/>
              <w:right w:val="nil"/>
            </w:tcBorders>
          </w:tcPr>
          <w:p w:rsidR="00711E8D" w:rsidRPr="00042965" w:rsidRDefault="00711E8D" w:rsidP="00560953">
            <w:pPr>
              <w:rPr>
                <w:sz w:val="24"/>
                <w:szCs w:val="24"/>
              </w:rPr>
            </w:pPr>
          </w:p>
        </w:tc>
      </w:tr>
    </w:tbl>
    <w:p w:rsidR="00711E8D" w:rsidRDefault="00711E8D" w:rsidP="00711E8D">
      <w:pPr>
        <w:rPr>
          <w:sz w:val="28"/>
          <w:szCs w:val="28"/>
        </w:rPr>
      </w:pPr>
    </w:p>
    <w:p w:rsidR="00711E8D" w:rsidRDefault="00711E8D" w:rsidP="00711E8D">
      <w:pPr>
        <w:rPr>
          <w:sz w:val="28"/>
          <w:szCs w:val="28"/>
        </w:rPr>
        <w:sectPr w:rsidR="00711E8D" w:rsidSect="00A53749">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11E8D" w:rsidRPr="002B3629" w:rsidRDefault="00711E8D" w:rsidP="00711E8D">
      <w:pPr>
        <w:rPr>
          <w:sz w:val="24"/>
          <w:szCs w:val="24"/>
        </w:rPr>
      </w:pPr>
      <w:r>
        <w:rPr>
          <w:sz w:val="24"/>
          <w:szCs w:val="24"/>
        </w:rPr>
        <w:lastRenderedPageBreak/>
        <w:t>6</w:t>
      </w:r>
      <w:r w:rsidRPr="002B3629">
        <w:rPr>
          <w:sz w:val="24"/>
          <w:szCs w:val="24"/>
        </w:rPr>
        <w:t>) Приложение 4 изложить в следующей редакции</w:t>
      </w:r>
      <w:r>
        <w:rPr>
          <w:sz w:val="24"/>
          <w:szCs w:val="24"/>
        </w:rPr>
        <w:t>:</w:t>
      </w:r>
    </w:p>
    <w:p w:rsidR="00711E8D" w:rsidRDefault="00711E8D" w:rsidP="00711E8D">
      <w:pPr>
        <w:jc w:val="center"/>
      </w:pPr>
    </w:p>
    <w:p w:rsidR="00711E8D" w:rsidRPr="00B3225D" w:rsidRDefault="00711E8D" w:rsidP="00711E8D">
      <w:pPr>
        <w:pStyle w:val="8"/>
        <w:keepNext/>
        <w:spacing w:before="120" w:after="0"/>
        <w:ind w:left="4680" w:right="-530"/>
      </w:pPr>
      <w:r w:rsidRPr="00B3225D">
        <w:t>«Приложение 4</w:t>
      </w:r>
    </w:p>
    <w:p w:rsidR="00711E8D" w:rsidRPr="00B3225D" w:rsidRDefault="00711E8D" w:rsidP="00711E8D">
      <w:pPr>
        <w:ind w:left="4680" w:right="-530"/>
        <w:rPr>
          <w:sz w:val="24"/>
          <w:szCs w:val="24"/>
        </w:rPr>
      </w:pPr>
      <w:r w:rsidRPr="00B3225D">
        <w:rPr>
          <w:sz w:val="24"/>
          <w:szCs w:val="24"/>
        </w:rPr>
        <w:t xml:space="preserve">к решению Собрания Представителей </w:t>
      </w:r>
    </w:p>
    <w:p w:rsidR="00711E8D" w:rsidRPr="00B3225D" w:rsidRDefault="00711E8D" w:rsidP="00711E8D">
      <w:pPr>
        <w:ind w:left="4680" w:right="-530"/>
        <w:rPr>
          <w:sz w:val="24"/>
          <w:szCs w:val="24"/>
        </w:rPr>
      </w:pPr>
      <w:r w:rsidRPr="00B3225D">
        <w:rPr>
          <w:sz w:val="24"/>
          <w:szCs w:val="24"/>
        </w:rPr>
        <w:t xml:space="preserve">Камешкирского района Пензенской области </w:t>
      </w:r>
    </w:p>
    <w:p w:rsidR="00711E8D" w:rsidRPr="00B3225D" w:rsidRDefault="00711E8D" w:rsidP="00711E8D">
      <w:pPr>
        <w:ind w:left="4680" w:right="-530"/>
        <w:rPr>
          <w:sz w:val="24"/>
          <w:szCs w:val="24"/>
        </w:rPr>
      </w:pPr>
      <w:r w:rsidRPr="00B3225D">
        <w:rPr>
          <w:sz w:val="24"/>
          <w:szCs w:val="24"/>
        </w:rPr>
        <w:t xml:space="preserve">«О бюджете Камешкирского района </w:t>
      </w:r>
    </w:p>
    <w:p w:rsidR="00711E8D" w:rsidRPr="00B3225D" w:rsidRDefault="00711E8D" w:rsidP="00711E8D">
      <w:pPr>
        <w:ind w:left="4680" w:right="-530"/>
        <w:rPr>
          <w:sz w:val="24"/>
          <w:szCs w:val="24"/>
        </w:rPr>
      </w:pPr>
      <w:r w:rsidRPr="00B3225D">
        <w:rPr>
          <w:sz w:val="24"/>
          <w:szCs w:val="24"/>
        </w:rPr>
        <w:t>Пензенской области на 201</w:t>
      </w:r>
      <w:r>
        <w:rPr>
          <w:sz w:val="24"/>
          <w:szCs w:val="24"/>
        </w:rPr>
        <w:t>9</w:t>
      </w:r>
      <w:r w:rsidRPr="00B3225D">
        <w:rPr>
          <w:sz w:val="24"/>
          <w:szCs w:val="24"/>
        </w:rPr>
        <w:t xml:space="preserve"> год</w:t>
      </w:r>
    </w:p>
    <w:p w:rsidR="00711E8D" w:rsidRPr="00B3225D" w:rsidRDefault="00711E8D" w:rsidP="00711E8D">
      <w:pPr>
        <w:ind w:left="4680" w:right="-530"/>
        <w:rPr>
          <w:sz w:val="24"/>
          <w:szCs w:val="24"/>
        </w:rPr>
      </w:pPr>
      <w:r w:rsidRPr="00B3225D">
        <w:rPr>
          <w:sz w:val="24"/>
          <w:szCs w:val="24"/>
        </w:rPr>
        <w:t>и на плановый период 20</w:t>
      </w:r>
      <w:r>
        <w:rPr>
          <w:sz w:val="24"/>
          <w:szCs w:val="24"/>
        </w:rPr>
        <w:t>20</w:t>
      </w:r>
      <w:r w:rsidRPr="00B3225D">
        <w:rPr>
          <w:sz w:val="24"/>
          <w:szCs w:val="24"/>
        </w:rPr>
        <w:t xml:space="preserve"> и 202</w:t>
      </w:r>
      <w:r>
        <w:rPr>
          <w:sz w:val="24"/>
          <w:szCs w:val="24"/>
        </w:rPr>
        <w:t>1</w:t>
      </w:r>
      <w:r w:rsidRPr="00B3225D">
        <w:rPr>
          <w:sz w:val="24"/>
          <w:szCs w:val="24"/>
        </w:rPr>
        <w:t xml:space="preserve"> годов»</w:t>
      </w:r>
    </w:p>
    <w:p w:rsidR="00711E8D" w:rsidRPr="00B3225D" w:rsidRDefault="00711E8D" w:rsidP="00711E8D">
      <w:pPr>
        <w:jc w:val="center"/>
        <w:rPr>
          <w:b/>
          <w:bCs/>
          <w:sz w:val="24"/>
          <w:szCs w:val="24"/>
        </w:rPr>
      </w:pPr>
    </w:p>
    <w:p w:rsidR="00711E8D" w:rsidRDefault="00711E8D" w:rsidP="00711E8D">
      <w:pPr>
        <w:jc w:val="center"/>
        <w:rPr>
          <w:b/>
          <w:bCs/>
          <w:sz w:val="28"/>
          <w:szCs w:val="28"/>
        </w:rPr>
      </w:pPr>
      <w:r w:rsidRPr="00F7747A">
        <w:rPr>
          <w:b/>
          <w:bCs/>
          <w:sz w:val="28"/>
          <w:szCs w:val="28"/>
        </w:rPr>
        <w:t>Без</w:t>
      </w:r>
      <w:r>
        <w:rPr>
          <w:b/>
          <w:bCs/>
          <w:sz w:val="28"/>
          <w:szCs w:val="28"/>
        </w:rPr>
        <w:t>возмездные поступления в бюджет</w:t>
      </w:r>
    </w:p>
    <w:p w:rsidR="00711E8D" w:rsidRDefault="00711E8D" w:rsidP="00711E8D">
      <w:pPr>
        <w:jc w:val="center"/>
        <w:rPr>
          <w:b/>
          <w:bCs/>
          <w:sz w:val="28"/>
          <w:szCs w:val="28"/>
        </w:rPr>
      </w:pPr>
      <w:r w:rsidRPr="00F7747A">
        <w:rPr>
          <w:b/>
          <w:bCs/>
          <w:sz w:val="28"/>
          <w:szCs w:val="28"/>
        </w:rPr>
        <w:t>Камешкирского района</w:t>
      </w:r>
      <w:r>
        <w:rPr>
          <w:b/>
          <w:bCs/>
          <w:sz w:val="28"/>
          <w:szCs w:val="28"/>
        </w:rPr>
        <w:t xml:space="preserve"> Пензенской области</w:t>
      </w:r>
    </w:p>
    <w:p w:rsidR="00711E8D" w:rsidRDefault="00711E8D" w:rsidP="00711E8D">
      <w:pPr>
        <w:jc w:val="center"/>
      </w:pPr>
      <w:r w:rsidRPr="00F7747A">
        <w:rPr>
          <w:b/>
          <w:bCs/>
          <w:sz w:val="28"/>
          <w:szCs w:val="28"/>
        </w:rPr>
        <w:t>на 201</w:t>
      </w:r>
      <w:r>
        <w:rPr>
          <w:b/>
          <w:bCs/>
          <w:sz w:val="28"/>
          <w:szCs w:val="28"/>
        </w:rPr>
        <w:t>9</w:t>
      </w:r>
      <w:r w:rsidRPr="00F7747A">
        <w:rPr>
          <w:b/>
          <w:bCs/>
          <w:sz w:val="28"/>
          <w:szCs w:val="28"/>
        </w:rPr>
        <w:t xml:space="preserve"> год и на плановый период 20</w:t>
      </w:r>
      <w:r>
        <w:rPr>
          <w:b/>
          <w:bCs/>
          <w:sz w:val="28"/>
          <w:szCs w:val="28"/>
        </w:rPr>
        <w:t>20</w:t>
      </w:r>
      <w:r w:rsidRPr="00F7747A">
        <w:rPr>
          <w:b/>
          <w:bCs/>
          <w:sz w:val="28"/>
          <w:szCs w:val="28"/>
        </w:rPr>
        <w:t xml:space="preserve"> и 20</w:t>
      </w:r>
      <w:r>
        <w:rPr>
          <w:b/>
          <w:bCs/>
          <w:sz w:val="28"/>
          <w:szCs w:val="28"/>
        </w:rPr>
        <w:t>21г</w:t>
      </w:r>
      <w:r w:rsidRPr="00F7747A">
        <w:rPr>
          <w:b/>
          <w:bCs/>
          <w:sz w:val="28"/>
          <w:szCs w:val="28"/>
        </w:rPr>
        <w:t>одах</w:t>
      </w:r>
    </w:p>
    <w:p w:rsidR="00711E8D" w:rsidRDefault="00711E8D" w:rsidP="00711E8D">
      <w:r>
        <w:tab/>
      </w:r>
      <w:r>
        <w:tab/>
      </w:r>
      <w:r>
        <w:tab/>
      </w:r>
      <w:r>
        <w:tab/>
      </w:r>
      <w:r>
        <w:tab/>
      </w:r>
      <w:r>
        <w:tab/>
      </w:r>
      <w:r>
        <w:tab/>
      </w:r>
      <w:r>
        <w:tab/>
      </w:r>
      <w:r>
        <w:tab/>
      </w:r>
    </w:p>
    <w:p w:rsidR="00711E8D" w:rsidRPr="00F7747A" w:rsidRDefault="00711E8D" w:rsidP="00711E8D">
      <w:pPr>
        <w:jc w:val="right"/>
      </w:pPr>
      <w:r w:rsidRPr="00F7747A">
        <w:t xml:space="preserve"> (тыс</w:t>
      </w:r>
      <w:proofErr w:type="gramStart"/>
      <w:r w:rsidRPr="00F7747A">
        <w:t>.р</w:t>
      </w:r>
      <w:proofErr w:type="gramEnd"/>
      <w:r w:rsidRPr="00F7747A">
        <w:t>ублей)</w:t>
      </w:r>
    </w:p>
    <w:tbl>
      <w:tblPr>
        <w:tblW w:w="94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5"/>
        <w:gridCol w:w="2762"/>
        <w:gridCol w:w="1299"/>
        <w:gridCol w:w="1440"/>
        <w:gridCol w:w="1620"/>
      </w:tblGrid>
      <w:tr w:rsidR="00711E8D" w:rsidRPr="00333AED" w:rsidTr="00560953">
        <w:trPr>
          <w:trHeight w:val="276"/>
        </w:trPr>
        <w:tc>
          <w:tcPr>
            <w:tcW w:w="2355" w:type="dxa"/>
            <w:vMerge w:val="restart"/>
            <w:vAlign w:val="center"/>
          </w:tcPr>
          <w:p w:rsidR="00711E8D" w:rsidRPr="00333AED" w:rsidRDefault="00711E8D" w:rsidP="00560953">
            <w:pPr>
              <w:rPr>
                <w:sz w:val="24"/>
                <w:szCs w:val="24"/>
              </w:rPr>
            </w:pPr>
            <w:r w:rsidRPr="00333AED">
              <w:rPr>
                <w:sz w:val="24"/>
                <w:szCs w:val="24"/>
              </w:rPr>
              <w:t>Код</w:t>
            </w:r>
          </w:p>
        </w:tc>
        <w:tc>
          <w:tcPr>
            <w:tcW w:w="2762" w:type="dxa"/>
            <w:vMerge w:val="restart"/>
            <w:vAlign w:val="center"/>
          </w:tcPr>
          <w:p w:rsidR="00711E8D" w:rsidRPr="00333AED" w:rsidRDefault="00711E8D" w:rsidP="00560953">
            <w:pPr>
              <w:rPr>
                <w:sz w:val="24"/>
                <w:szCs w:val="24"/>
              </w:rPr>
            </w:pPr>
            <w:r w:rsidRPr="00333AED">
              <w:rPr>
                <w:sz w:val="24"/>
                <w:szCs w:val="24"/>
              </w:rPr>
              <w:t>Виды  доходов</w:t>
            </w:r>
          </w:p>
        </w:tc>
        <w:tc>
          <w:tcPr>
            <w:tcW w:w="1299" w:type="dxa"/>
            <w:vMerge w:val="restart"/>
            <w:vAlign w:val="center"/>
          </w:tcPr>
          <w:p w:rsidR="00711E8D" w:rsidRPr="00333AED" w:rsidRDefault="00711E8D" w:rsidP="00560953">
            <w:pPr>
              <w:rPr>
                <w:sz w:val="24"/>
                <w:szCs w:val="24"/>
              </w:rPr>
            </w:pPr>
            <w:r w:rsidRPr="00333AED">
              <w:rPr>
                <w:sz w:val="24"/>
                <w:szCs w:val="24"/>
              </w:rPr>
              <w:t>Сумма на 2019 год</w:t>
            </w:r>
          </w:p>
        </w:tc>
        <w:tc>
          <w:tcPr>
            <w:tcW w:w="1440" w:type="dxa"/>
            <w:vMerge w:val="restart"/>
            <w:vAlign w:val="center"/>
          </w:tcPr>
          <w:p w:rsidR="00711E8D" w:rsidRPr="00333AED" w:rsidRDefault="00711E8D" w:rsidP="00560953">
            <w:pPr>
              <w:rPr>
                <w:sz w:val="24"/>
                <w:szCs w:val="24"/>
              </w:rPr>
            </w:pPr>
            <w:r w:rsidRPr="00333AED">
              <w:rPr>
                <w:sz w:val="24"/>
                <w:szCs w:val="24"/>
              </w:rPr>
              <w:t>Сумма на 2020 год</w:t>
            </w:r>
          </w:p>
        </w:tc>
        <w:tc>
          <w:tcPr>
            <w:tcW w:w="1620" w:type="dxa"/>
            <w:vMerge w:val="restart"/>
            <w:vAlign w:val="center"/>
          </w:tcPr>
          <w:p w:rsidR="00711E8D" w:rsidRPr="00333AED" w:rsidRDefault="00711E8D" w:rsidP="00560953">
            <w:pPr>
              <w:rPr>
                <w:sz w:val="24"/>
                <w:szCs w:val="24"/>
              </w:rPr>
            </w:pPr>
            <w:r w:rsidRPr="00333AED">
              <w:rPr>
                <w:sz w:val="24"/>
                <w:szCs w:val="24"/>
              </w:rPr>
              <w:t>Сумма на 2021 год</w:t>
            </w:r>
          </w:p>
        </w:tc>
      </w:tr>
      <w:tr w:rsidR="00711E8D" w:rsidRPr="00333AED" w:rsidTr="00560953">
        <w:trPr>
          <w:trHeight w:val="276"/>
        </w:trPr>
        <w:tc>
          <w:tcPr>
            <w:tcW w:w="2355" w:type="dxa"/>
            <w:vMerge/>
            <w:vAlign w:val="center"/>
          </w:tcPr>
          <w:p w:rsidR="00711E8D" w:rsidRPr="00333AED" w:rsidRDefault="00711E8D" w:rsidP="00560953">
            <w:pPr>
              <w:rPr>
                <w:sz w:val="24"/>
                <w:szCs w:val="24"/>
              </w:rPr>
            </w:pPr>
          </w:p>
        </w:tc>
        <w:tc>
          <w:tcPr>
            <w:tcW w:w="2762" w:type="dxa"/>
            <w:vMerge/>
            <w:vAlign w:val="center"/>
          </w:tcPr>
          <w:p w:rsidR="00711E8D" w:rsidRPr="00333AED" w:rsidRDefault="00711E8D" w:rsidP="00560953">
            <w:pPr>
              <w:rPr>
                <w:sz w:val="24"/>
                <w:szCs w:val="24"/>
              </w:rPr>
            </w:pPr>
          </w:p>
        </w:tc>
        <w:tc>
          <w:tcPr>
            <w:tcW w:w="1299" w:type="dxa"/>
            <w:vMerge/>
            <w:vAlign w:val="center"/>
          </w:tcPr>
          <w:p w:rsidR="00711E8D" w:rsidRPr="00333AED" w:rsidRDefault="00711E8D" w:rsidP="00560953">
            <w:pPr>
              <w:rPr>
                <w:sz w:val="24"/>
                <w:szCs w:val="24"/>
              </w:rPr>
            </w:pPr>
          </w:p>
        </w:tc>
        <w:tc>
          <w:tcPr>
            <w:tcW w:w="1440" w:type="dxa"/>
            <w:vMerge/>
            <w:vAlign w:val="center"/>
          </w:tcPr>
          <w:p w:rsidR="00711E8D" w:rsidRPr="00333AED" w:rsidRDefault="00711E8D" w:rsidP="00560953">
            <w:pPr>
              <w:rPr>
                <w:sz w:val="24"/>
                <w:szCs w:val="24"/>
              </w:rPr>
            </w:pPr>
          </w:p>
        </w:tc>
        <w:tc>
          <w:tcPr>
            <w:tcW w:w="1620" w:type="dxa"/>
            <w:vMerge/>
            <w:vAlign w:val="center"/>
          </w:tcPr>
          <w:p w:rsidR="00711E8D" w:rsidRPr="00333AED" w:rsidRDefault="00711E8D" w:rsidP="00560953">
            <w:pPr>
              <w:rPr>
                <w:sz w:val="24"/>
                <w:szCs w:val="24"/>
              </w:rPr>
            </w:pPr>
          </w:p>
        </w:tc>
      </w:tr>
      <w:tr w:rsidR="00711E8D" w:rsidRPr="00333AED" w:rsidTr="00560953">
        <w:trPr>
          <w:trHeight w:val="420"/>
        </w:trPr>
        <w:tc>
          <w:tcPr>
            <w:tcW w:w="2355" w:type="dxa"/>
            <w:vAlign w:val="center"/>
          </w:tcPr>
          <w:p w:rsidR="00711E8D" w:rsidRPr="00333AED" w:rsidRDefault="00711E8D" w:rsidP="00560953">
            <w:pPr>
              <w:rPr>
                <w:sz w:val="24"/>
                <w:szCs w:val="24"/>
              </w:rPr>
            </w:pPr>
            <w:r w:rsidRPr="00333AED">
              <w:rPr>
                <w:sz w:val="24"/>
                <w:szCs w:val="24"/>
              </w:rPr>
              <w:t>2 00 00000 00 0000 000</w:t>
            </w:r>
          </w:p>
        </w:tc>
        <w:tc>
          <w:tcPr>
            <w:tcW w:w="2762" w:type="dxa"/>
            <w:vAlign w:val="center"/>
          </w:tcPr>
          <w:p w:rsidR="00711E8D" w:rsidRPr="00333AED" w:rsidRDefault="00711E8D" w:rsidP="00560953">
            <w:pPr>
              <w:rPr>
                <w:sz w:val="24"/>
                <w:szCs w:val="24"/>
              </w:rPr>
            </w:pPr>
            <w:r w:rsidRPr="00333AED">
              <w:rPr>
                <w:sz w:val="24"/>
                <w:szCs w:val="24"/>
              </w:rPr>
              <w:t>БЕЗВОЗМЕЗДНЫЕ ПОСТУПЛЕНИЯ</w:t>
            </w:r>
          </w:p>
        </w:tc>
        <w:tc>
          <w:tcPr>
            <w:tcW w:w="1299" w:type="dxa"/>
            <w:vAlign w:val="center"/>
          </w:tcPr>
          <w:p w:rsidR="00711E8D" w:rsidRPr="00333AED" w:rsidRDefault="00711E8D" w:rsidP="00560953">
            <w:pPr>
              <w:rPr>
                <w:sz w:val="24"/>
                <w:szCs w:val="24"/>
              </w:rPr>
            </w:pPr>
            <w:r w:rsidRPr="00333AED">
              <w:rPr>
                <w:sz w:val="24"/>
                <w:szCs w:val="24"/>
              </w:rPr>
              <w:t>294 390,83</w:t>
            </w:r>
          </w:p>
        </w:tc>
        <w:tc>
          <w:tcPr>
            <w:tcW w:w="1440" w:type="dxa"/>
            <w:vAlign w:val="center"/>
          </w:tcPr>
          <w:p w:rsidR="00711E8D" w:rsidRPr="00333AED" w:rsidRDefault="00711E8D" w:rsidP="00560953">
            <w:pPr>
              <w:rPr>
                <w:sz w:val="24"/>
                <w:szCs w:val="24"/>
              </w:rPr>
            </w:pPr>
            <w:r w:rsidRPr="00333AED">
              <w:rPr>
                <w:sz w:val="24"/>
                <w:szCs w:val="24"/>
              </w:rPr>
              <w:t>229 335,49</w:t>
            </w:r>
          </w:p>
        </w:tc>
        <w:tc>
          <w:tcPr>
            <w:tcW w:w="1620" w:type="dxa"/>
            <w:vAlign w:val="center"/>
          </w:tcPr>
          <w:p w:rsidR="00711E8D" w:rsidRPr="00333AED" w:rsidRDefault="00711E8D" w:rsidP="00560953">
            <w:pPr>
              <w:rPr>
                <w:sz w:val="24"/>
                <w:szCs w:val="24"/>
              </w:rPr>
            </w:pPr>
            <w:r w:rsidRPr="00333AED">
              <w:rPr>
                <w:sz w:val="24"/>
                <w:szCs w:val="24"/>
              </w:rPr>
              <w:t>238 030,58</w:t>
            </w:r>
          </w:p>
        </w:tc>
      </w:tr>
      <w:tr w:rsidR="00711E8D" w:rsidRPr="00333AED" w:rsidTr="00560953">
        <w:trPr>
          <w:trHeight w:val="1050"/>
        </w:trPr>
        <w:tc>
          <w:tcPr>
            <w:tcW w:w="2355" w:type="dxa"/>
            <w:vAlign w:val="center"/>
          </w:tcPr>
          <w:p w:rsidR="00711E8D" w:rsidRPr="00333AED" w:rsidRDefault="00711E8D" w:rsidP="00560953">
            <w:pPr>
              <w:rPr>
                <w:sz w:val="24"/>
                <w:szCs w:val="24"/>
              </w:rPr>
            </w:pPr>
            <w:r w:rsidRPr="00333AED">
              <w:rPr>
                <w:sz w:val="24"/>
                <w:szCs w:val="24"/>
              </w:rPr>
              <w:t>2 02 00000 00 0000 000</w:t>
            </w:r>
          </w:p>
        </w:tc>
        <w:tc>
          <w:tcPr>
            <w:tcW w:w="2762" w:type="dxa"/>
            <w:vAlign w:val="center"/>
          </w:tcPr>
          <w:p w:rsidR="00711E8D" w:rsidRPr="00333AED" w:rsidRDefault="00711E8D" w:rsidP="00560953">
            <w:pPr>
              <w:rPr>
                <w:sz w:val="24"/>
                <w:szCs w:val="24"/>
              </w:rPr>
            </w:pPr>
            <w:r w:rsidRPr="00333AED">
              <w:rPr>
                <w:sz w:val="24"/>
                <w:szCs w:val="24"/>
              </w:rPr>
              <w:t>БЕЗВОЗМЕЗДНЫЕ ПОСТУПЛЕНИЯ ОТ ДРУГИХ БЮДЖЕТОВ БЮДЖЕТНОЙ СИСТЕМЫ РОССИЙСКОЙ ФЕДЕРАЦИИ</w:t>
            </w:r>
          </w:p>
        </w:tc>
        <w:tc>
          <w:tcPr>
            <w:tcW w:w="1299" w:type="dxa"/>
            <w:vAlign w:val="center"/>
          </w:tcPr>
          <w:p w:rsidR="00711E8D" w:rsidRPr="00333AED" w:rsidRDefault="00711E8D" w:rsidP="00560953">
            <w:pPr>
              <w:rPr>
                <w:sz w:val="24"/>
                <w:szCs w:val="24"/>
              </w:rPr>
            </w:pPr>
            <w:r w:rsidRPr="00333AED">
              <w:rPr>
                <w:sz w:val="24"/>
                <w:szCs w:val="24"/>
              </w:rPr>
              <w:t>288 208,02</w:t>
            </w:r>
          </w:p>
        </w:tc>
        <w:tc>
          <w:tcPr>
            <w:tcW w:w="1440" w:type="dxa"/>
            <w:vAlign w:val="center"/>
          </w:tcPr>
          <w:p w:rsidR="00711E8D" w:rsidRPr="00333AED" w:rsidRDefault="00711E8D" w:rsidP="00560953">
            <w:pPr>
              <w:rPr>
                <w:sz w:val="24"/>
                <w:szCs w:val="24"/>
              </w:rPr>
            </w:pPr>
            <w:r w:rsidRPr="00333AED">
              <w:rPr>
                <w:sz w:val="24"/>
                <w:szCs w:val="24"/>
              </w:rPr>
              <w:t>229 335,49</w:t>
            </w:r>
          </w:p>
        </w:tc>
        <w:tc>
          <w:tcPr>
            <w:tcW w:w="1620" w:type="dxa"/>
            <w:vAlign w:val="center"/>
          </w:tcPr>
          <w:p w:rsidR="00711E8D" w:rsidRPr="00333AED" w:rsidRDefault="00711E8D" w:rsidP="00560953">
            <w:pPr>
              <w:rPr>
                <w:sz w:val="24"/>
                <w:szCs w:val="24"/>
              </w:rPr>
            </w:pPr>
            <w:r w:rsidRPr="00333AED">
              <w:rPr>
                <w:sz w:val="24"/>
                <w:szCs w:val="24"/>
              </w:rPr>
              <w:t>238 030,58</w:t>
            </w:r>
          </w:p>
        </w:tc>
      </w:tr>
      <w:tr w:rsidR="00711E8D" w:rsidRPr="00333AED" w:rsidTr="00560953">
        <w:trPr>
          <w:trHeight w:val="630"/>
        </w:trPr>
        <w:tc>
          <w:tcPr>
            <w:tcW w:w="2355" w:type="dxa"/>
            <w:vAlign w:val="center"/>
          </w:tcPr>
          <w:p w:rsidR="00711E8D" w:rsidRPr="00333AED" w:rsidRDefault="00711E8D" w:rsidP="00560953">
            <w:pPr>
              <w:rPr>
                <w:sz w:val="24"/>
                <w:szCs w:val="24"/>
              </w:rPr>
            </w:pPr>
            <w:r w:rsidRPr="00333AED">
              <w:rPr>
                <w:sz w:val="24"/>
                <w:szCs w:val="24"/>
              </w:rPr>
              <w:t>2 02 10000 00 0000 150</w:t>
            </w:r>
          </w:p>
        </w:tc>
        <w:tc>
          <w:tcPr>
            <w:tcW w:w="2762" w:type="dxa"/>
            <w:vAlign w:val="center"/>
          </w:tcPr>
          <w:p w:rsidR="00711E8D" w:rsidRPr="00333AED" w:rsidRDefault="00711E8D" w:rsidP="00560953">
            <w:pPr>
              <w:rPr>
                <w:sz w:val="24"/>
                <w:szCs w:val="24"/>
              </w:rPr>
            </w:pPr>
            <w:r w:rsidRPr="00333AED">
              <w:rPr>
                <w:sz w:val="24"/>
                <w:szCs w:val="24"/>
              </w:rPr>
              <w:t>Дотации бюджетам бюджетной системы Российской Федерации</w:t>
            </w:r>
          </w:p>
        </w:tc>
        <w:tc>
          <w:tcPr>
            <w:tcW w:w="1299" w:type="dxa"/>
            <w:vAlign w:val="center"/>
          </w:tcPr>
          <w:p w:rsidR="00711E8D" w:rsidRPr="00333AED" w:rsidRDefault="00711E8D" w:rsidP="00560953">
            <w:pPr>
              <w:rPr>
                <w:sz w:val="24"/>
                <w:szCs w:val="24"/>
              </w:rPr>
            </w:pPr>
            <w:r w:rsidRPr="00333AED">
              <w:rPr>
                <w:sz w:val="24"/>
                <w:szCs w:val="24"/>
              </w:rPr>
              <w:t>69 916,30</w:t>
            </w:r>
          </w:p>
        </w:tc>
        <w:tc>
          <w:tcPr>
            <w:tcW w:w="1440" w:type="dxa"/>
            <w:vAlign w:val="center"/>
          </w:tcPr>
          <w:p w:rsidR="00711E8D" w:rsidRPr="00333AED" w:rsidRDefault="00711E8D" w:rsidP="00560953">
            <w:pPr>
              <w:rPr>
                <w:sz w:val="24"/>
                <w:szCs w:val="24"/>
              </w:rPr>
            </w:pPr>
            <w:r w:rsidRPr="00333AED">
              <w:rPr>
                <w:sz w:val="24"/>
                <w:szCs w:val="24"/>
              </w:rPr>
              <w:t>55 121,30</w:t>
            </w:r>
          </w:p>
        </w:tc>
        <w:tc>
          <w:tcPr>
            <w:tcW w:w="1620" w:type="dxa"/>
            <w:vAlign w:val="center"/>
          </w:tcPr>
          <w:p w:rsidR="00711E8D" w:rsidRPr="00333AED" w:rsidRDefault="00711E8D" w:rsidP="00560953">
            <w:pPr>
              <w:rPr>
                <w:sz w:val="24"/>
                <w:szCs w:val="24"/>
              </w:rPr>
            </w:pPr>
            <w:r w:rsidRPr="00333AED">
              <w:rPr>
                <w:sz w:val="24"/>
                <w:szCs w:val="24"/>
              </w:rPr>
              <w:t>57 335,00</w:t>
            </w:r>
          </w:p>
        </w:tc>
      </w:tr>
      <w:tr w:rsidR="00711E8D" w:rsidRPr="00333AED" w:rsidTr="00560953">
        <w:trPr>
          <w:trHeight w:val="420"/>
        </w:trPr>
        <w:tc>
          <w:tcPr>
            <w:tcW w:w="2355" w:type="dxa"/>
            <w:vAlign w:val="center"/>
          </w:tcPr>
          <w:p w:rsidR="00711E8D" w:rsidRPr="00333AED" w:rsidRDefault="00711E8D" w:rsidP="00560953">
            <w:pPr>
              <w:rPr>
                <w:sz w:val="24"/>
                <w:szCs w:val="24"/>
              </w:rPr>
            </w:pPr>
            <w:r w:rsidRPr="00333AED">
              <w:rPr>
                <w:sz w:val="24"/>
                <w:szCs w:val="24"/>
              </w:rPr>
              <w:t>2 02 15001 00 0000 150</w:t>
            </w:r>
          </w:p>
        </w:tc>
        <w:tc>
          <w:tcPr>
            <w:tcW w:w="2762" w:type="dxa"/>
            <w:vAlign w:val="center"/>
          </w:tcPr>
          <w:p w:rsidR="00711E8D" w:rsidRPr="00333AED" w:rsidRDefault="00711E8D" w:rsidP="00560953">
            <w:pPr>
              <w:rPr>
                <w:sz w:val="24"/>
                <w:szCs w:val="24"/>
              </w:rPr>
            </w:pPr>
            <w:r w:rsidRPr="00333AED">
              <w:rPr>
                <w:sz w:val="24"/>
                <w:szCs w:val="24"/>
              </w:rPr>
              <w:t>Дотации на выравнивание бюджетной обеспеченности</w:t>
            </w:r>
          </w:p>
        </w:tc>
        <w:tc>
          <w:tcPr>
            <w:tcW w:w="1299" w:type="dxa"/>
            <w:vAlign w:val="center"/>
          </w:tcPr>
          <w:p w:rsidR="00711E8D" w:rsidRPr="00333AED" w:rsidRDefault="00711E8D" w:rsidP="00560953">
            <w:pPr>
              <w:rPr>
                <w:sz w:val="24"/>
                <w:szCs w:val="24"/>
              </w:rPr>
            </w:pPr>
            <w:r w:rsidRPr="00333AED">
              <w:rPr>
                <w:sz w:val="24"/>
                <w:szCs w:val="24"/>
              </w:rPr>
              <w:t>64 863,20</w:t>
            </w:r>
          </w:p>
        </w:tc>
        <w:tc>
          <w:tcPr>
            <w:tcW w:w="1440" w:type="dxa"/>
            <w:vAlign w:val="center"/>
          </w:tcPr>
          <w:p w:rsidR="00711E8D" w:rsidRPr="00333AED" w:rsidRDefault="00711E8D" w:rsidP="00560953">
            <w:pPr>
              <w:rPr>
                <w:sz w:val="24"/>
                <w:szCs w:val="24"/>
              </w:rPr>
            </w:pPr>
            <w:r w:rsidRPr="00333AED">
              <w:rPr>
                <w:sz w:val="24"/>
                <w:szCs w:val="24"/>
              </w:rPr>
              <w:t>54 671,10</w:t>
            </w:r>
          </w:p>
        </w:tc>
        <w:tc>
          <w:tcPr>
            <w:tcW w:w="1620" w:type="dxa"/>
            <w:vAlign w:val="center"/>
          </w:tcPr>
          <w:p w:rsidR="00711E8D" w:rsidRPr="00333AED" w:rsidRDefault="00711E8D" w:rsidP="00560953">
            <w:pPr>
              <w:rPr>
                <w:sz w:val="24"/>
                <w:szCs w:val="24"/>
              </w:rPr>
            </w:pPr>
            <w:r w:rsidRPr="00333AED">
              <w:rPr>
                <w:sz w:val="24"/>
                <w:szCs w:val="24"/>
              </w:rPr>
              <w:t>56 884,80</w:t>
            </w:r>
          </w:p>
        </w:tc>
      </w:tr>
      <w:tr w:rsidR="00711E8D" w:rsidRPr="00333AED" w:rsidTr="00560953">
        <w:trPr>
          <w:trHeight w:val="840"/>
        </w:trPr>
        <w:tc>
          <w:tcPr>
            <w:tcW w:w="2355" w:type="dxa"/>
            <w:vAlign w:val="center"/>
          </w:tcPr>
          <w:p w:rsidR="00711E8D" w:rsidRPr="00333AED" w:rsidRDefault="00711E8D" w:rsidP="00560953">
            <w:pPr>
              <w:rPr>
                <w:sz w:val="24"/>
                <w:szCs w:val="24"/>
              </w:rPr>
            </w:pPr>
            <w:r w:rsidRPr="00333AED">
              <w:rPr>
                <w:sz w:val="24"/>
                <w:szCs w:val="24"/>
              </w:rPr>
              <w:t>2 02 15001 05 0000 150</w:t>
            </w:r>
          </w:p>
        </w:tc>
        <w:tc>
          <w:tcPr>
            <w:tcW w:w="2762" w:type="dxa"/>
            <w:vAlign w:val="center"/>
          </w:tcPr>
          <w:p w:rsidR="00711E8D" w:rsidRPr="00333AED" w:rsidRDefault="00711E8D" w:rsidP="00560953">
            <w:pPr>
              <w:rPr>
                <w:sz w:val="24"/>
                <w:szCs w:val="24"/>
              </w:rPr>
            </w:pPr>
            <w:r w:rsidRPr="00333AED">
              <w:rPr>
                <w:sz w:val="24"/>
                <w:szCs w:val="24"/>
              </w:rPr>
              <w:t>Дотации бюджетам муниципальных районов на выравнивание бюджетной обеспеченности</w:t>
            </w:r>
          </w:p>
        </w:tc>
        <w:tc>
          <w:tcPr>
            <w:tcW w:w="1299" w:type="dxa"/>
            <w:vAlign w:val="center"/>
          </w:tcPr>
          <w:p w:rsidR="00711E8D" w:rsidRPr="00333AED" w:rsidRDefault="00711E8D" w:rsidP="00560953">
            <w:pPr>
              <w:rPr>
                <w:sz w:val="24"/>
                <w:szCs w:val="24"/>
              </w:rPr>
            </w:pPr>
            <w:r w:rsidRPr="00333AED">
              <w:rPr>
                <w:sz w:val="24"/>
                <w:szCs w:val="24"/>
              </w:rPr>
              <w:t>64 863,20</w:t>
            </w:r>
          </w:p>
        </w:tc>
        <w:tc>
          <w:tcPr>
            <w:tcW w:w="1440" w:type="dxa"/>
            <w:vAlign w:val="center"/>
          </w:tcPr>
          <w:p w:rsidR="00711E8D" w:rsidRPr="00333AED" w:rsidRDefault="00711E8D" w:rsidP="00560953">
            <w:pPr>
              <w:rPr>
                <w:sz w:val="24"/>
                <w:szCs w:val="24"/>
              </w:rPr>
            </w:pPr>
            <w:r w:rsidRPr="00333AED">
              <w:rPr>
                <w:sz w:val="24"/>
                <w:szCs w:val="24"/>
              </w:rPr>
              <w:t>54 671,10</w:t>
            </w:r>
          </w:p>
        </w:tc>
        <w:tc>
          <w:tcPr>
            <w:tcW w:w="1620" w:type="dxa"/>
            <w:vAlign w:val="center"/>
          </w:tcPr>
          <w:p w:rsidR="00711E8D" w:rsidRPr="00333AED" w:rsidRDefault="00711E8D" w:rsidP="00560953">
            <w:pPr>
              <w:rPr>
                <w:sz w:val="24"/>
                <w:szCs w:val="24"/>
              </w:rPr>
            </w:pPr>
            <w:r w:rsidRPr="00333AED">
              <w:rPr>
                <w:sz w:val="24"/>
                <w:szCs w:val="24"/>
              </w:rPr>
              <w:t>56 884,80</w:t>
            </w:r>
          </w:p>
        </w:tc>
      </w:tr>
      <w:tr w:rsidR="00711E8D" w:rsidRPr="00333AED" w:rsidTr="00560953">
        <w:trPr>
          <w:trHeight w:val="1050"/>
        </w:trPr>
        <w:tc>
          <w:tcPr>
            <w:tcW w:w="2355" w:type="dxa"/>
            <w:vAlign w:val="center"/>
          </w:tcPr>
          <w:p w:rsidR="00711E8D" w:rsidRPr="00333AED" w:rsidRDefault="00711E8D" w:rsidP="00560953">
            <w:pPr>
              <w:rPr>
                <w:sz w:val="24"/>
                <w:szCs w:val="24"/>
              </w:rPr>
            </w:pPr>
            <w:r w:rsidRPr="00333AED">
              <w:rPr>
                <w:sz w:val="24"/>
                <w:szCs w:val="24"/>
              </w:rPr>
              <w:t>2 02 15002 00 0000 150</w:t>
            </w:r>
          </w:p>
        </w:tc>
        <w:tc>
          <w:tcPr>
            <w:tcW w:w="2762" w:type="dxa"/>
            <w:vAlign w:val="center"/>
          </w:tcPr>
          <w:p w:rsidR="00711E8D" w:rsidRPr="00333AED" w:rsidRDefault="00711E8D" w:rsidP="00560953">
            <w:pPr>
              <w:rPr>
                <w:sz w:val="24"/>
                <w:szCs w:val="24"/>
              </w:rPr>
            </w:pPr>
            <w:r w:rsidRPr="00333AED">
              <w:rPr>
                <w:sz w:val="24"/>
                <w:szCs w:val="24"/>
              </w:rPr>
              <w:t>Дотации бюджетам на поддержку мер по обеспечению сбалансированности бюджетов</w:t>
            </w:r>
          </w:p>
        </w:tc>
        <w:tc>
          <w:tcPr>
            <w:tcW w:w="1299" w:type="dxa"/>
            <w:vAlign w:val="center"/>
          </w:tcPr>
          <w:p w:rsidR="00711E8D" w:rsidRPr="00333AED" w:rsidRDefault="00711E8D" w:rsidP="00560953">
            <w:pPr>
              <w:rPr>
                <w:sz w:val="24"/>
                <w:szCs w:val="24"/>
              </w:rPr>
            </w:pPr>
            <w:r w:rsidRPr="00333AED">
              <w:rPr>
                <w:sz w:val="24"/>
                <w:szCs w:val="24"/>
              </w:rPr>
              <w:t>5 053,10</w:t>
            </w:r>
          </w:p>
        </w:tc>
        <w:tc>
          <w:tcPr>
            <w:tcW w:w="1440" w:type="dxa"/>
            <w:vAlign w:val="center"/>
          </w:tcPr>
          <w:p w:rsidR="00711E8D" w:rsidRPr="00333AED" w:rsidRDefault="00711E8D" w:rsidP="00560953">
            <w:pPr>
              <w:rPr>
                <w:sz w:val="24"/>
                <w:szCs w:val="24"/>
              </w:rPr>
            </w:pPr>
            <w:r w:rsidRPr="00333AED">
              <w:rPr>
                <w:sz w:val="24"/>
                <w:szCs w:val="24"/>
              </w:rPr>
              <w:t>450,20</w:t>
            </w:r>
          </w:p>
        </w:tc>
        <w:tc>
          <w:tcPr>
            <w:tcW w:w="1620" w:type="dxa"/>
            <w:vAlign w:val="center"/>
          </w:tcPr>
          <w:p w:rsidR="00711E8D" w:rsidRPr="00333AED" w:rsidRDefault="00711E8D" w:rsidP="00560953">
            <w:pPr>
              <w:rPr>
                <w:sz w:val="24"/>
                <w:szCs w:val="24"/>
              </w:rPr>
            </w:pPr>
            <w:r w:rsidRPr="00333AED">
              <w:rPr>
                <w:sz w:val="24"/>
                <w:szCs w:val="24"/>
              </w:rPr>
              <w:t>450,20</w:t>
            </w:r>
          </w:p>
        </w:tc>
      </w:tr>
      <w:tr w:rsidR="00711E8D" w:rsidRPr="00333AED" w:rsidTr="00560953">
        <w:trPr>
          <w:trHeight w:val="840"/>
        </w:trPr>
        <w:tc>
          <w:tcPr>
            <w:tcW w:w="2355" w:type="dxa"/>
            <w:vAlign w:val="center"/>
          </w:tcPr>
          <w:p w:rsidR="00711E8D" w:rsidRPr="00333AED" w:rsidRDefault="00711E8D" w:rsidP="00560953">
            <w:pPr>
              <w:rPr>
                <w:sz w:val="24"/>
                <w:szCs w:val="24"/>
              </w:rPr>
            </w:pPr>
            <w:r w:rsidRPr="00333AED">
              <w:rPr>
                <w:sz w:val="24"/>
                <w:szCs w:val="24"/>
              </w:rPr>
              <w:t>2 02 15002 05 0000 150</w:t>
            </w:r>
          </w:p>
        </w:tc>
        <w:tc>
          <w:tcPr>
            <w:tcW w:w="2762" w:type="dxa"/>
            <w:vAlign w:val="center"/>
          </w:tcPr>
          <w:p w:rsidR="00711E8D" w:rsidRPr="00333AED" w:rsidRDefault="00711E8D" w:rsidP="00560953">
            <w:pPr>
              <w:rPr>
                <w:sz w:val="24"/>
                <w:szCs w:val="24"/>
              </w:rPr>
            </w:pPr>
            <w:r w:rsidRPr="00333AED">
              <w:rPr>
                <w:sz w:val="24"/>
                <w:szCs w:val="24"/>
              </w:rPr>
              <w:t>Дотации бюджетам муниципальных районов на поддержку мер по обеспечению сбалансированности бюджетов</w:t>
            </w:r>
          </w:p>
        </w:tc>
        <w:tc>
          <w:tcPr>
            <w:tcW w:w="1299" w:type="dxa"/>
            <w:vAlign w:val="center"/>
          </w:tcPr>
          <w:p w:rsidR="00711E8D" w:rsidRPr="00333AED" w:rsidRDefault="00711E8D" w:rsidP="00560953">
            <w:pPr>
              <w:rPr>
                <w:sz w:val="24"/>
                <w:szCs w:val="24"/>
              </w:rPr>
            </w:pPr>
            <w:r w:rsidRPr="00333AED">
              <w:rPr>
                <w:sz w:val="24"/>
                <w:szCs w:val="24"/>
              </w:rPr>
              <w:t>5 053,10</w:t>
            </w:r>
          </w:p>
        </w:tc>
        <w:tc>
          <w:tcPr>
            <w:tcW w:w="1440" w:type="dxa"/>
            <w:vAlign w:val="center"/>
          </w:tcPr>
          <w:p w:rsidR="00711E8D" w:rsidRPr="00333AED" w:rsidRDefault="00711E8D" w:rsidP="00560953">
            <w:pPr>
              <w:rPr>
                <w:sz w:val="24"/>
                <w:szCs w:val="24"/>
              </w:rPr>
            </w:pPr>
            <w:r w:rsidRPr="00333AED">
              <w:rPr>
                <w:sz w:val="24"/>
                <w:szCs w:val="24"/>
              </w:rPr>
              <w:t>450,20</w:t>
            </w:r>
          </w:p>
        </w:tc>
        <w:tc>
          <w:tcPr>
            <w:tcW w:w="1620" w:type="dxa"/>
            <w:vAlign w:val="center"/>
          </w:tcPr>
          <w:p w:rsidR="00711E8D" w:rsidRPr="00333AED" w:rsidRDefault="00711E8D" w:rsidP="00560953">
            <w:pPr>
              <w:rPr>
                <w:sz w:val="24"/>
                <w:szCs w:val="24"/>
              </w:rPr>
            </w:pPr>
            <w:r w:rsidRPr="00333AED">
              <w:rPr>
                <w:sz w:val="24"/>
                <w:szCs w:val="24"/>
              </w:rPr>
              <w:t>450,20</w:t>
            </w:r>
          </w:p>
        </w:tc>
      </w:tr>
      <w:tr w:rsidR="00711E8D" w:rsidRPr="00333AED" w:rsidTr="00560953">
        <w:trPr>
          <w:trHeight w:val="840"/>
        </w:trPr>
        <w:tc>
          <w:tcPr>
            <w:tcW w:w="2355" w:type="dxa"/>
            <w:vAlign w:val="center"/>
          </w:tcPr>
          <w:p w:rsidR="00711E8D" w:rsidRPr="00333AED" w:rsidRDefault="00711E8D" w:rsidP="00560953">
            <w:pPr>
              <w:rPr>
                <w:sz w:val="24"/>
                <w:szCs w:val="24"/>
              </w:rPr>
            </w:pPr>
            <w:r w:rsidRPr="00333AED">
              <w:rPr>
                <w:sz w:val="24"/>
                <w:szCs w:val="24"/>
              </w:rPr>
              <w:t>2 02 20000 00 0000 150</w:t>
            </w:r>
          </w:p>
        </w:tc>
        <w:tc>
          <w:tcPr>
            <w:tcW w:w="2762" w:type="dxa"/>
            <w:vAlign w:val="center"/>
          </w:tcPr>
          <w:p w:rsidR="00711E8D" w:rsidRPr="00333AED" w:rsidRDefault="00711E8D" w:rsidP="00560953">
            <w:pPr>
              <w:rPr>
                <w:sz w:val="24"/>
                <w:szCs w:val="24"/>
              </w:rPr>
            </w:pPr>
            <w:r w:rsidRPr="00333AED">
              <w:rPr>
                <w:sz w:val="24"/>
                <w:szCs w:val="24"/>
              </w:rPr>
              <w:t xml:space="preserve">Субсидии бюджетам бюджетной системы Российской Федерации </w:t>
            </w:r>
            <w:r w:rsidRPr="00333AED">
              <w:rPr>
                <w:sz w:val="24"/>
                <w:szCs w:val="24"/>
              </w:rPr>
              <w:lastRenderedPageBreak/>
              <w:t>(межбюджетные субсидии)</w:t>
            </w:r>
          </w:p>
        </w:tc>
        <w:tc>
          <w:tcPr>
            <w:tcW w:w="1299" w:type="dxa"/>
            <w:vAlign w:val="center"/>
          </w:tcPr>
          <w:p w:rsidR="00711E8D" w:rsidRPr="00333AED" w:rsidRDefault="00711E8D" w:rsidP="00560953">
            <w:pPr>
              <w:rPr>
                <w:sz w:val="24"/>
                <w:szCs w:val="24"/>
              </w:rPr>
            </w:pPr>
            <w:r w:rsidRPr="00333AED">
              <w:rPr>
                <w:sz w:val="24"/>
                <w:szCs w:val="24"/>
              </w:rPr>
              <w:lastRenderedPageBreak/>
              <w:t>43 146,30</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840"/>
        </w:trPr>
        <w:tc>
          <w:tcPr>
            <w:tcW w:w="2355" w:type="dxa"/>
            <w:vAlign w:val="center"/>
          </w:tcPr>
          <w:p w:rsidR="00711E8D" w:rsidRPr="00333AED" w:rsidRDefault="00711E8D" w:rsidP="00560953">
            <w:pPr>
              <w:rPr>
                <w:sz w:val="24"/>
                <w:szCs w:val="24"/>
              </w:rPr>
            </w:pPr>
            <w:r w:rsidRPr="00333AED">
              <w:rPr>
                <w:sz w:val="24"/>
                <w:szCs w:val="24"/>
              </w:rPr>
              <w:lastRenderedPageBreak/>
              <w:t>2 02 25497 00 0000 150</w:t>
            </w:r>
          </w:p>
        </w:tc>
        <w:tc>
          <w:tcPr>
            <w:tcW w:w="2762" w:type="dxa"/>
            <w:vAlign w:val="center"/>
          </w:tcPr>
          <w:p w:rsidR="00711E8D" w:rsidRPr="00333AED" w:rsidRDefault="00711E8D" w:rsidP="00560953">
            <w:pPr>
              <w:rPr>
                <w:sz w:val="24"/>
                <w:szCs w:val="24"/>
              </w:rPr>
            </w:pPr>
            <w:r w:rsidRPr="00333AED">
              <w:rPr>
                <w:sz w:val="24"/>
                <w:szCs w:val="24"/>
              </w:rPr>
              <w:t>Субсидии бюджетам на реализацию мероприятий по обеспечению жильем молодых семей</w:t>
            </w:r>
          </w:p>
        </w:tc>
        <w:tc>
          <w:tcPr>
            <w:tcW w:w="1299" w:type="dxa"/>
            <w:vAlign w:val="center"/>
          </w:tcPr>
          <w:p w:rsidR="00711E8D" w:rsidRPr="00333AED" w:rsidRDefault="00711E8D" w:rsidP="00560953">
            <w:pPr>
              <w:rPr>
                <w:sz w:val="24"/>
                <w:szCs w:val="24"/>
              </w:rPr>
            </w:pPr>
            <w:r w:rsidRPr="00333AED">
              <w:rPr>
                <w:sz w:val="24"/>
                <w:szCs w:val="24"/>
              </w:rPr>
              <w:t>356,27</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1050"/>
        </w:trPr>
        <w:tc>
          <w:tcPr>
            <w:tcW w:w="2355" w:type="dxa"/>
            <w:vAlign w:val="center"/>
          </w:tcPr>
          <w:p w:rsidR="00711E8D" w:rsidRPr="00333AED" w:rsidRDefault="00711E8D" w:rsidP="00560953">
            <w:pPr>
              <w:rPr>
                <w:sz w:val="24"/>
                <w:szCs w:val="24"/>
              </w:rPr>
            </w:pPr>
            <w:r w:rsidRPr="00333AED">
              <w:rPr>
                <w:sz w:val="24"/>
                <w:szCs w:val="24"/>
              </w:rPr>
              <w:t>2 02 25497 05 0000 150</w:t>
            </w:r>
          </w:p>
        </w:tc>
        <w:tc>
          <w:tcPr>
            <w:tcW w:w="2762" w:type="dxa"/>
            <w:vAlign w:val="center"/>
          </w:tcPr>
          <w:p w:rsidR="00711E8D" w:rsidRPr="00333AED" w:rsidRDefault="00711E8D" w:rsidP="00560953">
            <w:pPr>
              <w:rPr>
                <w:sz w:val="24"/>
                <w:szCs w:val="24"/>
              </w:rPr>
            </w:pPr>
            <w:r w:rsidRPr="00333AED">
              <w:rPr>
                <w:sz w:val="24"/>
                <w:szCs w:val="24"/>
              </w:rPr>
              <w:t>Субсидии бюджетам муниципальных районов на реализацию мероприятий по обеспечению жильем молодых семей</w:t>
            </w:r>
          </w:p>
        </w:tc>
        <w:tc>
          <w:tcPr>
            <w:tcW w:w="1299" w:type="dxa"/>
            <w:vAlign w:val="center"/>
          </w:tcPr>
          <w:p w:rsidR="00711E8D" w:rsidRPr="00333AED" w:rsidRDefault="00711E8D" w:rsidP="00560953">
            <w:pPr>
              <w:rPr>
                <w:sz w:val="24"/>
                <w:szCs w:val="24"/>
              </w:rPr>
            </w:pPr>
            <w:r w:rsidRPr="00333AED">
              <w:rPr>
                <w:sz w:val="24"/>
                <w:szCs w:val="24"/>
              </w:rPr>
              <w:t>356,27</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1050"/>
        </w:trPr>
        <w:tc>
          <w:tcPr>
            <w:tcW w:w="2355" w:type="dxa"/>
            <w:vAlign w:val="center"/>
          </w:tcPr>
          <w:p w:rsidR="00711E8D" w:rsidRPr="00333AED" w:rsidRDefault="00711E8D" w:rsidP="00560953">
            <w:pPr>
              <w:rPr>
                <w:sz w:val="24"/>
                <w:szCs w:val="24"/>
              </w:rPr>
            </w:pPr>
            <w:r w:rsidRPr="00333AED">
              <w:rPr>
                <w:sz w:val="24"/>
                <w:szCs w:val="24"/>
              </w:rPr>
              <w:t>2 02 25497 05 9261 150</w:t>
            </w:r>
          </w:p>
        </w:tc>
        <w:tc>
          <w:tcPr>
            <w:tcW w:w="2762" w:type="dxa"/>
            <w:vAlign w:val="center"/>
          </w:tcPr>
          <w:p w:rsidR="00711E8D" w:rsidRPr="00333AED" w:rsidRDefault="00711E8D" w:rsidP="00560953">
            <w:pPr>
              <w:rPr>
                <w:sz w:val="24"/>
                <w:szCs w:val="24"/>
              </w:rPr>
            </w:pPr>
            <w:r w:rsidRPr="00333AED">
              <w:rPr>
                <w:sz w:val="24"/>
                <w:szCs w:val="24"/>
              </w:rPr>
              <w:t>Субсидии бюджетам муниципальных районов на реализацию мероприятий по обеспечению жильем молодых семей</w:t>
            </w:r>
          </w:p>
        </w:tc>
        <w:tc>
          <w:tcPr>
            <w:tcW w:w="1299" w:type="dxa"/>
            <w:vAlign w:val="center"/>
          </w:tcPr>
          <w:p w:rsidR="00711E8D" w:rsidRPr="00333AED" w:rsidRDefault="00711E8D" w:rsidP="00560953">
            <w:pPr>
              <w:rPr>
                <w:sz w:val="24"/>
                <w:szCs w:val="24"/>
              </w:rPr>
            </w:pPr>
            <w:r w:rsidRPr="00333AED">
              <w:rPr>
                <w:sz w:val="24"/>
                <w:szCs w:val="24"/>
              </w:rPr>
              <w:t>89,50</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1050"/>
        </w:trPr>
        <w:tc>
          <w:tcPr>
            <w:tcW w:w="2355" w:type="dxa"/>
            <w:vAlign w:val="center"/>
          </w:tcPr>
          <w:p w:rsidR="00711E8D" w:rsidRPr="00333AED" w:rsidRDefault="00711E8D" w:rsidP="00560953">
            <w:pPr>
              <w:rPr>
                <w:sz w:val="24"/>
                <w:szCs w:val="24"/>
              </w:rPr>
            </w:pPr>
            <w:r w:rsidRPr="00333AED">
              <w:rPr>
                <w:sz w:val="24"/>
                <w:szCs w:val="24"/>
              </w:rPr>
              <w:t>2 02 25497 05 9511 150</w:t>
            </w:r>
          </w:p>
        </w:tc>
        <w:tc>
          <w:tcPr>
            <w:tcW w:w="2762" w:type="dxa"/>
            <w:vAlign w:val="center"/>
          </w:tcPr>
          <w:p w:rsidR="00711E8D" w:rsidRPr="00333AED" w:rsidRDefault="00711E8D" w:rsidP="00560953">
            <w:pPr>
              <w:rPr>
                <w:sz w:val="24"/>
                <w:szCs w:val="24"/>
              </w:rPr>
            </w:pPr>
            <w:r w:rsidRPr="00333AED">
              <w:rPr>
                <w:sz w:val="24"/>
                <w:szCs w:val="24"/>
              </w:rPr>
              <w:t>Субсидии бюджетам муниципальных районов на реализацию мероприятий по обеспечению жильем молодых семей</w:t>
            </w:r>
          </w:p>
        </w:tc>
        <w:tc>
          <w:tcPr>
            <w:tcW w:w="1299" w:type="dxa"/>
            <w:vAlign w:val="center"/>
          </w:tcPr>
          <w:p w:rsidR="00711E8D" w:rsidRPr="00333AED" w:rsidRDefault="00711E8D" w:rsidP="00560953">
            <w:pPr>
              <w:rPr>
                <w:sz w:val="24"/>
                <w:szCs w:val="24"/>
              </w:rPr>
            </w:pPr>
            <w:r w:rsidRPr="00333AED">
              <w:rPr>
                <w:sz w:val="24"/>
                <w:szCs w:val="24"/>
              </w:rPr>
              <w:t>266,77</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255"/>
        </w:trPr>
        <w:tc>
          <w:tcPr>
            <w:tcW w:w="2355" w:type="dxa"/>
            <w:vAlign w:val="center"/>
          </w:tcPr>
          <w:p w:rsidR="00711E8D" w:rsidRPr="00333AED" w:rsidRDefault="00711E8D" w:rsidP="00560953">
            <w:pPr>
              <w:rPr>
                <w:sz w:val="24"/>
                <w:szCs w:val="24"/>
              </w:rPr>
            </w:pPr>
            <w:r w:rsidRPr="00333AED">
              <w:rPr>
                <w:sz w:val="24"/>
                <w:szCs w:val="24"/>
              </w:rPr>
              <w:t>2 02 29999 00 0000 150</w:t>
            </w:r>
          </w:p>
        </w:tc>
        <w:tc>
          <w:tcPr>
            <w:tcW w:w="2762" w:type="dxa"/>
            <w:vAlign w:val="center"/>
          </w:tcPr>
          <w:p w:rsidR="00711E8D" w:rsidRPr="00333AED" w:rsidRDefault="00711E8D" w:rsidP="00560953">
            <w:pPr>
              <w:rPr>
                <w:sz w:val="24"/>
                <w:szCs w:val="24"/>
              </w:rPr>
            </w:pPr>
            <w:r w:rsidRPr="00333AED">
              <w:rPr>
                <w:sz w:val="24"/>
                <w:szCs w:val="24"/>
              </w:rPr>
              <w:t>Прочие субсидии</w:t>
            </w:r>
          </w:p>
        </w:tc>
        <w:tc>
          <w:tcPr>
            <w:tcW w:w="1299" w:type="dxa"/>
            <w:vAlign w:val="center"/>
          </w:tcPr>
          <w:p w:rsidR="00711E8D" w:rsidRPr="00333AED" w:rsidRDefault="00711E8D" w:rsidP="00560953">
            <w:pPr>
              <w:rPr>
                <w:sz w:val="24"/>
                <w:szCs w:val="24"/>
              </w:rPr>
            </w:pPr>
            <w:r w:rsidRPr="00333AED">
              <w:rPr>
                <w:sz w:val="24"/>
                <w:szCs w:val="24"/>
              </w:rPr>
              <w:t>42 790,03</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420"/>
        </w:trPr>
        <w:tc>
          <w:tcPr>
            <w:tcW w:w="2355" w:type="dxa"/>
            <w:vAlign w:val="center"/>
          </w:tcPr>
          <w:p w:rsidR="00711E8D" w:rsidRPr="00333AED" w:rsidRDefault="00711E8D" w:rsidP="00560953">
            <w:pPr>
              <w:rPr>
                <w:sz w:val="24"/>
                <w:szCs w:val="24"/>
              </w:rPr>
            </w:pPr>
            <w:r w:rsidRPr="00333AED">
              <w:rPr>
                <w:sz w:val="24"/>
                <w:szCs w:val="24"/>
              </w:rPr>
              <w:t>2 02 29999 05 0000 150</w:t>
            </w:r>
          </w:p>
        </w:tc>
        <w:tc>
          <w:tcPr>
            <w:tcW w:w="2762" w:type="dxa"/>
            <w:vAlign w:val="center"/>
          </w:tcPr>
          <w:p w:rsidR="00711E8D" w:rsidRPr="00333AED" w:rsidRDefault="00711E8D" w:rsidP="00560953">
            <w:pPr>
              <w:rPr>
                <w:sz w:val="24"/>
                <w:szCs w:val="24"/>
              </w:rPr>
            </w:pPr>
            <w:r w:rsidRPr="00333AED">
              <w:rPr>
                <w:sz w:val="24"/>
                <w:szCs w:val="24"/>
              </w:rPr>
              <w:t>Прочие субсидии бюджетам муниципальных районов</w:t>
            </w:r>
          </w:p>
        </w:tc>
        <w:tc>
          <w:tcPr>
            <w:tcW w:w="1299" w:type="dxa"/>
            <w:vAlign w:val="center"/>
          </w:tcPr>
          <w:p w:rsidR="00711E8D" w:rsidRPr="00333AED" w:rsidRDefault="00711E8D" w:rsidP="00560953">
            <w:pPr>
              <w:rPr>
                <w:sz w:val="24"/>
                <w:szCs w:val="24"/>
              </w:rPr>
            </w:pPr>
            <w:r w:rsidRPr="00333AED">
              <w:rPr>
                <w:sz w:val="24"/>
                <w:szCs w:val="24"/>
              </w:rPr>
              <w:t>42 790,03</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350"/>
        </w:trPr>
        <w:tc>
          <w:tcPr>
            <w:tcW w:w="2355" w:type="dxa"/>
            <w:vAlign w:val="center"/>
          </w:tcPr>
          <w:p w:rsidR="00711E8D" w:rsidRPr="00333AED" w:rsidRDefault="00711E8D" w:rsidP="00560953">
            <w:pPr>
              <w:rPr>
                <w:sz w:val="24"/>
                <w:szCs w:val="24"/>
              </w:rPr>
            </w:pPr>
            <w:r w:rsidRPr="00333AED">
              <w:rPr>
                <w:sz w:val="24"/>
                <w:szCs w:val="24"/>
              </w:rPr>
              <w:t>2 02 29999 05 9205 150</w:t>
            </w:r>
          </w:p>
        </w:tc>
        <w:tc>
          <w:tcPr>
            <w:tcW w:w="2762" w:type="dxa"/>
            <w:vAlign w:val="center"/>
          </w:tcPr>
          <w:p w:rsidR="00711E8D" w:rsidRPr="00333AED" w:rsidRDefault="00711E8D" w:rsidP="00560953">
            <w:pPr>
              <w:rPr>
                <w:sz w:val="24"/>
                <w:szCs w:val="24"/>
              </w:rPr>
            </w:pPr>
            <w:r w:rsidRPr="00333AED">
              <w:rPr>
                <w:sz w:val="24"/>
                <w:szCs w:val="24"/>
              </w:rPr>
              <w:t xml:space="preserve">Прочие субсидии бюджетам муниципальных районов на повышение </w:t>
            </w:r>
            <w:proofErr w:type="gramStart"/>
            <w:r w:rsidRPr="00333AED">
              <w:rPr>
                <w:sz w:val="24"/>
                <w:szCs w:val="24"/>
              </w:rPr>
              <w:t>оплаты труда педагогических работников муниципальных учреждений дополнительного образования детей</w:t>
            </w:r>
            <w:proofErr w:type="gramEnd"/>
            <w:r w:rsidRPr="00333AED">
              <w:rPr>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299" w:type="dxa"/>
            <w:vAlign w:val="center"/>
          </w:tcPr>
          <w:p w:rsidR="00711E8D" w:rsidRPr="00333AED" w:rsidRDefault="00711E8D" w:rsidP="00560953">
            <w:pPr>
              <w:rPr>
                <w:sz w:val="24"/>
                <w:szCs w:val="24"/>
              </w:rPr>
            </w:pPr>
            <w:r w:rsidRPr="00333AED">
              <w:rPr>
                <w:sz w:val="24"/>
                <w:szCs w:val="24"/>
              </w:rPr>
              <w:t>3 117,50</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1260"/>
        </w:trPr>
        <w:tc>
          <w:tcPr>
            <w:tcW w:w="2355" w:type="dxa"/>
            <w:vAlign w:val="center"/>
          </w:tcPr>
          <w:p w:rsidR="00711E8D" w:rsidRPr="00333AED" w:rsidRDefault="00711E8D" w:rsidP="00560953">
            <w:pPr>
              <w:rPr>
                <w:sz w:val="24"/>
                <w:szCs w:val="24"/>
              </w:rPr>
            </w:pPr>
            <w:r w:rsidRPr="00333AED">
              <w:rPr>
                <w:sz w:val="24"/>
                <w:szCs w:val="24"/>
              </w:rPr>
              <w:lastRenderedPageBreak/>
              <w:t>2 02 29999 05 9206 150</w:t>
            </w:r>
          </w:p>
        </w:tc>
        <w:tc>
          <w:tcPr>
            <w:tcW w:w="2762" w:type="dxa"/>
            <w:vAlign w:val="center"/>
          </w:tcPr>
          <w:p w:rsidR="00711E8D" w:rsidRPr="00333AED" w:rsidRDefault="00711E8D" w:rsidP="00560953">
            <w:pPr>
              <w:rPr>
                <w:sz w:val="24"/>
                <w:szCs w:val="24"/>
              </w:rPr>
            </w:pPr>
            <w:r w:rsidRPr="00333AED">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1299" w:type="dxa"/>
            <w:vAlign w:val="center"/>
          </w:tcPr>
          <w:p w:rsidR="00711E8D" w:rsidRPr="00333AED" w:rsidRDefault="00711E8D" w:rsidP="00560953">
            <w:pPr>
              <w:rPr>
                <w:sz w:val="24"/>
                <w:szCs w:val="24"/>
              </w:rPr>
            </w:pPr>
            <w:r w:rsidRPr="00333AED">
              <w:rPr>
                <w:sz w:val="24"/>
                <w:szCs w:val="24"/>
              </w:rPr>
              <w:t>2 035,66</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2310"/>
        </w:trPr>
        <w:tc>
          <w:tcPr>
            <w:tcW w:w="2355" w:type="dxa"/>
            <w:vAlign w:val="center"/>
          </w:tcPr>
          <w:p w:rsidR="00711E8D" w:rsidRPr="00333AED" w:rsidRDefault="00711E8D" w:rsidP="00560953">
            <w:pPr>
              <w:rPr>
                <w:sz w:val="24"/>
                <w:szCs w:val="24"/>
              </w:rPr>
            </w:pPr>
            <w:r w:rsidRPr="00333AED">
              <w:rPr>
                <w:sz w:val="24"/>
                <w:szCs w:val="24"/>
              </w:rPr>
              <w:t>2 02 29999 05 9210 150</w:t>
            </w:r>
          </w:p>
        </w:tc>
        <w:tc>
          <w:tcPr>
            <w:tcW w:w="2762" w:type="dxa"/>
            <w:vAlign w:val="center"/>
          </w:tcPr>
          <w:p w:rsidR="00711E8D" w:rsidRPr="00333AED" w:rsidRDefault="00711E8D" w:rsidP="00560953">
            <w:pPr>
              <w:rPr>
                <w:sz w:val="24"/>
                <w:szCs w:val="24"/>
              </w:rPr>
            </w:pPr>
            <w:r w:rsidRPr="00333AED">
              <w:rPr>
                <w:sz w:val="24"/>
                <w:szCs w:val="24"/>
              </w:rPr>
              <w:t xml:space="preserve">Прочие субсидии бюджетам муниципальных районов на повышение </w:t>
            </w:r>
            <w:proofErr w:type="gramStart"/>
            <w:r w:rsidRPr="00333AED">
              <w:rPr>
                <w:sz w:val="24"/>
                <w:szCs w:val="24"/>
              </w:rPr>
              <w:t>оплаты труда работников муниципальных учреждений культуры</w:t>
            </w:r>
            <w:proofErr w:type="gramEnd"/>
            <w:r w:rsidRPr="00333AED">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99" w:type="dxa"/>
            <w:vAlign w:val="center"/>
          </w:tcPr>
          <w:p w:rsidR="00711E8D" w:rsidRPr="00333AED" w:rsidRDefault="00711E8D" w:rsidP="00560953">
            <w:pPr>
              <w:rPr>
                <w:sz w:val="24"/>
                <w:szCs w:val="24"/>
              </w:rPr>
            </w:pPr>
            <w:r w:rsidRPr="00333AED">
              <w:rPr>
                <w:sz w:val="24"/>
                <w:szCs w:val="24"/>
              </w:rPr>
              <w:t>9 559,30</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1470"/>
        </w:trPr>
        <w:tc>
          <w:tcPr>
            <w:tcW w:w="2355" w:type="dxa"/>
            <w:vAlign w:val="center"/>
          </w:tcPr>
          <w:p w:rsidR="00711E8D" w:rsidRPr="00333AED" w:rsidRDefault="00711E8D" w:rsidP="00560953">
            <w:pPr>
              <w:rPr>
                <w:sz w:val="24"/>
                <w:szCs w:val="24"/>
              </w:rPr>
            </w:pPr>
            <w:r w:rsidRPr="00333AED">
              <w:rPr>
                <w:sz w:val="24"/>
                <w:szCs w:val="24"/>
              </w:rPr>
              <w:t>2 02 29999 05 9224 150</w:t>
            </w:r>
          </w:p>
        </w:tc>
        <w:tc>
          <w:tcPr>
            <w:tcW w:w="2762" w:type="dxa"/>
            <w:vAlign w:val="center"/>
          </w:tcPr>
          <w:p w:rsidR="00711E8D" w:rsidRPr="00333AED" w:rsidRDefault="00711E8D" w:rsidP="00560953">
            <w:pPr>
              <w:rPr>
                <w:sz w:val="24"/>
                <w:szCs w:val="24"/>
              </w:rPr>
            </w:pPr>
            <w:r w:rsidRPr="00333AED">
              <w:rPr>
                <w:sz w:val="24"/>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333AED">
              <w:rPr>
                <w:sz w:val="24"/>
                <w:szCs w:val="24"/>
              </w:rPr>
              <w:t>размера оплаты труда</w:t>
            </w:r>
            <w:proofErr w:type="gramEnd"/>
          </w:p>
        </w:tc>
        <w:tc>
          <w:tcPr>
            <w:tcW w:w="1299" w:type="dxa"/>
            <w:vAlign w:val="center"/>
          </w:tcPr>
          <w:p w:rsidR="00711E8D" w:rsidRPr="00333AED" w:rsidRDefault="00711E8D" w:rsidP="00560953">
            <w:pPr>
              <w:rPr>
                <w:sz w:val="24"/>
                <w:szCs w:val="24"/>
              </w:rPr>
            </w:pPr>
            <w:r w:rsidRPr="00333AED">
              <w:rPr>
                <w:sz w:val="24"/>
                <w:szCs w:val="24"/>
              </w:rPr>
              <w:t>8 722,50</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1470"/>
        </w:trPr>
        <w:tc>
          <w:tcPr>
            <w:tcW w:w="2355" w:type="dxa"/>
            <w:vAlign w:val="center"/>
          </w:tcPr>
          <w:p w:rsidR="00711E8D" w:rsidRPr="00333AED" w:rsidRDefault="00711E8D" w:rsidP="00560953">
            <w:pPr>
              <w:rPr>
                <w:sz w:val="24"/>
                <w:szCs w:val="24"/>
              </w:rPr>
            </w:pPr>
            <w:r w:rsidRPr="00333AED">
              <w:rPr>
                <w:sz w:val="24"/>
                <w:szCs w:val="24"/>
              </w:rPr>
              <w:t>2 02 29999 05 9225 150</w:t>
            </w:r>
          </w:p>
        </w:tc>
        <w:tc>
          <w:tcPr>
            <w:tcW w:w="2762" w:type="dxa"/>
            <w:vAlign w:val="center"/>
          </w:tcPr>
          <w:p w:rsidR="00711E8D" w:rsidRPr="00333AED" w:rsidRDefault="00711E8D" w:rsidP="00560953">
            <w:pPr>
              <w:rPr>
                <w:sz w:val="24"/>
                <w:szCs w:val="24"/>
              </w:rPr>
            </w:pPr>
            <w:r w:rsidRPr="00333AED">
              <w:rPr>
                <w:sz w:val="24"/>
                <w:szCs w:val="24"/>
              </w:rPr>
              <w:t>Прочие субсидии бюджетам муниципальных районов на проведение мероприятий по антитеррористической защищенности объектов муниципальных образовательных организаций</w:t>
            </w:r>
          </w:p>
        </w:tc>
        <w:tc>
          <w:tcPr>
            <w:tcW w:w="1299" w:type="dxa"/>
            <w:vAlign w:val="center"/>
          </w:tcPr>
          <w:p w:rsidR="00711E8D" w:rsidRPr="00333AED" w:rsidRDefault="00711E8D" w:rsidP="00560953">
            <w:pPr>
              <w:rPr>
                <w:sz w:val="24"/>
                <w:szCs w:val="24"/>
              </w:rPr>
            </w:pPr>
            <w:r w:rsidRPr="00333AED">
              <w:rPr>
                <w:sz w:val="24"/>
                <w:szCs w:val="24"/>
              </w:rPr>
              <w:t>1 183,00</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349"/>
        </w:trPr>
        <w:tc>
          <w:tcPr>
            <w:tcW w:w="2355" w:type="dxa"/>
            <w:vAlign w:val="center"/>
          </w:tcPr>
          <w:p w:rsidR="00711E8D" w:rsidRPr="00333AED" w:rsidRDefault="00711E8D" w:rsidP="00560953">
            <w:pPr>
              <w:rPr>
                <w:sz w:val="24"/>
                <w:szCs w:val="24"/>
              </w:rPr>
            </w:pPr>
            <w:r w:rsidRPr="00333AED">
              <w:rPr>
                <w:sz w:val="24"/>
                <w:szCs w:val="24"/>
              </w:rPr>
              <w:t>2 02 29999 05 9228 150</w:t>
            </w:r>
          </w:p>
        </w:tc>
        <w:tc>
          <w:tcPr>
            <w:tcW w:w="2762" w:type="dxa"/>
            <w:vAlign w:val="center"/>
          </w:tcPr>
          <w:p w:rsidR="00711E8D" w:rsidRPr="00333AED" w:rsidRDefault="00711E8D" w:rsidP="00560953">
            <w:pPr>
              <w:rPr>
                <w:sz w:val="24"/>
                <w:szCs w:val="24"/>
              </w:rPr>
            </w:pPr>
            <w:r w:rsidRPr="00333AED">
              <w:rPr>
                <w:sz w:val="24"/>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1299" w:type="dxa"/>
            <w:vAlign w:val="center"/>
          </w:tcPr>
          <w:p w:rsidR="00711E8D" w:rsidRPr="00333AED" w:rsidRDefault="00711E8D" w:rsidP="00560953">
            <w:pPr>
              <w:rPr>
                <w:sz w:val="24"/>
                <w:szCs w:val="24"/>
              </w:rPr>
            </w:pPr>
            <w:r w:rsidRPr="00333AED">
              <w:rPr>
                <w:sz w:val="24"/>
                <w:szCs w:val="24"/>
              </w:rPr>
              <w:t>3 172,07</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2940"/>
        </w:trPr>
        <w:tc>
          <w:tcPr>
            <w:tcW w:w="2355" w:type="dxa"/>
            <w:vAlign w:val="center"/>
          </w:tcPr>
          <w:p w:rsidR="00711E8D" w:rsidRPr="00333AED" w:rsidRDefault="00711E8D" w:rsidP="00560953">
            <w:pPr>
              <w:rPr>
                <w:sz w:val="24"/>
                <w:szCs w:val="24"/>
              </w:rPr>
            </w:pPr>
            <w:r w:rsidRPr="00333AED">
              <w:rPr>
                <w:sz w:val="24"/>
                <w:szCs w:val="24"/>
              </w:rPr>
              <w:lastRenderedPageBreak/>
              <w:t>2 02 29999 05 9290 150</w:t>
            </w:r>
          </w:p>
        </w:tc>
        <w:tc>
          <w:tcPr>
            <w:tcW w:w="2762" w:type="dxa"/>
            <w:vAlign w:val="center"/>
          </w:tcPr>
          <w:p w:rsidR="00711E8D" w:rsidRPr="00333AED" w:rsidRDefault="00711E8D" w:rsidP="00560953">
            <w:pPr>
              <w:rPr>
                <w:sz w:val="24"/>
                <w:szCs w:val="24"/>
              </w:rPr>
            </w:pPr>
            <w:r w:rsidRPr="00333AED">
              <w:rPr>
                <w:sz w:val="24"/>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333AED">
              <w:rPr>
                <w:sz w:val="24"/>
                <w:szCs w:val="24"/>
              </w:rPr>
              <w:t>содержания</w:t>
            </w:r>
            <w:proofErr w:type="gramEnd"/>
            <w:r w:rsidRPr="00333AED">
              <w:rPr>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299" w:type="dxa"/>
            <w:vAlign w:val="center"/>
          </w:tcPr>
          <w:p w:rsidR="00711E8D" w:rsidRPr="00333AED" w:rsidRDefault="00711E8D" w:rsidP="00560953">
            <w:pPr>
              <w:rPr>
                <w:sz w:val="24"/>
                <w:szCs w:val="24"/>
              </w:rPr>
            </w:pPr>
            <w:r w:rsidRPr="00333AED">
              <w:rPr>
                <w:sz w:val="24"/>
                <w:szCs w:val="24"/>
              </w:rPr>
              <w:t>15 000,00</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630"/>
        </w:trPr>
        <w:tc>
          <w:tcPr>
            <w:tcW w:w="2355" w:type="dxa"/>
            <w:vAlign w:val="center"/>
          </w:tcPr>
          <w:p w:rsidR="00711E8D" w:rsidRPr="00333AED" w:rsidRDefault="00711E8D" w:rsidP="00560953">
            <w:pPr>
              <w:rPr>
                <w:sz w:val="24"/>
                <w:szCs w:val="24"/>
              </w:rPr>
            </w:pPr>
            <w:r w:rsidRPr="00333AED">
              <w:rPr>
                <w:sz w:val="24"/>
                <w:szCs w:val="24"/>
              </w:rPr>
              <w:t>2 02 30000 00 0000 150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бюджетной системы Российской Федерации</w:t>
            </w:r>
          </w:p>
        </w:tc>
        <w:tc>
          <w:tcPr>
            <w:tcW w:w="1299" w:type="dxa"/>
            <w:vAlign w:val="center"/>
          </w:tcPr>
          <w:p w:rsidR="00711E8D" w:rsidRPr="00333AED" w:rsidRDefault="00711E8D" w:rsidP="00560953">
            <w:pPr>
              <w:rPr>
                <w:sz w:val="24"/>
                <w:szCs w:val="24"/>
              </w:rPr>
            </w:pPr>
            <w:r w:rsidRPr="00333AED">
              <w:rPr>
                <w:sz w:val="24"/>
                <w:szCs w:val="24"/>
              </w:rPr>
              <w:t>171 707,81</w:t>
            </w:r>
          </w:p>
        </w:tc>
        <w:tc>
          <w:tcPr>
            <w:tcW w:w="1440" w:type="dxa"/>
            <w:vAlign w:val="center"/>
          </w:tcPr>
          <w:p w:rsidR="00711E8D" w:rsidRPr="00333AED" w:rsidRDefault="00711E8D" w:rsidP="00560953">
            <w:pPr>
              <w:rPr>
                <w:sz w:val="24"/>
                <w:szCs w:val="24"/>
              </w:rPr>
            </w:pPr>
            <w:r w:rsidRPr="00333AED">
              <w:rPr>
                <w:sz w:val="24"/>
                <w:szCs w:val="24"/>
              </w:rPr>
              <w:t>170 776,59</w:t>
            </w:r>
          </w:p>
        </w:tc>
        <w:tc>
          <w:tcPr>
            <w:tcW w:w="1620" w:type="dxa"/>
            <w:vAlign w:val="center"/>
          </w:tcPr>
          <w:p w:rsidR="00711E8D" w:rsidRPr="00333AED" w:rsidRDefault="00711E8D" w:rsidP="00560953">
            <w:pPr>
              <w:rPr>
                <w:sz w:val="24"/>
                <w:szCs w:val="24"/>
              </w:rPr>
            </w:pPr>
            <w:r w:rsidRPr="00333AED">
              <w:rPr>
                <w:sz w:val="24"/>
                <w:szCs w:val="24"/>
              </w:rPr>
              <w:t>177 257,98</w:t>
            </w:r>
          </w:p>
        </w:tc>
      </w:tr>
      <w:tr w:rsidR="00711E8D" w:rsidRPr="00333AED" w:rsidTr="00560953">
        <w:trPr>
          <w:trHeight w:val="1260"/>
        </w:trPr>
        <w:tc>
          <w:tcPr>
            <w:tcW w:w="2355" w:type="dxa"/>
            <w:vAlign w:val="center"/>
          </w:tcPr>
          <w:p w:rsidR="00711E8D" w:rsidRPr="00333AED" w:rsidRDefault="00711E8D" w:rsidP="00560953">
            <w:pPr>
              <w:rPr>
                <w:sz w:val="24"/>
                <w:szCs w:val="24"/>
              </w:rPr>
            </w:pPr>
            <w:r w:rsidRPr="00333AED">
              <w:rPr>
                <w:sz w:val="24"/>
                <w:szCs w:val="24"/>
              </w:rPr>
              <w:t>2 02 30022 00 0000 150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99" w:type="dxa"/>
            <w:vAlign w:val="center"/>
          </w:tcPr>
          <w:p w:rsidR="00711E8D" w:rsidRPr="00333AED" w:rsidRDefault="00711E8D" w:rsidP="00560953">
            <w:pPr>
              <w:rPr>
                <w:sz w:val="24"/>
                <w:szCs w:val="24"/>
              </w:rPr>
            </w:pPr>
            <w:r w:rsidRPr="00333AED">
              <w:rPr>
                <w:sz w:val="24"/>
                <w:szCs w:val="24"/>
              </w:rPr>
              <w:t>2 708,10</w:t>
            </w:r>
          </w:p>
        </w:tc>
        <w:tc>
          <w:tcPr>
            <w:tcW w:w="1440" w:type="dxa"/>
            <w:vAlign w:val="center"/>
          </w:tcPr>
          <w:p w:rsidR="00711E8D" w:rsidRPr="00333AED" w:rsidRDefault="00711E8D" w:rsidP="00560953">
            <w:pPr>
              <w:rPr>
                <w:sz w:val="24"/>
                <w:szCs w:val="24"/>
              </w:rPr>
            </w:pPr>
            <w:r w:rsidRPr="00333AED">
              <w:rPr>
                <w:sz w:val="24"/>
                <w:szCs w:val="24"/>
              </w:rPr>
              <w:t>2 696,80</w:t>
            </w:r>
          </w:p>
        </w:tc>
        <w:tc>
          <w:tcPr>
            <w:tcW w:w="1620" w:type="dxa"/>
            <w:vAlign w:val="center"/>
          </w:tcPr>
          <w:p w:rsidR="00711E8D" w:rsidRPr="00333AED" w:rsidRDefault="00711E8D" w:rsidP="00560953">
            <w:pPr>
              <w:rPr>
                <w:sz w:val="24"/>
                <w:szCs w:val="24"/>
              </w:rPr>
            </w:pPr>
            <w:r w:rsidRPr="00333AED">
              <w:rPr>
                <w:sz w:val="24"/>
                <w:szCs w:val="24"/>
              </w:rPr>
              <w:t>2 696,80</w:t>
            </w:r>
          </w:p>
        </w:tc>
      </w:tr>
      <w:tr w:rsidR="00711E8D" w:rsidRPr="00333AED" w:rsidTr="00560953">
        <w:trPr>
          <w:trHeight w:val="1260"/>
        </w:trPr>
        <w:tc>
          <w:tcPr>
            <w:tcW w:w="2355" w:type="dxa"/>
            <w:vAlign w:val="center"/>
          </w:tcPr>
          <w:p w:rsidR="00711E8D" w:rsidRPr="00333AED" w:rsidRDefault="00711E8D" w:rsidP="00560953">
            <w:pPr>
              <w:rPr>
                <w:sz w:val="24"/>
                <w:szCs w:val="24"/>
              </w:rPr>
            </w:pPr>
            <w:r w:rsidRPr="00333AED">
              <w:rPr>
                <w:sz w:val="24"/>
                <w:szCs w:val="24"/>
              </w:rPr>
              <w:t>2 02 30022 05 0000 150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99" w:type="dxa"/>
            <w:vAlign w:val="center"/>
          </w:tcPr>
          <w:p w:rsidR="00711E8D" w:rsidRPr="00333AED" w:rsidRDefault="00711E8D" w:rsidP="00560953">
            <w:pPr>
              <w:rPr>
                <w:sz w:val="24"/>
                <w:szCs w:val="24"/>
              </w:rPr>
            </w:pPr>
            <w:r w:rsidRPr="00333AED">
              <w:rPr>
                <w:sz w:val="24"/>
                <w:szCs w:val="24"/>
              </w:rPr>
              <w:t>2 708,10</w:t>
            </w:r>
          </w:p>
        </w:tc>
        <w:tc>
          <w:tcPr>
            <w:tcW w:w="1440" w:type="dxa"/>
            <w:vAlign w:val="center"/>
          </w:tcPr>
          <w:p w:rsidR="00711E8D" w:rsidRPr="00333AED" w:rsidRDefault="00711E8D" w:rsidP="00560953">
            <w:pPr>
              <w:rPr>
                <w:sz w:val="24"/>
                <w:szCs w:val="24"/>
              </w:rPr>
            </w:pPr>
            <w:r w:rsidRPr="00333AED">
              <w:rPr>
                <w:sz w:val="24"/>
                <w:szCs w:val="24"/>
              </w:rPr>
              <w:t>2 696,80</w:t>
            </w:r>
          </w:p>
        </w:tc>
        <w:tc>
          <w:tcPr>
            <w:tcW w:w="1620" w:type="dxa"/>
            <w:vAlign w:val="center"/>
          </w:tcPr>
          <w:p w:rsidR="00711E8D" w:rsidRPr="00333AED" w:rsidRDefault="00711E8D" w:rsidP="00560953">
            <w:pPr>
              <w:rPr>
                <w:sz w:val="24"/>
                <w:szCs w:val="24"/>
              </w:rPr>
            </w:pPr>
            <w:r w:rsidRPr="00333AED">
              <w:rPr>
                <w:sz w:val="24"/>
                <w:szCs w:val="24"/>
              </w:rPr>
              <w:t>2 696,80</w:t>
            </w:r>
          </w:p>
        </w:tc>
      </w:tr>
      <w:tr w:rsidR="00711E8D" w:rsidRPr="00333AED" w:rsidTr="00560953">
        <w:trPr>
          <w:trHeight w:val="1680"/>
        </w:trPr>
        <w:tc>
          <w:tcPr>
            <w:tcW w:w="2355" w:type="dxa"/>
            <w:vAlign w:val="center"/>
          </w:tcPr>
          <w:p w:rsidR="00711E8D" w:rsidRPr="00333AED" w:rsidRDefault="00711E8D" w:rsidP="00560953">
            <w:pPr>
              <w:rPr>
                <w:sz w:val="24"/>
                <w:szCs w:val="24"/>
              </w:rPr>
            </w:pPr>
            <w:r w:rsidRPr="00333AED">
              <w:rPr>
                <w:sz w:val="24"/>
                <w:szCs w:val="24"/>
              </w:rPr>
              <w:t>2 02 30022 05 9390 150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299" w:type="dxa"/>
            <w:vAlign w:val="center"/>
          </w:tcPr>
          <w:p w:rsidR="00711E8D" w:rsidRPr="00333AED" w:rsidRDefault="00711E8D" w:rsidP="00560953">
            <w:pPr>
              <w:rPr>
                <w:sz w:val="24"/>
                <w:szCs w:val="24"/>
              </w:rPr>
            </w:pPr>
            <w:r w:rsidRPr="00333AED">
              <w:rPr>
                <w:sz w:val="24"/>
                <w:szCs w:val="24"/>
              </w:rPr>
              <w:t>2 708,10</w:t>
            </w:r>
          </w:p>
        </w:tc>
        <w:tc>
          <w:tcPr>
            <w:tcW w:w="1440" w:type="dxa"/>
            <w:vAlign w:val="center"/>
          </w:tcPr>
          <w:p w:rsidR="00711E8D" w:rsidRPr="00333AED" w:rsidRDefault="00711E8D" w:rsidP="00560953">
            <w:pPr>
              <w:rPr>
                <w:sz w:val="24"/>
                <w:szCs w:val="24"/>
              </w:rPr>
            </w:pPr>
            <w:r w:rsidRPr="00333AED">
              <w:rPr>
                <w:sz w:val="24"/>
                <w:szCs w:val="24"/>
              </w:rPr>
              <w:t>2 696,80</w:t>
            </w:r>
          </w:p>
        </w:tc>
        <w:tc>
          <w:tcPr>
            <w:tcW w:w="1620" w:type="dxa"/>
            <w:vAlign w:val="center"/>
          </w:tcPr>
          <w:p w:rsidR="00711E8D" w:rsidRPr="00333AED" w:rsidRDefault="00711E8D" w:rsidP="00560953">
            <w:pPr>
              <w:rPr>
                <w:sz w:val="24"/>
                <w:szCs w:val="24"/>
              </w:rPr>
            </w:pPr>
            <w:r w:rsidRPr="00333AED">
              <w:rPr>
                <w:sz w:val="24"/>
                <w:szCs w:val="24"/>
              </w:rPr>
              <w:t>2 696,80</w:t>
            </w:r>
          </w:p>
        </w:tc>
      </w:tr>
      <w:tr w:rsidR="00711E8D" w:rsidRPr="00333AED" w:rsidTr="00560953">
        <w:trPr>
          <w:trHeight w:val="1050"/>
        </w:trPr>
        <w:tc>
          <w:tcPr>
            <w:tcW w:w="2355" w:type="dxa"/>
            <w:vAlign w:val="center"/>
          </w:tcPr>
          <w:p w:rsidR="00711E8D" w:rsidRPr="00333AED" w:rsidRDefault="00711E8D" w:rsidP="00560953">
            <w:pPr>
              <w:rPr>
                <w:sz w:val="24"/>
                <w:szCs w:val="24"/>
              </w:rPr>
            </w:pPr>
            <w:r w:rsidRPr="00333AED">
              <w:rPr>
                <w:sz w:val="24"/>
                <w:szCs w:val="24"/>
              </w:rPr>
              <w:lastRenderedPageBreak/>
              <w:t>2 02 30024 00 0000 150</w:t>
            </w:r>
          </w:p>
        </w:tc>
        <w:tc>
          <w:tcPr>
            <w:tcW w:w="2762" w:type="dxa"/>
            <w:vAlign w:val="center"/>
          </w:tcPr>
          <w:p w:rsidR="00711E8D" w:rsidRPr="00333AED" w:rsidRDefault="00711E8D" w:rsidP="00560953">
            <w:pPr>
              <w:rPr>
                <w:sz w:val="24"/>
                <w:szCs w:val="24"/>
              </w:rPr>
            </w:pPr>
            <w:r w:rsidRPr="00333AED">
              <w:rPr>
                <w:sz w:val="24"/>
                <w:szCs w:val="24"/>
              </w:rPr>
              <w:t>Субвенции местным бюджетам на выполнение передаваемых полномочий субъектов Российской Федерации</w:t>
            </w:r>
          </w:p>
        </w:tc>
        <w:tc>
          <w:tcPr>
            <w:tcW w:w="1299" w:type="dxa"/>
            <w:vAlign w:val="center"/>
          </w:tcPr>
          <w:p w:rsidR="00711E8D" w:rsidRPr="00333AED" w:rsidRDefault="00711E8D" w:rsidP="00560953">
            <w:pPr>
              <w:rPr>
                <w:sz w:val="24"/>
                <w:szCs w:val="24"/>
              </w:rPr>
            </w:pPr>
            <w:r w:rsidRPr="00333AED">
              <w:rPr>
                <w:sz w:val="24"/>
                <w:szCs w:val="24"/>
              </w:rPr>
              <w:t>147 760,10</w:t>
            </w:r>
          </w:p>
        </w:tc>
        <w:tc>
          <w:tcPr>
            <w:tcW w:w="1440" w:type="dxa"/>
            <w:vAlign w:val="center"/>
          </w:tcPr>
          <w:p w:rsidR="00711E8D" w:rsidRPr="00333AED" w:rsidRDefault="00711E8D" w:rsidP="00560953">
            <w:pPr>
              <w:rPr>
                <w:sz w:val="24"/>
                <w:szCs w:val="24"/>
              </w:rPr>
            </w:pPr>
            <w:r w:rsidRPr="00333AED">
              <w:rPr>
                <w:sz w:val="24"/>
                <w:szCs w:val="24"/>
              </w:rPr>
              <w:t>148 642,57</w:t>
            </w:r>
          </w:p>
        </w:tc>
        <w:tc>
          <w:tcPr>
            <w:tcW w:w="1620" w:type="dxa"/>
            <w:vAlign w:val="center"/>
          </w:tcPr>
          <w:p w:rsidR="00711E8D" w:rsidRPr="00333AED" w:rsidRDefault="00711E8D" w:rsidP="00560953">
            <w:pPr>
              <w:rPr>
                <w:sz w:val="24"/>
                <w:szCs w:val="24"/>
              </w:rPr>
            </w:pPr>
            <w:r w:rsidRPr="00333AED">
              <w:rPr>
                <w:sz w:val="24"/>
                <w:szCs w:val="24"/>
              </w:rPr>
              <w:t>153 684,97</w:t>
            </w:r>
          </w:p>
        </w:tc>
      </w:tr>
      <w:tr w:rsidR="00711E8D" w:rsidRPr="00333AED" w:rsidTr="00560953">
        <w:trPr>
          <w:trHeight w:val="1050"/>
        </w:trPr>
        <w:tc>
          <w:tcPr>
            <w:tcW w:w="2355" w:type="dxa"/>
            <w:vAlign w:val="center"/>
          </w:tcPr>
          <w:p w:rsidR="00711E8D" w:rsidRPr="00333AED" w:rsidRDefault="00711E8D" w:rsidP="00560953">
            <w:pPr>
              <w:rPr>
                <w:sz w:val="24"/>
                <w:szCs w:val="24"/>
              </w:rPr>
            </w:pPr>
            <w:r w:rsidRPr="00333AED">
              <w:rPr>
                <w:sz w:val="24"/>
                <w:szCs w:val="24"/>
              </w:rPr>
              <w:t>2 02 30024 05 0000 150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выполнение передаваемых полномочий субъектов Российской Федерации</w:t>
            </w:r>
          </w:p>
        </w:tc>
        <w:tc>
          <w:tcPr>
            <w:tcW w:w="1299" w:type="dxa"/>
            <w:vAlign w:val="center"/>
          </w:tcPr>
          <w:p w:rsidR="00711E8D" w:rsidRPr="00333AED" w:rsidRDefault="00711E8D" w:rsidP="00560953">
            <w:pPr>
              <w:rPr>
                <w:sz w:val="24"/>
                <w:szCs w:val="24"/>
              </w:rPr>
            </w:pPr>
            <w:r w:rsidRPr="00333AED">
              <w:rPr>
                <w:sz w:val="24"/>
                <w:szCs w:val="24"/>
              </w:rPr>
              <w:t>147 760,10</w:t>
            </w:r>
          </w:p>
        </w:tc>
        <w:tc>
          <w:tcPr>
            <w:tcW w:w="1440" w:type="dxa"/>
            <w:vAlign w:val="center"/>
          </w:tcPr>
          <w:p w:rsidR="00711E8D" w:rsidRPr="00333AED" w:rsidRDefault="00711E8D" w:rsidP="00560953">
            <w:pPr>
              <w:rPr>
                <w:sz w:val="24"/>
                <w:szCs w:val="24"/>
              </w:rPr>
            </w:pPr>
            <w:r w:rsidRPr="00333AED">
              <w:rPr>
                <w:sz w:val="24"/>
                <w:szCs w:val="24"/>
              </w:rPr>
              <w:t>148 642,57</w:t>
            </w:r>
          </w:p>
        </w:tc>
        <w:tc>
          <w:tcPr>
            <w:tcW w:w="1620" w:type="dxa"/>
            <w:vAlign w:val="center"/>
          </w:tcPr>
          <w:p w:rsidR="00711E8D" w:rsidRPr="00333AED" w:rsidRDefault="00711E8D" w:rsidP="00560953">
            <w:pPr>
              <w:rPr>
                <w:sz w:val="24"/>
                <w:szCs w:val="24"/>
              </w:rPr>
            </w:pPr>
            <w:r w:rsidRPr="00333AED">
              <w:rPr>
                <w:sz w:val="24"/>
                <w:szCs w:val="24"/>
              </w:rPr>
              <w:t>153 684,97</w:t>
            </w:r>
          </w:p>
        </w:tc>
      </w:tr>
      <w:tr w:rsidR="00711E8D" w:rsidRPr="00333AED" w:rsidTr="00560953">
        <w:trPr>
          <w:trHeight w:val="2730"/>
        </w:trPr>
        <w:tc>
          <w:tcPr>
            <w:tcW w:w="2355" w:type="dxa"/>
            <w:vAlign w:val="center"/>
          </w:tcPr>
          <w:p w:rsidR="00711E8D" w:rsidRPr="00333AED" w:rsidRDefault="00711E8D" w:rsidP="00560953">
            <w:pPr>
              <w:rPr>
                <w:sz w:val="24"/>
                <w:szCs w:val="24"/>
              </w:rPr>
            </w:pPr>
            <w:r w:rsidRPr="00333AED">
              <w:rPr>
                <w:sz w:val="24"/>
                <w:szCs w:val="24"/>
              </w:rPr>
              <w:t>2 02 30024 05 9301 150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299" w:type="dxa"/>
            <w:vAlign w:val="center"/>
          </w:tcPr>
          <w:p w:rsidR="00711E8D" w:rsidRPr="00333AED" w:rsidRDefault="00711E8D" w:rsidP="00560953">
            <w:pPr>
              <w:rPr>
                <w:sz w:val="24"/>
                <w:szCs w:val="24"/>
              </w:rPr>
            </w:pPr>
            <w:r w:rsidRPr="00333AED">
              <w:rPr>
                <w:sz w:val="24"/>
                <w:szCs w:val="24"/>
              </w:rPr>
              <w:t>1,30</w:t>
            </w:r>
          </w:p>
        </w:tc>
        <w:tc>
          <w:tcPr>
            <w:tcW w:w="1440" w:type="dxa"/>
            <w:vAlign w:val="center"/>
          </w:tcPr>
          <w:p w:rsidR="00711E8D" w:rsidRPr="00333AED" w:rsidRDefault="00711E8D" w:rsidP="00560953">
            <w:pPr>
              <w:rPr>
                <w:sz w:val="24"/>
                <w:szCs w:val="24"/>
              </w:rPr>
            </w:pPr>
            <w:r w:rsidRPr="00333AED">
              <w:rPr>
                <w:sz w:val="24"/>
                <w:szCs w:val="24"/>
              </w:rPr>
              <w:t>1,20</w:t>
            </w:r>
          </w:p>
        </w:tc>
        <w:tc>
          <w:tcPr>
            <w:tcW w:w="1620" w:type="dxa"/>
            <w:vAlign w:val="center"/>
          </w:tcPr>
          <w:p w:rsidR="00711E8D" w:rsidRPr="00333AED" w:rsidRDefault="00711E8D" w:rsidP="00560953">
            <w:pPr>
              <w:rPr>
                <w:sz w:val="24"/>
                <w:szCs w:val="24"/>
              </w:rPr>
            </w:pPr>
            <w:r w:rsidRPr="00333AED">
              <w:rPr>
                <w:sz w:val="24"/>
                <w:szCs w:val="24"/>
              </w:rPr>
              <w:t>1,30</w:t>
            </w:r>
          </w:p>
        </w:tc>
      </w:tr>
      <w:tr w:rsidR="00711E8D" w:rsidRPr="00333AED" w:rsidTr="00560953">
        <w:trPr>
          <w:trHeight w:val="1680"/>
        </w:trPr>
        <w:tc>
          <w:tcPr>
            <w:tcW w:w="2355" w:type="dxa"/>
            <w:vAlign w:val="center"/>
          </w:tcPr>
          <w:p w:rsidR="00711E8D" w:rsidRPr="00333AED" w:rsidRDefault="00711E8D" w:rsidP="00560953">
            <w:pPr>
              <w:rPr>
                <w:sz w:val="24"/>
                <w:szCs w:val="24"/>
              </w:rPr>
            </w:pPr>
            <w:r w:rsidRPr="00333AED">
              <w:rPr>
                <w:sz w:val="24"/>
                <w:szCs w:val="24"/>
              </w:rPr>
              <w:t>2 02 30024 05 9302 150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99" w:type="dxa"/>
            <w:vAlign w:val="center"/>
          </w:tcPr>
          <w:p w:rsidR="00711E8D" w:rsidRPr="00333AED" w:rsidRDefault="00711E8D" w:rsidP="00560953">
            <w:pPr>
              <w:rPr>
                <w:sz w:val="24"/>
                <w:szCs w:val="24"/>
              </w:rPr>
            </w:pPr>
            <w:r w:rsidRPr="00333AED">
              <w:rPr>
                <w:sz w:val="24"/>
                <w:szCs w:val="24"/>
              </w:rPr>
              <w:t>1 061,00</w:t>
            </w:r>
          </w:p>
        </w:tc>
        <w:tc>
          <w:tcPr>
            <w:tcW w:w="1440" w:type="dxa"/>
            <w:vAlign w:val="center"/>
          </w:tcPr>
          <w:p w:rsidR="00711E8D" w:rsidRPr="00333AED" w:rsidRDefault="00711E8D" w:rsidP="00560953">
            <w:pPr>
              <w:rPr>
                <w:sz w:val="24"/>
                <w:szCs w:val="24"/>
              </w:rPr>
            </w:pPr>
            <w:r w:rsidRPr="00333AED">
              <w:rPr>
                <w:sz w:val="24"/>
                <w:szCs w:val="24"/>
              </w:rPr>
              <w:t>1 337,80</w:t>
            </w:r>
          </w:p>
        </w:tc>
        <w:tc>
          <w:tcPr>
            <w:tcW w:w="1620" w:type="dxa"/>
            <w:vAlign w:val="center"/>
          </w:tcPr>
          <w:p w:rsidR="00711E8D" w:rsidRPr="00333AED" w:rsidRDefault="00711E8D" w:rsidP="00560953">
            <w:pPr>
              <w:rPr>
                <w:sz w:val="24"/>
                <w:szCs w:val="24"/>
              </w:rPr>
            </w:pPr>
            <w:r w:rsidRPr="00333AED">
              <w:rPr>
                <w:sz w:val="24"/>
                <w:szCs w:val="24"/>
              </w:rPr>
              <w:t>1 337,80</w:t>
            </w:r>
          </w:p>
        </w:tc>
      </w:tr>
      <w:tr w:rsidR="00711E8D" w:rsidRPr="00333AED" w:rsidTr="00560953">
        <w:trPr>
          <w:trHeight w:val="1068"/>
        </w:trPr>
        <w:tc>
          <w:tcPr>
            <w:tcW w:w="2355" w:type="dxa"/>
            <w:vAlign w:val="center"/>
          </w:tcPr>
          <w:p w:rsidR="00711E8D" w:rsidRPr="00333AED" w:rsidRDefault="00711E8D" w:rsidP="00560953">
            <w:pPr>
              <w:rPr>
                <w:sz w:val="24"/>
                <w:szCs w:val="24"/>
              </w:rPr>
            </w:pPr>
            <w:r w:rsidRPr="00333AED">
              <w:rPr>
                <w:sz w:val="24"/>
                <w:szCs w:val="24"/>
              </w:rPr>
              <w:t>2 02 30024 05 9303 150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w:t>
            </w:r>
            <w:r>
              <w:rPr>
                <w:sz w:val="24"/>
                <w:szCs w:val="24"/>
              </w:rPr>
              <w:t>я</w:t>
            </w:r>
            <w:r w:rsidRPr="00333AED">
              <w:rPr>
                <w:sz w:val="24"/>
                <w:szCs w:val="24"/>
              </w:rPr>
              <w:t xml:space="preserve">м, имеющим детей, в соответствии с </w:t>
            </w:r>
            <w:r w:rsidRPr="00333AED">
              <w:rPr>
                <w:sz w:val="24"/>
                <w:szCs w:val="24"/>
              </w:rPr>
              <w:lastRenderedPageBreak/>
              <w:t>Законом Пензенской области "О пособиях семьям, имеющим детей"</w:t>
            </w:r>
          </w:p>
        </w:tc>
        <w:tc>
          <w:tcPr>
            <w:tcW w:w="1299" w:type="dxa"/>
            <w:vAlign w:val="center"/>
          </w:tcPr>
          <w:p w:rsidR="00711E8D" w:rsidRPr="00333AED" w:rsidRDefault="00711E8D" w:rsidP="00560953">
            <w:pPr>
              <w:rPr>
                <w:sz w:val="24"/>
                <w:szCs w:val="24"/>
              </w:rPr>
            </w:pPr>
            <w:r w:rsidRPr="00333AED">
              <w:rPr>
                <w:sz w:val="24"/>
                <w:szCs w:val="24"/>
              </w:rPr>
              <w:lastRenderedPageBreak/>
              <w:t>5 630,90</w:t>
            </w:r>
          </w:p>
        </w:tc>
        <w:tc>
          <w:tcPr>
            <w:tcW w:w="1440" w:type="dxa"/>
            <w:vAlign w:val="center"/>
          </w:tcPr>
          <w:p w:rsidR="00711E8D" w:rsidRPr="00333AED" w:rsidRDefault="00711E8D" w:rsidP="00560953">
            <w:pPr>
              <w:rPr>
                <w:sz w:val="24"/>
                <w:szCs w:val="24"/>
              </w:rPr>
            </w:pPr>
            <w:r w:rsidRPr="00333AED">
              <w:rPr>
                <w:sz w:val="24"/>
                <w:szCs w:val="24"/>
              </w:rPr>
              <w:t>4 303,80</w:t>
            </w:r>
          </w:p>
        </w:tc>
        <w:tc>
          <w:tcPr>
            <w:tcW w:w="1620" w:type="dxa"/>
            <w:vAlign w:val="center"/>
          </w:tcPr>
          <w:p w:rsidR="00711E8D" w:rsidRPr="00333AED" w:rsidRDefault="00711E8D" w:rsidP="00560953">
            <w:pPr>
              <w:rPr>
                <w:sz w:val="24"/>
                <w:szCs w:val="24"/>
              </w:rPr>
            </w:pPr>
            <w:r w:rsidRPr="00333AED">
              <w:rPr>
                <w:sz w:val="24"/>
                <w:szCs w:val="24"/>
              </w:rPr>
              <w:t>4 377,90</w:t>
            </w:r>
          </w:p>
        </w:tc>
      </w:tr>
      <w:tr w:rsidR="00711E8D" w:rsidRPr="00333AED" w:rsidTr="00560953">
        <w:trPr>
          <w:trHeight w:val="2310"/>
        </w:trPr>
        <w:tc>
          <w:tcPr>
            <w:tcW w:w="2355" w:type="dxa"/>
            <w:vAlign w:val="center"/>
          </w:tcPr>
          <w:p w:rsidR="00711E8D" w:rsidRPr="00333AED" w:rsidRDefault="00711E8D" w:rsidP="00560953">
            <w:pPr>
              <w:rPr>
                <w:sz w:val="24"/>
                <w:szCs w:val="24"/>
              </w:rPr>
            </w:pPr>
            <w:r w:rsidRPr="00333AED">
              <w:rPr>
                <w:sz w:val="24"/>
                <w:szCs w:val="24"/>
              </w:rPr>
              <w:lastRenderedPageBreak/>
              <w:t>2 02 30024 05 9304 150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299" w:type="dxa"/>
            <w:vAlign w:val="center"/>
          </w:tcPr>
          <w:p w:rsidR="00711E8D" w:rsidRPr="00333AED" w:rsidRDefault="00711E8D" w:rsidP="00560953">
            <w:pPr>
              <w:rPr>
                <w:sz w:val="24"/>
                <w:szCs w:val="24"/>
              </w:rPr>
            </w:pPr>
            <w:r w:rsidRPr="00333AED">
              <w:rPr>
                <w:sz w:val="24"/>
                <w:szCs w:val="24"/>
              </w:rPr>
              <w:t>31,30</w:t>
            </w:r>
          </w:p>
        </w:tc>
        <w:tc>
          <w:tcPr>
            <w:tcW w:w="1440" w:type="dxa"/>
            <w:vAlign w:val="center"/>
          </w:tcPr>
          <w:p w:rsidR="00711E8D" w:rsidRPr="00333AED" w:rsidRDefault="00711E8D" w:rsidP="00560953">
            <w:pPr>
              <w:rPr>
                <w:sz w:val="24"/>
                <w:szCs w:val="24"/>
              </w:rPr>
            </w:pPr>
            <w:r w:rsidRPr="00333AED">
              <w:rPr>
                <w:sz w:val="24"/>
                <w:szCs w:val="24"/>
              </w:rPr>
              <w:t>31,30</w:t>
            </w:r>
          </w:p>
        </w:tc>
        <w:tc>
          <w:tcPr>
            <w:tcW w:w="1620" w:type="dxa"/>
            <w:vAlign w:val="center"/>
          </w:tcPr>
          <w:p w:rsidR="00711E8D" w:rsidRPr="00333AED" w:rsidRDefault="00711E8D" w:rsidP="00560953">
            <w:pPr>
              <w:rPr>
                <w:sz w:val="24"/>
                <w:szCs w:val="24"/>
              </w:rPr>
            </w:pPr>
            <w:r w:rsidRPr="00333AED">
              <w:rPr>
                <w:sz w:val="24"/>
                <w:szCs w:val="24"/>
              </w:rPr>
              <w:t>31,30</w:t>
            </w:r>
          </w:p>
        </w:tc>
      </w:tr>
      <w:tr w:rsidR="00711E8D" w:rsidRPr="00333AED" w:rsidTr="00560953">
        <w:trPr>
          <w:trHeight w:val="1260"/>
        </w:trPr>
        <w:tc>
          <w:tcPr>
            <w:tcW w:w="2355" w:type="dxa"/>
            <w:vAlign w:val="center"/>
          </w:tcPr>
          <w:p w:rsidR="00711E8D" w:rsidRPr="00333AED" w:rsidRDefault="00711E8D" w:rsidP="00560953">
            <w:pPr>
              <w:rPr>
                <w:sz w:val="24"/>
                <w:szCs w:val="24"/>
              </w:rPr>
            </w:pPr>
            <w:r w:rsidRPr="00333AED">
              <w:rPr>
                <w:sz w:val="24"/>
                <w:szCs w:val="24"/>
              </w:rPr>
              <w:t>2 02 30024 05 9305 150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299" w:type="dxa"/>
            <w:vAlign w:val="center"/>
          </w:tcPr>
          <w:p w:rsidR="00711E8D" w:rsidRPr="00333AED" w:rsidRDefault="00711E8D" w:rsidP="00560953">
            <w:pPr>
              <w:rPr>
                <w:sz w:val="24"/>
                <w:szCs w:val="24"/>
              </w:rPr>
            </w:pPr>
            <w:r w:rsidRPr="00333AED">
              <w:rPr>
                <w:sz w:val="24"/>
                <w:szCs w:val="24"/>
              </w:rPr>
              <w:t>239,10</w:t>
            </w:r>
          </w:p>
        </w:tc>
        <w:tc>
          <w:tcPr>
            <w:tcW w:w="1440" w:type="dxa"/>
            <w:vAlign w:val="center"/>
          </w:tcPr>
          <w:p w:rsidR="00711E8D" w:rsidRPr="00333AED" w:rsidRDefault="00711E8D" w:rsidP="00560953">
            <w:pPr>
              <w:rPr>
                <w:sz w:val="24"/>
                <w:szCs w:val="24"/>
              </w:rPr>
            </w:pPr>
            <w:r w:rsidRPr="00333AED">
              <w:rPr>
                <w:sz w:val="24"/>
                <w:szCs w:val="24"/>
              </w:rPr>
              <w:t>248,10</w:t>
            </w:r>
          </w:p>
        </w:tc>
        <w:tc>
          <w:tcPr>
            <w:tcW w:w="1620" w:type="dxa"/>
            <w:vAlign w:val="center"/>
          </w:tcPr>
          <w:p w:rsidR="00711E8D" w:rsidRPr="00333AED" w:rsidRDefault="00711E8D" w:rsidP="00560953">
            <w:pPr>
              <w:rPr>
                <w:sz w:val="24"/>
                <w:szCs w:val="24"/>
              </w:rPr>
            </w:pPr>
            <w:r w:rsidRPr="00333AED">
              <w:rPr>
                <w:sz w:val="24"/>
                <w:szCs w:val="24"/>
              </w:rPr>
              <w:t>256,60</w:t>
            </w:r>
          </w:p>
        </w:tc>
      </w:tr>
      <w:tr w:rsidR="00711E8D" w:rsidRPr="00333AED" w:rsidTr="00560953">
        <w:trPr>
          <w:trHeight w:val="1470"/>
        </w:trPr>
        <w:tc>
          <w:tcPr>
            <w:tcW w:w="2355" w:type="dxa"/>
            <w:vAlign w:val="center"/>
          </w:tcPr>
          <w:p w:rsidR="00711E8D" w:rsidRPr="00333AED" w:rsidRDefault="00711E8D" w:rsidP="00560953">
            <w:pPr>
              <w:rPr>
                <w:sz w:val="24"/>
                <w:szCs w:val="24"/>
              </w:rPr>
            </w:pPr>
            <w:r w:rsidRPr="00333AED">
              <w:rPr>
                <w:sz w:val="24"/>
                <w:szCs w:val="24"/>
              </w:rPr>
              <w:t>2 02 30024 05 9308 150</w:t>
            </w:r>
          </w:p>
        </w:tc>
        <w:tc>
          <w:tcPr>
            <w:tcW w:w="2762" w:type="dxa"/>
            <w:vAlign w:val="center"/>
          </w:tcPr>
          <w:p w:rsidR="00711E8D" w:rsidRPr="00333AED" w:rsidRDefault="00711E8D" w:rsidP="00560953">
            <w:pPr>
              <w:rPr>
                <w:sz w:val="24"/>
                <w:szCs w:val="24"/>
              </w:rPr>
            </w:pPr>
            <w:proofErr w:type="gramStart"/>
            <w:r w:rsidRPr="00333AED">
              <w:rPr>
                <w:sz w:val="24"/>
                <w:szCs w:val="24"/>
              </w:rPr>
              <w:t>C</w:t>
            </w:r>
            <w:proofErr w:type="gramEnd"/>
            <w:r w:rsidRPr="00333AED">
              <w:rPr>
                <w:sz w:val="24"/>
                <w:szCs w:val="24"/>
              </w:rPr>
              <w:t>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299" w:type="dxa"/>
            <w:vAlign w:val="center"/>
          </w:tcPr>
          <w:p w:rsidR="00711E8D" w:rsidRPr="00333AED" w:rsidRDefault="00711E8D" w:rsidP="00560953">
            <w:pPr>
              <w:rPr>
                <w:sz w:val="24"/>
                <w:szCs w:val="24"/>
              </w:rPr>
            </w:pPr>
            <w:r w:rsidRPr="00333AED">
              <w:rPr>
                <w:sz w:val="24"/>
                <w:szCs w:val="24"/>
              </w:rPr>
              <w:t>24,40</w:t>
            </w:r>
          </w:p>
        </w:tc>
        <w:tc>
          <w:tcPr>
            <w:tcW w:w="1440" w:type="dxa"/>
            <w:vAlign w:val="center"/>
          </w:tcPr>
          <w:p w:rsidR="00711E8D" w:rsidRPr="00333AED" w:rsidRDefault="00711E8D" w:rsidP="00560953">
            <w:pPr>
              <w:rPr>
                <w:sz w:val="24"/>
                <w:szCs w:val="24"/>
              </w:rPr>
            </w:pPr>
            <w:r w:rsidRPr="00333AED">
              <w:rPr>
                <w:sz w:val="24"/>
                <w:szCs w:val="24"/>
              </w:rPr>
              <w:t>24,40</w:t>
            </w:r>
          </w:p>
        </w:tc>
        <w:tc>
          <w:tcPr>
            <w:tcW w:w="1620" w:type="dxa"/>
            <w:vAlign w:val="center"/>
          </w:tcPr>
          <w:p w:rsidR="00711E8D" w:rsidRPr="00333AED" w:rsidRDefault="00711E8D" w:rsidP="00560953">
            <w:pPr>
              <w:rPr>
                <w:sz w:val="24"/>
                <w:szCs w:val="24"/>
              </w:rPr>
            </w:pPr>
            <w:r w:rsidRPr="00333AED">
              <w:rPr>
                <w:sz w:val="24"/>
                <w:szCs w:val="24"/>
              </w:rPr>
              <w:t>24,40</w:t>
            </w:r>
          </w:p>
        </w:tc>
      </w:tr>
      <w:tr w:rsidR="00711E8D" w:rsidRPr="00333AED" w:rsidTr="00560953">
        <w:trPr>
          <w:trHeight w:val="1050"/>
        </w:trPr>
        <w:tc>
          <w:tcPr>
            <w:tcW w:w="2355" w:type="dxa"/>
            <w:vAlign w:val="center"/>
          </w:tcPr>
          <w:p w:rsidR="00711E8D" w:rsidRPr="00333AED" w:rsidRDefault="00711E8D" w:rsidP="00560953">
            <w:pPr>
              <w:rPr>
                <w:sz w:val="24"/>
                <w:szCs w:val="24"/>
              </w:rPr>
            </w:pPr>
            <w:r w:rsidRPr="00333AED">
              <w:rPr>
                <w:sz w:val="24"/>
                <w:szCs w:val="24"/>
              </w:rPr>
              <w:t>2 02 30024 05 9309 150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299" w:type="dxa"/>
            <w:vAlign w:val="center"/>
          </w:tcPr>
          <w:p w:rsidR="00711E8D" w:rsidRPr="00333AED" w:rsidRDefault="00711E8D" w:rsidP="00560953">
            <w:pPr>
              <w:rPr>
                <w:sz w:val="24"/>
                <w:szCs w:val="24"/>
              </w:rPr>
            </w:pPr>
            <w:r w:rsidRPr="00333AED">
              <w:rPr>
                <w:sz w:val="24"/>
                <w:szCs w:val="24"/>
              </w:rPr>
              <w:t>2 180,00</w:t>
            </w:r>
          </w:p>
        </w:tc>
        <w:tc>
          <w:tcPr>
            <w:tcW w:w="1440" w:type="dxa"/>
            <w:vAlign w:val="center"/>
          </w:tcPr>
          <w:p w:rsidR="00711E8D" w:rsidRPr="00333AED" w:rsidRDefault="00711E8D" w:rsidP="00560953">
            <w:pPr>
              <w:rPr>
                <w:sz w:val="24"/>
                <w:szCs w:val="24"/>
              </w:rPr>
            </w:pPr>
            <w:r w:rsidRPr="00333AED">
              <w:rPr>
                <w:sz w:val="24"/>
                <w:szCs w:val="24"/>
              </w:rPr>
              <w:t>2 125,00</w:t>
            </w:r>
          </w:p>
        </w:tc>
        <w:tc>
          <w:tcPr>
            <w:tcW w:w="1620" w:type="dxa"/>
            <w:vAlign w:val="center"/>
          </w:tcPr>
          <w:p w:rsidR="00711E8D" w:rsidRPr="00333AED" w:rsidRDefault="00711E8D" w:rsidP="00560953">
            <w:pPr>
              <w:rPr>
                <w:sz w:val="24"/>
                <w:szCs w:val="24"/>
              </w:rPr>
            </w:pPr>
            <w:r w:rsidRPr="00333AED">
              <w:rPr>
                <w:sz w:val="24"/>
                <w:szCs w:val="24"/>
              </w:rPr>
              <w:t>2 125,00</w:t>
            </w:r>
          </w:p>
        </w:tc>
      </w:tr>
      <w:tr w:rsidR="00711E8D" w:rsidRPr="00333AED" w:rsidTr="00560953">
        <w:trPr>
          <w:trHeight w:val="1890"/>
        </w:trPr>
        <w:tc>
          <w:tcPr>
            <w:tcW w:w="2355" w:type="dxa"/>
            <w:vAlign w:val="center"/>
          </w:tcPr>
          <w:p w:rsidR="00711E8D" w:rsidRPr="00333AED" w:rsidRDefault="00711E8D" w:rsidP="00560953">
            <w:pPr>
              <w:rPr>
                <w:sz w:val="24"/>
                <w:szCs w:val="24"/>
              </w:rPr>
            </w:pPr>
            <w:r w:rsidRPr="00333AED">
              <w:rPr>
                <w:sz w:val="24"/>
                <w:szCs w:val="24"/>
              </w:rPr>
              <w:lastRenderedPageBreak/>
              <w:t>2 02 30024 05 9310 150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299" w:type="dxa"/>
            <w:vAlign w:val="center"/>
          </w:tcPr>
          <w:p w:rsidR="00711E8D" w:rsidRPr="00333AED" w:rsidRDefault="00711E8D" w:rsidP="00560953">
            <w:pPr>
              <w:rPr>
                <w:sz w:val="24"/>
                <w:szCs w:val="24"/>
              </w:rPr>
            </w:pPr>
            <w:r w:rsidRPr="00333AED">
              <w:rPr>
                <w:sz w:val="24"/>
                <w:szCs w:val="24"/>
              </w:rPr>
              <w:t>3 125,69</w:t>
            </w:r>
          </w:p>
        </w:tc>
        <w:tc>
          <w:tcPr>
            <w:tcW w:w="1440" w:type="dxa"/>
            <w:vAlign w:val="center"/>
          </w:tcPr>
          <w:p w:rsidR="00711E8D" w:rsidRPr="00333AED" w:rsidRDefault="00711E8D" w:rsidP="00560953">
            <w:pPr>
              <w:rPr>
                <w:sz w:val="24"/>
                <w:szCs w:val="24"/>
              </w:rPr>
            </w:pPr>
            <w:r w:rsidRPr="00333AED">
              <w:rPr>
                <w:sz w:val="24"/>
                <w:szCs w:val="24"/>
              </w:rPr>
              <w:t>2 847,66</w:t>
            </w:r>
          </w:p>
        </w:tc>
        <w:tc>
          <w:tcPr>
            <w:tcW w:w="1620" w:type="dxa"/>
            <w:vAlign w:val="center"/>
          </w:tcPr>
          <w:p w:rsidR="00711E8D" w:rsidRPr="00333AED" w:rsidRDefault="00711E8D" w:rsidP="00560953">
            <w:pPr>
              <w:rPr>
                <w:sz w:val="24"/>
                <w:szCs w:val="24"/>
              </w:rPr>
            </w:pPr>
            <w:r w:rsidRPr="00333AED">
              <w:rPr>
                <w:sz w:val="24"/>
                <w:szCs w:val="24"/>
              </w:rPr>
              <w:t>2 961,15</w:t>
            </w:r>
          </w:p>
        </w:tc>
      </w:tr>
      <w:tr w:rsidR="00711E8D" w:rsidRPr="00333AED" w:rsidTr="00560953">
        <w:trPr>
          <w:trHeight w:val="2100"/>
        </w:trPr>
        <w:tc>
          <w:tcPr>
            <w:tcW w:w="2355" w:type="dxa"/>
            <w:vAlign w:val="center"/>
          </w:tcPr>
          <w:p w:rsidR="00711E8D" w:rsidRPr="00333AED" w:rsidRDefault="00711E8D" w:rsidP="00560953">
            <w:pPr>
              <w:rPr>
                <w:sz w:val="24"/>
                <w:szCs w:val="24"/>
              </w:rPr>
            </w:pPr>
            <w:r w:rsidRPr="00333AED">
              <w:rPr>
                <w:sz w:val="24"/>
                <w:szCs w:val="24"/>
              </w:rPr>
              <w:t>2 02 30024 05 9311 150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299" w:type="dxa"/>
            <w:vAlign w:val="center"/>
          </w:tcPr>
          <w:p w:rsidR="00711E8D" w:rsidRPr="00333AED" w:rsidRDefault="00711E8D" w:rsidP="00560953">
            <w:pPr>
              <w:rPr>
                <w:sz w:val="24"/>
                <w:szCs w:val="24"/>
              </w:rPr>
            </w:pPr>
            <w:r w:rsidRPr="00333AED">
              <w:rPr>
                <w:sz w:val="24"/>
                <w:szCs w:val="24"/>
              </w:rPr>
              <w:t>2,12</w:t>
            </w:r>
          </w:p>
        </w:tc>
        <w:tc>
          <w:tcPr>
            <w:tcW w:w="1440" w:type="dxa"/>
            <w:vAlign w:val="center"/>
          </w:tcPr>
          <w:p w:rsidR="00711E8D" w:rsidRPr="00333AED" w:rsidRDefault="00711E8D" w:rsidP="00560953">
            <w:pPr>
              <w:rPr>
                <w:sz w:val="24"/>
                <w:szCs w:val="24"/>
              </w:rPr>
            </w:pPr>
            <w:r w:rsidRPr="00333AED">
              <w:rPr>
                <w:sz w:val="24"/>
                <w:szCs w:val="24"/>
              </w:rPr>
              <w:t>2,12</w:t>
            </w:r>
          </w:p>
        </w:tc>
        <w:tc>
          <w:tcPr>
            <w:tcW w:w="1620" w:type="dxa"/>
            <w:vAlign w:val="center"/>
          </w:tcPr>
          <w:p w:rsidR="00711E8D" w:rsidRPr="00333AED" w:rsidRDefault="00711E8D" w:rsidP="00560953">
            <w:pPr>
              <w:rPr>
                <w:sz w:val="24"/>
                <w:szCs w:val="24"/>
              </w:rPr>
            </w:pPr>
            <w:r w:rsidRPr="00333AED">
              <w:rPr>
                <w:sz w:val="24"/>
                <w:szCs w:val="24"/>
              </w:rPr>
              <w:t>2,12</w:t>
            </w:r>
          </w:p>
        </w:tc>
      </w:tr>
      <w:tr w:rsidR="00711E8D" w:rsidRPr="00333AED" w:rsidTr="00560953">
        <w:trPr>
          <w:trHeight w:val="1260"/>
        </w:trPr>
        <w:tc>
          <w:tcPr>
            <w:tcW w:w="2355" w:type="dxa"/>
            <w:vAlign w:val="center"/>
          </w:tcPr>
          <w:p w:rsidR="00711E8D" w:rsidRPr="00333AED" w:rsidRDefault="00711E8D" w:rsidP="00560953">
            <w:pPr>
              <w:rPr>
                <w:sz w:val="24"/>
                <w:szCs w:val="24"/>
              </w:rPr>
            </w:pPr>
            <w:r w:rsidRPr="00333AED">
              <w:rPr>
                <w:sz w:val="24"/>
                <w:szCs w:val="24"/>
              </w:rPr>
              <w:t>2 02 30024 05 9312 150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299" w:type="dxa"/>
            <w:vAlign w:val="center"/>
          </w:tcPr>
          <w:p w:rsidR="00711E8D" w:rsidRPr="00333AED" w:rsidRDefault="00711E8D" w:rsidP="00560953">
            <w:pPr>
              <w:rPr>
                <w:sz w:val="24"/>
                <w:szCs w:val="24"/>
              </w:rPr>
            </w:pPr>
            <w:r w:rsidRPr="00333AED">
              <w:rPr>
                <w:sz w:val="24"/>
                <w:szCs w:val="24"/>
              </w:rPr>
              <w:t>20,50</w:t>
            </w:r>
          </w:p>
        </w:tc>
        <w:tc>
          <w:tcPr>
            <w:tcW w:w="1440" w:type="dxa"/>
            <w:vAlign w:val="center"/>
          </w:tcPr>
          <w:p w:rsidR="00711E8D" w:rsidRPr="00333AED" w:rsidRDefault="00711E8D" w:rsidP="00560953">
            <w:pPr>
              <w:rPr>
                <w:sz w:val="24"/>
                <w:szCs w:val="24"/>
              </w:rPr>
            </w:pPr>
            <w:r w:rsidRPr="00333AED">
              <w:rPr>
                <w:sz w:val="24"/>
                <w:szCs w:val="24"/>
              </w:rPr>
              <w:t>22,90</w:t>
            </w:r>
          </w:p>
        </w:tc>
        <w:tc>
          <w:tcPr>
            <w:tcW w:w="1620" w:type="dxa"/>
            <w:vAlign w:val="center"/>
          </w:tcPr>
          <w:p w:rsidR="00711E8D" w:rsidRPr="00333AED" w:rsidRDefault="00711E8D" w:rsidP="00560953">
            <w:pPr>
              <w:rPr>
                <w:sz w:val="24"/>
                <w:szCs w:val="24"/>
              </w:rPr>
            </w:pPr>
            <w:r w:rsidRPr="00333AED">
              <w:rPr>
                <w:sz w:val="24"/>
                <w:szCs w:val="24"/>
              </w:rPr>
              <w:t>22,90</w:t>
            </w:r>
          </w:p>
        </w:tc>
      </w:tr>
      <w:tr w:rsidR="00711E8D" w:rsidRPr="00333AED" w:rsidTr="00560953">
        <w:trPr>
          <w:trHeight w:val="1890"/>
        </w:trPr>
        <w:tc>
          <w:tcPr>
            <w:tcW w:w="2355" w:type="dxa"/>
            <w:vAlign w:val="center"/>
          </w:tcPr>
          <w:p w:rsidR="00711E8D" w:rsidRPr="00333AED" w:rsidRDefault="00711E8D" w:rsidP="00560953">
            <w:pPr>
              <w:rPr>
                <w:sz w:val="24"/>
                <w:szCs w:val="24"/>
              </w:rPr>
            </w:pPr>
            <w:r w:rsidRPr="00333AED">
              <w:rPr>
                <w:sz w:val="24"/>
                <w:szCs w:val="24"/>
              </w:rPr>
              <w:t>2 02 30024 05 9330 150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299" w:type="dxa"/>
            <w:vAlign w:val="center"/>
          </w:tcPr>
          <w:p w:rsidR="00711E8D" w:rsidRPr="00333AED" w:rsidRDefault="00711E8D" w:rsidP="00560953">
            <w:pPr>
              <w:rPr>
                <w:sz w:val="24"/>
                <w:szCs w:val="24"/>
              </w:rPr>
            </w:pPr>
            <w:r w:rsidRPr="00333AED">
              <w:rPr>
                <w:sz w:val="24"/>
                <w:szCs w:val="24"/>
              </w:rPr>
              <w:t>64 229,80</w:t>
            </w:r>
          </w:p>
        </w:tc>
        <w:tc>
          <w:tcPr>
            <w:tcW w:w="1440" w:type="dxa"/>
            <w:vAlign w:val="center"/>
          </w:tcPr>
          <w:p w:rsidR="00711E8D" w:rsidRPr="00333AED" w:rsidRDefault="00711E8D" w:rsidP="00560953">
            <w:pPr>
              <w:rPr>
                <w:sz w:val="24"/>
                <w:szCs w:val="24"/>
              </w:rPr>
            </w:pPr>
            <w:r w:rsidRPr="00333AED">
              <w:rPr>
                <w:sz w:val="24"/>
                <w:szCs w:val="24"/>
              </w:rPr>
              <w:t>67 520,60</w:t>
            </w:r>
          </w:p>
        </w:tc>
        <w:tc>
          <w:tcPr>
            <w:tcW w:w="1620" w:type="dxa"/>
            <w:vAlign w:val="center"/>
          </w:tcPr>
          <w:p w:rsidR="00711E8D" w:rsidRPr="00333AED" w:rsidRDefault="00711E8D" w:rsidP="00560953">
            <w:pPr>
              <w:rPr>
                <w:sz w:val="24"/>
                <w:szCs w:val="24"/>
              </w:rPr>
            </w:pPr>
            <w:r w:rsidRPr="00333AED">
              <w:rPr>
                <w:sz w:val="24"/>
                <w:szCs w:val="24"/>
              </w:rPr>
              <w:t>70 158,00</w:t>
            </w:r>
          </w:p>
        </w:tc>
      </w:tr>
      <w:tr w:rsidR="00711E8D" w:rsidRPr="00333AED" w:rsidTr="00560953">
        <w:trPr>
          <w:trHeight w:val="2100"/>
        </w:trPr>
        <w:tc>
          <w:tcPr>
            <w:tcW w:w="2355" w:type="dxa"/>
            <w:vAlign w:val="center"/>
          </w:tcPr>
          <w:p w:rsidR="00711E8D" w:rsidRPr="00333AED" w:rsidRDefault="00711E8D" w:rsidP="00560953">
            <w:pPr>
              <w:rPr>
                <w:sz w:val="24"/>
                <w:szCs w:val="24"/>
              </w:rPr>
            </w:pPr>
            <w:r w:rsidRPr="00333AED">
              <w:rPr>
                <w:sz w:val="24"/>
                <w:szCs w:val="24"/>
              </w:rPr>
              <w:lastRenderedPageBreak/>
              <w:t>2 02 30024 05 9332 150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299" w:type="dxa"/>
            <w:vAlign w:val="center"/>
          </w:tcPr>
          <w:p w:rsidR="00711E8D" w:rsidRPr="00333AED" w:rsidRDefault="00711E8D" w:rsidP="00560953">
            <w:pPr>
              <w:rPr>
                <w:sz w:val="24"/>
                <w:szCs w:val="24"/>
              </w:rPr>
            </w:pPr>
            <w:r w:rsidRPr="00333AED">
              <w:rPr>
                <w:sz w:val="24"/>
                <w:szCs w:val="24"/>
              </w:rPr>
              <w:t>10,30</w:t>
            </w:r>
          </w:p>
        </w:tc>
        <w:tc>
          <w:tcPr>
            <w:tcW w:w="1440" w:type="dxa"/>
            <w:vAlign w:val="center"/>
          </w:tcPr>
          <w:p w:rsidR="00711E8D" w:rsidRPr="00333AED" w:rsidRDefault="00711E8D" w:rsidP="00560953">
            <w:pPr>
              <w:rPr>
                <w:sz w:val="24"/>
                <w:szCs w:val="24"/>
              </w:rPr>
            </w:pPr>
            <w:r w:rsidRPr="00333AED">
              <w:rPr>
                <w:sz w:val="24"/>
                <w:szCs w:val="24"/>
              </w:rPr>
              <w:t>10,80</w:t>
            </w:r>
          </w:p>
        </w:tc>
        <w:tc>
          <w:tcPr>
            <w:tcW w:w="1620" w:type="dxa"/>
            <w:vAlign w:val="center"/>
          </w:tcPr>
          <w:p w:rsidR="00711E8D" w:rsidRPr="00333AED" w:rsidRDefault="00711E8D" w:rsidP="00560953">
            <w:pPr>
              <w:rPr>
                <w:sz w:val="24"/>
                <w:szCs w:val="24"/>
              </w:rPr>
            </w:pPr>
            <w:r w:rsidRPr="00333AED">
              <w:rPr>
                <w:sz w:val="24"/>
                <w:szCs w:val="24"/>
              </w:rPr>
              <w:t>11,20</w:t>
            </w:r>
          </w:p>
        </w:tc>
      </w:tr>
      <w:tr w:rsidR="00711E8D" w:rsidRPr="00333AED" w:rsidTr="00560953">
        <w:trPr>
          <w:trHeight w:val="2310"/>
        </w:trPr>
        <w:tc>
          <w:tcPr>
            <w:tcW w:w="2355" w:type="dxa"/>
            <w:vAlign w:val="center"/>
          </w:tcPr>
          <w:p w:rsidR="00711E8D" w:rsidRPr="00333AED" w:rsidRDefault="00711E8D" w:rsidP="00560953">
            <w:pPr>
              <w:rPr>
                <w:sz w:val="24"/>
                <w:szCs w:val="24"/>
              </w:rPr>
            </w:pPr>
            <w:r w:rsidRPr="00333AED">
              <w:rPr>
                <w:sz w:val="24"/>
                <w:szCs w:val="24"/>
              </w:rPr>
              <w:t>2 02 30024 05 9334 150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299" w:type="dxa"/>
            <w:vAlign w:val="center"/>
          </w:tcPr>
          <w:p w:rsidR="00711E8D" w:rsidRPr="00333AED" w:rsidRDefault="00711E8D" w:rsidP="00560953">
            <w:pPr>
              <w:rPr>
                <w:sz w:val="24"/>
                <w:szCs w:val="24"/>
              </w:rPr>
            </w:pPr>
            <w:r w:rsidRPr="00333AED">
              <w:rPr>
                <w:sz w:val="24"/>
                <w:szCs w:val="24"/>
              </w:rPr>
              <w:t>782,00</w:t>
            </w:r>
          </w:p>
        </w:tc>
        <w:tc>
          <w:tcPr>
            <w:tcW w:w="1440" w:type="dxa"/>
            <w:vAlign w:val="center"/>
          </w:tcPr>
          <w:p w:rsidR="00711E8D" w:rsidRPr="00333AED" w:rsidRDefault="00711E8D" w:rsidP="00560953">
            <w:pPr>
              <w:rPr>
                <w:sz w:val="24"/>
                <w:szCs w:val="24"/>
              </w:rPr>
            </w:pPr>
            <w:r w:rsidRPr="00333AED">
              <w:rPr>
                <w:sz w:val="24"/>
                <w:szCs w:val="24"/>
              </w:rPr>
              <w:t>782,00</w:t>
            </w:r>
          </w:p>
        </w:tc>
        <w:tc>
          <w:tcPr>
            <w:tcW w:w="1620" w:type="dxa"/>
            <w:vAlign w:val="center"/>
          </w:tcPr>
          <w:p w:rsidR="00711E8D" w:rsidRPr="00333AED" w:rsidRDefault="00711E8D" w:rsidP="00560953">
            <w:pPr>
              <w:rPr>
                <w:sz w:val="24"/>
                <w:szCs w:val="24"/>
              </w:rPr>
            </w:pPr>
            <w:r w:rsidRPr="00333AED">
              <w:rPr>
                <w:sz w:val="24"/>
                <w:szCs w:val="24"/>
              </w:rPr>
              <w:t>782,00</w:t>
            </w:r>
          </w:p>
        </w:tc>
      </w:tr>
      <w:tr w:rsidR="00711E8D" w:rsidRPr="00333AED" w:rsidTr="00560953">
        <w:trPr>
          <w:trHeight w:val="2520"/>
        </w:trPr>
        <w:tc>
          <w:tcPr>
            <w:tcW w:w="2355" w:type="dxa"/>
            <w:vAlign w:val="center"/>
          </w:tcPr>
          <w:p w:rsidR="00711E8D" w:rsidRPr="00333AED" w:rsidRDefault="00711E8D" w:rsidP="00560953">
            <w:pPr>
              <w:rPr>
                <w:sz w:val="24"/>
                <w:szCs w:val="24"/>
              </w:rPr>
            </w:pPr>
            <w:r w:rsidRPr="00333AED">
              <w:rPr>
                <w:sz w:val="24"/>
                <w:szCs w:val="24"/>
              </w:rPr>
              <w:t>2 02 30024 05 9337 150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299" w:type="dxa"/>
            <w:vAlign w:val="center"/>
          </w:tcPr>
          <w:p w:rsidR="00711E8D" w:rsidRPr="00333AED" w:rsidRDefault="00711E8D" w:rsidP="00560953">
            <w:pPr>
              <w:rPr>
                <w:sz w:val="24"/>
                <w:szCs w:val="24"/>
              </w:rPr>
            </w:pPr>
            <w:r w:rsidRPr="00333AED">
              <w:rPr>
                <w:sz w:val="24"/>
                <w:szCs w:val="24"/>
              </w:rPr>
              <w:t>8 326,40</w:t>
            </w:r>
          </w:p>
        </w:tc>
        <w:tc>
          <w:tcPr>
            <w:tcW w:w="1440" w:type="dxa"/>
            <w:vAlign w:val="center"/>
          </w:tcPr>
          <w:p w:rsidR="00711E8D" w:rsidRPr="00333AED" w:rsidRDefault="00711E8D" w:rsidP="00560953">
            <w:pPr>
              <w:rPr>
                <w:sz w:val="24"/>
                <w:szCs w:val="24"/>
              </w:rPr>
            </w:pPr>
            <w:r w:rsidRPr="00333AED">
              <w:rPr>
                <w:sz w:val="24"/>
                <w:szCs w:val="24"/>
              </w:rPr>
              <w:t>7 762,30</w:t>
            </w:r>
          </w:p>
        </w:tc>
        <w:tc>
          <w:tcPr>
            <w:tcW w:w="1620" w:type="dxa"/>
            <w:vAlign w:val="center"/>
          </w:tcPr>
          <w:p w:rsidR="00711E8D" w:rsidRPr="00333AED" w:rsidRDefault="00711E8D" w:rsidP="00560953">
            <w:pPr>
              <w:rPr>
                <w:sz w:val="24"/>
                <w:szCs w:val="24"/>
              </w:rPr>
            </w:pPr>
            <w:r w:rsidRPr="00333AED">
              <w:rPr>
                <w:sz w:val="24"/>
                <w:szCs w:val="24"/>
              </w:rPr>
              <w:t>8 429,00</w:t>
            </w:r>
          </w:p>
        </w:tc>
      </w:tr>
      <w:tr w:rsidR="00711E8D" w:rsidRPr="00333AED" w:rsidTr="00560953">
        <w:trPr>
          <w:trHeight w:val="1890"/>
        </w:trPr>
        <w:tc>
          <w:tcPr>
            <w:tcW w:w="2355" w:type="dxa"/>
            <w:vAlign w:val="center"/>
          </w:tcPr>
          <w:p w:rsidR="00711E8D" w:rsidRPr="00333AED" w:rsidRDefault="00711E8D" w:rsidP="00560953">
            <w:pPr>
              <w:rPr>
                <w:sz w:val="24"/>
                <w:szCs w:val="24"/>
              </w:rPr>
            </w:pPr>
            <w:r w:rsidRPr="00333AED">
              <w:rPr>
                <w:sz w:val="24"/>
                <w:szCs w:val="24"/>
              </w:rPr>
              <w:t>2 02 30024 05 9346 150</w:t>
            </w:r>
          </w:p>
        </w:tc>
        <w:tc>
          <w:tcPr>
            <w:tcW w:w="2762" w:type="dxa"/>
            <w:vAlign w:val="center"/>
          </w:tcPr>
          <w:p w:rsidR="00711E8D" w:rsidRPr="00333AED" w:rsidRDefault="00711E8D" w:rsidP="00560953">
            <w:pPr>
              <w:rPr>
                <w:sz w:val="24"/>
                <w:szCs w:val="24"/>
              </w:rPr>
            </w:pPr>
            <w:r w:rsidRPr="00333AED">
              <w:rPr>
                <w:sz w:val="24"/>
                <w:szCs w:val="24"/>
              </w:rPr>
              <w:t xml:space="preserve">Субвенции бюджетам муниципальных районов на администрирование расходов на выплату компенсации части родительской платы за присмотр и уход за </w:t>
            </w:r>
            <w:r w:rsidRPr="00333AED">
              <w:rPr>
                <w:sz w:val="24"/>
                <w:szCs w:val="24"/>
              </w:rPr>
              <w:lastRenderedPageBreak/>
              <w:t>детьми в образовательных организациях, реализующих образовательную программу дошкольного образования</w:t>
            </w:r>
          </w:p>
        </w:tc>
        <w:tc>
          <w:tcPr>
            <w:tcW w:w="1299" w:type="dxa"/>
            <w:vAlign w:val="center"/>
          </w:tcPr>
          <w:p w:rsidR="00711E8D" w:rsidRPr="00333AED" w:rsidRDefault="00711E8D" w:rsidP="00560953">
            <w:pPr>
              <w:rPr>
                <w:sz w:val="24"/>
                <w:szCs w:val="24"/>
              </w:rPr>
            </w:pPr>
            <w:r w:rsidRPr="00333AED">
              <w:rPr>
                <w:sz w:val="24"/>
                <w:szCs w:val="24"/>
              </w:rPr>
              <w:lastRenderedPageBreak/>
              <w:t>44,10</w:t>
            </w:r>
          </w:p>
        </w:tc>
        <w:tc>
          <w:tcPr>
            <w:tcW w:w="1440" w:type="dxa"/>
            <w:vAlign w:val="center"/>
          </w:tcPr>
          <w:p w:rsidR="00711E8D" w:rsidRPr="00333AED" w:rsidRDefault="00711E8D" w:rsidP="00560953">
            <w:pPr>
              <w:rPr>
                <w:sz w:val="24"/>
                <w:szCs w:val="24"/>
              </w:rPr>
            </w:pPr>
            <w:r w:rsidRPr="00333AED">
              <w:rPr>
                <w:sz w:val="24"/>
                <w:szCs w:val="24"/>
              </w:rPr>
              <w:t>44,60</w:t>
            </w:r>
          </w:p>
        </w:tc>
        <w:tc>
          <w:tcPr>
            <w:tcW w:w="1620" w:type="dxa"/>
            <w:vAlign w:val="center"/>
          </w:tcPr>
          <w:p w:rsidR="00711E8D" w:rsidRPr="00333AED" w:rsidRDefault="00711E8D" w:rsidP="00560953">
            <w:pPr>
              <w:rPr>
                <w:sz w:val="24"/>
                <w:szCs w:val="24"/>
              </w:rPr>
            </w:pPr>
            <w:r w:rsidRPr="00333AED">
              <w:rPr>
                <w:sz w:val="24"/>
                <w:szCs w:val="24"/>
              </w:rPr>
              <w:t>45,80</w:t>
            </w:r>
          </w:p>
        </w:tc>
      </w:tr>
      <w:tr w:rsidR="00711E8D" w:rsidRPr="00333AED" w:rsidTr="00560953">
        <w:trPr>
          <w:trHeight w:val="2730"/>
        </w:trPr>
        <w:tc>
          <w:tcPr>
            <w:tcW w:w="2355" w:type="dxa"/>
            <w:vAlign w:val="center"/>
          </w:tcPr>
          <w:p w:rsidR="00711E8D" w:rsidRPr="00333AED" w:rsidRDefault="00711E8D" w:rsidP="00560953">
            <w:pPr>
              <w:rPr>
                <w:sz w:val="24"/>
                <w:szCs w:val="24"/>
              </w:rPr>
            </w:pPr>
            <w:r w:rsidRPr="00333AED">
              <w:rPr>
                <w:sz w:val="24"/>
                <w:szCs w:val="24"/>
              </w:rPr>
              <w:lastRenderedPageBreak/>
              <w:t>2 02 30024 05 9363 150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299" w:type="dxa"/>
            <w:vAlign w:val="center"/>
          </w:tcPr>
          <w:p w:rsidR="00711E8D" w:rsidRPr="00333AED" w:rsidRDefault="00711E8D" w:rsidP="00560953">
            <w:pPr>
              <w:rPr>
                <w:sz w:val="24"/>
                <w:szCs w:val="24"/>
              </w:rPr>
            </w:pPr>
            <w:r w:rsidRPr="00333AED">
              <w:rPr>
                <w:sz w:val="24"/>
                <w:szCs w:val="24"/>
              </w:rPr>
              <w:t>261,60</w:t>
            </w:r>
          </w:p>
        </w:tc>
        <w:tc>
          <w:tcPr>
            <w:tcW w:w="1440" w:type="dxa"/>
            <w:vAlign w:val="center"/>
          </w:tcPr>
          <w:p w:rsidR="00711E8D" w:rsidRPr="00333AED" w:rsidRDefault="00711E8D" w:rsidP="00560953">
            <w:pPr>
              <w:rPr>
                <w:sz w:val="24"/>
                <w:szCs w:val="24"/>
              </w:rPr>
            </w:pPr>
            <w:r w:rsidRPr="00333AED">
              <w:rPr>
                <w:sz w:val="24"/>
                <w:szCs w:val="24"/>
              </w:rPr>
              <w:t>261,60</w:t>
            </w:r>
          </w:p>
        </w:tc>
        <w:tc>
          <w:tcPr>
            <w:tcW w:w="1620" w:type="dxa"/>
            <w:vAlign w:val="center"/>
          </w:tcPr>
          <w:p w:rsidR="00711E8D" w:rsidRPr="00333AED" w:rsidRDefault="00711E8D" w:rsidP="00560953">
            <w:pPr>
              <w:rPr>
                <w:sz w:val="24"/>
                <w:szCs w:val="24"/>
              </w:rPr>
            </w:pPr>
            <w:r w:rsidRPr="00333AED">
              <w:rPr>
                <w:sz w:val="24"/>
                <w:szCs w:val="24"/>
              </w:rPr>
              <w:t>261,60</w:t>
            </w:r>
          </w:p>
        </w:tc>
      </w:tr>
      <w:tr w:rsidR="00711E8D" w:rsidRPr="00333AED" w:rsidTr="00560953">
        <w:trPr>
          <w:trHeight w:val="3360"/>
        </w:trPr>
        <w:tc>
          <w:tcPr>
            <w:tcW w:w="2355" w:type="dxa"/>
            <w:vAlign w:val="center"/>
          </w:tcPr>
          <w:p w:rsidR="00711E8D" w:rsidRPr="00333AED" w:rsidRDefault="00711E8D" w:rsidP="00560953">
            <w:pPr>
              <w:rPr>
                <w:sz w:val="24"/>
                <w:szCs w:val="24"/>
              </w:rPr>
            </w:pPr>
            <w:r w:rsidRPr="00333AED">
              <w:rPr>
                <w:sz w:val="24"/>
                <w:szCs w:val="24"/>
              </w:rPr>
              <w:t>2 02 30024 05 9366 150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299" w:type="dxa"/>
            <w:vAlign w:val="center"/>
          </w:tcPr>
          <w:p w:rsidR="00711E8D" w:rsidRPr="00333AED" w:rsidRDefault="00711E8D" w:rsidP="00560953">
            <w:pPr>
              <w:rPr>
                <w:sz w:val="24"/>
                <w:szCs w:val="24"/>
              </w:rPr>
            </w:pPr>
            <w:r w:rsidRPr="00333AED">
              <w:rPr>
                <w:sz w:val="24"/>
                <w:szCs w:val="24"/>
              </w:rPr>
              <w:t>256,30</w:t>
            </w:r>
          </w:p>
        </w:tc>
        <w:tc>
          <w:tcPr>
            <w:tcW w:w="1440" w:type="dxa"/>
            <w:vAlign w:val="center"/>
          </w:tcPr>
          <w:p w:rsidR="00711E8D" w:rsidRPr="00333AED" w:rsidRDefault="00711E8D" w:rsidP="00560953">
            <w:pPr>
              <w:rPr>
                <w:sz w:val="24"/>
                <w:szCs w:val="24"/>
              </w:rPr>
            </w:pPr>
            <w:r w:rsidRPr="00333AED">
              <w:rPr>
                <w:sz w:val="24"/>
                <w:szCs w:val="24"/>
              </w:rPr>
              <w:t>270,40</w:t>
            </w:r>
          </w:p>
        </w:tc>
        <w:tc>
          <w:tcPr>
            <w:tcW w:w="1620" w:type="dxa"/>
            <w:vAlign w:val="center"/>
          </w:tcPr>
          <w:p w:rsidR="00711E8D" w:rsidRPr="00333AED" w:rsidRDefault="00711E8D" w:rsidP="00560953">
            <w:pPr>
              <w:rPr>
                <w:sz w:val="24"/>
                <w:szCs w:val="24"/>
              </w:rPr>
            </w:pPr>
            <w:r w:rsidRPr="00333AED">
              <w:rPr>
                <w:sz w:val="24"/>
                <w:szCs w:val="24"/>
              </w:rPr>
              <w:t>270,40</w:t>
            </w:r>
          </w:p>
        </w:tc>
      </w:tr>
      <w:tr w:rsidR="00711E8D" w:rsidRPr="00333AED" w:rsidTr="00560953">
        <w:trPr>
          <w:trHeight w:val="5880"/>
        </w:trPr>
        <w:tc>
          <w:tcPr>
            <w:tcW w:w="2355" w:type="dxa"/>
            <w:vAlign w:val="center"/>
          </w:tcPr>
          <w:p w:rsidR="00711E8D" w:rsidRPr="00333AED" w:rsidRDefault="00711E8D" w:rsidP="00560953">
            <w:pPr>
              <w:rPr>
                <w:sz w:val="24"/>
                <w:szCs w:val="24"/>
              </w:rPr>
            </w:pPr>
            <w:r w:rsidRPr="00333AED">
              <w:rPr>
                <w:sz w:val="24"/>
                <w:szCs w:val="24"/>
              </w:rPr>
              <w:lastRenderedPageBreak/>
              <w:t>2 02 30024 05 9368 150</w:t>
            </w:r>
          </w:p>
        </w:tc>
        <w:tc>
          <w:tcPr>
            <w:tcW w:w="2762" w:type="dxa"/>
            <w:vAlign w:val="center"/>
          </w:tcPr>
          <w:p w:rsidR="00711E8D" w:rsidRPr="00333AED" w:rsidRDefault="00711E8D" w:rsidP="00560953">
            <w:pPr>
              <w:rPr>
                <w:sz w:val="24"/>
                <w:szCs w:val="24"/>
              </w:rPr>
            </w:pPr>
            <w:proofErr w:type="gramStart"/>
            <w:r w:rsidRPr="00333AE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333AED">
              <w:rPr>
                <w:sz w:val="24"/>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299" w:type="dxa"/>
            <w:vAlign w:val="center"/>
          </w:tcPr>
          <w:p w:rsidR="00711E8D" w:rsidRPr="00333AED" w:rsidRDefault="00711E8D" w:rsidP="00560953">
            <w:pPr>
              <w:rPr>
                <w:sz w:val="24"/>
                <w:szCs w:val="24"/>
              </w:rPr>
            </w:pPr>
            <w:r w:rsidRPr="00333AED">
              <w:rPr>
                <w:sz w:val="24"/>
                <w:szCs w:val="24"/>
              </w:rPr>
              <w:t>5 185,50</w:t>
            </w:r>
          </w:p>
        </w:tc>
        <w:tc>
          <w:tcPr>
            <w:tcW w:w="1440" w:type="dxa"/>
            <w:vAlign w:val="center"/>
          </w:tcPr>
          <w:p w:rsidR="00711E8D" w:rsidRPr="00333AED" w:rsidRDefault="00711E8D" w:rsidP="00560953">
            <w:pPr>
              <w:rPr>
                <w:sz w:val="24"/>
                <w:szCs w:val="24"/>
              </w:rPr>
            </w:pPr>
            <w:r w:rsidRPr="00333AED">
              <w:rPr>
                <w:sz w:val="24"/>
                <w:szCs w:val="24"/>
              </w:rPr>
              <w:t>4 864,10</w:t>
            </w:r>
          </w:p>
        </w:tc>
        <w:tc>
          <w:tcPr>
            <w:tcW w:w="1620" w:type="dxa"/>
            <w:vAlign w:val="center"/>
          </w:tcPr>
          <w:p w:rsidR="00711E8D" w:rsidRPr="00333AED" w:rsidRDefault="00711E8D" w:rsidP="00560953">
            <w:pPr>
              <w:rPr>
                <w:sz w:val="24"/>
                <w:szCs w:val="24"/>
              </w:rPr>
            </w:pPr>
            <w:r w:rsidRPr="00333AED">
              <w:rPr>
                <w:sz w:val="24"/>
                <w:szCs w:val="24"/>
              </w:rPr>
              <w:t>4 864,10</w:t>
            </w:r>
          </w:p>
        </w:tc>
      </w:tr>
      <w:tr w:rsidR="00711E8D" w:rsidRPr="00333AED" w:rsidTr="00560953">
        <w:trPr>
          <w:trHeight w:val="708"/>
        </w:trPr>
        <w:tc>
          <w:tcPr>
            <w:tcW w:w="2355" w:type="dxa"/>
            <w:vAlign w:val="center"/>
          </w:tcPr>
          <w:p w:rsidR="00711E8D" w:rsidRPr="00333AED" w:rsidRDefault="00711E8D" w:rsidP="00560953">
            <w:pPr>
              <w:rPr>
                <w:sz w:val="24"/>
                <w:szCs w:val="24"/>
              </w:rPr>
            </w:pPr>
            <w:r w:rsidRPr="00333AED">
              <w:rPr>
                <w:sz w:val="24"/>
                <w:szCs w:val="24"/>
              </w:rPr>
              <w:t>2 02 30024 05 9370 150</w:t>
            </w:r>
          </w:p>
        </w:tc>
        <w:tc>
          <w:tcPr>
            <w:tcW w:w="2762" w:type="dxa"/>
            <w:vAlign w:val="center"/>
          </w:tcPr>
          <w:p w:rsidR="00711E8D" w:rsidRPr="00333AED" w:rsidRDefault="00711E8D" w:rsidP="00560953">
            <w:pPr>
              <w:rPr>
                <w:sz w:val="24"/>
                <w:szCs w:val="24"/>
              </w:rPr>
            </w:pPr>
            <w:r w:rsidRPr="00333AED">
              <w:rPr>
                <w:sz w:val="24"/>
                <w:szCs w:val="24"/>
              </w:rPr>
              <w:t xml:space="preserve">Субвенции бюджетам муниципальных районов на выполнение передаваемых полномочий субъектов Российской Федерации в сфере </w:t>
            </w:r>
            <w:r w:rsidRPr="00333AED">
              <w:rPr>
                <w:sz w:val="24"/>
                <w:szCs w:val="24"/>
              </w:rPr>
              <w:lastRenderedPageBreak/>
              <w:t>административных правоотношений</w:t>
            </w:r>
          </w:p>
        </w:tc>
        <w:tc>
          <w:tcPr>
            <w:tcW w:w="1299" w:type="dxa"/>
            <w:vAlign w:val="center"/>
          </w:tcPr>
          <w:p w:rsidR="00711E8D" w:rsidRPr="00333AED" w:rsidRDefault="00711E8D" w:rsidP="00560953">
            <w:pPr>
              <w:rPr>
                <w:sz w:val="24"/>
                <w:szCs w:val="24"/>
              </w:rPr>
            </w:pPr>
            <w:r w:rsidRPr="00333AED">
              <w:rPr>
                <w:sz w:val="24"/>
                <w:szCs w:val="24"/>
              </w:rPr>
              <w:lastRenderedPageBreak/>
              <w:t>428,50</w:t>
            </w:r>
          </w:p>
        </w:tc>
        <w:tc>
          <w:tcPr>
            <w:tcW w:w="1440" w:type="dxa"/>
            <w:vAlign w:val="center"/>
          </w:tcPr>
          <w:p w:rsidR="00711E8D" w:rsidRPr="00333AED" w:rsidRDefault="00711E8D" w:rsidP="00560953">
            <w:pPr>
              <w:rPr>
                <w:sz w:val="24"/>
                <w:szCs w:val="24"/>
              </w:rPr>
            </w:pPr>
            <w:r w:rsidRPr="00333AED">
              <w:rPr>
                <w:sz w:val="24"/>
                <w:szCs w:val="24"/>
              </w:rPr>
              <w:t>444,60</w:t>
            </w:r>
          </w:p>
        </w:tc>
        <w:tc>
          <w:tcPr>
            <w:tcW w:w="1620" w:type="dxa"/>
            <w:vAlign w:val="center"/>
          </w:tcPr>
          <w:p w:rsidR="00711E8D" w:rsidRPr="00333AED" w:rsidRDefault="00711E8D" w:rsidP="00560953">
            <w:pPr>
              <w:rPr>
                <w:sz w:val="24"/>
                <w:szCs w:val="24"/>
              </w:rPr>
            </w:pPr>
            <w:r w:rsidRPr="00333AED">
              <w:rPr>
                <w:sz w:val="24"/>
                <w:szCs w:val="24"/>
              </w:rPr>
              <w:t>459,90</w:t>
            </w:r>
          </w:p>
        </w:tc>
      </w:tr>
      <w:tr w:rsidR="00711E8D" w:rsidRPr="00333AED" w:rsidTr="00560953">
        <w:trPr>
          <w:trHeight w:val="1470"/>
        </w:trPr>
        <w:tc>
          <w:tcPr>
            <w:tcW w:w="2355" w:type="dxa"/>
            <w:vAlign w:val="center"/>
          </w:tcPr>
          <w:p w:rsidR="00711E8D" w:rsidRPr="00333AED" w:rsidRDefault="00711E8D" w:rsidP="00560953">
            <w:pPr>
              <w:rPr>
                <w:sz w:val="24"/>
                <w:szCs w:val="24"/>
              </w:rPr>
            </w:pPr>
            <w:r w:rsidRPr="00333AED">
              <w:rPr>
                <w:sz w:val="24"/>
                <w:szCs w:val="24"/>
              </w:rPr>
              <w:lastRenderedPageBreak/>
              <w:t>2 02 30024 05 9372 150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299" w:type="dxa"/>
            <w:vAlign w:val="center"/>
          </w:tcPr>
          <w:p w:rsidR="00711E8D" w:rsidRPr="00333AED" w:rsidRDefault="00711E8D" w:rsidP="00560953">
            <w:pPr>
              <w:rPr>
                <w:sz w:val="24"/>
                <w:szCs w:val="24"/>
              </w:rPr>
            </w:pPr>
            <w:r w:rsidRPr="00333AED">
              <w:rPr>
                <w:sz w:val="24"/>
                <w:szCs w:val="24"/>
              </w:rPr>
              <w:t>485,70</w:t>
            </w:r>
          </w:p>
        </w:tc>
        <w:tc>
          <w:tcPr>
            <w:tcW w:w="1440" w:type="dxa"/>
            <w:vAlign w:val="center"/>
          </w:tcPr>
          <w:p w:rsidR="00711E8D" w:rsidRPr="00333AED" w:rsidRDefault="00711E8D" w:rsidP="00560953">
            <w:pPr>
              <w:rPr>
                <w:sz w:val="24"/>
                <w:szCs w:val="24"/>
              </w:rPr>
            </w:pPr>
            <w:r w:rsidRPr="00333AED">
              <w:rPr>
                <w:sz w:val="24"/>
                <w:szCs w:val="24"/>
              </w:rPr>
              <w:t>504,30</w:t>
            </w:r>
          </w:p>
        </w:tc>
        <w:tc>
          <w:tcPr>
            <w:tcW w:w="1620" w:type="dxa"/>
            <w:vAlign w:val="center"/>
          </w:tcPr>
          <w:p w:rsidR="00711E8D" w:rsidRPr="00333AED" w:rsidRDefault="00711E8D" w:rsidP="00560953">
            <w:pPr>
              <w:rPr>
                <w:sz w:val="24"/>
                <w:szCs w:val="24"/>
              </w:rPr>
            </w:pPr>
            <w:r w:rsidRPr="00333AED">
              <w:rPr>
                <w:sz w:val="24"/>
                <w:szCs w:val="24"/>
              </w:rPr>
              <w:t>521,90</w:t>
            </w:r>
          </w:p>
        </w:tc>
      </w:tr>
      <w:tr w:rsidR="00711E8D" w:rsidRPr="00333AED" w:rsidTr="00560953">
        <w:trPr>
          <w:trHeight w:val="2730"/>
        </w:trPr>
        <w:tc>
          <w:tcPr>
            <w:tcW w:w="2355" w:type="dxa"/>
            <w:vAlign w:val="center"/>
          </w:tcPr>
          <w:p w:rsidR="00711E8D" w:rsidRPr="00333AED" w:rsidRDefault="00711E8D" w:rsidP="00560953">
            <w:pPr>
              <w:rPr>
                <w:sz w:val="24"/>
                <w:szCs w:val="24"/>
              </w:rPr>
            </w:pPr>
            <w:r w:rsidRPr="00333AED">
              <w:rPr>
                <w:sz w:val="24"/>
                <w:szCs w:val="24"/>
              </w:rPr>
              <w:t>2 02 30024 05 9377 150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299" w:type="dxa"/>
            <w:vAlign w:val="center"/>
          </w:tcPr>
          <w:p w:rsidR="00711E8D" w:rsidRPr="00333AED" w:rsidRDefault="00711E8D" w:rsidP="00560953">
            <w:pPr>
              <w:rPr>
                <w:sz w:val="24"/>
                <w:szCs w:val="24"/>
              </w:rPr>
            </w:pPr>
            <w:r w:rsidRPr="00333AED">
              <w:rPr>
                <w:sz w:val="24"/>
                <w:szCs w:val="24"/>
              </w:rPr>
              <w:t>12 409,00</w:t>
            </w:r>
          </w:p>
        </w:tc>
        <w:tc>
          <w:tcPr>
            <w:tcW w:w="1440" w:type="dxa"/>
            <w:vAlign w:val="center"/>
          </w:tcPr>
          <w:p w:rsidR="00711E8D" w:rsidRPr="00333AED" w:rsidRDefault="00711E8D" w:rsidP="00560953">
            <w:pPr>
              <w:rPr>
                <w:sz w:val="24"/>
                <w:szCs w:val="24"/>
              </w:rPr>
            </w:pPr>
            <w:r w:rsidRPr="00333AED">
              <w:rPr>
                <w:sz w:val="24"/>
                <w:szCs w:val="24"/>
              </w:rPr>
              <w:t>11 253,30</w:t>
            </w:r>
          </w:p>
        </w:tc>
        <w:tc>
          <w:tcPr>
            <w:tcW w:w="1620" w:type="dxa"/>
            <w:vAlign w:val="center"/>
          </w:tcPr>
          <w:p w:rsidR="00711E8D" w:rsidRPr="00333AED" w:rsidRDefault="00711E8D" w:rsidP="00560953">
            <w:pPr>
              <w:rPr>
                <w:sz w:val="24"/>
                <w:szCs w:val="24"/>
              </w:rPr>
            </w:pPr>
            <w:r w:rsidRPr="00333AED">
              <w:rPr>
                <w:sz w:val="24"/>
                <w:szCs w:val="24"/>
              </w:rPr>
              <w:t>11 402,80</w:t>
            </w:r>
          </w:p>
        </w:tc>
      </w:tr>
      <w:tr w:rsidR="00711E8D" w:rsidRPr="00333AED" w:rsidTr="00560953">
        <w:trPr>
          <w:trHeight w:val="3150"/>
        </w:trPr>
        <w:tc>
          <w:tcPr>
            <w:tcW w:w="2355" w:type="dxa"/>
            <w:vAlign w:val="center"/>
          </w:tcPr>
          <w:p w:rsidR="00711E8D" w:rsidRPr="00333AED" w:rsidRDefault="00711E8D" w:rsidP="00560953">
            <w:pPr>
              <w:rPr>
                <w:sz w:val="24"/>
                <w:szCs w:val="24"/>
              </w:rPr>
            </w:pPr>
            <w:r w:rsidRPr="00333AED">
              <w:rPr>
                <w:sz w:val="24"/>
                <w:szCs w:val="24"/>
              </w:rPr>
              <w:t>2 02 30024 05 9379 150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299" w:type="dxa"/>
            <w:vAlign w:val="center"/>
          </w:tcPr>
          <w:p w:rsidR="00711E8D" w:rsidRPr="00333AED" w:rsidRDefault="00711E8D" w:rsidP="00560953">
            <w:pPr>
              <w:rPr>
                <w:sz w:val="24"/>
                <w:szCs w:val="24"/>
              </w:rPr>
            </w:pPr>
            <w:r w:rsidRPr="00333AED">
              <w:rPr>
                <w:sz w:val="24"/>
                <w:szCs w:val="24"/>
              </w:rPr>
              <w:t>13,70</w:t>
            </w:r>
          </w:p>
        </w:tc>
        <w:tc>
          <w:tcPr>
            <w:tcW w:w="1440" w:type="dxa"/>
            <w:vAlign w:val="center"/>
          </w:tcPr>
          <w:p w:rsidR="00711E8D" w:rsidRPr="00333AED" w:rsidRDefault="00711E8D" w:rsidP="00560953">
            <w:pPr>
              <w:rPr>
                <w:sz w:val="24"/>
                <w:szCs w:val="24"/>
              </w:rPr>
            </w:pPr>
            <w:r w:rsidRPr="00333AED">
              <w:rPr>
                <w:sz w:val="24"/>
                <w:szCs w:val="24"/>
              </w:rPr>
              <w:t>17,20</w:t>
            </w:r>
          </w:p>
        </w:tc>
        <w:tc>
          <w:tcPr>
            <w:tcW w:w="1620" w:type="dxa"/>
            <w:vAlign w:val="center"/>
          </w:tcPr>
          <w:p w:rsidR="00711E8D" w:rsidRPr="00333AED" w:rsidRDefault="00711E8D" w:rsidP="00560953">
            <w:pPr>
              <w:rPr>
                <w:sz w:val="24"/>
                <w:szCs w:val="24"/>
              </w:rPr>
            </w:pPr>
            <w:r w:rsidRPr="00333AED">
              <w:rPr>
                <w:sz w:val="24"/>
                <w:szCs w:val="24"/>
              </w:rPr>
              <w:t>17,20</w:t>
            </w:r>
          </w:p>
        </w:tc>
      </w:tr>
      <w:tr w:rsidR="00711E8D" w:rsidRPr="00333AED" w:rsidTr="00560953">
        <w:trPr>
          <w:trHeight w:val="2730"/>
        </w:trPr>
        <w:tc>
          <w:tcPr>
            <w:tcW w:w="2355" w:type="dxa"/>
            <w:vAlign w:val="center"/>
          </w:tcPr>
          <w:p w:rsidR="00711E8D" w:rsidRPr="00333AED" w:rsidRDefault="00711E8D" w:rsidP="00560953">
            <w:pPr>
              <w:rPr>
                <w:sz w:val="24"/>
                <w:szCs w:val="24"/>
              </w:rPr>
            </w:pPr>
            <w:r w:rsidRPr="00333AED">
              <w:rPr>
                <w:sz w:val="24"/>
                <w:szCs w:val="24"/>
              </w:rPr>
              <w:lastRenderedPageBreak/>
              <w:t>2 02 30024 05 9380 150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333AED">
              <w:rPr>
                <w:sz w:val="24"/>
                <w:szCs w:val="24"/>
              </w:rPr>
              <w:t>"О</w:t>
            </w:r>
            <w:proofErr w:type="gramEnd"/>
            <w:r w:rsidRPr="00333AED">
              <w:rPr>
                <w:sz w:val="24"/>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299" w:type="dxa"/>
            <w:vAlign w:val="center"/>
          </w:tcPr>
          <w:p w:rsidR="00711E8D" w:rsidRPr="00333AED" w:rsidRDefault="00711E8D" w:rsidP="00560953">
            <w:pPr>
              <w:rPr>
                <w:sz w:val="24"/>
                <w:szCs w:val="24"/>
              </w:rPr>
            </w:pPr>
            <w:r w:rsidRPr="00333AED">
              <w:rPr>
                <w:sz w:val="24"/>
                <w:szCs w:val="24"/>
              </w:rPr>
              <w:t>70,40</w:t>
            </w:r>
          </w:p>
        </w:tc>
        <w:tc>
          <w:tcPr>
            <w:tcW w:w="1440" w:type="dxa"/>
            <w:vAlign w:val="center"/>
          </w:tcPr>
          <w:p w:rsidR="00711E8D" w:rsidRPr="00333AED" w:rsidRDefault="00711E8D" w:rsidP="00560953">
            <w:pPr>
              <w:rPr>
                <w:sz w:val="24"/>
                <w:szCs w:val="24"/>
              </w:rPr>
            </w:pPr>
            <w:r w:rsidRPr="00333AED">
              <w:rPr>
                <w:sz w:val="24"/>
                <w:szCs w:val="24"/>
              </w:rPr>
              <w:t>104,50</w:t>
            </w:r>
          </w:p>
        </w:tc>
        <w:tc>
          <w:tcPr>
            <w:tcW w:w="1620" w:type="dxa"/>
            <w:vAlign w:val="center"/>
          </w:tcPr>
          <w:p w:rsidR="00711E8D" w:rsidRPr="00333AED" w:rsidRDefault="00711E8D" w:rsidP="00560953">
            <w:pPr>
              <w:rPr>
                <w:sz w:val="24"/>
                <w:szCs w:val="24"/>
              </w:rPr>
            </w:pPr>
            <w:r w:rsidRPr="00333AED">
              <w:rPr>
                <w:sz w:val="24"/>
                <w:szCs w:val="24"/>
              </w:rPr>
              <w:t>104,50</w:t>
            </w:r>
          </w:p>
        </w:tc>
      </w:tr>
      <w:tr w:rsidR="00711E8D" w:rsidRPr="00333AED" w:rsidTr="00560953">
        <w:trPr>
          <w:trHeight w:val="3942"/>
        </w:trPr>
        <w:tc>
          <w:tcPr>
            <w:tcW w:w="2355" w:type="dxa"/>
            <w:vAlign w:val="center"/>
          </w:tcPr>
          <w:p w:rsidR="00711E8D" w:rsidRPr="00333AED" w:rsidRDefault="00711E8D" w:rsidP="00560953">
            <w:pPr>
              <w:rPr>
                <w:sz w:val="24"/>
                <w:szCs w:val="24"/>
              </w:rPr>
            </w:pPr>
            <w:r w:rsidRPr="00333AED">
              <w:rPr>
                <w:sz w:val="24"/>
                <w:szCs w:val="24"/>
              </w:rPr>
              <w:t>2 02 30024 05 9382 150</w:t>
            </w:r>
          </w:p>
        </w:tc>
        <w:tc>
          <w:tcPr>
            <w:tcW w:w="2762" w:type="dxa"/>
            <w:vAlign w:val="center"/>
          </w:tcPr>
          <w:p w:rsidR="00711E8D" w:rsidRPr="00333AED" w:rsidRDefault="00711E8D" w:rsidP="00560953">
            <w:pPr>
              <w:rPr>
                <w:sz w:val="24"/>
                <w:szCs w:val="24"/>
              </w:rPr>
            </w:pPr>
            <w:proofErr w:type="gramStart"/>
            <w:r w:rsidRPr="00333AED">
              <w:rPr>
                <w:sz w:val="24"/>
                <w:szCs w:val="24"/>
              </w:rPr>
              <w:t xml:space="preserve">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w:t>
            </w:r>
            <w:r w:rsidRPr="00333AED">
              <w:rPr>
                <w:sz w:val="24"/>
                <w:szCs w:val="24"/>
              </w:rPr>
              <w:lastRenderedPageBreak/>
              <w:t>индивидуальной</w:t>
            </w:r>
            <w:proofErr w:type="gramEnd"/>
            <w:r w:rsidRPr="00333AED">
              <w:rPr>
                <w:sz w:val="24"/>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299" w:type="dxa"/>
            <w:vAlign w:val="center"/>
          </w:tcPr>
          <w:p w:rsidR="00711E8D" w:rsidRPr="00333AED" w:rsidRDefault="00711E8D" w:rsidP="00560953">
            <w:pPr>
              <w:rPr>
                <w:sz w:val="24"/>
                <w:szCs w:val="24"/>
              </w:rPr>
            </w:pPr>
            <w:r w:rsidRPr="00333AED">
              <w:rPr>
                <w:sz w:val="24"/>
                <w:szCs w:val="24"/>
              </w:rPr>
              <w:lastRenderedPageBreak/>
              <w:t>21 605,30</w:t>
            </w:r>
          </w:p>
        </w:tc>
        <w:tc>
          <w:tcPr>
            <w:tcW w:w="1440" w:type="dxa"/>
            <w:vAlign w:val="center"/>
          </w:tcPr>
          <w:p w:rsidR="00711E8D" w:rsidRPr="00333AED" w:rsidRDefault="00711E8D" w:rsidP="00560953">
            <w:pPr>
              <w:rPr>
                <w:sz w:val="24"/>
                <w:szCs w:val="24"/>
              </w:rPr>
            </w:pPr>
            <w:r w:rsidRPr="00333AED">
              <w:rPr>
                <w:sz w:val="24"/>
                <w:szCs w:val="24"/>
              </w:rPr>
              <w:t>22 629,10</w:t>
            </w:r>
          </w:p>
        </w:tc>
        <w:tc>
          <w:tcPr>
            <w:tcW w:w="1620" w:type="dxa"/>
            <w:vAlign w:val="center"/>
          </w:tcPr>
          <w:p w:rsidR="00711E8D" w:rsidRPr="00333AED" w:rsidRDefault="00711E8D" w:rsidP="00560953">
            <w:pPr>
              <w:rPr>
                <w:sz w:val="24"/>
                <w:szCs w:val="24"/>
              </w:rPr>
            </w:pPr>
            <w:r w:rsidRPr="00333AED">
              <w:rPr>
                <w:sz w:val="24"/>
                <w:szCs w:val="24"/>
              </w:rPr>
              <w:t>23 869,40</w:t>
            </w:r>
          </w:p>
        </w:tc>
      </w:tr>
      <w:tr w:rsidR="00711E8D" w:rsidRPr="00333AED" w:rsidTr="00560953">
        <w:trPr>
          <w:trHeight w:val="1890"/>
        </w:trPr>
        <w:tc>
          <w:tcPr>
            <w:tcW w:w="2355" w:type="dxa"/>
            <w:vAlign w:val="center"/>
          </w:tcPr>
          <w:p w:rsidR="00711E8D" w:rsidRPr="00333AED" w:rsidRDefault="00711E8D" w:rsidP="00560953">
            <w:pPr>
              <w:rPr>
                <w:sz w:val="24"/>
                <w:szCs w:val="24"/>
              </w:rPr>
            </w:pPr>
            <w:r w:rsidRPr="00333AED">
              <w:rPr>
                <w:sz w:val="24"/>
                <w:szCs w:val="24"/>
              </w:rPr>
              <w:lastRenderedPageBreak/>
              <w:t>2 02 30024 05 9383 150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299" w:type="dxa"/>
            <w:vAlign w:val="center"/>
          </w:tcPr>
          <w:p w:rsidR="00711E8D" w:rsidRPr="00333AED" w:rsidRDefault="00711E8D" w:rsidP="00560953">
            <w:pPr>
              <w:rPr>
                <w:sz w:val="24"/>
                <w:szCs w:val="24"/>
              </w:rPr>
            </w:pPr>
            <w:r w:rsidRPr="00333AED">
              <w:rPr>
                <w:sz w:val="24"/>
                <w:szCs w:val="24"/>
              </w:rPr>
              <w:t>120,60</w:t>
            </w:r>
          </w:p>
        </w:tc>
        <w:tc>
          <w:tcPr>
            <w:tcW w:w="1440" w:type="dxa"/>
            <w:vAlign w:val="center"/>
          </w:tcPr>
          <w:p w:rsidR="00711E8D" w:rsidRPr="00333AED" w:rsidRDefault="00711E8D" w:rsidP="00560953">
            <w:pPr>
              <w:rPr>
                <w:sz w:val="24"/>
                <w:szCs w:val="24"/>
              </w:rPr>
            </w:pPr>
            <w:r w:rsidRPr="00333AED">
              <w:rPr>
                <w:sz w:val="24"/>
                <w:szCs w:val="24"/>
              </w:rPr>
              <w:t>125,20</w:t>
            </w:r>
          </w:p>
        </w:tc>
        <w:tc>
          <w:tcPr>
            <w:tcW w:w="1620" w:type="dxa"/>
            <w:vAlign w:val="center"/>
          </w:tcPr>
          <w:p w:rsidR="00711E8D" w:rsidRPr="00333AED" w:rsidRDefault="00711E8D" w:rsidP="00560953">
            <w:pPr>
              <w:rPr>
                <w:sz w:val="24"/>
                <w:szCs w:val="24"/>
              </w:rPr>
            </w:pPr>
            <w:r w:rsidRPr="00333AED">
              <w:rPr>
                <w:sz w:val="24"/>
                <w:szCs w:val="24"/>
              </w:rPr>
              <w:t>130,10</w:t>
            </w:r>
          </w:p>
        </w:tc>
      </w:tr>
      <w:tr w:rsidR="00711E8D" w:rsidRPr="00333AED" w:rsidTr="00560953">
        <w:trPr>
          <w:trHeight w:val="1890"/>
        </w:trPr>
        <w:tc>
          <w:tcPr>
            <w:tcW w:w="2355" w:type="dxa"/>
            <w:vAlign w:val="center"/>
          </w:tcPr>
          <w:p w:rsidR="00711E8D" w:rsidRPr="00333AED" w:rsidRDefault="00711E8D" w:rsidP="00560953">
            <w:pPr>
              <w:rPr>
                <w:sz w:val="24"/>
                <w:szCs w:val="24"/>
              </w:rPr>
            </w:pPr>
            <w:r w:rsidRPr="00333AED">
              <w:rPr>
                <w:sz w:val="24"/>
                <w:szCs w:val="24"/>
              </w:rPr>
              <w:t>2 02 30024 05 9384 150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299" w:type="dxa"/>
            <w:vAlign w:val="center"/>
          </w:tcPr>
          <w:p w:rsidR="00711E8D" w:rsidRPr="00333AED" w:rsidRDefault="00711E8D" w:rsidP="00560953">
            <w:pPr>
              <w:rPr>
                <w:sz w:val="24"/>
                <w:szCs w:val="24"/>
              </w:rPr>
            </w:pPr>
            <w:r w:rsidRPr="00333AED">
              <w:rPr>
                <w:sz w:val="24"/>
                <w:szCs w:val="24"/>
              </w:rPr>
              <w:t>427,00</w:t>
            </w:r>
          </w:p>
        </w:tc>
        <w:tc>
          <w:tcPr>
            <w:tcW w:w="1440" w:type="dxa"/>
            <w:vAlign w:val="center"/>
          </w:tcPr>
          <w:p w:rsidR="00711E8D" w:rsidRPr="00333AED" w:rsidRDefault="00711E8D" w:rsidP="00560953">
            <w:pPr>
              <w:rPr>
                <w:sz w:val="24"/>
                <w:szCs w:val="24"/>
              </w:rPr>
            </w:pPr>
            <w:r w:rsidRPr="00333AED">
              <w:rPr>
                <w:sz w:val="24"/>
                <w:szCs w:val="24"/>
              </w:rPr>
              <w:t>442,70</w:t>
            </w:r>
          </w:p>
        </w:tc>
        <w:tc>
          <w:tcPr>
            <w:tcW w:w="1620" w:type="dxa"/>
            <w:vAlign w:val="center"/>
          </w:tcPr>
          <w:p w:rsidR="00711E8D" w:rsidRPr="00333AED" w:rsidRDefault="00711E8D" w:rsidP="00560953">
            <w:pPr>
              <w:rPr>
                <w:sz w:val="24"/>
                <w:szCs w:val="24"/>
              </w:rPr>
            </w:pPr>
            <w:r w:rsidRPr="00333AED">
              <w:rPr>
                <w:sz w:val="24"/>
                <w:szCs w:val="24"/>
              </w:rPr>
              <w:t>458,40</w:t>
            </w:r>
          </w:p>
        </w:tc>
      </w:tr>
      <w:tr w:rsidR="00711E8D" w:rsidRPr="00333AED" w:rsidTr="00560953">
        <w:trPr>
          <w:trHeight w:val="1607"/>
        </w:trPr>
        <w:tc>
          <w:tcPr>
            <w:tcW w:w="2355" w:type="dxa"/>
            <w:vAlign w:val="center"/>
          </w:tcPr>
          <w:p w:rsidR="00711E8D" w:rsidRPr="00333AED" w:rsidRDefault="00711E8D" w:rsidP="00560953">
            <w:pPr>
              <w:rPr>
                <w:sz w:val="24"/>
                <w:szCs w:val="24"/>
              </w:rPr>
            </w:pPr>
            <w:r w:rsidRPr="00333AED">
              <w:rPr>
                <w:sz w:val="24"/>
                <w:szCs w:val="24"/>
              </w:rPr>
              <w:t>2 02 30024 05 9385 150</w:t>
            </w:r>
          </w:p>
        </w:tc>
        <w:tc>
          <w:tcPr>
            <w:tcW w:w="2762" w:type="dxa"/>
            <w:vAlign w:val="center"/>
          </w:tcPr>
          <w:p w:rsidR="00711E8D" w:rsidRPr="00333AED" w:rsidRDefault="00711E8D" w:rsidP="00560953">
            <w:pPr>
              <w:rPr>
                <w:sz w:val="24"/>
                <w:szCs w:val="24"/>
              </w:rPr>
            </w:pPr>
            <w:r w:rsidRPr="00333AED">
              <w:rPr>
                <w:sz w:val="24"/>
                <w:szCs w:val="24"/>
              </w:rPr>
              <w:t xml:space="preserve">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w:t>
            </w:r>
            <w:r w:rsidRPr="00333AED">
              <w:rPr>
                <w:sz w:val="24"/>
                <w:szCs w:val="24"/>
              </w:rPr>
              <w:lastRenderedPageBreak/>
              <w:t>собственности Пензенской области и находящихся на территории муниципального образования</w:t>
            </w:r>
          </w:p>
        </w:tc>
        <w:tc>
          <w:tcPr>
            <w:tcW w:w="1299" w:type="dxa"/>
            <w:vAlign w:val="center"/>
          </w:tcPr>
          <w:p w:rsidR="00711E8D" w:rsidRPr="00333AED" w:rsidRDefault="00711E8D" w:rsidP="00560953">
            <w:pPr>
              <w:rPr>
                <w:sz w:val="24"/>
                <w:szCs w:val="24"/>
              </w:rPr>
            </w:pPr>
            <w:r w:rsidRPr="00333AED">
              <w:rPr>
                <w:sz w:val="24"/>
                <w:szCs w:val="24"/>
              </w:rPr>
              <w:lastRenderedPageBreak/>
              <w:t>16,50</w:t>
            </w:r>
          </w:p>
        </w:tc>
        <w:tc>
          <w:tcPr>
            <w:tcW w:w="1440" w:type="dxa"/>
            <w:vAlign w:val="center"/>
          </w:tcPr>
          <w:p w:rsidR="00711E8D" w:rsidRPr="00333AED" w:rsidRDefault="00711E8D" w:rsidP="00560953">
            <w:pPr>
              <w:rPr>
                <w:sz w:val="24"/>
                <w:szCs w:val="24"/>
              </w:rPr>
            </w:pPr>
            <w:r w:rsidRPr="00333AED">
              <w:rPr>
                <w:sz w:val="24"/>
                <w:szCs w:val="24"/>
              </w:rPr>
              <w:t>16,50</w:t>
            </w:r>
          </w:p>
        </w:tc>
        <w:tc>
          <w:tcPr>
            <w:tcW w:w="1620" w:type="dxa"/>
            <w:vAlign w:val="center"/>
          </w:tcPr>
          <w:p w:rsidR="00711E8D" w:rsidRPr="00333AED" w:rsidRDefault="00711E8D" w:rsidP="00560953">
            <w:pPr>
              <w:rPr>
                <w:sz w:val="24"/>
                <w:szCs w:val="24"/>
              </w:rPr>
            </w:pPr>
            <w:r w:rsidRPr="00333AED">
              <w:rPr>
                <w:sz w:val="24"/>
                <w:szCs w:val="24"/>
              </w:rPr>
              <w:t>16,50</w:t>
            </w:r>
          </w:p>
        </w:tc>
      </w:tr>
      <w:tr w:rsidR="00711E8D" w:rsidRPr="00333AED" w:rsidTr="00560953">
        <w:trPr>
          <w:trHeight w:val="2100"/>
        </w:trPr>
        <w:tc>
          <w:tcPr>
            <w:tcW w:w="2355" w:type="dxa"/>
            <w:vAlign w:val="center"/>
          </w:tcPr>
          <w:p w:rsidR="00711E8D" w:rsidRPr="00333AED" w:rsidRDefault="00711E8D" w:rsidP="00560953">
            <w:pPr>
              <w:rPr>
                <w:sz w:val="24"/>
                <w:szCs w:val="24"/>
              </w:rPr>
            </w:pPr>
            <w:r w:rsidRPr="00333AED">
              <w:rPr>
                <w:sz w:val="24"/>
                <w:szCs w:val="24"/>
              </w:rPr>
              <w:lastRenderedPageBreak/>
              <w:t>2 02 30024 05 9386 150</w:t>
            </w:r>
          </w:p>
        </w:tc>
        <w:tc>
          <w:tcPr>
            <w:tcW w:w="2762" w:type="dxa"/>
            <w:vAlign w:val="center"/>
          </w:tcPr>
          <w:p w:rsidR="00711E8D" w:rsidRPr="00333AED" w:rsidRDefault="00711E8D" w:rsidP="00560953">
            <w:pPr>
              <w:rPr>
                <w:sz w:val="24"/>
                <w:szCs w:val="24"/>
              </w:rPr>
            </w:pPr>
            <w:r w:rsidRPr="00333AED">
              <w:rPr>
                <w:sz w:val="24"/>
                <w:szCs w:val="24"/>
              </w:rPr>
              <w:t xml:space="preserve">Субвенции бюджетам муниципальных районов </w:t>
            </w:r>
            <w:proofErr w:type="gramStart"/>
            <w:r w:rsidRPr="00333AED">
              <w:rPr>
                <w:sz w:val="24"/>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333AED">
              <w:rPr>
                <w:sz w:val="24"/>
                <w:szCs w:val="24"/>
              </w:rPr>
              <w:t xml:space="preserve"> средств бюджета Пензенской области</w:t>
            </w:r>
          </w:p>
        </w:tc>
        <w:tc>
          <w:tcPr>
            <w:tcW w:w="1299" w:type="dxa"/>
            <w:vAlign w:val="center"/>
          </w:tcPr>
          <w:p w:rsidR="00711E8D" w:rsidRPr="00333AED" w:rsidRDefault="00711E8D" w:rsidP="00560953">
            <w:pPr>
              <w:rPr>
                <w:sz w:val="24"/>
                <w:szCs w:val="24"/>
              </w:rPr>
            </w:pPr>
            <w:r w:rsidRPr="00333AED">
              <w:rPr>
                <w:sz w:val="24"/>
                <w:szCs w:val="24"/>
              </w:rPr>
              <w:t>9,80</w:t>
            </w:r>
          </w:p>
        </w:tc>
        <w:tc>
          <w:tcPr>
            <w:tcW w:w="1440" w:type="dxa"/>
            <w:vAlign w:val="center"/>
          </w:tcPr>
          <w:p w:rsidR="00711E8D" w:rsidRPr="00333AED" w:rsidRDefault="00711E8D" w:rsidP="00560953">
            <w:pPr>
              <w:rPr>
                <w:sz w:val="24"/>
                <w:szCs w:val="24"/>
              </w:rPr>
            </w:pPr>
            <w:r w:rsidRPr="00333AED">
              <w:rPr>
                <w:sz w:val="24"/>
                <w:szCs w:val="24"/>
              </w:rPr>
              <w:t>0,60</w:t>
            </w:r>
          </w:p>
        </w:tc>
        <w:tc>
          <w:tcPr>
            <w:tcW w:w="1620" w:type="dxa"/>
            <w:vAlign w:val="center"/>
          </w:tcPr>
          <w:p w:rsidR="00711E8D" w:rsidRPr="00333AED" w:rsidRDefault="00711E8D" w:rsidP="00560953">
            <w:pPr>
              <w:rPr>
                <w:sz w:val="24"/>
                <w:szCs w:val="24"/>
              </w:rPr>
            </w:pPr>
            <w:r w:rsidRPr="00333AED">
              <w:rPr>
                <w:sz w:val="24"/>
                <w:szCs w:val="24"/>
              </w:rPr>
              <w:t>0,60</w:t>
            </w:r>
          </w:p>
        </w:tc>
      </w:tr>
      <w:tr w:rsidR="00711E8D" w:rsidRPr="00333AED" w:rsidTr="00560953">
        <w:trPr>
          <w:trHeight w:val="1470"/>
        </w:trPr>
        <w:tc>
          <w:tcPr>
            <w:tcW w:w="2355" w:type="dxa"/>
            <w:vAlign w:val="center"/>
          </w:tcPr>
          <w:p w:rsidR="00711E8D" w:rsidRPr="00333AED" w:rsidRDefault="00711E8D" w:rsidP="00560953">
            <w:pPr>
              <w:rPr>
                <w:sz w:val="24"/>
                <w:szCs w:val="24"/>
              </w:rPr>
            </w:pPr>
            <w:r w:rsidRPr="00333AED">
              <w:rPr>
                <w:sz w:val="24"/>
                <w:szCs w:val="24"/>
              </w:rPr>
              <w:t>2 02 30024 05 9387 150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99" w:type="dxa"/>
            <w:vAlign w:val="center"/>
          </w:tcPr>
          <w:p w:rsidR="00711E8D" w:rsidRPr="00333AED" w:rsidRDefault="00711E8D" w:rsidP="00560953">
            <w:pPr>
              <w:rPr>
                <w:sz w:val="24"/>
                <w:szCs w:val="24"/>
              </w:rPr>
            </w:pPr>
            <w:r w:rsidRPr="00333AED">
              <w:rPr>
                <w:sz w:val="24"/>
                <w:szCs w:val="24"/>
              </w:rPr>
              <w:t>3 198,40</w:t>
            </w:r>
          </w:p>
        </w:tc>
        <w:tc>
          <w:tcPr>
            <w:tcW w:w="1440" w:type="dxa"/>
            <w:vAlign w:val="center"/>
          </w:tcPr>
          <w:p w:rsidR="00711E8D" w:rsidRPr="00333AED" w:rsidRDefault="00711E8D" w:rsidP="00560953">
            <w:pPr>
              <w:rPr>
                <w:sz w:val="24"/>
                <w:szCs w:val="24"/>
              </w:rPr>
            </w:pPr>
            <w:r w:rsidRPr="00333AED">
              <w:rPr>
                <w:sz w:val="24"/>
                <w:szCs w:val="24"/>
              </w:rPr>
              <w:t>3 324,00</w:t>
            </w:r>
          </w:p>
        </w:tc>
        <w:tc>
          <w:tcPr>
            <w:tcW w:w="1620" w:type="dxa"/>
            <w:vAlign w:val="center"/>
          </w:tcPr>
          <w:p w:rsidR="00711E8D" w:rsidRPr="00333AED" w:rsidRDefault="00711E8D" w:rsidP="00560953">
            <w:pPr>
              <w:rPr>
                <w:sz w:val="24"/>
                <w:szCs w:val="24"/>
              </w:rPr>
            </w:pPr>
            <w:r w:rsidRPr="00333AED">
              <w:rPr>
                <w:sz w:val="24"/>
                <w:szCs w:val="24"/>
              </w:rPr>
              <w:t>3 444,80</w:t>
            </w:r>
          </w:p>
        </w:tc>
      </w:tr>
      <w:tr w:rsidR="00711E8D" w:rsidRPr="00333AED" w:rsidTr="00560953">
        <w:trPr>
          <w:trHeight w:val="2940"/>
        </w:trPr>
        <w:tc>
          <w:tcPr>
            <w:tcW w:w="2355" w:type="dxa"/>
            <w:vAlign w:val="center"/>
          </w:tcPr>
          <w:p w:rsidR="00711E8D" w:rsidRPr="00333AED" w:rsidRDefault="00711E8D" w:rsidP="00560953">
            <w:pPr>
              <w:rPr>
                <w:sz w:val="24"/>
                <w:szCs w:val="24"/>
              </w:rPr>
            </w:pPr>
            <w:r w:rsidRPr="00333AED">
              <w:rPr>
                <w:sz w:val="24"/>
                <w:szCs w:val="24"/>
              </w:rPr>
              <w:t>2 02 30024 05 9389 150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299" w:type="dxa"/>
            <w:vAlign w:val="center"/>
          </w:tcPr>
          <w:p w:rsidR="00711E8D" w:rsidRPr="00333AED" w:rsidRDefault="00711E8D" w:rsidP="00560953">
            <w:pPr>
              <w:rPr>
                <w:sz w:val="24"/>
                <w:szCs w:val="24"/>
              </w:rPr>
            </w:pPr>
            <w:r w:rsidRPr="00333AED">
              <w:rPr>
                <w:sz w:val="24"/>
                <w:szCs w:val="24"/>
              </w:rPr>
              <w:t>91,20</w:t>
            </w:r>
          </w:p>
        </w:tc>
        <w:tc>
          <w:tcPr>
            <w:tcW w:w="1440" w:type="dxa"/>
            <w:vAlign w:val="center"/>
          </w:tcPr>
          <w:p w:rsidR="00711E8D" w:rsidRPr="00333AED" w:rsidRDefault="00711E8D" w:rsidP="00560953">
            <w:pPr>
              <w:rPr>
                <w:sz w:val="24"/>
                <w:szCs w:val="24"/>
              </w:rPr>
            </w:pPr>
            <w:r w:rsidRPr="00333AED">
              <w:rPr>
                <w:sz w:val="24"/>
                <w:szCs w:val="24"/>
              </w:rPr>
              <w:t>91,20</w:t>
            </w:r>
          </w:p>
        </w:tc>
        <w:tc>
          <w:tcPr>
            <w:tcW w:w="1620" w:type="dxa"/>
            <w:vAlign w:val="center"/>
          </w:tcPr>
          <w:p w:rsidR="00711E8D" w:rsidRPr="00333AED" w:rsidRDefault="00711E8D" w:rsidP="00560953">
            <w:pPr>
              <w:rPr>
                <w:sz w:val="24"/>
                <w:szCs w:val="24"/>
              </w:rPr>
            </w:pPr>
            <w:r w:rsidRPr="00333AED">
              <w:rPr>
                <w:sz w:val="24"/>
                <w:szCs w:val="24"/>
              </w:rPr>
              <w:t>91,20</w:t>
            </w:r>
          </w:p>
        </w:tc>
      </w:tr>
      <w:tr w:rsidR="00711E8D" w:rsidRPr="00333AED" w:rsidTr="00560953">
        <w:trPr>
          <w:trHeight w:val="1470"/>
        </w:trPr>
        <w:tc>
          <w:tcPr>
            <w:tcW w:w="2355" w:type="dxa"/>
            <w:vAlign w:val="center"/>
          </w:tcPr>
          <w:p w:rsidR="00711E8D" w:rsidRPr="00333AED" w:rsidRDefault="00711E8D" w:rsidP="00560953">
            <w:pPr>
              <w:rPr>
                <w:sz w:val="24"/>
                <w:szCs w:val="24"/>
              </w:rPr>
            </w:pPr>
            <w:r w:rsidRPr="00333AED">
              <w:rPr>
                <w:sz w:val="24"/>
                <w:szCs w:val="24"/>
              </w:rPr>
              <w:lastRenderedPageBreak/>
              <w:t>2 02 30024 05 9393 150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299" w:type="dxa"/>
            <w:vAlign w:val="center"/>
          </w:tcPr>
          <w:p w:rsidR="00711E8D" w:rsidRPr="00333AED" w:rsidRDefault="00711E8D" w:rsidP="00560953">
            <w:pPr>
              <w:rPr>
                <w:sz w:val="24"/>
                <w:szCs w:val="24"/>
              </w:rPr>
            </w:pPr>
            <w:r w:rsidRPr="00333AED">
              <w:rPr>
                <w:sz w:val="24"/>
                <w:szCs w:val="24"/>
              </w:rPr>
              <w:t>656,20</w:t>
            </w:r>
          </w:p>
        </w:tc>
        <w:tc>
          <w:tcPr>
            <w:tcW w:w="1440" w:type="dxa"/>
            <w:vAlign w:val="center"/>
          </w:tcPr>
          <w:p w:rsidR="00711E8D" w:rsidRPr="00333AED" w:rsidRDefault="00711E8D" w:rsidP="00560953">
            <w:pPr>
              <w:rPr>
                <w:sz w:val="24"/>
                <w:szCs w:val="24"/>
              </w:rPr>
            </w:pPr>
            <w:r w:rsidRPr="00333AED">
              <w:rPr>
                <w:sz w:val="24"/>
                <w:szCs w:val="24"/>
              </w:rPr>
              <w:t>1 640,50</w:t>
            </w:r>
          </w:p>
        </w:tc>
        <w:tc>
          <w:tcPr>
            <w:tcW w:w="1620" w:type="dxa"/>
            <w:vAlign w:val="center"/>
          </w:tcPr>
          <w:p w:rsidR="00711E8D" w:rsidRPr="00333AED" w:rsidRDefault="00711E8D" w:rsidP="00560953">
            <w:pPr>
              <w:rPr>
                <w:sz w:val="24"/>
                <w:szCs w:val="24"/>
              </w:rPr>
            </w:pPr>
            <w:r w:rsidRPr="00333AED">
              <w:rPr>
                <w:sz w:val="24"/>
                <w:szCs w:val="24"/>
              </w:rPr>
              <w:t>1 640,50</w:t>
            </w:r>
          </w:p>
        </w:tc>
      </w:tr>
      <w:tr w:rsidR="00711E8D" w:rsidRPr="00333AED" w:rsidTr="00560953">
        <w:trPr>
          <w:trHeight w:val="1470"/>
        </w:trPr>
        <w:tc>
          <w:tcPr>
            <w:tcW w:w="2355" w:type="dxa"/>
            <w:vAlign w:val="center"/>
          </w:tcPr>
          <w:p w:rsidR="00711E8D" w:rsidRPr="00333AED" w:rsidRDefault="00711E8D" w:rsidP="00560953">
            <w:pPr>
              <w:rPr>
                <w:sz w:val="24"/>
                <w:szCs w:val="24"/>
              </w:rPr>
            </w:pPr>
            <w:r w:rsidRPr="00333AED">
              <w:rPr>
                <w:sz w:val="24"/>
                <w:szCs w:val="24"/>
              </w:rPr>
              <w:t>2 02 30024 05 9396 150</w:t>
            </w:r>
          </w:p>
        </w:tc>
        <w:tc>
          <w:tcPr>
            <w:tcW w:w="2762" w:type="dxa"/>
            <w:vAlign w:val="center"/>
          </w:tcPr>
          <w:p w:rsidR="00711E8D" w:rsidRPr="00333AED" w:rsidRDefault="00711E8D" w:rsidP="00560953">
            <w:pPr>
              <w:rPr>
                <w:sz w:val="24"/>
                <w:szCs w:val="24"/>
              </w:rPr>
            </w:pPr>
            <w:r w:rsidRPr="00333AED">
              <w:rPr>
                <w:sz w:val="24"/>
                <w:szCs w:val="24"/>
              </w:rPr>
              <w:t xml:space="preserve">Субвенции </w:t>
            </w:r>
            <w:proofErr w:type="gramStart"/>
            <w:r w:rsidRPr="00333AED">
              <w:rPr>
                <w:sz w:val="24"/>
                <w:szCs w:val="24"/>
              </w:rPr>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1299" w:type="dxa"/>
            <w:vAlign w:val="center"/>
          </w:tcPr>
          <w:p w:rsidR="00711E8D" w:rsidRPr="00333AED" w:rsidRDefault="00711E8D" w:rsidP="00560953">
            <w:pPr>
              <w:rPr>
                <w:sz w:val="24"/>
                <w:szCs w:val="24"/>
              </w:rPr>
            </w:pPr>
            <w:r w:rsidRPr="00333AED">
              <w:rPr>
                <w:sz w:val="24"/>
                <w:szCs w:val="24"/>
              </w:rPr>
              <w:t>33,20</w:t>
            </w:r>
          </w:p>
        </w:tc>
        <w:tc>
          <w:tcPr>
            <w:tcW w:w="1440" w:type="dxa"/>
            <w:vAlign w:val="center"/>
          </w:tcPr>
          <w:p w:rsidR="00711E8D" w:rsidRPr="00333AED" w:rsidRDefault="00711E8D" w:rsidP="00560953">
            <w:pPr>
              <w:rPr>
                <w:sz w:val="24"/>
                <w:szCs w:val="24"/>
              </w:rPr>
            </w:pPr>
            <w:r w:rsidRPr="00333AED">
              <w:rPr>
                <w:sz w:val="24"/>
                <w:szCs w:val="24"/>
              </w:rPr>
              <w:t>33,20</w:t>
            </w:r>
          </w:p>
        </w:tc>
        <w:tc>
          <w:tcPr>
            <w:tcW w:w="1620" w:type="dxa"/>
            <w:vAlign w:val="center"/>
          </w:tcPr>
          <w:p w:rsidR="00711E8D" w:rsidRPr="00333AED" w:rsidRDefault="00711E8D" w:rsidP="00560953">
            <w:pPr>
              <w:rPr>
                <w:sz w:val="24"/>
                <w:szCs w:val="24"/>
              </w:rPr>
            </w:pPr>
            <w:r w:rsidRPr="00333AED">
              <w:rPr>
                <w:sz w:val="24"/>
                <w:szCs w:val="24"/>
              </w:rPr>
              <w:t>33,20</w:t>
            </w:r>
          </w:p>
        </w:tc>
      </w:tr>
      <w:tr w:rsidR="00711E8D" w:rsidRPr="00333AED" w:rsidTr="00560953">
        <w:trPr>
          <w:trHeight w:val="1680"/>
        </w:trPr>
        <w:tc>
          <w:tcPr>
            <w:tcW w:w="2355" w:type="dxa"/>
            <w:vAlign w:val="center"/>
          </w:tcPr>
          <w:p w:rsidR="00711E8D" w:rsidRPr="00333AED" w:rsidRDefault="00711E8D" w:rsidP="00560953">
            <w:pPr>
              <w:rPr>
                <w:sz w:val="24"/>
                <w:szCs w:val="24"/>
              </w:rPr>
            </w:pPr>
            <w:r w:rsidRPr="00333AED">
              <w:rPr>
                <w:sz w:val="24"/>
                <w:szCs w:val="24"/>
              </w:rPr>
              <w:t>2 02 30024 05 9398 150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299" w:type="dxa"/>
            <w:vAlign w:val="center"/>
          </w:tcPr>
          <w:p w:rsidR="00711E8D" w:rsidRPr="00333AED" w:rsidRDefault="00711E8D" w:rsidP="00560953">
            <w:pPr>
              <w:rPr>
                <w:sz w:val="24"/>
                <w:szCs w:val="24"/>
              </w:rPr>
            </w:pPr>
            <w:r w:rsidRPr="00333AED">
              <w:rPr>
                <w:sz w:val="24"/>
                <w:szCs w:val="24"/>
              </w:rPr>
              <w:t>16 779,60</w:t>
            </w:r>
          </w:p>
        </w:tc>
        <w:tc>
          <w:tcPr>
            <w:tcW w:w="1440" w:type="dxa"/>
            <w:vAlign w:val="center"/>
          </w:tcPr>
          <w:p w:rsidR="00711E8D" w:rsidRPr="00333AED" w:rsidRDefault="00711E8D" w:rsidP="00560953">
            <w:pPr>
              <w:rPr>
                <w:sz w:val="24"/>
                <w:szCs w:val="24"/>
              </w:rPr>
            </w:pPr>
            <w:r w:rsidRPr="00333AED">
              <w:rPr>
                <w:sz w:val="24"/>
                <w:szCs w:val="24"/>
              </w:rPr>
              <w:t>15 552,50</w:t>
            </w:r>
          </w:p>
        </w:tc>
        <w:tc>
          <w:tcPr>
            <w:tcW w:w="1620" w:type="dxa"/>
            <w:vAlign w:val="center"/>
          </w:tcPr>
          <w:p w:rsidR="00711E8D" w:rsidRPr="00333AED" w:rsidRDefault="00711E8D" w:rsidP="00560953">
            <w:pPr>
              <w:rPr>
                <w:sz w:val="24"/>
                <w:szCs w:val="24"/>
              </w:rPr>
            </w:pPr>
            <w:r w:rsidRPr="00333AED">
              <w:rPr>
                <w:sz w:val="24"/>
                <w:szCs w:val="24"/>
              </w:rPr>
              <w:t>15 528,90</w:t>
            </w:r>
          </w:p>
        </w:tc>
      </w:tr>
      <w:tr w:rsidR="00711E8D" w:rsidRPr="00333AED" w:rsidTr="00560953">
        <w:trPr>
          <w:trHeight w:val="1890"/>
        </w:trPr>
        <w:tc>
          <w:tcPr>
            <w:tcW w:w="2355" w:type="dxa"/>
            <w:vAlign w:val="center"/>
          </w:tcPr>
          <w:p w:rsidR="00711E8D" w:rsidRPr="00333AED" w:rsidRDefault="00711E8D" w:rsidP="00560953">
            <w:pPr>
              <w:rPr>
                <w:sz w:val="24"/>
                <w:szCs w:val="24"/>
              </w:rPr>
            </w:pPr>
            <w:r w:rsidRPr="00333AED">
              <w:rPr>
                <w:sz w:val="24"/>
                <w:szCs w:val="24"/>
              </w:rPr>
              <w:t>2 02 30024 05 9399 150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299" w:type="dxa"/>
            <w:vAlign w:val="center"/>
          </w:tcPr>
          <w:p w:rsidR="00711E8D" w:rsidRPr="00333AED" w:rsidRDefault="00711E8D" w:rsidP="00560953">
            <w:pPr>
              <w:rPr>
                <w:sz w:val="24"/>
                <w:szCs w:val="24"/>
              </w:rPr>
            </w:pPr>
            <w:r w:rsidRPr="00333AED">
              <w:rPr>
                <w:sz w:val="24"/>
                <w:szCs w:val="24"/>
              </w:rPr>
              <w:t>2,70</w:t>
            </w:r>
          </w:p>
        </w:tc>
        <w:tc>
          <w:tcPr>
            <w:tcW w:w="1440" w:type="dxa"/>
            <w:vAlign w:val="center"/>
          </w:tcPr>
          <w:p w:rsidR="00711E8D" w:rsidRPr="00333AED" w:rsidRDefault="00711E8D" w:rsidP="00560953">
            <w:pPr>
              <w:rPr>
                <w:sz w:val="24"/>
                <w:szCs w:val="24"/>
              </w:rPr>
            </w:pPr>
            <w:r w:rsidRPr="00333AED">
              <w:rPr>
                <w:sz w:val="24"/>
                <w:szCs w:val="24"/>
              </w:rPr>
              <w:t>2,50</w:t>
            </w:r>
          </w:p>
        </w:tc>
        <w:tc>
          <w:tcPr>
            <w:tcW w:w="1620" w:type="dxa"/>
            <w:vAlign w:val="center"/>
          </w:tcPr>
          <w:p w:rsidR="00711E8D" w:rsidRPr="00333AED" w:rsidRDefault="00711E8D" w:rsidP="00560953">
            <w:pPr>
              <w:rPr>
                <w:sz w:val="24"/>
                <w:szCs w:val="24"/>
              </w:rPr>
            </w:pPr>
            <w:r w:rsidRPr="00333AED">
              <w:rPr>
                <w:sz w:val="24"/>
                <w:szCs w:val="24"/>
              </w:rPr>
              <w:t>2,50</w:t>
            </w:r>
          </w:p>
        </w:tc>
      </w:tr>
      <w:tr w:rsidR="00711E8D" w:rsidRPr="00333AED" w:rsidTr="00560953">
        <w:trPr>
          <w:trHeight w:val="1890"/>
        </w:trPr>
        <w:tc>
          <w:tcPr>
            <w:tcW w:w="2355" w:type="dxa"/>
            <w:vAlign w:val="center"/>
          </w:tcPr>
          <w:p w:rsidR="00711E8D" w:rsidRPr="00333AED" w:rsidRDefault="00711E8D" w:rsidP="00560953">
            <w:pPr>
              <w:rPr>
                <w:sz w:val="24"/>
                <w:szCs w:val="24"/>
              </w:rPr>
            </w:pPr>
            <w:r w:rsidRPr="00333AED">
              <w:rPr>
                <w:sz w:val="24"/>
                <w:szCs w:val="24"/>
              </w:rPr>
              <w:lastRenderedPageBreak/>
              <w:t>2 02 35082 00 0000 150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99" w:type="dxa"/>
            <w:vAlign w:val="center"/>
          </w:tcPr>
          <w:p w:rsidR="00711E8D" w:rsidRPr="00333AED" w:rsidRDefault="00711E8D" w:rsidP="00560953">
            <w:pPr>
              <w:rPr>
                <w:sz w:val="24"/>
                <w:szCs w:val="24"/>
              </w:rPr>
            </w:pPr>
            <w:r w:rsidRPr="00333AED">
              <w:rPr>
                <w:sz w:val="24"/>
                <w:szCs w:val="24"/>
              </w:rPr>
              <w:t>2 455,61</w:t>
            </w:r>
          </w:p>
        </w:tc>
        <w:tc>
          <w:tcPr>
            <w:tcW w:w="1440" w:type="dxa"/>
            <w:vAlign w:val="center"/>
          </w:tcPr>
          <w:p w:rsidR="00711E8D" w:rsidRPr="00333AED" w:rsidRDefault="00711E8D" w:rsidP="00560953">
            <w:pPr>
              <w:rPr>
                <w:sz w:val="24"/>
                <w:szCs w:val="24"/>
              </w:rPr>
            </w:pPr>
            <w:r w:rsidRPr="00333AED">
              <w:rPr>
                <w:sz w:val="24"/>
                <w:szCs w:val="24"/>
              </w:rPr>
              <w:t>3 681,62</w:t>
            </w:r>
          </w:p>
        </w:tc>
        <w:tc>
          <w:tcPr>
            <w:tcW w:w="1620" w:type="dxa"/>
            <w:vAlign w:val="center"/>
          </w:tcPr>
          <w:p w:rsidR="00711E8D" w:rsidRPr="00333AED" w:rsidRDefault="00711E8D" w:rsidP="00560953">
            <w:pPr>
              <w:rPr>
                <w:sz w:val="24"/>
                <w:szCs w:val="24"/>
              </w:rPr>
            </w:pPr>
            <w:r w:rsidRPr="00333AED">
              <w:rPr>
                <w:sz w:val="24"/>
                <w:szCs w:val="24"/>
              </w:rPr>
              <w:t>3 682,82</w:t>
            </w:r>
          </w:p>
        </w:tc>
      </w:tr>
      <w:tr w:rsidR="00711E8D" w:rsidRPr="00333AED" w:rsidTr="00560953">
        <w:trPr>
          <w:trHeight w:val="1890"/>
        </w:trPr>
        <w:tc>
          <w:tcPr>
            <w:tcW w:w="2355" w:type="dxa"/>
            <w:vAlign w:val="center"/>
          </w:tcPr>
          <w:p w:rsidR="00711E8D" w:rsidRPr="00333AED" w:rsidRDefault="00711E8D" w:rsidP="00560953">
            <w:pPr>
              <w:rPr>
                <w:sz w:val="24"/>
                <w:szCs w:val="24"/>
              </w:rPr>
            </w:pPr>
            <w:r w:rsidRPr="00333AED">
              <w:rPr>
                <w:sz w:val="24"/>
                <w:szCs w:val="24"/>
              </w:rPr>
              <w:t>2 02 35082 05 0000 150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99" w:type="dxa"/>
            <w:vAlign w:val="center"/>
          </w:tcPr>
          <w:p w:rsidR="00711E8D" w:rsidRPr="00333AED" w:rsidRDefault="00711E8D" w:rsidP="00560953">
            <w:pPr>
              <w:rPr>
                <w:sz w:val="24"/>
                <w:szCs w:val="24"/>
              </w:rPr>
            </w:pPr>
            <w:r w:rsidRPr="00333AED">
              <w:rPr>
                <w:sz w:val="24"/>
                <w:szCs w:val="24"/>
              </w:rPr>
              <w:t>2 455,61</w:t>
            </w:r>
          </w:p>
        </w:tc>
        <w:tc>
          <w:tcPr>
            <w:tcW w:w="1440" w:type="dxa"/>
            <w:vAlign w:val="center"/>
          </w:tcPr>
          <w:p w:rsidR="00711E8D" w:rsidRPr="00333AED" w:rsidRDefault="00711E8D" w:rsidP="00560953">
            <w:pPr>
              <w:rPr>
                <w:sz w:val="24"/>
                <w:szCs w:val="24"/>
              </w:rPr>
            </w:pPr>
            <w:r w:rsidRPr="00333AED">
              <w:rPr>
                <w:sz w:val="24"/>
                <w:szCs w:val="24"/>
              </w:rPr>
              <w:t>3 681,62</w:t>
            </w:r>
          </w:p>
        </w:tc>
        <w:tc>
          <w:tcPr>
            <w:tcW w:w="1620" w:type="dxa"/>
            <w:vAlign w:val="center"/>
          </w:tcPr>
          <w:p w:rsidR="00711E8D" w:rsidRPr="00333AED" w:rsidRDefault="00711E8D" w:rsidP="00560953">
            <w:pPr>
              <w:rPr>
                <w:sz w:val="24"/>
                <w:szCs w:val="24"/>
              </w:rPr>
            </w:pPr>
            <w:r w:rsidRPr="00333AED">
              <w:rPr>
                <w:sz w:val="24"/>
                <w:szCs w:val="24"/>
              </w:rPr>
              <w:t>3 682,82</w:t>
            </w:r>
          </w:p>
        </w:tc>
      </w:tr>
      <w:tr w:rsidR="00711E8D" w:rsidRPr="00333AED" w:rsidTr="00560953">
        <w:trPr>
          <w:trHeight w:val="2100"/>
        </w:trPr>
        <w:tc>
          <w:tcPr>
            <w:tcW w:w="2355" w:type="dxa"/>
            <w:vAlign w:val="center"/>
          </w:tcPr>
          <w:p w:rsidR="00711E8D" w:rsidRPr="00333AED" w:rsidRDefault="00711E8D" w:rsidP="00560953">
            <w:pPr>
              <w:rPr>
                <w:sz w:val="24"/>
                <w:szCs w:val="24"/>
              </w:rPr>
            </w:pPr>
            <w:r w:rsidRPr="00333AED">
              <w:rPr>
                <w:sz w:val="24"/>
                <w:szCs w:val="24"/>
              </w:rPr>
              <w:t>2 02 35082 05 9338 150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 за счет бюджета Пензенской обалсти</w:t>
            </w:r>
          </w:p>
        </w:tc>
        <w:tc>
          <w:tcPr>
            <w:tcW w:w="1299" w:type="dxa"/>
            <w:vAlign w:val="center"/>
          </w:tcPr>
          <w:p w:rsidR="00711E8D" w:rsidRPr="00333AED" w:rsidRDefault="00711E8D" w:rsidP="00560953">
            <w:pPr>
              <w:rPr>
                <w:sz w:val="24"/>
                <w:szCs w:val="24"/>
              </w:rPr>
            </w:pPr>
            <w:r w:rsidRPr="00333AED">
              <w:rPr>
                <w:sz w:val="24"/>
                <w:szCs w:val="24"/>
              </w:rPr>
              <w:t>2 455,61</w:t>
            </w:r>
          </w:p>
        </w:tc>
        <w:tc>
          <w:tcPr>
            <w:tcW w:w="1440" w:type="dxa"/>
            <w:vAlign w:val="center"/>
          </w:tcPr>
          <w:p w:rsidR="00711E8D" w:rsidRPr="00333AED" w:rsidRDefault="00711E8D" w:rsidP="00560953">
            <w:pPr>
              <w:rPr>
                <w:sz w:val="24"/>
                <w:szCs w:val="24"/>
              </w:rPr>
            </w:pPr>
            <w:r w:rsidRPr="00333AED">
              <w:rPr>
                <w:sz w:val="24"/>
                <w:szCs w:val="24"/>
              </w:rPr>
              <w:t>3 681,62</w:t>
            </w:r>
          </w:p>
        </w:tc>
        <w:tc>
          <w:tcPr>
            <w:tcW w:w="1620" w:type="dxa"/>
            <w:vAlign w:val="center"/>
          </w:tcPr>
          <w:p w:rsidR="00711E8D" w:rsidRPr="00333AED" w:rsidRDefault="00711E8D" w:rsidP="00560953">
            <w:pPr>
              <w:rPr>
                <w:sz w:val="24"/>
                <w:szCs w:val="24"/>
              </w:rPr>
            </w:pPr>
            <w:r w:rsidRPr="00333AED">
              <w:rPr>
                <w:sz w:val="24"/>
                <w:szCs w:val="24"/>
              </w:rPr>
              <w:t>3 682,82</w:t>
            </w:r>
          </w:p>
        </w:tc>
      </w:tr>
      <w:tr w:rsidR="00711E8D" w:rsidRPr="00333AED" w:rsidTr="00560953">
        <w:trPr>
          <w:trHeight w:val="1890"/>
        </w:trPr>
        <w:tc>
          <w:tcPr>
            <w:tcW w:w="2355" w:type="dxa"/>
            <w:vAlign w:val="center"/>
          </w:tcPr>
          <w:p w:rsidR="00711E8D" w:rsidRPr="00333AED" w:rsidRDefault="00711E8D" w:rsidP="00560953">
            <w:pPr>
              <w:rPr>
                <w:sz w:val="24"/>
                <w:szCs w:val="24"/>
              </w:rPr>
            </w:pPr>
            <w:r w:rsidRPr="00333AED">
              <w:rPr>
                <w:sz w:val="24"/>
                <w:szCs w:val="24"/>
              </w:rPr>
              <w:t>2 02 35084 00 0000 150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99" w:type="dxa"/>
            <w:vAlign w:val="center"/>
          </w:tcPr>
          <w:p w:rsidR="00711E8D" w:rsidRPr="00333AED" w:rsidRDefault="00711E8D" w:rsidP="00560953">
            <w:pPr>
              <w:rPr>
                <w:sz w:val="24"/>
                <w:szCs w:val="24"/>
              </w:rPr>
            </w:pPr>
            <w:r w:rsidRPr="00333AED">
              <w:rPr>
                <w:sz w:val="24"/>
                <w:szCs w:val="24"/>
              </w:rPr>
              <w:t>4 898,90</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1890"/>
        </w:trPr>
        <w:tc>
          <w:tcPr>
            <w:tcW w:w="2355" w:type="dxa"/>
            <w:vAlign w:val="center"/>
          </w:tcPr>
          <w:p w:rsidR="00711E8D" w:rsidRPr="00333AED" w:rsidRDefault="00711E8D" w:rsidP="00560953">
            <w:pPr>
              <w:rPr>
                <w:sz w:val="24"/>
                <w:szCs w:val="24"/>
              </w:rPr>
            </w:pPr>
            <w:r w:rsidRPr="00333AED">
              <w:rPr>
                <w:sz w:val="24"/>
                <w:szCs w:val="24"/>
              </w:rPr>
              <w:lastRenderedPageBreak/>
              <w:t>2 02 35084 05 0000 150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99" w:type="dxa"/>
            <w:vAlign w:val="center"/>
          </w:tcPr>
          <w:p w:rsidR="00711E8D" w:rsidRPr="00333AED" w:rsidRDefault="00711E8D" w:rsidP="00560953">
            <w:pPr>
              <w:rPr>
                <w:sz w:val="24"/>
                <w:szCs w:val="24"/>
              </w:rPr>
            </w:pPr>
            <w:r w:rsidRPr="00333AED">
              <w:rPr>
                <w:sz w:val="24"/>
                <w:szCs w:val="24"/>
              </w:rPr>
              <w:t>4 898,90</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1470"/>
        </w:trPr>
        <w:tc>
          <w:tcPr>
            <w:tcW w:w="2355" w:type="dxa"/>
            <w:vAlign w:val="center"/>
          </w:tcPr>
          <w:p w:rsidR="00711E8D" w:rsidRPr="00333AED" w:rsidRDefault="00711E8D" w:rsidP="00560953">
            <w:pPr>
              <w:rPr>
                <w:sz w:val="24"/>
                <w:szCs w:val="24"/>
              </w:rPr>
            </w:pPr>
            <w:r w:rsidRPr="00333AED">
              <w:rPr>
                <w:sz w:val="24"/>
                <w:szCs w:val="24"/>
              </w:rPr>
              <w:t>2 02 35084 05 9335 150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ежемесячную денежную выплату,</w:t>
            </w:r>
            <w:r>
              <w:rPr>
                <w:sz w:val="24"/>
                <w:szCs w:val="24"/>
              </w:rPr>
              <w:t xml:space="preserve"> </w:t>
            </w:r>
            <w:r w:rsidRPr="00333AED">
              <w:rPr>
                <w:sz w:val="24"/>
                <w:szCs w:val="24"/>
              </w:rPr>
              <w:t>назначаемую в случае рождения третьего ребенка или последующих детей до достижения ребенком возраста трех лет</w:t>
            </w:r>
          </w:p>
        </w:tc>
        <w:tc>
          <w:tcPr>
            <w:tcW w:w="1299" w:type="dxa"/>
            <w:vAlign w:val="center"/>
          </w:tcPr>
          <w:p w:rsidR="00711E8D" w:rsidRPr="00333AED" w:rsidRDefault="00711E8D" w:rsidP="00560953">
            <w:pPr>
              <w:rPr>
                <w:sz w:val="24"/>
                <w:szCs w:val="24"/>
              </w:rPr>
            </w:pPr>
            <w:r w:rsidRPr="00333AED">
              <w:rPr>
                <w:sz w:val="24"/>
                <w:szCs w:val="24"/>
              </w:rPr>
              <w:t>665,22</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1680"/>
        </w:trPr>
        <w:tc>
          <w:tcPr>
            <w:tcW w:w="2355" w:type="dxa"/>
            <w:vAlign w:val="center"/>
          </w:tcPr>
          <w:p w:rsidR="00711E8D" w:rsidRPr="00333AED" w:rsidRDefault="00711E8D" w:rsidP="00560953">
            <w:pPr>
              <w:rPr>
                <w:sz w:val="24"/>
                <w:szCs w:val="24"/>
              </w:rPr>
            </w:pPr>
            <w:r w:rsidRPr="00333AED">
              <w:rPr>
                <w:sz w:val="24"/>
                <w:szCs w:val="24"/>
              </w:rPr>
              <w:t>2 02 35084 05 9604 150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99" w:type="dxa"/>
            <w:vAlign w:val="center"/>
          </w:tcPr>
          <w:p w:rsidR="00711E8D" w:rsidRPr="00333AED" w:rsidRDefault="00711E8D" w:rsidP="00560953">
            <w:pPr>
              <w:rPr>
                <w:sz w:val="24"/>
                <w:szCs w:val="24"/>
              </w:rPr>
            </w:pPr>
            <w:r w:rsidRPr="00333AED">
              <w:rPr>
                <w:sz w:val="24"/>
                <w:szCs w:val="24"/>
              </w:rPr>
              <w:t>4 233,68</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1050"/>
        </w:trPr>
        <w:tc>
          <w:tcPr>
            <w:tcW w:w="2355" w:type="dxa"/>
            <w:vAlign w:val="center"/>
          </w:tcPr>
          <w:p w:rsidR="00711E8D" w:rsidRPr="00333AED" w:rsidRDefault="00711E8D" w:rsidP="00560953">
            <w:pPr>
              <w:rPr>
                <w:sz w:val="24"/>
                <w:szCs w:val="24"/>
              </w:rPr>
            </w:pPr>
            <w:r w:rsidRPr="00333AED">
              <w:rPr>
                <w:sz w:val="24"/>
                <w:szCs w:val="24"/>
              </w:rPr>
              <w:t>2 02 35118 00 0000 150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299" w:type="dxa"/>
            <w:vAlign w:val="center"/>
          </w:tcPr>
          <w:p w:rsidR="00711E8D" w:rsidRPr="00333AED" w:rsidRDefault="00711E8D" w:rsidP="00560953">
            <w:pPr>
              <w:rPr>
                <w:sz w:val="24"/>
                <w:szCs w:val="24"/>
              </w:rPr>
            </w:pPr>
            <w:r w:rsidRPr="00333AED">
              <w:rPr>
                <w:sz w:val="24"/>
                <w:szCs w:val="24"/>
              </w:rPr>
              <w:t>602,10</w:t>
            </w:r>
          </w:p>
        </w:tc>
        <w:tc>
          <w:tcPr>
            <w:tcW w:w="1440" w:type="dxa"/>
            <w:vAlign w:val="center"/>
          </w:tcPr>
          <w:p w:rsidR="00711E8D" w:rsidRPr="00333AED" w:rsidRDefault="00711E8D" w:rsidP="00560953">
            <w:pPr>
              <w:rPr>
                <w:sz w:val="24"/>
                <w:szCs w:val="24"/>
              </w:rPr>
            </w:pPr>
            <w:r w:rsidRPr="00333AED">
              <w:rPr>
                <w:sz w:val="24"/>
                <w:szCs w:val="24"/>
              </w:rPr>
              <w:t>602,10</w:t>
            </w:r>
          </w:p>
        </w:tc>
        <w:tc>
          <w:tcPr>
            <w:tcW w:w="1620" w:type="dxa"/>
            <w:vAlign w:val="center"/>
          </w:tcPr>
          <w:p w:rsidR="00711E8D" w:rsidRPr="00333AED" w:rsidRDefault="00711E8D" w:rsidP="00560953">
            <w:pPr>
              <w:rPr>
                <w:sz w:val="24"/>
                <w:szCs w:val="24"/>
              </w:rPr>
            </w:pPr>
            <w:r w:rsidRPr="00333AED">
              <w:rPr>
                <w:sz w:val="24"/>
                <w:szCs w:val="24"/>
              </w:rPr>
              <w:t>602,10</w:t>
            </w:r>
          </w:p>
        </w:tc>
      </w:tr>
      <w:tr w:rsidR="00711E8D" w:rsidRPr="00333AED" w:rsidTr="00560953">
        <w:trPr>
          <w:trHeight w:val="1260"/>
        </w:trPr>
        <w:tc>
          <w:tcPr>
            <w:tcW w:w="2355" w:type="dxa"/>
            <w:vAlign w:val="center"/>
          </w:tcPr>
          <w:p w:rsidR="00711E8D" w:rsidRPr="00333AED" w:rsidRDefault="00711E8D" w:rsidP="00560953">
            <w:pPr>
              <w:rPr>
                <w:sz w:val="24"/>
                <w:szCs w:val="24"/>
              </w:rPr>
            </w:pPr>
            <w:r w:rsidRPr="00333AED">
              <w:rPr>
                <w:sz w:val="24"/>
                <w:szCs w:val="24"/>
              </w:rPr>
              <w:t>2 02 35118 05 0000 150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299" w:type="dxa"/>
            <w:vAlign w:val="center"/>
          </w:tcPr>
          <w:p w:rsidR="00711E8D" w:rsidRPr="00333AED" w:rsidRDefault="00711E8D" w:rsidP="00560953">
            <w:pPr>
              <w:rPr>
                <w:sz w:val="24"/>
                <w:szCs w:val="24"/>
              </w:rPr>
            </w:pPr>
            <w:r w:rsidRPr="00333AED">
              <w:rPr>
                <w:sz w:val="24"/>
                <w:szCs w:val="24"/>
              </w:rPr>
              <w:t>602,10</w:t>
            </w:r>
          </w:p>
        </w:tc>
        <w:tc>
          <w:tcPr>
            <w:tcW w:w="1440" w:type="dxa"/>
            <w:vAlign w:val="center"/>
          </w:tcPr>
          <w:p w:rsidR="00711E8D" w:rsidRPr="00333AED" w:rsidRDefault="00711E8D" w:rsidP="00560953">
            <w:pPr>
              <w:rPr>
                <w:sz w:val="24"/>
                <w:szCs w:val="24"/>
              </w:rPr>
            </w:pPr>
            <w:r w:rsidRPr="00333AED">
              <w:rPr>
                <w:sz w:val="24"/>
                <w:szCs w:val="24"/>
              </w:rPr>
              <w:t>602,10</w:t>
            </w:r>
          </w:p>
        </w:tc>
        <w:tc>
          <w:tcPr>
            <w:tcW w:w="1620" w:type="dxa"/>
            <w:vAlign w:val="center"/>
          </w:tcPr>
          <w:p w:rsidR="00711E8D" w:rsidRPr="00333AED" w:rsidRDefault="00711E8D" w:rsidP="00560953">
            <w:pPr>
              <w:rPr>
                <w:sz w:val="24"/>
                <w:szCs w:val="24"/>
              </w:rPr>
            </w:pPr>
            <w:r w:rsidRPr="00333AED">
              <w:rPr>
                <w:sz w:val="24"/>
                <w:szCs w:val="24"/>
              </w:rPr>
              <w:t>602,10</w:t>
            </w:r>
          </w:p>
        </w:tc>
      </w:tr>
      <w:tr w:rsidR="00711E8D" w:rsidRPr="00333AED" w:rsidTr="00560953">
        <w:trPr>
          <w:trHeight w:val="529"/>
        </w:trPr>
        <w:tc>
          <w:tcPr>
            <w:tcW w:w="2355" w:type="dxa"/>
            <w:vAlign w:val="center"/>
          </w:tcPr>
          <w:p w:rsidR="00711E8D" w:rsidRPr="00333AED" w:rsidRDefault="00711E8D" w:rsidP="00560953">
            <w:pPr>
              <w:rPr>
                <w:sz w:val="24"/>
                <w:szCs w:val="24"/>
              </w:rPr>
            </w:pPr>
            <w:r w:rsidRPr="00333AED">
              <w:rPr>
                <w:sz w:val="24"/>
                <w:szCs w:val="24"/>
              </w:rPr>
              <w:t>2 02 35118 05 9603 150</w:t>
            </w:r>
          </w:p>
        </w:tc>
        <w:tc>
          <w:tcPr>
            <w:tcW w:w="2762" w:type="dxa"/>
            <w:vAlign w:val="center"/>
          </w:tcPr>
          <w:p w:rsidR="00711E8D" w:rsidRPr="00333AED" w:rsidRDefault="00711E8D" w:rsidP="00560953">
            <w:pPr>
              <w:rPr>
                <w:sz w:val="24"/>
                <w:szCs w:val="24"/>
              </w:rPr>
            </w:pPr>
            <w:r w:rsidRPr="00333AED">
              <w:rPr>
                <w:sz w:val="24"/>
                <w:szCs w:val="24"/>
              </w:rPr>
              <w:t xml:space="preserve">Субвенции бюджетам муниципальных районов на осуществление первичного воинского учета на территориях, </w:t>
            </w:r>
            <w:r w:rsidRPr="00333AED">
              <w:rPr>
                <w:sz w:val="24"/>
                <w:szCs w:val="24"/>
              </w:rPr>
              <w:lastRenderedPageBreak/>
              <w:t>где отсутствуют военные комиссариаты</w:t>
            </w:r>
          </w:p>
        </w:tc>
        <w:tc>
          <w:tcPr>
            <w:tcW w:w="1299" w:type="dxa"/>
            <w:vAlign w:val="center"/>
          </w:tcPr>
          <w:p w:rsidR="00711E8D" w:rsidRPr="00333AED" w:rsidRDefault="00711E8D" w:rsidP="00560953">
            <w:pPr>
              <w:rPr>
                <w:sz w:val="24"/>
                <w:szCs w:val="24"/>
              </w:rPr>
            </w:pPr>
            <w:r w:rsidRPr="00333AED">
              <w:rPr>
                <w:sz w:val="24"/>
                <w:szCs w:val="24"/>
              </w:rPr>
              <w:lastRenderedPageBreak/>
              <w:t>602,10</w:t>
            </w:r>
          </w:p>
        </w:tc>
        <w:tc>
          <w:tcPr>
            <w:tcW w:w="1440" w:type="dxa"/>
            <w:vAlign w:val="center"/>
          </w:tcPr>
          <w:p w:rsidR="00711E8D" w:rsidRPr="00333AED" w:rsidRDefault="00711E8D" w:rsidP="00560953">
            <w:pPr>
              <w:rPr>
                <w:sz w:val="24"/>
                <w:szCs w:val="24"/>
              </w:rPr>
            </w:pPr>
            <w:r w:rsidRPr="00333AED">
              <w:rPr>
                <w:sz w:val="24"/>
                <w:szCs w:val="24"/>
              </w:rPr>
              <w:t>602,10</w:t>
            </w:r>
          </w:p>
        </w:tc>
        <w:tc>
          <w:tcPr>
            <w:tcW w:w="1620" w:type="dxa"/>
            <w:vAlign w:val="center"/>
          </w:tcPr>
          <w:p w:rsidR="00711E8D" w:rsidRPr="00333AED" w:rsidRDefault="00711E8D" w:rsidP="00560953">
            <w:pPr>
              <w:rPr>
                <w:sz w:val="24"/>
                <w:szCs w:val="24"/>
              </w:rPr>
            </w:pPr>
            <w:r w:rsidRPr="00333AED">
              <w:rPr>
                <w:sz w:val="24"/>
                <w:szCs w:val="24"/>
              </w:rPr>
              <w:t>602,10</w:t>
            </w:r>
          </w:p>
        </w:tc>
      </w:tr>
      <w:tr w:rsidR="00711E8D" w:rsidRPr="00333AED" w:rsidTr="00560953">
        <w:trPr>
          <w:trHeight w:val="1680"/>
        </w:trPr>
        <w:tc>
          <w:tcPr>
            <w:tcW w:w="2355" w:type="dxa"/>
            <w:vAlign w:val="center"/>
          </w:tcPr>
          <w:p w:rsidR="00711E8D" w:rsidRPr="00333AED" w:rsidRDefault="00711E8D" w:rsidP="00560953">
            <w:pPr>
              <w:rPr>
                <w:sz w:val="24"/>
                <w:szCs w:val="24"/>
              </w:rPr>
            </w:pPr>
            <w:r w:rsidRPr="00333AED">
              <w:rPr>
                <w:sz w:val="24"/>
                <w:szCs w:val="24"/>
              </w:rPr>
              <w:lastRenderedPageBreak/>
              <w:t>2 02 35120 00 0000 150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99" w:type="dxa"/>
            <w:vAlign w:val="center"/>
          </w:tcPr>
          <w:p w:rsidR="00711E8D" w:rsidRPr="00333AED" w:rsidRDefault="00711E8D" w:rsidP="00560953">
            <w:pPr>
              <w:rPr>
                <w:sz w:val="24"/>
                <w:szCs w:val="24"/>
              </w:rPr>
            </w:pPr>
            <w:r w:rsidRPr="00333AED">
              <w:rPr>
                <w:sz w:val="24"/>
                <w:szCs w:val="24"/>
              </w:rPr>
              <w:t>0,80</w:t>
            </w:r>
          </w:p>
        </w:tc>
        <w:tc>
          <w:tcPr>
            <w:tcW w:w="1440" w:type="dxa"/>
            <w:vAlign w:val="center"/>
          </w:tcPr>
          <w:p w:rsidR="00711E8D" w:rsidRPr="00333AED" w:rsidRDefault="00711E8D" w:rsidP="00560953">
            <w:pPr>
              <w:rPr>
                <w:sz w:val="24"/>
                <w:szCs w:val="24"/>
              </w:rPr>
            </w:pPr>
            <w:r w:rsidRPr="00333AED">
              <w:rPr>
                <w:sz w:val="24"/>
                <w:szCs w:val="24"/>
              </w:rPr>
              <w:t>0,90</w:t>
            </w:r>
          </w:p>
        </w:tc>
        <w:tc>
          <w:tcPr>
            <w:tcW w:w="1620" w:type="dxa"/>
            <w:vAlign w:val="center"/>
          </w:tcPr>
          <w:p w:rsidR="00711E8D" w:rsidRPr="00333AED" w:rsidRDefault="00711E8D" w:rsidP="00560953">
            <w:pPr>
              <w:rPr>
                <w:sz w:val="24"/>
                <w:szCs w:val="24"/>
              </w:rPr>
            </w:pPr>
            <w:r w:rsidRPr="00333AED">
              <w:rPr>
                <w:sz w:val="24"/>
                <w:szCs w:val="24"/>
              </w:rPr>
              <w:t>0,90</w:t>
            </w:r>
          </w:p>
        </w:tc>
      </w:tr>
      <w:tr w:rsidR="00711E8D" w:rsidRPr="00333AED" w:rsidTr="00560953">
        <w:trPr>
          <w:trHeight w:val="1890"/>
        </w:trPr>
        <w:tc>
          <w:tcPr>
            <w:tcW w:w="2355" w:type="dxa"/>
            <w:vAlign w:val="center"/>
          </w:tcPr>
          <w:p w:rsidR="00711E8D" w:rsidRPr="00333AED" w:rsidRDefault="00711E8D" w:rsidP="00560953">
            <w:pPr>
              <w:rPr>
                <w:sz w:val="24"/>
                <w:szCs w:val="24"/>
              </w:rPr>
            </w:pPr>
            <w:r w:rsidRPr="00333AED">
              <w:rPr>
                <w:sz w:val="24"/>
                <w:szCs w:val="24"/>
              </w:rPr>
              <w:t>2 02 35120 05 0000 150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99" w:type="dxa"/>
            <w:vAlign w:val="center"/>
          </w:tcPr>
          <w:p w:rsidR="00711E8D" w:rsidRPr="00333AED" w:rsidRDefault="00711E8D" w:rsidP="00560953">
            <w:pPr>
              <w:rPr>
                <w:sz w:val="24"/>
                <w:szCs w:val="24"/>
              </w:rPr>
            </w:pPr>
            <w:r w:rsidRPr="00333AED">
              <w:rPr>
                <w:sz w:val="24"/>
                <w:szCs w:val="24"/>
              </w:rPr>
              <w:t>0,80</w:t>
            </w:r>
          </w:p>
        </w:tc>
        <w:tc>
          <w:tcPr>
            <w:tcW w:w="1440" w:type="dxa"/>
            <w:vAlign w:val="center"/>
          </w:tcPr>
          <w:p w:rsidR="00711E8D" w:rsidRPr="00333AED" w:rsidRDefault="00711E8D" w:rsidP="00560953">
            <w:pPr>
              <w:rPr>
                <w:sz w:val="24"/>
                <w:szCs w:val="24"/>
              </w:rPr>
            </w:pPr>
            <w:r w:rsidRPr="00333AED">
              <w:rPr>
                <w:sz w:val="24"/>
                <w:szCs w:val="24"/>
              </w:rPr>
              <w:t>0,90</w:t>
            </w:r>
          </w:p>
        </w:tc>
        <w:tc>
          <w:tcPr>
            <w:tcW w:w="1620" w:type="dxa"/>
            <w:vAlign w:val="center"/>
          </w:tcPr>
          <w:p w:rsidR="00711E8D" w:rsidRPr="00333AED" w:rsidRDefault="00711E8D" w:rsidP="00560953">
            <w:pPr>
              <w:rPr>
                <w:sz w:val="24"/>
                <w:szCs w:val="24"/>
              </w:rPr>
            </w:pPr>
            <w:r w:rsidRPr="00333AED">
              <w:rPr>
                <w:sz w:val="24"/>
                <w:szCs w:val="24"/>
              </w:rPr>
              <w:t>0,90</w:t>
            </w:r>
          </w:p>
        </w:tc>
      </w:tr>
      <w:tr w:rsidR="00711E8D" w:rsidRPr="00333AED" w:rsidTr="00560953">
        <w:trPr>
          <w:trHeight w:val="1680"/>
        </w:trPr>
        <w:tc>
          <w:tcPr>
            <w:tcW w:w="2355" w:type="dxa"/>
            <w:vAlign w:val="center"/>
          </w:tcPr>
          <w:p w:rsidR="00711E8D" w:rsidRPr="00333AED" w:rsidRDefault="00711E8D" w:rsidP="00560953">
            <w:pPr>
              <w:rPr>
                <w:sz w:val="24"/>
                <w:szCs w:val="24"/>
              </w:rPr>
            </w:pPr>
            <w:r w:rsidRPr="00333AED">
              <w:rPr>
                <w:sz w:val="24"/>
                <w:szCs w:val="24"/>
              </w:rPr>
              <w:t>2 02 35120 05 9607 150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99" w:type="dxa"/>
            <w:vAlign w:val="center"/>
          </w:tcPr>
          <w:p w:rsidR="00711E8D" w:rsidRPr="00333AED" w:rsidRDefault="00711E8D" w:rsidP="00560953">
            <w:pPr>
              <w:rPr>
                <w:sz w:val="24"/>
                <w:szCs w:val="24"/>
              </w:rPr>
            </w:pPr>
            <w:r w:rsidRPr="00333AED">
              <w:rPr>
                <w:sz w:val="24"/>
                <w:szCs w:val="24"/>
              </w:rPr>
              <w:t>0,80</w:t>
            </w:r>
          </w:p>
        </w:tc>
        <w:tc>
          <w:tcPr>
            <w:tcW w:w="1440" w:type="dxa"/>
            <w:vAlign w:val="center"/>
          </w:tcPr>
          <w:p w:rsidR="00711E8D" w:rsidRPr="00333AED" w:rsidRDefault="00711E8D" w:rsidP="00560953">
            <w:pPr>
              <w:rPr>
                <w:sz w:val="24"/>
                <w:szCs w:val="24"/>
              </w:rPr>
            </w:pPr>
            <w:r w:rsidRPr="00333AED">
              <w:rPr>
                <w:sz w:val="24"/>
                <w:szCs w:val="24"/>
              </w:rPr>
              <w:t>0,90</w:t>
            </w:r>
          </w:p>
        </w:tc>
        <w:tc>
          <w:tcPr>
            <w:tcW w:w="1620" w:type="dxa"/>
            <w:vAlign w:val="center"/>
          </w:tcPr>
          <w:p w:rsidR="00711E8D" w:rsidRPr="00333AED" w:rsidRDefault="00711E8D" w:rsidP="00560953">
            <w:pPr>
              <w:rPr>
                <w:sz w:val="24"/>
                <w:szCs w:val="24"/>
              </w:rPr>
            </w:pPr>
            <w:r w:rsidRPr="00333AED">
              <w:rPr>
                <w:sz w:val="24"/>
                <w:szCs w:val="24"/>
              </w:rPr>
              <w:t>0,90</w:t>
            </w:r>
          </w:p>
        </w:tc>
      </w:tr>
      <w:tr w:rsidR="00711E8D" w:rsidRPr="00333AED" w:rsidTr="00560953">
        <w:trPr>
          <w:trHeight w:val="1680"/>
        </w:trPr>
        <w:tc>
          <w:tcPr>
            <w:tcW w:w="2355" w:type="dxa"/>
            <w:vAlign w:val="center"/>
          </w:tcPr>
          <w:p w:rsidR="00711E8D" w:rsidRPr="00333AED" w:rsidRDefault="00711E8D" w:rsidP="00560953">
            <w:pPr>
              <w:rPr>
                <w:sz w:val="24"/>
                <w:szCs w:val="24"/>
              </w:rPr>
            </w:pPr>
            <w:r w:rsidRPr="00333AED">
              <w:rPr>
                <w:sz w:val="24"/>
                <w:szCs w:val="24"/>
              </w:rPr>
              <w:t>2 02 35137 00 0000 150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299" w:type="dxa"/>
            <w:vAlign w:val="center"/>
          </w:tcPr>
          <w:p w:rsidR="00711E8D" w:rsidRPr="00333AED" w:rsidRDefault="00711E8D" w:rsidP="00560953">
            <w:pPr>
              <w:rPr>
                <w:sz w:val="24"/>
                <w:szCs w:val="24"/>
              </w:rPr>
            </w:pPr>
            <w:r w:rsidRPr="00333AED">
              <w:rPr>
                <w:sz w:val="24"/>
                <w:szCs w:val="24"/>
              </w:rPr>
              <w:t>154,00</w:t>
            </w:r>
          </w:p>
        </w:tc>
        <w:tc>
          <w:tcPr>
            <w:tcW w:w="1440" w:type="dxa"/>
            <w:vAlign w:val="center"/>
          </w:tcPr>
          <w:p w:rsidR="00711E8D" w:rsidRPr="00333AED" w:rsidRDefault="00711E8D" w:rsidP="00560953">
            <w:pPr>
              <w:rPr>
                <w:sz w:val="24"/>
                <w:szCs w:val="24"/>
              </w:rPr>
            </w:pPr>
            <w:r w:rsidRPr="00333AED">
              <w:rPr>
                <w:sz w:val="24"/>
                <w:szCs w:val="24"/>
              </w:rPr>
              <w:t>111,80</w:t>
            </w:r>
          </w:p>
        </w:tc>
        <w:tc>
          <w:tcPr>
            <w:tcW w:w="1620" w:type="dxa"/>
            <w:vAlign w:val="center"/>
          </w:tcPr>
          <w:p w:rsidR="00711E8D" w:rsidRPr="00333AED" w:rsidRDefault="00711E8D" w:rsidP="00560953">
            <w:pPr>
              <w:rPr>
                <w:sz w:val="24"/>
                <w:szCs w:val="24"/>
              </w:rPr>
            </w:pPr>
            <w:r w:rsidRPr="00333AED">
              <w:rPr>
                <w:sz w:val="24"/>
                <w:szCs w:val="24"/>
              </w:rPr>
              <w:t>120,90</w:t>
            </w:r>
          </w:p>
        </w:tc>
      </w:tr>
      <w:tr w:rsidR="00711E8D" w:rsidRPr="00333AED" w:rsidTr="00560953">
        <w:trPr>
          <w:trHeight w:val="1890"/>
        </w:trPr>
        <w:tc>
          <w:tcPr>
            <w:tcW w:w="2355" w:type="dxa"/>
            <w:vAlign w:val="center"/>
          </w:tcPr>
          <w:p w:rsidR="00711E8D" w:rsidRPr="00333AED" w:rsidRDefault="00711E8D" w:rsidP="00560953">
            <w:pPr>
              <w:rPr>
                <w:sz w:val="24"/>
                <w:szCs w:val="24"/>
              </w:rPr>
            </w:pPr>
            <w:r w:rsidRPr="00333AED">
              <w:rPr>
                <w:sz w:val="24"/>
                <w:szCs w:val="24"/>
              </w:rPr>
              <w:lastRenderedPageBreak/>
              <w:t>2 02 35137 05 0000 150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299" w:type="dxa"/>
            <w:vAlign w:val="center"/>
          </w:tcPr>
          <w:p w:rsidR="00711E8D" w:rsidRPr="00333AED" w:rsidRDefault="00711E8D" w:rsidP="00560953">
            <w:pPr>
              <w:rPr>
                <w:sz w:val="24"/>
                <w:szCs w:val="24"/>
              </w:rPr>
            </w:pPr>
            <w:r w:rsidRPr="00333AED">
              <w:rPr>
                <w:sz w:val="24"/>
                <w:szCs w:val="24"/>
              </w:rPr>
              <w:t>154,00</w:t>
            </w:r>
          </w:p>
        </w:tc>
        <w:tc>
          <w:tcPr>
            <w:tcW w:w="1440" w:type="dxa"/>
            <w:vAlign w:val="center"/>
          </w:tcPr>
          <w:p w:rsidR="00711E8D" w:rsidRPr="00333AED" w:rsidRDefault="00711E8D" w:rsidP="00560953">
            <w:pPr>
              <w:rPr>
                <w:sz w:val="24"/>
                <w:szCs w:val="24"/>
              </w:rPr>
            </w:pPr>
            <w:r w:rsidRPr="00333AED">
              <w:rPr>
                <w:sz w:val="24"/>
                <w:szCs w:val="24"/>
              </w:rPr>
              <w:t>111,80</w:t>
            </w:r>
          </w:p>
        </w:tc>
        <w:tc>
          <w:tcPr>
            <w:tcW w:w="1620" w:type="dxa"/>
            <w:vAlign w:val="center"/>
          </w:tcPr>
          <w:p w:rsidR="00711E8D" w:rsidRPr="00333AED" w:rsidRDefault="00711E8D" w:rsidP="00560953">
            <w:pPr>
              <w:rPr>
                <w:sz w:val="24"/>
                <w:szCs w:val="24"/>
              </w:rPr>
            </w:pPr>
            <w:r w:rsidRPr="00333AED">
              <w:rPr>
                <w:sz w:val="24"/>
                <w:szCs w:val="24"/>
              </w:rPr>
              <w:t>120,90</w:t>
            </w:r>
          </w:p>
        </w:tc>
      </w:tr>
      <w:tr w:rsidR="00711E8D" w:rsidRPr="00333AED" w:rsidTr="00560953">
        <w:trPr>
          <w:trHeight w:val="1680"/>
        </w:trPr>
        <w:tc>
          <w:tcPr>
            <w:tcW w:w="2355" w:type="dxa"/>
            <w:vAlign w:val="center"/>
          </w:tcPr>
          <w:p w:rsidR="00711E8D" w:rsidRPr="00333AED" w:rsidRDefault="00711E8D" w:rsidP="00560953">
            <w:pPr>
              <w:rPr>
                <w:sz w:val="24"/>
                <w:szCs w:val="24"/>
              </w:rPr>
            </w:pPr>
            <w:r w:rsidRPr="00333AED">
              <w:rPr>
                <w:sz w:val="24"/>
                <w:szCs w:val="24"/>
              </w:rPr>
              <w:t>2 02 35137 05 9606 150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299" w:type="dxa"/>
            <w:vAlign w:val="center"/>
          </w:tcPr>
          <w:p w:rsidR="00711E8D" w:rsidRPr="00333AED" w:rsidRDefault="00711E8D" w:rsidP="00560953">
            <w:pPr>
              <w:rPr>
                <w:sz w:val="24"/>
                <w:szCs w:val="24"/>
              </w:rPr>
            </w:pPr>
            <w:r w:rsidRPr="00333AED">
              <w:rPr>
                <w:sz w:val="24"/>
                <w:szCs w:val="24"/>
              </w:rPr>
              <w:t>154,00</w:t>
            </w:r>
          </w:p>
        </w:tc>
        <w:tc>
          <w:tcPr>
            <w:tcW w:w="1440" w:type="dxa"/>
            <w:vAlign w:val="center"/>
          </w:tcPr>
          <w:p w:rsidR="00711E8D" w:rsidRPr="00333AED" w:rsidRDefault="00711E8D" w:rsidP="00560953">
            <w:pPr>
              <w:rPr>
                <w:sz w:val="24"/>
                <w:szCs w:val="24"/>
              </w:rPr>
            </w:pPr>
            <w:r w:rsidRPr="00333AED">
              <w:rPr>
                <w:sz w:val="24"/>
                <w:szCs w:val="24"/>
              </w:rPr>
              <w:t>111,80</w:t>
            </w:r>
          </w:p>
        </w:tc>
        <w:tc>
          <w:tcPr>
            <w:tcW w:w="1620" w:type="dxa"/>
            <w:vAlign w:val="center"/>
          </w:tcPr>
          <w:p w:rsidR="00711E8D" w:rsidRPr="00333AED" w:rsidRDefault="00711E8D" w:rsidP="00560953">
            <w:pPr>
              <w:rPr>
                <w:sz w:val="24"/>
                <w:szCs w:val="24"/>
              </w:rPr>
            </w:pPr>
            <w:r w:rsidRPr="00333AED">
              <w:rPr>
                <w:sz w:val="24"/>
                <w:szCs w:val="24"/>
              </w:rPr>
              <w:t>120,90</w:t>
            </w:r>
          </w:p>
        </w:tc>
      </w:tr>
      <w:tr w:rsidR="00711E8D" w:rsidRPr="00333AED" w:rsidTr="00560953">
        <w:trPr>
          <w:trHeight w:val="2730"/>
        </w:trPr>
        <w:tc>
          <w:tcPr>
            <w:tcW w:w="2355" w:type="dxa"/>
            <w:vAlign w:val="center"/>
          </w:tcPr>
          <w:p w:rsidR="00711E8D" w:rsidRPr="00333AED" w:rsidRDefault="00711E8D" w:rsidP="00560953">
            <w:pPr>
              <w:rPr>
                <w:sz w:val="24"/>
                <w:szCs w:val="24"/>
              </w:rPr>
            </w:pPr>
            <w:r w:rsidRPr="00333AED">
              <w:rPr>
                <w:sz w:val="24"/>
                <w:szCs w:val="24"/>
              </w:rPr>
              <w:t>2 02 35380 00 0000 150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299" w:type="dxa"/>
            <w:vAlign w:val="center"/>
          </w:tcPr>
          <w:p w:rsidR="00711E8D" w:rsidRPr="00333AED" w:rsidRDefault="00711E8D" w:rsidP="00560953">
            <w:pPr>
              <w:rPr>
                <w:sz w:val="24"/>
                <w:szCs w:val="24"/>
              </w:rPr>
            </w:pPr>
            <w:r w:rsidRPr="00333AED">
              <w:rPr>
                <w:sz w:val="24"/>
                <w:szCs w:val="24"/>
              </w:rPr>
              <w:t>6 823,90</w:t>
            </w:r>
          </w:p>
        </w:tc>
        <w:tc>
          <w:tcPr>
            <w:tcW w:w="1440" w:type="dxa"/>
            <w:vAlign w:val="center"/>
          </w:tcPr>
          <w:p w:rsidR="00711E8D" w:rsidRPr="00333AED" w:rsidRDefault="00711E8D" w:rsidP="00560953">
            <w:pPr>
              <w:rPr>
                <w:sz w:val="24"/>
                <w:szCs w:val="24"/>
              </w:rPr>
            </w:pPr>
            <w:r w:rsidRPr="00333AED">
              <w:rPr>
                <w:sz w:val="24"/>
                <w:szCs w:val="24"/>
              </w:rPr>
              <w:t>7 057,20</w:t>
            </w:r>
          </w:p>
        </w:tc>
        <w:tc>
          <w:tcPr>
            <w:tcW w:w="1620" w:type="dxa"/>
            <w:vAlign w:val="center"/>
          </w:tcPr>
          <w:p w:rsidR="00711E8D" w:rsidRPr="00333AED" w:rsidRDefault="00711E8D" w:rsidP="00560953">
            <w:pPr>
              <w:rPr>
                <w:sz w:val="24"/>
                <w:szCs w:val="24"/>
              </w:rPr>
            </w:pPr>
            <w:r w:rsidRPr="00333AED">
              <w:rPr>
                <w:sz w:val="24"/>
                <w:szCs w:val="24"/>
              </w:rPr>
              <w:t>7 577,50</w:t>
            </w:r>
          </w:p>
        </w:tc>
      </w:tr>
      <w:tr w:rsidR="00711E8D" w:rsidRPr="00333AED" w:rsidTr="00560953">
        <w:trPr>
          <w:trHeight w:val="2940"/>
        </w:trPr>
        <w:tc>
          <w:tcPr>
            <w:tcW w:w="2355" w:type="dxa"/>
            <w:vAlign w:val="center"/>
          </w:tcPr>
          <w:p w:rsidR="00711E8D" w:rsidRPr="00333AED" w:rsidRDefault="00711E8D" w:rsidP="00560953">
            <w:pPr>
              <w:rPr>
                <w:sz w:val="24"/>
                <w:szCs w:val="24"/>
              </w:rPr>
            </w:pPr>
            <w:r w:rsidRPr="00333AED">
              <w:rPr>
                <w:sz w:val="24"/>
                <w:szCs w:val="24"/>
              </w:rPr>
              <w:lastRenderedPageBreak/>
              <w:t>2 02 35380 05 0000 150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299" w:type="dxa"/>
            <w:vAlign w:val="center"/>
          </w:tcPr>
          <w:p w:rsidR="00711E8D" w:rsidRPr="00333AED" w:rsidRDefault="00711E8D" w:rsidP="00560953">
            <w:pPr>
              <w:rPr>
                <w:sz w:val="24"/>
                <w:szCs w:val="24"/>
              </w:rPr>
            </w:pPr>
            <w:r w:rsidRPr="00333AED">
              <w:rPr>
                <w:sz w:val="24"/>
                <w:szCs w:val="24"/>
              </w:rPr>
              <w:t>6 823,90</w:t>
            </w:r>
          </w:p>
        </w:tc>
        <w:tc>
          <w:tcPr>
            <w:tcW w:w="1440" w:type="dxa"/>
            <w:vAlign w:val="center"/>
          </w:tcPr>
          <w:p w:rsidR="00711E8D" w:rsidRPr="00333AED" w:rsidRDefault="00711E8D" w:rsidP="00560953">
            <w:pPr>
              <w:rPr>
                <w:sz w:val="24"/>
                <w:szCs w:val="24"/>
              </w:rPr>
            </w:pPr>
            <w:r w:rsidRPr="00333AED">
              <w:rPr>
                <w:sz w:val="24"/>
                <w:szCs w:val="24"/>
              </w:rPr>
              <w:t>7 057,20</w:t>
            </w:r>
          </w:p>
        </w:tc>
        <w:tc>
          <w:tcPr>
            <w:tcW w:w="1620" w:type="dxa"/>
            <w:vAlign w:val="center"/>
          </w:tcPr>
          <w:p w:rsidR="00711E8D" w:rsidRPr="00333AED" w:rsidRDefault="00711E8D" w:rsidP="00560953">
            <w:pPr>
              <w:rPr>
                <w:sz w:val="24"/>
                <w:szCs w:val="24"/>
              </w:rPr>
            </w:pPr>
            <w:r w:rsidRPr="00333AED">
              <w:rPr>
                <w:sz w:val="24"/>
                <w:szCs w:val="24"/>
              </w:rPr>
              <w:t>7 577,50</w:t>
            </w:r>
          </w:p>
        </w:tc>
      </w:tr>
      <w:tr w:rsidR="00711E8D" w:rsidRPr="00333AED" w:rsidTr="00560953">
        <w:trPr>
          <w:trHeight w:val="2520"/>
        </w:trPr>
        <w:tc>
          <w:tcPr>
            <w:tcW w:w="2355" w:type="dxa"/>
            <w:vAlign w:val="center"/>
          </w:tcPr>
          <w:p w:rsidR="00711E8D" w:rsidRPr="00333AED" w:rsidRDefault="00711E8D" w:rsidP="00560953">
            <w:pPr>
              <w:rPr>
                <w:sz w:val="24"/>
                <w:szCs w:val="24"/>
              </w:rPr>
            </w:pPr>
            <w:r w:rsidRPr="00333AED">
              <w:rPr>
                <w:sz w:val="24"/>
                <w:szCs w:val="24"/>
              </w:rPr>
              <w:t>2 02 35380 05 9608 150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299" w:type="dxa"/>
            <w:vAlign w:val="center"/>
          </w:tcPr>
          <w:p w:rsidR="00711E8D" w:rsidRPr="00333AED" w:rsidRDefault="00711E8D" w:rsidP="00560953">
            <w:pPr>
              <w:rPr>
                <w:sz w:val="24"/>
                <w:szCs w:val="24"/>
              </w:rPr>
            </w:pPr>
            <w:r w:rsidRPr="00333AED">
              <w:rPr>
                <w:sz w:val="24"/>
                <w:szCs w:val="24"/>
              </w:rPr>
              <w:t>6 823,90</w:t>
            </w:r>
          </w:p>
        </w:tc>
        <w:tc>
          <w:tcPr>
            <w:tcW w:w="1440" w:type="dxa"/>
            <w:vAlign w:val="center"/>
          </w:tcPr>
          <w:p w:rsidR="00711E8D" w:rsidRPr="00333AED" w:rsidRDefault="00711E8D" w:rsidP="00560953">
            <w:pPr>
              <w:rPr>
                <w:sz w:val="24"/>
                <w:szCs w:val="24"/>
              </w:rPr>
            </w:pPr>
            <w:r w:rsidRPr="00333AED">
              <w:rPr>
                <w:sz w:val="24"/>
                <w:szCs w:val="24"/>
              </w:rPr>
              <w:t>7 057,20</w:t>
            </w:r>
          </w:p>
        </w:tc>
        <w:tc>
          <w:tcPr>
            <w:tcW w:w="1620" w:type="dxa"/>
            <w:vAlign w:val="center"/>
          </w:tcPr>
          <w:p w:rsidR="00711E8D" w:rsidRPr="00333AED" w:rsidRDefault="00711E8D" w:rsidP="00560953">
            <w:pPr>
              <w:rPr>
                <w:sz w:val="24"/>
                <w:szCs w:val="24"/>
              </w:rPr>
            </w:pPr>
            <w:r w:rsidRPr="00333AED">
              <w:rPr>
                <w:sz w:val="24"/>
                <w:szCs w:val="24"/>
              </w:rPr>
              <w:t>7 577,50</w:t>
            </w:r>
          </w:p>
        </w:tc>
      </w:tr>
      <w:tr w:rsidR="00711E8D" w:rsidRPr="00333AED" w:rsidTr="00560953">
        <w:trPr>
          <w:trHeight w:val="1470"/>
        </w:trPr>
        <w:tc>
          <w:tcPr>
            <w:tcW w:w="2355" w:type="dxa"/>
            <w:vAlign w:val="center"/>
          </w:tcPr>
          <w:p w:rsidR="00711E8D" w:rsidRPr="00333AED" w:rsidRDefault="00711E8D" w:rsidP="00560953">
            <w:pPr>
              <w:rPr>
                <w:sz w:val="24"/>
                <w:szCs w:val="24"/>
              </w:rPr>
            </w:pPr>
            <w:r w:rsidRPr="00333AED">
              <w:rPr>
                <w:sz w:val="24"/>
                <w:szCs w:val="24"/>
              </w:rPr>
              <w:t>2 02 35462 00 0000 150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299" w:type="dxa"/>
            <w:vAlign w:val="center"/>
          </w:tcPr>
          <w:p w:rsidR="00711E8D" w:rsidRPr="00333AED" w:rsidRDefault="00711E8D" w:rsidP="00560953">
            <w:pPr>
              <w:rPr>
                <w:sz w:val="24"/>
                <w:szCs w:val="24"/>
              </w:rPr>
            </w:pPr>
            <w:r w:rsidRPr="00333AED">
              <w:rPr>
                <w:sz w:val="24"/>
                <w:szCs w:val="24"/>
              </w:rPr>
              <w:t>8,60</w:t>
            </w:r>
          </w:p>
        </w:tc>
        <w:tc>
          <w:tcPr>
            <w:tcW w:w="1440" w:type="dxa"/>
            <w:vAlign w:val="center"/>
          </w:tcPr>
          <w:p w:rsidR="00711E8D" w:rsidRPr="00333AED" w:rsidRDefault="00711E8D" w:rsidP="00560953">
            <w:pPr>
              <w:rPr>
                <w:sz w:val="24"/>
                <w:szCs w:val="24"/>
              </w:rPr>
            </w:pPr>
            <w:r w:rsidRPr="00333AED">
              <w:rPr>
                <w:sz w:val="24"/>
                <w:szCs w:val="24"/>
              </w:rPr>
              <w:t>8,80</w:t>
            </w:r>
          </w:p>
        </w:tc>
        <w:tc>
          <w:tcPr>
            <w:tcW w:w="1620" w:type="dxa"/>
            <w:vAlign w:val="center"/>
          </w:tcPr>
          <w:p w:rsidR="00711E8D" w:rsidRPr="00333AED" w:rsidRDefault="00711E8D" w:rsidP="00560953">
            <w:pPr>
              <w:rPr>
                <w:sz w:val="24"/>
                <w:szCs w:val="24"/>
              </w:rPr>
            </w:pPr>
            <w:r w:rsidRPr="00333AED">
              <w:rPr>
                <w:sz w:val="24"/>
                <w:szCs w:val="24"/>
              </w:rPr>
              <w:t>8,80</w:t>
            </w:r>
          </w:p>
        </w:tc>
      </w:tr>
      <w:tr w:rsidR="00711E8D" w:rsidRPr="00333AED" w:rsidTr="00560953">
        <w:trPr>
          <w:trHeight w:val="1470"/>
        </w:trPr>
        <w:tc>
          <w:tcPr>
            <w:tcW w:w="2355" w:type="dxa"/>
            <w:vAlign w:val="center"/>
          </w:tcPr>
          <w:p w:rsidR="00711E8D" w:rsidRPr="00333AED" w:rsidRDefault="00711E8D" w:rsidP="00560953">
            <w:pPr>
              <w:rPr>
                <w:sz w:val="24"/>
                <w:szCs w:val="24"/>
              </w:rPr>
            </w:pPr>
            <w:r w:rsidRPr="00333AED">
              <w:rPr>
                <w:sz w:val="24"/>
                <w:szCs w:val="24"/>
              </w:rPr>
              <w:t>2 02 35462 05 0000 150</w:t>
            </w:r>
          </w:p>
        </w:tc>
        <w:tc>
          <w:tcPr>
            <w:tcW w:w="2762" w:type="dxa"/>
            <w:vAlign w:val="center"/>
          </w:tcPr>
          <w:p w:rsidR="00711E8D" w:rsidRPr="00333AED" w:rsidRDefault="00711E8D" w:rsidP="00560953">
            <w:pPr>
              <w:rPr>
                <w:sz w:val="24"/>
                <w:szCs w:val="24"/>
              </w:rPr>
            </w:pPr>
            <w:r w:rsidRPr="00333AED">
              <w:rPr>
                <w:sz w:val="24"/>
                <w:szCs w:val="24"/>
              </w:rPr>
              <w:t xml:space="preserve">Субвенции бюджетам муниципальных районов на компенсацию отдельным категориям </w:t>
            </w:r>
            <w:r w:rsidRPr="00333AED">
              <w:rPr>
                <w:sz w:val="24"/>
                <w:szCs w:val="24"/>
              </w:rPr>
              <w:lastRenderedPageBreak/>
              <w:t>граждан оплаты взноса на капитальный ремонт общего имущества в многоквартирном доме</w:t>
            </w:r>
          </w:p>
        </w:tc>
        <w:tc>
          <w:tcPr>
            <w:tcW w:w="1299" w:type="dxa"/>
            <w:vAlign w:val="center"/>
          </w:tcPr>
          <w:p w:rsidR="00711E8D" w:rsidRPr="00333AED" w:rsidRDefault="00711E8D" w:rsidP="00560953">
            <w:pPr>
              <w:rPr>
                <w:sz w:val="24"/>
                <w:szCs w:val="24"/>
              </w:rPr>
            </w:pPr>
            <w:r w:rsidRPr="00333AED">
              <w:rPr>
                <w:sz w:val="24"/>
                <w:szCs w:val="24"/>
              </w:rPr>
              <w:lastRenderedPageBreak/>
              <w:t>8,60</w:t>
            </w:r>
          </w:p>
        </w:tc>
        <w:tc>
          <w:tcPr>
            <w:tcW w:w="1440" w:type="dxa"/>
            <w:vAlign w:val="center"/>
          </w:tcPr>
          <w:p w:rsidR="00711E8D" w:rsidRPr="00333AED" w:rsidRDefault="00711E8D" w:rsidP="00560953">
            <w:pPr>
              <w:rPr>
                <w:sz w:val="24"/>
                <w:szCs w:val="24"/>
              </w:rPr>
            </w:pPr>
            <w:r w:rsidRPr="00333AED">
              <w:rPr>
                <w:sz w:val="24"/>
                <w:szCs w:val="24"/>
              </w:rPr>
              <w:t>8,80</w:t>
            </w:r>
          </w:p>
        </w:tc>
        <w:tc>
          <w:tcPr>
            <w:tcW w:w="1620" w:type="dxa"/>
            <w:vAlign w:val="center"/>
          </w:tcPr>
          <w:p w:rsidR="00711E8D" w:rsidRPr="00333AED" w:rsidRDefault="00711E8D" w:rsidP="00560953">
            <w:pPr>
              <w:rPr>
                <w:sz w:val="24"/>
                <w:szCs w:val="24"/>
              </w:rPr>
            </w:pPr>
            <w:r w:rsidRPr="00333AED">
              <w:rPr>
                <w:sz w:val="24"/>
                <w:szCs w:val="24"/>
              </w:rPr>
              <w:t>8,80</w:t>
            </w:r>
          </w:p>
        </w:tc>
      </w:tr>
      <w:tr w:rsidR="00711E8D" w:rsidRPr="00333AED" w:rsidTr="00560953">
        <w:trPr>
          <w:trHeight w:val="1680"/>
        </w:trPr>
        <w:tc>
          <w:tcPr>
            <w:tcW w:w="2355" w:type="dxa"/>
            <w:vAlign w:val="center"/>
          </w:tcPr>
          <w:p w:rsidR="00711E8D" w:rsidRPr="00333AED" w:rsidRDefault="00711E8D" w:rsidP="00560953">
            <w:pPr>
              <w:rPr>
                <w:sz w:val="24"/>
                <w:szCs w:val="24"/>
              </w:rPr>
            </w:pPr>
            <w:r w:rsidRPr="00333AED">
              <w:rPr>
                <w:sz w:val="24"/>
                <w:szCs w:val="24"/>
              </w:rPr>
              <w:lastRenderedPageBreak/>
              <w:t>2 02 35462 05 9331 150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299" w:type="dxa"/>
            <w:vAlign w:val="center"/>
          </w:tcPr>
          <w:p w:rsidR="00711E8D" w:rsidRPr="00333AED" w:rsidRDefault="00711E8D" w:rsidP="00560953">
            <w:pPr>
              <w:rPr>
                <w:sz w:val="24"/>
                <w:szCs w:val="24"/>
              </w:rPr>
            </w:pPr>
            <w:r w:rsidRPr="00333AED">
              <w:rPr>
                <w:sz w:val="24"/>
                <w:szCs w:val="24"/>
              </w:rPr>
              <w:t>0,70</w:t>
            </w:r>
          </w:p>
        </w:tc>
        <w:tc>
          <w:tcPr>
            <w:tcW w:w="1440" w:type="dxa"/>
            <w:vAlign w:val="center"/>
          </w:tcPr>
          <w:p w:rsidR="00711E8D" w:rsidRPr="00333AED" w:rsidRDefault="00711E8D" w:rsidP="00560953">
            <w:pPr>
              <w:rPr>
                <w:sz w:val="24"/>
                <w:szCs w:val="24"/>
              </w:rPr>
            </w:pPr>
            <w:r w:rsidRPr="00333AED">
              <w:rPr>
                <w:sz w:val="24"/>
                <w:szCs w:val="24"/>
              </w:rPr>
              <w:t>0,70</w:t>
            </w:r>
          </w:p>
        </w:tc>
        <w:tc>
          <w:tcPr>
            <w:tcW w:w="1620" w:type="dxa"/>
            <w:vAlign w:val="center"/>
          </w:tcPr>
          <w:p w:rsidR="00711E8D" w:rsidRPr="00333AED" w:rsidRDefault="00711E8D" w:rsidP="00560953">
            <w:pPr>
              <w:rPr>
                <w:sz w:val="24"/>
                <w:szCs w:val="24"/>
              </w:rPr>
            </w:pPr>
            <w:r w:rsidRPr="00333AED">
              <w:rPr>
                <w:sz w:val="24"/>
                <w:szCs w:val="24"/>
              </w:rPr>
              <w:t>0,70</w:t>
            </w:r>
          </w:p>
        </w:tc>
      </w:tr>
      <w:tr w:rsidR="00711E8D" w:rsidRPr="00333AED" w:rsidTr="00560953">
        <w:trPr>
          <w:trHeight w:val="1470"/>
        </w:trPr>
        <w:tc>
          <w:tcPr>
            <w:tcW w:w="2355" w:type="dxa"/>
            <w:vAlign w:val="center"/>
          </w:tcPr>
          <w:p w:rsidR="00711E8D" w:rsidRPr="00333AED" w:rsidRDefault="00711E8D" w:rsidP="00560953">
            <w:pPr>
              <w:rPr>
                <w:sz w:val="24"/>
                <w:szCs w:val="24"/>
              </w:rPr>
            </w:pPr>
            <w:r w:rsidRPr="00333AED">
              <w:rPr>
                <w:sz w:val="24"/>
                <w:szCs w:val="24"/>
              </w:rPr>
              <w:t>2 02 35462 05 9605 150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99" w:type="dxa"/>
            <w:vAlign w:val="center"/>
          </w:tcPr>
          <w:p w:rsidR="00711E8D" w:rsidRPr="00333AED" w:rsidRDefault="00711E8D" w:rsidP="00560953">
            <w:pPr>
              <w:rPr>
                <w:sz w:val="24"/>
                <w:szCs w:val="24"/>
              </w:rPr>
            </w:pPr>
            <w:r w:rsidRPr="00333AED">
              <w:rPr>
                <w:sz w:val="24"/>
                <w:szCs w:val="24"/>
              </w:rPr>
              <w:t>7,90</w:t>
            </w:r>
          </w:p>
        </w:tc>
        <w:tc>
          <w:tcPr>
            <w:tcW w:w="1440" w:type="dxa"/>
            <w:vAlign w:val="center"/>
          </w:tcPr>
          <w:p w:rsidR="00711E8D" w:rsidRPr="00333AED" w:rsidRDefault="00711E8D" w:rsidP="00560953">
            <w:pPr>
              <w:rPr>
                <w:sz w:val="24"/>
                <w:szCs w:val="24"/>
              </w:rPr>
            </w:pPr>
            <w:r w:rsidRPr="00333AED">
              <w:rPr>
                <w:sz w:val="24"/>
                <w:szCs w:val="24"/>
              </w:rPr>
              <w:t>8,10</w:t>
            </w:r>
          </w:p>
        </w:tc>
        <w:tc>
          <w:tcPr>
            <w:tcW w:w="1620" w:type="dxa"/>
            <w:vAlign w:val="center"/>
          </w:tcPr>
          <w:p w:rsidR="00711E8D" w:rsidRPr="00333AED" w:rsidRDefault="00711E8D" w:rsidP="00560953">
            <w:pPr>
              <w:rPr>
                <w:sz w:val="24"/>
                <w:szCs w:val="24"/>
              </w:rPr>
            </w:pPr>
            <w:r w:rsidRPr="00333AED">
              <w:rPr>
                <w:sz w:val="24"/>
                <w:szCs w:val="24"/>
              </w:rPr>
              <w:t>8,10</w:t>
            </w:r>
          </w:p>
        </w:tc>
      </w:tr>
      <w:tr w:rsidR="00711E8D" w:rsidRPr="00333AED" w:rsidTr="00560953">
        <w:trPr>
          <w:trHeight w:val="1050"/>
        </w:trPr>
        <w:tc>
          <w:tcPr>
            <w:tcW w:w="2355" w:type="dxa"/>
            <w:vAlign w:val="center"/>
          </w:tcPr>
          <w:p w:rsidR="00711E8D" w:rsidRPr="00333AED" w:rsidRDefault="00711E8D" w:rsidP="00560953">
            <w:pPr>
              <w:rPr>
                <w:sz w:val="24"/>
                <w:szCs w:val="24"/>
              </w:rPr>
            </w:pPr>
            <w:r w:rsidRPr="00333AED">
              <w:rPr>
                <w:sz w:val="24"/>
                <w:szCs w:val="24"/>
              </w:rPr>
              <w:t>2 02 35573 00 0000 150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на осуществление ежемесячной выплаты в связи с рождением (усыновлением) первого ребенка</w:t>
            </w:r>
          </w:p>
        </w:tc>
        <w:tc>
          <w:tcPr>
            <w:tcW w:w="1299" w:type="dxa"/>
            <w:vAlign w:val="center"/>
          </w:tcPr>
          <w:p w:rsidR="00711E8D" w:rsidRPr="00333AED" w:rsidRDefault="00711E8D" w:rsidP="00560953">
            <w:pPr>
              <w:rPr>
                <w:sz w:val="24"/>
                <w:szCs w:val="24"/>
              </w:rPr>
            </w:pPr>
            <w:r w:rsidRPr="00333AED">
              <w:rPr>
                <w:sz w:val="24"/>
                <w:szCs w:val="24"/>
              </w:rPr>
              <w:t>6 295,70</w:t>
            </w:r>
          </w:p>
        </w:tc>
        <w:tc>
          <w:tcPr>
            <w:tcW w:w="1440" w:type="dxa"/>
            <w:vAlign w:val="center"/>
          </w:tcPr>
          <w:p w:rsidR="00711E8D" w:rsidRPr="00333AED" w:rsidRDefault="00711E8D" w:rsidP="00560953">
            <w:pPr>
              <w:rPr>
                <w:sz w:val="24"/>
                <w:szCs w:val="24"/>
              </w:rPr>
            </w:pPr>
            <w:r w:rsidRPr="00333AED">
              <w:rPr>
                <w:sz w:val="24"/>
                <w:szCs w:val="24"/>
              </w:rPr>
              <w:t>7 974,80</w:t>
            </w:r>
          </w:p>
        </w:tc>
        <w:tc>
          <w:tcPr>
            <w:tcW w:w="1620" w:type="dxa"/>
            <w:vAlign w:val="center"/>
          </w:tcPr>
          <w:p w:rsidR="00711E8D" w:rsidRPr="00333AED" w:rsidRDefault="00711E8D" w:rsidP="00560953">
            <w:pPr>
              <w:rPr>
                <w:sz w:val="24"/>
                <w:szCs w:val="24"/>
              </w:rPr>
            </w:pPr>
            <w:r w:rsidRPr="00333AED">
              <w:rPr>
                <w:sz w:val="24"/>
                <w:szCs w:val="24"/>
              </w:rPr>
              <w:t>8 883,20</w:t>
            </w:r>
          </w:p>
        </w:tc>
      </w:tr>
      <w:tr w:rsidR="00711E8D" w:rsidRPr="00333AED" w:rsidTr="00560953">
        <w:trPr>
          <w:trHeight w:val="1260"/>
        </w:trPr>
        <w:tc>
          <w:tcPr>
            <w:tcW w:w="2355" w:type="dxa"/>
            <w:vAlign w:val="center"/>
          </w:tcPr>
          <w:p w:rsidR="00711E8D" w:rsidRPr="00333AED" w:rsidRDefault="00711E8D" w:rsidP="00560953">
            <w:pPr>
              <w:rPr>
                <w:sz w:val="24"/>
                <w:szCs w:val="24"/>
              </w:rPr>
            </w:pPr>
            <w:r w:rsidRPr="00333AED">
              <w:rPr>
                <w:sz w:val="24"/>
                <w:szCs w:val="24"/>
              </w:rPr>
              <w:t>2 02 35573 05 0000 150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299" w:type="dxa"/>
            <w:vAlign w:val="center"/>
          </w:tcPr>
          <w:p w:rsidR="00711E8D" w:rsidRPr="00333AED" w:rsidRDefault="00711E8D" w:rsidP="00560953">
            <w:pPr>
              <w:rPr>
                <w:sz w:val="24"/>
                <w:szCs w:val="24"/>
              </w:rPr>
            </w:pPr>
            <w:r w:rsidRPr="00333AED">
              <w:rPr>
                <w:sz w:val="24"/>
                <w:szCs w:val="24"/>
              </w:rPr>
              <w:t>6 295,70</w:t>
            </w:r>
          </w:p>
        </w:tc>
        <w:tc>
          <w:tcPr>
            <w:tcW w:w="1440" w:type="dxa"/>
            <w:vAlign w:val="center"/>
          </w:tcPr>
          <w:p w:rsidR="00711E8D" w:rsidRPr="00333AED" w:rsidRDefault="00711E8D" w:rsidP="00560953">
            <w:pPr>
              <w:rPr>
                <w:sz w:val="24"/>
                <w:szCs w:val="24"/>
              </w:rPr>
            </w:pPr>
            <w:r w:rsidRPr="00333AED">
              <w:rPr>
                <w:sz w:val="24"/>
                <w:szCs w:val="24"/>
              </w:rPr>
              <w:t>7 974,80</w:t>
            </w:r>
          </w:p>
        </w:tc>
        <w:tc>
          <w:tcPr>
            <w:tcW w:w="1620" w:type="dxa"/>
            <w:vAlign w:val="center"/>
          </w:tcPr>
          <w:p w:rsidR="00711E8D" w:rsidRPr="00333AED" w:rsidRDefault="00711E8D" w:rsidP="00560953">
            <w:pPr>
              <w:rPr>
                <w:sz w:val="24"/>
                <w:szCs w:val="24"/>
              </w:rPr>
            </w:pPr>
            <w:r w:rsidRPr="00333AED">
              <w:rPr>
                <w:sz w:val="24"/>
                <w:szCs w:val="24"/>
              </w:rPr>
              <w:t>8 883,20</w:t>
            </w:r>
          </w:p>
        </w:tc>
      </w:tr>
      <w:tr w:rsidR="00711E8D" w:rsidRPr="00333AED" w:rsidTr="00560953">
        <w:trPr>
          <w:trHeight w:val="1050"/>
        </w:trPr>
        <w:tc>
          <w:tcPr>
            <w:tcW w:w="2355" w:type="dxa"/>
            <w:vAlign w:val="center"/>
          </w:tcPr>
          <w:p w:rsidR="00711E8D" w:rsidRPr="00333AED" w:rsidRDefault="00711E8D" w:rsidP="00560953">
            <w:pPr>
              <w:rPr>
                <w:sz w:val="24"/>
                <w:szCs w:val="24"/>
              </w:rPr>
            </w:pPr>
            <w:r w:rsidRPr="00333AED">
              <w:rPr>
                <w:sz w:val="24"/>
                <w:szCs w:val="24"/>
              </w:rPr>
              <w:t>2 02 35573 05 9609 150</w:t>
            </w:r>
          </w:p>
        </w:tc>
        <w:tc>
          <w:tcPr>
            <w:tcW w:w="2762" w:type="dxa"/>
            <w:vAlign w:val="center"/>
          </w:tcPr>
          <w:p w:rsidR="00711E8D" w:rsidRPr="00333AED" w:rsidRDefault="00711E8D" w:rsidP="00560953">
            <w:pPr>
              <w:rPr>
                <w:sz w:val="24"/>
                <w:szCs w:val="24"/>
              </w:rPr>
            </w:pPr>
            <w:r w:rsidRPr="00333AED">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299" w:type="dxa"/>
            <w:vAlign w:val="center"/>
          </w:tcPr>
          <w:p w:rsidR="00711E8D" w:rsidRPr="00333AED" w:rsidRDefault="00711E8D" w:rsidP="00560953">
            <w:pPr>
              <w:rPr>
                <w:sz w:val="24"/>
                <w:szCs w:val="24"/>
              </w:rPr>
            </w:pPr>
            <w:r w:rsidRPr="00333AED">
              <w:rPr>
                <w:sz w:val="24"/>
                <w:szCs w:val="24"/>
              </w:rPr>
              <w:t>6 295,70</w:t>
            </w:r>
          </w:p>
        </w:tc>
        <w:tc>
          <w:tcPr>
            <w:tcW w:w="1440" w:type="dxa"/>
            <w:vAlign w:val="center"/>
          </w:tcPr>
          <w:p w:rsidR="00711E8D" w:rsidRPr="00333AED" w:rsidRDefault="00711E8D" w:rsidP="00560953">
            <w:pPr>
              <w:rPr>
                <w:sz w:val="24"/>
                <w:szCs w:val="24"/>
              </w:rPr>
            </w:pPr>
            <w:r w:rsidRPr="00333AED">
              <w:rPr>
                <w:sz w:val="24"/>
                <w:szCs w:val="24"/>
              </w:rPr>
              <w:t>7 974,80</w:t>
            </w:r>
          </w:p>
        </w:tc>
        <w:tc>
          <w:tcPr>
            <w:tcW w:w="1620" w:type="dxa"/>
            <w:vAlign w:val="center"/>
          </w:tcPr>
          <w:p w:rsidR="00711E8D" w:rsidRPr="00333AED" w:rsidRDefault="00711E8D" w:rsidP="00560953">
            <w:pPr>
              <w:rPr>
                <w:sz w:val="24"/>
                <w:szCs w:val="24"/>
              </w:rPr>
            </w:pPr>
            <w:r w:rsidRPr="00333AED">
              <w:rPr>
                <w:sz w:val="24"/>
                <w:szCs w:val="24"/>
              </w:rPr>
              <w:t>8 883,20</w:t>
            </w:r>
          </w:p>
        </w:tc>
      </w:tr>
      <w:tr w:rsidR="00711E8D" w:rsidRPr="00333AED" w:rsidTr="00560953">
        <w:trPr>
          <w:trHeight w:val="420"/>
        </w:trPr>
        <w:tc>
          <w:tcPr>
            <w:tcW w:w="2355" w:type="dxa"/>
            <w:vAlign w:val="center"/>
          </w:tcPr>
          <w:p w:rsidR="00711E8D" w:rsidRPr="00333AED" w:rsidRDefault="00711E8D" w:rsidP="00560953">
            <w:pPr>
              <w:rPr>
                <w:sz w:val="24"/>
                <w:szCs w:val="24"/>
              </w:rPr>
            </w:pPr>
            <w:r w:rsidRPr="00333AED">
              <w:rPr>
                <w:sz w:val="24"/>
                <w:szCs w:val="24"/>
              </w:rPr>
              <w:t>2 02 40000 00 0000 150</w:t>
            </w:r>
          </w:p>
        </w:tc>
        <w:tc>
          <w:tcPr>
            <w:tcW w:w="2762" w:type="dxa"/>
            <w:vAlign w:val="center"/>
          </w:tcPr>
          <w:p w:rsidR="00711E8D" w:rsidRPr="00333AED" w:rsidRDefault="00711E8D" w:rsidP="00560953">
            <w:pPr>
              <w:rPr>
                <w:sz w:val="24"/>
                <w:szCs w:val="24"/>
              </w:rPr>
            </w:pPr>
            <w:r w:rsidRPr="00333AED">
              <w:rPr>
                <w:sz w:val="24"/>
                <w:szCs w:val="24"/>
              </w:rPr>
              <w:t>Иные межбюджетные трансферты</w:t>
            </w:r>
          </w:p>
        </w:tc>
        <w:tc>
          <w:tcPr>
            <w:tcW w:w="1299" w:type="dxa"/>
            <w:vAlign w:val="center"/>
          </w:tcPr>
          <w:p w:rsidR="00711E8D" w:rsidRPr="00333AED" w:rsidRDefault="00711E8D" w:rsidP="00560953">
            <w:pPr>
              <w:rPr>
                <w:sz w:val="24"/>
                <w:szCs w:val="24"/>
              </w:rPr>
            </w:pPr>
            <w:r w:rsidRPr="00333AED">
              <w:rPr>
                <w:sz w:val="24"/>
                <w:szCs w:val="24"/>
              </w:rPr>
              <w:t>3 437,60</w:t>
            </w:r>
          </w:p>
        </w:tc>
        <w:tc>
          <w:tcPr>
            <w:tcW w:w="1440" w:type="dxa"/>
            <w:vAlign w:val="center"/>
          </w:tcPr>
          <w:p w:rsidR="00711E8D" w:rsidRPr="00333AED" w:rsidRDefault="00711E8D" w:rsidP="00560953">
            <w:pPr>
              <w:rPr>
                <w:sz w:val="24"/>
                <w:szCs w:val="24"/>
              </w:rPr>
            </w:pPr>
            <w:r w:rsidRPr="00333AED">
              <w:rPr>
                <w:sz w:val="24"/>
                <w:szCs w:val="24"/>
              </w:rPr>
              <w:t>3 437,60</w:t>
            </w:r>
          </w:p>
        </w:tc>
        <w:tc>
          <w:tcPr>
            <w:tcW w:w="1620" w:type="dxa"/>
            <w:vAlign w:val="center"/>
          </w:tcPr>
          <w:p w:rsidR="00711E8D" w:rsidRPr="00333AED" w:rsidRDefault="00711E8D" w:rsidP="00560953">
            <w:pPr>
              <w:rPr>
                <w:sz w:val="24"/>
                <w:szCs w:val="24"/>
              </w:rPr>
            </w:pPr>
            <w:r w:rsidRPr="00333AED">
              <w:rPr>
                <w:sz w:val="24"/>
                <w:szCs w:val="24"/>
              </w:rPr>
              <w:t>3 437,60</w:t>
            </w:r>
          </w:p>
        </w:tc>
      </w:tr>
      <w:tr w:rsidR="00711E8D" w:rsidRPr="00333AED" w:rsidTr="00560953">
        <w:trPr>
          <w:trHeight w:val="1680"/>
        </w:trPr>
        <w:tc>
          <w:tcPr>
            <w:tcW w:w="2355" w:type="dxa"/>
            <w:vAlign w:val="center"/>
          </w:tcPr>
          <w:p w:rsidR="00711E8D" w:rsidRPr="00333AED" w:rsidRDefault="00711E8D" w:rsidP="00560953">
            <w:pPr>
              <w:rPr>
                <w:sz w:val="24"/>
                <w:szCs w:val="24"/>
              </w:rPr>
            </w:pPr>
            <w:r w:rsidRPr="00333AED">
              <w:rPr>
                <w:sz w:val="24"/>
                <w:szCs w:val="24"/>
              </w:rPr>
              <w:lastRenderedPageBreak/>
              <w:t>2 02 40014 00 0000 150</w:t>
            </w:r>
          </w:p>
        </w:tc>
        <w:tc>
          <w:tcPr>
            <w:tcW w:w="2762" w:type="dxa"/>
            <w:vAlign w:val="center"/>
          </w:tcPr>
          <w:p w:rsidR="00711E8D" w:rsidRPr="00333AED" w:rsidRDefault="00711E8D" w:rsidP="00560953">
            <w:pPr>
              <w:rPr>
                <w:sz w:val="24"/>
                <w:szCs w:val="24"/>
              </w:rPr>
            </w:pPr>
            <w:r w:rsidRPr="00333AED">
              <w:rPr>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99" w:type="dxa"/>
            <w:vAlign w:val="center"/>
          </w:tcPr>
          <w:p w:rsidR="00711E8D" w:rsidRPr="00333AED" w:rsidRDefault="00711E8D" w:rsidP="00560953">
            <w:pPr>
              <w:rPr>
                <w:sz w:val="24"/>
                <w:szCs w:val="24"/>
              </w:rPr>
            </w:pPr>
            <w:r w:rsidRPr="00333AED">
              <w:rPr>
                <w:sz w:val="24"/>
                <w:szCs w:val="24"/>
              </w:rPr>
              <w:t>3 437,60</w:t>
            </w:r>
          </w:p>
        </w:tc>
        <w:tc>
          <w:tcPr>
            <w:tcW w:w="1440" w:type="dxa"/>
            <w:vAlign w:val="center"/>
          </w:tcPr>
          <w:p w:rsidR="00711E8D" w:rsidRPr="00333AED" w:rsidRDefault="00711E8D" w:rsidP="00560953">
            <w:pPr>
              <w:rPr>
                <w:sz w:val="24"/>
                <w:szCs w:val="24"/>
              </w:rPr>
            </w:pPr>
            <w:r w:rsidRPr="00333AED">
              <w:rPr>
                <w:sz w:val="24"/>
                <w:szCs w:val="24"/>
              </w:rPr>
              <w:t>3 437,60</w:t>
            </w:r>
          </w:p>
        </w:tc>
        <w:tc>
          <w:tcPr>
            <w:tcW w:w="1620" w:type="dxa"/>
            <w:vAlign w:val="center"/>
          </w:tcPr>
          <w:p w:rsidR="00711E8D" w:rsidRPr="00333AED" w:rsidRDefault="00711E8D" w:rsidP="00560953">
            <w:pPr>
              <w:rPr>
                <w:sz w:val="24"/>
                <w:szCs w:val="24"/>
              </w:rPr>
            </w:pPr>
            <w:r w:rsidRPr="00333AED">
              <w:rPr>
                <w:sz w:val="24"/>
                <w:szCs w:val="24"/>
              </w:rPr>
              <w:t>3 437,60</w:t>
            </w:r>
          </w:p>
        </w:tc>
      </w:tr>
      <w:tr w:rsidR="00711E8D" w:rsidRPr="00333AED" w:rsidTr="00560953">
        <w:trPr>
          <w:trHeight w:val="1890"/>
        </w:trPr>
        <w:tc>
          <w:tcPr>
            <w:tcW w:w="2355" w:type="dxa"/>
            <w:vAlign w:val="center"/>
          </w:tcPr>
          <w:p w:rsidR="00711E8D" w:rsidRPr="00333AED" w:rsidRDefault="00711E8D" w:rsidP="00560953">
            <w:pPr>
              <w:rPr>
                <w:sz w:val="24"/>
                <w:szCs w:val="24"/>
              </w:rPr>
            </w:pPr>
            <w:r w:rsidRPr="00333AED">
              <w:rPr>
                <w:sz w:val="24"/>
                <w:szCs w:val="24"/>
              </w:rPr>
              <w:t>2 02 40014 05 0000 150</w:t>
            </w:r>
          </w:p>
        </w:tc>
        <w:tc>
          <w:tcPr>
            <w:tcW w:w="2762" w:type="dxa"/>
            <w:vAlign w:val="center"/>
          </w:tcPr>
          <w:p w:rsidR="00711E8D" w:rsidRPr="00333AED" w:rsidRDefault="00711E8D" w:rsidP="00560953">
            <w:pPr>
              <w:rPr>
                <w:sz w:val="24"/>
                <w:szCs w:val="24"/>
              </w:rPr>
            </w:pPr>
            <w:r w:rsidRPr="00333AED">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99" w:type="dxa"/>
            <w:vAlign w:val="center"/>
          </w:tcPr>
          <w:p w:rsidR="00711E8D" w:rsidRPr="00333AED" w:rsidRDefault="00711E8D" w:rsidP="00560953">
            <w:pPr>
              <w:rPr>
                <w:sz w:val="24"/>
                <w:szCs w:val="24"/>
              </w:rPr>
            </w:pPr>
            <w:r w:rsidRPr="00333AED">
              <w:rPr>
                <w:sz w:val="24"/>
                <w:szCs w:val="24"/>
              </w:rPr>
              <w:t>3 437,60</w:t>
            </w:r>
          </w:p>
        </w:tc>
        <w:tc>
          <w:tcPr>
            <w:tcW w:w="1440" w:type="dxa"/>
            <w:vAlign w:val="center"/>
          </w:tcPr>
          <w:p w:rsidR="00711E8D" w:rsidRPr="00333AED" w:rsidRDefault="00711E8D" w:rsidP="00560953">
            <w:pPr>
              <w:rPr>
                <w:sz w:val="24"/>
                <w:szCs w:val="24"/>
              </w:rPr>
            </w:pPr>
            <w:r w:rsidRPr="00333AED">
              <w:rPr>
                <w:sz w:val="24"/>
                <w:szCs w:val="24"/>
              </w:rPr>
              <w:t>3 437,60</w:t>
            </w:r>
          </w:p>
        </w:tc>
        <w:tc>
          <w:tcPr>
            <w:tcW w:w="1620" w:type="dxa"/>
            <w:vAlign w:val="center"/>
          </w:tcPr>
          <w:p w:rsidR="00711E8D" w:rsidRPr="00333AED" w:rsidRDefault="00711E8D" w:rsidP="00560953">
            <w:pPr>
              <w:rPr>
                <w:sz w:val="24"/>
                <w:szCs w:val="24"/>
              </w:rPr>
            </w:pPr>
            <w:r w:rsidRPr="00333AED">
              <w:rPr>
                <w:sz w:val="24"/>
                <w:szCs w:val="24"/>
              </w:rPr>
              <w:t>3 437,60</w:t>
            </w:r>
          </w:p>
        </w:tc>
      </w:tr>
      <w:tr w:rsidR="00711E8D" w:rsidRPr="00333AED" w:rsidTr="00560953">
        <w:trPr>
          <w:trHeight w:val="2100"/>
        </w:trPr>
        <w:tc>
          <w:tcPr>
            <w:tcW w:w="2355" w:type="dxa"/>
            <w:vAlign w:val="center"/>
          </w:tcPr>
          <w:p w:rsidR="00711E8D" w:rsidRPr="00333AED" w:rsidRDefault="00711E8D" w:rsidP="00560953">
            <w:pPr>
              <w:rPr>
                <w:sz w:val="24"/>
                <w:szCs w:val="24"/>
              </w:rPr>
            </w:pPr>
            <w:r w:rsidRPr="00333AED">
              <w:rPr>
                <w:sz w:val="24"/>
                <w:szCs w:val="24"/>
              </w:rPr>
              <w:t>2 02 40014 05 4100 150</w:t>
            </w:r>
          </w:p>
        </w:tc>
        <w:tc>
          <w:tcPr>
            <w:tcW w:w="2762" w:type="dxa"/>
            <w:vAlign w:val="center"/>
          </w:tcPr>
          <w:p w:rsidR="00711E8D" w:rsidRPr="00333AED" w:rsidRDefault="00711E8D" w:rsidP="00560953">
            <w:pPr>
              <w:rPr>
                <w:sz w:val="24"/>
                <w:szCs w:val="24"/>
              </w:rPr>
            </w:pPr>
            <w:r w:rsidRPr="00333AED">
              <w:rPr>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r>
              <w:rPr>
                <w:sz w:val="24"/>
                <w:szCs w:val="24"/>
              </w:rPr>
              <w:t xml:space="preserve"> </w:t>
            </w:r>
            <w:r w:rsidRPr="00333AED">
              <w:rPr>
                <w:sz w:val="24"/>
                <w:szCs w:val="24"/>
              </w:rPr>
              <w:t xml:space="preserve">на осуществление </w:t>
            </w:r>
            <w:proofErr w:type="gramStart"/>
            <w:r w:rsidRPr="00333AED">
              <w:rPr>
                <w:sz w:val="24"/>
                <w:szCs w:val="24"/>
              </w:rPr>
              <w:t>контроля за</w:t>
            </w:r>
            <w:proofErr w:type="gramEnd"/>
            <w:r w:rsidRPr="00333AED">
              <w:rPr>
                <w:sz w:val="24"/>
                <w:szCs w:val="24"/>
              </w:rPr>
              <w:t xml:space="preserve"> исполнением в соответствии с заключенными соглашениями</w:t>
            </w:r>
          </w:p>
        </w:tc>
        <w:tc>
          <w:tcPr>
            <w:tcW w:w="1299" w:type="dxa"/>
            <w:vAlign w:val="center"/>
          </w:tcPr>
          <w:p w:rsidR="00711E8D" w:rsidRPr="00333AED" w:rsidRDefault="00711E8D" w:rsidP="00560953">
            <w:pPr>
              <w:rPr>
                <w:sz w:val="24"/>
                <w:szCs w:val="24"/>
              </w:rPr>
            </w:pPr>
            <w:r w:rsidRPr="00333AED">
              <w:rPr>
                <w:sz w:val="24"/>
                <w:szCs w:val="24"/>
              </w:rPr>
              <w:t>12,00</w:t>
            </w:r>
          </w:p>
        </w:tc>
        <w:tc>
          <w:tcPr>
            <w:tcW w:w="1440" w:type="dxa"/>
            <w:vAlign w:val="center"/>
          </w:tcPr>
          <w:p w:rsidR="00711E8D" w:rsidRPr="00333AED" w:rsidRDefault="00711E8D" w:rsidP="00560953">
            <w:pPr>
              <w:rPr>
                <w:sz w:val="24"/>
                <w:szCs w:val="24"/>
              </w:rPr>
            </w:pPr>
            <w:r w:rsidRPr="00333AED">
              <w:rPr>
                <w:sz w:val="24"/>
                <w:szCs w:val="24"/>
              </w:rPr>
              <w:t>12,00</w:t>
            </w:r>
          </w:p>
        </w:tc>
        <w:tc>
          <w:tcPr>
            <w:tcW w:w="1620" w:type="dxa"/>
            <w:vAlign w:val="center"/>
          </w:tcPr>
          <w:p w:rsidR="00711E8D" w:rsidRPr="00333AED" w:rsidRDefault="00711E8D" w:rsidP="00560953">
            <w:pPr>
              <w:rPr>
                <w:sz w:val="24"/>
                <w:szCs w:val="24"/>
              </w:rPr>
            </w:pPr>
            <w:r w:rsidRPr="00333AED">
              <w:rPr>
                <w:sz w:val="24"/>
                <w:szCs w:val="24"/>
              </w:rPr>
              <w:t>12,00</w:t>
            </w:r>
          </w:p>
        </w:tc>
      </w:tr>
      <w:tr w:rsidR="00711E8D" w:rsidRPr="00333AED" w:rsidTr="00560953">
        <w:trPr>
          <w:trHeight w:val="2100"/>
        </w:trPr>
        <w:tc>
          <w:tcPr>
            <w:tcW w:w="2355" w:type="dxa"/>
            <w:vAlign w:val="center"/>
          </w:tcPr>
          <w:p w:rsidR="00711E8D" w:rsidRPr="00333AED" w:rsidRDefault="00711E8D" w:rsidP="00560953">
            <w:pPr>
              <w:rPr>
                <w:sz w:val="24"/>
                <w:szCs w:val="24"/>
              </w:rPr>
            </w:pPr>
            <w:r w:rsidRPr="00333AED">
              <w:rPr>
                <w:sz w:val="24"/>
                <w:szCs w:val="24"/>
              </w:rPr>
              <w:t>2 02 40014 05 4200 150</w:t>
            </w:r>
          </w:p>
        </w:tc>
        <w:tc>
          <w:tcPr>
            <w:tcW w:w="2762" w:type="dxa"/>
            <w:vAlign w:val="center"/>
          </w:tcPr>
          <w:p w:rsidR="00711E8D" w:rsidRPr="00333AED" w:rsidRDefault="00711E8D" w:rsidP="00560953">
            <w:pPr>
              <w:rPr>
                <w:sz w:val="24"/>
                <w:szCs w:val="24"/>
              </w:rPr>
            </w:pPr>
            <w:r w:rsidRPr="00333AED">
              <w:rPr>
                <w:sz w:val="24"/>
                <w:szCs w:val="24"/>
              </w:rPr>
              <w:t xml:space="preserve">Межбюджетные трансферты, передаваемые бюджетам муниципальных районов из бюджетов поселений на </w:t>
            </w:r>
            <w:r w:rsidRPr="00333AED">
              <w:rPr>
                <w:sz w:val="24"/>
                <w:szCs w:val="24"/>
              </w:rPr>
              <w:lastRenderedPageBreak/>
              <w:t>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299" w:type="dxa"/>
            <w:vAlign w:val="center"/>
          </w:tcPr>
          <w:p w:rsidR="00711E8D" w:rsidRPr="00333AED" w:rsidRDefault="00711E8D" w:rsidP="00560953">
            <w:pPr>
              <w:rPr>
                <w:sz w:val="24"/>
                <w:szCs w:val="24"/>
              </w:rPr>
            </w:pPr>
            <w:r w:rsidRPr="00333AED">
              <w:rPr>
                <w:sz w:val="24"/>
                <w:szCs w:val="24"/>
              </w:rPr>
              <w:lastRenderedPageBreak/>
              <w:t>2 850,30</w:t>
            </w:r>
          </w:p>
        </w:tc>
        <w:tc>
          <w:tcPr>
            <w:tcW w:w="1440" w:type="dxa"/>
            <w:vAlign w:val="center"/>
          </w:tcPr>
          <w:p w:rsidR="00711E8D" w:rsidRPr="00333AED" w:rsidRDefault="00711E8D" w:rsidP="00560953">
            <w:pPr>
              <w:rPr>
                <w:sz w:val="24"/>
                <w:szCs w:val="24"/>
              </w:rPr>
            </w:pPr>
            <w:r w:rsidRPr="00333AED">
              <w:rPr>
                <w:sz w:val="24"/>
                <w:szCs w:val="24"/>
              </w:rPr>
              <w:t>2 850,30</w:t>
            </w:r>
          </w:p>
        </w:tc>
        <w:tc>
          <w:tcPr>
            <w:tcW w:w="1620" w:type="dxa"/>
            <w:vAlign w:val="center"/>
          </w:tcPr>
          <w:p w:rsidR="00711E8D" w:rsidRPr="00333AED" w:rsidRDefault="00711E8D" w:rsidP="00560953">
            <w:pPr>
              <w:rPr>
                <w:sz w:val="24"/>
                <w:szCs w:val="24"/>
              </w:rPr>
            </w:pPr>
            <w:r w:rsidRPr="00333AED">
              <w:rPr>
                <w:sz w:val="24"/>
                <w:szCs w:val="24"/>
              </w:rPr>
              <w:t>2 850,30</w:t>
            </w:r>
          </w:p>
        </w:tc>
      </w:tr>
      <w:tr w:rsidR="00711E8D" w:rsidRPr="00333AED" w:rsidTr="00560953">
        <w:trPr>
          <w:trHeight w:val="2310"/>
        </w:trPr>
        <w:tc>
          <w:tcPr>
            <w:tcW w:w="2355" w:type="dxa"/>
            <w:vAlign w:val="center"/>
          </w:tcPr>
          <w:p w:rsidR="00711E8D" w:rsidRPr="00333AED" w:rsidRDefault="00711E8D" w:rsidP="00560953">
            <w:pPr>
              <w:rPr>
                <w:sz w:val="24"/>
                <w:szCs w:val="24"/>
              </w:rPr>
            </w:pPr>
            <w:r w:rsidRPr="00333AED">
              <w:rPr>
                <w:sz w:val="24"/>
                <w:szCs w:val="24"/>
              </w:rPr>
              <w:lastRenderedPageBreak/>
              <w:t>2 02 40014 05 4900 150</w:t>
            </w:r>
          </w:p>
        </w:tc>
        <w:tc>
          <w:tcPr>
            <w:tcW w:w="2762" w:type="dxa"/>
            <w:vAlign w:val="center"/>
          </w:tcPr>
          <w:p w:rsidR="00711E8D" w:rsidRPr="00333AED" w:rsidRDefault="00711E8D" w:rsidP="00560953">
            <w:pPr>
              <w:rPr>
                <w:sz w:val="24"/>
                <w:szCs w:val="24"/>
              </w:rPr>
            </w:pPr>
            <w:r w:rsidRPr="00333AED">
              <w:rPr>
                <w:sz w:val="24"/>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299" w:type="dxa"/>
            <w:vAlign w:val="center"/>
          </w:tcPr>
          <w:p w:rsidR="00711E8D" w:rsidRPr="00333AED" w:rsidRDefault="00711E8D" w:rsidP="00560953">
            <w:pPr>
              <w:rPr>
                <w:sz w:val="24"/>
                <w:szCs w:val="24"/>
              </w:rPr>
            </w:pPr>
            <w:r w:rsidRPr="00333AED">
              <w:rPr>
                <w:sz w:val="24"/>
                <w:szCs w:val="24"/>
              </w:rPr>
              <w:t>575,30</w:t>
            </w:r>
          </w:p>
        </w:tc>
        <w:tc>
          <w:tcPr>
            <w:tcW w:w="1440" w:type="dxa"/>
            <w:vAlign w:val="center"/>
          </w:tcPr>
          <w:p w:rsidR="00711E8D" w:rsidRPr="00333AED" w:rsidRDefault="00711E8D" w:rsidP="00560953">
            <w:pPr>
              <w:rPr>
                <w:sz w:val="24"/>
                <w:szCs w:val="24"/>
              </w:rPr>
            </w:pPr>
            <w:r w:rsidRPr="00333AED">
              <w:rPr>
                <w:sz w:val="24"/>
                <w:szCs w:val="24"/>
              </w:rPr>
              <w:t>575,30</w:t>
            </w:r>
          </w:p>
        </w:tc>
        <w:tc>
          <w:tcPr>
            <w:tcW w:w="1620" w:type="dxa"/>
            <w:vAlign w:val="center"/>
          </w:tcPr>
          <w:p w:rsidR="00711E8D" w:rsidRPr="00333AED" w:rsidRDefault="00711E8D" w:rsidP="00560953">
            <w:pPr>
              <w:rPr>
                <w:sz w:val="24"/>
                <w:szCs w:val="24"/>
              </w:rPr>
            </w:pPr>
            <w:r w:rsidRPr="00333AED">
              <w:rPr>
                <w:sz w:val="24"/>
                <w:szCs w:val="24"/>
              </w:rPr>
              <w:t>575,30</w:t>
            </w:r>
          </w:p>
        </w:tc>
      </w:tr>
      <w:tr w:rsidR="00711E8D" w:rsidRPr="00333AED" w:rsidTr="00560953">
        <w:trPr>
          <w:trHeight w:val="420"/>
        </w:trPr>
        <w:tc>
          <w:tcPr>
            <w:tcW w:w="2355" w:type="dxa"/>
            <w:vAlign w:val="center"/>
          </w:tcPr>
          <w:p w:rsidR="00711E8D" w:rsidRPr="00333AED" w:rsidRDefault="00711E8D" w:rsidP="00560953">
            <w:pPr>
              <w:rPr>
                <w:sz w:val="24"/>
                <w:szCs w:val="24"/>
              </w:rPr>
            </w:pPr>
            <w:r w:rsidRPr="00333AED">
              <w:rPr>
                <w:sz w:val="24"/>
                <w:szCs w:val="24"/>
              </w:rPr>
              <w:t>2 07 00000 00 0000 000</w:t>
            </w:r>
          </w:p>
        </w:tc>
        <w:tc>
          <w:tcPr>
            <w:tcW w:w="2762" w:type="dxa"/>
            <w:vAlign w:val="center"/>
          </w:tcPr>
          <w:p w:rsidR="00711E8D" w:rsidRPr="00333AED" w:rsidRDefault="00711E8D" w:rsidP="00560953">
            <w:pPr>
              <w:rPr>
                <w:sz w:val="24"/>
                <w:szCs w:val="24"/>
              </w:rPr>
            </w:pPr>
            <w:r w:rsidRPr="00333AED">
              <w:rPr>
                <w:sz w:val="24"/>
                <w:szCs w:val="24"/>
              </w:rPr>
              <w:t>ПРОЧИЕ БЕЗВОЗМЕЗДНЫЕ ПОСТУПЛЕНИЯ</w:t>
            </w:r>
          </w:p>
        </w:tc>
        <w:tc>
          <w:tcPr>
            <w:tcW w:w="1299" w:type="dxa"/>
            <w:vAlign w:val="center"/>
          </w:tcPr>
          <w:p w:rsidR="00711E8D" w:rsidRPr="00333AED" w:rsidRDefault="00711E8D" w:rsidP="00560953">
            <w:pPr>
              <w:rPr>
                <w:sz w:val="24"/>
                <w:szCs w:val="24"/>
              </w:rPr>
            </w:pPr>
            <w:r w:rsidRPr="00333AED">
              <w:rPr>
                <w:sz w:val="24"/>
                <w:szCs w:val="24"/>
              </w:rPr>
              <w:t>6 849,10</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630"/>
        </w:trPr>
        <w:tc>
          <w:tcPr>
            <w:tcW w:w="2355" w:type="dxa"/>
            <w:vAlign w:val="center"/>
          </w:tcPr>
          <w:p w:rsidR="00711E8D" w:rsidRPr="00333AED" w:rsidRDefault="00711E8D" w:rsidP="00560953">
            <w:pPr>
              <w:rPr>
                <w:sz w:val="24"/>
                <w:szCs w:val="24"/>
              </w:rPr>
            </w:pPr>
            <w:r w:rsidRPr="00333AED">
              <w:rPr>
                <w:sz w:val="24"/>
                <w:szCs w:val="24"/>
              </w:rPr>
              <w:t>2 07 05000 05 0000 150</w:t>
            </w:r>
          </w:p>
        </w:tc>
        <w:tc>
          <w:tcPr>
            <w:tcW w:w="2762" w:type="dxa"/>
            <w:vAlign w:val="center"/>
          </w:tcPr>
          <w:p w:rsidR="00711E8D" w:rsidRPr="00333AED" w:rsidRDefault="00711E8D" w:rsidP="00560953">
            <w:pPr>
              <w:rPr>
                <w:sz w:val="24"/>
                <w:szCs w:val="24"/>
              </w:rPr>
            </w:pPr>
            <w:r w:rsidRPr="00333AED">
              <w:rPr>
                <w:sz w:val="24"/>
                <w:szCs w:val="24"/>
              </w:rPr>
              <w:t>Прочие безвозмездные поступления в бюджеты муниципальных районов</w:t>
            </w:r>
          </w:p>
        </w:tc>
        <w:tc>
          <w:tcPr>
            <w:tcW w:w="1299" w:type="dxa"/>
            <w:vAlign w:val="center"/>
          </w:tcPr>
          <w:p w:rsidR="00711E8D" w:rsidRPr="00333AED" w:rsidRDefault="00711E8D" w:rsidP="00560953">
            <w:pPr>
              <w:rPr>
                <w:sz w:val="24"/>
                <w:szCs w:val="24"/>
              </w:rPr>
            </w:pPr>
            <w:r w:rsidRPr="00333AED">
              <w:rPr>
                <w:sz w:val="24"/>
                <w:szCs w:val="24"/>
              </w:rPr>
              <w:t>6 849,10</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630"/>
        </w:trPr>
        <w:tc>
          <w:tcPr>
            <w:tcW w:w="2355" w:type="dxa"/>
            <w:vAlign w:val="center"/>
          </w:tcPr>
          <w:p w:rsidR="00711E8D" w:rsidRPr="00333AED" w:rsidRDefault="00711E8D" w:rsidP="00560953">
            <w:pPr>
              <w:rPr>
                <w:sz w:val="24"/>
                <w:szCs w:val="24"/>
              </w:rPr>
            </w:pPr>
            <w:r w:rsidRPr="00333AED">
              <w:rPr>
                <w:sz w:val="24"/>
                <w:szCs w:val="24"/>
              </w:rPr>
              <w:t>2 07 05030 05 0000 150</w:t>
            </w:r>
          </w:p>
        </w:tc>
        <w:tc>
          <w:tcPr>
            <w:tcW w:w="2762" w:type="dxa"/>
            <w:vAlign w:val="center"/>
          </w:tcPr>
          <w:p w:rsidR="00711E8D" w:rsidRPr="00333AED" w:rsidRDefault="00711E8D" w:rsidP="00560953">
            <w:pPr>
              <w:rPr>
                <w:sz w:val="24"/>
                <w:szCs w:val="24"/>
              </w:rPr>
            </w:pPr>
            <w:r w:rsidRPr="00333AED">
              <w:rPr>
                <w:sz w:val="24"/>
                <w:szCs w:val="24"/>
              </w:rPr>
              <w:t>Прочие безвозмездные поступления в бюджеты муниципальных районов</w:t>
            </w:r>
          </w:p>
        </w:tc>
        <w:tc>
          <w:tcPr>
            <w:tcW w:w="1299" w:type="dxa"/>
            <w:vAlign w:val="center"/>
          </w:tcPr>
          <w:p w:rsidR="00711E8D" w:rsidRPr="00333AED" w:rsidRDefault="00711E8D" w:rsidP="00560953">
            <w:pPr>
              <w:rPr>
                <w:sz w:val="24"/>
                <w:szCs w:val="24"/>
              </w:rPr>
            </w:pPr>
            <w:r w:rsidRPr="00333AED">
              <w:rPr>
                <w:sz w:val="24"/>
                <w:szCs w:val="24"/>
              </w:rPr>
              <w:t>6 849,10</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1260"/>
        </w:trPr>
        <w:tc>
          <w:tcPr>
            <w:tcW w:w="2355" w:type="dxa"/>
            <w:vAlign w:val="center"/>
          </w:tcPr>
          <w:p w:rsidR="00711E8D" w:rsidRPr="00333AED" w:rsidRDefault="00711E8D" w:rsidP="00560953">
            <w:pPr>
              <w:rPr>
                <w:sz w:val="24"/>
                <w:szCs w:val="24"/>
              </w:rPr>
            </w:pPr>
            <w:r w:rsidRPr="00333AED">
              <w:rPr>
                <w:sz w:val="24"/>
                <w:szCs w:val="24"/>
              </w:rPr>
              <w:t>2 19 00000 00 0000 000</w:t>
            </w:r>
          </w:p>
        </w:tc>
        <w:tc>
          <w:tcPr>
            <w:tcW w:w="2762" w:type="dxa"/>
            <w:vAlign w:val="center"/>
          </w:tcPr>
          <w:p w:rsidR="00711E8D" w:rsidRPr="00333AED" w:rsidRDefault="00711E8D" w:rsidP="00560953">
            <w:pPr>
              <w:rPr>
                <w:sz w:val="24"/>
                <w:szCs w:val="24"/>
              </w:rPr>
            </w:pPr>
            <w:r w:rsidRPr="00333AED">
              <w:rPr>
                <w:sz w:val="24"/>
                <w:szCs w:val="24"/>
              </w:rPr>
              <w:t>ВОЗВРАТ ОСТАТКОВ СУБСИДИЙ, СУБВЕНЦИЙ И ИНЫХ МЕЖБЮДЖЕТНЫХ ТРАНСФЕРТОВ, ИМЕЮЩИХ ЦЕЛЕВОЕ НАЗНАЧЕНИЕ, ПРОШЛЫХ ЛЕТ</w:t>
            </w:r>
          </w:p>
        </w:tc>
        <w:tc>
          <w:tcPr>
            <w:tcW w:w="1299" w:type="dxa"/>
            <w:vAlign w:val="center"/>
          </w:tcPr>
          <w:p w:rsidR="00711E8D" w:rsidRPr="00333AED" w:rsidRDefault="00711E8D" w:rsidP="00560953">
            <w:pPr>
              <w:rPr>
                <w:sz w:val="24"/>
                <w:szCs w:val="24"/>
              </w:rPr>
            </w:pPr>
            <w:r w:rsidRPr="00333AED">
              <w:rPr>
                <w:sz w:val="24"/>
                <w:szCs w:val="24"/>
              </w:rPr>
              <w:t>-666,29</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888"/>
        </w:trPr>
        <w:tc>
          <w:tcPr>
            <w:tcW w:w="2355" w:type="dxa"/>
            <w:vAlign w:val="center"/>
          </w:tcPr>
          <w:p w:rsidR="00711E8D" w:rsidRPr="00333AED" w:rsidRDefault="00711E8D" w:rsidP="00560953">
            <w:pPr>
              <w:rPr>
                <w:sz w:val="24"/>
                <w:szCs w:val="24"/>
              </w:rPr>
            </w:pPr>
            <w:r w:rsidRPr="00333AED">
              <w:rPr>
                <w:sz w:val="24"/>
                <w:szCs w:val="24"/>
              </w:rPr>
              <w:t>2 19 00000 05 0000 150</w:t>
            </w:r>
          </w:p>
        </w:tc>
        <w:tc>
          <w:tcPr>
            <w:tcW w:w="2762" w:type="dxa"/>
            <w:vAlign w:val="center"/>
          </w:tcPr>
          <w:p w:rsidR="00711E8D" w:rsidRPr="00333AED" w:rsidRDefault="00711E8D" w:rsidP="00560953">
            <w:pPr>
              <w:rPr>
                <w:sz w:val="24"/>
                <w:szCs w:val="24"/>
              </w:rPr>
            </w:pPr>
            <w:r w:rsidRPr="00333AED">
              <w:rPr>
                <w:sz w:val="24"/>
                <w:szCs w:val="24"/>
              </w:rPr>
              <w:t xml:space="preserve">Возврат остатков субсидий, субвенций и иных межбюджетных трансфертов, имеющих целевое назначение, прошлых лет из </w:t>
            </w:r>
            <w:r w:rsidRPr="00333AED">
              <w:rPr>
                <w:sz w:val="24"/>
                <w:szCs w:val="24"/>
              </w:rPr>
              <w:lastRenderedPageBreak/>
              <w:t>бюджетов муниципальных районов</w:t>
            </w:r>
          </w:p>
        </w:tc>
        <w:tc>
          <w:tcPr>
            <w:tcW w:w="1299" w:type="dxa"/>
            <w:vAlign w:val="center"/>
          </w:tcPr>
          <w:p w:rsidR="00711E8D" w:rsidRPr="00333AED" w:rsidRDefault="00711E8D" w:rsidP="00560953">
            <w:pPr>
              <w:rPr>
                <w:sz w:val="24"/>
                <w:szCs w:val="24"/>
              </w:rPr>
            </w:pPr>
            <w:r w:rsidRPr="00333AED">
              <w:rPr>
                <w:sz w:val="24"/>
                <w:szCs w:val="24"/>
              </w:rPr>
              <w:lastRenderedPageBreak/>
              <w:t>-666,29</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1470"/>
        </w:trPr>
        <w:tc>
          <w:tcPr>
            <w:tcW w:w="2355" w:type="dxa"/>
            <w:vAlign w:val="center"/>
          </w:tcPr>
          <w:p w:rsidR="00711E8D" w:rsidRPr="00333AED" w:rsidRDefault="00711E8D" w:rsidP="00560953">
            <w:pPr>
              <w:rPr>
                <w:sz w:val="24"/>
                <w:szCs w:val="24"/>
              </w:rPr>
            </w:pPr>
            <w:r w:rsidRPr="00333AED">
              <w:rPr>
                <w:sz w:val="24"/>
                <w:szCs w:val="24"/>
              </w:rPr>
              <w:lastRenderedPageBreak/>
              <w:t>2 19 60010 05 0000 150</w:t>
            </w:r>
          </w:p>
        </w:tc>
        <w:tc>
          <w:tcPr>
            <w:tcW w:w="2762" w:type="dxa"/>
            <w:vAlign w:val="center"/>
          </w:tcPr>
          <w:p w:rsidR="00711E8D" w:rsidRPr="00333AED" w:rsidRDefault="00711E8D" w:rsidP="00560953">
            <w:pPr>
              <w:rPr>
                <w:sz w:val="24"/>
                <w:szCs w:val="24"/>
              </w:rPr>
            </w:pPr>
            <w:r w:rsidRPr="00333AED">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99" w:type="dxa"/>
            <w:vAlign w:val="center"/>
          </w:tcPr>
          <w:p w:rsidR="00711E8D" w:rsidRPr="00333AED" w:rsidRDefault="00711E8D" w:rsidP="00560953">
            <w:pPr>
              <w:rPr>
                <w:sz w:val="24"/>
                <w:szCs w:val="24"/>
              </w:rPr>
            </w:pPr>
            <w:r w:rsidRPr="00333AED">
              <w:rPr>
                <w:sz w:val="24"/>
                <w:szCs w:val="24"/>
              </w:rPr>
              <w:t>-666,29</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2940"/>
        </w:trPr>
        <w:tc>
          <w:tcPr>
            <w:tcW w:w="2355" w:type="dxa"/>
            <w:vAlign w:val="center"/>
          </w:tcPr>
          <w:p w:rsidR="00711E8D" w:rsidRPr="00333AED" w:rsidRDefault="00711E8D" w:rsidP="00560953">
            <w:pPr>
              <w:rPr>
                <w:sz w:val="24"/>
                <w:szCs w:val="24"/>
              </w:rPr>
            </w:pPr>
            <w:r w:rsidRPr="00333AED">
              <w:rPr>
                <w:sz w:val="24"/>
                <w:szCs w:val="24"/>
              </w:rPr>
              <w:t>2 19 60010 05 6231 150</w:t>
            </w:r>
          </w:p>
        </w:tc>
        <w:tc>
          <w:tcPr>
            <w:tcW w:w="2762" w:type="dxa"/>
            <w:vAlign w:val="center"/>
          </w:tcPr>
          <w:p w:rsidR="00711E8D" w:rsidRPr="00333AED" w:rsidRDefault="00711E8D" w:rsidP="00560953">
            <w:pPr>
              <w:rPr>
                <w:sz w:val="24"/>
                <w:szCs w:val="24"/>
              </w:rPr>
            </w:pPr>
            <w:proofErr w:type="gramStart"/>
            <w:r w:rsidRPr="00333AED">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roofErr w:type="gramEnd"/>
          </w:p>
        </w:tc>
        <w:tc>
          <w:tcPr>
            <w:tcW w:w="1299" w:type="dxa"/>
            <w:vAlign w:val="center"/>
          </w:tcPr>
          <w:p w:rsidR="00711E8D" w:rsidRPr="00333AED" w:rsidRDefault="00711E8D" w:rsidP="00560953">
            <w:pPr>
              <w:rPr>
                <w:sz w:val="24"/>
                <w:szCs w:val="24"/>
              </w:rPr>
            </w:pPr>
            <w:r w:rsidRPr="00333AED">
              <w:rPr>
                <w:sz w:val="24"/>
                <w:szCs w:val="24"/>
              </w:rPr>
              <w:t>-497,30</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1966"/>
        </w:trPr>
        <w:tc>
          <w:tcPr>
            <w:tcW w:w="2355" w:type="dxa"/>
            <w:vAlign w:val="center"/>
          </w:tcPr>
          <w:p w:rsidR="00711E8D" w:rsidRPr="00333AED" w:rsidRDefault="00711E8D" w:rsidP="00560953">
            <w:pPr>
              <w:rPr>
                <w:sz w:val="24"/>
                <w:szCs w:val="24"/>
              </w:rPr>
            </w:pPr>
            <w:r w:rsidRPr="00333AED">
              <w:rPr>
                <w:sz w:val="24"/>
                <w:szCs w:val="24"/>
              </w:rPr>
              <w:t>2 19 60010 05 6302 150</w:t>
            </w:r>
          </w:p>
        </w:tc>
        <w:tc>
          <w:tcPr>
            <w:tcW w:w="2762" w:type="dxa"/>
            <w:vAlign w:val="center"/>
          </w:tcPr>
          <w:p w:rsidR="00711E8D" w:rsidRPr="00333AED" w:rsidRDefault="00711E8D" w:rsidP="00560953">
            <w:pPr>
              <w:rPr>
                <w:sz w:val="24"/>
                <w:szCs w:val="24"/>
              </w:rPr>
            </w:pPr>
            <w:proofErr w:type="gramStart"/>
            <w:r w:rsidRPr="00333AED">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w:t>
            </w:r>
            <w:r w:rsidRPr="00333AED">
              <w:rPr>
                <w:sz w:val="24"/>
                <w:szCs w:val="24"/>
              </w:rPr>
              <w:lastRenderedPageBreak/>
              <w:t>попечительству на предоставление мер социальной поддержки, установленных Законом Пензенской области от 12.09.2006 № 1098-ЗПО"</w:t>
            </w:r>
            <w:proofErr w:type="gramEnd"/>
          </w:p>
        </w:tc>
        <w:tc>
          <w:tcPr>
            <w:tcW w:w="1299" w:type="dxa"/>
            <w:vAlign w:val="center"/>
          </w:tcPr>
          <w:p w:rsidR="00711E8D" w:rsidRPr="00333AED" w:rsidRDefault="00711E8D" w:rsidP="00560953">
            <w:pPr>
              <w:rPr>
                <w:sz w:val="24"/>
                <w:szCs w:val="24"/>
              </w:rPr>
            </w:pPr>
            <w:r w:rsidRPr="00333AED">
              <w:rPr>
                <w:sz w:val="24"/>
                <w:szCs w:val="24"/>
              </w:rPr>
              <w:lastRenderedPageBreak/>
              <w:t>-129,05</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2310"/>
        </w:trPr>
        <w:tc>
          <w:tcPr>
            <w:tcW w:w="2355" w:type="dxa"/>
            <w:vAlign w:val="center"/>
          </w:tcPr>
          <w:p w:rsidR="00711E8D" w:rsidRPr="00333AED" w:rsidRDefault="00711E8D" w:rsidP="00560953">
            <w:pPr>
              <w:rPr>
                <w:sz w:val="24"/>
                <w:szCs w:val="24"/>
              </w:rPr>
            </w:pPr>
            <w:r w:rsidRPr="00333AED">
              <w:rPr>
                <w:sz w:val="24"/>
                <w:szCs w:val="24"/>
              </w:rPr>
              <w:lastRenderedPageBreak/>
              <w:t>2 19 60010 05 6304 150</w:t>
            </w:r>
          </w:p>
        </w:tc>
        <w:tc>
          <w:tcPr>
            <w:tcW w:w="2762" w:type="dxa"/>
            <w:vAlign w:val="center"/>
          </w:tcPr>
          <w:p w:rsidR="00711E8D" w:rsidRPr="00333AED" w:rsidRDefault="00711E8D" w:rsidP="00560953">
            <w:pPr>
              <w:rPr>
                <w:sz w:val="24"/>
                <w:szCs w:val="24"/>
              </w:rPr>
            </w:pPr>
            <w:proofErr w:type="gramStart"/>
            <w:r w:rsidRPr="00333AED">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roofErr w:type="gramEnd"/>
          </w:p>
        </w:tc>
        <w:tc>
          <w:tcPr>
            <w:tcW w:w="1299" w:type="dxa"/>
            <w:vAlign w:val="center"/>
          </w:tcPr>
          <w:p w:rsidR="00711E8D" w:rsidRPr="00333AED" w:rsidRDefault="00711E8D" w:rsidP="00560953">
            <w:pPr>
              <w:rPr>
                <w:sz w:val="24"/>
                <w:szCs w:val="24"/>
              </w:rPr>
            </w:pPr>
            <w:r w:rsidRPr="00333AED">
              <w:rPr>
                <w:sz w:val="24"/>
                <w:szCs w:val="24"/>
              </w:rPr>
              <w:t>-0,03</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r w:rsidRPr="00333AED">
              <w:rPr>
                <w:sz w:val="24"/>
                <w:szCs w:val="24"/>
              </w:rPr>
              <w:t> </w:t>
            </w:r>
          </w:p>
        </w:tc>
      </w:tr>
      <w:tr w:rsidR="00711E8D" w:rsidRPr="00333AED" w:rsidTr="00560953">
        <w:trPr>
          <w:trHeight w:val="2730"/>
        </w:trPr>
        <w:tc>
          <w:tcPr>
            <w:tcW w:w="2355" w:type="dxa"/>
            <w:vAlign w:val="center"/>
          </w:tcPr>
          <w:p w:rsidR="00711E8D" w:rsidRPr="00333AED" w:rsidRDefault="00711E8D" w:rsidP="00560953">
            <w:pPr>
              <w:rPr>
                <w:sz w:val="24"/>
                <w:szCs w:val="24"/>
              </w:rPr>
            </w:pPr>
            <w:r w:rsidRPr="00333AED">
              <w:rPr>
                <w:sz w:val="24"/>
                <w:szCs w:val="24"/>
              </w:rPr>
              <w:t>2 19 60010 05 6327 150</w:t>
            </w:r>
          </w:p>
        </w:tc>
        <w:tc>
          <w:tcPr>
            <w:tcW w:w="2762" w:type="dxa"/>
            <w:vAlign w:val="center"/>
          </w:tcPr>
          <w:p w:rsidR="00711E8D" w:rsidRPr="00333AED" w:rsidRDefault="00711E8D" w:rsidP="00560953">
            <w:pPr>
              <w:rPr>
                <w:sz w:val="24"/>
                <w:szCs w:val="24"/>
              </w:rPr>
            </w:pPr>
            <w:r w:rsidRPr="00333AED">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299" w:type="dxa"/>
            <w:vAlign w:val="center"/>
          </w:tcPr>
          <w:p w:rsidR="00711E8D" w:rsidRPr="00333AED" w:rsidRDefault="00711E8D" w:rsidP="00560953">
            <w:pPr>
              <w:rPr>
                <w:sz w:val="24"/>
                <w:szCs w:val="24"/>
              </w:rPr>
            </w:pPr>
            <w:r w:rsidRPr="00333AED">
              <w:rPr>
                <w:sz w:val="24"/>
                <w:szCs w:val="24"/>
              </w:rPr>
              <w:t>-39,91</w:t>
            </w:r>
          </w:p>
        </w:tc>
        <w:tc>
          <w:tcPr>
            <w:tcW w:w="1440" w:type="dxa"/>
            <w:vAlign w:val="center"/>
          </w:tcPr>
          <w:p w:rsidR="00711E8D" w:rsidRPr="00333AED" w:rsidRDefault="00711E8D" w:rsidP="00560953">
            <w:pPr>
              <w:rPr>
                <w:sz w:val="24"/>
                <w:szCs w:val="24"/>
              </w:rPr>
            </w:pPr>
            <w:r w:rsidRPr="00333AED">
              <w:rPr>
                <w:sz w:val="24"/>
                <w:szCs w:val="24"/>
              </w:rPr>
              <w:t> </w:t>
            </w:r>
          </w:p>
        </w:tc>
        <w:tc>
          <w:tcPr>
            <w:tcW w:w="1620" w:type="dxa"/>
            <w:vAlign w:val="center"/>
          </w:tcPr>
          <w:p w:rsidR="00711E8D" w:rsidRPr="00333AED" w:rsidRDefault="00711E8D" w:rsidP="00560953">
            <w:pPr>
              <w:rPr>
                <w:sz w:val="24"/>
                <w:szCs w:val="24"/>
              </w:rPr>
            </w:pPr>
            <w:bookmarkStart w:id="16" w:name="RANGE!E114"/>
            <w:bookmarkEnd w:id="16"/>
            <w:r w:rsidRPr="00333AED">
              <w:rPr>
                <w:sz w:val="24"/>
                <w:szCs w:val="24"/>
              </w:rPr>
              <w:t> </w:t>
            </w:r>
          </w:p>
        </w:tc>
      </w:tr>
    </w:tbl>
    <w:p w:rsidR="00711E8D" w:rsidRDefault="00711E8D" w:rsidP="00711E8D">
      <w:pPr>
        <w:jc w:val="center"/>
      </w:pPr>
    </w:p>
    <w:p w:rsidR="00711E8D" w:rsidRPr="009D4514" w:rsidRDefault="00711E8D" w:rsidP="00711E8D">
      <w:pPr>
        <w:ind w:firstLine="540"/>
        <w:rPr>
          <w:sz w:val="24"/>
          <w:szCs w:val="24"/>
        </w:rPr>
        <w:sectPr w:rsidR="00711E8D" w:rsidRPr="009D4514" w:rsidSect="00A53749">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 w:val="24"/>
          <w:szCs w:val="24"/>
        </w:rPr>
        <w:t>7</w:t>
      </w:r>
      <w:r w:rsidRPr="009D4514">
        <w:rPr>
          <w:sz w:val="24"/>
          <w:szCs w:val="24"/>
        </w:rPr>
        <w:t>) Приложение 8 изложить в следующей редакции</w:t>
      </w:r>
      <w:r>
        <w:rPr>
          <w:sz w:val="24"/>
          <w:szCs w:val="24"/>
        </w:rPr>
        <w:t>:</w:t>
      </w:r>
    </w:p>
    <w:p w:rsidR="00711E8D" w:rsidRDefault="00711E8D" w:rsidP="00711E8D">
      <w:pPr>
        <w:rPr>
          <w:sz w:val="28"/>
          <w:szCs w:val="28"/>
        </w:rPr>
      </w:pPr>
    </w:p>
    <w:p w:rsidR="00DE502D" w:rsidRDefault="00DE502D" w:rsidP="00DE502D">
      <w:pPr>
        <w:pStyle w:val="8"/>
        <w:keepNext/>
        <w:spacing w:before="120" w:after="0"/>
        <w:ind w:left="4680" w:right="-530" w:firstLine="0"/>
        <w:sectPr w:rsidR="00DE502D" w:rsidSect="00A53749">
          <w:pgSz w:w="11906" w:h="16838"/>
          <w:pgMar w:top="851" w:right="706" w:bottom="567"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240" w:charSpace="-2049"/>
        </w:sectPr>
      </w:pPr>
    </w:p>
    <w:p w:rsidR="00711E8D" w:rsidRPr="00C86D83" w:rsidRDefault="00711E8D" w:rsidP="00DE502D">
      <w:pPr>
        <w:pStyle w:val="8"/>
        <w:keepNext/>
        <w:spacing w:before="120" w:after="0"/>
        <w:ind w:left="4680" w:right="-530" w:firstLine="0"/>
      </w:pPr>
      <w:r w:rsidRPr="00C86D83">
        <w:lastRenderedPageBreak/>
        <w:t xml:space="preserve">«Приложение </w:t>
      </w:r>
      <w:r>
        <w:t>8</w:t>
      </w:r>
    </w:p>
    <w:p w:rsidR="00711E8D" w:rsidRPr="00C86D83" w:rsidRDefault="00711E8D" w:rsidP="00711E8D">
      <w:pPr>
        <w:ind w:left="4680" w:right="-530" w:firstLine="4392"/>
        <w:rPr>
          <w:sz w:val="24"/>
          <w:szCs w:val="24"/>
        </w:rPr>
      </w:pPr>
      <w:r w:rsidRPr="00C86D83">
        <w:rPr>
          <w:sz w:val="24"/>
          <w:szCs w:val="24"/>
        </w:rPr>
        <w:t xml:space="preserve">к решению Собрания Представителей </w:t>
      </w:r>
    </w:p>
    <w:p w:rsidR="00711E8D" w:rsidRPr="00C86D83" w:rsidRDefault="00711E8D" w:rsidP="00711E8D">
      <w:pPr>
        <w:ind w:left="4680" w:right="-530" w:firstLine="4392"/>
        <w:rPr>
          <w:sz w:val="24"/>
          <w:szCs w:val="24"/>
        </w:rPr>
      </w:pPr>
      <w:r w:rsidRPr="00C86D83">
        <w:rPr>
          <w:sz w:val="24"/>
          <w:szCs w:val="24"/>
        </w:rPr>
        <w:t xml:space="preserve">Камешкирского района Пензенской области </w:t>
      </w:r>
    </w:p>
    <w:p w:rsidR="00711E8D" w:rsidRPr="00C86D83" w:rsidRDefault="00711E8D" w:rsidP="00711E8D">
      <w:pPr>
        <w:ind w:left="4680" w:right="-530" w:firstLine="4392"/>
        <w:rPr>
          <w:sz w:val="24"/>
          <w:szCs w:val="24"/>
        </w:rPr>
      </w:pPr>
      <w:r w:rsidRPr="00C86D83">
        <w:rPr>
          <w:sz w:val="24"/>
          <w:szCs w:val="24"/>
        </w:rPr>
        <w:t xml:space="preserve">«О бюджете Камешкирского района </w:t>
      </w:r>
    </w:p>
    <w:p w:rsidR="00711E8D" w:rsidRPr="00C86D83" w:rsidRDefault="00711E8D" w:rsidP="00711E8D">
      <w:pPr>
        <w:ind w:left="4680" w:right="-530" w:firstLine="4392"/>
        <w:rPr>
          <w:sz w:val="24"/>
          <w:szCs w:val="24"/>
        </w:rPr>
      </w:pPr>
      <w:r w:rsidRPr="00C86D83">
        <w:rPr>
          <w:sz w:val="24"/>
          <w:szCs w:val="24"/>
        </w:rPr>
        <w:t>Пензенской области на 201</w:t>
      </w:r>
      <w:r>
        <w:rPr>
          <w:sz w:val="24"/>
          <w:szCs w:val="24"/>
        </w:rPr>
        <w:t>9</w:t>
      </w:r>
      <w:r w:rsidRPr="00C86D83">
        <w:rPr>
          <w:sz w:val="24"/>
          <w:szCs w:val="24"/>
        </w:rPr>
        <w:t xml:space="preserve"> год</w:t>
      </w:r>
    </w:p>
    <w:p w:rsidR="00711E8D" w:rsidRPr="00C86D83" w:rsidRDefault="00711E8D" w:rsidP="00711E8D">
      <w:pPr>
        <w:ind w:left="4680" w:right="-530" w:firstLine="4392"/>
        <w:rPr>
          <w:sz w:val="24"/>
          <w:szCs w:val="24"/>
        </w:rPr>
      </w:pPr>
      <w:r w:rsidRPr="00C86D83">
        <w:rPr>
          <w:sz w:val="24"/>
          <w:szCs w:val="24"/>
        </w:rPr>
        <w:t>и на плановый период 20</w:t>
      </w:r>
      <w:r>
        <w:rPr>
          <w:sz w:val="24"/>
          <w:szCs w:val="24"/>
        </w:rPr>
        <w:t>20</w:t>
      </w:r>
      <w:r w:rsidRPr="00C86D83">
        <w:rPr>
          <w:sz w:val="24"/>
          <w:szCs w:val="24"/>
        </w:rPr>
        <w:t xml:space="preserve"> и 202</w:t>
      </w:r>
      <w:r>
        <w:rPr>
          <w:sz w:val="24"/>
          <w:szCs w:val="24"/>
        </w:rPr>
        <w:t>1</w:t>
      </w:r>
      <w:r w:rsidRPr="00C86D83">
        <w:rPr>
          <w:sz w:val="24"/>
          <w:szCs w:val="24"/>
        </w:rPr>
        <w:t xml:space="preserve"> годов»</w:t>
      </w:r>
    </w:p>
    <w:p w:rsidR="00711E8D" w:rsidRDefault="00711E8D" w:rsidP="00711E8D">
      <w:pPr>
        <w:jc w:val="center"/>
        <w:rPr>
          <w:b/>
        </w:rPr>
      </w:pPr>
    </w:p>
    <w:p w:rsidR="00711E8D" w:rsidRDefault="00711E8D" w:rsidP="00711E8D">
      <w:pPr>
        <w:jc w:val="center"/>
        <w:rPr>
          <w:b/>
          <w:sz w:val="24"/>
          <w:szCs w:val="24"/>
        </w:rPr>
      </w:pPr>
      <w:r w:rsidRPr="00C86D83">
        <w:rPr>
          <w:b/>
          <w:sz w:val="24"/>
          <w:szCs w:val="24"/>
        </w:rPr>
        <w:t>Распределение бюджетных ассигнований на 201</w:t>
      </w:r>
      <w:r>
        <w:rPr>
          <w:b/>
          <w:sz w:val="24"/>
          <w:szCs w:val="24"/>
        </w:rPr>
        <w:t>9</w:t>
      </w:r>
      <w:r w:rsidRPr="00C86D83">
        <w:rPr>
          <w:b/>
          <w:sz w:val="24"/>
          <w:szCs w:val="24"/>
        </w:rPr>
        <w:t xml:space="preserve"> год и на плановый период 20</w:t>
      </w:r>
      <w:r>
        <w:rPr>
          <w:b/>
          <w:sz w:val="24"/>
          <w:szCs w:val="24"/>
        </w:rPr>
        <w:t>20</w:t>
      </w:r>
      <w:r w:rsidRPr="00C86D83">
        <w:rPr>
          <w:b/>
          <w:sz w:val="24"/>
          <w:szCs w:val="24"/>
        </w:rPr>
        <w:t xml:space="preserve"> и 202</w:t>
      </w:r>
      <w:r>
        <w:rPr>
          <w:b/>
          <w:sz w:val="24"/>
          <w:szCs w:val="24"/>
        </w:rPr>
        <w:t>1</w:t>
      </w:r>
      <w:r w:rsidRPr="00C86D83">
        <w:rPr>
          <w:b/>
          <w:sz w:val="24"/>
          <w:szCs w:val="24"/>
        </w:rPr>
        <w:t xml:space="preserve"> годов </w:t>
      </w:r>
    </w:p>
    <w:p w:rsidR="00711E8D" w:rsidRPr="00C86D83" w:rsidRDefault="00711E8D" w:rsidP="00711E8D">
      <w:pPr>
        <w:jc w:val="center"/>
        <w:rPr>
          <w:b/>
          <w:sz w:val="24"/>
          <w:szCs w:val="24"/>
        </w:rPr>
      </w:pPr>
      <w:r w:rsidRPr="00C86D83">
        <w:rPr>
          <w:b/>
          <w:sz w:val="24"/>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 w:val="24"/>
          <w:szCs w:val="24"/>
        </w:rPr>
        <w:t>видов расходов классификации расходов бюджета</w:t>
      </w:r>
      <w:proofErr w:type="gramEnd"/>
      <w:r>
        <w:rPr>
          <w:b/>
          <w:sz w:val="24"/>
          <w:szCs w:val="24"/>
        </w:rPr>
        <w:t xml:space="preserve"> </w:t>
      </w:r>
      <w:r w:rsidRPr="00C86D83">
        <w:rPr>
          <w:b/>
          <w:sz w:val="24"/>
          <w:szCs w:val="24"/>
        </w:rPr>
        <w:t>Камешкирского района Пензенской области</w:t>
      </w:r>
    </w:p>
    <w:p w:rsidR="00711E8D" w:rsidRPr="00527C2A" w:rsidRDefault="00711E8D" w:rsidP="00711E8D">
      <w:pPr>
        <w:ind w:left="10620" w:firstLine="708"/>
        <w:jc w:val="center"/>
        <w:rPr>
          <w:sz w:val="24"/>
          <w:szCs w:val="24"/>
        </w:rPr>
      </w:pPr>
      <w:r w:rsidRPr="00527C2A">
        <w:rPr>
          <w:sz w:val="24"/>
          <w:szCs w:val="24"/>
        </w:rPr>
        <w:t>(тыс</w:t>
      </w:r>
      <w:proofErr w:type="gramStart"/>
      <w:r w:rsidRPr="00527C2A">
        <w:rPr>
          <w:sz w:val="24"/>
          <w:szCs w:val="24"/>
        </w:rPr>
        <w:t>.р</w:t>
      </w:r>
      <w:proofErr w:type="gramEnd"/>
      <w:r w:rsidRPr="00527C2A">
        <w:rPr>
          <w:sz w:val="24"/>
          <w:szCs w:val="24"/>
        </w:rPr>
        <w:t>ублей)</w:t>
      </w:r>
    </w:p>
    <w:tbl>
      <w:tblPr>
        <w:tblW w:w="142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5"/>
        <w:gridCol w:w="631"/>
        <w:gridCol w:w="712"/>
        <w:gridCol w:w="1457"/>
        <w:gridCol w:w="855"/>
        <w:gridCol w:w="1440"/>
        <w:gridCol w:w="1440"/>
        <w:gridCol w:w="1440"/>
      </w:tblGrid>
      <w:tr w:rsidR="00711E8D" w:rsidRPr="006C5017" w:rsidTr="00560953">
        <w:trPr>
          <w:trHeight w:val="1125"/>
        </w:trPr>
        <w:tc>
          <w:tcPr>
            <w:tcW w:w="6315" w:type="dxa"/>
            <w:noWrap/>
            <w:vAlign w:val="center"/>
          </w:tcPr>
          <w:p w:rsidR="00711E8D" w:rsidRPr="006C5017" w:rsidRDefault="00711E8D" w:rsidP="00560953">
            <w:pPr>
              <w:rPr>
                <w:sz w:val="24"/>
                <w:szCs w:val="24"/>
              </w:rPr>
            </w:pPr>
            <w:r w:rsidRPr="006C5017">
              <w:rPr>
                <w:sz w:val="24"/>
                <w:szCs w:val="24"/>
              </w:rPr>
              <w:t>Наименование показателя</w:t>
            </w:r>
          </w:p>
        </w:tc>
        <w:tc>
          <w:tcPr>
            <w:tcW w:w="631" w:type="dxa"/>
            <w:vAlign w:val="center"/>
          </w:tcPr>
          <w:p w:rsidR="00711E8D" w:rsidRPr="006C5017" w:rsidRDefault="00711E8D" w:rsidP="00560953">
            <w:pPr>
              <w:rPr>
                <w:sz w:val="24"/>
                <w:szCs w:val="24"/>
              </w:rPr>
            </w:pPr>
            <w:r w:rsidRPr="006C5017">
              <w:rPr>
                <w:sz w:val="24"/>
                <w:szCs w:val="24"/>
              </w:rPr>
              <w:t>Ра</w:t>
            </w:r>
            <w:proofErr w:type="gramStart"/>
            <w:r w:rsidRPr="006C5017">
              <w:rPr>
                <w:sz w:val="24"/>
                <w:szCs w:val="24"/>
              </w:rPr>
              <w:t>з-</w:t>
            </w:r>
            <w:proofErr w:type="gramEnd"/>
            <w:r w:rsidRPr="006C5017">
              <w:rPr>
                <w:sz w:val="24"/>
                <w:szCs w:val="24"/>
              </w:rPr>
              <w:br/>
              <w:t>дел</w:t>
            </w:r>
          </w:p>
        </w:tc>
        <w:tc>
          <w:tcPr>
            <w:tcW w:w="712" w:type="dxa"/>
            <w:vAlign w:val="center"/>
          </w:tcPr>
          <w:p w:rsidR="00711E8D" w:rsidRPr="006C5017" w:rsidRDefault="00711E8D" w:rsidP="00560953">
            <w:pPr>
              <w:rPr>
                <w:sz w:val="24"/>
                <w:szCs w:val="24"/>
              </w:rPr>
            </w:pPr>
            <w:r w:rsidRPr="006C5017">
              <w:rPr>
                <w:sz w:val="24"/>
                <w:szCs w:val="24"/>
              </w:rPr>
              <w:t>По</w:t>
            </w:r>
            <w:proofErr w:type="gramStart"/>
            <w:r w:rsidRPr="006C5017">
              <w:rPr>
                <w:sz w:val="24"/>
                <w:szCs w:val="24"/>
              </w:rPr>
              <w:t>д-</w:t>
            </w:r>
            <w:proofErr w:type="gramEnd"/>
            <w:r w:rsidRPr="006C5017">
              <w:rPr>
                <w:sz w:val="24"/>
                <w:szCs w:val="24"/>
              </w:rPr>
              <w:br/>
              <w:t>раз-</w:t>
            </w:r>
            <w:r w:rsidRPr="006C5017">
              <w:rPr>
                <w:sz w:val="24"/>
                <w:szCs w:val="24"/>
              </w:rPr>
              <w:br/>
              <w:t>дел</w:t>
            </w:r>
          </w:p>
        </w:tc>
        <w:tc>
          <w:tcPr>
            <w:tcW w:w="1457" w:type="dxa"/>
            <w:vAlign w:val="center"/>
          </w:tcPr>
          <w:p w:rsidR="00711E8D" w:rsidRPr="006C5017" w:rsidRDefault="00711E8D" w:rsidP="00560953">
            <w:pPr>
              <w:rPr>
                <w:sz w:val="24"/>
                <w:szCs w:val="24"/>
              </w:rPr>
            </w:pPr>
            <w:r w:rsidRPr="006C5017">
              <w:rPr>
                <w:sz w:val="24"/>
                <w:szCs w:val="24"/>
              </w:rPr>
              <w:t>Целевая</w:t>
            </w:r>
            <w:r w:rsidRPr="006C5017">
              <w:rPr>
                <w:sz w:val="24"/>
                <w:szCs w:val="24"/>
              </w:rPr>
              <w:br/>
              <w:t>статья</w:t>
            </w:r>
            <w:r w:rsidRPr="006C5017">
              <w:rPr>
                <w:sz w:val="24"/>
                <w:szCs w:val="24"/>
              </w:rPr>
              <w:br/>
              <w:t>расходов</w:t>
            </w:r>
          </w:p>
        </w:tc>
        <w:tc>
          <w:tcPr>
            <w:tcW w:w="855" w:type="dxa"/>
            <w:vAlign w:val="center"/>
          </w:tcPr>
          <w:p w:rsidR="00711E8D" w:rsidRPr="006C5017" w:rsidRDefault="00711E8D" w:rsidP="00560953">
            <w:pPr>
              <w:rPr>
                <w:sz w:val="24"/>
                <w:szCs w:val="24"/>
              </w:rPr>
            </w:pPr>
            <w:r w:rsidRPr="006C5017">
              <w:rPr>
                <w:sz w:val="24"/>
                <w:szCs w:val="24"/>
              </w:rPr>
              <w:t>Вид</w:t>
            </w:r>
            <w:r w:rsidRPr="006C5017">
              <w:rPr>
                <w:sz w:val="24"/>
                <w:szCs w:val="24"/>
              </w:rPr>
              <w:br/>
              <w:t>ра</w:t>
            </w:r>
            <w:proofErr w:type="gramStart"/>
            <w:r w:rsidRPr="006C5017">
              <w:rPr>
                <w:sz w:val="24"/>
                <w:szCs w:val="24"/>
              </w:rPr>
              <w:t>с-</w:t>
            </w:r>
            <w:proofErr w:type="gramEnd"/>
            <w:r w:rsidRPr="006C5017">
              <w:rPr>
                <w:sz w:val="24"/>
                <w:szCs w:val="24"/>
              </w:rPr>
              <w:br/>
              <w:t>ход-</w:t>
            </w:r>
            <w:r w:rsidRPr="006C5017">
              <w:rPr>
                <w:sz w:val="24"/>
                <w:szCs w:val="24"/>
              </w:rPr>
              <w:br/>
              <w:t>ов</w:t>
            </w:r>
          </w:p>
        </w:tc>
        <w:tc>
          <w:tcPr>
            <w:tcW w:w="1440" w:type="dxa"/>
            <w:noWrap/>
            <w:vAlign w:val="center"/>
          </w:tcPr>
          <w:p w:rsidR="00711E8D" w:rsidRPr="006C5017" w:rsidRDefault="00711E8D" w:rsidP="00560953">
            <w:pPr>
              <w:rPr>
                <w:sz w:val="24"/>
                <w:szCs w:val="24"/>
              </w:rPr>
            </w:pPr>
            <w:r w:rsidRPr="006C5017">
              <w:rPr>
                <w:sz w:val="24"/>
                <w:szCs w:val="24"/>
              </w:rPr>
              <w:t>Сумма на 2019 год</w:t>
            </w:r>
          </w:p>
        </w:tc>
        <w:tc>
          <w:tcPr>
            <w:tcW w:w="1440" w:type="dxa"/>
            <w:noWrap/>
            <w:vAlign w:val="center"/>
          </w:tcPr>
          <w:p w:rsidR="00711E8D" w:rsidRPr="006C5017" w:rsidRDefault="00711E8D" w:rsidP="00560953">
            <w:pPr>
              <w:rPr>
                <w:sz w:val="24"/>
                <w:szCs w:val="24"/>
              </w:rPr>
            </w:pPr>
            <w:r w:rsidRPr="006C5017">
              <w:rPr>
                <w:sz w:val="24"/>
                <w:szCs w:val="24"/>
              </w:rPr>
              <w:t>Сумма на 2020 год</w:t>
            </w:r>
          </w:p>
        </w:tc>
        <w:tc>
          <w:tcPr>
            <w:tcW w:w="1440" w:type="dxa"/>
            <w:noWrap/>
            <w:vAlign w:val="center"/>
          </w:tcPr>
          <w:p w:rsidR="00711E8D" w:rsidRPr="006C5017" w:rsidRDefault="00711E8D" w:rsidP="00560953">
            <w:pPr>
              <w:rPr>
                <w:sz w:val="24"/>
                <w:szCs w:val="24"/>
              </w:rPr>
            </w:pPr>
            <w:r w:rsidRPr="006C5017">
              <w:rPr>
                <w:sz w:val="24"/>
                <w:szCs w:val="24"/>
              </w:rPr>
              <w:t>Сумма на 2021 год</w:t>
            </w:r>
          </w:p>
        </w:tc>
      </w:tr>
      <w:tr w:rsidR="00711E8D" w:rsidRPr="006C5017" w:rsidTr="00560953">
        <w:trPr>
          <w:trHeight w:val="255"/>
        </w:trPr>
        <w:tc>
          <w:tcPr>
            <w:tcW w:w="6315" w:type="dxa"/>
            <w:noWrap/>
            <w:vAlign w:val="bottom"/>
          </w:tcPr>
          <w:p w:rsidR="00711E8D" w:rsidRPr="006C5017" w:rsidRDefault="00711E8D" w:rsidP="00560953">
            <w:pPr>
              <w:rPr>
                <w:sz w:val="24"/>
                <w:szCs w:val="24"/>
              </w:rPr>
            </w:pPr>
            <w:r w:rsidRPr="006C5017">
              <w:rPr>
                <w:sz w:val="24"/>
                <w:szCs w:val="24"/>
              </w:rPr>
              <w:t>ВСЕГО:</w:t>
            </w:r>
          </w:p>
        </w:tc>
        <w:tc>
          <w:tcPr>
            <w:tcW w:w="631" w:type="dxa"/>
            <w:noWrap/>
            <w:vAlign w:val="bottom"/>
          </w:tcPr>
          <w:p w:rsidR="00711E8D" w:rsidRPr="006C5017" w:rsidRDefault="00711E8D" w:rsidP="00560953">
            <w:pPr>
              <w:rPr>
                <w:sz w:val="24"/>
                <w:szCs w:val="24"/>
              </w:rPr>
            </w:pPr>
            <w:r w:rsidRPr="006C5017">
              <w:rPr>
                <w:sz w:val="24"/>
                <w:szCs w:val="24"/>
              </w:rPr>
              <w:t> </w:t>
            </w:r>
          </w:p>
        </w:tc>
        <w:tc>
          <w:tcPr>
            <w:tcW w:w="712" w:type="dxa"/>
            <w:noWrap/>
            <w:vAlign w:val="bottom"/>
          </w:tcPr>
          <w:p w:rsidR="00711E8D" w:rsidRPr="006C5017" w:rsidRDefault="00711E8D" w:rsidP="00560953">
            <w:pPr>
              <w:rPr>
                <w:sz w:val="24"/>
                <w:szCs w:val="24"/>
              </w:rPr>
            </w:pPr>
            <w:r w:rsidRPr="006C5017">
              <w:rPr>
                <w:sz w:val="24"/>
                <w:szCs w:val="24"/>
              </w:rPr>
              <w:t> </w:t>
            </w:r>
          </w:p>
        </w:tc>
        <w:tc>
          <w:tcPr>
            <w:tcW w:w="1457" w:type="dxa"/>
            <w:noWrap/>
            <w:vAlign w:val="bottom"/>
          </w:tcPr>
          <w:p w:rsidR="00711E8D" w:rsidRPr="006C5017" w:rsidRDefault="00711E8D" w:rsidP="00560953">
            <w:pPr>
              <w:rPr>
                <w:sz w:val="24"/>
                <w:szCs w:val="24"/>
              </w:rPr>
            </w:pPr>
            <w:r w:rsidRPr="006C5017">
              <w:rPr>
                <w:sz w:val="24"/>
                <w:szCs w:val="24"/>
              </w:rPr>
              <w:t> </w:t>
            </w:r>
          </w:p>
        </w:tc>
        <w:tc>
          <w:tcPr>
            <w:tcW w:w="855" w:type="dxa"/>
            <w:noWrap/>
            <w:vAlign w:val="bottom"/>
          </w:tcPr>
          <w:p w:rsidR="00711E8D" w:rsidRPr="006C5017" w:rsidRDefault="00711E8D" w:rsidP="00560953">
            <w:pPr>
              <w:rPr>
                <w:sz w:val="24"/>
                <w:szCs w:val="24"/>
              </w:rPr>
            </w:pPr>
            <w:r w:rsidRPr="006C5017">
              <w:rPr>
                <w:sz w:val="24"/>
                <w:szCs w:val="24"/>
              </w:rPr>
              <w:t> </w:t>
            </w:r>
          </w:p>
        </w:tc>
        <w:tc>
          <w:tcPr>
            <w:tcW w:w="1440" w:type="dxa"/>
            <w:vAlign w:val="bottom"/>
          </w:tcPr>
          <w:p w:rsidR="00711E8D" w:rsidRPr="006C5017" w:rsidRDefault="00711E8D" w:rsidP="00560953">
            <w:pPr>
              <w:rPr>
                <w:sz w:val="24"/>
                <w:szCs w:val="24"/>
              </w:rPr>
            </w:pPr>
            <w:r w:rsidRPr="006C5017">
              <w:rPr>
                <w:sz w:val="24"/>
                <w:szCs w:val="24"/>
              </w:rPr>
              <w:t>317 772,38</w:t>
            </w:r>
          </w:p>
        </w:tc>
        <w:tc>
          <w:tcPr>
            <w:tcW w:w="1440" w:type="dxa"/>
            <w:vAlign w:val="bottom"/>
          </w:tcPr>
          <w:p w:rsidR="00711E8D" w:rsidRPr="006C5017" w:rsidRDefault="00711E8D" w:rsidP="00560953">
            <w:pPr>
              <w:rPr>
                <w:sz w:val="24"/>
                <w:szCs w:val="24"/>
              </w:rPr>
            </w:pPr>
            <w:r w:rsidRPr="006C5017">
              <w:rPr>
                <w:sz w:val="24"/>
                <w:szCs w:val="24"/>
              </w:rPr>
              <w:t>256 004,54</w:t>
            </w:r>
          </w:p>
        </w:tc>
        <w:tc>
          <w:tcPr>
            <w:tcW w:w="1440" w:type="dxa"/>
            <w:vAlign w:val="bottom"/>
          </w:tcPr>
          <w:p w:rsidR="00711E8D" w:rsidRPr="006C5017" w:rsidRDefault="00711E8D" w:rsidP="00560953">
            <w:pPr>
              <w:rPr>
                <w:sz w:val="24"/>
                <w:szCs w:val="24"/>
              </w:rPr>
            </w:pPr>
            <w:r w:rsidRPr="006C5017">
              <w:rPr>
                <w:sz w:val="24"/>
                <w:szCs w:val="24"/>
              </w:rPr>
              <w:t>258 958,73</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ОБЩЕГОСУДАРСТВЕННЫЕ ВОПРОСЫ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 </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33 294,51</w:t>
            </w:r>
          </w:p>
        </w:tc>
        <w:tc>
          <w:tcPr>
            <w:tcW w:w="1440" w:type="dxa"/>
          </w:tcPr>
          <w:p w:rsidR="00711E8D" w:rsidRPr="006C5017" w:rsidRDefault="00711E8D" w:rsidP="00560953">
            <w:pPr>
              <w:rPr>
                <w:iCs/>
                <w:sz w:val="24"/>
                <w:szCs w:val="24"/>
              </w:rPr>
            </w:pPr>
            <w:r w:rsidRPr="006C5017">
              <w:rPr>
                <w:iCs/>
                <w:sz w:val="24"/>
                <w:szCs w:val="24"/>
              </w:rPr>
              <w:t>33 709,22</w:t>
            </w:r>
          </w:p>
        </w:tc>
        <w:tc>
          <w:tcPr>
            <w:tcW w:w="1440" w:type="dxa"/>
          </w:tcPr>
          <w:p w:rsidR="00711E8D" w:rsidRPr="006C5017" w:rsidRDefault="00711E8D" w:rsidP="00560953">
            <w:pPr>
              <w:rPr>
                <w:iCs/>
                <w:sz w:val="24"/>
                <w:szCs w:val="24"/>
              </w:rPr>
            </w:pPr>
            <w:r w:rsidRPr="006C5017">
              <w:rPr>
                <w:iCs/>
                <w:sz w:val="24"/>
                <w:szCs w:val="24"/>
              </w:rPr>
              <w:t>32 913,02</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22 534,06</w:t>
            </w:r>
          </w:p>
        </w:tc>
        <w:tc>
          <w:tcPr>
            <w:tcW w:w="1440" w:type="dxa"/>
          </w:tcPr>
          <w:p w:rsidR="00711E8D" w:rsidRPr="006C5017" w:rsidRDefault="00711E8D" w:rsidP="00560953">
            <w:pPr>
              <w:rPr>
                <w:iCs/>
                <w:sz w:val="24"/>
                <w:szCs w:val="24"/>
              </w:rPr>
            </w:pPr>
            <w:r w:rsidRPr="006C5017">
              <w:rPr>
                <w:iCs/>
                <w:sz w:val="24"/>
                <w:szCs w:val="24"/>
              </w:rPr>
              <w:t>22 304,70</w:t>
            </w:r>
          </w:p>
        </w:tc>
        <w:tc>
          <w:tcPr>
            <w:tcW w:w="1440" w:type="dxa"/>
          </w:tcPr>
          <w:p w:rsidR="00711E8D" w:rsidRPr="006C5017" w:rsidRDefault="00711E8D" w:rsidP="00560953">
            <w:pPr>
              <w:rPr>
                <w:iCs/>
                <w:sz w:val="24"/>
                <w:szCs w:val="24"/>
              </w:rPr>
            </w:pPr>
            <w:r w:rsidRPr="006C5017">
              <w:rPr>
                <w:iCs/>
                <w:sz w:val="24"/>
                <w:szCs w:val="24"/>
              </w:rPr>
              <w:t>21 508,50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22 534,06</w:t>
            </w:r>
          </w:p>
        </w:tc>
        <w:tc>
          <w:tcPr>
            <w:tcW w:w="1440" w:type="dxa"/>
          </w:tcPr>
          <w:p w:rsidR="00711E8D" w:rsidRPr="006C5017" w:rsidRDefault="00711E8D" w:rsidP="00560953">
            <w:pPr>
              <w:rPr>
                <w:iCs/>
                <w:sz w:val="24"/>
                <w:szCs w:val="24"/>
              </w:rPr>
            </w:pPr>
            <w:r w:rsidRPr="006C5017">
              <w:rPr>
                <w:iCs/>
                <w:sz w:val="24"/>
                <w:szCs w:val="24"/>
              </w:rPr>
              <w:t>22 304,70</w:t>
            </w:r>
          </w:p>
        </w:tc>
        <w:tc>
          <w:tcPr>
            <w:tcW w:w="1440" w:type="dxa"/>
          </w:tcPr>
          <w:p w:rsidR="00711E8D" w:rsidRPr="006C5017" w:rsidRDefault="00711E8D" w:rsidP="00560953">
            <w:pPr>
              <w:rPr>
                <w:iCs/>
                <w:sz w:val="24"/>
                <w:szCs w:val="24"/>
              </w:rPr>
            </w:pPr>
            <w:r w:rsidRPr="006C5017">
              <w:rPr>
                <w:iCs/>
                <w:sz w:val="24"/>
                <w:szCs w:val="24"/>
              </w:rPr>
              <w:t>21 508,50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21 843,97</w:t>
            </w:r>
          </w:p>
        </w:tc>
        <w:tc>
          <w:tcPr>
            <w:tcW w:w="1440" w:type="dxa"/>
          </w:tcPr>
          <w:p w:rsidR="00711E8D" w:rsidRPr="006C5017" w:rsidRDefault="00711E8D" w:rsidP="00560953">
            <w:pPr>
              <w:rPr>
                <w:iCs/>
                <w:sz w:val="24"/>
                <w:szCs w:val="24"/>
              </w:rPr>
            </w:pPr>
            <w:r w:rsidRPr="006C5017">
              <w:rPr>
                <w:iCs/>
                <w:sz w:val="24"/>
                <w:szCs w:val="24"/>
              </w:rPr>
              <w:t>22 304,70</w:t>
            </w:r>
          </w:p>
        </w:tc>
        <w:tc>
          <w:tcPr>
            <w:tcW w:w="1440" w:type="dxa"/>
          </w:tcPr>
          <w:p w:rsidR="00711E8D" w:rsidRPr="006C5017" w:rsidRDefault="00711E8D" w:rsidP="00560953">
            <w:pPr>
              <w:rPr>
                <w:iCs/>
                <w:sz w:val="24"/>
                <w:szCs w:val="24"/>
              </w:rPr>
            </w:pPr>
            <w:r w:rsidRPr="006C5017">
              <w:rPr>
                <w:iCs/>
                <w:sz w:val="24"/>
                <w:szCs w:val="24"/>
              </w:rPr>
              <w:t>21 508,50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«Реализация функций Администрации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20 732,87</w:t>
            </w:r>
          </w:p>
        </w:tc>
        <w:tc>
          <w:tcPr>
            <w:tcW w:w="1440" w:type="dxa"/>
          </w:tcPr>
          <w:p w:rsidR="00711E8D" w:rsidRPr="006C5017" w:rsidRDefault="00711E8D" w:rsidP="00560953">
            <w:pPr>
              <w:rPr>
                <w:iCs/>
                <w:sz w:val="24"/>
                <w:szCs w:val="24"/>
              </w:rPr>
            </w:pPr>
            <w:r w:rsidRPr="006C5017">
              <w:rPr>
                <w:iCs/>
                <w:sz w:val="24"/>
                <w:szCs w:val="24"/>
              </w:rPr>
              <w:t>21 152,80</w:t>
            </w:r>
          </w:p>
        </w:tc>
        <w:tc>
          <w:tcPr>
            <w:tcW w:w="1440" w:type="dxa"/>
          </w:tcPr>
          <w:p w:rsidR="00711E8D" w:rsidRPr="006C5017" w:rsidRDefault="00711E8D" w:rsidP="00560953">
            <w:pPr>
              <w:rPr>
                <w:iCs/>
                <w:sz w:val="24"/>
                <w:szCs w:val="24"/>
              </w:rPr>
            </w:pPr>
            <w:r w:rsidRPr="006C5017">
              <w:rPr>
                <w:iCs/>
                <w:sz w:val="24"/>
                <w:szCs w:val="24"/>
              </w:rPr>
              <w:t>20 317,10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 xml:space="preserve">Расходы на выплаты по оплате труда работников </w:t>
            </w:r>
            <w:r w:rsidRPr="006C5017">
              <w:rPr>
                <w:iCs/>
                <w:sz w:val="24"/>
                <w:szCs w:val="24"/>
              </w:rPr>
              <w:lastRenderedPageBreak/>
              <w:t>муниципальных органов</w:t>
            </w:r>
          </w:p>
        </w:tc>
        <w:tc>
          <w:tcPr>
            <w:tcW w:w="631" w:type="dxa"/>
          </w:tcPr>
          <w:p w:rsidR="00711E8D" w:rsidRPr="006C5017" w:rsidRDefault="00711E8D" w:rsidP="00560953">
            <w:pPr>
              <w:rPr>
                <w:iCs/>
                <w:sz w:val="24"/>
                <w:szCs w:val="24"/>
              </w:rPr>
            </w:pPr>
            <w:r w:rsidRPr="006C5017">
              <w:rPr>
                <w:iCs/>
                <w:sz w:val="24"/>
                <w:szCs w:val="24"/>
              </w:rPr>
              <w:lastRenderedPageBreak/>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1230102100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16 482,17</w:t>
            </w:r>
          </w:p>
        </w:tc>
        <w:tc>
          <w:tcPr>
            <w:tcW w:w="1440" w:type="dxa"/>
          </w:tcPr>
          <w:p w:rsidR="00711E8D" w:rsidRPr="006C5017" w:rsidRDefault="00711E8D" w:rsidP="00560953">
            <w:pPr>
              <w:rPr>
                <w:iCs/>
                <w:sz w:val="24"/>
                <w:szCs w:val="24"/>
              </w:rPr>
            </w:pPr>
            <w:r w:rsidRPr="006C5017">
              <w:rPr>
                <w:iCs/>
                <w:sz w:val="24"/>
                <w:szCs w:val="24"/>
              </w:rPr>
              <w:t>17 630,30</w:t>
            </w:r>
          </w:p>
        </w:tc>
        <w:tc>
          <w:tcPr>
            <w:tcW w:w="1440" w:type="dxa"/>
          </w:tcPr>
          <w:p w:rsidR="00711E8D" w:rsidRPr="006C5017" w:rsidRDefault="00711E8D" w:rsidP="00560953">
            <w:pPr>
              <w:rPr>
                <w:iCs/>
                <w:sz w:val="24"/>
                <w:szCs w:val="24"/>
              </w:rPr>
            </w:pPr>
            <w:r w:rsidRPr="006C5017">
              <w:rPr>
                <w:iCs/>
                <w:sz w:val="24"/>
                <w:szCs w:val="24"/>
              </w:rPr>
              <w:t>16 713,80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1230102100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16 482,17</w:t>
            </w:r>
          </w:p>
        </w:tc>
        <w:tc>
          <w:tcPr>
            <w:tcW w:w="1440" w:type="dxa"/>
          </w:tcPr>
          <w:p w:rsidR="00711E8D" w:rsidRPr="006C5017" w:rsidRDefault="00711E8D" w:rsidP="00560953">
            <w:pPr>
              <w:rPr>
                <w:iCs/>
                <w:sz w:val="24"/>
                <w:szCs w:val="24"/>
              </w:rPr>
            </w:pPr>
            <w:r w:rsidRPr="006C5017">
              <w:rPr>
                <w:iCs/>
                <w:sz w:val="24"/>
                <w:szCs w:val="24"/>
              </w:rPr>
              <w:t>17 630,30</w:t>
            </w:r>
          </w:p>
        </w:tc>
        <w:tc>
          <w:tcPr>
            <w:tcW w:w="1440" w:type="dxa"/>
          </w:tcPr>
          <w:p w:rsidR="00711E8D" w:rsidRPr="006C5017" w:rsidRDefault="00711E8D" w:rsidP="00560953">
            <w:pPr>
              <w:rPr>
                <w:iCs/>
                <w:sz w:val="24"/>
                <w:szCs w:val="24"/>
              </w:rPr>
            </w:pPr>
            <w:r w:rsidRPr="006C5017">
              <w:rPr>
                <w:iCs/>
                <w:sz w:val="24"/>
                <w:szCs w:val="24"/>
              </w:rPr>
              <w:t>16 713,80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государственных (муниципальных) органов</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1230102100</w:t>
            </w:r>
          </w:p>
        </w:tc>
        <w:tc>
          <w:tcPr>
            <w:tcW w:w="855" w:type="dxa"/>
          </w:tcPr>
          <w:p w:rsidR="00711E8D" w:rsidRPr="006C5017" w:rsidRDefault="00711E8D" w:rsidP="00560953">
            <w:pPr>
              <w:rPr>
                <w:sz w:val="24"/>
                <w:szCs w:val="24"/>
              </w:rPr>
            </w:pPr>
            <w:r w:rsidRPr="006C5017">
              <w:rPr>
                <w:sz w:val="24"/>
                <w:szCs w:val="24"/>
              </w:rPr>
              <w:t>120</w:t>
            </w:r>
          </w:p>
        </w:tc>
        <w:tc>
          <w:tcPr>
            <w:tcW w:w="1440" w:type="dxa"/>
          </w:tcPr>
          <w:p w:rsidR="00711E8D" w:rsidRPr="006C5017" w:rsidRDefault="00711E8D" w:rsidP="00560953">
            <w:pPr>
              <w:rPr>
                <w:sz w:val="24"/>
                <w:szCs w:val="24"/>
              </w:rPr>
            </w:pPr>
            <w:r w:rsidRPr="006C5017">
              <w:rPr>
                <w:sz w:val="24"/>
                <w:szCs w:val="24"/>
              </w:rPr>
              <w:t>16 482,17</w:t>
            </w:r>
          </w:p>
        </w:tc>
        <w:tc>
          <w:tcPr>
            <w:tcW w:w="1440" w:type="dxa"/>
          </w:tcPr>
          <w:p w:rsidR="00711E8D" w:rsidRPr="006C5017" w:rsidRDefault="00711E8D" w:rsidP="00560953">
            <w:pPr>
              <w:rPr>
                <w:sz w:val="24"/>
                <w:szCs w:val="24"/>
              </w:rPr>
            </w:pPr>
            <w:r w:rsidRPr="006C5017">
              <w:rPr>
                <w:sz w:val="24"/>
                <w:szCs w:val="24"/>
              </w:rPr>
              <w:t>17 630,30</w:t>
            </w:r>
          </w:p>
        </w:tc>
        <w:tc>
          <w:tcPr>
            <w:tcW w:w="1440" w:type="dxa"/>
          </w:tcPr>
          <w:p w:rsidR="00711E8D" w:rsidRPr="006C5017" w:rsidRDefault="00711E8D" w:rsidP="00560953">
            <w:pPr>
              <w:rPr>
                <w:sz w:val="24"/>
                <w:szCs w:val="24"/>
              </w:rPr>
            </w:pPr>
            <w:r w:rsidRPr="006C5017">
              <w:rPr>
                <w:sz w:val="24"/>
                <w:szCs w:val="24"/>
              </w:rPr>
              <w:t>16 713,80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Расходы на обеспечение функций муниципальных органов</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1230102200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4 250,70</w:t>
            </w:r>
          </w:p>
        </w:tc>
        <w:tc>
          <w:tcPr>
            <w:tcW w:w="1440" w:type="dxa"/>
          </w:tcPr>
          <w:p w:rsidR="00711E8D" w:rsidRPr="006C5017" w:rsidRDefault="00711E8D" w:rsidP="00560953">
            <w:pPr>
              <w:rPr>
                <w:iCs/>
                <w:sz w:val="24"/>
                <w:szCs w:val="24"/>
              </w:rPr>
            </w:pPr>
            <w:r w:rsidRPr="006C5017">
              <w:rPr>
                <w:iCs/>
                <w:sz w:val="24"/>
                <w:szCs w:val="24"/>
              </w:rPr>
              <w:t>3 522,50</w:t>
            </w:r>
          </w:p>
        </w:tc>
        <w:tc>
          <w:tcPr>
            <w:tcW w:w="1440" w:type="dxa"/>
          </w:tcPr>
          <w:p w:rsidR="00711E8D" w:rsidRPr="006C5017" w:rsidRDefault="00711E8D" w:rsidP="00560953">
            <w:pPr>
              <w:rPr>
                <w:iCs/>
                <w:sz w:val="24"/>
                <w:szCs w:val="24"/>
              </w:rPr>
            </w:pPr>
            <w:r w:rsidRPr="006C5017">
              <w:rPr>
                <w:iCs/>
                <w:sz w:val="24"/>
                <w:szCs w:val="24"/>
              </w:rPr>
              <w:t>3 603,30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1230102200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4 117,60</w:t>
            </w:r>
          </w:p>
        </w:tc>
        <w:tc>
          <w:tcPr>
            <w:tcW w:w="1440" w:type="dxa"/>
          </w:tcPr>
          <w:p w:rsidR="00711E8D" w:rsidRPr="006C5017" w:rsidRDefault="00711E8D" w:rsidP="00560953">
            <w:pPr>
              <w:rPr>
                <w:iCs/>
                <w:sz w:val="24"/>
                <w:szCs w:val="24"/>
              </w:rPr>
            </w:pPr>
            <w:r w:rsidRPr="006C5017">
              <w:rPr>
                <w:iCs/>
                <w:sz w:val="24"/>
                <w:szCs w:val="24"/>
              </w:rPr>
              <w:t>3 389,50</w:t>
            </w:r>
          </w:p>
        </w:tc>
        <w:tc>
          <w:tcPr>
            <w:tcW w:w="1440" w:type="dxa"/>
          </w:tcPr>
          <w:p w:rsidR="00711E8D" w:rsidRPr="006C5017" w:rsidRDefault="00711E8D" w:rsidP="00560953">
            <w:pPr>
              <w:rPr>
                <w:iCs/>
                <w:sz w:val="24"/>
                <w:szCs w:val="24"/>
              </w:rPr>
            </w:pPr>
            <w:r w:rsidRPr="006C5017">
              <w:rPr>
                <w:iCs/>
                <w:sz w:val="24"/>
                <w:szCs w:val="24"/>
              </w:rPr>
              <w:t>3 470,30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1230102200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4 117,60</w:t>
            </w:r>
          </w:p>
        </w:tc>
        <w:tc>
          <w:tcPr>
            <w:tcW w:w="1440" w:type="dxa"/>
          </w:tcPr>
          <w:p w:rsidR="00711E8D" w:rsidRPr="006C5017" w:rsidRDefault="00711E8D" w:rsidP="00560953">
            <w:pPr>
              <w:rPr>
                <w:sz w:val="24"/>
                <w:szCs w:val="24"/>
              </w:rPr>
            </w:pPr>
            <w:r w:rsidRPr="006C5017">
              <w:rPr>
                <w:sz w:val="24"/>
                <w:szCs w:val="24"/>
              </w:rPr>
              <w:t>3 389,50</w:t>
            </w:r>
          </w:p>
        </w:tc>
        <w:tc>
          <w:tcPr>
            <w:tcW w:w="1440" w:type="dxa"/>
          </w:tcPr>
          <w:p w:rsidR="00711E8D" w:rsidRPr="006C5017" w:rsidRDefault="00711E8D" w:rsidP="00560953">
            <w:pPr>
              <w:rPr>
                <w:sz w:val="24"/>
                <w:szCs w:val="24"/>
              </w:rPr>
            </w:pPr>
            <w:r w:rsidRPr="006C5017">
              <w:rPr>
                <w:sz w:val="24"/>
                <w:szCs w:val="24"/>
              </w:rPr>
              <w:t>3 470,30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Иные бюджетные ассигнования</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1230102200</w:t>
            </w:r>
          </w:p>
        </w:tc>
        <w:tc>
          <w:tcPr>
            <w:tcW w:w="855" w:type="dxa"/>
          </w:tcPr>
          <w:p w:rsidR="00711E8D" w:rsidRPr="006C5017" w:rsidRDefault="00711E8D" w:rsidP="00560953">
            <w:pPr>
              <w:rPr>
                <w:iCs/>
                <w:sz w:val="24"/>
                <w:szCs w:val="24"/>
              </w:rPr>
            </w:pPr>
            <w:r w:rsidRPr="006C5017">
              <w:rPr>
                <w:iCs/>
                <w:sz w:val="24"/>
                <w:szCs w:val="24"/>
              </w:rPr>
              <w:t>800</w:t>
            </w:r>
          </w:p>
        </w:tc>
        <w:tc>
          <w:tcPr>
            <w:tcW w:w="1440" w:type="dxa"/>
          </w:tcPr>
          <w:p w:rsidR="00711E8D" w:rsidRPr="006C5017" w:rsidRDefault="00711E8D" w:rsidP="00560953">
            <w:pPr>
              <w:rPr>
                <w:iCs/>
                <w:sz w:val="24"/>
                <w:szCs w:val="24"/>
              </w:rPr>
            </w:pPr>
            <w:r w:rsidRPr="006C5017">
              <w:rPr>
                <w:iCs/>
                <w:sz w:val="24"/>
                <w:szCs w:val="24"/>
              </w:rPr>
              <w:t>133,10</w:t>
            </w:r>
          </w:p>
        </w:tc>
        <w:tc>
          <w:tcPr>
            <w:tcW w:w="1440" w:type="dxa"/>
          </w:tcPr>
          <w:p w:rsidR="00711E8D" w:rsidRPr="006C5017" w:rsidRDefault="00711E8D" w:rsidP="00560953">
            <w:pPr>
              <w:rPr>
                <w:iCs/>
                <w:sz w:val="24"/>
                <w:szCs w:val="24"/>
              </w:rPr>
            </w:pPr>
            <w:r w:rsidRPr="006C5017">
              <w:rPr>
                <w:iCs/>
                <w:sz w:val="24"/>
                <w:szCs w:val="24"/>
              </w:rPr>
              <w:t>133,00</w:t>
            </w:r>
          </w:p>
        </w:tc>
        <w:tc>
          <w:tcPr>
            <w:tcW w:w="1440" w:type="dxa"/>
          </w:tcPr>
          <w:p w:rsidR="00711E8D" w:rsidRPr="006C5017" w:rsidRDefault="00711E8D" w:rsidP="00560953">
            <w:pPr>
              <w:rPr>
                <w:iCs/>
                <w:sz w:val="24"/>
                <w:szCs w:val="24"/>
              </w:rPr>
            </w:pPr>
            <w:r w:rsidRPr="006C5017">
              <w:rPr>
                <w:iCs/>
                <w:sz w:val="24"/>
                <w:szCs w:val="24"/>
              </w:rPr>
              <w:t>133,00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Уплата налогов, сборов и иных платежей</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1230102200</w:t>
            </w:r>
          </w:p>
        </w:tc>
        <w:tc>
          <w:tcPr>
            <w:tcW w:w="855" w:type="dxa"/>
          </w:tcPr>
          <w:p w:rsidR="00711E8D" w:rsidRPr="006C5017" w:rsidRDefault="00711E8D" w:rsidP="00560953">
            <w:pPr>
              <w:rPr>
                <w:sz w:val="24"/>
                <w:szCs w:val="24"/>
              </w:rPr>
            </w:pPr>
            <w:r w:rsidRPr="006C5017">
              <w:rPr>
                <w:sz w:val="24"/>
                <w:szCs w:val="24"/>
              </w:rPr>
              <w:t>850</w:t>
            </w:r>
          </w:p>
        </w:tc>
        <w:tc>
          <w:tcPr>
            <w:tcW w:w="1440" w:type="dxa"/>
          </w:tcPr>
          <w:p w:rsidR="00711E8D" w:rsidRPr="006C5017" w:rsidRDefault="00711E8D" w:rsidP="00560953">
            <w:pPr>
              <w:rPr>
                <w:sz w:val="24"/>
                <w:szCs w:val="24"/>
              </w:rPr>
            </w:pPr>
            <w:r w:rsidRPr="006C5017">
              <w:rPr>
                <w:sz w:val="24"/>
                <w:szCs w:val="24"/>
              </w:rPr>
              <w:t>133,10</w:t>
            </w:r>
          </w:p>
        </w:tc>
        <w:tc>
          <w:tcPr>
            <w:tcW w:w="1440" w:type="dxa"/>
          </w:tcPr>
          <w:p w:rsidR="00711E8D" w:rsidRPr="006C5017" w:rsidRDefault="00711E8D" w:rsidP="00560953">
            <w:pPr>
              <w:rPr>
                <w:sz w:val="24"/>
                <w:szCs w:val="24"/>
              </w:rPr>
            </w:pPr>
            <w:r w:rsidRPr="006C5017">
              <w:rPr>
                <w:sz w:val="24"/>
                <w:szCs w:val="24"/>
              </w:rPr>
              <w:t>133,00</w:t>
            </w:r>
          </w:p>
        </w:tc>
        <w:tc>
          <w:tcPr>
            <w:tcW w:w="1440" w:type="dxa"/>
          </w:tcPr>
          <w:p w:rsidR="00711E8D" w:rsidRPr="006C5017" w:rsidRDefault="00711E8D" w:rsidP="00560953">
            <w:pPr>
              <w:rPr>
                <w:sz w:val="24"/>
                <w:szCs w:val="24"/>
              </w:rPr>
            </w:pPr>
            <w:r w:rsidRPr="006C5017">
              <w:rPr>
                <w:sz w:val="24"/>
                <w:szCs w:val="24"/>
              </w:rPr>
              <w:t>133,00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«Исполнение переданных полномочий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1230200000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1 111,10</w:t>
            </w:r>
          </w:p>
        </w:tc>
        <w:tc>
          <w:tcPr>
            <w:tcW w:w="1440" w:type="dxa"/>
          </w:tcPr>
          <w:p w:rsidR="00711E8D" w:rsidRPr="006C5017" w:rsidRDefault="00711E8D" w:rsidP="00560953">
            <w:pPr>
              <w:rPr>
                <w:iCs/>
                <w:sz w:val="24"/>
                <w:szCs w:val="24"/>
              </w:rPr>
            </w:pPr>
            <w:r w:rsidRPr="006C5017">
              <w:rPr>
                <w:iCs/>
                <w:sz w:val="24"/>
                <w:szCs w:val="24"/>
              </w:rPr>
              <w:t>1 151,90</w:t>
            </w:r>
          </w:p>
        </w:tc>
        <w:tc>
          <w:tcPr>
            <w:tcW w:w="1440" w:type="dxa"/>
          </w:tcPr>
          <w:p w:rsidR="00711E8D" w:rsidRPr="006C5017" w:rsidRDefault="00711E8D" w:rsidP="00560953">
            <w:pPr>
              <w:rPr>
                <w:iCs/>
                <w:sz w:val="24"/>
                <w:szCs w:val="24"/>
              </w:rPr>
            </w:pPr>
            <w:r w:rsidRPr="006C5017">
              <w:rPr>
                <w:iCs/>
                <w:sz w:val="24"/>
                <w:szCs w:val="24"/>
              </w:rPr>
              <w:t>1 191,40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Исполнение государственных полномочий по управлению охраной труда</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1230274020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239,10</w:t>
            </w:r>
          </w:p>
        </w:tc>
        <w:tc>
          <w:tcPr>
            <w:tcW w:w="1440" w:type="dxa"/>
          </w:tcPr>
          <w:p w:rsidR="00711E8D" w:rsidRPr="006C5017" w:rsidRDefault="00711E8D" w:rsidP="00560953">
            <w:pPr>
              <w:rPr>
                <w:iCs/>
                <w:sz w:val="24"/>
                <w:szCs w:val="24"/>
              </w:rPr>
            </w:pPr>
            <w:r w:rsidRPr="006C5017">
              <w:rPr>
                <w:iCs/>
                <w:sz w:val="24"/>
                <w:szCs w:val="24"/>
              </w:rPr>
              <w:t>248,10</w:t>
            </w:r>
          </w:p>
        </w:tc>
        <w:tc>
          <w:tcPr>
            <w:tcW w:w="1440" w:type="dxa"/>
          </w:tcPr>
          <w:p w:rsidR="00711E8D" w:rsidRPr="006C5017" w:rsidRDefault="00711E8D" w:rsidP="00560953">
            <w:pPr>
              <w:rPr>
                <w:iCs/>
                <w:sz w:val="24"/>
                <w:szCs w:val="24"/>
              </w:rPr>
            </w:pPr>
            <w:r w:rsidRPr="006C5017">
              <w:rPr>
                <w:iCs/>
                <w:sz w:val="24"/>
                <w:szCs w:val="24"/>
              </w:rPr>
              <w:t>256,60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1230274020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224,25</w:t>
            </w:r>
          </w:p>
        </w:tc>
        <w:tc>
          <w:tcPr>
            <w:tcW w:w="1440" w:type="dxa"/>
          </w:tcPr>
          <w:p w:rsidR="00711E8D" w:rsidRPr="006C5017" w:rsidRDefault="00711E8D" w:rsidP="00560953">
            <w:pPr>
              <w:rPr>
                <w:iCs/>
                <w:sz w:val="24"/>
                <w:szCs w:val="24"/>
              </w:rPr>
            </w:pPr>
            <w:r w:rsidRPr="006C5017">
              <w:rPr>
                <w:iCs/>
                <w:sz w:val="24"/>
                <w:szCs w:val="24"/>
              </w:rPr>
              <w:t>233,65</w:t>
            </w:r>
          </w:p>
        </w:tc>
        <w:tc>
          <w:tcPr>
            <w:tcW w:w="1440" w:type="dxa"/>
          </w:tcPr>
          <w:p w:rsidR="00711E8D" w:rsidRPr="006C5017" w:rsidRDefault="00711E8D" w:rsidP="00560953">
            <w:pPr>
              <w:rPr>
                <w:iCs/>
                <w:sz w:val="24"/>
                <w:szCs w:val="24"/>
              </w:rPr>
            </w:pPr>
            <w:r w:rsidRPr="006C5017">
              <w:rPr>
                <w:iCs/>
                <w:sz w:val="24"/>
                <w:szCs w:val="24"/>
              </w:rPr>
              <w:t>242,70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государственных (муниципальных) органов</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1230274020</w:t>
            </w:r>
          </w:p>
        </w:tc>
        <w:tc>
          <w:tcPr>
            <w:tcW w:w="855" w:type="dxa"/>
          </w:tcPr>
          <w:p w:rsidR="00711E8D" w:rsidRPr="006C5017" w:rsidRDefault="00711E8D" w:rsidP="00560953">
            <w:pPr>
              <w:rPr>
                <w:sz w:val="24"/>
                <w:szCs w:val="24"/>
              </w:rPr>
            </w:pPr>
            <w:r w:rsidRPr="006C5017">
              <w:rPr>
                <w:sz w:val="24"/>
                <w:szCs w:val="24"/>
              </w:rPr>
              <w:t>120</w:t>
            </w:r>
          </w:p>
        </w:tc>
        <w:tc>
          <w:tcPr>
            <w:tcW w:w="1440" w:type="dxa"/>
          </w:tcPr>
          <w:p w:rsidR="00711E8D" w:rsidRPr="006C5017" w:rsidRDefault="00711E8D" w:rsidP="00560953">
            <w:pPr>
              <w:rPr>
                <w:sz w:val="24"/>
                <w:szCs w:val="24"/>
              </w:rPr>
            </w:pPr>
            <w:r w:rsidRPr="006C5017">
              <w:rPr>
                <w:sz w:val="24"/>
                <w:szCs w:val="24"/>
              </w:rPr>
              <w:t>224,25</w:t>
            </w:r>
          </w:p>
        </w:tc>
        <w:tc>
          <w:tcPr>
            <w:tcW w:w="1440" w:type="dxa"/>
          </w:tcPr>
          <w:p w:rsidR="00711E8D" w:rsidRPr="006C5017" w:rsidRDefault="00711E8D" w:rsidP="00560953">
            <w:pPr>
              <w:rPr>
                <w:sz w:val="24"/>
                <w:szCs w:val="24"/>
              </w:rPr>
            </w:pPr>
            <w:r w:rsidRPr="006C5017">
              <w:rPr>
                <w:sz w:val="24"/>
                <w:szCs w:val="24"/>
              </w:rPr>
              <w:t>233,65</w:t>
            </w:r>
          </w:p>
        </w:tc>
        <w:tc>
          <w:tcPr>
            <w:tcW w:w="1440" w:type="dxa"/>
          </w:tcPr>
          <w:p w:rsidR="00711E8D" w:rsidRPr="006C5017" w:rsidRDefault="00711E8D" w:rsidP="00560953">
            <w:pPr>
              <w:rPr>
                <w:sz w:val="24"/>
                <w:szCs w:val="24"/>
              </w:rPr>
            </w:pPr>
            <w:r w:rsidRPr="006C5017">
              <w:rPr>
                <w:sz w:val="24"/>
                <w:szCs w:val="24"/>
              </w:rPr>
              <w:t>242,70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1230274020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14,85</w:t>
            </w:r>
          </w:p>
        </w:tc>
        <w:tc>
          <w:tcPr>
            <w:tcW w:w="1440" w:type="dxa"/>
          </w:tcPr>
          <w:p w:rsidR="00711E8D" w:rsidRPr="006C5017" w:rsidRDefault="00711E8D" w:rsidP="00560953">
            <w:pPr>
              <w:rPr>
                <w:iCs/>
                <w:sz w:val="24"/>
                <w:szCs w:val="24"/>
              </w:rPr>
            </w:pPr>
            <w:r w:rsidRPr="006C5017">
              <w:rPr>
                <w:iCs/>
                <w:sz w:val="24"/>
                <w:szCs w:val="24"/>
              </w:rPr>
              <w:t>14,45</w:t>
            </w:r>
          </w:p>
        </w:tc>
        <w:tc>
          <w:tcPr>
            <w:tcW w:w="1440" w:type="dxa"/>
          </w:tcPr>
          <w:p w:rsidR="00711E8D" w:rsidRPr="006C5017" w:rsidRDefault="00711E8D" w:rsidP="00560953">
            <w:pPr>
              <w:rPr>
                <w:iCs/>
                <w:sz w:val="24"/>
                <w:szCs w:val="24"/>
              </w:rPr>
            </w:pPr>
            <w:r w:rsidRPr="006C5017">
              <w:rPr>
                <w:iCs/>
                <w:sz w:val="24"/>
                <w:szCs w:val="24"/>
              </w:rPr>
              <w:t>13,90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1230274020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14,85</w:t>
            </w:r>
          </w:p>
        </w:tc>
        <w:tc>
          <w:tcPr>
            <w:tcW w:w="1440" w:type="dxa"/>
          </w:tcPr>
          <w:p w:rsidR="00711E8D" w:rsidRPr="006C5017" w:rsidRDefault="00711E8D" w:rsidP="00560953">
            <w:pPr>
              <w:rPr>
                <w:sz w:val="24"/>
                <w:szCs w:val="24"/>
              </w:rPr>
            </w:pPr>
            <w:r w:rsidRPr="006C5017">
              <w:rPr>
                <w:sz w:val="24"/>
                <w:szCs w:val="24"/>
              </w:rPr>
              <w:t>14,45</w:t>
            </w:r>
          </w:p>
        </w:tc>
        <w:tc>
          <w:tcPr>
            <w:tcW w:w="1440" w:type="dxa"/>
          </w:tcPr>
          <w:p w:rsidR="00711E8D" w:rsidRPr="006C5017" w:rsidRDefault="00711E8D" w:rsidP="00560953">
            <w:pPr>
              <w:rPr>
                <w:sz w:val="24"/>
                <w:szCs w:val="24"/>
              </w:rPr>
            </w:pPr>
            <w:r w:rsidRPr="006C5017">
              <w:rPr>
                <w:sz w:val="24"/>
                <w:szCs w:val="24"/>
              </w:rPr>
              <w:t>13,90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lastRenderedPageBreak/>
              <w:t>Исполнение государственных полномочий в сфере административных правоотношений</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1230274310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428,50</w:t>
            </w:r>
          </w:p>
        </w:tc>
        <w:tc>
          <w:tcPr>
            <w:tcW w:w="1440" w:type="dxa"/>
          </w:tcPr>
          <w:p w:rsidR="00711E8D" w:rsidRPr="006C5017" w:rsidRDefault="00711E8D" w:rsidP="00560953">
            <w:pPr>
              <w:rPr>
                <w:iCs/>
                <w:sz w:val="24"/>
                <w:szCs w:val="24"/>
              </w:rPr>
            </w:pPr>
            <w:r w:rsidRPr="006C5017">
              <w:rPr>
                <w:iCs/>
                <w:sz w:val="24"/>
                <w:szCs w:val="24"/>
              </w:rPr>
              <w:t>444,60</w:t>
            </w:r>
          </w:p>
        </w:tc>
        <w:tc>
          <w:tcPr>
            <w:tcW w:w="1440" w:type="dxa"/>
          </w:tcPr>
          <w:p w:rsidR="00711E8D" w:rsidRPr="006C5017" w:rsidRDefault="00711E8D" w:rsidP="00560953">
            <w:pPr>
              <w:rPr>
                <w:iCs/>
                <w:sz w:val="24"/>
                <w:szCs w:val="24"/>
              </w:rPr>
            </w:pPr>
            <w:r w:rsidRPr="006C5017">
              <w:rPr>
                <w:iCs/>
                <w:sz w:val="24"/>
                <w:szCs w:val="24"/>
              </w:rPr>
              <w:t>459,90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1230274310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384,80</w:t>
            </w:r>
          </w:p>
        </w:tc>
        <w:tc>
          <w:tcPr>
            <w:tcW w:w="1440" w:type="dxa"/>
          </w:tcPr>
          <w:p w:rsidR="00711E8D" w:rsidRPr="006C5017" w:rsidRDefault="00711E8D" w:rsidP="00560953">
            <w:pPr>
              <w:rPr>
                <w:iCs/>
                <w:sz w:val="24"/>
                <w:szCs w:val="24"/>
              </w:rPr>
            </w:pPr>
            <w:r w:rsidRPr="006C5017">
              <w:rPr>
                <w:iCs/>
                <w:sz w:val="24"/>
                <w:szCs w:val="24"/>
              </w:rPr>
              <w:t>401,09</w:t>
            </w:r>
          </w:p>
        </w:tc>
        <w:tc>
          <w:tcPr>
            <w:tcW w:w="1440" w:type="dxa"/>
          </w:tcPr>
          <w:p w:rsidR="00711E8D" w:rsidRPr="006C5017" w:rsidRDefault="00711E8D" w:rsidP="00560953">
            <w:pPr>
              <w:rPr>
                <w:iCs/>
                <w:sz w:val="24"/>
                <w:szCs w:val="24"/>
              </w:rPr>
            </w:pPr>
            <w:r w:rsidRPr="006C5017">
              <w:rPr>
                <w:iCs/>
                <w:sz w:val="24"/>
                <w:szCs w:val="24"/>
              </w:rPr>
              <w:t>416,61</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государственных (муниципальных) органов</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1230274310</w:t>
            </w:r>
          </w:p>
        </w:tc>
        <w:tc>
          <w:tcPr>
            <w:tcW w:w="855" w:type="dxa"/>
          </w:tcPr>
          <w:p w:rsidR="00711E8D" w:rsidRPr="006C5017" w:rsidRDefault="00711E8D" w:rsidP="00560953">
            <w:pPr>
              <w:rPr>
                <w:sz w:val="24"/>
                <w:szCs w:val="24"/>
              </w:rPr>
            </w:pPr>
            <w:r w:rsidRPr="006C5017">
              <w:rPr>
                <w:sz w:val="24"/>
                <w:szCs w:val="24"/>
              </w:rPr>
              <w:t>120</w:t>
            </w:r>
          </w:p>
        </w:tc>
        <w:tc>
          <w:tcPr>
            <w:tcW w:w="1440" w:type="dxa"/>
          </w:tcPr>
          <w:p w:rsidR="00711E8D" w:rsidRPr="006C5017" w:rsidRDefault="00711E8D" w:rsidP="00560953">
            <w:pPr>
              <w:rPr>
                <w:sz w:val="24"/>
                <w:szCs w:val="24"/>
              </w:rPr>
            </w:pPr>
            <w:r w:rsidRPr="006C5017">
              <w:rPr>
                <w:sz w:val="24"/>
                <w:szCs w:val="24"/>
              </w:rPr>
              <w:t>384,80</w:t>
            </w:r>
          </w:p>
        </w:tc>
        <w:tc>
          <w:tcPr>
            <w:tcW w:w="1440" w:type="dxa"/>
          </w:tcPr>
          <w:p w:rsidR="00711E8D" w:rsidRPr="006C5017" w:rsidRDefault="00711E8D" w:rsidP="00560953">
            <w:pPr>
              <w:rPr>
                <w:sz w:val="24"/>
                <w:szCs w:val="24"/>
              </w:rPr>
            </w:pPr>
            <w:r w:rsidRPr="006C5017">
              <w:rPr>
                <w:sz w:val="24"/>
                <w:szCs w:val="24"/>
              </w:rPr>
              <w:t>401,09</w:t>
            </w:r>
          </w:p>
        </w:tc>
        <w:tc>
          <w:tcPr>
            <w:tcW w:w="1440" w:type="dxa"/>
          </w:tcPr>
          <w:p w:rsidR="00711E8D" w:rsidRPr="006C5017" w:rsidRDefault="00711E8D" w:rsidP="00560953">
            <w:pPr>
              <w:rPr>
                <w:sz w:val="24"/>
                <w:szCs w:val="24"/>
              </w:rPr>
            </w:pPr>
            <w:r w:rsidRPr="006C5017">
              <w:rPr>
                <w:sz w:val="24"/>
                <w:szCs w:val="24"/>
              </w:rPr>
              <w:t>416,61</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1230274310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43,70</w:t>
            </w:r>
          </w:p>
        </w:tc>
        <w:tc>
          <w:tcPr>
            <w:tcW w:w="1440" w:type="dxa"/>
          </w:tcPr>
          <w:p w:rsidR="00711E8D" w:rsidRPr="006C5017" w:rsidRDefault="00711E8D" w:rsidP="00560953">
            <w:pPr>
              <w:rPr>
                <w:iCs/>
                <w:sz w:val="24"/>
                <w:szCs w:val="24"/>
              </w:rPr>
            </w:pPr>
            <w:r w:rsidRPr="006C5017">
              <w:rPr>
                <w:iCs/>
                <w:sz w:val="24"/>
                <w:szCs w:val="24"/>
              </w:rPr>
              <w:t>43,51</w:t>
            </w:r>
          </w:p>
        </w:tc>
        <w:tc>
          <w:tcPr>
            <w:tcW w:w="1440" w:type="dxa"/>
          </w:tcPr>
          <w:p w:rsidR="00711E8D" w:rsidRPr="006C5017" w:rsidRDefault="00711E8D" w:rsidP="00560953">
            <w:pPr>
              <w:rPr>
                <w:iCs/>
                <w:sz w:val="24"/>
                <w:szCs w:val="24"/>
              </w:rPr>
            </w:pPr>
            <w:r w:rsidRPr="006C5017">
              <w:rPr>
                <w:iCs/>
                <w:sz w:val="24"/>
                <w:szCs w:val="24"/>
              </w:rPr>
              <w:t>43,29</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1230274310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43,70</w:t>
            </w:r>
          </w:p>
        </w:tc>
        <w:tc>
          <w:tcPr>
            <w:tcW w:w="1440" w:type="dxa"/>
          </w:tcPr>
          <w:p w:rsidR="00711E8D" w:rsidRPr="006C5017" w:rsidRDefault="00711E8D" w:rsidP="00560953">
            <w:pPr>
              <w:rPr>
                <w:sz w:val="24"/>
                <w:szCs w:val="24"/>
              </w:rPr>
            </w:pPr>
            <w:r w:rsidRPr="006C5017">
              <w:rPr>
                <w:sz w:val="24"/>
                <w:szCs w:val="24"/>
              </w:rPr>
              <w:t>43,51</w:t>
            </w:r>
          </w:p>
        </w:tc>
        <w:tc>
          <w:tcPr>
            <w:tcW w:w="1440" w:type="dxa"/>
          </w:tcPr>
          <w:p w:rsidR="00711E8D" w:rsidRPr="006C5017" w:rsidRDefault="00711E8D" w:rsidP="00560953">
            <w:pPr>
              <w:rPr>
                <w:sz w:val="24"/>
                <w:szCs w:val="24"/>
              </w:rPr>
            </w:pPr>
            <w:r w:rsidRPr="006C5017">
              <w:rPr>
                <w:sz w:val="24"/>
                <w:szCs w:val="24"/>
              </w:rPr>
              <w:t>43,29</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6C5017">
              <w:rPr>
                <w:iCs/>
                <w:sz w:val="24"/>
                <w:szCs w:val="24"/>
              </w:rPr>
              <w:t>,о</w:t>
            </w:r>
            <w:proofErr w:type="gramEnd"/>
            <w:r w:rsidRPr="006C5017">
              <w:rPr>
                <w:iCs/>
                <w:sz w:val="24"/>
                <w:szCs w:val="24"/>
              </w:rPr>
              <w:t>тносящихся к государственной собственности Пензенской области и находящихся на территории муниципального образования</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1230274440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16,50</w:t>
            </w:r>
          </w:p>
        </w:tc>
        <w:tc>
          <w:tcPr>
            <w:tcW w:w="1440" w:type="dxa"/>
          </w:tcPr>
          <w:p w:rsidR="00711E8D" w:rsidRPr="006C5017" w:rsidRDefault="00711E8D" w:rsidP="00560953">
            <w:pPr>
              <w:rPr>
                <w:iCs/>
                <w:sz w:val="24"/>
                <w:szCs w:val="24"/>
              </w:rPr>
            </w:pPr>
            <w:r w:rsidRPr="006C5017">
              <w:rPr>
                <w:iCs/>
                <w:sz w:val="24"/>
                <w:szCs w:val="24"/>
              </w:rPr>
              <w:t>16,50</w:t>
            </w:r>
          </w:p>
        </w:tc>
        <w:tc>
          <w:tcPr>
            <w:tcW w:w="1440" w:type="dxa"/>
          </w:tcPr>
          <w:p w:rsidR="00711E8D" w:rsidRPr="006C5017" w:rsidRDefault="00711E8D" w:rsidP="00560953">
            <w:pPr>
              <w:rPr>
                <w:iCs/>
                <w:sz w:val="24"/>
                <w:szCs w:val="24"/>
              </w:rPr>
            </w:pPr>
            <w:r w:rsidRPr="006C5017">
              <w:rPr>
                <w:iCs/>
                <w:sz w:val="24"/>
                <w:szCs w:val="24"/>
              </w:rPr>
              <w:t>16,50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1230274440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16,50</w:t>
            </w:r>
          </w:p>
        </w:tc>
        <w:tc>
          <w:tcPr>
            <w:tcW w:w="1440" w:type="dxa"/>
          </w:tcPr>
          <w:p w:rsidR="00711E8D" w:rsidRPr="006C5017" w:rsidRDefault="00711E8D" w:rsidP="00560953">
            <w:pPr>
              <w:rPr>
                <w:iCs/>
                <w:sz w:val="24"/>
                <w:szCs w:val="24"/>
              </w:rPr>
            </w:pPr>
            <w:r w:rsidRPr="006C5017">
              <w:rPr>
                <w:iCs/>
                <w:sz w:val="24"/>
                <w:szCs w:val="24"/>
              </w:rPr>
              <w:t>16,50</w:t>
            </w:r>
          </w:p>
        </w:tc>
        <w:tc>
          <w:tcPr>
            <w:tcW w:w="1440" w:type="dxa"/>
          </w:tcPr>
          <w:p w:rsidR="00711E8D" w:rsidRPr="006C5017" w:rsidRDefault="00711E8D" w:rsidP="00560953">
            <w:pPr>
              <w:rPr>
                <w:iCs/>
                <w:sz w:val="24"/>
                <w:szCs w:val="24"/>
              </w:rPr>
            </w:pPr>
            <w:r w:rsidRPr="006C5017">
              <w:rPr>
                <w:iCs/>
                <w:sz w:val="24"/>
                <w:szCs w:val="24"/>
              </w:rPr>
              <w:t>16,50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1230274440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16,50</w:t>
            </w:r>
          </w:p>
        </w:tc>
        <w:tc>
          <w:tcPr>
            <w:tcW w:w="1440" w:type="dxa"/>
          </w:tcPr>
          <w:p w:rsidR="00711E8D" w:rsidRPr="006C5017" w:rsidRDefault="00711E8D" w:rsidP="00560953">
            <w:pPr>
              <w:rPr>
                <w:sz w:val="24"/>
                <w:szCs w:val="24"/>
              </w:rPr>
            </w:pPr>
            <w:r w:rsidRPr="006C5017">
              <w:rPr>
                <w:sz w:val="24"/>
                <w:szCs w:val="24"/>
              </w:rPr>
              <w:t>16,50</w:t>
            </w:r>
          </w:p>
        </w:tc>
        <w:tc>
          <w:tcPr>
            <w:tcW w:w="1440" w:type="dxa"/>
          </w:tcPr>
          <w:p w:rsidR="00711E8D" w:rsidRPr="006C5017" w:rsidRDefault="00711E8D" w:rsidP="00560953">
            <w:pPr>
              <w:rPr>
                <w:sz w:val="24"/>
                <w:szCs w:val="24"/>
              </w:rPr>
            </w:pPr>
            <w:r w:rsidRPr="006C5017">
              <w:rPr>
                <w:sz w:val="24"/>
                <w:szCs w:val="24"/>
              </w:rPr>
              <w:t>16,50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1230275510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427,00</w:t>
            </w:r>
          </w:p>
        </w:tc>
        <w:tc>
          <w:tcPr>
            <w:tcW w:w="1440" w:type="dxa"/>
          </w:tcPr>
          <w:p w:rsidR="00711E8D" w:rsidRPr="006C5017" w:rsidRDefault="00711E8D" w:rsidP="00560953">
            <w:pPr>
              <w:rPr>
                <w:iCs/>
                <w:sz w:val="24"/>
                <w:szCs w:val="24"/>
              </w:rPr>
            </w:pPr>
            <w:r w:rsidRPr="006C5017">
              <w:rPr>
                <w:iCs/>
                <w:sz w:val="24"/>
                <w:szCs w:val="24"/>
              </w:rPr>
              <w:t>442,70</w:t>
            </w:r>
          </w:p>
        </w:tc>
        <w:tc>
          <w:tcPr>
            <w:tcW w:w="1440" w:type="dxa"/>
          </w:tcPr>
          <w:p w:rsidR="00711E8D" w:rsidRPr="006C5017" w:rsidRDefault="00711E8D" w:rsidP="00560953">
            <w:pPr>
              <w:rPr>
                <w:iCs/>
                <w:sz w:val="24"/>
                <w:szCs w:val="24"/>
              </w:rPr>
            </w:pPr>
            <w:r w:rsidRPr="006C5017">
              <w:rPr>
                <w:iCs/>
                <w:sz w:val="24"/>
                <w:szCs w:val="24"/>
              </w:rPr>
              <w:t>458,40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1230275510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427,00</w:t>
            </w:r>
          </w:p>
        </w:tc>
        <w:tc>
          <w:tcPr>
            <w:tcW w:w="1440" w:type="dxa"/>
          </w:tcPr>
          <w:p w:rsidR="00711E8D" w:rsidRPr="006C5017" w:rsidRDefault="00711E8D" w:rsidP="00560953">
            <w:pPr>
              <w:rPr>
                <w:iCs/>
                <w:sz w:val="24"/>
                <w:szCs w:val="24"/>
              </w:rPr>
            </w:pPr>
            <w:r w:rsidRPr="006C5017">
              <w:rPr>
                <w:iCs/>
                <w:sz w:val="24"/>
                <w:szCs w:val="24"/>
              </w:rPr>
              <w:t>442,70</w:t>
            </w:r>
          </w:p>
        </w:tc>
        <w:tc>
          <w:tcPr>
            <w:tcW w:w="1440" w:type="dxa"/>
          </w:tcPr>
          <w:p w:rsidR="00711E8D" w:rsidRPr="006C5017" w:rsidRDefault="00711E8D" w:rsidP="00560953">
            <w:pPr>
              <w:rPr>
                <w:iCs/>
                <w:sz w:val="24"/>
                <w:szCs w:val="24"/>
              </w:rPr>
            </w:pPr>
            <w:r w:rsidRPr="006C5017">
              <w:rPr>
                <w:iCs/>
                <w:sz w:val="24"/>
                <w:szCs w:val="24"/>
              </w:rPr>
              <w:t>458,40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государственных (муниципальных) органов</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1230275510</w:t>
            </w:r>
          </w:p>
        </w:tc>
        <w:tc>
          <w:tcPr>
            <w:tcW w:w="855" w:type="dxa"/>
          </w:tcPr>
          <w:p w:rsidR="00711E8D" w:rsidRPr="006C5017" w:rsidRDefault="00711E8D" w:rsidP="00560953">
            <w:pPr>
              <w:rPr>
                <w:sz w:val="24"/>
                <w:szCs w:val="24"/>
              </w:rPr>
            </w:pPr>
            <w:r w:rsidRPr="006C5017">
              <w:rPr>
                <w:sz w:val="24"/>
                <w:szCs w:val="24"/>
              </w:rPr>
              <w:t>120</w:t>
            </w:r>
          </w:p>
        </w:tc>
        <w:tc>
          <w:tcPr>
            <w:tcW w:w="1440" w:type="dxa"/>
          </w:tcPr>
          <w:p w:rsidR="00711E8D" w:rsidRPr="006C5017" w:rsidRDefault="00711E8D" w:rsidP="00560953">
            <w:pPr>
              <w:rPr>
                <w:sz w:val="24"/>
                <w:szCs w:val="24"/>
              </w:rPr>
            </w:pPr>
            <w:r w:rsidRPr="006C5017">
              <w:rPr>
                <w:sz w:val="24"/>
                <w:szCs w:val="24"/>
              </w:rPr>
              <w:t>427,00</w:t>
            </w:r>
          </w:p>
        </w:tc>
        <w:tc>
          <w:tcPr>
            <w:tcW w:w="1440" w:type="dxa"/>
          </w:tcPr>
          <w:p w:rsidR="00711E8D" w:rsidRPr="006C5017" w:rsidRDefault="00711E8D" w:rsidP="00560953">
            <w:pPr>
              <w:rPr>
                <w:sz w:val="24"/>
                <w:szCs w:val="24"/>
              </w:rPr>
            </w:pPr>
            <w:r w:rsidRPr="006C5017">
              <w:rPr>
                <w:sz w:val="24"/>
                <w:szCs w:val="24"/>
              </w:rPr>
              <w:t>442,70</w:t>
            </w:r>
          </w:p>
        </w:tc>
        <w:tc>
          <w:tcPr>
            <w:tcW w:w="1440" w:type="dxa"/>
          </w:tcPr>
          <w:p w:rsidR="00711E8D" w:rsidRPr="006C5017" w:rsidRDefault="00711E8D" w:rsidP="00560953">
            <w:pPr>
              <w:rPr>
                <w:sz w:val="24"/>
                <w:szCs w:val="24"/>
              </w:rPr>
            </w:pPr>
            <w:r w:rsidRPr="006C5017">
              <w:rPr>
                <w:sz w:val="24"/>
                <w:szCs w:val="24"/>
              </w:rPr>
              <w:t>458,40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lastRenderedPageBreak/>
              <w:t>Кредиторская задолженность</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12К0000000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690,09</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Расходы на выплаты по оплате труда работников муниципальных органов</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12К0002100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531,99</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12К0002100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531,99</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государственных (муниципальных) органов</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12К0002100</w:t>
            </w:r>
          </w:p>
        </w:tc>
        <w:tc>
          <w:tcPr>
            <w:tcW w:w="855" w:type="dxa"/>
          </w:tcPr>
          <w:p w:rsidR="00711E8D" w:rsidRPr="006C5017" w:rsidRDefault="00711E8D" w:rsidP="00560953">
            <w:pPr>
              <w:rPr>
                <w:sz w:val="24"/>
                <w:szCs w:val="24"/>
              </w:rPr>
            </w:pPr>
            <w:r w:rsidRPr="006C5017">
              <w:rPr>
                <w:sz w:val="24"/>
                <w:szCs w:val="24"/>
              </w:rPr>
              <w:t>120</w:t>
            </w:r>
          </w:p>
        </w:tc>
        <w:tc>
          <w:tcPr>
            <w:tcW w:w="1440" w:type="dxa"/>
          </w:tcPr>
          <w:p w:rsidR="00711E8D" w:rsidRPr="006C5017" w:rsidRDefault="00711E8D" w:rsidP="00560953">
            <w:pPr>
              <w:rPr>
                <w:sz w:val="24"/>
                <w:szCs w:val="24"/>
              </w:rPr>
            </w:pPr>
            <w:r w:rsidRPr="006C5017">
              <w:rPr>
                <w:sz w:val="24"/>
                <w:szCs w:val="24"/>
              </w:rPr>
              <w:t>531,99</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Расходы на обеспечение функций муниципальных органов</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12К0002200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158,10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12К0002200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98,10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12К0002200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98,10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Иные бюджетные ассигнования</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12К0002200</w:t>
            </w:r>
          </w:p>
        </w:tc>
        <w:tc>
          <w:tcPr>
            <w:tcW w:w="855" w:type="dxa"/>
          </w:tcPr>
          <w:p w:rsidR="00711E8D" w:rsidRPr="006C5017" w:rsidRDefault="00711E8D" w:rsidP="00560953">
            <w:pPr>
              <w:rPr>
                <w:iCs/>
                <w:sz w:val="24"/>
                <w:szCs w:val="24"/>
              </w:rPr>
            </w:pPr>
            <w:r w:rsidRPr="006C5017">
              <w:rPr>
                <w:iCs/>
                <w:sz w:val="24"/>
                <w:szCs w:val="24"/>
              </w:rPr>
              <w:t>800</w:t>
            </w:r>
          </w:p>
        </w:tc>
        <w:tc>
          <w:tcPr>
            <w:tcW w:w="1440" w:type="dxa"/>
          </w:tcPr>
          <w:p w:rsidR="00711E8D" w:rsidRPr="006C5017" w:rsidRDefault="00711E8D" w:rsidP="00560953">
            <w:pPr>
              <w:rPr>
                <w:iCs/>
                <w:sz w:val="24"/>
                <w:szCs w:val="24"/>
              </w:rPr>
            </w:pPr>
            <w:r w:rsidRPr="006C5017">
              <w:rPr>
                <w:iCs/>
                <w:sz w:val="24"/>
                <w:szCs w:val="24"/>
              </w:rPr>
              <w:t>60,00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Уплата налогов, сборов и иных платежей</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12К0002200</w:t>
            </w:r>
          </w:p>
        </w:tc>
        <w:tc>
          <w:tcPr>
            <w:tcW w:w="855" w:type="dxa"/>
          </w:tcPr>
          <w:p w:rsidR="00711E8D" w:rsidRPr="006C5017" w:rsidRDefault="00711E8D" w:rsidP="00560953">
            <w:pPr>
              <w:rPr>
                <w:sz w:val="24"/>
                <w:szCs w:val="24"/>
              </w:rPr>
            </w:pPr>
            <w:r w:rsidRPr="006C5017">
              <w:rPr>
                <w:sz w:val="24"/>
                <w:szCs w:val="24"/>
              </w:rPr>
              <w:t>850</w:t>
            </w:r>
          </w:p>
        </w:tc>
        <w:tc>
          <w:tcPr>
            <w:tcW w:w="1440" w:type="dxa"/>
          </w:tcPr>
          <w:p w:rsidR="00711E8D" w:rsidRPr="006C5017" w:rsidRDefault="00711E8D" w:rsidP="00560953">
            <w:pPr>
              <w:rPr>
                <w:sz w:val="24"/>
                <w:szCs w:val="24"/>
              </w:rPr>
            </w:pPr>
            <w:r w:rsidRPr="006C5017">
              <w:rPr>
                <w:sz w:val="24"/>
                <w:szCs w:val="24"/>
              </w:rPr>
              <w:t>60,00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Судебная система</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0,80</w:t>
            </w:r>
          </w:p>
        </w:tc>
        <w:tc>
          <w:tcPr>
            <w:tcW w:w="1440" w:type="dxa"/>
          </w:tcPr>
          <w:p w:rsidR="00711E8D" w:rsidRPr="006C5017" w:rsidRDefault="00711E8D" w:rsidP="00560953">
            <w:pPr>
              <w:rPr>
                <w:iCs/>
                <w:sz w:val="24"/>
                <w:szCs w:val="24"/>
              </w:rPr>
            </w:pPr>
            <w:r w:rsidRPr="006C5017">
              <w:rPr>
                <w:iCs/>
                <w:sz w:val="24"/>
                <w:szCs w:val="24"/>
              </w:rPr>
              <w:t>0,90</w:t>
            </w:r>
          </w:p>
        </w:tc>
        <w:tc>
          <w:tcPr>
            <w:tcW w:w="1440" w:type="dxa"/>
          </w:tcPr>
          <w:p w:rsidR="00711E8D" w:rsidRPr="006C5017" w:rsidRDefault="00711E8D" w:rsidP="00560953">
            <w:pPr>
              <w:rPr>
                <w:iCs/>
                <w:sz w:val="24"/>
                <w:szCs w:val="24"/>
              </w:rPr>
            </w:pPr>
            <w:r w:rsidRPr="006C5017">
              <w:rPr>
                <w:iCs/>
                <w:sz w:val="24"/>
                <w:szCs w:val="24"/>
              </w:rPr>
              <w:t>0,90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1200000000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0,80</w:t>
            </w:r>
          </w:p>
        </w:tc>
        <w:tc>
          <w:tcPr>
            <w:tcW w:w="1440" w:type="dxa"/>
          </w:tcPr>
          <w:p w:rsidR="00711E8D" w:rsidRPr="006C5017" w:rsidRDefault="00711E8D" w:rsidP="00560953">
            <w:pPr>
              <w:rPr>
                <w:iCs/>
                <w:sz w:val="24"/>
                <w:szCs w:val="24"/>
              </w:rPr>
            </w:pPr>
            <w:r w:rsidRPr="006C5017">
              <w:rPr>
                <w:iCs/>
                <w:sz w:val="24"/>
                <w:szCs w:val="24"/>
              </w:rPr>
              <w:t>0,90</w:t>
            </w:r>
          </w:p>
        </w:tc>
        <w:tc>
          <w:tcPr>
            <w:tcW w:w="1440" w:type="dxa"/>
          </w:tcPr>
          <w:p w:rsidR="00711E8D" w:rsidRPr="006C5017" w:rsidRDefault="00711E8D" w:rsidP="00560953">
            <w:pPr>
              <w:rPr>
                <w:iCs/>
                <w:sz w:val="24"/>
                <w:szCs w:val="24"/>
              </w:rPr>
            </w:pPr>
            <w:r w:rsidRPr="006C5017">
              <w:rPr>
                <w:iCs/>
                <w:sz w:val="24"/>
                <w:szCs w:val="24"/>
              </w:rPr>
              <w:t>0,90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1230000000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0,80</w:t>
            </w:r>
          </w:p>
        </w:tc>
        <w:tc>
          <w:tcPr>
            <w:tcW w:w="1440" w:type="dxa"/>
          </w:tcPr>
          <w:p w:rsidR="00711E8D" w:rsidRPr="006C5017" w:rsidRDefault="00711E8D" w:rsidP="00560953">
            <w:pPr>
              <w:rPr>
                <w:iCs/>
                <w:sz w:val="24"/>
                <w:szCs w:val="24"/>
              </w:rPr>
            </w:pPr>
            <w:r w:rsidRPr="006C5017">
              <w:rPr>
                <w:iCs/>
                <w:sz w:val="24"/>
                <w:szCs w:val="24"/>
              </w:rPr>
              <w:t>0,90</w:t>
            </w:r>
          </w:p>
        </w:tc>
        <w:tc>
          <w:tcPr>
            <w:tcW w:w="1440" w:type="dxa"/>
          </w:tcPr>
          <w:p w:rsidR="00711E8D" w:rsidRPr="006C5017" w:rsidRDefault="00711E8D" w:rsidP="00560953">
            <w:pPr>
              <w:rPr>
                <w:iCs/>
                <w:sz w:val="24"/>
                <w:szCs w:val="24"/>
              </w:rPr>
            </w:pPr>
            <w:r w:rsidRPr="006C5017">
              <w:rPr>
                <w:iCs/>
                <w:sz w:val="24"/>
                <w:szCs w:val="24"/>
              </w:rPr>
              <w:t>0,90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«Исполнение переданных полномочий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1230200000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0,80</w:t>
            </w:r>
          </w:p>
        </w:tc>
        <w:tc>
          <w:tcPr>
            <w:tcW w:w="1440" w:type="dxa"/>
          </w:tcPr>
          <w:p w:rsidR="00711E8D" w:rsidRPr="006C5017" w:rsidRDefault="00711E8D" w:rsidP="00560953">
            <w:pPr>
              <w:rPr>
                <w:iCs/>
                <w:sz w:val="24"/>
                <w:szCs w:val="24"/>
              </w:rPr>
            </w:pPr>
            <w:r w:rsidRPr="006C5017">
              <w:rPr>
                <w:iCs/>
                <w:sz w:val="24"/>
                <w:szCs w:val="24"/>
              </w:rPr>
              <w:t>0,90</w:t>
            </w:r>
          </w:p>
        </w:tc>
        <w:tc>
          <w:tcPr>
            <w:tcW w:w="1440" w:type="dxa"/>
          </w:tcPr>
          <w:p w:rsidR="00711E8D" w:rsidRPr="006C5017" w:rsidRDefault="00711E8D" w:rsidP="00560953">
            <w:pPr>
              <w:rPr>
                <w:iCs/>
                <w:sz w:val="24"/>
                <w:szCs w:val="24"/>
              </w:rPr>
            </w:pPr>
            <w:r w:rsidRPr="006C5017">
              <w:rPr>
                <w:iCs/>
                <w:sz w:val="24"/>
                <w:szCs w:val="24"/>
              </w:rPr>
              <w:t>0,90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1230251200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0,80</w:t>
            </w:r>
          </w:p>
        </w:tc>
        <w:tc>
          <w:tcPr>
            <w:tcW w:w="1440" w:type="dxa"/>
          </w:tcPr>
          <w:p w:rsidR="00711E8D" w:rsidRPr="006C5017" w:rsidRDefault="00711E8D" w:rsidP="00560953">
            <w:pPr>
              <w:rPr>
                <w:iCs/>
                <w:sz w:val="24"/>
                <w:szCs w:val="24"/>
              </w:rPr>
            </w:pPr>
            <w:r w:rsidRPr="006C5017">
              <w:rPr>
                <w:iCs/>
                <w:sz w:val="24"/>
                <w:szCs w:val="24"/>
              </w:rPr>
              <w:t>0,90</w:t>
            </w:r>
          </w:p>
        </w:tc>
        <w:tc>
          <w:tcPr>
            <w:tcW w:w="1440" w:type="dxa"/>
          </w:tcPr>
          <w:p w:rsidR="00711E8D" w:rsidRPr="006C5017" w:rsidRDefault="00711E8D" w:rsidP="00560953">
            <w:pPr>
              <w:rPr>
                <w:iCs/>
                <w:sz w:val="24"/>
                <w:szCs w:val="24"/>
              </w:rPr>
            </w:pPr>
            <w:r w:rsidRPr="006C5017">
              <w:rPr>
                <w:iCs/>
                <w:sz w:val="24"/>
                <w:szCs w:val="24"/>
              </w:rPr>
              <w:t>0,90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1230251200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0,80</w:t>
            </w:r>
          </w:p>
        </w:tc>
        <w:tc>
          <w:tcPr>
            <w:tcW w:w="1440" w:type="dxa"/>
          </w:tcPr>
          <w:p w:rsidR="00711E8D" w:rsidRPr="006C5017" w:rsidRDefault="00711E8D" w:rsidP="00560953">
            <w:pPr>
              <w:rPr>
                <w:iCs/>
                <w:sz w:val="24"/>
                <w:szCs w:val="24"/>
              </w:rPr>
            </w:pPr>
            <w:r w:rsidRPr="006C5017">
              <w:rPr>
                <w:iCs/>
                <w:sz w:val="24"/>
                <w:szCs w:val="24"/>
              </w:rPr>
              <w:t>0,90</w:t>
            </w:r>
          </w:p>
        </w:tc>
        <w:tc>
          <w:tcPr>
            <w:tcW w:w="1440" w:type="dxa"/>
          </w:tcPr>
          <w:p w:rsidR="00711E8D" w:rsidRPr="006C5017" w:rsidRDefault="00711E8D" w:rsidP="00560953">
            <w:pPr>
              <w:rPr>
                <w:iCs/>
                <w:sz w:val="24"/>
                <w:szCs w:val="24"/>
              </w:rPr>
            </w:pPr>
            <w:r w:rsidRPr="006C5017">
              <w:rPr>
                <w:iCs/>
                <w:sz w:val="24"/>
                <w:szCs w:val="24"/>
              </w:rPr>
              <w:t>0,90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05</w:t>
            </w:r>
          </w:p>
        </w:tc>
        <w:tc>
          <w:tcPr>
            <w:tcW w:w="1457" w:type="dxa"/>
          </w:tcPr>
          <w:p w:rsidR="00711E8D" w:rsidRPr="006C5017" w:rsidRDefault="00711E8D" w:rsidP="00560953">
            <w:pPr>
              <w:rPr>
                <w:sz w:val="24"/>
                <w:szCs w:val="24"/>
              </w:rPr>
            </w:pPr>
            <w:r w:rsidRPr="006C5017">
              <w:rPr>
                <w:sz w:val="24"/>
                <w:szCs w:val="24"/>
              </w:rPr>
              <w:t>1230251200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0,80</w:t>
            </w:r>
          </w:p>
        </w:tc>
        <w:tc>
          <w:tcPr>
            <w:tcW w:w="1440" w:type="dxa"/>
          </w:tcPr>
          <w:p w:rsidR="00711E8D" w:rsidRPr="006C5017" w:rsidRDefault="00711E8D" w:rsidP="00560953">
            <w:pPr>
              <w:rPr>
                <w:sz w:val="24"/>
                <w:szCs w:val="24"/>
              </w:rPr>
            </w:pPr>
            <w:r w:rsidRPr="006C5017">
              <w:rPr>
                <w:sz w:val="24"/>
                <w:szCs w:val="24"/>
              </w:rPr>
              <w:t>0,90</w:t>
            </w:r>
          </w:p>
        </w:tc>
        <w:tc>
          <w:tcPr>
            <w:tcW w:w="1440" w:type="dxa"/>
          </w:tcPr>
          <w:p w:rsidR="00711E8D" w:rsidRPr="006C5017" w:rsidRDefault="00711E8D" w:rsidP="00560953">
            <w:pPr>
              <w:rPr>
                <w:sz w:val="24"/>
                <w:szCs w:val="24"/>
              </w:rPr>
            </w:pPr>
            <w:r w:rsidRPr="006C5017">
              <w:rPr>
                <w:sz w:val="24"/>
                <w:szCs w:val="24"/>
              </w:rPr>
              <w:t>0,90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7 772,65</w:t>
            </w:r>
          </w:p>
        </w:tc>
        <w:tc>
          <w:tcPr>
            <w:tcW w:w="1440" w:type="dxa"/>
          </w:tcPr>
          <w:p w:rsidR="00711E8D" w:rsidRPr="006C5017" w:rsidRDefault="00711E8D" w:rsidP="00560953">
            <w:pPr>
              <w:rPr>
                <w:iCs/>
                <w:sz w:val="24"/>
                <w:szCs w:val="24"/>
              </w:rPr>
            </w:pPr>
            <w:r w:rsidRPr="006C5017">
              <w:rPr>
                <w:iCs/>
                <w:sz w:val="24"/>
                <w:szCs w:val="24"/>
              </w:rPr>
              <w:t>8 376,62</w:t>
            </w:r>
          </w:p>
        </w:tc>
        <w:tc>
          <w:tcPr>
            <w:tcW w:w="1440" w:type="dxa"/>
          </w:tcPr>
          <w:p w:rsidR="00711E8D" w:rsidRPr="006C5017" w:rsidRDefault="00711E8D" w:rsidP="00560953">
            <w:pPr>
              <w:rPr>
                <w:iCs/>
                <w:sz w:val="24"/>
                <w:szCs w:val="24"/>
              </w:rPr>
            </w:pPr>
            <w:r w:rsidRPr="006C5017">
              <w:rPr>
                <w:iCs/>
                <w:sz w:val="24"/>
                <w:szCs w:val="24"/>
              </w:rPr>
              <w:t>8 376,62</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7 772,65</w:t>
            </w:r>
          </w:p>
        </w:tc>
        <w:tc>
          <w:tcPr>
            <w:tcW w:w="1440" w:type="dxa"/>
          </w:tcPr>
          <w:p w:rsidR="00711E8D" w:rsidRPr="006C5017" w:rsidRDefault="00711E8D" w:rsidP="00560953">
            <w:pPr>
              <w:rPr>
                <w:iCs/>
                <w:sz w:val="24"/>
                <w:szCs w:val="24"/>
              </w:rPr>
            </w:pPr>
            <w:r w:rsidRPr="006C5017">
              <w:rPr>
                <w:iCs/>
                <w:sz w:val="24"/>
                <w:szCs w:val="24"/>
              </w:rPr>
              <w:t>8 376,62</w:t>
            </w:r>
          </w:p>
        </w:tc>
        <w:tc>
          <w:tcPr>
            <w:tcW w:w="1440" w:type="dxa"/>
          </w:tcPr>
          <w:p w:rsidR="00711E8D" w:rsidRPr="006C5017" w:rsidRDefault="00711E8D" w:rsidP="00560953">
            <w:pPr>
              <w:rPr>
                <w:iCs/>
                <w:sz w:val="24"/>
                <w:szCs w:val="24"/>
              </w:rPr>
            </w:pPr>
            <w:r w:rsidRPr="006C5017">
              <w:rPr>
                <w:iCs/>
                <w:sz w:val="24"/>
                <w:szCs w:val="24"/>
              </w:rPr>
              <w:t>8 376,62</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"Обеспечение деятельности Финансового управления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1330000000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7 772,42</w:t>
            </w:r>
          </w:p>
        </w:tc>
        <w:tc>
          <w:tcPr>
            <w:tcW w:w="1440" w:type="dxa"/>
          </w:tcPr>
          <w:p w:rsidR="00711E8D" w:rsidRPr="006C5017" w:rsidRDefault="00711E8D" w:rsidP="00560953">
            <w:pPr>
              <w:rPr>
                <w:iCs/>
                <w:sz w:val="24"/>
                <w:szCs w:val="24"/>
              </w:rPr>
            </w:pPr>
            <w:r w:rsidRPr="006C5017">
              <w:rPr>
                <w:iCs/>
                <w:sz w:val="24"/>
                <w:szCs w:val="24"/>
              </w:rPr>
              <w:t>8 376,62</w:t>
            </w:r>
          </w:p>
        </w:tc>
        <w:tc>
          <w:tcPr>
            <w:tcW w:w="1440" w:type="dxa"/>
          </w:tcPr>
          <w:p w:rsidR="00711E8D" w:rsidRPr="006C5017" w:rsidRDefault="00711E8D" w:rsidP="00560953">
            <w:pPr>
              <w:rPr>
                <w:iCs/>
                <w:sz w:val="24"/>
                <w:szCs w:val="24"/>
              </w:rPr>
            </w:pPr>
            <w:r w:rsidRPr="006C5017">
              <w:rPr>
                <w:iCs/>
                <w:sz w:val="24"/>
                <w:szCs w:val="24"/>
              </w:rPr>
              <w:t>8 376,62</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 xml:space="preserve">Основное мероприятие «Формирование и исполнение бюджета Камешкирского района Пензенской области, </w:t>
            </w:r>
            <w:proofErr w:type="gramStart"/>
            <w:r w:rsidRPr="006C5017">
              <w:rPr>
                <w:iCs/>
                <w:sz w:val="24"/>
                <w:szCs w:val="24"/>
              </w:rPr>
              <w:t>контроль за</w:t>
            </w:r>
            <w:proofErr w:type="gramEnd"/>
            <w:r w:rsidRPr="006C5017">
              <w:rPr>
                <w:iCs/>
                <w:sz w:val="24"/>
                <w:szCs w:val="24"/>
              </w:rPr>
              <w:t xml:space="preserve"> исполнением бюджета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1330100000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7 772,42</w:t>
            </w:r>
          </w:p>
        </w:tc>
        <w:tc>
          <w:tcPr>
            <w:tcW w:w="1440" w:type="dxa"/>
          </w:tcPr>
          <w:p w:rsidR="00711E8D" w:rsidRPr="006C5017" w:rsidRDefault="00711E8D" w:rsidP="00560953">
            <w:pPr>
              <w:rPr>
                <w:iCs/>
                <w:sz w:val="24"/>
                <w:szCs w:val="24"/>
              </w:rPr>
            </w:pPr>
            <w:r w:rsidRPr="006C5017">
              <w:rPr>
                <w:iCs/>
                <w:sz w:val="24"/>
                <w:szCs w:val="24"/>
              </w:rPr>
              <w:t>8 376,62</w:t>
            </w:r>
          </w:p>
        </w:tc>
        <w:tc>
          <w:tcPr>
            <w:tcW w:w="1440" w:type="dxa"/>
          </w:tcPr>
          <w:p w:rsidR="00711E8D" w:rsidRPr="006C5017" w:rsidRDefault="00711E8D" w:rsidP="00560953">
            <w:pPr>
              <w:rPr>
                <w:iCs/>
                <w:sz w:val="24"/>
                <w:szCs w:val="24"/>
              </w:rPr>
            </w:pPr>
            <w:r w:rsidRPr="006C5017">
              <w:rPr>
                <w:iCs/>
                <w:sz w:val="24"/>
                <w:szCs w:val="24"/>
              </w:rPr>
              <w:t>8 376,62</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Расходы на выплаты по оплате труда работников муниципальных органов</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1330102100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7 122,00</w:t>
            </w:r>
          </w:p>
        </w:tc>
        <w:tc>
          <w:tcPr>
            <w:tcW w:w="1440" w:type="dxa"/>
          </w:tcPr>
          <w:p w:rsidR="00711E8D" w:rsidRPr="006C5017" w:rsidRDefault="00711E8D" w:rsidP="00560953">
            <w:pPr>
              <w:rPr>
                <w:iCs/>
                <w:sz w:val="24"/>
                <w:szCs w:val="24"/>
              </w:rPr>
            </w:pPr>
            <w:r w:rsidRPr="006C5017">
              <w:rPr>
                <w:iCs/>
                <w:sz w:val="24"/>
                <w:szCs w:val="24"/>
              </w:rPr>
              <w:t>7 795,20</w:t>
            </w:r>
          </w:p>
        </w:tc>
        <w:tc>
          <w:tcPr>
            <w:tcW w:w="1440" w:type="dxa"/>
          </w:tcPr>
          <w:p w:rsidR="00711E8D" w:rsidRPr="006C5017" w:rsidRDefault="00711E8D" w:rsidP="00560953">
            <w:pPr>
              <w:rPr>
                <w:iCs/>
                <w:sz w:val="24"/>
                <w:szCs w:val="24"/>
              </w:rPr>
            </w:pPr>
            <w:r w:rsidRPr="006C5017">
              <w:rPr>
                <w:iCs/>
                <w:sz w:val="24"/>
                <w:szCs w:val="24"/>
              </w:rPr>
              <w:t>7 795,20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1330102100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7 122,00</w:t>
            </w:r>
          </w:p>
        </w:tc>
        <w:tc>
          <w:tcPr>
            <w:tcW w:w="1440" w:type="dxa"/>
          </w:tcPr>
          <w:p w:rsidR="00711E8D" w:rsidRPr="006C5017" w:rsidRDefault="00711E8D" w:rsidP="00560953">
            <w:pPr>
              <w:rPr>
                <w:iCs/>
                <w:sz w:val="24"/>
                <w:szCs w:val="24"/>
              </w:rPr>
            </w:pPr>
            <w:r w:rsidRPr="006C5017">
              <w:rPr>
                <w:iCs/>
                <w:sz w:val="24"/>
                <w:szCs w:val="24"/>
              </w:rPr>
              <w:t>7 795,20</w:t>
            </w:r>
          </w:p>
        </w:tc>
        <w:tc>
          <w:tcPr>
            <w:tcW w:w="1440" w:type="dxa"/>
          </w:tcPr>
          <w:p w:rsidR="00711E8D" w:rsidRPr="006C5017" w:rsidRDefault="00711E8D" w:rsidP="00560953">
            <w:pPr>
              <w:rPr>
                <w:iCs/>
                <w:sz w:val="24"/>
                <w:szCs w:val="24"/>
              </w:rPr>
            </w:pPr>
            <w:r w:rsidRPr="006C5017">
              <w:rPr>
                <w:iCs/>
                <w:sz w:val="24"/>
                <w:szCs w:val="24"/>
              </w:rPr>
              <w:t>7 795,20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государственных (муниципальных) органов</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06</w:t>
            </w:r>
          </w:p>
        </w:tc>
        <w:tc>
          <w:tcPr>
            <w:tcW w:w="1457" w:type="dxa"/>
          </w:tcPr>
          <w:p w:rsidR="00711E8D" w:rsidRPr="006C5017" w:rsidRDefault="00711E8D" w:rsidP="00560953">
            <w:pPr>
              <w:rPr>
                <w:sz w:val="24"/>
                <w:szCs w:val="24"/>
              </w:rPr>
            </w:pPr>
            <w:r w:rsidRPr="006C5017">
              <w:rPr>
                <w:sz w:val="24"/>
                <w:szCs w:val="24"/>
              </w:rPr>
              <w:t>1330102100</w:t>
            </w:r>
          </w:p>
        </w:tc>
        <w:tc>
          <w:tcPr>
            <w:tcW w:w="855" w:type="dxa"/>
          </w:tcPr>
          <w:p w:rsidR="00711E8D" w:rsidRPr="006C5017" w:rsidRDefault="00711E8D" w:rsidP="00560953">
            <w:pPr>
              <w:rPr>
                <w:sz w:val="24"/>
                <w:szCs w:val="24"/>
              </w:rPr>
            </w:pPr>
            <w:r w:rsidRPr="006C5017">
              <w:rPr>
                <w:sz w:val="24"/>
                <w:szCs w:val="24"/>
              </w:rPr>
              <w:t>120</w:t>
            </w:r>
          </w:p>
        </w:tc>
        <w:tc>
          <w:tcPr>
            <w:tcW w:w="1440" w:type="dxa"/>
          </w:tcPr>
          <w:p w:rsidR="00711E8D" w:rsidRPr="006C5017" w:rsidRDefault="00711E8D" w:rsidP="00560953">
            <w:pPr>
              <w:rPr>
                <w:sz w:val="24"/>
                <w:szCs w:val="24"/>
              </w:rPr>
            </w:pPr>
            <w:r w:rsidRPr="006C5017">
              <w:rPr>
                <w:sz w:val="24"/>
                <w:szCs w:val="24"/>
              </w:rPr>
              <w:t>7 122,00</w:t>
            </w:r>
          </w:p>
        </w:tc>
        <w:tc>
          <w:tcPr>
            <w:tcW w:w="1440" w:type="dxa"/>
          </w:tcPr>
          <w:p w:rsidR="00711E8D" w:rsidRPr="006C5017" w:rsidRDefault="00711E8D" w:rsidP="00560953">
            <w:pPr>
              <w:rPr>
                <w:sz w:val="24"/>
                <w:szCs w:val="24"/>
              </w:rPr>
            </w:pPr>
            <w:r w:rsidRPr="006C5017">
              <w:rPr>
                <w:sz w:val="24"/>
                <w:szCs w:val="24"/>
              </w:rPr>
              <w:t>7 795,20</w:t>
            </w:r>
          </w:p>
        </w:tc>
        <w:tc>
          <w:tcPr>
            <w:tcW w:w="1440" w:type="dxa"/>
          </w:tcPr>
          <w:p w:rsidR="00711E8D" w:rsidRPr="006C5017" w:rsidRDefault="00711E8D" w:rsidP="00560953">
            <w:pPr>
              <w:rPr>
                <w:sz w:val="24"/>
                <w:szCs w:val="24"/>
              </w:rPr>
            </w:pPr>
            <w:r w:rsidRPr="006C5017">
              <w:rPr>
                <w:sz w:val="24"/>
                <w:szCs w:val="24"/>
              </w:rPr>
              <w:t>7 795,20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Расходы на обеспечение функций муниципальных органов</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1330102200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636,30</w:t>
            </w:r>
          </w:p>
        </w:tc>
        <w:tc>
          <w:tcPr>
            <w:tcW w:w="1440" w:type="dxa"/>
          </w:tcPr>
          <w:p w:rsidR="00711E8D" w:rsidRPr="006C5017" w:rsidRDefault="00711E8D" w:rsidP="00560953">
            <w:pPr>
              <w:rPr>
                <w:iCs/>
                <w:sz w:val="24"/>
                <w:szCs w:val="24"/>
              </w:rPr>
            </w:pPr>
            <w:r w:rsidRPr="006C5017">
              <w:rPr>
                <w:iCs/>
                <w:sz w:val="24"/>
                <w:szCs w:val="24"/>
              </w:rPr>
              <w:t>567,30</w:t>
            </w:r>
          </w:p>
        </w:tc>
        <w:tc>
          <w:tcPr>
            <w:tcW w:w="1440" w:type="dxa"/>
          </w:tcPr>
          <w:p w:rsidR="00711E8D" w:rsidRPr="006C5017" w:rsidRDefault="00711E8D" w:rsidP="00560953">
            <w:pPr>
              <w:rPr>
                <w:iCs/>
                <w:sz w:val="24"/>
                <w:szCs w:val="24"/>
              </w:rPr>
            </w:pPr>
            <w:r w:rsidRPr="006C5017">
              <w:rPr>
                <w:iCs/>
                <w:sz w:val="24"/>
                <w:szCs w:val="24"/>
              </w:rPr>
              <w:t>567,30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1330102200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602,00</w:t>
            </w:r>
          </w:p>
        </w:tc>
        <w:tc>
          <w:tcPr>
            <w:tcW w:w="1440" w:type="dxa"/>
          </w:tcPr>
          <w:p w:rsidR="00711E8D" w:rsidRPr="006C5017" w:rsidRDefault="00711E8D" w:rsidP="00560953">
            <w:pPr>
              <w:rPr>
                <w:iCs/>
                <w:sz w:val="24"/>
                <w:szCs w:val="24"/>
              </w:rPr>
            </w:pPr>
            <w:r w:rsidRPr="006C5017">
              <w:rPr>
                <w:iCs/>
                <w:sz w:val="24"/>
                <w:szCs w:val="24"/>
              </w:rPr>
              <w:t>563,00</w:t>
            </w:r>
          </w:p>
        </w:tc>
        <w:tc>
          <w:tcPr>
            <w:tcW w:w="1440" w:type="dxa"/>
          </w:tcPr>
          <w:p w:rsidR="00711E8D" w:rsidRPr="006C5017" w:rsidRDefault="00711E8D" w:rsidP="00560953">
            <w:pPr>
              <w:rPr>
                <w:iCs/>
                <w:sz w:val="24"/>
                <w:szCs w:val="24"/>
              </w:rPr>
            </w:pPr>
            <w:r w:rsidRPr="006C5017">
              <w:rPr>
                <w:iCs/>
                <w:sz w:val="24"/>
                <w:szCs w:val="24"/>
              </w:rPr>
              <w:t>563,00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06</w:t>
            </w:r>
          </w:p>
        </w:tc>
        <w:tc>
          <w:tcPr>
            <w:tcW w:w="1457" w:type="dxa"/>
          </w:tcPr>
          <w:p w:rsidR="00711E8D" w:rsidRPr="006C5017" w:rsidRDefault="00711E8D" w:rsidP="00560953">
            <w:pPr>
              <w:rPr>
                <w:sz w:val="24"/>
                <w:szCs w:val="24"/>
              </w:rPr>
            </w:pPr>
            <w:r w:rsidRPr="006C5017">
              <w:rPr>
                <w:sz w:val="24"/>
                <w:szCs w:val="24"/>
              </w:rPr>
              <w:t>1330102200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602,00</w:t>
            </w:r>
          </w:p>
        </w:tc>
        <w:tc>
          <w:tcPr>
            <w:tcW w:w="1440" w:type="dxa"/>
          </w:tcPr>
          <w:p w:rsidR="00711E8D" w:rsidRPr="006C5017" w:rsidRDefault="00711E8D" w:rsidP="00560953">
            <w:pPr>
              <w:rPr>
                <w:sz w:val="24"/>
                <w:szCs w:val="24"/>
              </w:rPr>
            </w:pPr>
            <w:r w:rsidRPr="006C5017">
              <w:rPr>
                <w:sz w:val="24"/>
                <w:szCs w:val="24"/>
              </w:rPr>
              <w:t>563,00</w:t>
            </w:r>
          </w:p>
        </w:tc>
        <w:tc>
          <w:tcPr>
            <w:tcW w:w="1440" w:type="dxa"/>
          </w:tcPr>
          <w:p w:rsidR="00711E8D" w:rsidRPr="006C5017" w:rsidRDefault="00711E8D" w:rsidP="00560953">
            <w:pPr>
              <w:rPr>
                <w:sz w:val="24"/>
                <w:szCs w:val="24"/>
              </w:rPr>
            </w:pPr>
            <w:r w:rsidRPr="006C5017">
              <w:rPr>
                <w:sz w:val="24"/>
                <w:szCs w:val="24"/>
              </w:rPr>
              <w:t>563,00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Иные бюджетные ассигнования</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1330102200</w:t>
            </w:r>
          </w:p>
        </w:tc>
        <w:tc>
          <w:tcPr>
            <w:tcW w:w="855" w:type="dxa"/>
          </w:tcPr>
          <w:p w:rsidR="00711E8D" w:rsidRPr="006C5017" w:rsidRDefault="00711E8D" w:rsidP="00560953">
            <w:pPr>
              <w:rPr>
                <w:iCs/>
                <w:sz w:val="24"/>
                <w:szCs w:val="24"/>
              </w:rPr>
            </w:pPr>
            <w:r w:rsidRPr="006C5017">
              <w:rPr>
                <w:iCs/>
                <w:sz w:val="24"/>
                <w:szCs w:val="24"/>
              </w:rPr>
              <w:t>800</w:t>
            </w:r>
          </w:p>
        </w:tc>
        <w:tc>
          <w:tcPr>
            <w:tcW w:w="1440" w:type="dxa"/>
          </w:tcPr>
          <w:p w:rsidR="00711E8D" w:rsidRPr="006C5017" w:rsidRDefault="00711E8D" w:rsidP="00560953">
            <w:pPr>
              <w:rPr>
                <w:iCs/>
                <w:sz w:val="24"/>
                <w:szCs w:val="24"/>
              </w:rPr>
            </w:pPr>
            <w:r w:rsidRPr="006C5017">
              <w:rPr>
                <w:iCs/>
                <w:sz w:val="24"/>
                <w:szCs w:val="24"/>
              </w:rPr>
              <w:t>34,30</w:t>
            </w:r>
          </w:p>
        </w:tc>
        <w:tc>
          <w:tcPr>
            <w:tcW w:w="1440" w:type="dxa"/>
          </w:tcPr>
          <w:p w:rsidR="00711E8D" w:rsidRPr="006C5017" w:rsidRDefault="00711E8D" w:rsidP="00560953">
            <w:pPr>
              <w:rPr>
                <w:iCs/>
                <w:sz w:val="24"/>
                <w:szCs w:val="24"/>
              </w:rPr>
            </w:pPr>
            <w:r w:rsidRPr="006C5017">
              <w:rPr>
                <w:iCs/>
                <w:sz w:val="24"/>
                <w:szCs w:val="24"/>
              </w:rPr>
              <w:t>4,30</w:t>
            </w:r>
          </w:p>
        </w:tc>
        <w:tc>
          <w:tcPr>
            <w:tcW w:w="1440" w:type="dxa"/>
          </w:tcPr>
          <w:p w:rsidR="00711E8D" w:rsidRPr="006C5017" w:rsidRDefault="00711E8D" w:rsidP="00560953">
            <w:pPr>
              <w:rPr>
                <w:iCs/>
                <w:sz w:val="24"/>
                <w:szCs w:val="24"/>
              </w:rPr>
            </w:pPr>
            <w:r w:rsidRPr="006C5017">
              <w:rPr>
                <w:iCs/>
                <w:sz w:val="24"/>
                <w:szCs w:val="24"/>
              </w:rPr>
              <w:t>4,30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Уплата налогов, сборов и иных платежей</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06</w:t>
            </w:r>
          </w:p>
        </w:tc>
        <w:tc>
          <w:tcPr>
            <w:tcW w:w="1457" w:type="dxa"/>
          </w:tcPr>
          <w:p w:rsidR="00711E8D" w:rsidRPr="006C5017" w:rsidRDefault="00711E8D" w:rsidP="00560953">
            <w:pPr>
              <w:rPr>
                <w:sz w:val="24"/>
                <w:szCs w:val="24"/>
              </w:rPr>
            </w:pPr>
            <w:r w:rsidRPr="006C5017">
              <w:rPr>
                <w:sz w:val="24"/>
                <w:szCs w:val="24"/>
              </w:rPr>
              <w:t>1330102200</w:t>
            </w:r>
          </w:p>
        </w:tc>
        <w:tc>
          <w:tcPr>
            <w:tcW w:w="855" w:type="dxa"/>
          </w:tcPr>
          <w:p w:rsidR="00711E8D" w:rsidRPr="006C5017" w:rsidRDefault="00711E8D" w:rsidP="00560953">
            <w:pPr>
              <w:rPr>
                <w:sz w:val="24"/>
                <w:szCs w:val="24"/>
              </w:rPr>
            </w:pPr>
            <w:r w:rsidRPr="006C5017">
              <w:rPr>
                <w:sz w:val="24"/>
                <w:szCs w:val="24"/>
              </w:rPr>
              <w:t>850</w:t>
            </w:r>
          </w:p>
        </w:tc>
        <w:tc>
          <w:tcPr>
            <w:tcW w:w="1440" w:type="dxa"/>
          </w:tcPr>
          <w:p w:rsidR="00711E8D" w:rsidRPr="006C5017" w:rsidRDefault="00711E8D" w:rsidP="00560953">
            <w:pPr>
              <w:rPr>
                <w:sz w:val="24"/>
                <w:szCs w:val="24"/>
              </w:rPr>
            </w:pPr>
            <w:r w:rsidRPr="006C5017">
              <w:rPr>
                <w:sz w:val="24"/>
                <w:szCs w:val="24"/>
              </w:rPr>
              <w:t>34,30</w:t>
            </w:r>
          </w:p>
        </w:tc>
        <w:tc>
          <w:tcPr>
            <w:tcW w:w="1440" w:type="dxa"/>
          </w:tcPr>
          <w:p w:rsidR="00711E8D" w:rsidRPr="006C5017" w:rsidRDefault="00711E8D" w:rsidP="00560953">
            <w:pPr>
              <w:rPr>
                <w:sz w:val="24"/>
                <w:szCs w:val="24"/>
              </w:rPr>
            </w:pPr>
            <w:r w:rsidRPr="006C5017">
              <w:rPr>
                <w:sz w:val="24"/>
                <w:szCs w:val="24"/>
              </w:rPr>
              <w:t>4,30</w:t>
            </w:r>
          </w:p>
        </w:tc>
        <w:tc>
          <w:tcPr>
            <w:tcW w:w="1440" w:type="dxa"/>
          </w:tcPr>
          <w:p w:rsidR="00711E8D" w:rsidRPr="006C5017" w:rsidRDefault="00711E8D" w:rsidP="00560953">
            <w:pPr>
              <w:rPr>
                <w:sz w:val="24"/>
                <w:szCs w:val="24"/>
              </w:rPr>
            </w:pPr>
            <w:r w:rsidRPr="006C5017">
              <w:rPr>
                <w:sz w:val="24"/>
                <w:szCs w:val="24"/>
              </w:rPr>
              <w:t>4,30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1330174030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2,12</w:t>
            </w:r>
          </w:p>
        </w:tc>
        <w:tc>
          <w:tcPr>
            <w:tcW w:w="1440" w:type="dxa"/>
          </w:tcPr>
          <w:p w:rsidR="00711E8D" w:rsidRPr="006C5017" w:rsidRDefault="00711E8D" w:rsidP="00560953">
            <w:pPr>
              <w:rPr>
                <w:iCs/>
                <w:sz w:val="24"/>
                <w:szCs w:val="24"/>
              </w:rPr>
            </w:pPr>
            <w:r w:rsidRPr="006C5017">
              <w:rPr>
                <w:iCs/>
                <w:sz w:val="24"/>
                <w:szCs w:val="24"/>
              </w:rPr>
              <w:t>2,12</w:t>
            </w:r>
          </w:p>
        </w:tc>
        <w:tc>
          <w:tcPr>
            <w:tcW w:w="1440" w:type="dxa"/>
          </w:tcPr>
          <w:p w:rsidR="00711E8D" w:rsidRPr="006C5017" w:rsidRDefault="00711E8D" w:rsidP="00560953">
            <w:pPr>
              <w:rPr>
                <w:iCs/>
                <w:sz w:val="24"/>
                <w:szCs w:val="24"/>
              </w:rPr>
            </w:pPr>
            <w:r w:rsidRPr="006C5017">
              <w:rPr>
                <w:iCs/>
                <w:sz w:val="24"/>
                <w:szCs w:val="24"/>
              </w:rPr>
              <w:t>2,12</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1330174030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2,12</w:t>
            </w:r>
          </w:p>
        </w:tc>
        <w:tc>
          <w:tcPr>
            <w:tcW w:w="1440" w:type="dxa"/>
          </w:tcPr>
          <w:p w:rsidR="00711E8D" w:rsidRPr="006C5017" w:rsidRDefault="00711E8D" w:rsidP="00560953">
            <w:pPr>
              <w:rPr>
                <w:iCs/>
                <w:sz w:val="24"/>
                <w:szCs w:val="24"/>
              </w:rPr>
            </w:pPr>
            <w:r w:rsidRPr="006C5017">
              <w:rPr>
                <w:iCs/>
                <w:sz w:val="24"/>
                <w:szCs w:val="24"/>
              </w:rPr>
              <w:t>2,12</w:t>
            </w:r>
          </w:p>
        </w:tc>
        <w:tc>
          <w:tcPr>
            <w:tcW w:w="1440" w:type="dxa"/>
          </w:tcPr>
          <w:p w:rsidR="00711E8D" w:rsidRPr="006C5017" w:rsidRDefault="00711E8D" w:rsidP="00560953">
            <w:pPr>
              <w:rPr>
                <w:iCs/>
                <w:sz w:val="24"/>
                <w:szCs w:val="24"/>
              </w:rPr>
            </w:pPr>
            <w:r w:rsidRPr="006C5017">
              <w:rPr>
                <w:iCs/>
                <w:sz w:val="24"/>
                <w:szCs w:val="24"/>
              </w:rPr>
              <w:t>2,12</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06</w:t>
            </w:r>
          </w:p>
        </w:tc>
        <w:tc>
          <w:tcPr>
            <w:tcW w:w="1457" w:type="dxa"/>
          </w:tcPr>
          <w:p w:rsidR="00711E8D" w:rsidRPr="006C5017" w:rsidRDefault="00711E8D" w:rsidP="00560953">
            <w:pPr>
              <w:rPr>
                <w:sz w:val="24"/>
                <w:szCs w:val="24"/>
              </w:rPr>
            </w:pPr>
            <w:r w:rsidRPr="006C5017">
              <w:rPr>
                <w:sz w:val="24"/>
                <w:szCs w:val="24"/>
              </w:rPr>
              <w:t>1330174030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2,12</w:t>
            </w:r>
          </w:p>
        </w:tc>
        <w:tc>
          <w:tcPr>
            <w:tcW w:w="1440" w:type="dxa"/>
          </w:tcPr>
          <w:p w:rsidR="00711E8D" w:rsidRPr="006C5017" w:rsidRDefault="00711E8D" w:rsidP="00560953">
            <w:pPr>
              <w:rPr>
                <w:sz w:val="24"/>
                <w:szCs w:val="24"/>
              </w:rPr>
            </w:pPr>
            <w:r w:rsidRPr="006C5017">
              <w:rPr>
                <w:sz w:val="24"/>
                <w:szCs w:val="24"/>
              </w:rPr>
              <w:t>2,12</w:t>
            </w:r>
          </w:p>
        </w:tc>
        <w:tc>
          <w:tcPr>
            <w:tcW w:w="1440" w:type="dxa"/>
          </w:tcPr>
          <w:p w:rsidR="00711E8D" w:rsidRPr="006C5017" w:rsidRDefault="00711E8D" w:rsidP="00560953">
            <w:pPr>
              <w:rPr>
                <w:sz w:val="24"/>
                <w:szCs w:val="24"/>
              </w:rPr>
            </w:pPr>
            <w:r w:rsidRPr="006C5017">
              <w:rPr>
                <w:sz w:val="24"/>
                <w:szCs w:val="24"/>
              </w:rPr>
              <w:t>2,12</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 xml:space="preserve">Расходы на выполнение части переданных полномочий по составлению, исполнению бюджета, осуществлению </w:t>
            </w:r>
            <w:proofErr w:type="gramStart"/>
            <w:r w:rsidRPr="006C5017">
              <w:rPr>
                <w:iCs/>
                <w:sz w:val="24"/>
                <w:szCs w:val="24"/>
              </w:rPr>
              <w:t>контроля за</w:t>
            </w:r>
            <w:proofErr w:type="gramEnd"/>
            <w:r w:rsidRPr="006C5017">
              <w:rPr>
                <w:iCs/>
                <w:sz w:val="24"/>
                <w:szCs w:val="24"/>
              </w:rPr>
              <w:t xml:space="preserve"> его исполнением</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1330182050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12,00</w:t>
            </w:r>
          </w:p>
        </w:tc>
        <w:tc>
          <w:tcPr>
            <w:tcW w:w="1440" w:type="dxa"/>
          </w:tcPr>
          <w:p w:rsidR="00711E8D" w:rsidRPr="006C5017" w:rsidRDefault="00711E8D" w:rsidP="00560953">
            <w:pPr>
              <w:rPr>
                <w:iCs/>
                <w:sz w:val="24"/>
                <w:szCs w:val="24"/>
              </w:rPr>
            </w:pPr>
            <w:r w:rsidRPr="006C5017">
              <w:rPr>
                <w:iCs/>
                <w:sz w:val="24"/>
                <w:szCs w:val="24"/>
              </w:rPr>
              <w:t>12,00</w:t>
            </w:r>
          </w:p>
        </w:tc>
        <w:tc>
          <w:tcPr>
            <w:tcW w:w="1440" w:type="dxa"/>
          </w:tcPr>
          <w:p w:rsidR="00711E8D" w:rsidRPr="006C5017" w:rsidRDefault="00711E8D" w:rsidP="00560953">
            <w:pPr>
              <w:rPr>
                <w:iCs/>
                <w:sz w:val="24"/>
                <w:szCs w:val="24"/>
              </w:rPr>
            </w:pPr>
            <w:r w:rsidRPr="006C5017">
              <w:rPr>
                <w:iCs/>
                <w:sz w:val="24"/>
                <w:szCs w:val="24"/>
              </w:rPr>
              <w:t>12,00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1330182050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12,00</w:t>
            </w:r>
          </w:p>
        </w:tc>
        <w:tc>
          <w:tcPr>
            <w:tcW w:w="1440" w:type="dxa"/>
          </w:tcPr>
          <w:p w:rsidR="00711E8D" w:rsidRPr="006C5017" w:rsidRDefault="00711E8D" w:rsidP="00560953">
            <w:pPr>
              <w:rPr>
                <w:iCs/>
                <w:sz w:val="24"/>
                <w:szCs w:val="24"/>
              </w:rPr>
            </w:pPr>
            <w:r w:rsidRPr="006C5017">
              <w:rPr>
                <w:iCs/>
                <w:sz w:val="24"/>
                <w:szCs w:val="24"/>
              </w:rPr>
              <w:t>12,00</w:t>
            </w:r>
          </w:p>
        </w:tc>
        <w:tc>
          <w:tcPr>
            <w:tcW w:w="1440" w:type="dxa"/>
          </w:tcPr>
          <w:p w:rsidR="00711E8D" w:rsidRPr="006C5017" w:rsidRDefault="00711E8D" w:rsidP="00560953">
            <w:pPr>
              <w:rPr>
                <w:iCs/>
                <w:sz w:val="24"/>
                <w:szCs w:val="24"/>
              </w:rPr>
            </w:pPr>
            <w:r w:rsidRPr="006C5017">
              <w:rPr>
                <w:iCs/>
                <w:sz w:val="24"/>
                <w:szCs w:val="24"/>
              </w:rPr>
              <w:t>12,00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06</w:t>
            </w:r>
          </w:p>
        </w:tc>
        <w:tc>
          <w:tcPr>
            <w:tcW w:w="1457" w:type="dxa"/>
          </w:tcPr>
          <w:p w:rsidR="00711E8D" w:rsidRPr="006C5017" w:rsidRDefault="00711E8D" w:rsidP="00560953">
            <w:pPr>
              <w:rPr>
                <w:sz w:val="24"/>
                <w:szCs w:val="24"/>
              </w:rPr>
            </w:pPr>
            <w:r w:rsidRPr="006C5017">
              <w:rPr>
                <w:sz w:val="24"/>
                <w:szCs w:val="24"/>
              </w:rPr>
              <w:t>1330182050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12,00</w:t>
            </w:r>
          </w:p>
        </w:tc>
        <w:tc>
          <w:tcPr>
            <w:tcW w:w="1440" w:type="dxa"/>
          </w:tcPr>
          <w:p w:rsidR="00711E8D" w:rsidRPr="006C5017" w:rsidRDefault="00711E8D" w:rsidP="00560953">
            <w:pPr>
              <w:rPr>
                <w:sz w:val="24"/>
                <w:szCs w:val="24"/>
              </w:rPr>
            </w:pPr>
            <w:r w:rsidRPr="006C5017">
              <w:rPr>
                <w:sz w:val="24"/>
                <w:szCs w:val="24"/>
              </w:rPr>
              <w:t>12,00</w:t>
            </w:r>
          </w:p>
        </w:tc>
        <w:tc>
          <w:tcPr>
            <w:tcW w:w="1440" w:type="dxa"/>
          </w:tcPr>
          <w:p w:rsidR="00711E8D" w:rsidRPr="006C5017" w:rsidRDefault="00711E8D" w:rsidP="00560953">
            <w:pPr>
              <w:rPr>
                <w:sz w:val="24"/>
                <w:szCs w:val="24"/>
              </w:rPr>
            </w:pPr>
            <w:r w:rsidRPr="006C5017">
              <w:rPr>
                <w:sz w:val="24"/>
                <w:szCs w:val="24"/>
              </w:rPr>
              <w:t>12,00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Кредиторская задолженность</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13К0000000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0,23</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Расходы на обеспечение функций муниципальных органов</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13К0002200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0,23</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13К0002200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0,23</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06</w:t>
            </w:r>
          </w:p>
        </w:tc>
        <w:tc>
          <w:tcPr>
            <w:tcW w:w="1457" w:type="dxa"/>
          </w:tcPr>
          <w:p w:rsidR="00711E8D" w:rsidRPr="006C5017" w:rsidRDefault="00711E8D" w:rsidP="00560953">
            <w:pPr>
              <w:rPr>
                <w:sz w:val="24"/>
                <w:szCs w:val="24"/>
              </w:rPr>
            </w:pPr>
            <w:r w:rsidRPr="006C5017">
              <w:rPr>
                <w:sz w:val="24"/>
                <w:szCs w:val="24"/>
              </w:rPr>
              <w:t>13К0002200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0,23</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Обеспечение проведения выборов и референдумов</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30,00</w:t>
            </w:r>
          </w:p>
        </w:tc>
        <w:tc>
          <w:tcPr>
            <w:tcW w:w="1440" w:type="dxa"/>
          </w:tcPr>
          <w:p w:rsidR="00711E8D" w:rsidRPr="006C5017" w:rsidRDefault="00711E8D" w:rsidP="00560953">
            <w:pPr>
              <w:rPr>
                <w:iCs/>
                <w:sz w:val="24"/>
                <w:szCs w:val="24"/>
              </w:rPr>
            </w:pPr>
            <w:r w:rsidRPr="006C5017">
              <w:rPr>
                <w:iCs/>
                <w:sz w:val="24"/>
                <w:szCs w:val="24"/>
              </w:rPr>
              <w:t>10,00</w:t>
            </w:r>
          </w:p>
        </w:tc>
        <w:tc>
          <w:tcPr>
            <w:tcW w:w="1440" w:type="dxa"/>
          </w:tcPr>
          <w:p w:rsidR="00711E8D" w:rsidRPr="006C5017" w:rsidRDefault="00711E8D" w:rsidP="00560953">
            <w:pPr>
              <w:rPr>
                <w:iCs/>
                <w:sz w:val="24"/>
                <w:szCs w:val="24"/>
              </w:rPr>
            </w:pPr>
            <w:r w:rsidRPr="006C5017">
              <w:rPr>
                <w:iCs/>
                <w:sz w:val="24"/>
                <w:szCs w:val="24"/>
              </w:rPr>
              <w:t>10,00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Иные непрограммные расходы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9900000000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30,00</w:t>
            </w:r>
          </w:p>
        </w:tc>
        <w:tc>
          <w:tcPr>
            <w:tcW w:w="1440" w:type="dxa"/>
          </w:tcPr>
          <w:p w:rsidR="00711E8D" w:rsidRPr="006C5017" w:rsidRDefault="00711E8D" w:rsidP="00560953">
            <w:pPr>
              <w:rPr>
                <w:iCs/>
                <w:sz w:val="24"/>
                <w:szCs w:val="24"/>
              </w:rPr>
            </w:pPr>
            <w:r w:rsidRPr="006C5017">
              <w:rPr>
                <w:iCs/>
                <w:sz w:val="24"/>
                <w:szCs w:val="24"/>
              </w:rPr>
              <w:t>10,00</w:t>
            </w:r>
          </w:p>
        </w:tc>
        <w:tc>
          <w:tcPr>
            <w:tcW w:w="1440" w:type="dxa"/>
          </w:tcPr>
          <w:p w:rsidR="00711E8D" w:rsidRPr="006C5017" w:rsidRDefault="00711E8D" w:rsidP="00560953">
            <w:pPr>
              <w:rPr>
                <w:iCs/>
                <w:sz w:val="24"/>
                <w:szCs w:val="24"/>
              </w:rPr>
            </w:pPr>
            <w:r w:rsidRPr="006C5017">
              <w:rPr>
                <w:iCs/>
                <w:sz w:val="24"/>
                <w:szCs w:val="24"/>
              </w:rPr>
              <w:t>10,00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9910000000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30,00</w:t>
            </w:r>
          </w:p>
        </w:tc>
        <w:tc>
          <w:tcPr>
            <w:tcW w:w="1440" w:type="dxa"/>
          </w:tcPr>
          <w:p w:rsidR="00711E8D" w:rsidRPr="006C5017" w:rsidRDefault="00711E8D" w:rsidP="00560953">
            <w:pPr>
              <w:rPr>
                <w:iCs/>
                <w:sz w:val="24"/>
                <w:szCs w:val="24"/>
              </w:rPr>
            </w:pPr>
            <w:r w:rsidRPr="006C5017">
              <w:rPr>
                <w:iCs/>
                <w:sz w:val="24"/>
                <w:szCs w:val="24"/>
              </w:rPr>
              <w:t>10,00</w:t>
            </w:r>
          </w:p>
        </w:tc>
        <w:tc>
          <w:tcPr>
            <w:tcW w:w="1440" w:type="dxa"/>
          </w:tcPr>
          <w:p w:rsidR="00711E8D" w:rsidRPr="006C5017" w:rsidRDefault="00711E8D" w:rsidP="00560953">
            <w:pPr>
              <w:rPr>
                <w:iCs/>
                <w:sz w:val="24"/>
                <w:szCs w:val="24"/>
              </w:rPr>
            </w:pPr>
            <w:r w:rsidRPr="006C5017">
              <w:rPr>
                <w:iCs/>
                <w:sz w:val="24"/>
                <w:szCs w:val="24"/>
              </w:rPr>
              <w:t>10,00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на проведение выборов депутатов Собрания представителей Камешкирского района</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9910020220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30,00</w:t>
            </w:r>
          </w:p>
        </w:tc>
        <w:tc>
          <w:tcPr>
            <w:tcW w:w="1440" w:type="dxa"/>
          </w:tcPr>
          <w:p w:rsidR="00711E8D" w:rsidRPr="006C5017" w:rsidRDefault="00711E8D" w:rsidP="00560953">
            <w:pPr>
              <w:rPr>
                <w:iCs/>
                <w:sz w:val="24"/>
                <w:szCs w:val="24"/>
              </w:rPr>
            </w:pPr>
            <w:r w:rsidRPr="006C5017">
              <w:rPr>
                <w:iCs/>
                <w:sz w:val="24"/>
                <w:szCs w:val="24"/>
              </w:rPr>
              <w:t>10,00</w:t>
            </w:r>
          </w:p>
        </w:tc>
        <w:tc>
          <w:tcPr>
            <w:tcW w:w="1440" w:type="dxa"/>
          </w:tcPr>
          <w:p w:rsidR="00711E8D" w:rsidRPr="006C5017" w:rsidRDefault="00711E8D" w:rsidP="00560953">
            <w:pPr>
              <w:rPr>
                <w:iCs/>
                <w:sz w:val="24"/>
                <w:szCs w:val="24"/>
              </w:rPr>
            </w:pPr>
            <w:r w:rsidRPr="006C5017">
              <w:rPr>
                <w:iCs/>
                <w:sz w:val="24"/>
                <w:szCs w:val="24"/>
              </w:rPr>
              <w:t>10,00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Иные бюджетные ассигнования</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9910020220</w:t>
            </w:r>
          </w:p>
        </w:tc>
        <w:tc>
          <w:tcPr>
            <w:tcW w:w="855" w:type="dxa"/>
          </w:tcPr>
          <w:p w:rsidR="00711E8D" w:rsidRPr="006C5017" w:rsidRDefault="00711E8D" w:rsidP="00560953">
            <w:pPr>
              <w:rPr>
                <w:iCs/>
                <w:sz w:val="24"/>
                <w:szCs w:val="24"/>
              </w:rPr>
            </w:pPr>
            <w:r w:rsidRPr="006C5017">
              <w:rPr>
                <w:iCs/>
                <w:sz w:val="24"/>
                <w:szCs w:val="24"/>
              </w:rPr>
              <w:t>800</w:t>
            </w:r>
          </w:p>
        </w:tc>
        <w:tc>
          <w:tcPr>
            <w:tcW w:w="1440" w:type="dxa"/>
          </w:tcPr>
          <w:p w:rsidR="00711E8D" w:rsidRPr="006C5017" w:rsidRDefault="00711E8D" w:rsidP="00560953">
            <w:pPr>
              <w:rPr>
                <w:iCs/>
                <w:sz w:val="24"/>
                <w:szCs w:val="24"/>
              </w:rPr>
            </w:pPr>
            <w:r w:rsidRPr="006C5017">
              <w:rPr>
                <w:iCs/>
                <w:sz w:val="24"/>
                <w:szCs w:val="24"/>
              </w:rPr>
              <w:t>30,00</w:t>
            </w:r>
          </w:p>
        </w:tc>
        <w:tc>
          <w:tcPr>
            <w:tcW w:w="1440" w:type="dxa"/>
          </w:tcPr>
          <w:p w:rsidR="00711E8D" w:rsidRPr="006C5017" w:rsidRDefault="00711E8D" w:rsidP="00560953">
            <w:pPr>
              <w:rPr>
                <w:iCs/>
                <w:sz w:val="24"/>
                <w:szCs w:val="24"/>
              </w:rPr>
            </w:pPr>
            <w:r w:rsidRPr="006C5017">
              <w:rPr>
                <w:iCs/>
                <w:sz w:val="24"/>
                <w:szCs w:val="24"/>
              </w:rPr>
              <w:t>10,00</w:t>
            </w:r>
          </w:p>
        </w:tc>
        <w:tc>
          <w:tcPr>
            <w:tcW w:w="1440" w:type="dxa"/>
          </w:tcPr>
          <w:p w:rsidR="00711E8D" w:rsidRPr="006C5017" w:rsidRDefault="00711E8D" w:rsidP="00560953">
            <w:pPr>
              <w:rPr>
                <w:iCs/>
                <w:sz w:val="24"/>
                <w:szCs w:val="24"/>
              </w:rPr>
            </w:pPr>
            <w:r w:rsidRPr="006C5017">
              <w:rPr>
                <w:iCs/>
                <w:sz w:val="24"/>
                <w:szCs w:val="24"/>
              </w:rPr>
              <w:t>10,00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lastRenderedPageBreak/>
              <w:t>Специальные расходы</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07</w:t>
            </w:r>
          </w:p>
        </w:tc>
        <w:tc>
          <w:tcPr>
            <w:tcW w:w="1457" w:type="dxa"/>
          </w:tcPr>
          <w:p w:rsidR="00711E8D" w:rsidRPr="006C5017" w:rsidRDefault="00711E8D" w:rsidP="00560953">
            <w:pPr>
              <w:rPr>
                <w:sz w:val="24"/>
                <w:szCs w:val="24"/>
              </w:rPr>
            </w:pPr>
            <w:r w:rsidRPr="006C5017">
              <w:rPr>
                <w:sz w:val="24"/>
                <w:szCs w:val="24"/>
              </w:rPr>
              <w:t>9910020220</w:t>
            </w:r>
          </w:p>
        </w:tc>
        <w:tc>
          <w:tcPr>
            <w:tcW w:w="855" w:type="dxa"/>
          </w:tcPr>
          <w:p w:rsidR="00711E8D" w:rsidRPr="006C5017" w:rsidRDefault="00711E8D" w:rsidP="00560953">
            <w:pPr>
              <w:rPr>
                <w:sz w:val="24"/>
                <w:szCs w:val="24"/>
              </w:rPr>
            </w:pPr>
            <w:r w:rsidRPr="006C5017">
              <w:rPr>
                <w:sz w:val="24"/>
                <w:szCs w:val="24"/>
              </w:rPr>
              <w:t>880</w:t>
            </w:r>
          </w:p>
        </w:tc>
        <w:tc>
          <w:tcPr>
            <w:tcW w:w="1440" w:type="dxa"/>
          </w:tcPr>
          <w:p w:rsidR="00711E8D" w:rsidRPr="006C5017" w:rsidRDefault="00711E8D" w:rsidP="00560953">
            <w:pPr>
              <w:rPr>
                <w:sz w:val="24"/>
                <w:szCs w:val="24"/>
              </w:rPr>
            </w:pPr>
            <w:r w:rsidRPr="006C5017">
              <w:rPr>
                <w:sz w:val="24"/>
                <w:szCs w:val="24"/>
              </w:rPr>
              <w:t>30,00</w:t>
            </w:r>
          </w:p>
        </w:tc>
        <w:tc>
          <w:tcPr>
            <w:tcW w:w="1440" w:type="dxa"/>
          </w:tcPr>
          <w:p w:rsidR="00711E8D" w:rsidRPr="006C5017" w:rsidRDefault="00711E8D" w:rsidP="00560953">
            <w:pPr>
              <w:rPr>
                <w:sz w:val="24"/>
                <w:szCs w:val="24"/>
              </w:rPr>
            </w:pPr>
            <w:r w:rsidRPr="006C5017">
              <w:rPr>
                <w:sz w:val="24"/>
                <w:szCs w:val="24"/>
              </w:rPr>
              <w:t>10,00</w:t>
            </w:r>
          </w:p>
        </w:tc>
        <w:tc>
          <w:tcPr>
            <w:tcW w:w="1440" w:type="dxa"/>
          </w:tcPr>
          <w:p w:rsidR="00711E8D" w:rsidRPr="006C5017" w:rsidRDefault="00711E8D" w:rsidP="00560953">
            <w:pPr>
              <w:rPr>
                <w:sz w:val="24"/>
                <w:szCs w:val="24"/>
              </w:rPr>
            </w:pPr>
            <w:r w:rsidRPr="006C5017">
              <w:rPr>
                <w:sz w:val="24"/>
                <w:szCs w:val="24"/>
              </w:rPr>
              <w:t>10,00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Резервные фонды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11</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100,00</w:t>
            </w:r>
          </w:p>
        </w:tc>
        <w:tc>
          <w:tcPr>
            <w:tcW w:w="1440" w:type="dxa"/>
          </w:tcPr>
          <w:p w:rsidR="00711E8D" w:rsidRPr="006C5017" w:rsidRDefault="00711E8D" w:rsidP="00560953">
            <w:pPr>
              <w:rPr>
                <w:iCs/>
                <w:sz w:val="24"/>
                <w:szCs w:val="24"/>
              </w:rPr>
            </w:pPr>
            <w:r w:rsidRPr="006C5017">
              <w:rPr>
                <w:iCs/>
                <w:sz w:val="24"/>
                <w:szCs w:val="24"/>
              </w:rPr>
              <w:t>100,00</w:t>
            </w:r>
          </w:p>
        </w:tc>
        <w:tc>
          <w:tcPr>
            <w:tcW w:w="1440" w:type="dxa"/>
          </w:tcPr>
          <w:p w:rsidR="00711E8D" w:rsidRPr="006C5017" w:rsidRDefault="00711E8D" w:rsidP="00560953">
            <w:pPr>
              <w:rPr>
                <w:iCs/>
                <w:sz w:val="24"/>
                <w:szCs w:val="24"/>
              </w:rPr>
            </w:pPr>
            <w:r w:rsidRPr="006C5017">
              <w:rPr>
                <w:iCs/>
                <w:sz w:val="24"/>
                <w:szCs w:val="24"/>
              </w:rPr>
              <w:t>100,00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Иные непрограммные расходы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11</w:t>
            </w:r>
          </w:p>
        </w:tc>
        <w:tc>
          <w:tcPr>
            <w:tcW w:w="1457" w:type="dxa"/>
          </w:tcPr>
          <w:p w:rsidR="00711E8D" w:rsidRPr="006C5017" w:rsidRDefault="00711E8D" w:rsidP="00560953">
            <w:pPr>
              <w:rPr>
                <w:iCs/>
                <w:sz w:val="24"/>
                <w:szCs w:val="24"/>
              </w:rPr>
            </w:pPr>
            <w:r w:rsidRPr="006C5017">
              <w:rPr>
                <w:iCs/>
                <w:sz w:val="24"/>
                <w:szCs w:val="24"/>
              </w:rPr>
              <w:t>9900000000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100,00</w:t>
            </w:r>
          </w:p>
        </w:tc>
        <w:tc>
          <w:tcPr>
            <w:tcW w:w="1440" w:type="dxa"/>
          </w:tcPr>
          <w:p w:rsidR="00711E8D" w:rsidRPr="006C5017" w:rsidRDefault="00711E8D" w:rsidP="00560953">
            <w:pPr>
              <w:rPr>
                <w:iCs/>
                <w:sz w:val="24"/>
                <w:szCs w:val="24"/>
              </w:rPr>
            </w:pPr>
            <w:r w:rsidRPr="006C5017">
              <w:rPr>
                <w:iCs/>
                <w:sz w:val="24"/>
                <w:szCs w:val="24"/>
              </w:rPr>
              <w:t>100,00</w:t>
            </w:r>
          </w:p>
        </w:tc>
        <w:tc>
          <w:tcPr>
            <w:tcW w:w="1440" w:type="dxa"/>
          </w:tcPr>
          <w:p w:rsidR="00711E8D" w:rsidRPr="006C5017" w:rsidRDefault="00711E8D" w:rsidP="00560953">
            <w:pPr>
              <w:rPr>
                <w:iCs/>
                <w:sz w:val="24"/>
                <w:szCs w:val="24"/>
              </w:rPr>
            </w:pPr>
            <w:r w:rsidRPr="006C5017">
              <w:rPr>
                <w:iCs/>
                <w:sz w:val="24"/>
                <w:szCs w:val="24"/>
              </w:rPr>
              <w:t>100,00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Резервные фонды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11</w:t>
            </w:r>
          </w:p>
        </w:tc>
        <w:tc>
          <w:tcPr>
            <w:tcW w:w="1457" w:type="dxa"/>
          </w:tcPr>
          <w:p w:rsidR="00711E8D" w:rsidRPr="006C5017" w:rsidRDefault="00711E8D" w:rsidP="00560953">
            <w:pPr>
              <w:rPr>
                <w:iCs/>
                <w:sz w:val="24"/>
                <w:szCs w:val="24"/>
              </w:rPr>
            </w:pPr>
            <w:r w:rsidRPr="006C5017">
              <w:rPr>
                <w:iCs/>
                <w:sz w:val="24"/>
                <w:szCs w:val="24"/>
              </w:rPr>
              <w:t>9920000000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100,00</w:t>
            </w:r>
          </w:p>
        </w:tc>
        <w:tc>
          <w:tcPr>
            <w:tcW w:w="1440" w:type="dxa"/>
          </w:tcPr>
          <w:p w:rsidR="00711E8D" w:rsidRPr="006C5017" w:rsidRDefault="00711E8D" w:rsidP="00560953">
            <w:pPr>
              <w:rPr>
                <w:iCs/>
                <w:sz w:val="24"/>
                <w:szCs w:val="24"/>
              </w:rPr>
            </w:pPr>
            <w:r w:rsidRPr="006C5017">
              <w:rPr>
                <w:iCs/>
                <w:sz w:val="24"/>
                <w:szCs w:val="24"/>
              </w:rPr>
              <w:t>100,00</w:t>
            </w:r>
          </w:p>
        </w:tc>
        <w:tc>
          <w:tcPr>
            <w:tcW w:w="1440" w:type="dxa"/>
          </w:tcPr>
          <w:p w:rsidR="00711E8D" w:rsidRPr="006C5017" w:rsidRDefault="00711E8D" w:rsidP="00560953">
            <w:pPr>
              <w:rPr>
                <w:iCs/>
                <w:sz w:val="24"/>
                <w:szCs w:val="24"/>
              </w:rPr>
            </w:pPr>
            <w:r w:rsidRPr="006C5017">
              <w:rPr>
                <w:iCs/>
                <w:sz w:val="24"/>
                <w:szCs w:val="24"/>
              </w:rPr>
              <w:t>100,00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Резервные фонды местных администраций</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11</w:t>
            </w:r>
          </w:p>
        </w:tc>
        <w:tc>
          <w:tcPr>
            <w:tcW w:w="1457" w:type="dxa"/>
          </w:tcPr>
          <w:p w:rsidR="00711E8D" w:rsidRPr="006C5017" w:rsidRDefault="00711E8D" w:rsidP="00560953">
            <w:pPr>
              <w:rPr>
                <w:iCs/>
                <w:sz w:val="24"/>
                <w:szCs w:val="24"/>
              </w:rPr>
            </w:pPr>
            <w:r w:rsidRPr="006C5017">
              <w:rPr>
                <w:iCs/>
                <w:sz w:val="24"/>
                <w:szCs w:val="24"/>
              </w:rPr>
              <w:t>9920022800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100,00</w:t>
            </w:r>
          </w:p>
        </w:tc>
        <w:tc>
          <w:tcPr>
            <w:tcW w:w="1440" w:type="dxa"/>
          </w:tcPr>
          <w:p w:rsidR="00711E8D" w:rsidRPr="006C5017" w:rsidRDefault="00711E8D" w:rsidP="00560953">
            <w:pPr>
              <w:rPr>
                <w:iCs/>
                <w:sz w:val="24"/>
                <w:szCs w:val="24"/>
              </w:rPr>
            </w:pPr>
            <w:r w:rsidRPr="006C5017">
              <w:rPr>
                <w:iCs/>
                <w:sz w:val="24"/>
                <w:szCs w:val="24"/>
              </w:rPr>
              <w:t>100,00</w:t>
            </w:r>
          </w:p>
        </w:tc>
        <w:tc>
          <w:tcPr>
            <w:tcW w:w="1440" w:type="dxa"/>
          </w:tcPr>
          <w:p w:rsidR="00711E8D" w:rsidRPr="006C5017" w:rsidRDefault="00711E8D" w:rsidP="00560953">
            <w:pPr>
              <w:rPr>
                <w:iCs/>
                <w:sz w:val="24"/>
                <w:szCs w:val="24"/>
              </w:rPr>
            </w:pPr>
            <w:r w:rsidRPr="006C5017">
              <w:rPr>
                <w:iCs/>
                <w:sz w:val="24"/>
                <w:szCs w:val="24"/>
              </w:rPr>
              <w:t>100,00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Иные бюджетные ассигнования</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11</w:t>
            </w:r>
          </w:p>
        </w:tc>
        <w:tc>
          <w:tcPr>
            <w:tcW w:w="1457" w:type="dxa"/>
          </w:tcPr>
          <w:p w:rsidR="00711E8D" w:rsidRPr="006C5017" w:rsidRDefault="00711E8D" w:rsidP="00560953">
            <w:pPr>
              <w:rPr>
                <w:iCs/>
                <w:sz w:val="24"/>
                <w:szCs w:val="24"/>
              </w:rPr>
            </w:pPr>
            <w:r w:rsidRPr="006C5017">
              <w:rPr>
                <w:iCs/>
                <w:sz w:val="24"/>
                <w:szCs w:val="24"/>
              </w:rPr>
              <w:t>9920022800</w:t>
            </w:r>
          </w:p>
        </w:tc>
        <w:tc>
          <w:tcPr>
            <w:tcW w:w="855" w:type="dxa"/>
          </w:tcPr>
          <w:p w:rsidR="00711E8D" w:rsidRPr="006C5017" w:rsidRDefault="00711E8D" w:rsidP="00560953">
            <w:pPr>
              <w:rPr>
                <w:iCs/>
                <w:sz w:val="24"/>
                <w:szCs w:val="24"/>
              </w:rPr>
            </w:pPr>
            <w:r w:rsidRPr="006C5017">
              <w:rPr>
                <w:iCs/>
                <w:sz w:val="24"/>
                <w:szCs w:val="24"/>
              </w:rPr>
              <w:t>800</w:t>
            </w:r>
          </w:p>
        </w:tc>
        <w:tc>
          <w:tcPr>
            <w:tcW w:w="1440" w:type="dxa"/>
          </w:tcPr>
          <w:p w:rsidR="00711E8D" w:rsidRPr="006C5017" w:rsidRDefault="00711E8D" w:rsidP="00560953">
            <w:pPr>
              <w:rPr>
                <w:iCs/>
                <w:sz w:val="24"/>
                <w:szCs w:val="24"/>
              </w:rPr>
            </w:pPr>
            <w:r w:rsidRPr="006C5017">
              <w:rPr>
                <w:iCs/>
                <w:sz w:val="24"/>
                <w:szCs w:val="24"/>
              </w:rPr>
              <w:t>100,00</w:t>
            </w:r>
          </w:p>
        </w:tc>
        <w:tc>
          <w:tcPr>
            <w:tcW w:w="1440" w:type="dxa"/>
          </w:tcPr>
          <w:p w:rsidR="00711E8D" w:rsidRPr="006C5017" w:rsidRDefault="00711E8D" w:rsidP="00560953">
            <w:pPr>
              <w:rPr>
                <w:iCs/>
                <w:sz w:val="24"/>
                <w:szCs w:val="24"/>
              </w:rPr>
            </w:pPr>
            <w:r w:rsidRPr="006C5017">
              <w:rPr>
                <w:iCs/>
                <w:sz w:val="24"/>
                <w:szCs w:val="24"/>
              </w:rPr>
              <w:t>100,00</w:t>
            </w:r>
          </w:p>
        </w:tc>
        <w:tc>
          <w:tcPr>
            <w:tcW w:w="1440" w:type="dxa"/>
          </w:tcPr>
          <w:p w:rsidR="00711E8D" w:rsidRPr="006C5017" w:rsidRDefault="00711E8D" w:rsidP="00560953">
            <w:pPr>
              <w:rPr>
                <w:iCs/>
                <w:sz w:val="24"/>
                <w:szCs w:val="24"/>
              </w:rPr>
            </w:pPr>
            <w:r w:rsidRPr="006C5017">
              <w:rPr>
                <w:iCs/>
                <w:sz w:val="24"/>
                <w:szCs w:val="24"/>
              </w:rPr>
              <w:t>100,00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Резервные средства</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11</w:t>
            </w:r>
          </w:p>
        </w:tc>
        <w:tc>
          <w:tcPr>
            <w:tcW w:w="1457" w:type="dxa"/>
          </w:tcPr>
          <w:p w:rsidR="00711E8D" w:rsidRPr="006C5017" w:rsidRDefault="00711E8D" w:rsidP="00560953">
            <w:pPr>
              <w:rPr>
                <w:sz w:val="24"/>
                <w:szCs w:val="24"/>
              </w:rPr>
            </w:pPr>
            <w:r w:rsidRPr="006C5017">
              <w:rPr>
                <w:sz w:val="24"/>
                <w:szCs w:val="24"/>
              </w:rPr>
              <w:t>9920022800</w:t>
            </w:r>
          </w:p>
        </w:tc>
        <w:tc>
          <w:tcPr>
            <w:tcW w:w="855" w:type="dxa"/>
          </w:tcPr>
          <w:p w:rsidR="00711E8D" w:rsidRPr="006C5017" w:rsidRDefault="00711E8D" w:rsidP="00560953">
            <w:pPr>
              <w:rPr>
                <w:sz w:val="24"/>
                <w:szCs w:val="24"/>
              </w:rPr>
            </w:pPr>
            <w:r w:rsidRPr="006C5017">
              <w:rPr>
                <w:sz w:val="24"/>
                <w:szCs w:val="24"/>
              </w:rPr>
              <w:t>870</w:t>
            </w:r>
          </w:p>
        </w:tc>
        <w:tc>
          <w:tcPr>
            <w:tcW w:w="1440" w:type="dxa"/>
          </w:tcPr>
          <w:p w:rsidR="00711E8D" w:rsidRPr="006C5017" w:rsidRDefault="00711E8D" w:rsidP="00560953">
            <w:pPr>
              <w:rPr>
                <w:sz w:val="24"/>
                <w:szCs w:val="24"/>
              </w:rPr>
            </w:pPr>
            <w:r w:rsidRPr="006C5017">
              <w:rPr>
                <w:sz w:val="24"/>
                <w:szCs w:val="24"/>
              </w:rPr>
              <w:t>100,00</w:t>
            </w:r>
          </w:p>
        </w:tc>
        <w:tc>
          <w:tcPr>
            <w:tcW w:w="1440" w:type="dxa"/>
          </w:tcPr>
          <w:p w:rsidR="00711E8D" w:rsidRPr="006C5017" w:rsidRDefault="00711E8D" w:rsidP="00560953">
            <w:pPr>
              <w:rPr>
                <w:sz w:val="24"/>
                <w:szCs w:val="24"/>
              </w:rPr>
            </w:pPr>
            <w:r w:rsidRPr="006C5017">
              <w:rPr>
                <w:sz w:val="24"/>
                <w:szCs w:val="24"/>
              </w:rPr>
              <w:t>100,00</w:t>
            </w:r>
          </w:p>
        </w:tc>
        <w:tc>
          <w:tcPr>
            <w:tcW w:w="1440" w:type="dxa"/>
          </w:tcPr>
          <w:p w:rsidR="00711E8D" w:rsidRPr="006C5017" w:rsidRDefault="00711E8D" w:rsidP="00560953">
            <w:pPr>
              <w:rPr>
                <w:sz w:val="24"/>
                <w:szCs w:val="24"/>
              </w:rPr>
            </w:pPr>
            <w:r w:rsidRPr="006C5017">
              <w:rPr>
                <w:sz w:val="24"/>
                <w:szCs w:val="24"/>
              </w:rPr>
              <w:t>100,00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Другие общегосударственные вопросы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2 857,00</w:t>
            </w:r>
          </w:p>
        </w:tc>
        <w:tc>
          <w:tcPr>
            <w:tcW w:w="1440" w:type="dxa"/>
          </w:tcPr>
          <w:p w:rsidR="00711E8D" w:rsidRPr="006C5017" w:rsidRDefault="00711E8D" w:rsidP="00560953">
            <w:pPr>
              <w:rPr>
                <w:iCs/>
                <w:sz w:val="24"/>
                <w:szCs w:val="24"/>
              </w:rPr>
            </w:pPr>
            <w:r w:rsidRPr="006C5017">
              <w:rPr>
                <w:iCs/>
                <w:sz w:val="24"/>
                <w:szCs w:val="24"/>
              </w:rPr>
              <w:t>2 917,00</w:t>
            </w:r>
          </w:p>
        </w:tc>
        <w:tc>
          <w:tcPr>
            <w:tcW w:w="1440" w:type="dxa"/>
          </w:tcPr>
          <w:p w:rsidR="00711E8D" w:rsidRPr="006C5017" w:rsidRDefault="00711E8D" w:rsidP="00560953">
            <w:pPr>
              <w:rPr>
                <w:iCs/>
                <w:sz w:val="24"/>
                <w:szCs w:val="24"/>
              </w:rPr>
            </w:pPr>
            <w:r w:rsidRPr="006C5017">
              <w:rPr>
                <w:iCs/>
                <w:sz w:val="24"/>
                <w:szCs w:val="24"/>
              </w:rPr>
              <w:t>2 917,00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0200000000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45,00</w:t>
            </w:r>
          </w:p>
        </w:tc>
        <w:tc>
          <w:tcPr>
            <w:tcW w:w="1440" w:type="dxa"/>
          </w:tcPr>
          <w:p w:rsidR="00711E8D" w:rsidRPr="006C5017" w:rsidRDefault="00711E8D" w:rsidP="00560953">
            <w:pPr>
              <w:rPr>
                <w:iCs/>
                <w:sz w:val="24"/>
                <w:szCs w:val="24"/>
              </w:rPr>
            </w:pPr>
            <w:r w:rsidRPr="006C5017">
              <w:rPr>
                <w:iCs/>
                <w:sz w:val="24"/>
                <w:szCs w:val="24"/>
              </w:rPr>
              <w:t>65,00</w:t>
            </w:r>
          </w:p>
        </w:tc>
        <w:tc>
          <w:tcPr>
            <w:tcW w:w="1440" w:type="dxa"/>
          </w:tcPr>
          <w:p w:rsidR="00711E8D" w:rsidRPr="006C5017" w:rsidRDefault="00711E8D" w:rsidP="00560953">
            <w:pPr>
              <w:rPr>
                <w:iCs/>
                <w:sz w:val="24"/>
                <w:szCs w:val="24"/>
              </w:rPr>
            </w:pPr>
            <w:r w:rsidRPr="006C5017">
              <w:rPr>
                <w:iCs/>
                <w:sz w:val="24"/>
                <w:szCs w:val="24"/>
              </w:rPr>
              <w:t>65,00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0210000000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20,00</w:t>
            </w:r>
          </w:p>
        </w:tc>
        <w:tc>
          <w:tcPr>
            <w:tcW w:w="1440" w:type="dxa"/>
          </w:tcPr>
          <w:p w:rsidR="00711E8D" w:rsidRPr="006C5017" w:rsidRDefault="00711E8D" w:rsidP="00560953">
            <w:pPr>
              <w:rPr>
                <w:iCs/>
                <w:sz w:val="24"/>
                <w:szCs w:val="24"/>
              </w:rPr>
            </w:pPr>
            <w:r w:rsidRPr="006C5017">
              <w:rPr>
                <w:iCs/>
                <w:sz w:val="24"/>
                <w:szCs w:val="24"/>
              </w:rPr>
              <w:t>20,00</w:t>
            </w:r>
          </w:p>
        </w:tc>
        <w:tc>
          <w:tcPr>
            <w:tcW w:w="1440" w:type="dxa"/>
          </w:tcPr>
          <w:p w:rsidR="00711E8D" w:rsidRPr="006C5017" w:rsidRDefault="00711E8D" w:rsidP="00560953">
            <w:pPr>
              <w:rPr>
                <w:iCs/>
                <w:sz w:val="24"/>
                <w:szCs w:val="24"/>
              </w:rPr>
            </w:pPr>
            <w:r w:rsidRPr="006C5017">
              <w:rPr>
                <w:iCs/>
                <w:sz w:val="24"/>
                <w:szCs w:val="24"/>
              </w:rPr>
              <w:t>20,00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«Профилактика правонарушений и экстремистской деятельности»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0210100000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20,00</w:t>
            </w:r>
          </w:p>
        </w:tc>
        <w:tc>
          <w:tcPr>
            <w:tcW w:w="1440" w:type="dxa"/>
          </w:tcPr>
          <w:p w:rsidR="00711E8D" w:rsidRPr="006C5017" w:rsidRDefault="00711E8D" w:rsidP="00560953">
            <w:pPr>
              <w:rPr>
                <w:iCs/>
                <w:sz w:val="24"/>
                <w:szCs w:val="24"/>
              </w:rPr>
            </w:pPr>
            <w:r w:rsidRPr="006C5017">
              <w:rPr>
                <w:iCs/>
                <w:sz w:val="24"/>
                <w:szCs w:val="24"/>
              </w:rPr>
              <w:t>20,00</w:t>
            </w:r>
          </w:p>
        </w:tc>
        <w:tc>
          <w:tcPr>
            <w:tcW w:w="1440" w:type="dxa"/>
          </w:tcPr>
          <w:p w:rsidR="00711E8D" w:rsidRPr="006C5017" w:rsidRDefault="00711E8D" w:rsidP="00560953">
            <w:pPr>
              <w:rPr>
                <w:iCs/>
                <w:sz w:val="24"/>
                <w:szCs w:val="24"/>
              </w:rPr>
            </w:pPr>
            <w:r w:rsidRPr="006C5017">
              <w:rPr>
                <w:iCs/>
                <w:sz w:val="24"/>
                <w:szCs w:val="24"/>
              </w:rPr>
              <w:t>20,00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Пропагандистские мероприятия в сфере профилактики правонарушений и экстремисткой деятельности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0210122010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20,00</w:t>
            </w:r>
          </w:p>
        </w:tc>
        <w:tc>
          <w:tcPr>
            <w:tcW w:w="1440" w:type="dxa"/>
          </w:tcPr>
          <w:p w:rsidR="00711E8D" w:rsidRPr="006C5017" w:rsidRDefault="00711E8D" w:rsidP="00560953">
            <w:pPr>
              <w:rPr>
                <w:iCs/>
                <w:sz w:val="24"/>
                <w:szCs w:val="24"/>
              </w:rPr>
            </w:pPr>
            <w:r w:rsidRPr="006C5017">
              <w:rPr>
                <w:iCs/>
                <w:sz w:val="24"/>
                <w:szCs w:val="24"/>
              </w:rPr>
              <w:t>20,00</w:t>
            </w:r>
          </w:p>
        </w:tc>
        <w:tc>
          <w:tcPr>
            <w:tcW w:w="1440" w:type="dxa"/>
          </w:tcPr>
          <w:p w:rsidR="00711E8D" w:rsidRPr="006C5017" w:rsidRDefault="00711E8D" w:rsidP="00560953">
            <w:pPr>
              <w:rPr>
                <w:iCs/>
                <w:sz w:val="24"/>
                <w:szCs w:val="24"/>
              </w:rPr>
            </w:pPr>
            <w:r w:rsidRPr="006C5017">
              <w:rPr>
                <w:iCs/>
                <w:sz w:val="24"/>
                <w:szCs w:val="24"/>
              </w:rPr>
              <w:t>20,00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0210122010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20,00</w:t>
            </w:r>
          </w:p>
        </w:tc>
        <w:tc>
          <w:tcPr>
            <w:tcW w:w="1440" w:type="dxa"/>
          </w:tcPr>
          <w:p w:rsidR="00711E8D" w:rsidRPr="006C5017" w:rsidRDefault="00711E8D" w:rsidP="00560953">
            <w:pPr>
              <w:rPr>
                <w:iCs/>
                <w:sz w:val="24"/>
                <w:szCs w:val="24"/>
              </w:rPr>
            </w:pPr>
            <w:r w:rsidRPr="006C5017">
              <w:rPr>
                <w:iCs/>
                <w:sz w:val="24"/>
                <w:szCs w:val="24"/>
              </w:rPr>
              <w:t>20,00</w:t>
            </w:r>
          </w:p>
        </w:tc>
        <w:tc>
          <w:tcPr>
            <w:tcW w:w="1440" w:type="dxa"/>
          </w:tcPr>
          <w:p w:rsidR="00711E8D" w:rsidRPr="006C5017" w:rsidRDefault="00711E8D" w:rsidP="00560953">
            <w:pPr>
              <w:rPr>
                <w:iCs/>
                <w:sz w:val="24"/>
                <w:szCs w:val="24"/>
              </w:rPr>
            </w:pPr>
            <w:r w:rsidRPr="006C5017">
              <w:rPr>
                <w:iCs/>
                <w:sz w:val="24"/>
                <w:szCs w:val="24"/>
              </w:rPr>
              <w:t>20,00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13</w:t>
            </w:r>
          </w:p>
        </w:tc>
        <w:tc>
          <w:tcPr>
            <w:tcW w:w="1457" w:type="dxa"/>
          </w:tcPr>
          <w:p w:rsidR="00711E8D" w:rsidRPr="006C5017" w:rsidRDefault="00711E8D" w:rsidP="00560953">
            <w:pPr>
              <w:rPr>
                <w:sz w:val="24"/>
                <w:szCs w:val="24"/>
              </w:rPr>
            </w:pPr>
            <w:r w:rsidRPr="006C5017">
              <w:rPr>
                <w:sz w:val="24"/>
                <w:szCs w:val="24"/>
              </w:rPr>
              <w:t>0210122010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20,00</w:t>
            </w:r>
          </w:p>
        </w:tc>
        <w:tc>
          <w:tcPr>
            <w:tcW w:w="1440" w:type="dxa"/>
          </w:tcPr>
          <w:p w:rsidR="00711E8D" w:rsidRPr="006C5017" w:rsidRDefault="00711E8D" w:rsidP="00560953">
            <w:pPr>
              <w:rPr>
                <w:sz w:val="24"/>
                <w:szCs w:val="24"/>
              </w:rPr>
            </w:pPr>
            <w:r w:rsidRPr="006C5017">
              <w:rPr>
                <w:sz w:val="24"/>
                <w:szCs w:val="24"/>
              </w:rPr>
              <w:t>20,00</w:t>
            </w:r>
          </w:p>
        </w:tc>
        <w:tc>
          <w:tcPr>
            <w:tcW w:w="1440" w:type="dxa"/>
          </w:tcPr>
          <w:p w:rsidR="00711E8D" w:rsidRPr="006C5017" w:rsidRDefault="00711E8D" w:rsidP="00560953">
            <w:pPr>
              <w:rPr>
                <w:sz w:val="24"/>
                <w:szCs w:val="24"/>
              </w:rPr>
            </w:pPr>
            <w:r w:rsidRPr="006C5017">
              <w:rPr>
                <w:sz w:val="24"/>
                <w:szCs w:val="24"/>
              </w:rPr>
              <w:t>20,00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"Антинаркотическая программа Камешкирского района Пензенской области на период с 2014 по 2022 годы"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0220000000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20,00</w:t>
            </w:r>
          </w:p>
        </w:tc>
        <w:tc>
          <w:tcPr>
            <w:tcW w:w="1440" w:type="dxa"/>
          </w:tcPr>
          <w:p w:rsidR="00711E8D" w:rsidRPr="006C5017" w:rsidRDefault="00711E8D" w:rsidP="00560953">
            <w:pPr>
              <w:rPr>
                <w:iCs/>
                <w:sz w:val="24"/>
                <w:szCs w:val="24"/>
              </w:rPr>
            </w:pPr>
            <w:r w:rsidRPr="006C5017">
              <w:rPr>
                <w:iCs/>
                <w:sz w:val="24"/>
                <w:szCs w:val="24"/>
              </w:rPr>
              <w:t>40,00</w:t>
            </w:r>
          </w:p>
        </w:tc>
        <w:tc>
          <w:tcPr>
            <w:tcW w:w="1440" w:type="dxa"/>
          </w:tcPr>
          <w:p w:rsidR="00711E8D" w:rsidRPr="006C5017" w:rsidRDefault="00711E8D" w:rsidP="00560953">
            <w:pPr>
              <w:rPr>
                <w:iCs/>
                <w:sz w:val="24"/>
                <w:szCs w:val="24"/>
              </w:rPr>
            </w:pPr>
            <w:r w:rsidRPr="006C5017">
              <w:rPr>
                <w:iCs/>
                <w:sz w:val="24"/>
                <w:szCs w:val="24"/>
              </w:rPr>
              <w:t>40,00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0220100000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20,00</w:t>
            </w:r>
          </w:p>
        </w:tc>
        <w:tc>
          <w:tcPr>
            <w:tcW w:w="1440" w:type="dxa"/>
          </w:tcPr>
          <w:p w:rsidR="00711E8D" w:rsidRPr="006C5017" w:rsidRDefault="00711E8D" w:rsidP="00560953">
            <w:pPr>
              <w:rPr>
                <w:iCs/>
                <w:sz w:val="24"/>
                <w:szCs w:val="24"/>
              </w:rPr>
            </w:pPr>
            <w:r w:rsidRPr="006C5017">
              <w:rPr>
                <w:iCs/>
                <w:sz w:val="24"/>
                <w:szCs w:val="24"/>
              </w:rPr>
              <w:t>40,00</w:t>
            </w:r>
          </w:p>
        </w:tc>
        <w:tc>
          <w:tcPr>
            <w:tcW w:w="1440" w:type="dxa"/>
          </w:tcPr>
          <w:p w:rsidR="00711E8D" w:rsidRPr="006C5017" w:rsidRDefault="00711E8D" w:rsidP="00560953">
            <w:pPr>
              <w:rPr>
                <w:iCs/>
                <w:sz w:val="24"/>
                <w:szCs w:val="24"/>
              </w:rPr>
            </w:pPr>
            <w:r w:rsidRPr="006C5017">
              <w:rPr>
                <w:iCs/>
                <w:sz w:val="24"/>
                <w:szCs w:val="24"/>
              </w:rPr>
              <w:t>40,00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Пропагандистские мероприятия в сфере противодействия злоупотреблению наркотиками и их незаконному обороту</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0220122020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20,00</w:t>
            </w:r>
          </w:p>
        </w:tc>
        <w:tc>
          <w:tcPr>
            <w:tcW w:w="1440" w:type="dxa"/>
          </w:tcPr>
          <w:p w:rsidR="00711E8D" w:rsidRPr="006C5017" w:rsidRDefault="00711E8D" w:rsidP="00560953">
            <w:pPr>
              <w:rPr>
                <w:iCs/>
                <w:sz w:val="24"/>
                <w:szCs w:val="24"/>
              </w:rPr>
            </w:pPr>
            <w:r w:rsidRPr="006C5017">
              <w:rPr>
                <w:iCs/>
                <w:sz w:val="24"/>
                <w:szCs w:val="24"/>
              </w:rPr>
              <w:t>40,00</w:t>
            </w:r>
          </w:p>
        </w:tc>
        <w:tc>
          <w:tcPr>
            <w:tcW w:w="1440" w:type="dxa"/>
          </w:tcPr>
          <w:p w:rsidR="00711E8D" w:rsidRPr="006C5017" w:rsidRDefault="00711E8D" w:rsidP="00560953">
            <w:pPr>
              <w:rPr>
                <w:iCs/>
                <w:sz w:val="24"/>
                <w:szCs w:val="24"/>
              </w:rPr>
            </w:pPr>
            <w:r w:rsidRPr="006C5017">
              <w:rPr>
                <w:iCs/>
                <w:sz w:val="24"/>
                <w:szCs w:val="24"/>
              </w:rPr>
              <w:t>40,00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0220122020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20,00</w:t>
            </w:r>
          </w:p>
        </w:tc>
        <w:tc>
          <w:tcPr>
            <w:tcW w:w="1440" w:type="dxa"/>
          </w:tcPr>
          <w:p w:rsidR="00711E8D" w:rsidRPr="006C5017" w:rsidRDefault="00711E8D" w:rsidP="00560953">
            <w:pPr>
              <w:rPr>
                <w:iCs/>
                <w:sz w:val="24"/>
                <w:szCs w:val="24"/>
              </w:rPr>
            </w:pPr>
            <w:r w:rsidRPr="006C5017">
              <w:rPr>
                <w:iCs/>
                <w:sz w:val="24"/>
                <w:szCs w:val="24"/>
              </w:rPr>
              <w:t>40,00</w:t>
            </w:r>
          </w:p>
        </w:tc>
        <w:tc>
          <w:tcPr>
            <w:tcW w:w="1440" w:type="dxa"/>
          </w:tcPr>
          <w:p w:rsidR="00711E8D" w:rsidRPr="006C5017" w:rsidRDefault="00711E8D" w:rsidP="00560953">
            <w:pPr>
              <w:rPr>
                <w:iCs/>
                <w:sz w:val="24"/>
                <w:szCs w:val="24"/>
              </w:rPr>
            </w:pPr>
            <w:r w:rsidRPr="006C5017">
              <w:rPr>
                <w:iCs/>
                <w:sz w:val="24"/>
                <w:szCs w:val="24"/>
              </w:rPr>
              <w:t>40,00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13</w:t>
            </w:r>
          </w:p>
        </w:tc>
        <w:tc>
          <w:tcPr>
            <w:tcW w:w="1457" w:type="dxa"/>
          </w:tcPr>
          <w:p w:rsidR="00711E8D" w:rsidRPr="006C5017" w:rsidRDefault="00711E8D" w:rsidP="00560953">
            <w:pPr>
              <w:rPr>
                <w:sz w:val="24"/>
                <w:szCs w:val="24"/>
              </w:rPr>
            </w:pPr>
            <w:r w:rsidRPr="006C5017">
              <w:rPr>
                <w:sz w:val="24"/>
                <w:szCs w:val="24"/>
              </w:rPr>
              <w:t>0220122020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20,00</w:t>
            </w:r>
          </w:p>
        </w:tc>
        <w:tc>
          <w:tcPr>
            <w:tcW w:w="1440" w:type="dxa"/>
          </w:tcPr>
          <w:p w:rsidR="00711E8D" w:rsidRPr="006C5017" w:rsidRDefault="00711E8D" w:rsidP="00560953">
            <w:pPr>
              <w:rPr>
                <w:sz w:val="24"/>
                <w:szCs w:val="24"/>
              </w:rPr>
            </w:pPr>
            <w:r w:rsidRPr="006C5017">
              <w:rPr>
                <w:sz w:val="24"/>
                <w:szCs w:val="24"/>
              </w:rPr>
              <w:t>40,00</w:t>
            </w:r>
          </w:p>
        </w:tc>
        <w:tc>
          <w:tcPr>
            <w:tcW w:w="1440" w:type="dxa"/>
          </w:tcPr>
          <w:p w:rsidR="00711E8D" w:rsidRPr="006C5017" w:rsidRDefault="00711E8D" w:rsidP="00560953">
            <w:pPr>
              <w:rPr>
                <w:sz w:val="24"/>
                <w:szCs w:val="24"/>
              </w:rPr>
            </w:pPr>
            <w:r w:rsidRPr="006C5017">
              <w:rPr>
                <w:sz w:val="24"/>
                <w:szCs w:val="24"/>
              </w:rPr>
              <w:t>40,00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"Антикоррупционная программа Камешкирского района Пензенской области в 2014-2022 годах"</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0230000000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«Пропагандистские мероприятия в сфере противодействия коррупции»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0230100000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Пропагандистские мероприятия в сфере противодействия коррупции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0230122030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0230122030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13</w:t>
            </w:r>
          </w:p>
        </w:tc>
        <w:tc>
          <w:tcPr>
            <w:tcW w:w="1457" w:type="dxa"/>
          </w:tcPr>
          <w:p w:rsidR="00711E8D" w:rsidRPr="006C5017" w:rsidRDefault="00711E8D" w:rsidP="00560953">
            <w:pPr>
              <w:rPr>
                <w:sz w:val="24"/>
                <w:szCs w:val="24"/>
              </w:rPr>
            </w:pPr>
            <w:r w:rsidRPr="006C5017">
              <w:rPr>
                <w:sz w:val="24"/>
                <w:szCs w:val="24"/>
              </w:rPr>
              <w:t>0230122030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5,00</w:t>
            </w:r>
          </w:p>
        </w:tc>
        <w:tc>
          <w:tcPr>
            <w:tcW w:w="1440" w:type="dxa"/>
          </w:tcPr>
          <w:p w:rsidR="00711E8D" w:rsidRPr="006C5017" w:rsidRDefault="00711E8D" w:rsidP="00560953">
            <w:pPr>
              <w:rPr>
                <w:sz w:val="24"/>
                <w:szCs w:val="24"/>
              </w:rPr>
            </w:pPr>
            <w:r w:rsidRPr="006C5017">
              <w:rPr>
                <w:sz w:val="24"/>
                <w:szCs w:val="24"/>
              </w:rPr>
              <w:t>5,00</w:t>
            </w:r>
          </w:p>
        </w:tc>
        <w:tc>
          <w:tcPr>
            <w:tcW w:w="1440" w:type="dxa"/>
          </w:tcPr>
          <w:p w:rsidR="00711E8D" w:rsidRPr="006C5017" w:rsidRDefault="00711E8D" w:rsidP="00560953">
            <w:pPr>
              <w:rPr>
                <w:sz w:val="24"/>
                <w:szCs w:val="24"/>
              </w:rPr>
            </w:pPr>
            <w:r w:rsidRPr="006C5017">
              <w:rPr>
                <w:sz w:val="24"/>
                <w:szCs w:val="24"/>
              </w:rPr>
              <w:t>5,00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0600000000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0620000000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0620100000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0620168120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0620168120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5,00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13</w:t>
            </w:r>
          </w:p>
        </w:tc>
        <w:tc>
          <w:tcPr>
            <w:tcW w:w="1457" w:type="dxa"/>
          </w:tcPr>
          <w:p w:rsidR="00711E8D" w:rsidRPr="006C5017" w:rsidRDefault="00711E8D" w:rsidP="00560953">
            <w:pPr>
              <w:rPr>
                <w:sz w:val="24"/>
                <w:szCs w:val="24"/>
              </w:rPr>
            </w:pPr>
            <w:r w:rsidRPr="006C5017">
              <w:rPr>
                <w:sz w:val="24"/>
                <w:szCs w:val="24"/>
              </w:rPr>
              <w:t>0620168120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5,00</w:t>
            </w:r>
          </w:p>
        </w:tc>
        <w:tc>
          <w:tcPr>
            <w:tcW w:w="1440" w:type="dxa"/>
          </w:tcPr>
          <w:p w:rsidR="00711E8D" w:rsidRPr="006C5017" w:rsidRDefault="00711E8D" w:rsidP="00560953">
            <w:pPr>
              <w:rPr>
                <w:sz w:val="24"/>
                <w:szCs w:val="24"/>
              </w:rPr>
            </w:pPr>
            <w:r w:rsidRPr="006C5017">
              <w:rPr>
                <w:sz w:val="24"/>
                <w:szCs w:val="24"/>
              </w:rPr>
              <w:t>5,00</w:t>
            </w:r>
          </w:p>
        </w:tc>
        <w:tc>
          <w:tcPr>
            <w:tcW w:w="1440" w:type="dxa"/>
          </w:tcPr>
          <w:p w:rsidR="00711E8D" w:rsidRPr="006C5017" w:rsidRDefault="00711E8D" w:rsidP="00560953">
            <w:pPr>
              <w:rPr>
                <w:sz w:val="24"/>
                <w:szCs w:val="24"/>
              </w:rPr>
            </w:pPr>
            <w:r w:rsidRPr="006C5017">
              <w:rPr>
                <w:sz w:val="24"/>
                <w:szCs w:val="24"/>
              </w:rPr>
              <w:t>5,00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0700000000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2 623,00</w:t>
            </w:r>
          </w:p>
        </w:tc>
        <w:tc>
          <w:tcPr>
            <w:tcW w:w="1440" w:type="dxa"/>
          </w:tcPr>
          <w:p w:rsidR="00711E8D" w:rsidRPr="006C5017" w:rsidRDefault="00711E8D" w:rsidP="00560953">
            <w:pPr>
              <w:rPr>
                <w:iCs/>
                <w:sz w:val="24"/>
                <w:szCs w:val="24"/>
              </w:rPr>
            </w:pPr>
            <w:r w:rsidRPr="006C5017">
              <w:rPr>
                <w:iCs/>
                <w:sz w:val="24"/>
                <w:szCs w:val="24"/>
              </w:rPr>
              <w:t>2 663,00</w:t>
            </w:r>
          </w:p>
        </w:tc>
        <w:tc>
          <w:tcPr>
            <w:tcW w:w="1440" w:type="dxa"/>
          </w:tcPr>
          <w:p w:rsidR="00711E8D" w:rsidRPr="006C5017" w:rsidRDefault="00711E8D" w:rsidP="00560953">
            <w:pPr>
              <w:rPr>
                <w:iCs/>
                <w:sz w:val="24"/>
                <w:szCs w:val="24"/>
              </w:rPr>
            </w:pPr>
            <w:r w:rsidRPr="006C5017">
              <w:rPr>
                <w:iCs/>
                <w:sz w:val="24"/>
                <w:szCs w:val="24"/>
              </w:rPr>
              <w:t>2 663,00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"Об управлении муниципальной собственностью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0710000000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2 623,00</w:t>
            </w:r>
          </w:p>
        </w:tc>
        <w:tc>
          <w:tcPr>
            <w:tcW w:w="1440" w:type="dxa"/>
          </w:tcPr>
          <w:p w:rsidR="00711E8D" w:rsidRPr="006C5017" w:rsidRDefault="00711E8D" w:rsidP="00560953">
            <w:pPr>
              <w:rPr>
                <w:iCs/>
                <w:sz w:val="24"/>
                <w:szCs w:val="24"/>
              </w:rPr>
            </w:pPr>
            <w:r w:rsidRPr="006C5017">
              <w:rPr>
                <w:iCs/>
                <w:sz w:val="24"/>
                <w:szCs w:val="24"/>
              </w:rPr>
              <w:t>2 663,00</w:t>
            </w:r>
          </w:p>
        </w:tc>
        <w:tc>
          <w:tcPr>
            <w:tcW w:w="1440" w:type="dxa"/>
          </w:tcPr>
          <w:p w:rsidR="00711E8D" w:rsidRPr="006C5017" w:rsidRDefault="00711E8D" w:rsidP="00560953">
            <w:pPr>
              <w:rPr>
                <w:iCs/>
                <w:sz w:val="24"/>
                <w:szCs w:val="24"/>
              </w:rPr>
            </w:pPr>
            <w:r w:rsidRPr="006C5017">
              <w:rPr>
                <w:iCs/>
                <w:sz w:val="24"/>
                <w:szCs w:val="24"/>
              </w:rPr>
              <w:t>2 663,00</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0710100000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2 501,00</w:t>
            </w:r>
          </w:p>
        </w:tc>
        <w:tc>
          <w:tcPr>
            <w:tcW w:w="1440" w:type="dxa"/>
          </w:tcPr>
          <w:p w:rsidR="00711E8D" w:rsidRPr="006C5017" w:rsidRDefault="00711E8D" w:rsidP="00560953">
            <w:pPr>
              <w:rPr>
                <w:iCs/>
                <w:sz w:val="24"/>
                <w:szCs w:val="24"/>
              </w:rPr>
            </w:pPr>
            <w:r w:rsidRPr="006C5017">
              <w:rPr>
                <w:iCs/>
                <w:sz w:val="24"/>
                <w:szCs w:val="24"/>
              </w:rPr>
              <w:t>2 501,00</w:t>
            </w:r>
          </w:p>
        </w:tc>
        <w:tc>
          <w:tcPr>
            <w:tcW w:w="1440" w:type="dxa"/>
          </w:tcPr>
          <w:p w:rsidR="00711E8D" w:rsidRPr="006C5017" w:rsidRDefault="00711E8D" w:rsidP="00560953">
            <w:pPr>
              <w:rPr>
                <w:iCs/>
                <w:sz w:val="24"/>
                <w:szCs w:val="24"/>
              </w:rPr>
            </w:pPr>
            <w:r w:rsidRPr="006C5017">
              <w:rPr>
                <w:iCs/>
                <w:sz w:val="24"/>
                <w:szCs w:val="24"/>
              </w:rPr>
              <w:t>2 501,00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муниципальных учреждений (многофункциональные центры)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0710105190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2 501,00</w:t>
            </w:r>
          </w:p>
        </w:tc>
        <w:tc>
          <w:tcPr>
            <w:tcW w:w="1440" w:type="dxa"/>
          </w:tcPr>
          <w:p w:rsidR="00711E8D" w:rsidRPr="006C5017" w:rsidRDefault="00711E8D" w:rsidP="00560953">
            <w:pPr>
              <w:rPr>
                <w:iCs/>
                <w:sz w:val="24"/>
                <w:szCs w:val="24"/>
              </w:rPr>
            </w:pPr>
            <w:r w:rsidRPr="006C5017">
              <w:rPr>
                <w:iCs/>
                <w:sz w:val="24"/>
                <w:szCs w:val="24"/>
              </w:rPr>
              <w:t>2 501,00</w:t>
            </w:r>
          </w:p>
        </w:tc>
        <w:tc>
          <w:tcPr>
            <w:tcW w:w="1440" w:type="dxa"/>
          </w:tcPr>
          <w:p w:rsidR="00711E8D" w:rsidRPr="006C5017" w:rsidRDefault="00711E8D" w:rsidP="00560953">
            <w:pPr>
              <w:rPr>
                <w:iCs/>
                <w:sz w:val="24"/>
                <w:szCs w:val="24"/>
              </w:rPr>
            </w:pPr>
            <w:r w:rsidRPr="006C5017">
              <w:rPr>
                <w:iCs/>
                <w:sz w:val="24"/>
                <w:szCs w:val="24"/>
              </w:rPr>
              <w:t>2 501,00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0710105190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2 501,00</w:t>
            </w:r>
          </w:p>
        </w:tc>
        <w:tc>
          <w:tcPr>
            <w:tcW w:w="1440" w:type="dxa"/>
          </w:tcPr>
          <w:p w:rsidR="00711E8D" w:rsidRPr="006C5017" w:rsidRDefault="00711E8D" w:rsidP="00560953">
            <w:pPr>
              <w:rPr>
                <w:iCs/>
                <w:sz w:val="24"/>
                <w:szCs w:val="24"/>
              </w:rPr>
            </w:pPr>
            <w:r w:rsidRPr="006C5017">
              <w:rPr>
                <w:iCs/>
                <w:sz w:val="24"/>
                <w:szCs w:val="24"/>
              </w:rPr>
              <w:t>2 501,00</w:t>
            </w:r>
          </w:p>
        </w:tc>
        <w:tc>
          <w:tcPr>
            <w:tcW w:w="1440" w:type="dxa"/>
          </w:tcPr>
          <w:p w:rsidR="00711E8D" w:rsidRPr="006C5017" w:rsidRDefault="00711E8D" w:rsidP="00560953">
            <w:pPr>
              <w:rPr>
                <w:iCs/>
                <w:sz w:val="24"/>
                <w:szCs w:val="24"/>
              </w:rPr>
            </w:pPr>
            <w:r w:rsidRPr="006C5017">
              <w:rPr>
                <w:iCs/>
                <w:sz w:val="24"/>
                <w:szCs w:val="24"/>
              </w:rPr>
              <w:t>2 501,00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автономным учреждениям</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13</w:t>
            </w:r>
          </w:p>
        </w:tc>
        <w:tc>
          <w:tcPr>
            <w:tcW w:w="1457" w:type="dxa"/>
          </w:tcPr>
          <w:p w:rsidR="00711E8D" w:rsidRPr="006C5017" w:rsidRDefault="00711E8D" w:rsidP="00560953">
            <w:pPr>
              <w:rPr>
                <w:sz w:val="24"/>
                <w:szCs w:val="24"/>
              </w:rPr>
            </w:pPr>
            <w:r w:rsidRPr="006C5017">
              <w:rPr>
                <w:sz w:val="24"/>
                <w:szCs w:val="24"/>
              </w:rPr>
              <w:t>0710105190</w:t>
            </w:r>
          </w:p>
        </w:tc>
        <w:tc>
          <w:tcPr>
            <w:tcW w:w="855" w:type="dxa"/>
          </w:tcPr>
          <w:p w:rsidR="00711E8D" w:rsidRPr="006C5017" w:rsidRDefault="00711E8D" w:rsidP="00560953">
            <w:pPr>
              <w:rPr>
                <w:sz w:val="24"/>
                <w:szCs w:val="24"/>
              </w:rPr>
            </w:pPr>
            <w:r w:rsidRPr="006C5017">
              <w:rPr>
                <w:sz w:val="24"/>
                <w:szCs w:val="24"/>
              </w:rPr>
              <w:t>620</w:t>
            </w:r>
          </w:p>
        </w:tc>
        <w:tc>
          <w:tcPr>
            <w:tcW w:w="1440" w:type="dxa"/>
          </w:tcPr>
          <w:p w:rsidR="00711E8D" w:rsidRPr="006C5017" w:rsidRDefault="00711E8D" w:rsidP="00560953">
            <w:pPr>
              <w:rPr>
                <w:sz w:val="24"/>
                <w:szCs w:val="24"/>
              </w:rPr>
            </w:pPr>
            <w:r w:rsidRPr="006C5017">
              <w:rPr>
                <w:sz w:val="24"/>
                <w:szCs w:val="24"/>
              </w:rPr>
              <w:t>2 501,00</w:t>
            </w:r>
          </w:p>
        </w:tc>
        <w:tc>
          <w:tcPr>
            <w:tcW w:w="1440" w:type="dxa"/>
          </w:tcPr>
          <w:p w:rsidR="00711E8D" w:rsidRPr="006C5017" w:rsidRDefault="00711E8D" w:rsidP="00560953">
            <w:pPr>
              <w:rPr>
                <w:sz w:val="24"/>
                <w:szCs w:val="24"/>
              </w:rPr>
            </w:pPr>
            <w:r w:rsidRPr="006C5017">
              <w:rPr>
                <w:sz w:val="24"/>
                <w:szCs w:val="24"/>
              </w:rPr>
              <w:t>2 501,00</w:t>
            </w:r>
          </w:p>
        </w:tc>
        <w:tc>
          <w:tcPr>
            <w:tcW w:w="1440" w:type="dxa"/>
          </w:tcPr>
          <w:p w:rsidR="00711E8D" w:rsidRPr="006C5017" w:rsidRDefault="00711E8D" w:rsidP="00560953">
            <w:pPr>
              <w:rPr>
                <w:sz w:val="24"/>
                <w:szCs w:val="24"/>
              </w:rPr>
            </w:pPr>
            <w:r w:rsidRPr="006C5017">
              <w:rPr>
                <w:sz w:val="24"/>
                <w:szCs w:val="24"/>
              </w:rPr>
              <w:t>2 501,00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0710200000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122,00</w:t>
            </w:r>
          </w:p>
        </w:tc>
        <w:tc>
          <w:tcPr>
            <w:tcW w:w="1440" w:type="dxa"/>
          </w:tcPr>
          <w:p w:rsidR="00711E8D" w:rsidRPr="006C5017" w:rsidRDefault="00711E8D" w:rsidP="00560953">
            <w:pPr>
              <w:rPr>
                <w:iCs/>
                <w:sz w:val="24"/>
                <w:szCs w:val="24"/>
              </w:rPr>
            </w:pPr>
            <w:r w:rsidRPr="006C5017">
              <w:rPr>
                <w:iCs/>
                <w:sz w:val="24"/>
                <w:szCs w:val="24"/>
              </w:rPr>
              <w:t>162,00</w:t>
            </w:r>
          </w:p>
        </w:tc>
        <w:tc>
          <w:tcPr>
            <w:tcW w:w="1440" w:type="dxa"/>
          </w:tcPr>
          <w:p w:rsidR="00711E8D" w:rsidRPr="006C5017" w:rsidRDefault="00711E8D" w:rsidP="00560953">
            <w:pPr>
              <w:rPr>
                <w:iCs/>
                <w:sz w:val="24"/>
                <w:szCs w:val="24"/>
              </w:rPr>
            </w:pPr>
            <w:r w:rsidRPr="006C5017">
              <w:rPr>
                <w:iCs/>
                <w:sz w:val="24"/>
                <w:szCs w:val="24"/>
              </w:rPr>
              <w:t>162,00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0710246200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50,00</w:t>
            </w:r>
          </w:p>
        </w:tc>
        <w:tc>
          <w:tcPr>
            <w:tcW w:w="1440" w:type="dxa"/>
          </w:tcPr>
          <w:p w:rsidR="00711E8D" w:rsidRPr="006C5017" w:rsidRDefault="00711E8D" w:rsidP="00560953">
            <w:pPr>
              <w:rPr>
                <w:iCs/>
                <w:sz w:val="24"/>
                <w:szCs w:val="24"/>
              </w:rPr>
            </w:pPr>
            <w:r w:rsidRPr="006C5017">
              <w:rPr>
                <w:iCs/>
                <w:sz w:val="24"/>
                <w:szCs w:val="24"/>
              </w:rPr>
              <w:t>50,00</w:t>
            </w:r>
          </w:p>
        </w:tc>
        <w:tc>
          <w:tcPr>
            <w:tcW w:w="1440" w:type="dxa"/>
          </w:tcPr>
          <w:p w:rsidR="00711E8D" w:rsidRPr="006C5017" w:rsidRDefault="00711E8D" w:rsidP="00560953">
            <w:pPr>
              <w:rPr>
                <w:iCs/>
                <w:sz w:val="24"/>
                <w:szCs w:val="24"/>
              </w:rPr>
            </w:pPr>
            <w:r w:rsidRPr="006C5017">
              <w:rPr>
                <w:iCs/>
                <w:sz w:val="24"/>
                <w:szCs w:val="24"/>
              </w:rPr>
              <w:t>50,00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0710246200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50,00</w:t>
            </w:r>
          </w:p>
        </w:tc>
        <w:tc>
          <w:tcPr>
            <w:tcW w:w="1440" w:type="dxa"/>
          </w:tcPr>
          <w:p w:rsidR="00711E8D" w:rsidRPr="006C5017" w:rsidRDefault="00711E8D" w:rsidP="00560953">
            <w:pPr>
              <w:rPr>
                <w:iCs/>
                <w:sz w:val="24"/>
                <w:szCs w:val="24"/>
              </w:rPr>
            </w:pPr>
            <w:r w:rsidRPr="006C5017">
              <w:rPr>
                <w:iCs/>
                <w:sz w:val="24"/>
                <w:szCs w:val="24"/>
              </w:rPr>
              <w:t>50,00</w:t>
            </w:r>
          </w:p>
        </w:tc>
        <w:tc>
          <w:tcPr>
            <w:tcW w:w="1440" w:type="dxa"/>
          </w:tcPr>
          <w:p w:rsidR="00711E8D" w:rsidRPr="006C5017" w:rsidRDefault="00711E8D" w:rsidP="00560953">
            <w:pPr>
              <w:rPr>
                <w:iCs/>
                <w:sz w:val="24"/>
                <w:szCs w:val="24"/>
              </w:rPr>
            </w:pPr>
            <w:r w:rsidRPr="006C5017">
              <w:rPr>
                <w:iCs/>
                <w:sz w:val="24"/>
                <w:szCs w:val="24"/>
              </w:rPr>
              <w:t>50,00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13</w:t>
            </w:r>
          </w:p>
        </w:tc>
        <w:tc>
          <w:tcPr>
            <w:tcW w:w="1457" w:type="dxa"/>
          </w:tcPr>
          <w:p w:rsidR="00711E8D" w:rsidRPr="006C5017" w:rsidRDefault="00711E8D" w:rsidP="00560953">
            <w:pPr>
              <w:rPr>
                <w:sz w:val="24"/>
                <w:szCs w:val="24"/>
              </w:rPr>
            </w:pPr>
            <w:r w:rsidRPr="006C5017">
              <w:rPr>
                <w:sz w:val="24"/>
                <w:szCs w:val="24"/>
              </w:rPr>
              <w:t>0710246200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50,00</w:t>
            </w:r>
          </w:p>
        </w:tc>
        <w:tc>
          <w:tcPr>
            <w:tcW w:w="1440" w:type="dxa"/>
          </w:tcPr>
          <w:p w:rsidR="00711E8D" w:rsidRPr="006C5017" w:rsidRDefault="00711E8D" w:rsidP="00560953">
            <w:pPr>
              <w:rPr>
                <w:sz w:val="24"/>
                <w:szCs w:val="24"/>
              </w:rPr>
            </w:pPr>
            <w:r w:rsidRPr="006C5017">
              <w:rPr>
                <w:sz w:val="24"/>
                <w:szCs w:val="24"/>
              </w:rPr>
              <w:t>50,00</w:t>
            </w:r>
          </w:p>
        </w:tc>
        <w:tc>
          <w:tcPr>
            <w:tcW w:w="1440" w:type="dxa"/>
          </w:tcPr>
          <w:p w:rsidR="00711E8D" w:rsidRPr="006C5017" w:rsidRDefault="00711E8D" w:rsidP="00560953">
            <w:pPr>
              <w:rPr>
                <w:sz w:val="24"/>
                <w:szCs w:val="24"/>
              </w:rPr>
            </w:pPr>
            <w:r w:rsidRPr="006C5017">
              <w:rPr>
                <w:sz w:val="24"/>
                <w:szCs w:val="24"/>
              </w:rPr>
              <w:t>50,00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Содержание и обслуживание казны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0710281290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60,00</w:t>
            </w:r>
          </w:p>
        </w:tc>
        <w:tc>
          <w:tcPr>
            <w:tcW w:w="1440" w:type="dxa"/>
          </w:tcPr>
          <w:p w:rsidR="00711E8D" w:rsidRPr="006C5017" w:rsidRDefault="00711E8D" w:rsidP="00560953">
            <w:pPr>
              <w:rPr>
                <w:iCs/>
                <w:sz w:val="24"/>
                <w:szCs w:val="24"/>
              </w:rPr>
            </w:pPr>
            <w:r w:rsidRPr="006C5017">
              <w:rPr>
                <w:iCs/>
                <w:sz w:val="24"/>
                <w:szCs w:val="24"/>
              </w:rPr>
              <w:t>100,00</w:t>
            </w:r>
          </w:p>
        </w:tc>
        <w:tc>
          <w:tcPr>
            <w:tcW w:w="1440" w:type="dxa"/>
          </w:tcPr>
          <w:p w:rsidR="00711E8D" w:rsidRPr="006C5017" w:rsidRDefault="00711E8D" w:rsidP="00560953">
            <w:pPr>
              <w:rPr>
                <w:iCs/>
                <w:sz w:val="24"/>
                <w:szCs w:val="24"/>
              </w:rPr>
            </w:pPr>
            <w:r w:rsidRPr="006C5017">
              <w:rPr>
                <w:iCs/>
                <w:sz w:val="24"/>
                <w:szCs w:val="24"/>
              </w:rPr>
              <w:t>100,00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0710281290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60,00</w:t>
            </w:r>
          </w:p>
        </w:tc>
        <w:tc>
          <w:tcPr>
            <w:tcW w:w="1440" w:type="dxa"/>
          </w:tcPr>
          <w:p w:rsidR="00711E8D" w:rsidRPr="006C5017" w:rsidRDefault="00711E8D" w:rsidP="00560953">
            <w:pPr>
              <w:rPr>
                <w:iCs/>
                <w:sz w:val="24"/>
                <w:szCs w:val="24"/>
              </w:rPr>
            </w:pPr>
            <w:r w:rsidRPr="006C5017">
              <w:rPr>
                <w:iCs/>
                <w:sz w:val="24"/>
                <w:szCs w:val="24"/>
              </w:rPr>
              <w:t>100,00</w:t>
            </w:r>
          </w:p>
        </w:tc>
        <w:tc>
          <w:tcPr>
            <w:tcW w:w="1440" w:type="dxa"/>
          </w:tcPr>
          <w:p w:rsidR="00711E8D" w:rsidRPr="006C5017" w:rsidRDefault="00711E8D" w:rsidP="00560953">
            <w:pPr>
              <w:rPr>
                <w:iCs/>
                <w:sz w:val="24"/>
                <w:szCs w:val="24"/>
              </w:rPr>
            </w:pPr>
            <w:r w:rsidRPr="006C5017">
              <w:rPr>
                <w:iCs/>
                <w:sz w:val="24"/>
                <w:szCs w:val="24"/>
              </w:rPr>
              <w:t>100,00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13</w:t>
            </w:r>
          </w:p>
        </w:tc>
        <w:tc>
          <w:tcPr>
            <w:tcW w:w="1457" w:type="dxa"/>
          </w:tcPr>
          <w:p w:rsidR="00711E8D" w:rsidRPr="006C5017" w:rsidRDefault="00711E8D" w:rsidP="00560953">
            <w:pPr>
              <w:rPr>
                <w:sz w:val="24"/>
                <w:szCs w:val="24"/>
              </w:rPr>
            </w:pPr>
            <w:r w:rsidRPr="006C5017">
              <w:rPr>
                <w:sz w:val="24"/>
                <w:szCs w:val="24"/>
              </w:rPr>
              <w:t>0710281290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60,00</w:t>
            </w:r>
          </w:p>
        </w:tc>
        <w:tc>
          <w:tcPr>
            <w:tcW w:w="1440" w:type="dxa"/>
          </w:tcPr>
          <w:p w:rsidR="00711E8D" w:rsidRPr="006C5017" w:rsidRDefault="00711E8D" w:rsidP="00560953">
            <w:pPr>
              <w:rPr>
                <w:sz w:val="24"/>
                <w:szCs w:val="24"/>
              </w:rPr>
            </w:pPr>
            <w:r w:rsidRPr="006C5017">
              <w:rPr>
                <w:sz w:val="24"/>
                <w:szCs w:val="24"/>
              </w:rPr>
              <w:t>100,00</w:t>
            </w:r>
          </w:p>
        </w:tc>
        <w:tc>
          <w:tcPr>
            <w:tcW w:w="1440" w:type="dxa"/>
          </w:tcPr>
          <w:p w:rsidR="00711E8D" w:rsidRPr="006C5017" w:rsidRDefault="00711E8D" w:rsidP="00560953">
            <w:pPr>
              <w:rPr>
                <w:sz w:val="24"/>
                <w:szCs w:val="24"/>
              </w:rPr>
            </w:pPr>
            <w:r w:rsidRPr="006C5017">
              <w:rPr>
                <w:sz w:val="24"/>
                <w:szCs w:val="24"/>
              </w:rPr>
              <w:t>100,00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0710282070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12,00</w:t>
            </w:r>
          </w:p>
        </w:tc>
        <w:tc>
          <w:tcPr>
            <w:tcW w:w="1440" w:type="dxa"/>
          </w:tcPr>
          <w:p w:rsidR="00711E8D" w:rsidRPr="006C5017" w:rsidRDefault="00711E8D" w:rsidP="00560953">
            <w:pPr>
              <w:rPr>
                <w:iCs/>
                <w:sz w:val="24"/>
                <w:szCs w:val="24"/>
              </w:rPr>
            </w:pPr>
            <w:r w:rsidRPr="006C5017">
              <w:rPr>
                <w:iCs/>
                <w:sz w:val="24"/>
                <w:szCs w:val="24"/>
              </w:rPr>
              <w:t>12,00</w:t>
            </w:r>
          </w:p>
        </w:tc>
        <w:tc>
          <w:tcPr>
            <w:tcW w:w="1440" w:type="dxa"/>
          </w:tcPr>
          <w:p w:rsidR="00711E8D" w:rsidRPr="006C5017" w:rsidRDefault="00711E8D" w:rsidP="00560953">
            <w:pPr>
              <w:rPr>
                <w:iCs/>
                <w:sz w:val="24"/>
                <w:szCs w:val="24"/>
              </w:rPr>
            </w:pPr>
            <w:r w:rsidRPr="006C5017">
              <w:rPr>
                <w:iCs/>
                <w:sz w:val="24"/>
                <w:szCs w:val="24"/>
              </w:rPr>
              <w:t>12,00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Межбюджетные трансферты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0710282070</w:t>
            </w:r>
          </w:p>
        </w:tc>
        <w:tc>
          <w:tcPr>
            <w:tcW w:w="855"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12,00</w:t>
            </w:r>
          </w:p>
        </w:tc>
        <w:tc>
          <w:tcPr>
            <w:tcW w:w="1440" w:type="dxa"/>
          </w:tcPr>
          <w:p w:rsidR="00711E8D" w:rsidRPr="006C5017" w:rsidRDefault="00711E8D" w:rsidP="00560953">
            <w:pPr>
              <w:rPr>
                <w:iCs/>
                <w:sz w:val="24"/>
                <w:szCs w:val="24"/>
              </w:rPr>
            </w:pPr>
            <w:r w:rsidRPr="006C5017">
              <w:rPr>
                <w:iCs/>
                <w:sz w:val="24"/>
                <w:szCs w:val="24"/>
              </w:rPr>
              <w:t>12,00</w:t>
            </w:r>
          </w:p>
        </w:tc>
        <w:tc>
          <w:tcPr>
            <w:tcW w:w="1440" w:type="dxa"/>
          </w:tcPr>
          <w:p w:rsidR="00711E8D" w:rsidRPr="006C5017" w:rsidRDefault="00711E8D" w:rsidP="00560953">
            <w:pPr>
              <w:rPr>
                <w:iCs/>
                <w:sz w:val="24"/>
                <w:szCs w:val="24"/>
              </w:rPr>
            </w:pPr>
            <w:r w:rsidRPr="006C5017">
              <w:rPr>
                <w:iCs/>
                <w:sz w:val="24"/>
                <w:szCs w:val="24"/>
              </w:rPr>
              <w:t>12,00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Иные межбюджетные трансферты</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13</w:t>
            </w:r>
          </w:p>
        </w:tc>
        <w:tc>
          <w:tcPr>
            <w:tcW w:w="1457" w:type="dxa"/>
          </w:tcPr>
          <w:p w:rsidR="00711E8D" w:rsidRPr="006C5017" w:rsidRDefault="00711E8D" w:rsidP="00560953">
            <w:pPr>
              <w:rPr>
                <w:sz w:val="24"/>
                <w:szCs w:val="24"/>
              </w:rPr>
            </w:pPr>
            <w:r w:rsidRPr="006C5017">
              <w:rPr>
                <w:sz w:val="24"/>
                <w:szCs w:val="24"/>
              </w:rPr>
              <w:t>0710282070</w:t>
            </w:r>
          </w:p>
        </w:tc>
        <w:tc>
          <w:tcPr>
            <w:tcW w:w="855" w:type="dxa"/>
          </w:tcPr>
          <w:p w:rsidR="00711E8D" w:rsidRPr="006C5017" w:rsidRDefault="00711E8D" w:rsidP="00560953">
            <w:pPr>
              <w:rPr>
                <w:sz w:val="24"/>
                <w:szCs w:val="24"/>
              </w:rPr>
            </w:pPr>
            <w:r w:rsidRPr="006C5017">
              <w:rPr>
                <w:sz w:val="24"/>
                <w:szCs w:val="24"/>
              </w:rPr>
              <w:t>540</w:t>
            </w:r>
          </w:p>
        </w:tc>
        <w:tc>
          <w:tcPr>
            <w:tcW w:w="1440" w:type="dxa"/>
          </w:tcPr>
          <w:p w:rsidR="00711E8D" w:rsidRPr="006C5017" w:rsidRDefault="00711E8D" w:rsidP="00560953">
            <w:pPr>
              <w:rPr>
                <w:sz w:val="24"/>
                <w:szCs w:val="24"/>
              </w:rPr>
            </w:pPr>
            <w:r w:rsidRPr="006C5017">
              <w:rPr>
                <w:sz w:val="24"/>
                <w:szCs w:val="24"/>
              </w:rPr>
              <w:t>12,00</w:t>
            </w:r>
          </w:p>
        </w:tc>
        <w:tc>
          <w:tcPr>
            <w:tcW w:w="1440" w:type="dxa"/>
          </w:tcPr>
          <w:p w:rsidR="00711E8D" w:rsidRPr="006C5017" w:rsidRDefault="00711E8D" w:rsidP="00560953">
            <w:pPr>
              <w:rPr>
                <w:sz w:val="24"/>
                <w:szCs w:val="24"/>
              </w:rPr>
            </w:pPr>
            <w:r w:rsidRPr="006C5017">
              <w:rPr>
                <w:sz w:val="24"/>
                <w:szCs w:val="24"/>
              </w:rPr>
              <w:t>12,00</w:t>
            </w:r>
          </w:p>
        </w:tc>
        <w:tc>
          <w:tcPr>
            <w:tcW w:w="1440" w:type="dxa"/>
          </w:tcPr>
          <w:p w:rsidR="00711E8D" w:rsidRPr="006C5017" w:rsidRDefault="00711E8D" w:rsidP="00560953">
            <w:pPr>
              <w:rPr>
                <w:sz w:val="24"/>
                <w:szCs w:val="24"/>
              </w:rPr>
            </w:pPr>
            <w:r w:rsidRPr="006C5017">
              <w:rPr>
                <w:sz w:val="24"/>
                <w:szCs w:val="24"/>
              </w:rPr>
              <w:t>12,00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1200000000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150,00</w:t>
            </w:r>
          </w:p>
        </w:tc>
        <w:tc>
          <w:tcPr>
            <w:tcW w:w="1440" w:type="dxa"/>
          </w:tcPr>
          <w:p w:rsidR="00711E8D" w:rsidRPr="006C5017" w:rsidRDefault="00711E8D" w:rsidP="00560953">
            <w:pPr>
              <w:rPr>
                <w:iCs/>
                <w:sz w:val="24"/>
                <w:szCs w:val="24"/>
              </w:rPr>
            </w:pPr>
            <w:r w:rsidRPr="006C5017">
              <w:rPr>
                <w:iCs/>
                <w:sz w:val="24"/>
                <w:szCs w:val="24"/>
              </w:rPr>
              <w:t>150,00</w:t>
            </w:r>
          </w:p>
        </w:tc>
        <w:tc>
          <w:tcPr>
            <w:tcW w:w="1440" w:type="dxa"/>
          </w:tcPr>
          <w:p w:rsidR="00711E8D" w:rsidRPr="006C5017" w:rsidRDefault="00711E8D" w:rsidP="00560953">
            <w:pPr>
              <w:rPr>
                <w:iCs/>
                <w:sz w:val="24"/>
                <w:szCs w:val="24"/>
              </w:rPr>
            </w:pPr>
            <w:r w:rsidRPr="006C5017">
              <w:rPr>
                <w:iCs/>
                <w:sz w:val="24"/>
                <w:szCs w:val="24"/>
              </w:rPr>
              <w:t>150,00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Подпрограмма "Развитие гражданского общества на 2014-2022 годы"</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1210000000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150,00</w:t>
            </w:r>
          </w:p>
        </w:tc>
        <w:tc>
          <w:tcPr>
            <w:tcW w:w="1440" w:type="dxa"/>
          </w:tcPr>
          <w:p w:rsidR="00711E8D" w:rsidRPr="006C5017" w:rsidRDefault="00711E8D" w:rsidP="00560953">
            <w:pPr>
              <w:rPr>
                <w:iCs/>
                <w:sz w:val="24"/>
                <w:szCs w:val="24"/>
              </w:rPr>
            </w:pPr>
            <w:r w:rsidRPr="006C5017">
              <w:rPr>
                <w:iCs/>
                <w:sz w:val="24"/>
                <w:szCs w:val="24"/>
              </w:rPr>
              <w:t>150,00</w:t>
            </w:r>
          </w:p>
        </w:tc>
        <w:tc>
          <w:tcPr>
            <w:tcW w:w="1440" w:type="dxa"/>
          </w:tcPr>
          <w:p w:rsidR="00711E8D" w:rsidRPr="006C5017" w:rsidRDefault="00711E8D" w:rsidP="00560953">
            <w:pPr>
              <w:rPr>
                <w:iCs/>
                <w:sz w:val="24"/>
                <w:szCs w:val="24"/>
              </w:rPr>
            </w:pPr>
            <w:r w:rsidRPr="006C5017">
              <w:rPr>
                <w:iCs/>
                <w:sz w:val="24"/>
                <w:szCs w:val="24"/>
              </w:rPr>
              <w:t>150,00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1210100000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150,00</w:t>
            </w:r>
          </w:p>
        </w:tc>
        <w:tc>
          <w:tcPr>
            <w:tcW w:w="1440" w:type="dxa"/>
          </w:tcPr>
          <w:p w:rsidR="00711E8D" w:rsidRPr="006C5017" w:rsidRDefault="00711E8D" w:rsidP="00560953">
            <w:pPr>
              <w:rPr>
                <w:iCs/>
                <w:sz w:val="24"/>
                <w:szCs w:val="24"/>
              </w:rPr>
            </w:pPr>
            <w:r w:rsidRPr="006C5017">
              <w:rPr>
                <w:iCs/>
                <w:sz w:val="24"/>
                <w:szCs w:val="24"/>
              </w:rPr>
              <w:t>150,00</w:t>
            </w:r>
          </w:p>
        </w:tc>
        <w:tc>
          <w:tcPr>
            <w:tcW w:w="1440" w:type="dxa"/>
          </w:tcPr>
          <w:p w:rsidR="00711E8D" w:rsidRPr="006C5017" w:rsidRDefault="00711E8D" w:rsidP="00560953">
            <w:pPr>
              <w:rPr>
                <w:iCs/>
                <w:sz w:val="24"/>
                <w:szCs w:val="24"/>
              </w:rPr>
            </w:pPr>
            <w:r w:rsidRPr="006C5017">
              <w:rPr>
                <w:iCs/>
                <w:sz w:val="24"/>
                <w:szCs w:val="24"/>
              </w:rPr>
              <w:t>150,00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связанные с оплатой услуг по предоставлению информации населению через средства массовой информации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1210122050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150,00</w:t>
            </w:r>
          </w:p>
        </w:tc>
        <w:tc>
          <w:tcPr>
            <w:tcW w:w="1440" w:type="dxa"/>
          </w:tcPr>
          <w:p w:rsidR="00711E8D" w:rsidRPr="006C5017" w:rsidRDefault="00711E8D" w:rsidP="00560953">
            <w:pPr>
              <w:rPr>
                <w:iCs/>
                <w:sz w:val="24"/>
                <w:szCs w:val="24"/>
              </w:rPr>
            </w:pPr>
            <w:r w:rsidRPr="006C5017">
              <w:rPr>
                <w:iCs/>
                <w:sz w:val="24"/>
                <w:szCs w:val="24"/>
              </w:rPr>
              <w:t>150,00</w:t>
            </w:r>
          </w:p>
        </w:tc>
        <w:tc>
          <w:tcPr>
            <w:tcW w:w="1440" w:type="dxa"/>
          </w:tcPr>
          <w:p w:rsidR="00711E8D" w:rsidRPr="006C5017" w:rsidRDefault="00711E8D" w:rsidP="00560953">
            <w:pPr>
              <w:rPr>
                <w:iCs/>
                <w:sz w:val="24"/>
                <w:szCs w:val="24"/>
              </w:rPr>
            </w:pPr>
            <w:r w:rsidRPr="006C5017">
              <w:rPr>
                <w:iCs/>
                <w:sz w:val="24"/>
                <w:szCs w:val="24"/>
              </w:rPr>
              <w:t>150,00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1210122050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150,00</w:t>
            </w:r>
          </w:p>
        </w:tc>
        <w:tc>
          <w:tcPr>
            <w:tcW w:w="1440" w:type="dxa"/>
          </w:tcPr>
          <w:p w:rsidR="00711E8D" w:rsidRPr="006C5017" w:rsidRDefault="00711E8D" w:rsidP="00560953">
            <w:pPr>
              <w:rPr>
                <w:iCs/>
                <w:sz w:val="24"/>
                <w:szCs w:val="24"/>
              </w:rPr>
            </w:pPr>
            <w:r w:rsidRPr="006C5017">
              <w:rPr>
                <w:iCs/>
                <w:sz w:val="24"/>
                <w:szCs w:val="24"/>
              </w:rPr>
              <w:t>150,00</w:t>
            </w:r>
          </w:p>
        </w:tc>
        <w:tc>
          <w:tcPr>
            <w:tcW w:w="1440" w:type="dxa"/>
          </w:tcPr>
          <w:p w:rsidR="00711E8D" w:rsidRPr="006C5017" w:rsidRDefault="00711E8D" w:rsidP="00560953">
            <w:pPr>
              <w:rPr>
                <w:iCs/>
                <w:sz w:val="24"/>
                <w:szCs w:val="24"/>
              </w:rPr>
            </w:pPr>
            <w:r w:rsidRPr="006C5017">
              <w:rPr>
                <w:iCs/>
                <w:sz w:val="24"/>
                <w:szCs w:val="24"/>
              </w:rPr>
              <w:t>150,00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13</w:t>
            </w:r>
          </w:p>
        </w:tc>
        <w:tc>
          <w:tcPr>
            <w:tcW w:w="1457" w:type="dxa"/>
          </w:tcPr>
          <w:p w:rsidR="00711E8D" w:rsidRPr="006C5017" w:rsidRDefault="00711E8D" w:rsidP="00560953">
            <w:pPr>
              <w:rPr>
                <w:sz w:val="24"/>
                <w:szCs w:val="24"/>
              </w:rPr>
            </w:pPr>
            <w:r w:rsidRPr="006C5017">
              <w:rPr>
                <w:sz w:val="24"/>
                <w:szCs w:val="24"/>
              </w:rPr>
              <w:t>1210122050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150,00</w:t>
            </w:r>
          </w:p>
        </w:tc>
        <w:tc>
          <w:tcPr>
            <w:tcW w:w="1440" w:type="dxa"/>
          </w:tcPr>
          <w:p w:rsidR="00711E8D" w:rsidRPr="006C5017" w:rsidRDefault="00711E8D" w:rsidP="00560953">
            <w:pPr>
              <w:rPr>
                <w:sz w:val="24"/>
                <w:szCs w:val="24"/>
              </w:rPr>
            </w:pPr>
            <w:r w:rsidRPr="006C5017">
              <w:rPr>
                <w:sz w:val="24"/>
                <w:szCs w:val="24"/>
              </w:rPr>
              <w:t>150,00</w:t>
            </w:r>
          </w:p>
        </w:tc>
        <w:tc>
          <w:tcPr>
            <w:tcW w:w="1440" w:type="dxa"/>
          </w:tcPr>
          <w:p w:rsidR="00711E8D" w:rsidRPr="006C5017" w:rsidRDefault="00711E8D" w:rsidP="00560953">
            <w:pPr>
              <w:rPr>
                <w:sz w:val="24"/>
                <w:szCs w:val="24"/>
              </w:rPr>
            </w:pPr>
            <w:r w:rsidRPr="006C5017">
              <w:rPr>
                <w:sz w:val="24"/>
                <w:szCs w:val="24"/>
              </w:rPr>
              <w:t>150,00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Иные непрограммные расходы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9900000000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34,00</w:t>
            </w:r>
          </w:p>
        </w:tc>
        <w:tc>
          <w:tcPr>
            <w:tcW w:w="1440" w:type="dxa"/>
          </w:tcPr>
          <w:p w:rsidR="00711E8D" w:rsidRPr="006C5017" w:rsidRDefault="00711E8D" w:rsidP="00560953">
            <w:pPr>
              <w:rPr>
                <w:iCs/>
                <w:sz w:val="24"/>
                <w:szCs w:val="24"/>
              </w:rPr>
            </w:pPr>
            <w:r w:rsidRPr="006C5017">
              <w:rPr>
                <w:iCs/>
                <w:sz w:val="24"/>
                <w:szCs w:val="24"/>
              </w:rPr>
              <w:t>34,00</w:t>
            </w:r>
          </w:p>
        </w:tc>
        <w:tc>
          <w:tcPr>
            <w:tcW w:w="1440" w:type="dxa"/>
          </w:tcPr>
          <w:p w:rsidR="00711E8D" w:rsidRPr="006C5017" w:rsidRDefault="00711E8D" w:rsidP="00560953">
            <w:pPr>
              <w:rPr>
                <w:iCs/>
                <w:sz w:val="24"/>
                <w:szCs w:val="24"/>
              </w:rPr>
            </w:pPr>
            <w:r w:rsidRPr="006C5017">
              <w:rPr>
                <w:iCs/>
                <w:sz w:val="24"/>
                <w:szCs w:val="24"/>
              </w:rPr>
              <w:t>34,00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9910000000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34,00</w:t>
            </w:r>
          </w:p>
        </w:tc>
        <w:tc>
          <w:tcPr>
            <w:tcW w:w="1440" w:type="dxa"/>
          </w:tcPr>
          <w:p w:rsidR="00711E8D" w:rsidRPr="006C5017" w:rsidRDefault="00711E8D" w:rsidP="00560953">
            <w:pPr>
              <w:rPr>
                <w:iCs/>
                <w:sz w:val="24"/>
                <w:szCs w:val="24"/>
              </w:rPr>
            </w:pPr>
            <w:r w:rsidRPr="006C5017">
              <w:rPr>
                <w:iCs/>
                <w:sz w:val="24"/>
                <w:szCs w:val="24"/>
              </w:rPr>
              <w:t>34,00</w:t>
            </w:r>
          </w:p>
        </w:tc>
        <w:tc>
          <w:tcPr>
            <w:tcW w:w="1440" w:type="dxa"/>
          </w:tcPr>
          <w:p w:rsidR="00711E8D" w:rsidRPr="006C5017" w:rsidRDefault="00711E8D" w:rsidP="00560953">
            <w:pPr>
              <w:rPr>
                <w:iCs/>
                <w:sz w:val="24"/>
                <w:szCs w:val="24"/>
              </w:rPr>
            </w:pPr>
            <w:r w:rsidRPr="006C5017">
              <w:rPr>
                <w:iCs/>
                <w:sz w:val="24"/>
                <w:szCs w:val="24"/>
              </w:rPr>
              <w:t>34,00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Расходы на уплату взносов в Ассоциацию муниципальных образований Пензенской области</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9910068300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34,00</w:t>
            </w:r>
          </w:p>
        </w:tc>
        <w:tc>
          <w:tcPr>
            <w:tcW w:w="1440" w:type="dxa"/>
          </w:tcPr>
          <w:p w:rsidR="00711E8D" w:rsidRPr="006C5017" w:rsidRDefault="00711E8D" w:rsidP="00560953">
            <w:pPr>
              <w:rPr>
                <w:iCs/>
                <w:sz w:val="24"/>
                <w:szCs w:val="24"/>
              </w:rPr>
            </w:pPr>
            <w:r w:rsidRPr="006C5017">
              <w:rPr>
                <w:iCs/>
                <w:sz w:val="24"/>
                <w:szCs w:val="24"/>
              </w:rPr>
              <w:t>34,00</w:t>
            </w:r>
          </w:p>
        </w:tc>
        <w:tc>
          <w:tcPr>
            <w:tcW w:w="1440" w:type="dxa"/>
          </w:tcPr>
          <w:p w:rsidR="00711E8D" w:rsidRPr="006C5017" w:rsidRDefault="00711E8D" w:rsidP="00560953">
            <w:pPr>
              <w:rPr>
                <w:iCs/>
                <w:sz w:val="24"/>
                <w:szCs w:val="24"/>
              </w:rPr>
            </w:pPr>
            <w:r w:rsidRPr="006C5017">
              <w:rPr>
                <w:iCs/>
                <w:sz w:val="24"/>
                <w:szCs w:val="24"/>
              </w:rPr>
              <w:t>34,00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Иные бюджетные ассигнования</w:t>
            </w:r>
          </w:p>
        </w:tc>
        <w:tc>
          <w:tcPr>
            <w:tcW w:w="631" w:type="dxa"/>
          </w:tcPr>
          <w:p w:rsidR="00711E8D" w:rsidRPr="006C5017" w:rsidRDefault="00711E8D" w:rsidP="00560953">
            <w:pPr>
              <w:rPr>
                <w:iCs/>
                <w:sz w:val="24"/>
                <w:szCs w:val="24"/>
              </w:rPr>
            </w:pPr>
            <w:r w:rsidRPr="006C5017">
              <w:rPr>
                <w:iCs/>
                <w:sz w:val="24"/>
                <w:szCs w:val="24"/>
              </w:rPr>
              <w:t>01</w:t>
            </w:r>
          </w:p>
        </w:tc>
        <w:tc>
          <w:tcPr>
            <w:tcW w:w="712" w:type="dxa"/>
          </w:tcPr>
          <w:p w:rsidR="00711E8D" w:rsidRPr="006C5017" w:rsidRDefault="00711E8D" w:rsidP="00560953">
            <w:pPr>
              <w:rPr>
                <w:iCs/>
                <w:sz w:val="24"/>
                <w:szCs w:val="24"/>
              </w:rPr>
            </w:pPr>
            <w:r w:rsidRPr="006C5017">
              <w:rPr>
                <w:iCs/>
                <w:sz w:val="24"/>
                <w:szCs w:val="24"/>
              </w:rPr>
              <w:t>13</w:t>
            </w:r>
          </w:p>
        </w:tc>
        <w:tc>
          <w:tcPr>
            <w:tcW w:w="1457" w:type="dxa"/>
          </w:tcPr>
          <w:p w:rsidR="00711E8D" w:rsidRPr="006C5017" w:rsidRDefault="00711E8D" w:rsidP="00560953">
            <w:pPr>
              <w:rPr>
                <w:iCs/>
                <w:sz w:val="24"/>
                <w:szCs w:val="24"/>
              </w:rPr>
            </w:pPr>
            <w:r w:rsidRPr="006C5017">
              <w:rPr>
                <w:iCs/>
                <w:sz w:val="24"/>
                <w:szCs w:val="24"/>
              </w:rPr>
              <w:t>9910068300</w:t>
            </w:r>
          </w:p>
        </w:tc>
        <w:tc>
          <w:tcPr>
            <w:tcW w:w="855" w:type="dxa"/>
          </w:tcPr>
          <w:p w:rsidR="00711E8D" w:rsidRPr="006C5017" w:rsidRDefault="00711E8D" w:rsidP="00560953">
            <w:pPr>
              <w:rPr>
                <w:iCs/>
                <w:sz w:val="24"/>
                <w:szCs w:val="24"/>
              </w:rPr>
            </w:pPr>
            <w:r w:rsidRPr="006C5017">
              <w:rPr>
                <w:iCs/>
                <w:sz w:val="24"/>
                <w:szCs w:val="24"/>
              </w:rPr>
              <w:t>800</w:t>
            </w:r>
          </w:p>
        </w:tc>
        <w:tc>
          <w:tcPr>
            <w:tcW w:w="1440" w:type="dxa"/>
          </w:tcPr>
          <w:p w:rsidR="00711E8D" w:rsidRPr="006C5017" w:rsidRDefault="00711E8D" w:rsidP="00560953">
            <w:pPr>
              <w:rPr>
                <w:iCs/>
                <w:sz w:val="24"/>
                <w:szCs w:val="24"/>
              </w:rPr>
            </w:pPr>
            <w:r w:rsidRPr="006C5017">
              <w:rPr>
                <w:iCs/>
                <w:sz w:val="24"/>
                <w:szCs w:val="24"/>
              </w:rPr>
              <w:t>34,00</w:t>
            </w:r>
          </w:p>
        </w:tc>
        <w:tc>
          <w:tcPr>
            <w:tcW w:w="1440" w:type="dxa"/>
          </w:tcPr>
          <w:p w:rsidR="00711E8D" w:rsidRPr="006C5017" w:rsidRDefault="00711E8D" w:rsidP="00560953">
            <w:pPr>
              <w:rPr>
                <w:iCs/>
                <w:sz w:val="24"/>
                <w:szCs w:val="24"/>
              </w:rPr>
            </w:pPr>
            <w:r w:rsidRPr="006C5017">
              <w:rPr>
                <w:iCs/>
                <w:sz w:val="24"/>
                <w:szCs w:val="24"/>
              </w:rPr>
              <w:t>34,00</w:t>
            </w:r>
          </w:p>
        </w:tc>
        <w:tc>
          <w:tcPr>
            <w:tcW w:w="1440" w:type="dxa"/>
          </w:tcPr>
          <w:p w:rsidR="00711E8D" w:rsidRPr="006C5017" w:rsidRDefault="00711E8D" w:rsidP="00560953">
            <w:pPr>
              <w:rPr>
                <w:iCs/>
                <w:sz w:val="24"/>
                <w:szCs w:val="24"/>
              </w:rPr>
            </w:pPr>
            <w:r w:rsidRPr="006C5017">
              <w:rPr>
                <w:iCs/>
                <w:sz w:val="24"/>
                <w:szCs w:val="24"/>
              </w:rPr>
              <w:t>34,00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Уплата налогов, сборов и иных платежей</w:t>
            </w:r>
          </w:p>
        </w:tc>
        <w:tc>
          <w:tcPr>
            <w:tcW w:w="631" w:type="dxa"/>
          </w:tcPr>
          <w:p w:rsidR="00711E8D" w:rsidRPr="006C5017" w:rsidRDefault="00711E8D" w:rsidP="00560953">
            <w:pPr>
              <w:rPr>
                <w:sz w:val="24"/>
                <w:szCs w:val="24"/>
              </w:rPr>
            </w:pPr>
            <w:r w:rsidRPr="006C5017">
              <w:rPr>
                <w:sz w:val="24"/>
                <w:szCs w:val="24"/>
              </w:rPr>
              <w:t>01</w:t>
            </w:r>
          </w:p>
        </w:tc>
        <w:tc>
          <w:tcPr>
            <w:tcW w:w="712" w:type="dxa"/>
          </w:tcPr>
          <w:p w:rsidR="00711E8D" w:rsidRPr="006C5017" w:rsidRDefault="00711E8D" w:rsidP="00560953">
            <w:pPr>
              <w:rPr>
                <w:sz w:val="24"/>
                <w:szCs w:val="24"/>
              </w:rPr>
            </w:pPr>
            <w:r w:rsidRPr="006C5017">
              <w:rPr>
                <w:sz w:val="24"/>
                <w:szCs w:val="24"/>
              </w:rPr>
              <w:t>13</w:t>
            </w:r>
          </w:p>
        </w:tc>
        <w:tc>
          <w:tcPr>
            <w:tcW w:w="1457" w:type="dxa"/>
          </w:tcPr>
          <w:p w:rsidR="00711E8D" w:rsidRPr="006C5017" w:rsidRDefault="00711E8D" w:rsidP="00560953">
            <w:pPr>
              <w:rPr>
                <w:sz w:val="24"/>
                <w:szCs w:val="24"/>
              </w:rPr>
            </w:pPr>
            <w:r w:rsidRPr="006C5017">
              <w:rPr>
                <w:sz w:val="24"/>
                <w:szCs w:val="24"/>
              </w:rPr>
              <w:t>9910068300</w:t>
            </w:r>
          </w:p>
        </w:tc>
        <w:tc>
          <w:tcPr>
            <w:tcW w:w="855" w:type="dxa"/>
          </w:tcPr>
          <w:p w:rsidR="00711E8D" w:rsidRPr="006C5017" w:rsidRDefault="00711E8D" w:rsidP="00560953">
            <w:pPr>
              <w:rPr>
                <w:sz w:val="24"/>
                <w:szCs w:val="24"/>
              </w:rPr>
            </w:pPr>
            <w:r w:rsidRPr="006C5017">
              <w:rPr>
                <w:sz w:val="24"/>
                <w:szCs w:val="24"/>
              </w:rPr>
              <w:t>850</w:t>
            </w:r>
          </w:p>
        </w:tc>
        <w:tc>
          <w:tcPr>
            <w:tcW w:w="1440" w:type="dxa"/>
          </w:tcPr>
          <w:p w:rsidR="00711E8D" w:rsidRPr="006C5017" w:rsidRDefault="00711E8D" w:rsidP="00560953">
            <w:pPr>
              <w:rPr>
                <w:sz w:val="24"/>
                <w:szCs w:val="24"/>
              </w:rPr>
            </w:pPr>
            <w:r w:rsidRPr="006C5017">
              <w:rPr>
                <w:sz w:val="24"/>
                <w:szCs w:val="24"/>
              </w:rPr>
              <w:t>34,00</w:t>
            </w:r>
          </w:p>
        </w:tc>
        <w:tc>
          <w:tcPr>
            <w:tcW w:w="1440" w:type="dxa"/>
          </w:tcPr>
          <w:p w:rsidR="00711E8D" w:rsidRPr="006C5017" w:rsidRDefault="00711E8D" w:rsidP="00560953">
            <w:pPr>
              <w:rPr>
                <w:sz w:val="24"/>
                <w:szCs w:val="24"/>
              </w:rPr>
            </w:pPr>
            <w:r w:rsidRPr="006C5017">
              <w:rPr>
                <w:sz w:val="24"/>
                <w:szCs w:val="24"/>
              </w:rPr>
              <w:t>34,00</w:t>
            </w:r>
          </w:p>
        </w:tc>
        <w:tc>
          <w:tcPr>
            <w:tcW w:w="1440" w:type="dxa"/>
          </w:tcPr>
          <w:p w:rsidR="00711E8D" w:rsidRPr="006C5017" w:rsidRDefault="00711E8D" w:rsidP="00560953">
            <w:pPr>
              <w:rPr>
                <w:sz w:val="24"/>
                <w:szCs w:val="24"/>
              </w:rPr>
            </w:pPr>
            <w:r w:rsidRPr="006C5017">
              <w:rPr>
                <w:sz w:val="24"/>
                <w:szCs w:val="24"/>
              </w:rPr>
              <w:t>34,00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НАЦИОНАЛЬНАЯ ОБОРОНА</w:t>
            </w:r>
          </w:p>
        </w:tc>
        <w:tc>
          <w:tcPr>
            <w:tcW w:w="631" w:type="dxa"/>
          </w:tcPr>
          <w:p w:rsidR="00711E8D" w:rsidRPr="006C5017" w:rsidRDefault="00711E8D" w:rsidP="00560953">
            <w:pPr>
              <w:rPr>
                <w:iCs/>
                <w:sz w:val="24"/>
                <w:szCs w:val="24"/>
              </w:rPr>
            </w:pPr>
            <w:r w:rsidRPr="006C5017">
              <w:rPr>
                <w:iCs/>
                <w:sz w:val="24"/>
                <w:szCs w:val="24"/>
              </w:rPr>
              <w:t>02</w:t>
            </w:r>
          </w:p>
        </w:tc>
        <w:tc>
          <w:tcPr>
            <w:tcW w:w="712" w:type="dxa"/>
          </w:tcPr>
          <w:p w:rsidR="00711E8D" w:rsidRPr="006C5017" w:rsidRDefault="00711E8D" w:rsidP="00560953">
            <w:pPr>
              <w:rPr>
                <w:iCs/>
                <w:sz w:val="24"/>
                <w:szCs w:val="24"/>
              </w:rPr>
            </w:pPr>
            <w:r w:rsidRPr="006C5017">
              <w:rPr>
                <w:iCs/>
                <w:sz w:val="24"/>
                <w:szCs w:val="24"/>
              </w:rPr>
              <w:t> </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Мобилизационная и вневойсковая подготовка</w:t>
            </w:r>
          </w:p>
        </w:tc>
        <w:tc>
          <w:tcPr>
            <w:tcW w:w="631" w:type="dxa"/>
          </w:tcPr>
          <w:p w:rsidR="00711E8D" w:rsidRPr="006C5017" w:rsidRDefault="00711E8D" w:rsidP="00560953">
            <w:pPr>
              <w:rPr>
                <w:iCs/>
                <w:sz w:val="24"/>
                <w:szCs w:val="24"/>
              </w:rPr>
            </w:pPr>
            <w:r w:rsidRPr="006C5017">
              <w:rPr>
                <w:iCs/>
                <w:sz w:val="24"/>
                <w:szCs w:val="24"/>
              </w:rPr>
              <w:t>02</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02</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1300000000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Подпрограмма "Предоставление межбюджетных трансфертов"</w:t>
            </w:r>
          </w:p>
        </w:tc>
        <w:tc>
          <w:tcPr>
            <w:tcW w:w="631" w:type="dxa"/>
          </w:tcPr>
          <w:p w:rsidR="00711E8D" w:rsidRPr="006C5017" w:rsidRDefault="00711E8D" w:rsidP="00560953">
            <w:pPr>
              <w:rPr>
                <w:iCs/>
                <w:sz w:val="24"/>
                <w:szCs w:val="24"/>
              </w:rPr>
            </w:pPr>
            <w:r w:rsidRPr="006C5017">
              <w:rPr>
                <w:iCs/>
                <w:sz w:val="24"/>
                <w:szCs w:val="24"/>
              </w:rPr>
              <w:t>02</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1320000000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«Повышение эффективности предоставления и использования субвенций»</w:t>
            </w:r>
          </w:p>
        </w:tc>
        <w:tc>
          <w:tcPr>
            <w:tcW w:w="631" w:type="dxa"/>
          </w:tcPr>
          <w:p w:rsidR="00711E8D" w:rsidRPr="006C5017" w:rsidRDefault="00711E8D" w:rsidP="00560953">
            <w:pPr>
              <w:rPr>
                <w:iCs/>
                <w:sz w:val="24"/>
                <w:szCs w:val="24"/>
              </w:rPr>
            </w:pPr>
            <w:r w:rsidRPr="006C5017">
              <w:rPr>
                <w:iCs/>
                <w:sz w:val="24"/>
                <w:szCs w:val="24"/>
              </w:rPr>
              <w:t>02</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1320100000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Осуществление первичного воинского учета на территориях, где отсутствуют военные комиссариаты</w:t>
            </w:r>
          </w:p>
        </w:tc>
        <w:tc>
          <w:tcPr>
            <w:tcW w:w="631" w:type="dxa"/>
          </w:tcPr>
          <w:p w:rsidR="00711E8D" w:rsidRPr="006C5017" w:rsidRDefault="00711E8D" w:rsidP="00560953">
            <w:pPr>
              <w:rPr>
                <w:iCs/>
                <w:sz w:val="24"/>
                <w:szCs w:val="24"/>
              </w:rPr>
            </w:pPr>
            <w:r w:rsidRPr="006C5017">
              <w:rPr>
                <w:iCs/>
                <w:sz w:val="24"/>
                <w:szCs w:val="24"/>
              </w:rPr>
              <w:t>02</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1320151180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Межбюджетные трансферты</w:t>
            </w:r>
          </w:p>
        </w:tc>
        <w:tc>
          <w:tcPr>
            <w:tcW w:w="631" w:type="dxa"/>
          </w:tcPr>
          <w:p w:rsidR="00711E8D" w:rsidRPr="006C5017" w:rsidRDefault="00711E8D" w:rsidP="00560953">
            <w:pPr>
              <w:rPr>
                <w:iCs/>
                <w:sz w:val="24"/>
                <w:szCs w:val="24"/>
              </w:rPr>
            </w:pPr>
            <w:r w:rsidRPr="006C5017">
              <w:rPr>
                <w:iCs/>
                <w:sz w:val="24"/>
                <w:szCs w:val="24"/>
              </w:rPr>
              <w:t>02</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1320151180</w:t>
            </w:r>
          </w:p>
        </w:tc>
        <w:tc>
          <w:tcPr>
            <w:tcW w:w="855"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c>
          <w:tcPr>
            <w:tcW w:w="1440" w:type="dxa"/>
          </w:tcPr>
          <w:p w:rsidR="00711E8D" w:rsidRPr="006C5017" w:rsidRDefault="00711E8D" w:rsidP="00560953">
            <w:pPr>
              <w:rPr>
                <w:iCs/>
                <w:sz w:val="24"/>
                <w:szCs w:val="24"/>
              </w:rPr>
            </w:pPr>
            <w:r w:rsidRPr="006C5017">
              <w:rPr>
                <w:iCs/>
                <w:sz w:val="24"/>
                <w:szCs w:val="24"/>
              </w:rPr>
              <w:t>602,10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Субвенции</w:t>
            </w:r>
          </w:p>
        </w:tc>
        <w:tc>
          <w:tcPr>
            <w:tcW w:w="631" w:type="dxa"/>
          </w:tcPr>
          <w:p w:rsidR="00711E8D" w:rsidRPr="006C5017" w:rsidRDefault="00711E8D" w:rsidP="00560953">
            <w:pPr>
              <w:rPr>
                <w:sz w:val="24"/>
                <w:szCs w:val="24"/>
              </w:rPr>
            </w:pPr>
            <w:r w:rsidRPr="006C5017">
              <w:rPr>
                <w:sz w:val="24"/>
                <w:szCs w:val="24"/>
              </w:rPr>
              <w:t>02</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1320151180</w:t>
            </w:r>
          </w:p>
        </w:tc>
        <w:tc>
          <w:tcPr>
            <w:tcW w:w="855" w:type="dxa"/>
          </w:tcPr>
          <w:p w:rsidR="00711E8D" w:rsidRPr="006C5017" w:rsidRDefault="00711E8D" w:rsidP="00560953">
            <w:pPr>
              <w:rPr>
                <w:sz w:val="24"/>
                <w:szCs w:val="24"/>
              </w:rPr>
            </w:pPr>
            <w:r w:rsidRPr="006C5017">
              <w:rPr>
                <w:sz w:val="24"/>
                <w:szCs w:val="24"/>
              </w:rPr>
              <w:t>530</w:t>
            </w:r>
          </w:p>
        </w:tc>
        <w:tc>
          <w:tcPr>
            <w:tcW w:w="1440" w:type="dxa"/>
          </w:tcPr>
          <w:p w:rsidR="00711E8D" w:rsidRPr="006C5017" w:rsidRDefault="00711E8D" w:rsidP="00560953">
            <w:pPr>
              <w:rPr>
                <w:sz w:val="24"/>
                <w:szCs w:val="24"/>
              </w:rPr>
            </w:pPr>
            <w:r w:rsidRPr="006C5017">
              <w:rPr>
                <w:sz w:val="24"/>
                <w:szCs w:val="24"/>
              </w:rPr>
              <w:t>602,10</w:t>
            </w:r>
          </w:p>
        </w:tc>
        <w:tc>
          <w:tcPr>
            <w:tcW w:w="1440" w:type="dxa"/>
          </w:tcPr>
          <w:p w:rsidR="00711E8D" w:rsidRPr="006C5017" w:rsidRDefault="00711E8D" w:rsidP="00560953">
            <w:pPr>
              <w:rPr>
                <w:sz w:val="24"/>
                <w:szCs w:val="24"/>
              </w:rPr>
            </w:pPr>
            <w:r w:rsidRPr="006C5017">
              <w:rPr>
                <w:sz w:val="24"/>
                <w:szCs w:val="24"/>
              </w:rPr>
              <w:t>602,10</w:t>
            </w:r>
          </w:p>
        </w:tc>
        <w:tc>
          <w:tcPr>
            <w:tcW w:w="1440" w:type="dxa"/>
          </w:tcPr>
          <w:p w:rsidR="00711E8D" w:rsidRPr="006C5017" w:rsidRDefault="00711E8D" w:rsidP="00560953">
            <w:pPr>
              <w:rPr>
                <w:sz w:val="24"/>
                <w:szCs w:val="24"/>
              </w:rPr>
            </w:pPr>
            <w:r w:rsidRPr="006C5017">
              <w:rPr>
                <w:sz w:val="24"/>
                <w:szCs w:val="24"/>
              </w:rPr>
              <w:t>602,10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НАЦИОНАЛЬНАЯ БЕЗОПАСНОСТЬ И ПРАВООХРАНИТЕЛЬНАЯ ДЕЯТЕЛЬНОСТЬ</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 </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7 483,65</w:t>
            </w:r>
          </w:p>
        </w:tc>
        <w:tc>
          <w:tcPr>
            <w:tcW w:w="1440" w:type="dxa"/>
          </w:tcPr>
          <w:p w:rsidR="00711E8D" w:rsidRPr="006C5017" w:rsidRDefault="00711E8D" w:rsidP="00560953">
            <w:pPr>
              <w:rPr>
                <w:iCs/>
                <w:sz w:val="24"/>
                <w:szCs w:val="24"/>
              </w:rPr>
            </w:pPr>
            <w:r w:rsidRPr="006C5017">
              <w:rPr>
                <w:iCs/>
                <w:sz w:val="24"/>
                <w:szCs w:val="24"/>
              </w:rPr>
              <w:t>7 101,80</w:t>
            </w:r>
          </w:p>
        </w:tc>
        <w:tc>
          <w:tcPr>
            <w:tcW w:w="1440" w:type="dxa"/>
          </w:tcPr>
          <w:p w:rsidR="00711E8D" w:rsidRPr="006C5017" w:rsidRDefault="00711E8D" w:rsidP="00560953">
            <w:pPr>
              <w:rPr>
                <w:iCs/>
                <w:sz w:val="24"/>
                <w:szCs w:val="24"/>
              </w:rPr>
            </w:pPr>
            <w:r w:rsidRPr="006C5017">
              <w:rPr>
                <w:iCs/>
                <w:sz w:val="24"/>
                <w:szCs w:val="24"/>
              </w:rPr>
              <w:t>7 101,80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Обеспечение пожарной безопасности</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7 483,65</w:t>
            </w:r>
          </w:p>
        </w:tc>
        <w:tc>
          <w:tcPr>
            <w:tcW w:w="1440" w:type="dxa"/>
          </w:tcPr>
          <w:p w:rsidR="00711E8D" w:rsidRPr="006C5017" w:rsidRDefault="00711E8D" w:rsidP="00560953">
            <w:pPr>
              <w:rPr>
                <w:iCs/>
                <w:sz w:val="24"/>
                <w:szCs w:val="24"/>
              </w:rPr>
            </w:pPr>
            <w:r w:rsidRPr="006C5017">
              <w:rPr>
                <w:iCs/>
                <w:sz w:val="24"/>
                <w:szCs w:val="24"/>
              </w:rPr>
              <w:t>7 101,80</w:t>
            </w:r>
          </w:p>
        </w:tc>
        <w:tc>
          <w:tcPr>
            <w:tcW w:w="1440" w:type="dxa"/>
          </w:tcPr>
          <w:p w:rsidR="00711E8D" w:rsidRPr="006C5017" w:rsidRDefault="00711E8D" w:rsidP="00560953">
            <w:pPr>
              <w:rPr>
                <w:iCs/>
                <w:sz w:val="24"/>
                <w:szCs w:val="24"/>
              </w:rPr>
            </w:pPr>
            <w:r w:rsidRPr="006C5017">
              <w:rPr>
                <w:iCs/>
                <w:sz w:val="24"/>
                <w:szCs w:val="24"/>
              </w:rPr>
              <w:t>7 101,80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0300000000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7 483,65</w:t>
            </w:r>
          </w:p>
        </w:tc>
        <w:tc>
          <w:tcPr>
            <w:tcW w:w="1440" w:type="dxa"/>
          </w:tcPr>
          <w:p w:rsidR="00711E8D" w:rsidRPr="006C5017" w:rsidRDefault="00711E8D" w:rsidP="00560953">
            <w:pPr>
              <w:rPr>
                <w:iCs/>
                <w:sz w:val="24"/>
                <w:szCs w:val="24"/>
              </w:rPr>
            </w:pPr>
            <w:r w:rsidRPr="006C5017">
              <w:rPr>
                <w:iCs/>
                <w:sz w:val="24"/>
                <w:szCs w:val="24"/>
              </w:rPr>
              <w:t>7 101,80</w:t>
            </w:r>
          </w:p>
        </w:tc>
        <w:tc>
          <w:tcPr>
            <w:tcW w:w="1440" w:type="dxa"/>
          </w:tcPr>
          <w:p w:rsidR="00711E8D" w:rsidRPr="006C5017" w:rsidRDefault="00711E8D" w:rsidP="00560953">
            <w:pPr>
              <w:rPr>
                <w:iCs/>
                <w:sz w:val="24"/>
                <w:szCs w:val="24"/>
              </w:rPr>
            </w:pPr>
            <w:r w:rsidRPr="006C5017">
              <w:rPr>
                <w:iCs/>
                <w:sz w:val="24"/>
                <w:szCs w:val="24"/>
              </w:rPr>
              <w:t>7 101,80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0310000000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7 111,80</w:t>
            </w:r>
          </w:p>
        </w:tc>
        <w:tc>
          <w:tcPr>
            <w:tcW w:w="1440" w:type="dxa"/>
          </w:tcPr>
          <w:p w:rsidR="00711E8D" w:rsidRPr="006C5017" w:rsidRDefault="00711E8D" w:rsidP="00560953">
            <w:pPr>
              <w:rPr>
                <w:iCs/>
                <w:sz w:val="24"/>
                <w:szCs w:val="24"/>
              </w:rPr>
            </w:pPr>
            <w:r w:rsidRPr="006C5017">
              <w:rPr>
                <w:iCs/>
                <w:sz w:val="24"/>
                <w:szCs w:val="24"/>
              </w:rPr>
              <w:t>7 101,80</w:t>
            </w:r>
          </w:p>
        </w:tc>
        <w:tc>
          <w:tcPr>
            <w:tcW w:w="1440" w:type="dxa"/>
          </w:tcPr>
          <w:p w:rsidR="00711E8D" w:rsidRPr="006C5017" w:rsidRDefault="00711E8D" w:rsidP="00560953">
            <w:pPr>
              <w:rPr>
                <w:iCs/>
                <w:sz w:val="24"/>
                <w:szCs w:val="24"/>
              </w:rPr>
            </w:pPr>
            <w:r w:rsidRPr="006C5017">
              <w:rPr>
                <w:iCs/>
                <w:sz w:val="24"/>
                <w:szCs w:val="24"/>
              </w:rPr>
              <w:t>7 101,80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0310100000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7 111,80</w:t>
            </w:r>
          </w:p>
        </w:tc>
        <w:tc>
          <w:tcPr>
            <w:tcW w:w="1440" w:type="dxa"/>
          </w:tcPr>
          <w:p w:rsidR="00711E8D" w:rsidRPr="006C5017" w:rsidRDefault="00711E8D" w:rsidP="00560953">
            <w:pPr>
              <w:rPr>
                <w:iCs/>
                <w:sz w:val="24"/>
                <w:szCs w:val="24"/>
              </w:rPr>
            </w:pPr>
            <w:r w:rsidRPr="006C5017">
              <w:rPr>
                <w:iCs/>
                <w:sz w:val="24"/>
                <w:szCs w:val="24"/>
              </w:rPr>
              <w:t>7 101,80</w:t>
            </w:r>
          </w:p>
        </w:tc>
        <w:tc>
          <w:tcPr>
            <w:tcW w:w="1440" w:type="dxa"/>
          </w:tcPr>
          <w:p w:rsidR="00711E8D" w:rsidRPr="006C5017" w:rsidRDefault="00711E8D" w:rsidP="00560953">
            <w:pPr>
              <w:rPr>
                <w:iCs/>
                <w:sz w:val="24"/>
                <w:szCs w:val="24"/>
              </w:rPr>
            </w:pPr>
            <w:r w:rsidRPr="006C5017">
              <w:rPr>
                <w:iCs/>
                <w:sz w:val="24"/>
                <w:szCs w:val="24"/>
              </w:rPr>
              <w:t>7 101,80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муниципальных учреждений (Служба спасения)</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0310106100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4 261,50</w:t>
            </w:r>
          </w:p>
        </w:tc>
        <w:tc>
          <w:tcPr>
            <w:tcW w:w="1440" w:type="dxa"/>
          </w:tcPr>
          <w:p w:rsidR="00711E8D" w:rsidRPr="006C5017" w:rsidRDefault="00711E8D" w:rsidP="00560953">
            <w:pPr>
              <w:rPr>
                <w:iCs/>
                <w:sz w:val="24"/>
                <w:szCs w:val="24"/>
              </w:rPr>
            </w:pPr>
            <w:r w:rsidRPr="006C5017">
              <w:rPr>
                <w:iCs/>
                <w:sz w:val="24"/>
                <w:szCs w:val="24"/>
              </w:rPr>
              <w:t>4 251,50</w:t>
            </w:r>
          </w:p>
        </w:tc>
        <w:tc>
          <w:tcPr>
            <w:tcW w:w="1440" w:type="dxa"/>
          </w:tcPr>
          <w:p w:rsidR="00711E8D" w:rsidRPr="006C5017" w:rsidRDefault="00711E8D" w:rsidP="00560953">
            <w:pPr>
              <w:rPr>
                <w:iCs/>
                <w:sz w:val="24"/>
                <w:szCs w:val="24"/>
              </w:rPr>
            </w:pPr>
            <w:r w:rsidRPr="006C5017">
              <w:rPr>
                <w:iCs/>
                <w:sz w:val="24"/>
                <w:szCs w:val="24"/>
              </w:rPr>
              <w:t>4 251,50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0310106100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3 698,70</w:t>
            </w:r>
          </w:p>
        </w:tc>
        <w:tc>
          <w:tcPr>
            <w:tcW w:w="1440" w:type="dxa"/>
          </w:tcPr>
          <w:p w:rsidR="00711E8D" w:rsidRPr="006C5017" w:rsidRDefault="00711E8D" w:rsidP="00560953">
            <w:pPr>
              <w:rPr>
                <w:iCs/>
                <w:sz w:val="24"/>
                <w:szCs w:val="24"/>
              </w:rPr>
            </w:pPr>
            <w:r w:rsidRPr="006C5017">
              <w:rPr>
                <w:iCs/>
                <w:sz w:val="24"/>
                <w:szCs w:val="24"/>
              </w:rPr>
              <w:t>3 698,70</w:t>
            </w:r>
          </w:p>
        </w:tc>
        <w:tc>
          <w:tcPr>
            <w:tcW w:w="1440" w:type="dxa"/>
          </w:tcPr>
          <w:p w:rsidR="00711E8D" w:rsidRPr="006C5017" w:rsidRDefault="00711E8D" w:rsidP="00560953">
            <w:pPr>
              <w:rPr>
                <w:iCs/>
                <w:sz w:val="24"/>
                <w:szCs w:val="24"/>
              </w:rPr>
            </w:pPr>
            <w:r w:rsidRPr="006C5017">
              <w:rPr>
                <w:iCs/>
                <w:sz w:val="24"/>
                <w:szCs w:val="24"/>
              </w:rPr>
              <w:t>3 698,70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казенных учреждений</w:t>
            </w:r>
          </w:p>
        </w:tc>
        <w:tc>
          <w:tcPr>
            <w:tcW w:w="631" w:type="dxa"/>
          </w:tcPr>
          <w:p w:rsidR="00711E8D" w:rsidRPr="006C5017" w:rsidRDefault="00711E8D" w:rsidP="00560953">
            <w:pPr>
              <w:rPr>
                <w:sz w:val="24"/>
                <w:szCs w:val="24"/>
              </w:rPr>
            </w:pPr>
            <w:r w:rsidRPr="006C5017">
              <w:rPr>
                <w:sz w:val="24"/>
                <w:szCs w:val="24"/>
              </w:rPr>
              <w:t>03</w:t>
            </w:r>
          </w:p>
        </w:tc>
        <w:tc>
          <w:tcPr>
            <w:tcW w:w="712" w:type="dxa"/>
          </w:tcPr>
          <w:p w:rsidR="00711E8D" w:rsidRPr="006C5017" w:rsidRDefault="00711E8D" w:rsidP="00560953">
            <w:pPr>
              <w:rPr>
                <w:sz w:val="24"/>
                <w:szCs w:val="24"/>
              </w:rPr>
            </w:pPr>
            <w:r w:rsidRPr="006C5017">
              <w:rPr>
                <w:sz w:val="24"/>
                <w:szCs w:val="24"/>
              </w:rPr>
              <w:t>10</w:t>
            </w:r>
          </w:p>
        </w:tc>
        <w:tc>
          <w:tcPr>
            <w:tcW w:w="1457" w:type="dxa"/>
          </w:tcPr>
          <w:p w:rsidR="00711E8D" w:rsidRPr="006C5017" w:rsidRDefault="00711E8D" w:rsidP="00560953">
            <w:pPr>
              <w:rPr>
                <w:sz w:val="24"/>
                <w:szCs w:val="24"/>
              </w:rPr>
            </w:pPr>
            <w:r w:rsidRPr="006C5017">
              <w:rPr>
                <w:sz w:val="24"/>
                <w:szCs w:val="24"/>
              </w:rPr>
              <w:t>0310106100</w:t>
            </w:r>
          </w:p>
        </w:tc>
        <w:tc>
          <w:tcPr>
            <w:tcW w:w="855" w:type="dxa"/>
          </w:tcPr>
          <w:p w:rsidR="00711E8D" w:rsidRPr="006C5017" w:rsidRDefault="00711E8D" w:rsidP="00560953">
            <w:pPr>
              <w:rPr>
                <w:sz w:val="24"/>
                <w:szCs w:val="24"/>
              </w:rPr>
            </w:pPr>
            <w:r w:rsidRPr="006C5017">
              <w:rPr>
                <w:sz w:val="24"/>
                <w:szCs w:val="24"/>
              </w:rPr>
              <w:t>110</w:t>
            </w:r>
          </w:p>
        </w:tc>
        <w:tc>
          <w:tcPr>
            <w:tcW w:w="1440" w:type="dxa"/>
          </w:tcPr>
          <w:p w:rsidR="00711E8D" w:rsidRPr="006C5017" w:rsidRDefault="00711E8D" w:rsidP="00560953">
            <w:pPr>
              <w:rPr>
                <w:sz w:val="24"/>
                <w:szCs w:val="24"/>
              </w:rPr>
            </w:pPr>
            <w:r w:rsidRPr="006C5017">
              <w:rPr>
                <w:sz w:val="24"/>
                <w:szCs w:val="24"/>
              </w:rPr>
              <w:t>3 698,70</w:t>
            </w:r>
          </w:p>
        </w:tc>
        <w:tc>
          <w:tcPr>
            <w:tcW w:w="1440" w:type="dxa"/>
          </w:tcPr>
          <w:p w:rsidR="00711E8D" w:rsidRPr="006C5017" w:rsidRDefault="00711E8D" w:rsidP="00560953">
            <w:pPr>
              <w:rPr>
                <w:sz w:val="24"/>
                <w:szCs w:val="24"/>
              </w:rPr>
            </w:pPr>
            <w:r w:rsidRPr="006C5017">
              <w:rPr>
                <w:sz w:val="24"/>
                <w:szCs w:val="24"/>
              </w:rPr>
              <w:t>3 698,70</w:t>
            </w:r>
          </w:p>
        </w:tc>
        <w:tc>
          <w:tcPr>
            <w:tcW w:w="1440" w:type="dxa"/>
          </w:tcPr>
          <w:p w:rsidR="00711E8D" w:rsidRPr="006C5017" w:rsidRDefault="00711E8D" w:rsidP="00560953">
            <w:pPr>
              <w:rPr>
                <w:sz w:val="24"/>
                <w:szCs w:val="24"/>
              </w:rPr>
            </w:pPr>
            <w:r w:rsidRPr="006C5017">
              <w:rPr>
                <w:sz w:val="24"/>
                <w:szCs w:val="24"/>
              </w:rPr>
              <w:t>3 698,70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0310106100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534,80</w:t>
            </w:r>
          </w:p>
        </w:tc>
        <w:tc>
          <w:tcPr>
            <w:tcW w:w="1440" w:type="dxa"/>
          </w:tcPr>
          <w:p w:rsidR="00711E8D" w:rsidRPr="006C5017" w:rsidRDefault="00711E8D" w:rsidP="00560953">
            <w:pPr>
              <w:rPr>
                <w:iCs/>
                <w:sz w:val="24"/>
                <w:szCs w:val="24"/>
              </w:rPr>
            </w:pPr>
            <w:r w:rsidRPr="006C5017">
              <w:rPr>
                <w:iCs/>
                <w:sz w:val="24"/>
                <w:szCs w:val="24"/>
              </w:rPr>
              <w:t>524,80</w:t>
            </w:r>
          </w:p>
        </w:tc>
        <w:tc>
          <w:tcPr>
            <w:tcW w:w="1440" w:type="dxa"/>
          </w:tcPr>
          <w:p w:rsidR="00711E8D" w:rsidRPr="006C5017" w:rsidRDefault="00711E8D" w:rsidP="00560953">
            <w:pPr>
              <w:rPr>
                <w:iCs/>
                <w:sz w:val="24"/>
                <w:szCs w:val="24"/>
              </w:rPr>
            </w:pPr>
            <w:r w:rsidRPr="006C5017">
              <w:rPr>
                <w:iCs/>
                <w:sz w:val="24"/>
                <w:szCs w:val="24"/>
              </w:rPr>
              <w:t>524,80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03</w:t>
            </w:r>
          </w:p>
        </w:tc>
        <w:tc>
          <w:tcPr>
            <w:tcW w:w="712" w:type="dxa"/>
          </w:tcPr>
          <w:p w:rsidR="00711E8D" w:rsidRPr="006C5017" w:rsidRDefault="00711E8D" w:rsidP="00560953">
            <w:pPr>
              <w:rPr>
                <w:sz w:val="24"/>
                <w:szCs w:val="24"/>
              </w:rPr>
            </w:pPr>
            <w:r w:rsidRPr="006C5017">
              <w:rPr>
                <w:sz w:val="24"/>
                <w:szCs w:val="24"/>
              </w:rPr>
              <w:t>10</w:t>
            </w:r>
          </w:p>
        </w:tc>
        <w:tc>
          <w:tcPr>
            <w:tcW w:w="1457" w:type="dxa"/>
          </w:tcPr>
          <w:p w:rsidR="00711E8D" w:rsidRPr="006C5017" w:rsidRDefault="00711E8D" w:rsidP="00560953">
            <w:pPr>
              <w:rPr>
                <w:sz w:val="24"/>
                <w:szCs w:val="24"/>
              </w:rPr>
            </w:pPr>
            <w:r w:rsidRPr="006C5017">
              <w:rPr>
                <w:sz w:val="24"/>
                <w:szCs w:val="24"/>
              </w:rPr>
              <w:t>0310106100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534,80</w:t>
            </w:r>
          </w:p>
        </w:tc>
        <w:tc>
          <w:tcPr>
            <w:tcW w:w="1440" w:type="dxa"/>
          </w:tcPr>
          <w:p w:rsidR="00711E8D" w:rsidRPr="006C5017" w:rsidRDefault="00711E8D" w:rsidP="00560953">
            <w:pPr>
              <w:rPr>
                <w:sz w:val="24"/>
                <w:szCs w:val="24"/>
              </w:rPr>
            </w:pPr>
            <w:r w:rsidRPr="006C5017">
              <w:rPr>
                <w:sz w:val="24"/>
                <w:szCs w:val="24"/>
              </w:rPr>
              <w:t>524,80</w:t>
            </w:r>
          </w:p>
        </w:tc>
        <w:tc>
          <w:tcPr>
            <w:tcW w:w="1440" w:type="dxa"/>
          </w:tcPr>
          <w:p w:rsidR="00711E8D" w:rsidRPr="006C5017" w:rsidRDefault="00711E8D" w:rsidP="00560953">
            <w:pPr>
              <w:rPr>
                <w:sz w:val="24"/>
                <w:szCs w:val="24"/>
              </w:rPr>
            </w:pPr>
            <w:r w:rsidRPr="006C5017">
              <w:rPr>
                <w:sz w:val="24"/>
                <w:szCs w:val="24"/>
              </w:rPr>
              <w:t>524,80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Иные бюджетные ассигнования</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0310106100</w:t>
            </w:r>
          </w:p>
        </w:tc>
        <w:tc>
          <w:tcPr>
            <w:tcW w:w="855" w:type="dxa"/>
          </w:tcPr>
          <w:p w:rsidR="00711E8D" w:rsidRPr="006C5017" w:rsidRDefault="00711E8D" w:rsidP="00560953">
            <w:pPr>
              <w:rPr>
                <w:iCs/>
                <w:sz w:val="24"/>
                <w:szCs w:val="24"/>
              </w:rPr>
            </w:pPr>
            <w:r w:rsidRPr="006C5017">
              <w:rPr>
                <w:iCs/>
                <w:sz w:val="24"/>
                <w:szCs w:val="24"/>
              </w:rPr>
              <w:t>800</w:t>
            </w:r>
          </w:p>
        </w:tc>
        <w:tc>
          <w:tcPr>
            <w:tcW w:w="1440" w:type="dxa"/>
          </w:tcPr>
          <w:p w:rsidR="00711E8D" w:rsidRPr="006C5017" w:rsidRDefault="00711E8D" w:rsidP="00560953">
            <w:pPr>
              <w:rPr>
                <w:iCs/>
                <w:sz w:val="24"/>
                <w:szCs w:val="24"/>
              </w:rPr>
            </w:pPr>
            <w:r w:rsidRPr="006C5017">
              <w:rPr>
                <w:iCs/>
                <w:sz w:val="24"/>
                <w:szCs w:val="24"/>
              </w:rPr>
              <w:t>28,00</w:t>
            </w:r>
          </w:p>
        </w:tc>
        <w:tc>
          <w:tcPr>
            <w:tcW w:w="1440" w:type="dxa"/>
          </w:tcPr>
          <w:p w:rsidR="00711E8D" w:rsidRPr="006C5017" w:rsidRDefault="00711E8D" w:rsidP="00560953">
            <w:pPr>
              <w:rPr>
                <w:iCs/>
                <w:sz w:val="24"/>
                <w:szCs w:val="24"/>
              </w:rPr>
            </w:pPr>
            <w:r w:rsidRPr="006C5017">
              <w:rPr>
                <w:iCs/>
                <w:sz w:val="24"/>
                <w:szCs w:val="24"/>
              </w:rPr>
              <w:t>28,00</w:t>
            </w:r>
          </w:p>
        </w:tc>
        <w:tc>
          <w:tcPr>
            <w:tcW w:w="1440" w:type="dxa"/>
          </w:tcPr>
          <w:p w:rsidR="00711E8D" w:rsidRPr="006C5017" w:rsidRDefault="00711E8D" w:rsidP="00560953">
            <w:pPr>
              <w:rPr>
                <w:iCs/>
                <w:sz w:val="24"/>
                <w:szCs w:val="24"/>
              </w:rPr>
            </w:pPr>
            <w:r w:rsidRPr="006C5017">
              <w:rPr>
                <w:iCs/>
                <w:sz w:val="24"/>
                <w:szCs w:val="24"/>
              </w:rPr>
              <w:t>28,00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Уплата налогов, сборов и иных платежей</w:t>
            </w:r>
          </w:p>
        </w:tc>
        <w:tc>
          <w:tcPr>
            <w:tcW w:w="631" w:type="dxa"/>
          </w:tcPr>
          <w:p w:rsidR="00711E8D" w:rsidRPr="006C5017" w:rsidRDefault="00711E8D" w:rsidP="00560953">
            <w:pPr>
              <w:rPr>
                <w:sz w:val="24"/>
                <w:szCs w:val="24"/>
              </w:rPr>
            </w:pPr>
            <w:r w:rsidRPr="006C5017">
              <w:rPr>
                <w:sz w:val="24"/>
                <w:szCs w:val="24"/>
              </w:rPr>
              <w:t>03</w:t>
            </w:r>
          </w:p>
        </w:tc>
        <w:tc>
          <w:tcPr>
            <w:tcW w:w="712" w:type="dxa"/>
          </w:tcPr>
          <w:p w:rsidR="00711E8D" w:rsidRPr="006C5017" w:rsidRDefault="00711E8D" w:rsidP="00560953">
            <w:pPr>
              <w:rPr>
                <w:sz w:val="24"/>
                <w:szCs w:val="24"/>
              </w:rPr>
            </w:pPr>
            <w:r w:rsidRPr="006C5017">
              <w:rPr>
                <w:sz w:val="24"/>
                <w:szCs w:val="24"/>
              </w:rPr>
              <w:t>10</w:t>
            </w:r>
          </w:p>
        </w:tc>
        <w:tc>
          <w:tcPr>
            <w:tcW w:w="1457" w:type="dxa"/>
          </w:tcPr>
          <w:p w:rsidR="00711E8D" w:rsidRPr="006C5017" w:rsidRDefault="00711E8D" w:rsidP="00560953">
            <w:pPr>
              <w:rPr>
                <w:sz w:val="24"/>
                <w:szCs w:val="24"/>
              </w:rPr>
            </w:pPr>
            <w:r w:rsidRPr="006C5017">
              <w:rPr>
                <w:sz w:val="24"/>
                <w:szCs w:val="24"/>
              </w:rPr>
              <w:t>0310106100</w:t>
            </w:r>
          </w:p>
        </w:tc>
        <w:tc>
          <w:tcPr>
            <w:tcW w:w="855" w:type="dxa"/>
          </w:tcPr>
          <w:p w:rsidR="00711E8D" w:rsidRPr="006C5017" w:rsidRDefault="00711E8D" w:rsidP="00560953">
            <w:pPr>
              <w:rPr>
                <w:sz w:val="24"/>
                <w:szCs w:val="24"/>
              </w:rPr>
            </w:pPr>
            <w:r w:rsidRPr="006C5017">
              <w:rPr>
                <w:sz w:val="24"/>
                <w:szCs w:val="24"/>
              </w:rPr>
              <w:t>850</w:t>
            </w:r>
          </w:p>
        </w:tc>
        <w:tc>
          <w:tcPr>
            <w:tcW w:w="1440" w:type="dxa"/>
          </w:tcPr>
          <w:p w:rsidR="00711E8D" w:rsidRPr="006C5017" w:rsidRDefault="00711E8D" w:rsidP="00560953">
            <w:pPr>
              <w:rPr>
                <w:sz w:val="24"/>
                <w:szCs w:val="24"/>
              </w:rPr>
            </w:pPr>
            <w:r w:rsidRPr="006C5017">
              <w:rPr>
                <w:sz w:val="24"/>
                <w:szCs w:val="24"/>
              </w:rPr>
              <w:t>28,00</w:t>
            </w:r>
          </w:p>
        </w:tc>
        <w:tc>
          <w:tcPr>
            <w:tcW w:w="1440" w:type="dxa"/>
          </w:tcPr>
          <w:p w:rsidR="00711E8D" w:rsidRPr="006C5017" w:rsidRDefault="00711E8D" w:rsidP="00560953">
            <w:pPr>
              <w:rPr>
                <w:sz w:val="24"/>
                <w:szCs w:val="24"/>
              </w:rPr>
            </w:pPr>
            <w:r w:rsidRPr="006C5017">
              <w:rPr>
                <w:sz w:val="24"/>
                <w:szCs w:val="24"/>
              </w:rPr>
              <w:t>28,00</w:t>
            </w:r>
          </w:p>
        </w:tc>
        <w:tc>
          <w:tcPr>
            <w:tcW w:w="1440" w:type="dxa"/>
          </w:tcPr>
          <w:p w:rsidR="00711E8D" w:rsidRPr="006C5017" w:rsidRDefault="00711E8D" w:rsidP="00560953">
            <w:pPr>
              <w:rPr>
                <w:sz w:val="24"/>
                <w:szCs w:val="24"/>
              </w:rPr>
            </w:pPr>
            <w:r w:rsidRPr="006C5017">
              <w:rPr>
                <w:sz w:val="24"/>
                <w:szCs w:val="24"/>
              </w:rPr>
              <w:t>28,00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на выполнение части переданных полномочий по обеспечению первичных мер пожарной безопасности</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0310182030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2 850,30</w:t>
            </w:r>
          </w:p>
        </w:tc>
        <w:tc>
          <w:tcPr>
            <w:tcW w:w="1440" w:type="dxa"/>
          </w:tcPr>
          <w:p w:rsidR="00711E8D" w:rsidRPr="006C5017" w:rsidRDefault="00711E8D" w:rsidP="00560953">
            <w:pPr>
              <w:rPr>
                <w:iCs/>
                <w:sz w:val="24"/>
                <w:szCs w:val="24"/>
              </w:rPr>
            </w:pPr>
            <w:r w:rsidRPr="006C5017">
              <w:rPr>
                <w:iCs/>
                <w:sz w:val="24"/>
                <w:szCs w:val="24"/>
              </w:rPr>
              <w:t>2 850,30</w:t>
            </w:r>
          </w:p>
        </w:tc>
        <w:tc>
          <w:tcPr>
            <w:tcW w:w="1440" w:type="dxa"/>
          </w:tcPr>
          <w:p w:rsidR="00711E8D" w:rsidRPr="006C5017" w:rsidRDefault="00711E8D" w:rsidP="00560953">
            <w:pPr>
              <w:rPr>
                <w:iCs/>
                <w:sz w:val="24"/>
                <w:szCs w:val="24"/>
              </w:rPr>
            </w:pPr>
            <w:r w:rsidRPr="006C5017">
              <w:rPr>
                <w:iCs/>
                <w:sz w:val="24"/>
                <w:szCs w:val="24"/>
              </w:rPr>
              <w:t>2 850,30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0310182030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2 850,30</w:t>
            </w:r>
          </w:p>
        </w:tc>
        <w:tc>
          <w:tcPr>
            <w:tcW w:w="1440" w:type="dxa"/>
          </w:tcPr>
          <w:p w:rsidR="00711E8D" w:rsidRPr="006C5017" w:rsidRDefault="00711E8D" w:rsidP="00560953">
            <w:pPr>
              <w:rPr>
                <w:iCs/>
                <w:sz w:val="24"/>
                <w:szCs w:val="24"/>
              </w:rPr>
            </w:pPr>
            <w:r w:rsidRPr="006C5017">
              <w:rPr>
                <w:iCs/>
                <w:sz w:val="24"/>
                <w:szCs w:val="24"/>
              </w:rPr>
              <w:t>2 850,30</w:t>
            </w:r>
          </w:p>
        </w:tc>
        <w:tc>
          <w:tcPr>
            <w:tcW w:w="1440" w:type="dxa"/>
          </w:tcPr>
          <w:p w:rsidR="00711E8D" w:rsidRPr="006C5017" w:rsidRDefault="00711E8D" w:rsidP="00560953">
            <w:pPr>
              <w:rPr>
                <w:iCs/>
                <w:sz w:val="24"/>
                <w:szCs w:val="24"/>
              </w:rPr>
            </w:pPr>
            <w:r w:rsidRPr="006C5017">
              <w:rPr>
                <w:iCs/>
                <w:sz w:val="24"/>
                <w:szCs w:val="24"/>
              </w:rPr>
              <w:t>2 850,30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казенных учреждений</w:t>
            </w:r>
          </w:p>
        </w:tc>
        <w:tc>
          <w:tcPr>
            <w:tcW w:w="631" w:type="dxa"/>
          </w:tcPr>
          <w:p w:rsidR="00711E8D" w:rsidRPr="006C5017" w:rsidRDefault="00711E8D" w:rsidP="00560953">
            <w:pPr>
              <w:rPr>
                <w:sz w:val="24"/>
                <w:szCs w:val="24"/>
              </w:rPr>
            </w:pPr>
            <w:r w:rsidRPr="006C5017">
              <w:rPr>
                <w:sz w:val="24"/>
                <w:szCs w:val="24"/>
              </w:rPr>
              <w:t>03</w:t>
            </w:r>
          </w:p>
        </w:tc>
        <w:tc>
          <w:tcPr>
            <w:tcW w:w="712" w:type="dxa"/>
          </w:tcPr>
          <w:p w:rsidR="00711E8D" w:rsidRPr="006C5017" w:rsidRDefault="00711E8D" w:rsidP="00560953">
            <w:pPr>
              <w:rPr>
                <w:sz w:val="24"/>
                <w:szCs w:val="24"/>
              </w:rPr>
            </w:pPr>
            <w:r w:rsidRPr="006C5017">
              <w:rPr>
                <w:sz w:val="24"/>
                <w:szCs w:val="24"/>
              </w:rPr>
              <w:t>10</w:t>
            </w:r>
          </w:p>
        </w:tc>
        <w:tc>
          <w:tcPr>
            <w:tcW w:w="1457" w:type="dxa"/>
          </w:tcPr>
          <w:p w:rsidR="00711E8D" w:rsidRPr="006C5017" w:rsidRDefault="00711E8D" w:rsidP="00560953">
            <w:pPr>
              <w:rPr>
                <w:sz w:val="24"/>
                <w:szCs w:val="24"/>
              </w:rPr>
            </w:pPr>
            <w:r w:rsidRPr="006C5017">
              <w:rPr>
                <w:sz w:val="24"/>
                <w:szCs w:val="24"/>
              </w:rPr>
              <w:t>0310182030</w:t>
            </w:r>
          </w:p>
        </w:tc>
        <w:tc>
          <w:tcPr>
            <w:tcW w:w="855" w:type="dxa"/>
          </w:tcPr>
          <w:p w:rsidR="00711E8D" w:rsidRPr="006C5017" w:rsidRDefault="00711E8D" w:rsidP="00560953">
            <w:pPr>
              <w:rPr>
                <w:sz w:val="24"/>
                <w:szCs w:val="24"/>
              </w:rPr>
            </w:pPr>
            <w:r w:rsidRPr="006C5017">
              <w:rPr>
                <w:sz w:val="24"/>
                <w:szCs w:val="24"/>
              </w:rPr>
              <w:t>110</w:t>
            </w:r>
          </w:p>
        </w:tc>
        <w:tc>
          <w:tcPr>
            <w:tcW w:w="1440" w:type="dxa"/>
          </w:tcPr>
          <w:p w:rsidR="00711E8D" w:rsidRPr="006C5017" w:rsidRDefault="00711E8D" w:rsidP="00560953">
            <w:pPr>
              <w:rPr>
                <w:sz w:val="24"/>
                <w:szCs w:val="24"/>
              </w:rPr>
            </w:pPr>
            <w:r w:rsidRPr="006C5017">
              <w:rPr>
                <w:sz w:val="24"/>
                <w:szCs w:val="24"/>
              </w:rPr>
              <w:t>2 850,30</w:t>
            </w:r>
          </w:p>
        </w:tc>
        <w:tc>
          <w:tcPr>
            <w:tcW w:w="1440" w:type="dxa"/>
          </w:tcPr>
          <w:p w:rsidR="00711E8D" w:rsidRPr="006C5017" w:rsidRDefault="00711E8D" w:rsidP="00560953">
            <w:pPr>
              <w:rPr>
                <w:sz w:val="24"/>
                <w:szCs w:val="24"/>
              </w:rPr>
            </w:pPr>
            <w:r w:rsidRPr="006C5017">
              <w:rPr>
                <w:sz w:val="24"/>
                <w:szCs w:val="24"/>
              </w:rPr>
              <w:t>2 850,30</w:t>
            </w:r>
          </w:p>
        </w:tc>
        <w:tc>
          <w:tcPr>
            <w:tcW w:w="1440" w:type="dxa"/>
          </w:tcPr>
          <w:p w:rsidR="00711E8D" w:rsidRPr="006C5017" w:rsidRDefault="00711E8D" w:rsidP="00560953">
            <w:pPr>
              <w:rPr>
                <w:sz w:val="24"/>
                <w:szCs w:val="24"/>
              </w:rPr>
            </w:pPr>
            <w:r w:rsidRPr="006C5017">
              <w:rPr>
                <w:sz w:val="24"/>
                <w:szCs w:val="24"/>
              </w:rPr>
              <w:t>2 850,30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Кредиторская задолженность</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03К0000000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371,85</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муниципальных учреждений (Служба спасения)</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03К0006100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371,85</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03К0006100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326,45</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казенных учреждений</w:t>
            </w:r>
          </w:p>
        </w:tc>
        <w:tc>
          <w:tcPr>
            <w:tcW w:w="631" w:type="dxa"/>
          </w:tcPr>
          <w:p w:rsidR="00711E8D" w:rsidRPr="006C5017" w:rsidRDefault="00711E8D" w:rsidP="00560953">
            <w:pPr>
              <w:rPr>
                <w:sz w:val="24"/>
                <w:szCs w:val="24"/>
              </w:rPr>
            </w:pPr>
            <w:r w:rsidRPr="006C5017">
              <w:rPr>
                <w:sz w:val="24"/>
                <w:szCs w:val="24"/>
              </w:rPr>
              <w:t>03</w:t>
            </w:r>
          </w:p>
        </w:tc>
        <w:tc>
          <w:tcPr>
            <w:tcW w:w="712" w:type="dxa"/>
          </w:tcPr>
          <w:p w:rsidR="00711E8D" w:rsidRPr="006C5017" w:rsidRDefault="00711E8D" w:rsidP="00560953">
            <w:pPr>
              <w:rPr>
                <w:sz w:val="24"/>
                <w:szCs w:val="24"/>
              </w:rPr>
            </w:pPr>
            <w:r w:rsidRPr="006C5017">
              <w:rPr>
                <w:sz w:val="24"/>
                <w:szCs w:val="24"/>
              </w:rPr>
              <w:t>10</w:t>
            </w:r>
          </w:p>
        </w:tc>
        <w:tc>
          <w:tcPr>
            <w:tcW w:w="1457" w:type="dxa"/>
          </w:tcPr>
          <w:p w:rsidR="00711E8D" w:rsidRPr="006C5017" w:rsidRDefault="00711E8D" w:rsidP="00560953">
            <w:pPr>
              <w:rPr>
                <w:sz w:val="24"/>
                <w:szCs w:val="24"/>
              </w:rPr>
            </w:pPr>
            <w:r w:rsidRPr="006C5017">
              <w:rPr>
                <w:sz w:val="24"/>
                <w:szCs w:val="24"/>
              </w:rPr>
              <w:t>03К0006100</w:t>
            </w:r>
          </w:p>
        </w:tc>
        <w:tc>
          <w:tcPr>
            <w:tcW w:w="855" w:type="dxa"/>
          </w:tcPr>
          <w:p w:rsidR="00711E8D" w:rsidRPr="006C5017" w:rsidRDefault="00711E8D" w:rsidP="00560953">
            <w:pPr>
              <w:rPr>
                <w:sz w:val="24"/>
                <w:szCs w:val="24"/>
              </w:rPr>
            </w:pPr>
            <w:r w:rsidRPr="006C5017">
              <w:rPr>
                <w:sz w:val="24"/>
                <w:szCs w:val="24"/>
              </w:rPr>
              <w:t>110</w:t>
            </w:r>
          </w:p>
        </w:tc>
        <w:tc>
          <w:tcPr>
            <w:tcW w:w="1440" w:type="dxa"/>
          </w:tcPr>
          <w:p w:rsidR="00711E8D" w:rsidRPr="006C5017" w:rsidRDefault="00711E8D" w:rsidP="00560953">
            <w:pPr>
              <w:rPr>
                <w:sz w:val="24"/>
                <w:szCs w:val="24"/>
              </w:rPr>
            </w:pPr>
            <w:r w:rsidRPr="006C5017">
              <w:rPr>
                <w:sz w:val="24"/>
                <w:szCs w:val="24"/>
              </w:rPr>
              <w:t>326,45</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Иные бюджетные ассигнования</w:t>
            </w:r>
          </w:p>
        </w:tc>
        <w:tc>
          <w:tcPr>
            <w:tcW w:w="631" w:type="dxa"/>
          </w:tcPr>
          <w:p w:rsidR="00711E8D" w:rsidRPr="006C5017" w:rsidRDefault="00711E8D" w:rsidP="00560953">
            <w:pPr>
              <w:rPr>
                <w:iCs/>
                <w:sz w:val="24"/>
                <w:szCs w:val="24"/>
              </w:rPr>
            </w:pPr>
            <w:r w:rsidRPr="006C5017">
              <w:rPr>
                <w:iCs/>
                <w:sz w:val="24"/>
                <w:szCs w:val="24"/>
              </w:rPr>
              <w:t>03</w:t>
            </w:r>
          </w:p>
        </w:tc>
        <w:tc>
          <w:tcPr>
            <w:tcW w:w="712" w:type="dxa"/>
          </w:tcPr>
          <w:p w:rsidR="00711E8D" w:rsidRPr="006C5017" w:rsidRDefault="00711E8D" w:rsidP="00560953">
            <w:pPr>
              <w:rPr>
                <w:iCs/>
                <w:sz w:val="24"/>
                <w:szCs w:val="24"/>
              </w:rPr>
            </w:pPr>
            <w:r w:rsidRPr="006C5017">
              <w:rPr>
                <w:iCs/>
                <w:sz w:val="24"/>
                <w:szCs w:val="24"/>
              </w:rPr>
              <w:t>10</w:t>
            </w:r>
          </w:p>
        </w:tc>
        <w:tc>
          <w:tcPr>
            <w:tcW w:w="1457" w:type="dxa"/>
          </w:tcPr>
          <w:p w:rsidR="00711E8D" w:rsidRPr="006C5017" w:rsidRDefault="00711E8D" w:rsidP="00560953">
            <w:pPr>
              <w:rPr>
                <w:iCs/>
                <w:sz w:val="24"/>
                <w:szCs w:val="24"/>
              </w:rPr>
            </w:pPr>
            <w:r w:rsidRPr="006C5017">
              <w:rPr>
                <w:iCs/>
                <w:sz w:val="24"/>
                <w:szCs w:val="24"/>
              </w:rPr>
              <w:t>03К0006100</w:t>
            </w:r>
          </w:p>
        </w:tc>
        <w:tc>
          <w:tcPr>
            <w:tcW w:w="855" w:type="dxa"/>
          </w:tcPr>
          <w:p w:rsidR="00711E8D" w:rsidRPr="006C5017" w:rsidRDefault="00711E8D" w:rsidP="00560953">
            <w:pPr>
              <w:rPr>
                <w:iCs/>
                <w:sz w:val="24"/>
                <w:szCs w:val="24"/>
              </w:rPr>
            </w:pPr>
            <w:r w:rsidRPr="006C5017">
              <w:rPr>
                <w:iCs/>
                <w:sz w:val="24"/>
                <w:szCs w:val="24"/>
              </w:rPr>
              <w:t>800</w:t>
            </w:r>
          </w:p>
        </w:tc>
        <w:tc>
          <w:tcPr>
            <w:tcW w:w="1440" w:type="dxa"/>
          </w:tcPr>
          <w:p w:rsidR="00711E8D" w:rsidRPr="006C5017" w:rsidRDefault="00711E8D" w:rsidP="00560953">
            <w:pPr>
              <w:rPr>
                <w:iCs/>
                <w:sz w:val="24"/>
                <w:szCs w:val="24"/>
              </w:rPr>
            </w:pPr>
            <w:r w:rsidRPr="006C5017">
              <w:rPr>
                <w:iCs/>
                <w:sz w:val="24"/>
                <w:szCs w:val="24"/>
              </w:rPr>
              <w:t>45,40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Уплата налогов, сборов и иных платежей</w:t>
            </w:r>
          </w:p>
        </w:tc>
        <w:tc>
          <w:tcPr>
            <w:tcW w:w="631" w:type="dxa"/>
          </w:tcPr>
          <w:p w:rsidR="00711E8D" w:rsidRPr="006C5017" w:rsidRDefault="00711E8D" w:rsidP="00560953">
            <w:pPr>
              <w:rPr>
                <w:sz w:val="24"/>
                <w:szCs w:val="24"/>
              </w:rPr>
            </w:pPr>
            <w:r w:rsidRPr="006C5017">
              <w:rPr>
                <w:sz w:val="24"/>
                <w:szCs w:val="24"/>
              </w:rPr>
              <w:t>03</w:t>
            </w:r>
          </w:p>
        </w:tc>
        <w:tc>
          <w:tcPr>
            <w:tcW w:w="712" w:type="dxa"/>
          </w:tcPr>
          <w:p w:rsidR="00711E8D" w:rsidRPr="006C5017" w:rsidRDefault="00711E8D" w:rsidP="00560953">
            <w:pPr>
              <w:rPr>
                <w:sz w:val="24"/>
                <w:szCs w:val="24"/>
              </w:rPr>
            </w:pPr>
            <w:r w:rsidRPr="006C5017">
              <w:rPr>
                <w:sz w:val="24"/>
                <w:szCs w:val="24"/>
              </w:rPr>
              <w:t>10</w:t>
            </w:r>
          </w:p>
        </w:tc>
        <w:tc>
          <w:tcPr>
            <w:tcW w:w="1457" w:type="dxa"/>
          </w:tcPr>
          <w:p w:rsidR="00711E8D" w:rsidRPr="006C5017" w:rsidRDefault="00711E8D" w:rsidP="00560953">
            <w:pPr>
              <w:rPr>
                <w:sz w:val="24"/>
                <w:szCs w:val="24"/>
              </w:rPr>
            </w:pPr>
            <w:r w:rsidRPr="006C5017">
              <w:rPr>
                <w:sz w:val="24"/>
                <w:szCs w:val="24"/>
              </w:rPr>
              <w:t>03К0006100</w:t>
            </w:r>
          </w:p>
        </w:tc>
        <w:tc>
          <w:tcPr>
            <w:tcW w:w="855" w:type="dxa"/>
          </w:tcPr>
          <w:p w:rsidR="00711E8D" w:rsidRPr="006C5017" w:rsidRDefault="00711E8D" w:rsidP="00560953">
            <w:pPr>
              <w:rPr>
                <w:sz w:val="24"/>
                <w:szCs w:val="24"/>
              </w:rPr>
            </w:pPr>
            <w:r w:rsidRPr="006C5017">
              <w:rPr>
                <w:sz w:val="24"/>
                <w:szCs w:val="24"/>
              </w:rPr>
              <w:t>850</w:t>
            </w:r>
          </w:p>
        </w:tc>
        <w:tc>
          <w:tcPr>
            <w:tcW w:w="1440" w:type="dxa"/>
          </w:tcPr>
          <w:p w:rsidR="00711E8D" w:rsidRPr="006C5017" w:rsidRDefault="00711E8D" w:rsidP="00560953">
            <w:pPr>
              <w:rPr>
                <w:sz w:val="24"/>
                <w:szCs w:val="24"/>
              </w:rPr>
            </w:pPr>
            <w:r w:rsidRPr="006C5017">
              <w:rPr>
                <w:sz w:val="24"/>
                <w:szCs w:val="24"/>
              </w:rPr>
              <w:t>45,40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НАЦИОНАЛЬНАЯ ЭКОНОМИКА</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 </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18 883,00</w:t>
            </w:r>
          </w:p>
        </w:tc>
        <w:tc>
          <w:tcPr>
            <w:tcW w:w="1440" w:type="dxa"/>
          </w:tcPr>
          <w:p w:rsidR="00711E8D" w:rsidRPr="006C5017" w:rsidRDefault="00711E8D" w:rsidP="00560953">
            <w:pPr>
              <w:rPr>
                <w:iCs/>
                <w:sz w:val="24"/>
                <w:szCs w:val="24"/>
              </w:rPr>
            </w:pPr>
            <w:r w:rsidRPr="006C5017">
              <w:rPr>
                <w:iCs/>
                <w:sz w:val="24"/>
                <w:szCs w:val="24"/>
              </w:rPr>
              <w:t>3 792,20</w:t>
            </w:r>
          </w:p>
        </w:tc>
        <w:tc>
          <w:tcPr>
            <w:tcW w:w="1440" w:type="dxa"/>
          </w:tcPr>
          <w:p w:rsidR="00711E8D" w:rsidRPr="006C5017" w:rsidRDefault="00711E8D" w:rsidP="00560953">
            <w:pPr>
              <w:rPr>
                <w:iCs/>
                <w:sz w:val="24"/>
                <w:szCs w:val="24"/>
              </w:rPr>
            </w:pPr>
            <w:r w:rsidRPr="006C5017">
              <w:rPr>
                <w:iCs/>
                <w:sz w:val="24"/>
                <w:szCs w:val="24"/>
              </w:rPr>
              <w:t>4 044,20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Сельское хозяйство и рыболовство</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48,20</w:t>
            </w:r>
          </w:p>
        </w:tc>
        <w:tc>
          <w:tcPr>
            <w:tcW w:w="1440" w:type="dxa"/>
          </w:tcPr>
          <w:p w:rsidR="00711E8D" w:rsidRPr="006C5017" w:rsidRDefault="00711E8D" w:rsidP="00560953">
            <w:pPr>
              <w:rPr>
                <w:iCs/>
                <w:sz w:val="24"/>
                <w:szCs w:val="24"/>
              </w:rPr>
            </w:pPr>
            <w:r w:rsidRPr="006C5017">
              <w:rPr>
                <w:iCs/>
                <w:sz w:val="24"/>
                <w:szCs w:val="24"/>
              </w:rPr>
              <w:t>48,20</w:t>
            </w:r>
          </w:p>
        </w:tc>
        <w:tc>
          <w:tcPr>
            <w:tcW w:w="1440" w:type="dxa"/>
          </w:tcPr>
          <w:p w:rsidR="00711E8D" w:rsidRPr="006C5017" w:rsidRDefault="00711E8D" w:rsidP="00560953">
            <w:pPr>
              <w:rPr>
                <w:iCs/>
                <w:sz w:val="24"/>
                <w:szCs w:val="24"/>
              </w:rPr>
            </w:pPr>
            <w:r w:rsidRPr="006C5017">
              <w:rPr>
                <w:iCs/>
                <w:sz w:val="24"/>
                <w:szCs w:val="24"/>
              </w:rPr>
              <w:t>48,20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0900000000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48,20</w:t>
            </w:r>
          </w:p>
        </w:tc>
        <w:tc>
          <w:tcPr>
            <w:tcW w:w="1440" w:type="dxa"/>
          </w:tcPr>
          <w:p w:rsidR="00711E8D" w:rsidRPr="006C5017" w:rsidRDefault="00711E8D" w:rsidP="00560953">
            <w:pPr>
              <w:rPr>
                <w:iCs/>
                <w:sz w:val="24"/>
                <w:szCs w:val="24"/>
              </w:rPr>
            </w:pPr>
            <w:r w:rsidRPr="006C5017">
              <w:rPr>
                <w:iCs/>
                <w:sz w:val="24"/>
                <w:szCs w:val="24"/>
              </w:rPr>
              <w:t>48,20</w:t>
            </w:r>
          </w:p>
        </w:tc>
        <w:tc>
          <w:tcPr>
            <w:tcW w:w="1440" w:type="dxa"/>
          </w:tcPr>
          <w:p w:rsidR="00711E8D" w:rsidRPr="006C5017" w:rsidRDefault="00711E8D" w:rsidP="00560953">
            <w:pPr>
              <w:rPr>
                <w:iCs/>
                <w:sz w:val="24"/>
                <w:szCs w:val="24"/>
              </w:rPr>
            </w:pPr>
            <w:r w:rsidRPr="006C5017">
              <w:rPr>
                <w:iCs/>
                <w:sz w:val="24"/>
                <w:szCs w:val="24"/>
              </w:rPr>
              <w:t>48,20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0910000000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15,00</w:t>
            </w:r>
          </w:p>
        </w:tc>
        <w:tc>
          <w:tcPr>
            <w:tcW w:w="1440" w:type="dxa"/>
          </w:tcPr>
          <w:p w:rsidR="00711E8D" w:rsidRPr="006C5017" w:rsidRDefault="00711E8D" w:rsidP="00560953">
            <w:pPr>
              <w:rPr>
                <w:iCs/>
                <w:sz w:val="24"/>
                <w:szCs w:val="24"/>
              </w:rPr>
            </w:pPr>
            <w:r w:rsidRPr="006C5017">
              <w:rPr>
                <w:iCs/>
                <w:sz w:val="24"/>
                <w:szCs w:val="24"/>
              </w:rPr>
              <w:t>15,00</w:t>
            </w:r>
          </w:p>
        </w:tc>
        <w:tc>
          <w:tcPr>
            <w:tcW w:w="1440" w:type="dxa"/>
          </w:tcPr>
          <w:p w:rsidR="00711E8D" w:rsidRPr="006C5017" w:rsidRDefault="00711E8D" w:rsidP="00560953">
            <w:pPr>
              <w:rPr>
                <w:iCs/>
                <w:sz w:val="24"/>
                <w:szCs w:val="24"/>
              </w:rPr>
            </w:pPr>
            <w:r w:rsidRPr="006C5017">
              <w:rPr>
                <w:iCs/>
                <w:sz w:val="24"/>
                <w:szCs w:val="24"/>
              </w:rPr>
              <w:t>15,00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«Совершенствование управления реализацией Муниципальной программы».</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0910100000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15,00</w:t>
            </w:r>
          </w:p>
        </w:tc>
        <w:tc>
          <w:tcPr>
            <w:tcW w:w="1440" w:type="dxa"/>
          </w:tcPr>
          <w:p w:rsidR="00711E8D" w:rsidRPr="006C5017" w:rsidRDefault="00711E8D" w:rsidP="00560953">
            <w:pPr>
              <w:rPr>
                <w:iCs/>
                <w:sz w:val="24"/>
                <w:szCs w:val="24"/>
              </w:rPr>
            </w:pPr>
            <w:r w:rsidRPr="006C5017">
              <w:rPr>
                <w:iCs/>
                <w:sz w:val="24"/>
                <w:szCs w:val="24"/>
              </w:rPr>
              <w:t>15,00</w:t>
            </w:r>
          </w:p>
        </w:tc>
        <w:tc>
          <w:tcPr>
            <w:tcW w:w="1440" w:type="dxa"/>
          </w:tcPr>
          <w:p w:rsidR="00711E8D" w:rsidRPr="006C5017" w:rsidRDefault="00711E8D" w:rsidP="00560953">
            <w:pPr>
              <w:rPr>
                <w:iCs/>
                <w:sz w:val="24"/>
                <w:szCs w:val="24"/>
              </w:rPr>
            </w:pPr>
            <w:r w:rsidRPr="006C5017">
              <w:rPr>
                <w:iCs/>
                <w:sz w:val="24"/>
                <w:szCs w:val="24"/>
              </w:rPr>
              <w:t>15,00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Расходы на прочие мероприятия в отрасли "Сельское хозяйство"</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0910168110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15,00</w:t>
            </w:r>
          </w:p>
        </w:tc>
        <w:tc>
          <w:tcPr>
            <w:tcW w:w="1440" w:type="dxa"/>
          </w:tcPr>
          <w:p w:rsidR="00711E8D" w:rsidRPr="006C5017" w:rsidRDefault="00711E8D" w:rsidP="00560953">
            <w:pPr>
              <w:rPr>
                <w:iCs/>
                <w:sz w:val="24"/>
                <w:szCs w:val="24"/>
              </w:rPr>
            </w:pPr>
            <w:r w:rsidRPr="006C5017">
              <w:rPr>
                <w:iCs/>
                <w:sz w:val="24"/>
                <w:szCs w:val="24"/>
              </w:rPr>
              <w:t>15,00</w:t>
            </w:r>
          </w:p>
        </w:tc>
        <w:tc>
          <w:tcPr>
            <w:tcW w:w="1440" w:type="dxa"/>
          </w:tcPr>
          <w:p w:rsidR="00711E8D" w:rsidRPr="006C5017" w:rsidRDefault="00711E8D" w:rsidP="00560953">
            <w:pPr>
              <w:rPr>
                <w:iCs/>
                <w:sz w:val="24"/>
                <w:szCs w:val="24"/>
              </w:rPr>
            </w:pPr>
            <w:r w:rsidRPr="006C5017">
              <w:rPr>
                <w:iCs/>
                <w:sz w:val="24"/>
                <w:szCs w:val="24"/>
              </w:rPr>
              <w:t>15,00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0910168110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15,00</w:t>
            </w:r>
          </w:p>
        </w:tc>
        <w:tc>
          <w:tcPr>
            <w:tcW w:w="1440" w:type="dxa"/>
          </w:tcPr>
          <w:p w:rsidR="00711E8D" w:rsidRPr="006C5017" w:rsidRDefault="00711E8D" w:rsidP="00560953">
            <w:pPr>
              <w:rPr>
                <w:iCs/>
                <w:sz w:val="24"/>
                <w:szCs w:val="24"/>
              </w:rPr>
            </w:pPr>
            <w:r w:rsidRPr="006C5017">
              <w:rPr>
                <w:iCs/>
                <w:sz w:val="24"/>
                <w:szCs w:val="24"/>
              </w:rPr>
              <w:t>15,00</w:t>
            </w:r>
          </w:p>
        </w:tc>
        <w:tc>
          <w:tcPr>
            <w:tcW w:w="1440" w:type="dxa"/>
          </w:tcPr>
          <w:p w:rsidR="00711E8D" w:rsidRPr="006C5017" w:rsidRDefault="00711E8D" w:rsidP="00560953">
            <w:pPr>
              <w:rPr>
                <w:iCs/>
                <w:sz w:val="24"/>
                <w:szCs w:val="24"/>
              </w:rPr>
            </w:pPr>
            <w:r w:rsidRPr="006C5017">
              <w:rPr>
                <w:iCs/>
                <w:sz w:val="24"/>
                <w:szCs w:val="24"/>
              </w:rPr>
              <w:t>15,00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04</w:t>
            </w:r>
          </w:p>
        </w:tc>
        <w:tc>
          <w:tcPr>
            <w:tcW w:w="712" w:type="dxa"/>
          </w:tcPr>
          <w:p w:rsidR="00711E8D" w:rsidRPr="006C5017" w:rsidRDefault="00711E8D" w:rsidP="00560953">
            <w:pPr>
              <w:rPr>
                <w:sz w:val="24"/>
                <w:szCs w:val="24"/>
              </w:rPr>
            </w:pPr>
            <w:r w:rsidRPr="006C5017">
              <w:rPr>
                <w:sz w:val="24"/>
                <w:szCs w:val="24"/>
              </w:rPr>
              <w:t>05</w:t>
            </w:r>
          </w:p>
        </w:tc>
        <w:tc>
          <w:tcPr>
            <w:tcW w:w="1457" w:type="dxa"/>
          </w:tcPr>
          <w:p w:rsidR="00711E8D" w:rsidRPr="006C5017" w:rsidRDefault="00711E8D" w:rsidP="00560953">
            <w:pPr>
              <w:rPr>
                <w:sz w:val="24"/>
                <w:szCs w:val="24"/>
              </w:rPr>
            </w:pPr>
            <w:r w:rsidRPr="006C5017">
              <w:rPr>
                <w:sz w:val="24"/>
                <w:szCs w:val="24"/>
              </w:rPr>
              <w:t>0910168110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15,00</w:t>
            </w:r>
          </w:p>
        </w:tc>
        <w:tc>
          <w:tcPr>
            <w:tcW w:w="1440" w:type="dxa"/>
          </w:tcPr>
          <w:p w:rsidR="00711E8D" w:rsidRPr="006C5017" w:rsidRDefault="00711E8D" w:rsidP="00560953">
            <w:pPr>
              <w:rPr>
                <w:sz w:val="24"/>
                <w:szCs w:val="24"/>
              </w:rPr>
            </w:pPr>
            <w:r w:rsidRPr="006C5017">
              <w:rPr>
                <w:sz w:val="24"/>
                <w:szCs w:val="24"/>
              </w:rPr>
              <w:t>15,00</w:t>
            </w:r>
          </w:p>
        </w:tc>
        <w:tc>
          <w:tcPr>
            <w:tcW w:w="1440" w:type="dxa"/>
          </w:tcPr>
          <w:p w:rsidR="00711E8D" w:rsidRPr="006C5017" w:rsidRDefault="00711E8D" w:rsidP="00560953">
            <w:pPr>
              <w:rPr>
                <w:sz w:val="24"/>
                <w:szCs w:val="24"/>
              </w:rPr>
            </w:pPr>
            <w:r w:rsidRPr="006C5017">
              <w:rPr>
                <w:sz w:val="24"/>
                <w:szCs w:val="24"/>
              </w:rPr>
              <w:t>15,00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0920000000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33,20</w:t>
            </w:r>
          </w:p>
        </w:tc>
        <w:tc>
          <w:tcPr>
            <w:tcW w:w="1440" w:type="dxa"/>
          </w:tcPr>
          <w:p w:rsidR="00711E8D" w:rsidRPr="006C5017" w:rsidRDefault="00711E8D" w:rsidP="00560953">
            <w:pPr>
              <w:rPr>
                <w:iCs/>
                <w:sz w:val="24"/>
                <w:szCs w:val="24"/>
              </w:rPr>
            </w:pPr>
            <w:r w:rsidRPr="006C5017">
              <w:rPr>
                <w:iCs/>
                <w:sz w:val="24"/>
                <w:szCs w:val="24"/>
              </w:rPr>
              <w:t>33,20</w:t>
            </w:r>
          </w:p>
        </w:tc>
        <w:tc>
          <w:tcPr>
            <w:tcW w:w="1440" w:type="dxa"/>
          </w:tcPr>
          <w:p w:rsidR="00711E8D" w:rsidRPr="006C5017" w:rsidRDefault="00711E8D" w:rsidP="00560953">
            <w:pPr>
              <w:rPr>
                <w:iCs/>
                <w:sz w:val="24"/>
                <w:szCs w:val="24"/>
              </w:rPr>
            </w:pPr>
            <w:r w:rsidRPr="006C5017">
              <w:rPr>
                <w:iCs/>
                <w:sz w:val="24"/>
                <w:szCs w:val="24"/>
              </w:rPr>
              <w:t>33,20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«Исполнение переданных полномочий Пензенской области».</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0920200000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33,20</w:t>
            </w:r>
          </w:p>
        </w:tc>
        <w:tc>
          <w:tcPr>
            <w:tcW w:w="1440" w:type="dxa"/>
          </w:tcPr>
          <w:p w:rsidR="00711E8D" w:rsidRPr="006C5017" w:rsidRDefault="00711E8D" w:rsidP="00560953">
            <w:pPr>
              <w:rPr>
                <w:iCs/>
                <w:sz w:val="24"/>
                <w:szCs w:val="24"/>
              </w:rPr>
            </w:pPr>
            <w:r w:rsidRPr="006C5017">
              <w:rPr>
                <w:iCs/>
                <w:sz w:val="24"/>
                <w:szCs w:val="24"/>
              </w:rPr>
              <w:t>33,20</w:t>
            </w:r>
          </w:p>
        </w:tc>
        <w:tc>
          <w:tcPr>
            <w:tcW w:w="1440" w:type="dxa"/>
          </w:tcPr>
          <w:p w:rsidR="00711E8D" w:rsidRPr="006C5017" w:rsidRDefault="00711E8D" w:rsidP="00560953">
            <w:pPr>
              <w:rPr>
                <w:iCs/>
                <w:sz w:val="24"/>
                <w:szCs w:val="24"/>
              </w:rPr>
            </w:pPr>
            <w:r w:rsidRPr="006C5017">
              <w:rPr>
                <w:iCs/>
                <w:sz w:val="24"/>
                <w:szCs w:val="24"/>
              </w:rPr>
              <w:t>33,20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lastRenderedPageBreak/>
              <w:t xml:space="preserve">Исполнение отдельных государственных полномочий Пензенской области </w:t>
            </w:r>
            <w:proofErr w:type="gramStart"/>
            <w:r w:rsidRPr="006C5017">
              <w:rPr>
                <w:iCs/>
                <w:sz w:val="24"/>
                <w:szCs w:val="24"/>
              </w:rPr>
              <w:t>по организации мероприятий при осуществлении деятельности по обращению с животными без владельцев</w:t>
            </w:r>
            <w:proofErr w:type="gramEnd"/>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0920274520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33,20</w:t>
            </w:r>
          </w:p>
        </w:tc>
        <w:tc>
          <w:tcPr>
            <w:tcW w:w="1440" w:type="dxa"/>
          </w:tcPr>
          <w:p w:rsidR="00711E8D" w:rsidRPr="006C5017" w:rsidRDefault="00711E8D" w:rsidP="00560953">
            <w:pPr>
              <w:rPr>
                <w:iCs/>
                <w:sz w:val="24"/>
                <w:szCs w:val="24"/>
              </w:rPr>
            </w:pPr>
            <w:r w:rsidRPr="006C5017">
              <w:rPr>
                <w:iCs/>
                <w:sz w:val="24"/>
                <w:szCs w:val="24"/>
              </w:rPr>
              <w:t>33,20</w:t>
            </w:r>
          </w:p>
        </w:tc>
        <w:tc>
          <w:tcPr>
            <w:tcW w:w="1440" w:type="dxa"/>
          </w:tcPr>
          <w:p w:rsidR="00711E8D" w:rsidRPr="006C5017" w:rsidRDefault="00711E8D" w:rsidP="00560953">
            <w:pPr>
              <w:rPr>
                <w:iCs/>
                <w:sz w:val="24"/>
                <w:szCs w:val="24"/>
              </w:rPr>
            </w:pPr>
            <w:r w:rsidRPr="006C5017">
              <w:rPr>
                <w:iCs/>
                <w:sz w:val="24"/>
                <w:szCs w:val="24"/>
              </w:rPr>
              <w:t>33,20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05</w:t>
            </w:r>
          </w:p>
        </w:tc>
        <w:tc>
          <w:tcPr>
            <w:tcW w:w="1457" w:type="dxa"/>
          </w:tcPr>
          <w:p w:rsidR="00711E8D" w:rsidRPr="006C5017" w:rsidRDefault="00711E8D" w:rsidP="00560953">
            <w:pPr>
              <w:rPr>
                <w:iCs/>
                <w:sz w:val="24"/>
                <w:szCs w:val="24"/>
              </w:rPr>
            </w:pPr>
            <w:r w:rsidRPr="006C5017">
              <w:rPr>
                <w:iCs/>
                <w:sz w:val="24"/>
                <w:szCs w:val="24"/>
              </w:rPr>
              <w:t>0920274520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33,20</w:t>
            </w:r>
          </w:p>
        </w:tc>
        <w:tc>
          <w:tcPr>
            <w:tcW w:w="1440" w:type="dxa"/>
          </w:tcPr>
          <w:p w:rsidR="00711E8D" w:rsidRPr="006C5017" w:rsidRDefault="00711E8D" w:rsidP="00560953">
            <w:pPr>
              <w:rPr>
                <w:iCs/>
                <w:sz w:val="24"/>
                <w:szCs w:val="24"/>
              </w:rPr>
            </w:pPr>
            <w:r w:rsidRPr="006C5017">
              <w:rPr>
                <w:iCs/>
                <w:sz w:val="24"/>
                <w:szCs w:val="24"/>
              </w:rPr>
              <w:t>33,20</w:t>
            </w:r>
          </w:p>
        </w:tc>
        <w:tc>
          <w:tcPr>
            <w:tcW w:w="1440" w:type="dxa"/>
          </w:tcPr>
          <w:p w:rsidR="00711E8D" w:rsidRPr="006C5017" w:rsidRDefault="00711E8D" w:rsidP="00560953">
            <w:pPr>
              <w:rPr>
                <w:iCs/>
                <w:sz w:val="24"/>
                <w:szCs w:val="24"/>
              </w:rPr>
            </w:pPr>
            <w:r w:rsidRPr="006C5017">
              <w:rPr>
                <w:iCs/>
                <w:sz w:val="24"/>
                <w:szCs w:val="24"/>
              </w:rPr>
              <w:t>33,20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04</w:t>
            </w:r>
          </w:p>
        </w:tc>
        <w:tc>
          <w:tcPr>
            <w:tcW w:w="712" w:type="dxa"/>
          </w:tcPr>
          <w:p w:rsidR="00711E8D" w:rsidRPr="006C5017" w:rsidRDefault="00711E8D" w:rsidP="00560953">
            <w:pPr>
              <w:rPr>
                <w:sz w:val="24"/>
                <w:szCs w:val="24"/>
              </w:rPr>
            </w:pPr>
            <w:r w:rsidRPr="006C5017">
              <w:rPr>
                <w:sz w:val="24"/>
                <w:szCs w:val="24"/>
              </w:rPr>
              <w:t>05</w:t>
            </w:r>
          </w:p>
        </w:tc>
        <w:tc>
          <w:tcPr>
            <w:tcW w:w="1457" w:type="dxa"/>
          </w:tcPr>
          <w:p w:rsidR="00711E8D" w:rsidRPr="006C5017" w:rsidRDefault="00711E8D" w:rsidP="00560953">
            <w:pPr>
              <w:rPr>
                <w:sz w:val="24"/>
                <w:szCs w:val="24"/>
              </w:rPr>
            </w:pPr>
            <w:r w:rsidRPr="006C5017">
              <w:rPr>
                <w:sz w:val="24"/>
                <w:szCs w:val="24"/>
              </w:rPr>
              <w:t>0920274520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33,20</w:t>
            </w:r>
          </w:p>
        </w:tc>
        <w:tc>
          <w:tcPr>
            <w:tcW w:w="1440" w:type="dxa"/>
          </w:tcPr>
          <w:p w:rsidR="00711E8D" w:rsidRPr="006C5017" w:rsidRDefault="00711E8D" w:rsidP="00560953">
            <w:pPr>
              <w:rPr>
                <w:sz w:val="24"/>
                <w:szCs w:val="24"/>
              </w:rPr>
            </w:pPr>
            <w:r w:rsidRPr="006C5017">
              <w:rPr>
                <w:sz w:val="24"/>
                <w:szCs w:val="24"/>
              </w:rPr>
              <w:t>33,20</w:t>
            </w:r>
          </w:p>
        </w:tc>
        <w:tc>
          <w:tcPr>
            <w:tcW w:w="1440" w:type="dxa"/>
          </w:tcPr>
          <w:p w:rsidR="00711E8D" w:rsidRPr="006C5017" w:rsidRDefault="00711E8D" w:rsidP="00560953">
            <w:pPr>
              <w:rPr>
                <w:sz w:val="24"/>
                <w:szCs w:val="24"/>
              </w:rPr>
            </w:pPr>
            <w:r w:rsidRPr="006C5017">
              <w:rPr>
                <w:sz w:val="24"/>
                <w:szCs w:val="24"/>
              </w:rPr>
              <w:t>33,20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Дорожное хозяйство (дорожные фонды)</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18 164,80</w:t>
            </w:r>
          </w:p>
        </w:tc>
        <w:tc>
          <w:tcPr>
            <w:tcW w:w="1440" w:type="dxa"/>
          </w:tcPr>
          <w:p w:rsidR="00711E8D" w:rsidRPr="006C5017" w:rsidRDefault="00711E8D" w:rsidP="00560953">
            <w:pPr>
              <w:rPr>
                <w:iCs/>
                <w:sz w:val="24"/>
                <w:szCs w:val="24"/>
              </w:rPr>
            </w:pPr>
            <w:r w:rsidRPr="006C5017">
              <w:rPr>
                <w:iCs/>
                <w:sz w:val="24"/>
                <w:szCs w:val="24"/>
              </w:rPr>
              <w:t>3 074,00</w:t>
            </w:r>
          </w:p>
        </w:tc>
        <w:tc>
          <w:tcPr>
            <w:tcW w:w="1440" w:type="dxa"/>
          </w:tcPr>
          <w:p w:rsidR="00711E8D" w:rsidRPr="006C5017" w:rsidRDefault="00711E8D" w:rsidP="00560953">
            <w:pPr>
              <w:rPr>
                <w:iCs/>
                <w:sz w:val="24"/>
                <w:szCs w:val="24"/>
              </w:rPr>
            </w:pPr>
            <w:r w:rsidRPr="006C5017">
              <w:rPr>
                <w:iCs/>
                <w:sz w:val="24"/>
                <w:szCs w:val="24"/>
              </w:rPr>
              <w:t>3 326,00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0800000000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18 164,80</w:t>
            </w:r>
          </w:p>
        </w:tc>
        <w:tc>
          <w:tcPr>
            <w:tcW w:w="1440" w:type="dxa"/>
          </w:tcPr>
          <w:p w:rsidR="00711E8D" w:rsidRPr="006C5017" w:rsidRDefault="00711E8D" w:rsidP="00560953">
            <w:pPr>
              <w:rPr>
                <w:iCs/>
                <w:sz w:val="24"/>
                <w:szCs w:val="24"/>
              </w:rPr>
            </w:pPr>
            <w:r w:rsidRPr="006C5017">
              <w:rPr>
                <w:iCs/>
                <w:sz w:val="24"/>
                <w:szCs w:val="24"/>
              </w:rPr>
              <w:t>3 074,00</w:t>
            </w:r>
          </w:p>
        </w:tc>
        <w:tc>
          <w:tcPr>
            <w:tcW w:w="1440" w:type="dxa"/>
          </w:tcPr>
          <w:p w:rsidR="00711E8D" w:rsidRPr="006C5017" w:rsidRDefault="00711E8D" w:rsidP="00560953">
            <w:pPr>
              <w:rPr>
                <w:iCs/>
                <w:sz w:val="24"/>
                <w:szCs w:val="24"/>
              </w:rPr>
            </w:pPr>
            <w:r w:rsidRPr="006C5017">
              <w:rPr>
                <w:iCs/>
                <w:sz w:val="24"/>
                <w:szCs w:val="24"/>
              </w:rPr>
              <w:t>3 326,00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"Модернизация и развитие территориальной сети автомобильных дорог"</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0810000000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17 665,46</w:t>
            </w:r>
          </w:p>
        </w:tc>
        <w:tc>
          <w:tcPr>
            <w:tcW w:w="1440" w:type="dxa"/>
          </w:tcPr>
          <w:p w:rsidR="00711E8D" w:rsidRPr="006C5017" w:rsidRDefault="00711E8D" w:rsidP="00560953">
            <w:pPr>
              <w:rPr>
                <w:iCs/>
                <w:sz w:val="24"/>
                <w:szCs w:val="24"/>
              </w:rPr>
            </w:pPr>
            <w:r w:rsidRPr="006C5017">
              <w:rPr>
                <w:iCs/>
                <w:sz w:val="24"/>
                <w:szCs w:val="24"/>
              </w:rPr>
              <w:t>3 074,00</w:t>
            </w:r>
          </w:p>
        </w:tc>
        <w:tc>
          <w:tcPr>
            <w:tcW w:w="1440" w:type="dxa"/>
          </w:tcPr>
          <w:p w:rsidR="00711E8D" w:rsidRPr="006C5017" w:rsidRDefault="00711E8D" w:rsidP="00560953">
            <w:pPr>
              <w:rPr>
                <w:iCs/>
                <w:sz w:val="24"/>
                <w:szCs w:val="24"/>
              </w:rPr>
            </w:pPr>
            <w:r w:rsidRPr="006C5017">
              <w:rPr>
                <w:iCs/>
                <w:sz w:val="24"/>
                <w:szCs w:val="24"/>
              </w:rPr>
              <w:t>3 326,00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0810100000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17 665,46</w:t>
            </w:r>
          </w:p>
        </w:tc>
        <w:tc>
          <w:tcPr>
            <w:tcW w:w="1440" w:type="dxa"/>
          </w:tcPr>
          <w:p w:rsidR="00711E8D" w:rsidRPr="006C5017" w:rsidRDefault="00711E8D" w:rsidP="00560953">
            <w:pPr>
              <w:rPr>
                <w:iCs/>
                <w:sz w:val="24"/>
                <w:szCs w:val="24"/>
              </w:rPr>
            </w:pPr>
            <w:r w:rsidRPr="006C5017">
              <w:rPr>
                <w:iCs/>
                <w:sz w:val="24"/>
                <w:szCs w:val="24"/>
              </w:rPr>
              <w:t>3 074,00</w:t>
            </w:r>
          </w:p>
        </w:tc>
        <w:tc>
          <w:tcPr>
            <w:tcW w:w="1440" w:type="dxa"/>
          </w:tcPr>
          <w:p w:rsidR="00711E8D" w:rsidRPr="006C5017" w:rsidRDefault="00711E8D" w:rsidP="00560953">
            <w:pPr>
              <w:rPr>
                <w:iCs/>
                <w:sz w:val="24"/>
                <w:szCs w:val="24"/>
              </w:rPr>
            </w:pPr>
            <w:r w:rsidRPr="006C5017">
              <w:rPr>
                <w:iCs/>
                <w:sz w:val="24"/>
                <w:szCs w:val="24"/>
              </w:rPr>
              <w:t>3 326,00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0810146030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1 875,99</w:t>
            </w:r>
          </w:p>
        </w:tc>
        <w:tc>
          <w:tcPr>
            <w:tcW w:w="1440" w:type="dxa"/>
          </w:tcPr>
          <w:p w:rsidR="00711E8D" w:rsidRPr="006C5017" w:rsidRDefault="00711E8D" w:rsidP="00560953">
            <w:pPr>
              <w:rPr>
                <w:iCs/>
                <w:sz w:val="24"/>
                <w:szCs w:val="24"/>
              </w:rPr>
            </w:pPr>
            <w:r w:rsidRPr="006C5017">
              <w:rPr>
                <w:iCs/>
                <w:sz w:val="24"/>
                <w:szCs w:val="24"/>
              </w:rPr>
              <w:t>2 324,00</w:t>
            </w:r>
          </w:p>
        </w:tc>
        <w:tc>
          <w:tcPr>
            <w:tcW w:w="1440" w:type="dxa"/>
          </w:tcPr>
          <w:p w:rsidR="00711E8D" w:rsidRPr="006C5017" w:rsidRDefault="00711E8D" w:rsidP="00560953">
            <w:pPr>
              <w:rPr>
                <w:iCs/>
                <w:sz w:val="24"/>
                <w:szCs w:val="24"/>
              </w:rPr>
            </w:pPr>
            <w:r w:rsidRPr="006C5017">
              <w:rPr>
                <w:iCs/>
                <w:sz w:val="24"/>
                <w:szCs w:val="24"/>
              </w:rPr>
              <w:t>2 576,00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0810146030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1 875,99</w:t>
            </w:r>
          </w:p>
        </w:tc>
        <w:tc>
          <w:tcPr>
            <w:tcW w:w="1440" w:type="dxa"/>
          </w:tcPr>
          <w:p w:rsidR="00711E8D" w:rsidRPr="006C5017" w:rsidRDefault="00711E8D" w:rsidP="00560953">
            <w:pPr>
              <w:rPr>
                <w:iCs/>
                <w:sz w:val="24"/>
                <w:szCs w:val="24"/>
              </w:rPr>
            </w:pPr>
            <w:r w:rsidRPr="006C5017">
              <w:rPr>
                <w:iCs/>
                <w:sz w:val="24"/>
                <w:szCs w:val="24"/>
              </w:rPr>
              <w:t>2 324,00</w:t>
            </w:r>
          </w:p>
        </w:tc>
        <w:tc>
          <w:tcPr>
            <w:tcW w:w="1440" w:type="dxa"/>
          </w:tcPr>
          <w:p w:rsidR="00711E8D" w:rsidRPr="006C5017" w:rsidRDefault="00711E8D" w:rsidP="00560953">
            <w:pPr>
              <w:rPr>
                <w:iCs/>
                <w:sz w:val="24"/>
                <w:szCs w:val="24"/>
              </w:rPr>
            </w:pPr>
            <w:r w:rsidRPr="006C5017">
              <w:rPr>
                <w:iCs/>
                <w:sz w:val="24"/>
                <w:szCs w:val="24"/>
              </w:rPr>
              <w:t>2 576,00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04</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0810146030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1 875,99</w:t>
            </w:r>
          </w:p>
        </w:tc>
        <w:tc>
          <w:tcPr>
            <w:tcW w:w="1440" w:type="dxa"/>
          </w:tcPr>
          <w:p w:rsidR="00711E8D" w:rsidRPr="006C5017" w:rsidRDefault="00711E8D" w:rsidP="00560953">
            <w:pPr>
              <w:rPr>
                <w:sz w:val="24"/>
                <w:szCs w:val="24"/>
              </w:rPr>
            </w:pPr>
            <w:r w:rsidRPr="006C5017">
              <w:rPr>
                <w:sz w:val="24"/>
                <w:szCs w:val="24"/>
              </w:rPr>
              <w:t>2 324,00</w:t>
            </w:r>
          </w:p>
        </w:tc>
        <w:tc>
          <w:tcPr>
            <w:tcW w:w="1440" w:type="dxa"/>
          </w:tcPr>
          <w:p w:rsidR="00711E8D" w:rsidRPr="006C5017" w:rsidRDefault="00711E8D" w:rsidP="00560953">
            <w:pPr>
              <w:rPr>
                <w:sz w:val="24"/>
                <w:szCs w:val="24"/>
              </w:rPr>
            </w:pPr>
            <w:r w:rsidRPr="006C5017">
              <w:rPr>
                <w:sz w:val="24"/>
                <w:szCs w:val="24"/>
              </w:rPr>
              <w:t>2 576,00</w:t>
            </w:r>
          </w:p>
        </w:tc>
      </w:tr>
      <w:tr w:rsidR="00711E8D" w:rsidRPr="006C5017" w:rsidTr="00560953">
        <w:trPr>
          <w:trHeight w:val="1890"/>
        </w:trPr>
        <w:tc>
          <w:tcPr>
            <w:tcW w:w="6315" w:type="dxa"/>
          </w:tcPr>
          <w:p w:rsidR="00711E8D" w:rsidRPr="006C5017" w:rsidRDefault="00711E8D" w:rsidP="00560953">
            <w:pPr>
              <w:rPr>
                <w:iCs/>
                <w:sz w:val="24"/>
                <w:szCs w:val="24"/>
              </w:rPr>
            </w:pPr>
            <w:r w:rsidRPr="006C5017">
              <w:rPr>
                <w:iCs/>
                <w:sz w:val="24"/>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6C5017">
              <w:rPr>
                <w:iCs/>
                <w:sz w:val="24"/>
                <w:szCs w:val="24"/>
              </w:rPr>
              <w:t>содержания</w:t>
            </w:r>
            <w:proofErr w:type="gramEnd"/>
            <w:r w:rsidRPr="006C5017">
              <w:rPr>
                <w:iCs/>
                <w:sz w:val="24"/>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08101S3080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15 789,47</w:t>
            </w:r>
          </w:p>
        </w:tc>
        <w:tc>
          <w:tcPr>
            <w:tcW w:w="1440" w:type="dxa"/>
          </w:tcPr>
          <w:p w:rsidR="00711E8D" w:rsidRPr="006C5017" w:rsidRDefault="00711E8D" w:rsidP="00560953">
            <w:pPr>
              <w:rPr>
                <w:iCs/>
                <w:sz w:val="24"/>
                <w:szCs w:val="24"/>
              </w:rPr>
            </w:pPr>
            <w:r w:rsidRPr="006C5017">
              <w:rPr>
                <w:iCs/>
                <w:sz w:val="24"/>
                <w:szCs w:val="24"/>
              </w:rPr>
              <w:t>750,00</w:t>
            </w:r>
          </w:p>
        </w:tc>
        <w:tc>
          <w:tcPr>
            <w:tcW w:w="1440" w:type="dxa"/>
          </w:tcPr>
          <w:p w:rsidR="00711E8D" w:rsidRPr="006C5017" w:rsidRDefault="00711E8D" w:rsidP="00560953">
            <w:pPr>
              <w:rPr>
                <w:iCs/>
                <w:sz w:val="24"/>
                <w:szCs w:val="24"/>
              </w:rPr>
            </w:pPr>
            <w:r w:rsidRPr="006C5017">
              <w:rPr>
                <w:iCs/>
                <w:sz w:val="24"/>
                <w:szCs w:val="24"/>
              </w:rPr>
              <w:t>750,00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08101S3080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15 789,47</w:t>
            </w:r>
          </w:p>
        </w:tc>
        <w:tc>
          <w:tcPr>
            <w:tcW w:w="1440" w:type="dxa"/>
          </w:tcPr>
          <w:p w:rsidR="00711E8D" w:rsidRPr="006C5017" w:rsidRDefault="00711E8D" w:rsidP="00560953">
            <w:pPr>
              <w:rPr>
                <w:iCs/>
                <w:sz w:val="24"/>
                <w:szCs w:val="24"/>
              </w:rPr>
            </w:pPr>
            <w:r w:rsidRPr="006C5017">
              <w:rPr>
                <w:iCs/>
                <w:sz w:val="24"/>
                <w:szCs w:val="24"/>
              </w:rPr>
              <w:t>750,00</w:t>
            </w:r>
          </w:p>
        </w:tc>
        <w:tc>
          <w:tcPr>
            <w:tcW w:w="1440" w:type="dxa"/>
          </w:tcPr>
          <w:p w:rsidR="00711E8D" w:rsidRPr="006C5017" w:rsidRDefault="00711E8D" w:rsidP="00560953">
            <w:pPr>
              <w:rPr>
                <w:iCs/>
                <w:sz w:val="24"/>
                <w:szCs w:val="24"/>
              </w:rPr>
            </w:pPr>
            <w:r w:rsidRPr="006C5017">
              <w:rPr>
                <w:iCs/>
                <w:sz w:val="24"/>
                <w:szCs w:val="24"/>
              </w:rPr>
              <w:t>750,00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04</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08101S3080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15 789,47</w:t>
            </w:r>
          </w:p>
        </w:tc>
        <w:tc>
          <w:tcPr>
            <w:tcW w:w="1440" w:type="dxa"/>
          </w:tcPr>
          <w:p w:rsidR="00711E8D" w:rsidRPr="006C5017" w:rsidRDefault="00711E8D" w:rsidP="00560953">
            <w:pPr>
              <w:rPr>
                <w:sz w:val="24"/>
                <w:szCs w:val="24"/>
              </w:rPr>
            </w:pPr>
            <w:r w:rsidRPr="006C5017">
              <w:rPr>
                <w:sz w:val="24"/>
                <w:szCs w:val="24"/>
              </w:rPr>
              <w:t>750,00</w:t>
            </w:r>
          </w:p>
        </w:tc>
        <w:tc>
          <w:tcPr>
            <w:tcW w:w="1440" w:type="dxa"/>
          </w:tcPr>
          <w:p w:rsidR="00711E8D" w:rsidRPr="006C5017" w:rsidRDefault="00711E8D" w:rsidP="00560953">
            <w:pPr>
              <w:rPr>
                <w:sz w:val="24"/>
                <w:szCs w:val="24"/>
              </w:rPr>
            </w:pPr>
            <w:r w:rsidRPr="006C5017">
              <w:rPr>
                <w:sz w:val="24"/>
                <w:szCs w:val="24"/>
              </w:rPr>
              <w:t>750,00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Кредиторская задолженность</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08К0000000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499,33</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08К0046030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499,33</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08К0046030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499,33</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04</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08К0046030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499,33</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Другие вопросы в области национальной экономики</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12</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670,00</w:t>
            </w:r>
          </w:p>
        </w:tc>
        <w:tc>
          <w:tcPr>
            <w:tcW w:w="1440" w:type="dxa"/>
          </w:tcPr>
          <w:p w:rsidR="00711E8D" w:rsidRPr="006C5017" w:rsidRDefault="00711E8D" w:rsidP="00560953">
            <w:pPr>
              <w:rPr>
                <w:iCs/>
                <w:sz w:val="24"/>
                <w:szCs w:val="24"/>
              </w:rPr>
            </w:pPr>
            <w:r w:rsidRPr="006C5017">
              <w:rPr>
                <w:iCs/>
                <w:sz w:val="24"/>
                <w:szCs w:val="24"/>
              </w:rPr>
              <w:t>670,00</w:t>
            </w:r>
          </w:p>
        </w:tc>
        <w:tc>
          <w:tcPr>
            <w:tcW w:w="1440" w:type="dxa"/>
          </w:tcPr>
          <w:p w:rsidR="00711E8D" w:rsidRPr="006C5017" w:rsidRDefault="00711E8D" w:rsidP="00560953">
            <w:pPr>
              <w:rPr>
                <w:iCs/>
                <w:sz w:val="24"/>
                <w:szCs w:val="24"/>
              </w:rPr>
            </w:pPr>
            <w:r w:rsidRPr="006C5017">
              <w:rPr>
                <w:iCs/>
                <w:sz w:val="24"/>
                <w:szCs w:val="24"/>
              </w:rPr>
              <w:t>670,00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12</w:t>
            </w:r>
          </w:p>
        </w:tc>
        <w:tc>
          <w:tcPr>
            <w:tcW w:w="1457" w:type="dxa"/>
          </w:tcPr>
          <w:p w:rsidR="00711E8D" w:rsidRPr="006C5017" w:rsidRDefault="00711E8D" w:rsidP="00560953">
            <w:pPr>
              <w:rPr>
                <w:iCs/>
                <w:sz w:val="24"/>
                <w:szCs w:val="24"/>
              </w:rPr>
            </w:pPr>
            <w:r w:rsidRPr="006C5017">
              <w:rPr>
                <w:iCs/>
                <w:sz w:val="24"/>
                <w:szCs w:val="24"/>
              </w:rPr>
              <w:t>0700000000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670,00</w:t>
            </w:r>
          </w:p>
        </w:tc>
        <w:tc>
          <w:tcPr>
            <w:tcW w:w="1440" w:type="dxa"/>
          </w:tcPr>
          <w:p w:rsidR="00711E8D" w:rsidRPr="006C5017" w:rsidRDefault="00711E8D" w:rsidP="00560953">
            <w:pPr>
              <w:rPr>
                <w:iCs/>
                <w:sz w:val="24"/>
                <w:szCs w:val="24"/>
              </w:rPr>
            </w:pPr>
            <w:r w:rsidRPr="006C5017">
              <w:rPr>
                <w:iCs/>
                <w:sz w:val="24"/>
                <w:szCs w:val="24"/>
              </w:rPr>
              <w:t>670,00</w:t>
            </w:r>
          </w:p>
        </w:tc>
        <w:tc>
          <w:tcPr>
            <w:tcW w:w="1440" w:type="dxa"/>
          </w:tcPr>
          <w:p w:rsidR="00711E8D" w:rsidRPr="006C5017" w:rsidRDefault="00711E8D" w:rsidP="00560953">
            <w:pPr>
              <w:rPr>
                <w:iCs/>
                <w:sz w:val="24"/>
                <w:szCs w:val="24"/>
              </w:rPr>
            </w:pPr>
            <w:r w:rsidRPr="006C5017">
              <w:rPr>
                <w:iCs/>
                <w:sz w:val="24"/>
                <w:szCs w:val="24"/>
              </w:rPr>
              <w:t>670,00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"Об управлении муниципальной собственностью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12</w:t>
            </w:r>
          </w:p>
        </w:tc>
        <w:tc>
          <w:tcPr>
            <w:tcW w:w="1457" w:type="dxa"/>
          </w:tcPr>
          <w:p w:rsidR="00711E8D" w:rsidRPr="006C5017" w:rsidRDefault="00711E8D" w:rsidP="00560953">
            <w:pPr>
              <w:rPr>
                <w:iCs/>
                <w:sz w:val="24"/>
                <w:szCs w:val="24"/>
              </w:rPr>
            </w:pPr>
            <w:r w:rsidRPr="006C5017">
              <w:rPr>
                <w:iCs/>
                <w:sz w:val="24"/>
                <w:szCs w:val="24"/>
              </w:rPr>
              <w:t>0710000000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670,00</w:t>
            </w:r>
          </w:p>
        </w:tc>
        <w:tc>
          <w:tcPr>
            <w:tcW w:w="1440" w:type="dxa"/>
          </w:tcPr>
          <w:p w:rsidR="00711E8D" w:rsidRPr="006C5017" w:rsidRDefault="00711E8D" w:rsidP="00560953">
            <w:pPr>
              <w:rPr>
                <w:iCs/>
                <w:sz w:val="24"/>
                <w:szCs w:val="24"/>
              </w:rPr>
            </w:pPr>
            <w:r w:rsidRPr="006C5017">
              <w:rPr>
                <w:iCs/>
                <w:sz w:val="24"/>
                <w:szCs w:val="24"/>
              </w:rPr>
              <w:t>670,00</w:t>
            </w:r>
          </w:p>
        </w:tc>
        <w:tc>
          <w:tcPr>
            <w:tcW w:w="1440" w:type="dxa"/>
          </w:tcPr>
          <w:p w:rsidR="00711E8D" w:rsidRPr="006C5017" w:rsidRDefault="00711E8D" w:rsidP="00560953">
            <w:pPr>
              <w:rPr>
                <w:iCs/>
                <w:sz w:val="24"/>
                <w:szCs w:val="24"/>
              </w:rPr>
            </w:pPr>
            <w:r w:rsidRPr="006C5017">
              <w:rPr>
                <w:iCs/>
                <w:sz w:val="24"/>
                <w:szCs w:val="24"/>
              </w:rPr>
              <w:t>670,00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12</w:t>
            </w:r>
          </w:p>
        </w:tc>
        <w:tc>
          <w:tcPr>
            <w:tcW w:w="1457" w:type="dxa"/>
          </w:tcPr>
          <w:p w:rsidR="00711E8D" w:rsidRPr="006C5017" w:rsidRDefault="00711E8D" w:rsidP="00560953">
            <w:pPr>
              <w:rPr>
                <w:iCs/>
                <w:sz w:val="24"/>
                <w:szCs w:val="24"/>
              </w:rPr>
            </w:pPr>
            <w:r w:rsidRPr="006C5017">
              <w:rPr>
                <w:iCs/>
                <w:sz w:val="24"/>
                <w:szCs w:val="24"/>
              </w:rPr>
              <w:t>0710200000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670,00</w:t>
            </w:r>
          </w:p>
        </w:tc>
        <w:tc>
          <w:tcPr>
            <w:tcW w:w="1440" w:type="dxa"/>
          </w:tcPr>
          <w:p w:rsidR="00711E8D" w:rsidRPr="006C5017" w:rsidRDefault="00711E8D" w:rsidP="00560953">
            <w:pPr>
              <w:rPr>
                <w:iCs/>
                <w:sz w:val="24"/>
                <w:szCs w:val="24"/>
              </w:rPr>
            </w:pPr>
            <w:r w:rsidRPr="006C5017">
              <w:rPr>
                <w:iCs/>
                <w:sz w:val="24"/>
                <w:szCs w:val="24"/>
              </w:rPr>
              <w:t>670,00</w:t>
            </w:r>
          </w:p>
        </w:tc>
        <w:tc>
          <w:tcPr>
            <w:tcW w:w="1440" w:type="dxa"/>
          </w:tcPr>
          <w:p w:rsidR="00711E8D" w:rsidRPr="006C5017" w:rsidRDefault="00711E8D" w:rsidP="00560953">
            <w:pPr>
              <w:rPr>
                <w:iCs/>
                <w:sz w:val="24"/>
                <w:szCs w:val="24"/>
              </w:rPr>
            </w:pPr>
            <w:r w:rsidRPr="006C5017">
              <w:rPr>
                <w:iCs/>
                <w:sz w:val="24"/>
                <w:szCs w:val="24"/>
              </w:rPr>
              <w:t>670,00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12</w:t>
            </w:r>
          </w:p>
        </w:tc>
        <w:tc>
          <w:tcPr>
            <w:tcW w:w="1457" w:type="dxa"/>
          </w:tcPr>
          <w:p w:rsidR="00711E8D" w:rsidRPr="006C5017" w:rsidRDefault="00711E8D" w:rsidP="00560953">
            <w:pPr>
              <w:rPr>
                <w:iCs/>
                <w:sz w:val="24"/>
                <w:szCs w:val="24"/>
              </w:rPr>
            </w:pPr>
            <w:r w:rsidRPr="006C5017">
              <w:rPr>
                <w:iCs/>
                <w:sz w:val="24"/>
                <w:szCs w:val="24"/>
              </w:rPr>
              <w:t>0710246200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70,00</w:t>
            </w:r>
          </w:p>
        </w:tc>
        <w:tc>
          <w:tcPr>
            <w:tcW w:w="1440" w:type="dxa"/>
          </w:tcPr>
          <w:p w:rsidR="00711E8D" w:rsidRPr="006C5017" w:rsidRDefault="00711E8D" w:rsidP="00560953">
            <w:pPr>
              <w:rPr>
                <w:iCs/>
                <w:sz w:val="24"/>
                <w:szCs w:val="24"/>
              </w:rPr>
            </w:pPr>
            <w:r w:rsidRPr="006C5017">
              <w:rPr>
                <w:iCs/>
                <w:sz w:val="24"/>
                <w:szCs w:val="24"/>
              </w:rPr>
              <w:t>70,00</w:t>
            </w:r>
          </w:p>
        </w:tc>
        <w:tc>
          <w:tcPr>
            <w:tcW w:w="1440" w:type="dxa"/>
          </w:tcPr>
          <w:p w:rsidR="00711E8D" w:rsidRPr="006C5017" w:rsidRDefault="00711E8D" w:rsidP="00560953">
            <w:pPr>
              <w:rPr>
                <w:iCs/>
                <w:sz w:val="24"/>
                <w:szCs w:val="24"/>
              </w:rPr>
            </w:pPr>
            <w:r w:rsidRPr="006C5017">
              <w:rPr>
                <w:iCs/>
                <w:sz w:val="24"/>
                <w:szCs w:val="24"/>
              </w:rPr>
              <w:t>70,00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12</w:t>
            </w:r>
          </w:p>
        </w:tc>
        <w:tc>
          <w:tcPr>
            <w:tcW w:w="1457" w:type="dxa"/>
          </w:tcPr>
          <w:p w:rsidR="00711E8D" w:rsidRPr="006C5017" w:rsidRDefault="00711E8D" w:rsidP="00560953">
            <w:pPr>
              <w:rPr>
                <w:iCs/>
                <w:sz w:val="24"/>
                <w:szCs w:val="24"/>
              </w:rPr>
            </w:pPr>
            <w:r w:rsidRPr="006C5017">
              <w:rPr>
                <w:iCs/>
                <w:sz w:val="24"/>
                <w:szCs w:val="24"/>
              </w:rPr>
              <w:t>0710246200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70,00</w:t>
            </w:r>
          </w:p>
        </w:tc>
        <w:tc>
          <w:tcPr>
            <w:tcW w:w="1440" w:type="dxa"/>
          </w:tcPr>
          <w:p w:rsidR="00711E8D" w:rsidRPr="006C5017" w:rsidRDefault="00711E8D" w:rsidP="00560953">
            <w:pPr>
              <w:rPr>
                <w:iCs/>
                <w:sz w:val="24"/>
                <w:szCs w:val="24"/>
              </w:rPr>
            </w:pPr>
            <w:r w:rsidRPr="006C5017">
              <w:rPr>
                <w:iCs/>
                <w:sz w:val="24"/>
                <w:szCs w:val="24"/>
              </w:rPr>
              <w:t>70,00</w:t>
            </w:r>
          </w:p>
        </w:tc>
        <w:tc>
          <w:tcPr>
            <w:tcW w:w="1440" w:type="dxa"/>
          </w:tcPr>
          <w:p w:rsidR="00711E8D" w:rsidRPr="006C5017" w:rsidRDefault="00711E8D" w:rsidP="00560953">
            <w:pPr>
              <w:rPr>
                <w:iCs/>
                <w:sz w:val="24"/>
                <w:szCs w:val="24"/>
              </w:rPr>
            </w:pPr>
            <w:r w:rsidRPr="006C5017">
              <w:rPr>
                <w:iCs/>
                <w:sz w:val="24"/>
                <w:szCs w:val="24"/>
              </w:rPr>
              <w:t>70,00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04</w:t>
            </w:r>
          </w:p>
        </w:tc>
        <w:tc>
          <w:tcPr>
            <w:tcW w:w="712" w:type="dxa"/>
          </w:tcPr>
          <w:p w:rsidR="00711E8D" w:rsidRPr="006C5017" w:rsidRDefault="00711E8D" w:rsidP="00560953">
            <w:pPr>
              <w:rPr>
                <w:sz w:val="24"/>
                <w:szCs w:val="24"/>
              </w:rPr>
            </w:pPr>
            <w:r w:rsidRPr="006C5017">
              <w:rPr>
                <w:sz w:val="24"/>
                <w:szCs w:val="24"/>
              </w:rPr>
              <w:t>12</w:t>
            </w:r>
          </w:p>
        </w:tc>
        <w:tc>
          <w:tcPr>
            <w:tcW w:w="1457" w:type="dxa"/>
          </w:tcPr>
          <w:p w:rsidR="00711E8D" w:rsidRPr="006C5017" w:rsidRDefault="00711E8D" w:rsidP="00560953">
            <w:pPr>
              <w:rPr>
                <w:sz w:val="24"/>
                <w:szCs w:val="24"/>
              </w:rPr>
            </w:pPr>
            <w:r w:rsidRPr="006C5017">
              <w:rPr>
                <w:sz w:val="24"/>
                <w:szCs w:val="24"/>
              </w:rPr>
              <w:t>0710246200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70,00</w:t>
            </w:r>
          </w:p>
        </w:tc>
        <w:tc>
          <w:tcPr>
            <w:tcW w:w="1440" w:type="dxa"/>
          </w:tcPr>
          <w:p w:rsidR="00711E8D" w:rsidRPr="006C5017" w:rsidRDefault="00711E8D" w:rsidP="00560953">
            <w:pPr>
              <w:rPr>
                <w:sz w:val="24"/>
                <w:szCs w:val="24"/>
              </w:rPr>
            </w:pPr>
            <w:r w:rsidRPr="006C5017">
              <w:rPr>
                <w:sz w:val="24"/>
                <w:szCs w:val="24"/>
              </w:rPr>
              <w:t>70,00</w:t>
            </w:r>
          </w:p>
        </w:tc>
        <w:tc>
          <w:tcPr>
            <w:tcW w:w="1440" w:type="dxa"/>
          </w:tcPr>
          <w:p w:rsidR="00711E8D" w:rsidRPr="006C5017" w:rsidRDefault="00711E8D" w:rsidP="00560953">
            <w:pPr>
              <w:rPr>
                <w:sz w:val="24"/>
                <w:szCs w:val="24"/>
              </w:rPr>
            </w:pPr>
            <w:r w:rsidRPr="006C5017">
              <w:rPr>
                <w:sz w:val="24"/>
                <w:szCs w:val="24"/>
              </w:rPr>
              <w:t>70,00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12</w:t>
            </w:r>
          </w:p>
        </w:tc>
        <w:tc>
          <w:tcPr>
            <w:tcW w:w="1457" w:type="dxa"/>
          </w:tcPr>
          <w:p w:rsidR="00711E8D" w:rsidRPr="006C5017" w:rsidRDefault="00711E8D" w:rsidP="00560953">
            <w:pPr>
              <w:rPr>
                <w:iCs/>
                <w:sz w:val="24"/>
                <w:szCs w:val="24"/>
              </w:rPr>
            </w:pPr>
            <w:r w:rsidRPr="006C5017">
              <w:rPr>
                <w:iCs/>
                <w:sz w:val="24"/>
                <w:szCs w:val="24"/>
              </w:rPr>
              <w:t>0710282060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600,00</w:t>
            </w:r>
          </w:p>
        </w:tc>
        <w:tc>
          <w:tcPr>
            <w:tcW w:w="1440" w:type="dxa"/>
          </w:tcPr>
          <w:p w:rsidR="00711E8D" w:rsidRPr="006C5017" w:rsidRDefault="00711E8D" w:rsidP="00560953">
            <w:pPr>
              <w:rPr>
                <w:iCs/>
                <w:sz w:val="24"/>
                <w:szCs w:val="24"/>
              </w:rPr>
            </w:pPr>
            <w:r w:rsidRPr="006C5017">
              <w:rPr>
                <w:iCs/>
                <w:sz w:val="24"/>
                <w:szCs w:val="24"/>
              </w:rPr>
              <w:t>600,00</w:t>
            </w:r>
          </w:p>
        </w:tc>
        <w:tc>
          <w:tcPr>
            <w:tcW w:w="1440" w:type="dxa"/>
          </w:tcPr>
          <w:p w:rsidR="00711E8D" w:rsidRPr="006C5017" w:rsidRDefault="00711E8D" w:rsidP="00560953">
            <w:pPr>
              <w:rPr>
                <w:iCs/>
                <w:sz w:val="24"/>
                <w:szCs w:val="24"/>
              </w:rPr>
            </w:pPr>
            <w:r w:rsidRPr="006C5017">
              <w:rPr>
                <w:iCs/>
                <w:sz w:val="24"/>
                <w:szCs w:val="24"/>
              </w:rPr>
              <w:t>600,00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Межбюджетные трансферты</w:t>
            </w:r>
          </w:p>
        </w:tc>
        <w:tc>
          <w:tcPr>
            <w:tcW w:w="631" w:type="dxa"/>
          </w:tcPr>
          <w:p w:rsidR="00711E8D" w:rsidRPr="006C5017" w:rsidRDefault="00711E8D" w:rsidP="00560953">
            <w:pPr>
              <w:rPr>
                <w:iCs/>
                <w:sz w:val="24"/>
                <w:szCs w:val="24"/>
              </w:rPr>
            </w:pPr>
            <w:r w:rsidRPr="006C5017">
              <w:rPr>
                <w:iCs/>
                <w:sz w:val="24"/>
                <w:szCs w:val="24"/>
              </w:rPr>
              <w:t>04</w:t>
            </w:r>
          </w:p>
        </w:tc>
        <w:tc>
          <w:tcPr>
            <w:tcW w:w="712" w:type="dxa"/>
          </w:tcPr>
          <w:p w:rsidR="00711E8D" w:rsidRPr="006C5017" w:rsidRDefault="00711E8D" w:rsidP="00560953">
            <w:pPr>
              <w:rPr>
                <w:iCs/>
                <w:sz w:val="24"/>
                <w:szCs w:val="24"/>
              </w:rPr>
            </w:pPr>
            <w:r w:rsidRPr="006C5017">
              <w:rPr>
                <w:iCs/>
                <w:sz w:val="24"/>
                <w:szCs w:val="24"/>
              </w:rPr>
              <w:t>12</w:t>
            </w:r>
          </w:p>
        </w:tc>
        <w:tc>
          <w:tcPr>
            <w:tcW w:w="1457" w:type="dxa"/>
          </w:tcPr>
          <w:p w:rsidR="00711E8D" w:rsidRPr="006C5017" w:rsidRDefault="00711E8D" w:rsidP="00560953">
            <w:pPr>
              <w:rPr>
                <w:iCs/>
                <w:sz w:val="24"/>
                <w:szCs w:val="24"/>
              </w:rPr>
            </w:pPr>
            <w:r w:rsidRPr="006C5017">
              <w:rPr>
                <w:iCs/>
                <w:sz w:val="24"/>
                <w:szCs w:val="24"/>
              </w:rPr>
              <w:t>0710282060</w:t>
            </w:r>
          </w:p>
        </w:tc>
        <w:tc>
          <w:tcPr>
            <w:tcW w:w="855"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600,00</w:t>
            </w:r>
          </w:p>
        </w:tc>
        <w:tc>
          <w:tcPr>
            <w:tcW w:w="1440" w:type="dxa"/>
          </w:tcPr>
          <w:p w:rsidR="00711E8D" w:rsidRPr="006C5017" w:rsidRDefault="00711E8D" w:rsidP="00560953">
            <w:pPr>
              <w:rPr>
                <w:iCs/>
                <w:sz w:val="24"/>
                <w:szCs w:val="24"/>
              </w:rPr>
            </w:pPr>
            <w:r w:rsidRPr="006C5017">
              <w:rPr>
                <w:iCs/>
                <w:sz w:val="24"/>
                <w:szCs w:val="24"/>
              </w:rPr>
              <w:t>600,00</w:t>
            </w:r>
          </w:p>
        </w:tc>
        <w:tc>
          <w:tcPr>
            <w:tcW w:w="1440" w:type="dxa"/>
          </w:tcPr>
          <w:p w:rsidR="00711E8D" w:rsidRPr="006C5017" w:rsidRDefault="00711E8D" w:rsidP="00560953">
            <w:pPr>
              <w:rPr>
                <w:iCs/>
                <w:sz w:val="24"/>
                <w:szCs w:val="24"/>
              </w:rPr>
            </w:pPr>
            <w:r w:rsidRPr="006C5017">
              <w:rPr>
                <w:iCs/>
                <w:sz w:val="24"/>
                <w:szCs w:val="24"/>
              </w:rPr>
              <w:t>600,00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Иные межбюджетные трансферты</w:t>
            </w:r>
          </w:p>
        </w:tc>
        <w:tc>
          <w:tcPr>
            <w:tcW w:w="631" w:type="dxa"/>
          </w:tcPr>
          <w:p w:rsidR="00711E8D" w:rsidRPr="006C5017" w:rsidRDefault="00711E8D" w:rsidP="00560953">
            <w:pPr>
              <w:rPr>
                <w:sz w:val="24"/>
                <w:szCs w:val="24"/>
              </w:rPr>
            </w:pPr>
            <w:r w:rsidRPr="006C5017">
              <w:rPr>
                <w:sz w:val="24"/>
                <w:szCs w:val="24"/>
              </w:rPr>
              <w:t>04</w:t>
            </w:r>
          </w:p>
        </w:tc>
        <w:tc>
          <w:tcPr>
            <w:tcW w:w="712" w:type="dxa"/>
          </w:tcPr>
          <w:p w:rsidR="00711E8D" w:rsidRPr="006C5017" w:rsidRDefault="00711E8D" w:rsidP="00560953">
            <w:pPr>
              <w:rPr>
                <w:sz w:val="24"/>
                <w:szCs w:val="24"/>
              </w:rPr>
            </w:pPr>
            <w:r w:rsidRPr="006C5017">
              <w:rPr>
                <w:sz w:val="24"/>
                <w:szCs w:val="24"/>
              </w:rPr>
              <w:t>12</w:t>
            </w:r>
          </w:p>
        </w:tc>
        <w:tc>
          <w:tcPr>
            <w:tcW w:w="1457" w:type="dxa"/>
          </w:tcPr>
          <w:p w:rsidR="00711E8D" w:rsidRPr="006C5017" w:rsidRDefault="00711E8D" w:rsidP="00560953">
            <w:pPr>
              <w:rPr>
                <w:sz w:val="24"/>
                <w:szCs w:val="24"/>
              </w:rPr>
            </w:pPr>
            <w:r w:rsidRPr="006C5017">
              <w:rPr>
                <w:sz w:val="24"/>
                <w:szCs w:val="24"/>
              </w:rPr>
              <w:t>0710282060</w:t>
            </w:r>
          </w:p>
        </w:tc>
        <w:tc>
          <w:tcPr>
            <w:tcW w:w="855" w:type="dxa"/>
          </w:tcPr>
          <w:p w:rsidR="00711E8D" w:rsidRPr="006C5017" w:rsidRDefault="00711E8D" w:rsidP="00560953">
            <w:pPr>
              <w:rPr>
                <w:sz w:val="24"/>
                <w:szCs w:val="24"/>
              </w:rPr>
            </w:pPr>
            <w:r w:rsidRPr="006C5017">
              <w:rPr>
                <w:sz w:val="24"/>
                <w:szCs w:val="24"/>
              </w:rPr>
              <w:t>540</w:t>
            </w:r>
          </w:p>
        </w:tc>
        <w:tc>
          <w:tcPr>
            <w:tcW w:w="1440" w:type="dxa"/>
          </w:tcPr>
          <w:p w:rsidR="00711E8D" w:rsidRPr="006C5017" w:rsidRDefault="00711E8D" w:rsidP="00560953">
            <w:pPr>
              <w:rPr>
                <w:sz w:val="24"/>
                <w:szCs w:val="24"/>
              </w:rPr>
            </w:pPr>
            <w:r w:rsidRPr="006C5017">
              <w:rPr>
                <w:sz w:val="24"/>
                <w:szCs w:val="24"/>
              </w:rPr>
              <w:t>600,00</w:t>
            </w:r>
          </w:p>
        </w:tc>
        <w:tc>
          <w:tcPr>
            <w:tcW w:w="1440" w:type="dxa"/>
          </w:tcPr>
          <w:p w:rsidR="00711E8D" w:rsidRPr="006C5017" w:rsidRDefault="00711E8D" w:rsidP="00560953">
            <w:pPr>
              <w:rPr>
                <w:sz w:val="24"/>
                <w:szCs w:val="24"/>
              </w:rPr>
            </w:pPr>
            <w:r w:rsidRPr="006C5017">
              <w:rPr>
                <w:sz w:val="24"/>
                <w:szCs w:val="24"/>
              </w:rPr>
              <w:t>600,00</w:t>
            </w:r>
          </w:p>
        </w:tc>
        <w:tc>
          <w:tcPr>
            <w:tcW w:w="1440" w:type="dxa"/>
          </w:tcPr>
          <w:p w:rsidR="00711E8D" w:rsidRPr="006C5017" w:rsidRDefault="00711E8D" w:rsidP="00560953">
            <w:pPr>
              <w:rPr>
                <w:sz w:val="24"/>
                <w:szCs w:val="24"/>
              </w:rPr>
            </w:pPr>
            <w:r w:rsidRPr="006C5017">
              <w:rPr>
                <w:sz w:val="24"/>
                <w:szCs w:val="24"/>
              </w:rPr>
              <w:t>600,00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ОБРАЗОВАНИЕ</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 </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152 972,90</w:t>
            </w:r>
          </w:p>
        </w:tc>
        <w:tc>
          <w:tcPr>
            <w:tcW w:w="1440" w:type="dxa"/>
          </w:tcPr>
          <w:p w:rsidR="00711E8D" w:rsidRPr="006C5017" w:rsidRDefault="00711E8D" w:rsidP="00560953">
            <w:pPr>
              <w:rPr>
                <w:iCs/>
                <w:sz w:val="24"/>
                <w:szCs w:val="24"/>
              </w:rPr>
            </w:pPr>
            <w:r w:rsidRPr="006C5017">
              <w:rPr>
                <w:iCs/>
                <w:sz w:val="24"/>
                <w:szCs w:val="24"/>
              </w:rPr>
              <w:t>118 618,90</w:t>
            </w:r>
          </w:p>
        </w:tc>
        <w:tc>
          <w:tcPr>
            <w:tcW w:w="1440" w:type="dxa"/>
          </w:tcPr>
          <w:p w:rsidR="00711E8D" w:rsidRPr="006C5017" w:rsidRDefault="00711E8D" w:rsidP="00560953">
            <w:pPr>
              <w:rPr>
                <w:iCs/>
                <w:sz w:val="24"/>
                <w:szCs w:val="24"/>
              </w:rPr>
            </w:pPr>
            <w:r w:rsidRPr="006C5017">
              <w:rPr>
                <w:iCs/>
                <w:sz w:val="24"/>
                <w:szCs w:val="24"/>
              </w:rPr>
              <w:t>118 294,93</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Дошкольное образование</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26 955,01</w:t>
            </w:r>
          </w:p>
        </w:tc>
        <w:tc>
          <w:tcPr>
            <w:tcW w:w="1440" w:type="dxa"/>
          </w:tcPr>
          <w:p w:rsidR="00711E8D" w:rsidRPr="006C5017" w:rsidRDefault="00711E8D" w:rsidP="00560953">
            <w:pPr>
              <w:rPr>
                <w:iCs/>
                <w:sz w:val="24"/>
                <w:szCs w:val="24"/>
              </w:rPr>
            </w:pPr>
            <w:r w:rsidRPr="006C5017">
              <w:rPr>
                <w:iCs/>
                <w:sz w:val="24"/>
                <w:szCs w:val="24"/>
              </w:rPr>
              <w:t>19 398,10</w:t>
            </w:r>
          </w:p>
        </w:tc>
        <w:tc>
          <w:tcPr>
            <w:tcW w:w="1440" w:type="dxa"/>
          </w:tcPr>
          <w:p w:rsidR="00711E8D" w:rsidRPr="006C5017" w:rsidRDefault="00711E8D" w:rsidP="00560953">
            <w:pPr>
              <w:rPr>
                <w:iCs/>
                <w:sz w:val="24"/>
                <w:szCs w:val="24"/>
              </w:rPr>
            </w:pPr>
            <w:r w:rsidRPr="006C5017">
              <w:rPr>
                <w:iCs/>
                <w:sz w:val="24"/>
                <w:szCs w:val="24"/>
              </w:rPr>
              <w:t>19 374,50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0800000000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3 965,06</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0830000000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3 965,06</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0830100000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3 965,06</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Ремонт (капитальный ремонт) зданий муниципальных дошкольных образовательных организаций</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08301S3440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3 965,06</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08301S3440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3 965,06</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08301S3440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3 965,06</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22 989,94</w:t>
            </w:r>
          </w:p>
        </w:tc>
        <w:tc>
          <w:tcPr>
            <w:tcW w:w="1440" w:type="dxa"/>
          </w:tcPr>
          <w:p w:rsidR="00711E8D" w:rsidRPr="006C5017" w:rsidRDefault="00711E8D" w:rsidP="00560953">
            <w:pPr>
              <w:rPr>
                <w:iCs/>
                <w:sz w:val="24"/>
                <w:szCs w:val="24"/>
              </w:rPr>
            </w:pPr>
            <w:r w:rsidRPr="006C5017">
              <w:rPr>
                <w:iCs/>
                <w:sz w:val="24"/>
                <w:szCs w:val="24"/>
              </w:rPr>
              <w:t>19 398,10</w:t>
            </w:r>
          </w:p>
        </w:tc>
        <w:tc>
          <w:tcPr>
            <w:tcW w:w="1440" w:type="dxa"/>
          </w:tcPr>
          <w:p w:rsidR="00711E8D" w:rsidRPr="006C5017" w:rsidRDefault="00711E8D" w:rsidP="00560953">
            <w:pPr>
              <w:rPr>
                <w:iCs/>
                <w:sz w:val="24"/>
                <w:szCs w:val="24"/>
              </w:rPr>
            </w:pPr>
            <w:r w:rsidRPr="006C5017">
              <w:rPr>
                <w:iCs/>
                <w:sz w:val="24"/>
                <w:szCs w:val="24"/>
              </w:rPr>
              <w:t>19 374,50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22 554,77</w:t>
            </w:r>
          </w:p>
        </w:tc>
        <w:tc>
          <w:tcPr>
            <w:tcW w:w="1440" w:type="dxa"/>
          </w:tcPr>
          <w:p w:rsidR="00711E8D" w:rsidRPr="006C5017" w:rsidRDefault="00711E8D" w:rsidP="00560953">
            <w:pPr>
              <w:rPr>
                <w:iCs/>
                <w:sz w:val="24"/>
                <w:szCs w:val="24"/>
              </w:rPr>
            </w:pPr>
            <w:r w:rsidRPr="006C5017">
              <w:rPr>
                <w:iCs/>
                <w:sz w:val="24"/>
                <w:szCs w:val="24"/>
              </w:rPr>
              <w:t>19 398,10</w:t>
            </w:r>
          </w:p>
        </w:tc>
        <w:tc>
          <w:tcPr>
            <w:tcW w:w="1440" w:type="dxa"/>
          </w:tcPr>
          <w:p w:rsidR="00711E8D" w:rsidRPr="006C5017" w:rsidRDefault="00711E8D" w:rsidP="00560953">
            <w:pPr>
              <w:rPr>
                <w:iCs/>
                <w:sz w:val="24"/>
                <w:szCs w:val="24"/>
              </w:rPr>
            </w:pPr>
            <w:r w:rsidRPr="006C5017">
              <w:rPr>
                <w:iCs/>
                <w:sz w:val="24"/>
                <w:szCs w:val="24"/>
              </w:rPr>
              <w:t>19 374,50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Основное мероприятие «Развитие системы дошкольного образования»</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1010300000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22 554,77</w:t>
            </w:r>
          </w:p>
        </w:tc>
        <w:tc>
          <w:tcPr>
            <w:tcW w:w="1440" w:type="dxa"/>
          </w:tcPr>
          <w:p w:rsidR="00711E8D" w:rsidRPr="006C5017" w:rsidRDefault="00711E8D" w:rsidP="00560953">
            <w:pPr>
              <w:rPr>
                <w:iCs/>
                <w:sz w:val="24"/>
                <w:szCs w:val="24"/>
              </w:rPr>
            </w:pPr>
            <w:r w:rsidRPr="006C5017">
              <w:rPr>
                <w:iCs/>
                <w:sz w:val="24"/>
                <w:szCs w:val="24"/>
              </w:rPr>
              <w:t>19 398,10</w:t>
            </w:r>
          </w:p>
        </w:tc>
        <w:tc>
          <w:tcPr>
            <w:tcW w:w="1440" w:type="dxa"/>
          </w:tcPr>
          <w:p w:rsidR="00711E8D" w:rsidRPr="006C5017" w:rsidRDefault="00711E8D" w:rsidP="00560953">
            <w:pPr>
              <w:rPr>
                <w:iCs/>
                <w:sz w:val="24"/>
                <w:szCs w:val="24"/>
              </w:rPr>
            </w:pPr>
            <w:r w:rsidRPr="006C5017">
              <w:rPr>
                <w:iCs/>
                <w:sz w:val="24"/>
                <w:szCs w:val="24"/>
              </w:rPr>
              <w:t>19 374,50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1010306150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5 079,57</w:t>
            </w:r>
          </w:p>
        </w:tc>
        <w:tc>
          <w:tcPr>
            <w:tcW w:w="1440" w:type="dxa"/>
          </w:tcPr>
          <w:p w:rsidR="00711E8D" w:rsidRPr="006C5017" w:rsidRDefault="00711E8D" w:rsidP="00560953">
            <w:pPr>
              <w:rPr>
                <w:iCs/>
                <w:sz w:val="24"/>
                <w:szCs w:val="24"/>
              </w:rPr>
            </w:pPr>
            <w:r w:rsidRPr="006C5017">
              <w:rPr>
                <w:iCs/>
                <w:sz w:val="24"/>
                <w:szCs w:val="24"/>
              </w:rPr>
              <w:t>3 800,00</w:t>
            </w:r>
          </w:p>
        </w:tc>
        <w:tc>
          <w:tcPr>
            <w:tcW w:w="1440" w:type="dxa"/>
          </w:tcPr>
          <w:p w:rsidR="00711E8D" w:rsidRPr="006C5017" w:rsidRDefault="00711E8D" w:rsidP="00560953">
            <w:pPr>
              <w:rPr>
                <w:iCs/>
                <w:sz w:val="24"/>
                <w:szCs w:val="24"/>
              </w:rPr>
            </w:pPr>
            <w:r w:rsidRPr="006C5017">
              <w:rPr>
                <w:iCs/>
                <w:sz w:val="24"/>
                <w:szCs w:val="24"/>
              </w:rPr>
              <w:t>3 800,00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1010306150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5 079,57</w:t>
            </w:r>
          </w:p>
        </w:tc>
        <w:tc>
          <w:tcPr>
            <w:tcW w:w="1440" w:type="dxa"/>
          </w:tcPr>
          <w:p w:rsidR="00711E8D" w:rsidRPr="006C5017" w:rsidRDefault="00711E8D" w:rsidP="00560953">
            <w:pPr>
              <w:rPr>
                <w:iCs/>
                <w:sz w:val="24"/>
                <w:szCs w:val="24"/>
              </w:rPr>
            </w:pPr>
            <w:r w:rsidRPr="006C5017">
              <w:rPr>
                <w:iCs/>
                <w:sz w:val="24"/>
                <w:szCs w:val="24"/>
              </w:rPr>
              <w:t>3 800,00</w:t>
            </w:r>
          </w:p>
        </w:tc>
        <w:tc>
          <w:tcPr>
            <w:tcW w:w="1440" w:type="dxa"/>
          </w:tcPr>
          <w:p w:rsidR="00711E8D" w:rsidRPr="006C5017" w:rsidRDefault="00711E8D" w:rsidP="00560953">
            <w:pPr>
              <w:rPr>
                <w:iCs/>
                <w:sz w:val="24"/>
                <w:szCs w:val="24"/>
              </w:rPr>
            </w:pPr>
            <w:r w:rsidRPr="006C5017">
              <w:rPr>
                <w:iCs/>
                <w:sz w:val="24"/>
                <w:szCs w:val="24"/>
              </w:rPr>
              <w:t>3 800,00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1010306150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5 079,57</w:t>
            </w:r>
          </w:p>
        </w:tc>
        <w:tc>
          <w:tcPr>
            <w:tcW w:w="1440" w:type="dxa"/>
          </w:tcPr>
          <w:p w:rsidR="00711E8D" w:rsidRPr="006C5017" w:rsidRDefault="00711E8D" w:rsidP="00560953">
            <w:pPr>
              <w:rPr>
                <w:sz w:val="24"/>
                <w:szCs w:val="24"/>
              </w:rPr>
            </w:pPr>
            <w:r w:rsidRPr="006C5017">
              <w:rPr>
                <w:sz w:val="24"/>
                <w:szCs w:val="24"/>
              </w:rPr>
              <w:t>3 800,00</w:t>
            </w:r>
          </w:p>
        </w:tc>
        <w:tc>
          <w:tcPr>
            <w:tcW w:w="1440" w:type="dxa"/>
          </w:tcPr>
          <w:p w:rsidR="00711E8D" w:rsidRPr="006C5017" w:rsidRDefault="00711E8D" w:rsidP="00560953">
            <w:pPr>
              <w:rPr>
                <w:sz w:val="24"/>
                <w:szCs w:val="24"/>
              </w:rPr>
            </w:pPr>
            <w:r w:rsidRPr="006C5017">
              <w:rPr>
                <w:sz w:val="24"/>
                <w:szCs w:val="24"/>
              </w:rPr>
              <w:t>3 800,00</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1010376210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16 779,60</w:t>
            </w:r>
          </w:p>
        </w:tc>
        <w:tc>
          <w:tcPr>
            <w:tcW w:w="1440" w:type="dxa"/>
          </w:tcPr>
          <w:p w:rsidR="00711E8D" w:rsidRPr="006C5017" w:rsidRDefault="00711E8D" w:rsidP="00560953">
            <w:pPr>
              <w:rPr>
                <w:iCs/>
                <w:sz w:val="24"/>
                <w:szCs w:val="24"/>
              </w:rPr>
            </w:pPr>
            <w:r w:rsidRPr="006C5017">
              <w:rPr>
                <w:iCs/>
                <w:sz w:val="24"/>
                <w:szCs w:val="24"/>
              </w:rPr>
              <w:t>15 552,50</w:t>
            </w:r>
          </w:p>
        </w:tc>
        <w:tc>
          <w:tcPr>
            <w:tcW w:w="1440" w:type="dxa"/>
          </w:tcPr>
          <w:p w:rsidR="00711E8D" w:rsidRPr="006C5017" w:rsidRDefault="00711E8D" w:rsidP="00560953">
            <w:pPr>
              <w:rPr>
                <w:iCs/>
                <w:sz w:val="24"/>
                <w:szCs w:val="24"/>
              </w:rPr>
            </w:pPr>
            <w:r w:rsidRPr="006C5017">
              <w:rPr>
                <w:iCs/>
                <w:sz w:val="24"/>
                <w:szCs w:val="24"/>
              </w:rPr>
              <w:t>15 528,90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1010376210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16 779,60</w:t>
            </w:r>
          </w:p>
        </w:tc>
        <w:tc>
          <w:tcPr>
            <w:tcW w:w="1440" w:type="dxa"/>
          </w:tcPr>
          <w:p w:rsidR="00711E8D" w:rsidRPr="006C5017" w:rsidRDefault="00711E8D" w:rsidP="00560953">
            <w:pPr>
              <w:rPr>
                <w:iCs/>
                <w:sz w:val="24"/>
                <w:szCs w:val="24"/>
              </w:rPr>
            </w:pPr>
            <w:r w:rsidRPr="006C5017">
              <w:rPr>
                <w:iCs/>
                <w:sz w:val="24"/>
                <w:szCs w:val="24"/>
              </w:rPr>
              <w:t>15 552,50</w:t>
            </w:r>
          </w:p>
        </w:tc>
        <w:tc>
          <w:tcPr>
            <w:tcW w:w="1440" w:type="dxa"/>
          </w:tcPr>
          <w:p w:rsidR="00711E8D" w:rsidRPr="006C5017" w:rsidRDefault="00711E8D" w:rsidP="00560953">
            <w:pPr>
              <w:rPr>
                <w:iCs/>
                <w:sz w:val="24"/>
                <w:szCs w:val="24"/>
              </w:rPr>
            </w:pPr>
            <w:r w:rsidRPr="006C5017">
              <w:rPr>
                <w:iCs/>
                <w:sz w:val="24"/>
                <w:szCs w:val="24"/>
              </w:rPr>
              <w:t>15 528,90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1010376210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16 779,60</w:t>
            </w:r>
          </w:p>
        </w:tc>
        <w:tc>
          <w:tcPr>
            <w:tcW w:w="1440" w:type="dxa"/>
          </w:tcPr>
          <w:p w:rsidR="00711E8D" w:rsidRPr="006C5017" w:rsidRDefault="00711E8D" w:rsidP="00560953">
            <w:pPr>
              <w:rPr>
                <w:sz w:val="24"/>
                <w:szCs w:val="24"/>
              </w:rPr>
            </w:pPr>
            <w:r w:rsidRPr="006C5017">
              <w:rPr>
                <w:sz w:val="24"/>
                <w:szCs w:val="24"/>
              </w:rPr>
              <w:t>15 552,50</w:t>
            </w:r>
          </w:p>
        </w:tc>
        <w:tc>
          <w:tcPr>
            <w:tcW w:w="1440" w:type="dxa"/>
          </w:tcPr>
          <w:p w:rsidR="00711E8D" w:rsidRPr="006C5017" w:rsidRDefault="00711E8D" w:rsidP="00560953">
            <w:pPr>
              <w:rPr>
                <w:sz w:val="24"/>
                <w:szCs w:val="24"/>
              </w:rPr>
            </w:pPr>
            <w:r w:rsidRPr="006C5017">
              <w:rPr>
                <w:sz w:val="24"/>
                <w:szCs w:val="24"/>
              </w:rPr>
              <w:t>15 528,90</w:t>
            </w:r>
          </w:p>
        </w:tc>
      </w:tr>
      <w:tr w:rsidR="00711E8D" w:rsidRPr="006C5017" w:rsidTr="00560953">
        <w:trPr>
          <w:trHeight w:val="1890"/>
        </w:trPr>
        <w:tc>
          <w:tcPr>
            <w:tcW w:w="6315" w:type="dxa"/>
          </w:tcPr>
          <w:p w:rsidR="00711E8D" w:rsidRPr="006C5017" w:rsidRDefault="00711E8D" w:rsidP="00560953">
            <w:pPr>
              <w:rPr>
                <w:iCs/>
                <w:sz w:val="24"/>
                <w:szCs w:val="24"/>
              </w:rPr>
            </w:pPr>
            <w:r w:rsidRPr="006C5017">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1010376240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45,60</w:t>
            </w:r>
          </w:p>
        </w:tc>
        <w:tc>
          <w:tcPr>
            <w:tcW w:w="1440" w:type="dxa"/>
          </w:tcPr>
          <w:p w:rsidR="00711E8D" w:rsidRPr="006C5017" w:rsidRDefault="00711E8D" w:rsidP="00560953">
            <w:pPr>
              <w:rPr>
                <w:iCs/>
                <w:sz w:val="24"/>
                <w:szCs w:val="24"/>
              </w:rPr>
            </w:pPr>
            <w:r w:rsidRPr="006C5017">
              <w:rPr>
                <w:iCs/>
                <w:sz w:val="24"/>
                <w:szCs w:val="24"/>
              </w:rPr>
              <w:t>45,60</w:t>
            </w:r>
          </w:p>
        </w:tc>
        <w:tc>
          <w:tcPr>
            <w:tcW w:w="1440" w:type="dxa"/>
          </w:tcPr>
          <w:p w:rsidR="00711E8D" w:rsidRPr="006C5017" w:rsidRDefault="00711E8D" w:rsidP="00560953">
            <w:pPr>
              <w:rPr>
                <w:iCs/>
                <w:sz w:val="24"/>
                <w:szCs w:val="24"/>
              </w:rPr>
            </w:pPr>
            <w:r w:rsidRPr="006C5017">
              <w:rPr>
                <w:iCs/>
                <w:sz w:val="24"/>
                <w:szCs w:val="24"/>
              </w:rPr>
              <w:t>45,60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1010376240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45,60</w:t>
            </w:r>
          </w:p>
        </w:tc>
        <w:tc>
          <w:tcPr>
            <w:tcW w:w="1440" w:type="dxa"/>
          </w:tcPr>
          <w:p w:rsidR="00711E8D" w:rsidRPr="006C5017" w:rsidRDefault="00711E8D" w:rsidP="00560953">
            <w:pPr>
              <w:rPr>
                <w:iCs/>
                <w:sz w:val="24"/>
                <w:szCs w:val="24"/>
              </w:rPr>
            </w:pPr>
            <w:r w:rsidRPr="006C5017">
              <w:rPr>
                <w:iCs/>
                <w:sz w:val="24"/>
                <w:szCs w:val="24"/>
              </w:rPr>
              <w:t>45,60</w:t>
            </w:r>
          </w:p>
        </w:tc>
        <w:tc>
          <w:tcPr>
            <w:tcW w:w="1440" w:type="dxa"/>
          </w:tcPr>
          <w:p w:rsidR="00711E8D" w:rsidRPr="006C5017" w:rsidRDefault="00711E8D" w:rsidP="00560953">
            <w:pPr>
              <w:rPr>
                <w:iCs/>
                <w:sz w:val="24"/>
                <w:szCs w:val="24"/>
              </w:rPr>
            </w:pPr>
            <w:r w:rsidRPr="006C5017">
              <w:rPr>
                <w:iCs/>
                <w:sz w:val="24"/>
                <w:szCs w:val="24"/>
              </w:rPr>
              <w:t>45,60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1010376240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45,60</w:t>
            </w:r>
          </w:p>
        </w:tc>
        <w:tc>
          <w:tcPr>
            <w:tcW w:w="1440" w:type="dxa"/>
          </w:tcPr>
          <w:p w:rsidR="00711E8D" w:rsidRPr="006C5017" w:rsidRDefault="00711E8D" w:rsidP="00560953">
            <w:pPr>
              <w:rPr>
                <w:sz w:val="24"/>
                <w:szCs w:val="24"/>
              </w:rPr>
            </w:pPr>
            <w:r w:rsidRPr="006C5017">
              <w:rPr>
                <w:sz w:val="24"/>
                <w:szCs w:val="24"/>
              </w:rPr>
              <w:t>45,60</w:t>
            </w:r>
          </w:p>
        </w:tc>
        <w:tc>
          <w:tcPr>
            <w:tcW w:w="1440" w:type="dxa"/>
          </w:tcPr>
          <w:p w:rsidR="00711E8D" w:rsidRPr="006C5017" w:rsidRDefault="00711E8D" w:rsidP="00560953">
            <w:pPr>
              <w:rPr>
                <w:sz w:val="24"/>
                <w:szCs w:val="24"/>
              </w:rPr>
            </w:pPr>
            <w:r w:rsidRPr="006C5017">
              <w:rPr>
                <w:sz w:val="24"/>
                <w:szCs w:val="24"/>
              </w:rPr>
              <w:t>45,60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Мероприятия по антитеррористической защищенности объектов муниципальных образовательных организаций</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10103S1070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650,00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10103S1070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650,00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10103S1070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650,00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Кредиторская задолженность</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10К0000000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435,18</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10К0006150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435,18</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10К0006150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435,18</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10К0006150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435,18</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Общее образование</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89 320,21</w:t>
            </w:r>
          </w:p>
        </w:tc>
        <w:tc>
          <w:tcPr>
            <w:tcW w:w="1440" w:type="dxa"/>
          </w:tcPr>
          <w:p w:rsidR="00711E8D" w:rsidRPr="006C5017" w:rsidRDefault="00711E8D" w:rsidP="00560953">
            <w:pPr>
              <w:rPr>
                <w:iCs/>
                <w:sz w:val="24"/>
                <w:szCs w:val="24"/>
              </w:rPr>
            </w:pPr>
            <w:r w:rsidRPr="006C5017">
              <w:rPr>
                <w:iCs/>
                <w:sz w:val="24"/>
                <w:szCs w:val="24"/>
              </w:rPr>
              <w:t>77 750,00</w:t>
            </w:r>
          </w:p>
        </w:tc>
        <w:tc>
          <w:tcPr>
            <w:tcW w:w="1440" w:type="dxa"/>
          </w:tcPr>
          <w:p w:rsidR="00711E8D" w:rsidRPr="006C5017" w:rsidRDefault="00711E8D" w:rsidP="00560953">
            <w:pPr>
              <w:rPr>
                <w:iCs/>
                <w:sz w:val="24"/>
                <w:szCs w:val="24"/>
              </w:rPr>
            </w:pPr>
            <w:r w:rsidRPr="006C5017">
              <w:rPr>
                <w:iCs/>
                <w:sz w:val="24"/>
                <w:szCs w:val="24"/>
              </w:rPr>
              <w:t>80 387,40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0800000000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5 695,66</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0830000000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5 695,66</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0830100000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5 695,66</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Строительно-монтажные работы по объекту "Модульная котельная, расположенная на территории средней общеобразовательной школы в с</w:t>
            </w:r>
            <w:proofErr w:type="gramStart"/>
            <w:r w:rsidRPr="006C5017">
              <w:rPr>
                <w:iCs/>
                <w:sz w:val="24"/>
                <w:szCs w:val="24"/>
              </w:rPr>
              <w:t>.С</w:t>
            </w:r>
            <w:proofErr w:type="gramEnd"/>
            <w:r w:rsidRPr="006C5017">
              <w:rPr>
                <w:iCs/>
                <w:sz w:val="24"/>
                <w:szCs w:val="24"/>
              </w:rPr>
              <w:t>тарый Чирчим, ул.Лесная, 2В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0830147090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2 800,00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Капитальные вложения в объекты государственной (муниципальной) собственности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0830147090</w:t>
            </w:r>
          </w:p>
        </w:tc>
        <w:tc>
          <w:tcPr>
            <w:tcW w:w="855" w:type="dxa"/>
          </w:tcPr>
          <w:p w:rsidR="00711E8D" w:rsidRPr="006C5017" w:rsidRDefault="00711E8D" w:rsidP="00560953">
            <w:pPr>
              <w:rPr>
                <w:iCs/>
                <w:sz w:val="24"/>
                <w:szCs w:val="24"/>
              </w:rPr>
            </w:pPr>
            <w:r w:rsidRPr="006C5017">
              <w:rPr>
                <w:iCs/>
                <w:sz w:val="24"/>
                <w:szCs w:val="24"/>
              </w:rPr>
              <w:t>400</w:t>
            </w:r>
          </w:p>
        </w:tc>
        <w:tc>
          <w:tcPr>
            <w:tcW w:w="1440" w:type="dxa"/>
          </w:tcPr>
          <w:p w:rsidR="00711E8D" w:rsidRPr="006C5017" w:rsidRDefault="00711E8D" w:rsidP="00560953">
            <w:pPr>
              <w:rPr>
                <w:iCs/>
                <w:sz w:val="24"/>
                <w:szCs w:val="24"/>
              </w:rPr>
            </w:pPr>
            <w:r w:rsidRPr="006C5017">
              <w:rPr>
                <w:iCs/>
                <w:sz w:val="24"/>
                <w:szCs w:val="24"/>
              </w:rPr>
              <w:t>2 800,00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Бюджетные инвестиции</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02</w:t>
            </w:r>
          </w:p>
        </w:tc>
        <w:tc>
          <w:tcPr>
            <w:tcW w:w="1457" w:type="dxa"/>
          </w:tcPr>
          <w:p w:rsidR="00711E8D" w:rsidRPr="006C5017" w:rsidRDefault="00711E8D" w:rsidP="00560953">
            <w:pPr>
              <w:rPr>
                <w:sz w:val="24"/>
                <w:szCs w:val="24"/>
              </w:rPr>
            </w:pPr>
            <w:r w:rsidRPr="006C5017">
              <w:rPr>
                <w:sz w:val="24"/>
                <w:szCs w:val="24"/>
              </w:rPr>
              <w:t>0830147090</w:t>
            </w:r>
          </w:p>
        </w:tc>
        <w:tc>
          <w:tcPr>
            <w:tcW w:w="855" w:type="dxa"/>
          </w:tcPr>
          <w:p w:rsidR="00711E8D" w:rsidRPr="006C5017" w:rsidRDefault="00711E8D" w:rsidP="00560953">
            <w:pPr>
              <w:rPr>
                <w:sz w:val="24"/>
                <w:szCs w:val="24"/>
              </w:rPr>
            </w:pPr>
            <w:r w:rsidRPr="006C5017">
              <w:rPr>
                <w:sz w:val="24"/>
                <w:szCs w:val="24"/>
              </w:rPr>
              <w:t>410</w:t>
            </w:r>
          </w:p>
        </w:tc>
        <w:tc>
          <w:tcPr>
            <w:tcW w:w="1440" w:type="dxa"/>
          </w:tcPr>
          <w:p w:rsidR="00711E8D" w:rsidRPr="006C5017" w:rsidRDefault="00711E8D" w:rsidP="00560953">
            <w:pPr>
              <w:rPr>
                <w:sz w:val="24"/>
                <w:szCs w:val="24"/>
              </w:rPr>
            </w:pPr>
            <w:r w:rsidRPr="006C5017">
              <w:rPr>
                <w:sz w:val="24"/>
                <w:szCs w:val="24"/>
              </w:rPr>
              <w:t>2 800,00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 xml:space="preserve">Ремонт (капитальный ремонт) зданий </w:t>
            </w:r>
            <w:r w:rsidRPr="006C5017">
              <w:rPr>
                <w:iCs/>
                <w:sz w:val="24"/>
                <w:szCs w:val="24"/>
              </w:rPr>
              <w:lastRenderedPageBreak/>
              <w:t>общеобразовательных организаций</w:t>
            </w:r>
          </w:p>
        </w:tc>
        <w:tc>
          <w:tcPr>
            <w:tcW w:w="631" w:type="dxa"/>
          </w:tcPr>
          <w:p w:rsidR="00711E8D" w:rsidRPr="006C5017" w:rsidRDefault="00711E8D" w:rsidP="00560953">
            <w:pPr>
              <w:rPr>
                <w:iCs/>
                <w:sz w:val="24"/>
                <w:szCs w:val="24"/>
              </w:rPr>
            </w:pPr>
            <w:r w:rsidRPr="006C5017">
              <w:rPr>
                <w:iCs/>
                <w:sz w:val="24"/>
                <w:szCs w:val="24"/>
              </w:rPr>
              <w:lastRenderedPageBreak/>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08301S3410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2 895,66</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08301S3410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2 895,66</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02</w:t>
            </w:r>
          </w:p>
        </w:tc>
        <w:tc>
          <w:tcPr>
            <w:tcW w:w="1457" w:type="dxa"/>
          </w:tcPr>
          <w:p w:rsidR="00711E8D" w:rsidRPr="006C5017" w:rsidRDefault="00711E8D" w:rsidP="00560953">
            <w:pPr>
              <w:rPr>
                <w:sz w:val="24"/>
                <w:szCs w:val="24"/>
              </w:rPr>
            </w:pPr>
            <w:r w:rsidRPr="006C5017">
              <w:rPr>
                <w:sz w:val="24"/>
                <w:szCs w:val="24"/>
              </w:rPr>
              <w:t>08301S3410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2 895,66</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83 624,55</w:t>
            </w:r>
          </w:p>
        </w:tc>
        <w:tc>
          <w:tcPr>
            <w:tcW w:w="1440" w:type="dxa"/>
          </w:tcPr>
          <w:p w:rsidR="00711E8D" w:rsidRPr="006C5017" w:rsidRDefault="00711E8D" w:rsidP="00560953">
            <w:pPr>
              <w:rPr>
                <w:iCs/>
                <w:sz w:val="24"/>
                <w:szCs w:val="24"/>
              </w:rPr>
            </w:pPr>
            <w:r w:rsidRPr="006C5017">
              <w:rPr>
                <w:iCs/>
                <w:sz w:val="24"/>
                <w:szCs w:val="24"/>
              </w:rPr>
              <w:t>77 750,00</w:t>
            </w:r>
          </w:p>
        </w:tc>
        <w:tc>
          <w:tcPr>
            <w:tcW w:w="1440" w:type="dxa"/>
          </w:tcPr>
          <w:p w:rsidR="00711E8D" w:rsidRPr="006C5017" w:rsidRDefault="00711E8D" w:rsidP="00560953">
            <w:pPr>
              <w:rPr>
                <w:iCs/>
                <w:sz w:val="24"/>
                <w:szCs w:val="24"/>
              </w:rPr>
            </w:pPr>
            <w:r w:rsidRPr="006C5017">
              <w:rPr>
                <w:iCs/>
                <w:sz w:val="24"/>
                <w:szCs w:val="24"/>
              </w:rPr>
              <w:t>80 387,40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79 056,55</w:t>
            </w:r>
          </w:p>
        </w:tc>
        <w:tc>
          <w:tcPr>
            <w:tcW w:w="1440" w:type="dxa"/>
          </w:tcPr>
          <w:p w:rsidR="00711E8D" w:rsidRPr="006C5017" w:rsidRDefault="00711E8D" w:rsidP="00560953">
            <w:pPr>
              <w:rPr>
                <w:iCs/>
                <w:sz w:val="24"/>
                <w:szCs w:val="24"/>
              </w:rPr>
            </w:pPr>
            <w:r w:rsidRPr="006C5017">
              <w:rPr>
                <w:iCs/>
                <w:sz w:val="24"/>
                <w:szCs w:val="24"/>
              </w:rPr>
              <w:t>77 750,00</w:t>
            </w:r>
          </w:p>
        </w:tc>
        <w:tc>
          <w:tcPr>
            <w:tcW w:w="1440" w:type="dxa"/>
          </w:tcPr>
          <w:p w:rsidR="00711E8D" w:rsidRPr="006C5017" w:rsidRDefault="00711E8D" w:rsidP="00560953">
            <w:pPr>
              <w:rPr>
                <w:iCs/>
                <w:sz w:val="24"/>
                <w:szCs w:val="24"/>
              </w:rPr>
            </w:pPr>
            <w:r w:rsidRPr="006C5017">
              <w:rPr>
                <w:iCs/>
                <w:sz w:val="24"/>
                <w:szCs w:val="24"/>
              </w:rPr>
              <w:t>80 387,40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1010100000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79 010,95</w:t>
            </w:r>
          </w:p>
        </w:tc>
        <w:tc>
          <w:tcPr>
            <w:tcW w:w="1440" w:type="dxa"/>
          </w:tcPr>
          <w:p w:rsidR="00711E8D" w:rsidRPr="006C5017" w:rsidRDefault="00711E8D" w:rsidP="00560953">
            <w:pPr>
              <w:rPr>
                <w:iCs/>
                <w:sz w:val="24"/>
                <w:szCs w:val="24"/>
              </w:rPr>
            </w:pPr>
            <w:r w:rsidRPr="006C5017">
              <w:rPr>
                <w:iCs/>
                <w:sz w:val="24"/>
                <w:szCs w:val="24"/>
              </w:rPr>
              <w:t>77 704,40</w:t>
            </w:r>
          </w:p>
        </w:tc>
        <w:tc>
          <w:tcPr>
            <w:tcW w:w="1440" w:type="dxa"/>
          </w:tcPr>
          <w:p w:rsidR="00711E8D" w:rsidRPr="006C5017" w:rsidRDefault="00711E8D" w:rsidP="00560953">
            <w:pPr>
              <w:rPr>
                <w:iCs/>
                <w:sz w:val="24"/>
                <w:szCs w:val="24"/>
              </w:rPr>
            </w:pPr>
            <w:r w:rsidRPr="006C5017">
              <w:rPr>
                <w:iCs/>
                <w:sz w:val="24"/>
                <w:szCs w:val="24"/>
              </w:rPr>
              <w:t>80 341,80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1010105110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13 800,09</w:t>
            </w:r>
          </w:p>
        </w:tc>
        <w:tc>
          <w:tcPr>
            <w:tcW w:w="1440" w:type="dxa"/>
          </w:tcPr>
          <w:p w:rsidR="00711E8D" w:rsidRPr="006C5017" w:rsidRDefault="00711E8D" w:rsidP="00560953">
            <w:pPr>
              <w:rPr>
                <w:iCs/>
                <w:sz w:val="24"/>
                <w:szCs w:val="24"/>
              </w:rPr>
            </w:pPr>
            <w:r w:rsidRPr="006C5017">
              <w:rPr>
                <w:iCs/>
                <w:sz w:val="24"/>
                <w:szCs w:val="24"/>
              </w:rPr>
              <w:t>10 000,00</w:t>
            </w:r>
          </w:p>
        </w:tc>
        <w:tc>
          <w:tcPr>
            <w:tcW w:w="1440" w:type="dxa"/>
          </w:tcPr>
          <w:p w:rsidR="00711E8D" w:rsidRPr="006C5017" w:rsidRDefault="00711E8D" w:rsidP="00560953">
            <w:pPr>
              <w:rPr>
                <w:iCs/>
                <w:sz w:val="24"/>
                <w:szCs w:val="24"/>
              </w:rPr>
            </w:pPr>
            <w:r w:rsidRPr="006C5017">
              <w:rPr>
                <w:iCs/>
                <w:sz w:val="24"/>
                <w:szCs w:val="24"/>
              </w:rPr>
              <w:t>10 000,00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1010105110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13 800,09</w:t>
            </w:r>
          </w:p>
        </w:tc>
        <w:tc>
          <w:tcPr>
            <w:tcW w:w="1440" w:type="dxa"/>
          </w:tcPr>
          <w:p w:rsidR="00711E8D" w:rsidRPr="006C5017" w:rsidRDefault="00711E8D" w:rsidP="00560953">
            <w:pPr>
              <w:rPr>
                <w:iCs/>
                <w:sz w:val="24"/>
                <w:szCs w:val="24"/>
              </w:rPr>
            </w:pPr>
            <w:r w:rsidRPr="006C5017">
              <w:rPr>
                <w:iCs/>
                <w:sz w:val="24"/>
                <w:szCs w:val="24"/>
              </w:rPr>
              <w:t>10 000,00</w:t>
            </w:r>
          </w:p>
        </w:tc>
        <w:tc>
          <w:tcPr>
            <w:tcW w:w="1440" w:type="dxa"/>
          </w:tcPr>
          <w:p w:rsidR="00711E8D" w:rsidRPr="006C5017" w:rsidRDefault="00711E8D" w:rsidP="00560953">
            <w:pPr>
              <w:rPr>
                <w:iCs/>
                <w:sz w:val="24"/>
                <w:szCs w:val="24"/>
              </w:rPr>
            </w:pPr>
            <w:r w:rsidRPr="006C5017">
              <w:rPr>
                <w:iCs/>
                <w:sz w:val="24"/>
                <w:szCs w:val="24"/>
              </w:rPr>
              <w:t>10 000,00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02</w:t>
            </w:r>
          </w:p>
        </w:tc>
        <w:tc>
          <w:tcPr>
            <w:tcW w:w="1457" w:type="dxa"/>
          </w:tcPr>
          <w:p w:rsidR="00711E8D" w:rsidRPr="006C5017" w:rsidRDefault="00711E8D" w:rsidP="00560953">
            <w:pPr>
              <w:rPr>
                <w:sz w:val="24"/>
                <w:szCs w:val="24"/>
              </w:rPr>
            </w:pPr>
            <w:r w:rsidRPr="006C5017">
              <w:rPr>
                <w:sz w:val="24"/>
                <w:szCs w:val="24"/>
              </w:rPr>
              <w:t>1010105110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13 800,09</w:t>
            </w:r>
          </w:p>
        </w:tc>
        <w:tc>
          <w:tcPr>
            <w:tcW w:w="1440" w:type="dxa"/>
          </w:tcPr>
          <w:p w:rsidR="00711E8D" w:rsidRPr="006C5017" w:rsidRDefault="00711E8D" w:rsidP="00560953">
            <w:pPr>
              <w:rPr>
                <w:sz w:val="24"/>
                <w:szCs w:val="24"/>
              </w:rPr>
            </w:pPr>
            <w:r w:rsidRPr="006C5017">
              <w:rPr>
                <w:sz w:val="24"/>
                <w:szCs w:val="24"/>
              </w:rPr>
              <w:t>10 000,00</w:t>
            </w:r>
          </w:p>
        </w:tc>
        <w:tc>
          <w:tcPr>
            <w:tcW w:w="1440" w:type="dxa"/>
          </w:tcPr>
          <w:p w:rsidR="00711E8D" w:rsidRPr="006C5017" w:rsidRDefault="00711E8D" w:rsidP="00560953">
            <w:pPr>
              <w:rPr>
                <w:sz w:val="24"/>
                <w:szCs w:val="24"/>
              </w:rPr>
            </w:pPr>
            <w:r w:rsidRPr="006C5017">
              <w:rPr>
                <w:sz w:val="24"/>
                <w:szCs w:val="24"/>
              </w:rPr>
              <w:t>10 000,00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1010120201</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136,06</w:t>
            </w:r>
          </w:p>
        </w:tc>
        <w:tc>
          <w:tcPr>
            <w:tcW w:w="1440" w:type="dxa"/>
          </w:tcPr>
          <w:p w:rsidR="00711E8D" w:rsidRPr="006C5017" w:rsidRDefault="00711E8D" w:rsidP="00560953">
            <w:pPr>
              <w:rPr>
                <w:iCs/>
                <w:sz w:val="24"/>
                <w:szCs w:val="24"/>
              </w:rPr>
            </w:pPr>
            <w:r w:rsidRPr="006C5017">
              <w:rPr>
                <w:iCs/>
                <w:sz w:val="24"/>
                <w:szCs w:val="24"/>
              </w:rPr>
              <w:t>183,80</w:t>
            </w:r>
          </w:p>
        </w:tc>
        <w:tc>
          <w:tcPr>
            <w:tcW w:w="1440" w:type="dxa"/>
          </w:tcPr>
          <w:p w:rsidR="00711E8D" w:rsidRPr="006C5017" w:rsidRDefault="00711E8D" w:rsidP="00560953">
            <w:pPr>
              <w:rPr>
                <w:iCs/>
                <w:sz w:val="24"/>
                <w:szCs w:val="24"/>
              </w:rPr>
            </w:pPr>
            <w:r w:rsidRPr="006C5017">
              <w:rPr>
                <w:iCs/>
                <w:sz w:val="24"/>
                <w:szCs w:val="24"/>
              </w:rPr>
              <w:t>183,80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1010120201</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136,06</w:t>
            </w:r>
          </w:p>
        </w:tc>
        <w:tc>
          <w:tcPr>
            <w:tcW w:w="1440" w:type="dxa"/>
          </w:tcPr>
          <w:p w:rsidR="00711E8D" w:rsidRPr="006C5017" w:rsidRDefault="00711E8D" w:rsidP="00560953">
            <w:pPr>
              <w:rPr>
                <w:iCs/>
                <w:sz w:val="24"/>
                <w:szCs w:val="24"/>
              </w:rPr>
            </w:pPr>
            <w:r w:rsidRPr="006C5017">
              <w:rPr>
                <w:iCs/>
                <w:sz w:val="24"/>
                <w:szCs w:val="24"/>
              </w:rPr>
              <w:t>183,80</w:t>
            </w:r>
          </w:p>
        </w:tc>
        <w:tc>
          <w:tcPr>
            <w:tcW w:w="1440" w:type="dxa"/>
          </w:tcPr>
          <w:p w:rsidR="00711E8D" w:rsidRPr="006C5017" w:rsidRDefault="00711E8D" w:rsidP="00560953">
            <w:pPr>
              <w:rPr>
                <w:iCs/>
                <w:sz w:val="24"/>
                <w:szCs w:val="24"/>
              </w:rPr>
            </w:pPr>
            <w:r w:rsidRPr="006C5017">
              <w:rPr>
                <w:iCs/>
                <w:sz w:val="24"/>
                <w:szCs w:val="24"/>
              </w:rPr>
              <w:t>183,80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02</w:t>
            </w:r>
          </w:p>
        </w:tc>
        <w:tc>
          <w:tcPr>
            <w:tcW w:w="1457" w:type="dxa"/>
          </w:tcPr>
          <w:p w:rsidR="00711E8D" w:rsidRPr="006C5017" w:rsidRDefault="00711E8D" w:rsidP="00560953">
            <w:pPr>
              <w:rPr>
                <w:sz w:val="24"/>
                <w:szCs w:val="24"/>
              </w:rPr>
            </w:pPr>
            <w:r w:rsidRPr="006C5017">
              <w:rPr>
                <w:sz w:val="24"/>
                <w:szCs w:val="24"/>
              </w:rPr>
              <w:t>1010120201</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136,06</w:t>
            </w:r>
          </w:p>
        </w:tc>
        <w:tc>
          <w:tcPr>
            <w:tcW w:w="1440" w:type="dxa"/>
          </w:tcPr>
          <w:p w:rsidR="00711E8D" w:rsidRPr="006C5017" w:rsidRDefault="00711E8D" w:rsidP="00560953">
            <w:pPr>
              <w:rPr>
                <w:sz w:val="24"/>
                <w:szCs w:val="24"/>
              </w:rPr>
            </w:pPr>
            <w:r w:rsidRPr="006C5017">
              <w:rPr>
                <w:sz w:val="24"/>
                <w:szCs w:val="24"/>
              </w:rPr>
              <w:t>183,80</w:t>
            </w:r>
          </w:p>
        </w:tc>
        <w:tc>
          <w:tcPr>
            <w:tcW w:w="1440" w:type="dxa"/>
          </w:tcPr>
          <w:p w:rsidR="00711E8D" w:rsidRPr="006C5017" w:rsidRDefault="00711E8D" w:rsidP="00560953">
            <w:pPr>
              <w:rPr>
                <w:sz w:val="24"/>
                <w:szCs w:val="24"/>
              </w:rPr>
            </w:pPr>
            <w:r w:rsidRPr="006C5017">
              <w:rPr>
                <w:sz w:val="24"/>
                <w:szCs w:val="24"/>
              </w:rPr>
              <w:t>183,80</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1010176210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64 229,80</w:t>
            </w:r>
          </w:p>
        </w:tc>
        <w:tc>
          <w:tcPr>
            <w:tcW w:w="1440" w:type="dxa"/>
          </w:tcPr>
          <w:p w:rsidR="00711E8D" w:rsidRPr="006C5017" w:rsidRDefault="00711E8D" w:rsidP="00560953">
            <w:pPr>
              <w:rPr>
                <w:iCs/>
                <w:sz w:val="24"/>
                <w:szCs w:val="24"/>
              </w:rPr>
            </w:pPr>
            <w:r w:rsidRPr="006C5017">
              <w:rPr>
                <w:iCs/>
                <w:sz w:val="24"/>
                <w:szCs w:val="24"/>
              </w:rPr>
              <w:t>67 520,60</w:t>
            </w:r>
          </w:p>
        </w:tc>
        <w:tc>
          <w:tcPr>
            <w:tcW w:w="1440" w:type="dxa"/>
          </w:tcPr>
          <w:p w:rsidR="00711E8D" w:rsidRPr="006C5017" w:rsidRDefault="00711E8D" w:rsidP="00560953">
            <w:pPr>
              <w:rPr>
                <w:iCs/>
                <w:sz w:val="24"/>
                <w:szCs w:val="24"/>
              </w:rPr>
            </w:pPr>
            <w:r w:rsidRPr="006C5017">
              <w:rPr>
                <w:iCs/>
                <w:sz w:val="24"/>
                <w:szCs w:val="24"/>
              </w:rPr>
              <w:t>70 158,00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1010176210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64 229,80</w:t>
            </w:r>
          </w:p>
        </w:tc>
        <w:tc>
          <w:tcPr>
            <w:tcW w:w="1440" w:type="dxa"/>
          </w:tcPr>
          <w:p w:rsidR="00711E8D" w:rsidRPr="006C5017" w:rsidRDefault="00711E8D" w:rsidP="00560953">
            <w:pPr>
              <w:rPr>
                <w:iCs/>
                <w:sz w:val="24"/>
                <w:szCs w:val="24"/>
              </w:rPr>
            </w:pPr>
            <w:r w:rsidRPr="006C5017">
              <w:rPr>
                <w:iCs/>
                <w:sz w:val="24"/>
                <w:szCs w:val="24"/>
              </w:rPr>
              <w:t>67 520,60</w:t>
            </w:r>
          </w:p>
        </w:tc>
        <w:tc>
          <w:tcPr>
            <w:tcW w:w="1440" w:type="dxa"/>
          </w:tcPr>
          <w:p w:rsidR="00711E8D" w:rsidRPr="006C5017" w:rsidRDefault="00711E8D" w:rsidP="00560953">
            <w:pPr>
              <w:rPr>
                <w:iCs/>
                <w:sz w:val="24"/>
                <w:szCs w:val="24"/>
              </w:rPr>
            </w:pPr>
            <w:r w:rsidRPr="006C5017">
              <w:rPr>
                <w:iCs/>
                <w:sz w:val="24"/>
                <w:szCs w:val="24"/>
              </w:rPr>
              <w:t>70 158,00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02</w:t>
            </w:r>
          </w:p>
        </w:tc>
        <w:tc>
          <w:tcPr>
            <w:tcW w:w="1457" w:type="dxa"/>
          </w:tcPr>
          <w:p w:rsidR="00711E8D" w:rsidRPr="006C5017" w:rsidRDefault="00711E8D" w:rsidP="00560953">
            <w:pPr>
              <w:rPr>
                <w:sz w:val="24"/>
                <w:szCs w:val="24"/>
              </w:rPr>
            </w:pPr>
            <w:r w:rsidRPr="006C5017">
              <w:rPr>
                <w:sz w:val="24"/>
                <w:szCs w:val="24"/>
              </w:rPr>
              <w:t>1010176210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64 229,80</w:t>
            </w:r>
          </w:p>
        </w:tc>
        <w:tc>
          <w:tcPr>
            <w:tcW w:w="1440" w:type="dxa"/>
          </w:tcPr>
          <w:p w:rsidR="00711E8D" w:rsidRPr="006C5017" w:rsidRDefault="00711E8D" w:rsidP="00560953">
            <w:pPr>
              <w:rPr>
                <w:sz w:val="24"/>
                <w:szCs w:val="24"/>
              </w:rPr>
            </w:pPr>
            <w:r w:rsidRPr="006C5017">
              <w:rPr>
                <w:sz w:val="24"/>
                <w:szCs w:val="24"/>
              </w:rPr>
              <w:t>67 520,60</w:t>
            </w:r>
          </w:p>
        </w:tc>
        <w:tc>
          <w:tcPr>
            <w:tcW w:w="1440" w:type="dxa"/>
          </w:tcPr>
          <w:p w:rsidR="00711E8D" w:rsidRPr="006C5017" w:rsidRDefault="00711E8D" w:rsidP="00560953">
            <w:pPr>
              <w:rPr>
                <w:sz w:val="24"/>
                <w:szCs w:val="24"/>
              </w:rPr>
            </w:pPr>
            <w:r w:rsidRPr="006C5017">
              <w:rPr>
                <w:sz w:val="24"/>
                <w:szCs w:val="24"/>
              </w:rPr>
              <w:t>70 158,00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10101S1070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845,00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10101S1070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845,00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02</w:t>
            </w:r>
          </w:p>
        </w:tc>
        <w:tc>
          <w:tcPr>
            <w:tcW w:w="1457" w:type="dxa"/>
          </w:tcPr>
          <w:p w:rsidR="00711E8D" w:rsidRPr="006C5017" w:rsidRDefault="00711E8D" w:rsidP="00560953">
            <w:pPr>
              <w:rPr>
                <w:sz w:val="24"/>
                <w:szCs w:val="24"/>
              </w:rPr>
            </w:pPr>
            <w:r w:rsidRPr="006C5017">
              <w:rPr>
                <w:sz w:val="24"/>
                <w:szCs w:val="24"/>
              </w:rPr>
              <w:t>10101S1070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845,00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Региональный проект "Учитель будущего"</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101E500000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45,60</w:t>
            </w:r>
          </w:p>
        </w:tc>
        <w:tc>
          <w:tcPr>
            <w:tcW w:w="1440" w:type="dxa"/>
          </w:tcPr>
          <w:p w:rsidR="00711E8D" w:rsidRPr="006C5017" w:rsidRDefault="00711E8D" w:rsidP="00560953">
            <w:pPr>
              <w:rPr>
                <w:iCs/>
                <w:sz w:val="24"/>
                <w:szCs w:val="24"/>
              </w:rPr>
            </w:pPr>
            <w:r w:rsidRPr="006C5017">
              <w:rPr>
                <w:iCs/>
                <w:sz w:val="24"/>
                <w:szCs w:val="24"/>
              </w:rPr>
              <w:t>45,60</w:t>
            </w:r>
          </w:p>
        </w:tc>
        <w:tc>
          <w:tcPr>
            <w:tcW w:w="1440" w:type="dxa"/>
          </w:tcPr>
          <w:p w:rsidR="00711E8D" w:rsidRPr="006C5017" w:rsidRDefault="00711E8D" w:rsidP="00560953">
            <w:pPr>
              <w:rPr>
                <w:iCs/>
                <w:sz w:val="24"/>
                <w:szCs w:val="24"/>
              </w:rPr>
            </w:pPr>
            <w:r w:rsidRPr="006C5017">
              <w:rPr>
                <w:iCs/>
                <w:sz w:val="24"/>
                <w:szCs w:val="24"/>
              </w:rPr>
              <w:t>45,60</w:t>
            </w:r>
          </w:p>
        </w:tc>
      </w:tr>
      <w:tr w:rsidR="00711E8D" w:rsidRPr="006C5017" w:rsidTr="00560953">
        <w:trPr>
          <w:trHeight w:val="1890"/>
        </w:trPr>
        <w:tc>
          <w:tcPr>
            <w:tcW w:w="6315" w:type="dxa"/>
          </w:tcPr>
          <w:p w:rsidR="00711E8D" w:rsidRPr="006C5017" w:rsidRDefault="00711E8D" w:rsidP="00560953">
            <w:pPr>
              <w:rPr>
                <w:iCs/>
                <w:sz w:val="24"/>
                <w:szCs w:val="24"/>
              </w:rPr>
            </w:pPr>
            <w:r w:rsidRPr="006C5017">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101E576240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45,60</w:t>
            </w:r>
          </w:p>
        </w:tc>
        <w:tc>
          <w:tcPr>
            <w:tcW w:w="1440" w:type="dxa"/>
          </w:tcPr>
          <w:p w:rsidR="00711E8D" w:rsidRPr="006C5017" w:rsidRDefault="00711E8D" w:rsidP="00560953">
            <w:pPr>
              <w:rPr>
                <w:iCs/>
                <w:sz w:val="24"/>
                <w:szCs w:val="24"/>
              </w:rPr>
            </w:pPr>
            <w:r w:rsidRPr="006C5017">
              <w:rPr>
                <w:iCs/>
                <w:sz w:val="24"/>
                <w:szCs w:val="24"/>
              </w:rPr>
              <w:t>45,60</w:t>
            </w:r>
          </w:p>
        </w:tc>
        <w:tc>
          <w:tcPr>
            <w:tcW w:w="1440" w:type="dxa"/>
          </w:tcPr>
          <w:p w:rsidR="00711E8D" w:rsidRPr="006C5017" w:rsidRDefault="00711E8D" w:rsidP="00560953">
            <w:pPr>
              <w:rPr>
                <w:iCs/>
                <w:sz w:val="24"/>
                <w:szCs w:val="24"/>
              </w:rPr>
            </w:pPr>
            <w:r w:rsidRPr="006C5017">
              <w:rPr>
                <w:iCs/>
                <w:sz w:val="24"/>
                <w:szCs w:val="24"/>
              </w:rPr>
              <w:t>45,60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101E576240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45,60</w:t>
            </w:r>
          </w:p>
        </w:tc>
        <w:tc>
          <w:tcPr>
            <w:tcW w:w="1440" w:type="dxa"/>
          </w:tcPr>
          <w:p w:rsidR="00711E8D" w:rsidRPr="006C5017" w:rsidRDefault="00711E8D" w:rsidP="00560953">
            <w:pPr>
              <w:rPr>
                <w:iCs/>
                <w:sz w:val="24"/>
                <w:szCs w:val="24"/>
              </w:rPr>
            </w:pPr>
            <w:r w:rsidRPr="006C5017">
              <w:rPr>
                <w:iCs/>
                <w:sz w:val="24"/>
                <w:szCs w:val="24"/>
              </w:rPr>
              <w:t>45,60</w:t>
            </w:r>
          </w:p>
        </w:tc>
        <w:tc>
          <w:tcPr>
            <w:tcW w:w="1440" w:type="dxa"/>
          </w:tcPr>
          <w:p w:rsidR="00711E8D" w:rsidRPr="006C5017" w:rsidRDefault="00711E8D" w:rsidP="00560953">
            <w:pPr>
              <w:rPr>
                <w:iCs/>
                <w:sz w:val="24"/>
                <w:szCs w:val="24"/>
              </w:rPr>
            </w:pPr>
            <w:r w:rsidRPr="006C5017">
              <w:rPr>
                <w:iCs/>
                <w:sz w:val="24"/>
                <w:szCs w:val="24"/>
              </w:rPr>
              <w:t>45,60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02</w:t>
            </w:r>
          </w:p>
        </w:tc>
        <w:tc>
          <w:tcPr>
            <w:tcW w:w="1457" w:type="dxa"/>
          </w:tcPr>
          <w:p w:rsidR="00711E8D" w:rsidRPr="006C5017" w:rsidRDefault="00711E8D" w:rsidP="00560953">
            <w:pPr>
              <w:rPr>
                <w:sz w:val="24"/>
                <w:szCs w:val="24"/>
              </w:rPr>
            </w:pPr>
            <w:r w:rsidRPr="006C5017">
              <w:rPr>
                <w:sz w:val="24"/>
                <w:szCs w:val="24"/>
              </w:rPr>
              <w:t>101E576240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45,60</w:t>
            </w:r>
          </w:p>
        </w:tc>
        <w:tc>
          <w:tcPr>
            <w:tcW w:w="1440" w:type="dxa"/>
          </w:tcPr>
          <w:p w:rsidR="00711E8D" w:rsidRPr="006C5017" w:rsidRDefault="00711E8D" w:rsidP="00560953">
            <w:pPr>
              <w:rPr>
                <w:sz w:val="24"/>
                <w:szCs w:val="24"/>
              </w:rPr>
            </w:pPr>
            <w:r w:rsidRPr="006C5017">
              <w:rPr>
                <w:sz w:val="24"/>
                <w:szCs w:val="24"/>
              </w:rPr>
              <w:t>45,60</w:t>
            </w:r>
          </w:p>
        </w:tc>
        <w:tc>
          <w:tcPr>
            <w:tcW w:w="1440" w:type="dxa"/>
          </w:tcPr>
          <w:p w:rsidR="00711E8D" w:rsidRPr="006C5017" w:rsidRDefault="00711E8D" w:rsidP="00560953">
            <w:pPr>
              <w:rPr>
                <w:sz w:val="24"/>
                <w:szCs w:val="24"/>
              </w:rPr>
            </w:pPr>
            <w:r w:rsidRPr="006C5017">
              <w:rPr>
                <w:sz w:val="24"/>
                <w:szCs w:val="24"/>
              </w:rPr>
              <w:t>45,60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Кредиторская задолженность</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10К0000000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4 568,00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10К0005110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4 568,00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10К0005110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4 568,00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02</w:t>
            </w:r>
          </w:p>
        </w:tc>
        <w:tc>
          <w:tcPr>
            <w:tcW w:w="1457" w:type="dxa"/>
          </w:tcPr>
          <w:p w:rsidR="00711E8D" w:rsidRPr="006C5017" w:rsidRDefault="00711E8D" w:rsidP="00560953">
            <w:pPr>
              <w:rPr>
                <w:sz w:val="24"/>
                <w:szCs w:val="24"/>
              </w:rPr>
            </w:pPr>
            <w:r w:rsidRPr="006C5017">
              <w:rPr>
                <w:sz w:val="24"/>
                <w:szCs w:val="24"/>
              </w:rPr>
              <w:t>10К0005110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4 568,00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Дополнительное образование детей</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10 542,53</w:t>
            </w:r>
          </w:p>
        </w:tc>
        <w:tc>
          <w:tcPr>
            <w:tcW w:w="1440" w:type="dxa"/>
          </w:tcPr>
          <w:p w:rsidR="00711E8D" w:rsidRPr="006C5017" w:rsidRDefault="00711E8D" w:rsidP="00560953">
            <w:pPr>
              <w:rPr>
                <w:iCs/>
                <w:sz w:val="24"/>
                <w:szCs w:val="24"/>
              </w:rPr>
            </w:pPr>
            <w:r w:rsidRPr="006C5017">
              <w:rPr>
                <w:iCs/>
                <w:sz w:val="24"/>
                <w:szCs w:val="24"/>
              </w:rPr>
              <w:t>4 916,30</w:t>
            </w:r>
          </w:p>
        </w:tc>
        <w:tc>
          <w:tcPr>
            <w:tcW w:w="1440" w:type="dxa"/>
          </w:tcPr>
          <w:p w:rsidR="00711E8D" w:rsidRPr="006C5017" w:rsidRDefault="00711E8D" w:rsidP="00560953">
            <w:pPr>
              <w:rPr>
                <w:iCs/>
                <w:sz w:val="24"/>
                <w:szCs w:val="24"/>
              </w:rPr>
            </w:pPr>
            <w:r w:rsidRPr="006C5017">
              <w:rPr>
                <w:iCs/>
                <w:sz w:val="24"/>
                <w:szCs w:val="24"/>
              </w:rPr>
              <w:t>4 716,30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Муниципальная программа "Развитие культуры и туризма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0400000000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3 406,80</w:t>
            </w:r>
          </w:p>
        </w:tc>
        <w:tc>
          <w:tcPr>
            <w:tcW w:w="1440" w:type="dxa"/>
          </w:tcPr>
          <w:p w:rsidR="00711E8D" w:rsidRPr="006C5017" w:rsidRDefault="00711E8D" w:rsidP="00560953">
            <w:pPr>
              <w:rPr>
                <w:iCs/>
                <w:sz w:val="24"/>
                <w:szCs w:val="24"/>
              </w:rPr>
            </w:pPr>
            <w:r w:rsidRPr="006C5017">
              <w:rPr>
                <w:iCs/>
                <w:sz w:val="24"/>
                <w:szCs w:val="24"/>
              </w:rPr>
              <w:t>1 636,30</w:t>
            </w:r>
          </w:p>
        </w:tc>
        <w:tc>
          <w:tcPr>
            <w:tcW w:w="1440" w:type="dxa"/>
          </w:tcPr>
          <w:p w:rsidR="00711E8D" w:rsidRPr="006C5017" w:rsidRDefault="00711E8D" w:rsidP="00560953">
            <w:pPr>
              <w:rPr>
                <w:iCs/>
                <w:sz w:val="24"/>
                <w:szCs w:val="24"/>
              </w:rPr>
            </w:pPr>
            <w:r w:rsidRPr="006C5017">
              <w:rPr>
                <w:iCs/>
                <w:sz w:val="24"/>
                <w:szCs w:val="24"/>
              </w:rPr>
              <w:t>1 636,30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Подпрограмма "Обеспечение условий реализации программы"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0440000000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3 406,80</w:t>
            </w:r>
          </w:p>
        </w:tc>
        <w:tc>
          <w:tcPr>
            <w:tcW w:w="1440" w:type="dxa"/>
          </w:tcPr>
          <w:p w:rsidR="00711E8D" w:rsidRPr="006C5017" w:rsidRDefault="00711E8D" w:rsidP="00560953">
            <w:pPr>
              <w:rPr>
                <w:iCs/>
                <w:sz w:val="24"/>
                <w:szCs w:val="24"/>
              </w:rPr>
            </w:pPr>
            <w:r w:rsidRPr="006C5017">
              <w:rPr>
                <w:iCs/>
                <w:sz w:val="24"/>
                <w:szCs w:val="24"/>
              </w:rPr>
              <w:t>1 636,30</w:t>
            </w:r>
          </w:p>
        </w:tc>
        <w:tc>
          <w:tcPr>
            <w:tcW w:w="1440" w:type="dxa"/>
          </w:tcPr>
          <w:p w:rsidR="00711E8D" w:rsidRPr="006C5017" w:rsidRDefault="00711E8D" w:rsidP="00560953">
            <w:pPr>
              <w:rPr>
                <w:iCs/>
                <w:sz w:val="24"/>
                <w:szCs w:val="24"/>
              </w:rPr>
            </w:pPr>
            <w:r w:rsidRPr="006C5017">
              <w:rPr>
                <w:iCs/>
                <w:sz w:val="24"/>
                <w:szCs w:val="24"/>
              </w:rPr>
              <w:t>1 636,30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0440100000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3 406,80</w:t>
            </w:r>
          </w:p>
        </w:tc>
        <w:tc>
          <w:tcPr>
            <w:tcW w:w="1440" w:type="dxa"/>
          </w:tcPr>
          <w:p w:rsidR="00711E8D" w:rsidRPr="006C5017" w:rsidRDefault="00711E8D" w:rsidP="00560953">
            <w:pPr>
              <w:rPr>
                <w:iCs/>
                <w:sz w:val="24"/>
                <w:szCs w:val="24"/>
              </w:rPr>
            </w:pPr>
            <w:r w:rsidRPr="006C5017">
              <w:rPr>
                <w:iCs/>
                <w:sz w:val="24"/>
                <w:szCs w:val="24"/>
              </w:rPr>
              <w:t>1 636,30</w:t>
            </w:r>
          </w:p>
        </w:tc>
        <w:tc>
          <w:tcPr>
            <w:tcW w:w="1440" w:type="dxa"/>
          </w:tcPr>
          <w:p w:rsidR="00711E8D" w:rsidRPr="006C5017" w:rsidRDefault="00711E8D" w:rsidP="00560953">
            <w:pPr>
              <w:rPr>
                <w:iCs/>
                <w:sz w:val="24"/>
                <w:szCs w:val="24"/>
              </w:rPr>
            </w:pPr>
            <w:r w:rsidRPr="006C5017">
              <w:rPr>
                <w:iCs/>
                <w:sz w:val="24"/>
                <w:szCs w:val="24"/>
              </w:rPr>
              <w:t>1 636,30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0440105150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1 605,00</w:t>
            </w:r>
          </w:p>
        </w:tc>
        <w:tc>
          <w:tcPr>
            <w:tcW w:w="1440" w:type="dxa"/>
          </w:tcPr>
          <w:p w:rsidR="00711E8D" w:rsidRPr="006C5017" w:rsidRDefault="00711E8D" w:rsidP="00560953">
            <w:pPr>
              <w:rPr>
                <w:iCs/>
                <w:sz w:val="24"/>
                <w:szCs w:val="24"/>
              </w:rPr>
            </w:pPr>
            <w:r w:rsidRPr="006C5017">
              <w:rPr>
                <w:iCs/>
                <w:sz w:val="24"/>
                <w:szCs w:val="24"/>
              </w:rPr>
              <w:t>1 605,00</w:t>
            </w:r>
          </w:p>
        </w:tc>
        <w:tc>
          <w:tcPr>
            <w:tcW w:w="1440" w:type="dxa"/>
          </w:tcPr>
          <w:p w:rsidR="00711E8D" w:rsidRPr="006C5017" w:rsidRDefault="00711E8D" w:rsidP="00560953">
            <w:pPr>
              <w:rPr>
                <w:iCs/>
                <w:sz w:val="24"/>
                <w:szCs w:val="24"/>
              </w:rPr>
            </w:pPr>
            <w:r w:rsidRPr="006C5017">
              <w:rPr>
                <w:iCs/>
                <w:sz w:val="24"/>
                <w:szCs w:val="24"/>
              </w:rPr>
              <w:t>1 605,00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0440105150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1 605,00</w:t>
            </w:r>
          </w:p>
        </w:tc>
        <w:tc>
          <w:tcPr>
            <w:tcW w:w="1440" w:type="dxa"/>
          </w:tcPr>
          <w:p w:rsidR="00711E8D" w:rsidRPr="006C5017" w:rsidRDefault="00711E8D" w:rsidP="00560953">
            <w:pPr>
              <w:rPr>
                <w:iCs/>
                <w:sz w:val="24"/>
                <w:szCs w:val="24"/>
              </w:rPr>
            </w:pPr>
            <w:r w:rsidRPr="006C5017">
              <w:rPr>
                <w:iCs/>
                <w:sz w:val="24"/>
                <w:szCs w:val="24"/>
              </w:rPr>
              <w:t>1 605,00</w:t>
            </w:r>
          </w:p>
        </w:tc>
        <w:tc>
          <w:tcPr>
            <w:tcW w:w="1440" w:type="dxa"/>
          </w:tcPr>
          <w:p w:rsidR="00711E8D" w:rsidRPr="006C5017" w:rsidRDefault="00711E8D" w:rsidP="00560953">
            <w:pPr>
              <w:rPr>
                <w:iCs/>
                <w:sz w:val="24"/>
                <w:szCs w:val="24"/>
              </w:rPr>
            </w:pPr>
            <w:r w:rsidRPr="006C5017">
              <w:rPr>
                <w:iCs/>
                <w:sz w:val="24"/>
                <w:szCs w:val="24"/>
              </w:rPr>
              <w:t>1 605,00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0440105150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1 605,00</w:t>
            </w:r>
          </w:p>
        </w:tc>
        <w:tc>
          <w:tcPr>
            <w:tcW w:w="1440" w:type="dxa"/>
          </w:tcPr>
          <w:p w:rsidR="00711E8D" w:rsidRPr="006C5017" w:rsidRDefault="00711E8D" w:rsidP="00560953">
            <w:pPr>
              <w:rPr>
                <w:sz w:val="24"/>
                <w:szCs w:val="24"/>
              </w:rPr>
            </w:pPr>
            <w:r w:rsidRPr="006C5017">
              <w:rPr>
                <w:sz w:val="24"/>
                <w:szCs w:val="24"/>
              </w:rPr>
              <w:t>1 605,00</w:t>
            </w:r>
          </w:p>
        </w:tc>
        <w:tc>
          <w:tcPr>
            <w:tcW w:w="1440" w:type="dxa"/>
          </w:tcPr>
          <w:p w:rsidR="00711E8D" w:rsidRPr="006C5017" w:rsidRDefault="00711E8D" w:rsidP="00560953">
            <w:pPr>
              <w:rPr>
                <w:sz w:val="24"/>
                <w:szCs w:val="24"/>
              </w:rPr>
            </w:pPr>
            <w:r w:rsidRPr="006C5017">
              <w:rPr>
                <w:sz w:val="24"/>
                <w:szCs w:val="24"/>
              </w:rPr>
              <w:t>1 605,00</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 xml:space="preserve">Расходы на повышение </w:t>
            </w:r>
            <w:proofErr w:type="gramStart"/>
            <w:r w:rsidRPr="006C5017">
              <w:rPr>
                <w:iCs/>
                <w:sz w:val="24"/>
                <w:szCs w:val="24"/>
              </w:rPr>
              <w:t>оплаты труда педагогических работников муниципальных учреждений дополнительного образования</w:t>
            </w:r>
            <w:proofErr w:type="gramEnd"/>
            <w:r w:rsidRPr="006C5017">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0440171052</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1 770,50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0440171052</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1 770,50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0440171052</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1 770,50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0440176250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31,30</w:t>
            </w:r>
          </w:p>
        </w:tc>
        <w:tc>
          <w:tcPr>
            <w:tcW w:w="1440" w:type="dxa"/>
          </w:tcPr>
          <w:p w:rsidR="00711E8D" w:rsidRPr="006C5017" w:rsidRDefault="00711E8D" w:rsidP="00560953">
            <w:pPr>
              <w:rPr>
                <w:iCs/>
                <w:sz w:val="24"/>
                <w:szCs w:val="24"/>
              </w:rPr>
            </w:pPr>
            <w:r w:rsidRPr="006C5017">
              <w:rPr>
                <w:iCs/>
                <w:sz w:val="24"/>
                <w:szCs w:val="24"/>
              </w:rPr>
              <w:t>31,30</w:t>
            </w:r>
          </w:p>
        </w:tc>
        <w:tc>
          <w:tcPr>
            <w:tcW w:w="1440" w:type="dxa"/>
          </w:tcPr>
          <w:p w:rsidR="00711E8D" w:rsidRPr="006C5017" w:rsidRDefault="00711E8D" w:rsidP="00560953">
            <w:pPr>
              <w:rPr>
                <w:iCs/>
                <w:sz w:val="24"/>
                <w:szCs w:val="24"/>
              </w:rPr>
            </w:pPr>
            <w:r w:rsidRPr="006C5017">
              <w:rPr>
                <w:iCs/>
                <w:sz w:val="24"/>
                <w:szCs w:val="24"/>
              </w:rPr>
              <w:t>31,30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0440176250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31,30</w:t>
            </w:r>
          </w:p>
        </w:tc>
        <w:tc>
          <w:tcPr>
            <w:tcW w:w="1440" w:type="dxa"/>
          </w:tcPr>
          <w:p w:rsidR="00711E8D" w:rsidRPr="006C5017" w:rsidRDefault="00711E8D" w:rsidP="00560953">
            <w:pPr>
              <w:rPr>
                <w:iCs/>
                <w:sz w:val="24"/>
                <w:szCs w:val="24"/>
              </w:rPr>
            </w:pPr>
            <w:r w:rsidRPr="006C5017">
              <w:rPr>
                <w:iCs/>
                <w:sz w:val="24"/>
                <w:szCs w:val="24"/>
              </w:rPr>
              <w:t>31,30</w:t>
            </w:r>
          </w:p>
        </w:tc>
        <w:tc>
          <w:tcPr>
            <w:tcW w:w="1440" w:type="dxa"/>
          </w:tcPr>
          <w:p w:rsidR="00711E8D" w:rsidRPr="006C5017" w:rsidRDefault="00711E8D" w:rsidP="00560953">
            <w:pPr>
              <w:rPr>
                <w:iCs/>
                <w:sz w:val="24"/>
                <w:szCs w:val="24"/>
              </w:rPr>
            </w:pPr>
            <w:r w:rsidRPr="006C5017">
              <w:rPr>
                <w:iCs/>
                <w:sz w:val="24"/>
                <w:szCs w:val="24"/>
              </w:rPr>
              <w:t>31,30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0440176250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31,30</w:t>
            </w:r>
          </w:p>
        </w:tc>
        <w:tc>
          <w:tcPr>
            <w:tcW w:w="1440" w:type="dxa"/>
          </w:tcPr>
          <w:p w:rsidR="00711E8D" w:rsidRPr="006C5017" w:rsidRDefault="00711E8D" w:rsidP="00560953">
            <w:pPr>
              <w:rPr>
                <w:sz w:val="24"/>
                <w:szCs w:val="24"/>
              </w:rPr>
            </w:pPr>
            <w:r w:rsidRPr="006C5017">
              <w:rPr>
                <w:sz w:val="24"/>
                <w:szCs w:val="24"/>
              </w:rPr>
              <w:t>31,30</w:t>
            </w:r>
          </w:p>
        </w:tc>
        <w:tc>
          <w:tcPr>
            <w:tcW w:w="1440" w:type="dxa"/>
          </w:tcPr>
          <w:p w:rsidR="00711E8D" w:rsidRPr="006C5017" w:rsidRDefault="00711E8D" w:rsidP="00560953">
            <w:pPr>
              <w:rPr>
                <w:sz w:val="24"/>
                <w:szCs w:val="24"/>
              </w:rPr>
            </w:pPr>
            <w:r w:rsidRPr="006C5017">
              <w:rPr>
                <w:sz w:val="24"/>
                <w:szCs w:val="24"/>
              </w:rPr>
              <w:t>31,30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7 135,73</w:t>
            </w:r>
          </w:p>
        </w:tc>
        <w:tc>
          <w:tcPr>
            <w:tcW w:w="1440" w:type="dxa"/>
          </w:tcPr>
          <w:p w:rsidR="00711E8D" w:rsidRPr="006C5017" w:rsidRDefault="00711E8D" w:rsidP="00560953">
            <w:pPr>
              <w:rPr>
                <w:iCs/>
                <w:sz w:val="24"/>
                <w:szCs w:val="24"/>
              </w:rPr>
            </w:pPr>
            <w:r w:rsidRPr="006C5017">
              <w:rPr>
                <w:iCs/>
                <w:sz w:val="24"/>
                <w:szCs w:val="24"/>
              </w:rPr>
              <w:t>3 280,00</w:t>
            </w:r>
          </w:p>
        </w:tc>
        <w:tc>
          <w:tcPr>
            <w:tcW w:w="1440" w:type="dxa"/>
          </w:tcPr>
          <w:p w:rsidR="00711E8D" w:rsidRPr="006C5017" w:rsidRDefault="00711E8D" w:rsidP="00560953">
            <w:pPr>
              <w:rPr>
                <w:iCs/>
                <w:sz w:val="24"/>
                <w:szCs w:val="24"/>
              </w:rPr>
            </w:pPr>
            <w:r w:rsidRPr="006C5017">
              <w:rPr>
                <w:iCs/>
                <w:sz w:val="24"/>
                <w:szCs w:val="24"/>
              </w:rPr>
              <w:t>3 080,00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6 477,98</w:t>
            </w:r>
          </w:p>
        </w:tc>
        <w:tc>
          <w:tcPr>
            <w:tcW w:w="1440" w:type="dxa"/>
          </w:tcPr>
          <w:p w:rsidR="00711E8D" w:rsidRPr="006C5017" w:rsidRDefault="00711E8D" w:rsidP="00560953">
            <w:pPr>
              <w:rPr>
                <w:iCs/>
                <w:sz w:val="24"/>
                <w:szCs w:val="24"/>
              </w:rPr>
            </w:pPr>
            <w:r w:rsidRPr="006C5017">
              <w:rPr>
                <w:iCs/>
                <w:sz w:val="24"/>
                <w:szCs w:val="24"/>
              </w:rPr>
              <w:t>3 280,00</w:t>
            </w:r>
          </w:p>
        </w:tc>
        <w:tc>
          <w:tcPr>
            <w:tcW w:w="1440" w:type="dxa"/>
          </w:tcPr>
          <w:p w:rsidR="00711E8D" w:rsidRPr="006C5017" w:rsidRDefault="00711E8D" w:rsidP="00560953">
            <w:pPr>
              <w:rPr>
                <w:iCs/>
                <w:sz w:val="24"/>
                <w:szCs w:val="24"/>
              </w:rPr>
            </w:pPr>
            <w:r w:rsidRPr="006C5017">
              <w:rPr>
                <w:iCs/>
                <w:sz w:val="24"/>
                <w:szCs w:val="24"/>
              </w:rPr>
              <w:t>3 080,00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Основное мероприятие «Развитие системы дополнительного образования детей»</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1010200000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6 477,98</w:t>
            </w:r>
          </w:p>
        </w:tc>
        <w:tc>
          <w:tcPr>
            <w:tcW w:w="1440" w:type="dxa"/>
          </w:tcPr>
          <w:p w:rsidR="00711E8D" w:rsidRPr="006C5017" w:rsidRDefault="00711E8D" w:rsidP="00560953">
            <w:pPr>
              <w:rPr>
                <w:iCs/>
                <w:sz w:val="24"/>
                <w:szCs w:val="24"/>
              </w:rPr>
            </w:pPr>
            <w:r w:rsidRPr="006C5017">
              <w:rPr>
                <w:iCs/>
                <w:sz w:val="24"/>
                <w:szCs w:val="24"/>
              </w:rPr>
              <w:t>3 280,00</w:t>
            </w:r>
          </w:p>
        </w:tc>
        <w:tc>
          <w:tcPr>
            <w:tcW w:w="1440" w:type="dxa"/>
          </w:tcPr>
          <w:p w:rsidR="00711E8D" w:rsidRPr="006C5017" w:rsidRDefault="00711E8D" w:rsidP="00560953">
            <w:pPr>
              <w:rPr>
                <w:iCs/>
                <w:sz w:val="24"/>
                <w:szCs w:val="24"/>
              </w:rPr>
            </w:pPr>
            <w:r w:rsidRPr="006C5017">
              <w:rPr>
                <w:iCs/>
                <w:sz w:val="24"/>
                <w:szCs w:val="24"/>
              </w:rPr>
              <w:t>3 080,00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1010205150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4 805,98</w:t>
            </w:r>
          </w:p>
        </w:tc>
        <w:tc>
          <w:tcPr>
            <w:tcW w:w="1440" w:type="dxa"/>
          </w:tcPr>
          <w:p w:rsidR="00711E8D" w:rsidRPr="006C5017" w:rsidRDefault="00711E8D" w:rsidP="00560953">
            <w:pPr>
              <w:rPr>
                <w:iCs/>
                <w:sz w:val="24"/>
                <w:szCs w:val="24"/>
              </w:rPr>
            </w:pPr>
            <w:r w:rsidRPr="006C5017">
              <w:rPr>
                <w:iCs/>
                <w:sz w:val="24"/>
                <w:szCs w:val="24"/>
              </w:rPr>
              <w:t>3 280,00</w:t>
            </w:r>
          </w:p>
        </w:tc>
        <w:tc>
          <w:tcPr>
            <w:tcW w:w="1440" w:type="dxa"/>
          </w:tcPr>
          <w:p w:rsidR="00711E8D" w:rsidRPr="006C5017" w:rsidRDefault="00711E8D" w:rsidP="00560953">
            <w:pPr>
              <w:rPr>
                <w:iCs/>
                <w:sz w:val="24"/>
                <w:szCs w:val="24"/>
              </w:rPr>
            </w:pPr>
            <w:r w:rsidRPr="006C5017">
              <w:rPr>
                <w:iCs/>
                <w:sz w:val="24"/>
                <w:szCs w:val="24"/>
              </w:rPr>
              <w:t>3 080,00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1010205150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4 805,98</w:t>
            </w:r>
          </w:p>
        </w:tc>
        <w:tc>
          <w:tcPr>
            <w:tcW w:w="1440" w:type="dxa"/>
          </w:tcPr>
          <w:p w:rsidR="00711E8D" w:rsidRPr="006C5017" w:rsidRDefault="00711E8D" w:rsidP="00560953">
            <w:pPr>
              <w:rPr>
                <w:iCs/>
                <w:sz w:val="24"/>
                <w:szCs w:val="24"/>
              </w:rPr>
            </w:pPr>
            <w:r w:rsidRPr="006C5017">
              <w:rPr>
                <w:iCs/>
                <w:sz w:val="24"/>
                <w:szCs w:val="24"/>
              </w:rPr>
              <w:t>3 280,00</w:t>
            </w:r>
          </w:p>
        </w:tc>
        <w:tc>
          <w:tcPr>
            <w:tcW w:w="1440" w:type="dxa"/>
          </w:tcPr>
          <w:p w:rsidR="00711E8D" w:rsidRPr="006C5017" w:rsidRDefault="00711E8D" w:rsidP="00560953">
            <w:pPr>
              <w:rPr>
                <w:iCs/>
                <w:sz w:val="24"/>
                <w:szCs w:val="24"/>
              </w:rPr>
            </w:pPr>
            <w:r w:rsidRPr="006C5017">
              <w:rPr>
                <w:iCs/>
                <w:sz w:val="24"/>
                <w:szCs w:val="24"/>
              </w:rPr>
              <w:t>3 080,00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1010205150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4 805,98</w:t>
            </w:r>
          </w:p>
        </w:tc>
        <w:tc>
          <w:tcPr>
            <w:tcW w:w="1440" w:type="dxa"/>
          </w:tcPr>
          <w:p w:rsidR="00711E8D" w:rsidRPr="006C5017" w:rsidRDefault="00711E8D" w:rsidP="00560953">
            <w:pPr>
              <w:rPr>
                <w:sz w:val="24"/>
                <w:szCs w:val="24"/>
              </w:rPr>
            </w:pPr>
            <w:r w:rsidRPr="006C5017">
              <w:rPr>
                <w:sz w:val="24"/>
                <w:szCs w:val="24"/>
              </w:rPr>
              <w:t>3 280,00</w:t>
            </w:r>
          </w:p>
        </w:tc>
        <w:tc>
          <w:tcPr>
            <w:tcW w:w="1440" w:type="dxa"/>
          </w:tcPr>
          <w:p w:rsidR="00711E8D" w:rsidRPr="006C5017" w:rsidRDefault="00711E8D" w:rsidP="00560953">
            <w:pPr>
              <w:rPr>
                <w:sz w:val="24"/>
                <w:szCs w:val="24"/>
              </w:rPr>
            </w:pPr>
            <w:r w:rsidRPr="006C5017">
              <w:rPr>
                <w:sz w:val="24"/>
                <w:szCs w:val="24"/>
              </w:rPr>
              <w:t>3 080,00</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 xml:space="preserve">Расходы на повышение </w:t>
            </w:r>
            <w:proofErr w:type="gramStart"/>
            <w:r w:rsidRPr="006C5017">
              <w:rPr>
                <w:iCs/>
                <w:sz w:val="24"/>
                <w:szCs w:val="24"/>
              </w:rPr>
              <w:t>оплаты труда педагогических работников муниципальных учреждений дополнительного образования</w:t>
            </w:r>
            <w:proofErr w:type="gramEnd"/>
            <w:r w:rsidRPr="006C5017">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1010271052</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1 347,00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1010271052</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1 347,00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1010271052</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1 347,00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10102S1070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325,00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10102S1070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325,00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10102S1070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325,00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Кредиторская задолженность</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10К0000000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657,75</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10К0005150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657,75</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10К0005150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657,75</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10К0005150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657,75</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Молодежная политика</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2 290,30</w:t>
            </w:r>
          </w:p>
        </w:tc>
        <w:tc>
          <w:tcPr>
            <w:tcW w:w="1440" w:type="dxa"/>
          </w:tcPr>
          <w:p w:rsidR="00711E8D" w:rsidRPr="006C5017" w:rsidRDefault="00711E8D" w:rsidP="00560953">
            <w:pPr>
              <w:rPr>
                <w:iCs/>
                <w:sz w:val="24"/>
                <w:szCs w:val="24"/>
              </w:rPr>
            </w:pPr>
            <w:r w:rsidRPr="006C5017">
              <w:rPr>
                <w:iCs/>
                <w:sz w:val="24"/>
                <w:szCs w:val="24"/>
              </w:rPr>
              <w:t>2 235,30</w:t>
            </w:r>
          </w:p>
        </w:tc>
        <w:tc>
          <w:tcPr>
            <w:tcW w:w="1440" w:type="dxa"/>
          </w:tcPr>
          <w:p w:rsidR="00711E8D" w:rsidRPr="006C5017" w:rsidRDefault="00711E8D" w:rsidP="00560953">
            <w:pPr>
              <w:rPr>
                <w:iCs/>
                <w:sz w:val="24"/>
                <w:szCs w:val="24"/>
              </w:rPr>
            </w:pPr>
            <w:r w:rsidRPr="006C5017">
              <w:rPr>
                <w:iCs/>
                <w:sz w:val="24"/>
                <w:szCs w:val="24"/>
              </w:rPr>
              <w:t>2 235,30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1000000000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2 274,30</w:t>
            </w:r>
          </w:p>
        </w:tc>
        <w:tc>
          <w:tcPr>
            <w:tcW w:w="1440" w:type="dxa"/>
          </w:tcPr>
          <w:p w:rsidR="00711E8D" w:rsidRPr="006C5017" w:rsidRDefault="00711E8D" w:rsidP="00560953">
            <w:pPr>
              <w:rPr>
                <w:iCs/>
                <w:sz w:val="24"/>
                <w:szCs w:val="24"/>
              </w:rPr>
            </w:pPr>
            <w:r w:rsidRPr="006C5017">
              <w:rPr>
                <w:iCs/>
                <w:sz w:val="24"/>
                <w:szCs w:val="24"/>
              </w:rPr>
              <w:t>2 219,30</w:t>
            </w:r>
          </w:p>
        </w:tc>
        <w:tc>
          <w:tcPr>
            <w:tcW w:w="1440" w:type="dxa"/>
          </w:tcPr>
          <w:p w:rsidR="00711E8D" w:rsidRPr="006C5017" w:rsidRDefault="00711E8D" w:rsidP="00560953">
            <w:pPr>
              <w:rPr>
                <w:iCs/>
                <w:sz w:val="24"/>
                <w:szCs w:val="24"/>
              </w:rPr>
            </w:pPr>
            <w:r w:rsidRPr="006C5017">
              <w:rPr>
                <w:iCs/>
                <w:sz w:val="24"/>
                <w:szCs w:val="24"/>
              </w:rPr>
              <w:t>2 219,30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1020000000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2 274,30</w:t>
            </w:r>
          </w:p>
        </w:tc>
        <w:tc>
          <w:tcPr>
            <w:tcW w:w="1440" w:type="dxa"/>
          </w:tcPr>
          <w:p w:rsidR="00711E8D" w:rsidRPr="006C5017" w:rsidRDefault="00711E8D" w:rsidP="00560953">
            <w:pPr>
              <w:rPr>
                <w:iCs/>
                <w:sz w:val="24"/>
                <w:szCs w:val="24"/>
              </w:rPr>
            </w:pPr>
            <w:r w:rsidRPr="006C5017">
              <w:rPr>
                <w:iCs/>
                <w:sz w:val="24"/>
                <w:szCs w:val="24"/>
              </w:rPr>
              <w:t>2 219,30</w:t>
            </w:r>
          </w:p>
        </w:tc>
        <w:tc>
          <w:tcPr>
            <w:tcW w:w="1440" w:type="dxa"/>
          </w:tcPr>
          <w:p w:rsidR="00711E8D" w:rsidRPr="006C5017" w:rsidRDefault="00711E8D" w:rsidP="00560953">
            <w:pPr>
              <w:rPr>
                <w:iCs/>
                <w:sz w:val="24"/>
                <w:szCs w:val="24"/>
              </w:rPr>
            </w:pPr>
            <w:r w:rsidRPr="006C5017">
              <w:rPr>
                <w:iCs/>
                <w:sz w:val="24"/>
                <w:szCs w:val="24"/>
              </w:rPr>
              <w:t>2 219,30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1020100000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2 274,30</w:t>
            </w:r>
          </w:p>
        </w:tc>
        <w:tc>
          <w:tcPr>
            <w:tcW w:w="1440" w:type="dxa"/>
          </w:tcPr>
          <w:p w:rsidR="00711E8D" w:rsidRPr="006C5017" w:rsidRDefault="00711E8D" w:rsidP="00560953">
            <w:pPr>
              <w:rPr>
                <w:iCs/>
                <w:sz w:val="24"/>
                <w:szCs w:val="24"/>
              </w:rPr>
            </w:pPr>
            <w:r w:rsidRPr="006C5017">
              <w:rPr>
                <w:iCs/>
                <w:sz w:val="24"/>
                <w:szCs w:val="24"/>
              </w:rPr>
              <w:t>2 219,30</w:t>
            </w:r>
          </w:p>
        </w:tc>
        <w:tc>
          <w:tcPr>
            <w:tcW w:w="1440" w:type="dxa"/>
          </w:tcPr>
          <w:p w:rsidR="00711E8D" w:rsidRPr="006C5017" w:rsidRDefault="00711E8D" w:rsidP="00560953">
            <w:pPr>
              <w:rPr>
                <w:iCs/>
                <w:sz w:val="24"/>
                <w:szCs w:val="24"/>
              </w:rPr>
            </w:pPr>
            <w:r w:rsidRPr="006C5017">
              <w:rPr>
                <w:iCs/>
                <w:sz w:val="24"/>
                <w:szCs w:val="24"/>
              </w:rPr>
              <w:t>2 219,30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Организация трудоустройства несовершеннолетних детей в свободное от учебы время</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1020122240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94,30</w:t>
            </w:r>
          </w:p>
        </w:tc>
        <w:tc>
          <w:tcPr>
            <w:tcW w:w="1440" w:type="dxa"/>
          </w:tcPr>
          <w:p w:rsidR="00711E8D" w:rsidRPr="006C5017" w:rsidRDefault="00711E8D" w:rsidP="00560953">
            <w:pPr>
              <w:rPr>
                <w:iCs/>
                <w:sz w:val="24"/>
                <w:szCs w:val="24"/>
              </w:rPr>
            </w:pPr>
            <w:r w:rsidRPr="006C5017">
              <w:rPr>
                <w:iCs/>
                <w:sz w:val="24"/>
                <w:szCs w:val="24"/>
              </w:rPr>
              <w:t>94,30</w:t>
            </w:r>
          </w:p>
        </w:tc>
        <w:tc>
          <w:tcPr>
            <w:tcW w:w="1440" w:type="dxa"/>
          </w:tcPr>
          <w:p w:rsidR="00711E8D" w:rsidRPr="006C5017" w:rsidRDefault="00711E8D" w:rsidP="00560953">
            <w:pPr>
              <w:rPr>
                <w:iCs/>
                <w:sz w:val="24"/>
                <w:szCs w:val="24"/>
              </w:rPr>
            </w:pPr>
            <w:r w:rsidRPr="006C5017">
              <w:rPr>
                <w:iCs/>
                <w:sz w:val="24"/>
                <w:szCs w:val="24"/>
              </w:rPr>
              <w:t>94,30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1020122240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94,30</w:t>
            </w:r>
          </w:p>
        </w:tc>
        <w:tc>
          <w:tcPr>
            <w:tcW w:w="1440" w:type="dxa"/>
          </w:tcPr>
          <w:p w:rsidR="00711E8D" w:rsidRPr="006C5017" w:rsidRDefault="00711E8D" w:rsidP="00560953">
            <w:pPr>
              <w:rPr>
                <w:iCs/>
                <w:sz w:val="24"/>
                <w:szCs w:val="24"/>
              </w:rPr>
            </w:pPr>
            <w:r w:rsidRPr="006C5017">
              <w:rPr>
                <w:iCs/>
                <w:sz w:val="24"/>
                <w:szCs w:val="24"/>
              </w:rPr>
              <w:t>94,30</w:t>
            </w:r>
          </w:p>
        </w:tc>
        <w:tc>
          <w:tcPr>
            <w:tcW w:w="1440" w:type="dxa"/>
          </w:tcPr>
          <w:p w:rsidR="00711E8D" w:rsidRPr="006C5017" w:rsidRDefault="00711E8D" w:rsidP="00560953">
            <w:pPr>
              <w:rPr>
                <w:iCs/>
                <w:sz w:val="24"/>
                <w:szCs w:val="24"/>
              </w:rPr>
            </w:pPr>
            <w:r w:rsidRPr="006C5017">
              <w:rPr>
                <w:iCs/>
                <w:sz w:val="24"/>
                <w:szCs w:val="24"/>
              </w:rPr>
              <w:t>94,30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07</w:t>
            </w:r>
          </w:p>
        </w:tc>
        <w:tc>
          <w:tcPr>
            <w:tcW w:w="1457" w:type="dxa"/>
          </w:tcPr>
          <w:p w:rsidR="00711E8D" w:rsidRPr="006C5017" w:rsidRDefault="00711E8D" w:rsidP="00560953">
            <w:pPr>
              <w:rPr>
                <w:sz w:val="24"/>
                <w:szCs w:val="24"/>
              </w:rPr>
            </w:pPr>
            <w:r w:rsidRPr="006C5017">
              <w:rPr>
                <w:sz w:val="24"/>
                <w:szCs w:val="24"/>
              </w:rPr>
              <w:t>1020122240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94,30</w:t>
            </w:r>
          </w:p>
        </w:tc>
        <w:tc>
          <w:tcPr>
            <w:tcW w:w="1440" w:type="dxa"/>
          </w:tcPr>
          <w:p w:rsidR="00711E8D" w:rsidRPr="006C5017" w:rsidRDefault="00711E8D" w:rsidP="00560953">
            <w:pPr>
              <w:rPr>
                <w:sz w:val="24"/>
                <w:szCs w:val="24"/>
              </w:rPr>
            </w:pPr>
            <w:r w:rsidRPr="006C5017">
              <w:rPr>
                <w:sz w:val="24"/>
                <w:szCs w:val="24"/>
              </w:rPr>
              <w:t>94,30</w:t>
            </w:r>
          </w:p>
        </w:tc>
        <w:tc>
          <w:tcPr>
            <w:tcW w:w="1440" w:type="dxa"/>
          </w:tcPr>
          <w:p w:rsidR="00711E8D" w:rsidRPr="006C5017" w:rsidRDefault="00711E8D" w:rsidP="00560953">
            <w:pPr>
              <w:rPr>
                <w:sz w:val="24"/>
                <w:szCs w:val="24"/>
              </w:rPr>
            </w:pPr>
            <w:r w:rsidRPr="006C5017">
              <w:rPr>
                <w:sz w:val="24"/>
                <w:szCs w:val="24"/>
              </w:rPr>
              <w:t>94,30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Организация отдыха детей в загородных стационарных детских оздоровительных лагерях в каникулярное время</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1020174341</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100,09</w:t>
            </w:r>
          </w:p>
        </w:tc>
        <w:tc>
          <w:tcPr>
            <w:tcW w:w="1440" w:type="dxa"/>
          </w:tcPr>
          <w:p w:rsidR="00711E8D" w:rsidRPr="006C5017" w:rsidRDefault="00711E8D" w:rsidP="00560953">
            <w:pPr>
              <w:rPr>
                <w:iCs/>
                <w:sz w:val="24"/>
                <w:szCs w:val="24"/>
              </w:rPr>
            </w:pPr>
            <w:r w:rsidRPr="006C5017">
              <w:rPr>
                <w:iCs/>
                <w:sz w:val="24"/>
                <w:szCs w:val="24"/>
              </w:rPr>
              <w:t>90,30</w:t>
            </w:r>
          </w:p>
        </w:tc>
        <w:tc>
          <w:tcPr>
            <w:tcW w:w="1440" w:type="dxa"/>
          </w:tcPr>
          <w:p w:rsidR="00711E8D" w:rsidRPr="006C5017" w:rsidRDefault="00711E8D" w:rsidP="00560953">
            <w:pPr>
              <w:rPr>
                <w:iCs/>
                <w:sz w:val="24"/>
                <w:szCs w:val="24"/>
              </w:rPr>
            </w:pPr>
            <w:r w:rsidRPr="006C5017">
              <w:rPr>
                <w:iCs/>
                <w:sz w:val="24"/>
                <w:szCs w:val="24"/>
              </w:rPr>
              <w:t>90,30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1020174341</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90,30</w:t>
            </w:r>
          </w:p>
        </w:tc>
        <w:tc>
          <w:tcPr>
            <w:tcW w:w="1440" w:type="dxa"/>
          </w:tcPr>
          <w:p w:rsidR="00711E8D" w:rsidRPr="006C5017" w:rsidRDefault="00711E8D" w:rsidP="00560953">
            <w:pPr>
              <w:rPr>
                <w:iCs/>
                <w:sz w:val="24"/>
                <w:szCs w:val="24"/>
              </w:rPr>
            </w:pPr>
            <w:r w:rsidRPr="006C5017">
              <w:rPr>
                <w:iCs/>
                <w:sz w:val="24"/>
                <w:szCs w:val="24"/>
              </w:rPr>
              <w:t>90,30</w:t>
            </w:r>
          </w:p>
        </w:tc>
        <w:tc>
          <w:tcPr>
            <w:tcW w:w="1440" w:type="dxa"/>
          </w:tcPr>
          <w:p w:rsidR="00711E8D" w:rsidRPr="006C5017" w:rsidRDefault="00711E8D" w:rsidP="00560953">
            <w:pPr>
              <w:rPr>
                <w:iCs/>
                <w:sz w:val="24"/>
                <w:szCs w:val="24"/>
              </w:rPr>
            </w:pPr>
            <w:r w:rsidRPr="006C5017">
              <w:rPr>
                <w:iCs/>
                <w:sz w:val="24"/>
                <w:szCs w:val="24"/>
              </w:rPr>
              <w:t>90,30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Социальные выплаты гражданам, кроме публичных нормативных социальных выплат</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07</w:t>
            </w:r>
          </w:p>
        </w:tc>
        <w:tc>
          <w:tcPr>
            <w:tcW w:w="1457" w:type="dxa"/>
          </w:tcPr>
          <w:p w:rsidR="00711E8D" w:rsidRPr="006C5017" w:rsidRDefault="00711E8D" w:rsidP="00560953">
            <w:pPr>
              <w:rPr>
                <w:sz w:val="24"/>
                <w:szCs w:val="24"/>
              </w:rPr>
            </w:pPr>
            <w:r w:rsidRPr="006C5017">
              <w:rPr>
                <w:sz w:val="24"/>
                <w:szCs w:val="24"/>
              </w:rPr>
              <w:t>1020174341</w:t>
            </w:r>
          </w:p>
        </w:tc>
        <w:tc>
          <w:tcPr>
            <w:tcW w:w="855" w:type="dxa"/>
          </w:tcPr>
          <w:p w:rsidR="00711E8D" w:rsidRPr="006C5017" w:rsidRDefault="00711E8D" w:rsidP="00560953">
            <w:pPr>
              <w:rPr>
                <w:sz w:val="24"/>
                <w:szCs w:val="24"/>
              </w:rPr>
            </w:pPr>
            <w:r w:rsidRPr="006C5017">
              <w:rPr>
                <w:sz w:val="24"/>
                <w:szCs w:val="24"/>
              </w:rPr>
              <w:t>320</w:t>
            </w:r>
          </w:p>
        </w:tc>
        <w:tc>
          <w:tcPr>
            <w:tcW w:w="1440" w:type="dxa"/>
          </w:tcPr>
          <w:p w:rsidR="00711E8D" w:rsidRPr="006C5017" w:rsidRDefault="00711E8D" w:rsidP="00560953">
            <w:pPr>
              <w:rPr>
                <w:sz w:val="24"/>
                <w:szCs w:val="24"/>
              </w:rPr>
            </w:pPr>
            <w:r w:rsidRPr="006C5017">
              <w:rPr>
                <w:sz w:val="24"/>
                <w:szCs w:val="24"/>
              </w:rPr>
              <w:t>90,30</w:t>
            </w:r>
          </w:p>
        </w:tc>
        <w:tc>
          <w:tcPr>
            <w:tcW w:w="1440" w:type="dxa"/>
          </w:tcPr>
          <w:p w:rsidR="00711E8D" w:rsidRPr="006C5017" w:rsidRDefault="00711E8D" w:rsidP="00560953">
            <w:pPr>
              <w:rPr>
                <w:sz w:val="24"/>
                <w:szCs w:val="24"/>
              </w:rPr>
            </w:pPr>
            <w:r w:rsidRPr="006C5017">
              <w:rPr>
                <w:sz w:val="24"/>
                <w:szCs w:val="24"/>
              </w:rPr>
              <w:t>90,30</w:t>
            </w:r>
          </w:p>
        </w:tc>
        <w:tc>
          <w:tcPr>
            <w:tcW w:w="1440" w:type="dxa"/>
          </w:tcPr>
          <w:p w:rsidR="00711E8D" w:rsidRPr="006C5017" w:rsidRDefault="00711E8D" w:rsidP="00560953">
            <w:pPr>
              <w:rPr>
                <w:sz w:val="24"/>
                <w:szCs w:val="24"/>
              </w:rPr>
            </w:pPr>
            <w:r w:rsidRPr="006C5017">
              <w:rPr>
                <w:sz w:val="24"/>
                <w:szCs w:val="24"/>
              </w:rPr>
              <w:t>90,30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1020174341</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9,79</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07</w:t>
            </w:r>
          </w:p>
        </w:tc>
        <w:tc>
          <w:tcPr>
            <w:tcW w:w="1457" w:type="dxa"/>
          </w:tcPr>
          <w:p w:rsidR="00711E8D" w:rsidRPr="006C5017" w:rsidRDefault="00711E8D" w:rsidP="00560953">
            <w:pPr>
              <w:rPr>
                <w:sz w:val="24"/>
                <w:szCs w:val="24"/>
              </w:rPr>
            </w:pPr>
            <w:r w:rsidRPr="006C5017">
              <w:rPr>
                <w:sz w:val="24"/>
                <w:szCs w:val="24"/>
              </w:rPr>
              <w:t>1020174341</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9,79</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Организация отдыха детей в оздоровительных лагерях с дневным пребыванием в каникулярное время</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1020174342</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1 353,92</w:t>
            </w:r>
          </w:p>
        </w:tc>
        <w:tc>
          <w:tcPr>
            <w:tcW w:w="1440" w:type="dxa"/>
          </w:tcPr>
          <w:p w:rsidR="00711E8D" w:rsidRPr="006C5017" w:rsidRDefault="00711E8D" w:rsidP="00560953">
            <w:pPr>
              <w:rPr>
                <w:iCs/>
                <w:sz w:val="24"/>
                <w:szCs w:val="24"/>
              </w:rPr>
            </w:pPr>
            <w:r w:rsidRPr="006C5017">
              <w:rPr>
                <w:iCs/>
                <w:sz w:val="24"/>
                <w:szCs w:val="24"/>
              </w:rPr>
              <w:t>1 308,70</w:t>
            </w:r>
          </w:p>
        </w:tc>
        <w:tc>
          <w:tcPr>
            <w:tcW w:w="1440" w:type="dxa"/>
          </w:tcPr>
          <w:p w:rsidR="00711E8D" w:rsidRPr="006C5017" w:rsidRDefault="00711E8D" w:rsidP="00560953">
            <w:pPr>
              <w:rPr>
                <w:iCs/>
                <w:sz w:val="24"/>
                <w:szCs w:val="24"/>
              </w:rPr>
            </w:pPr>
            <w:r w:rsidRPr="006C5017">
              <w:rPr>
                <w:iCs/>
                <w:sz w:val="24"/>
                <w:szCs w:val="24"/>
              </w:rPr>
              <w:t>1 308,70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1020174342</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1 353,92</w:t>
            </w:r>
          </w:p>
        </w:tc>
        <w:tc>
          <w:tcPr>
            <w:tcW w:w="1440" w:type="dxa"/>
          </w:tcPr>
          <w:p w:rsidR="00711E8D" w:rsidRPr="006C5017" w:rsidRDefault="00711E8D" w:rsidP="00560953">
            <w:pPr>
              <w:rPr>
                <w:iCs/>
                <w:sz w:val="24"/>
                <w:szCs w:val="24"/>
              </w:rPr>
            </w:pPr>
            <w:r w:rsidRPr="006C5017">
              <w:rPr>
                <w:iCs/>
                <w:sz w:val="24"/>
                <w:szCs w:val="24"/>
              </w:rPr>
              <w:t>1 308,70</w:t>
            </w:r>
          </w:p>
        </w:tc>
        <w:tc>
          <w:tcPr>
            <w:tcW w:w="1440" w:type="dxa"/>
          </w:tcPr>
          <w:p w:rsidR="00711E8D" w:rsidRPr="006C5017" w:rsidRDefault="00711E8D" w:rsidP="00560953">
            <w:pPr>
              <w:rPr>
                <w:iCs/>
                <w:sz w:val="24"/>
                <w:szCs w:val="24"/>
              </w:rPr>
            </w:pPr>
            <w:r w:rsidRPr="006C5017">
              <w:rPr>
                <w:iCs/>
                <w:sz w:val="24"/>
                <w:szCs w:val="24"/>
              </w:rPr>
              <w:t>1 308,70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lastRenderedPageBreak/>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07</w:t>
            </w:r>
          </w:p>
        </w:tc>
        <w:tc>
          <w:tcPr>
            <w:tcW w:w="1457" w:type="dxa"/>
          </w:tcPr>
          <w:p w:rsidR="00711E8D" w:rsidRPr="006C5017" w:rsidRDefault="00711E8D" w:rsidP="00560953">
            <w:pPr>
              <w:rPr>
                <w:sz w:val="24"/>
                <w:szCs w:val="24"/>
              </w:rPr>
            </w:pPr>
            <w:r w:rsidRPr="006C5017">
              <w:rPr>
                <w:sz w:val="24"/>
                <w:szCs w:val="24"/>
              </w:rPr>
              <w:t>1020174342</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1 353,92</w:t>
            </w:r>
          </w:p>
        </w:tc>
        <w:tc>
          <w:tcPr>
            <w:tcW w:w="1440" w:type="dxa"/>
          </w:tcPr>
          <w:p w:rsidR="00711E8D" w:rsidRPr="006C5017" w:rsidRDefault="00711E8D" w:rsidP="00560953">
            <w:pPr>
              <w:rPr>
                <w:sz w:val="24"/>
                <w:szCs w:val="24"/>
              </w:rPr>
            </w:pPr>
            <w:r w:rsidRPr="006C5017">
              <w:rPr>
                <w:sz w:val="24"/>
                <w:szCs w:val="24"/>
              </w:rPr>
              <w:t>1 308,70</w:t>
            </w:r>
          </w:p>
        </w:tc>
        <w:tc>
          <w:tcPr>
            <w:tcW w:w="1440" w:type="dxa"/>
          </w:tcPr>
          <w:p w:rsidR="00711E8D" w:rsidRPr="006C5017" w:rsidRDefault="00711E8D" w:rsidP="00560953">
            <w:pPr>
              <w:rPr>
                <w:sz w:val="24"/>
                <w:szCs w:val="24"/>
              </w:rPr>
            </w:pPr>
            <w:r w:rsidRPr="006C5017">
              <w:rPr>
                <w:sz w:val="24"/>
                <w:szCs w:val="24"/>
              </w:rPr>
              <w:t>1 308,70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1020174343</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725,99</w:t>
            </w:r>
          </w:p>
        </w:tc>
        <w:tc>
          <w:tcPr>
            <w:tcW w:w="1440" w:type="dxa"/>
          </w:tcPr>
          <w:p w:rsidR="00711E8D" w:rsidRPr="006C5017" w:rsidRDefault="00711E8D" w:rsidP="00560953">
            <w:pPr>
              <w:rPr>
                <w:iCs/>
                <w:sz w:val="24"/>
                <w:szCs w:val="24"/>
              </w:rPr>
            </w:pPr>
            <w:r w:rsidRPr="006C5017">
              <w:rPr>
                <w:iCs/>
                <w:sz w:val="24"/>
                <w:szCs w:val="24"/>
              </w:rPr>
              <w:t>726,00</w:t>
            </w:r>
          </w:p>
        </w:tc>
        <w:tc>
          <w:tcPr>
            <w:tcW w:w="1440" w:type="dxa"/>
          </w:tcPr>
          <w:p w:rsidR="00711E8D" w:rsidRPr="006C5017" w:rsidRDefault="00711E8D" w:rsidP="00560953">
            <w:pPr>
              <w:rPr>
                <w:iCs/>
                <w:sz w:val="24"/>
                <w:szCs w:val="24"/>
              </w:rPr>
            </w:pPr>
            <w:r w:rsidRPr="006C5017">
              <w:rPr>
                <w:iCs/>
                <w:sz w:val="24"/>
                <w:szCs w:val="24"/>
              </w:rPr>
              <w:t>726,00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1020174343</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725,99</w:t>
            </w:r>
          </w:p>
        </w:tc>
        <w:tc>
          <w:tcPr>
            <w:tcW w:w="1440" w:type="dxa"/>
          </w:tcPr>
          <w:p w:rsidR="00711E8D" w:rsidRPr="006C5017" w:rsidRDefault="00711E8D" w:rsidP="00560953">
            <w:pPr>
              <w:rPr>
                <w:iCs/>
                <w:sz w:val="24"/>
                <w:szCs w:val="24"/>
              </w:rPr>
            </w:pPr>
            <w:r w:rsidRPr="006C5017">
              <w:rPr>
                <w:iCs/>
                <w:sz w:val="24"/>
                <w:szCs w:val="24"/>
              </w:rPr>
              <w:t>726,00</w:t>
            </w:r>
          </w:p>
        </w:tc>
        <w:tc>
          <w:tcPr>
            <w:tcW w:w="1440" w:type="dxa"/>
          </w:tcPr>
          <w:p w:rsidR="00711E8D" w:rsidRPr="006C5017" w:rsidRDefault="00711E8D" w:rsidP="00560953">
            <w:pPr>
              <w:rPr>
                <w:iCs/>
                <w:sz w:val="24"/>
                <w:szCs w:val="24"/>
              </w:rPr>
            </w:pPr>
            <w:r w:rsidRPr="006C5017">
              <w:rPr>
                <w:iCs/>
                <w:sz w:val="24"/>
                <w:szCs w:val="24"/>
              </w:rPr>
              <w:t>726,00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07</w:t>
            </w:r>
          </w:p>
        </w:tc>
        <w:tc>
          <w:tcPr>
            <w:tcW w:w="1457" w:type="dxa"/>
          </w:tcPr>
          <w:p w:rsidR="00711E8D" w:rsidRPr="006C5017" w:rsidRDefault="00711E8D" w:rsidP="00560953">
            <w:pPr>
              <w:rPr>
                <w:sz w:val="24"/>
                <w:szCs w:val="24"/>
              </w:rPr>
            </w:pPr>
            <w:r w:rsidRPr="006C5017">
              <w:rPr>
                <w:sz w:val="24"/>
                <w:szCs w:val="24"/>
              </w:rPr>
              <w:t>1020174343</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725,99</w:t>
            </w:r>
          </w:p>
        </w:tc>
        <w:tc>
          <w:tcPr>
            <w:tcW w:w="1440" w:type="dxa"/>
          </w:tcPr>
          <w:p w:rsidR="00711E8D" w:rsidRPr="006C5017" w:rsidRDefault="00711E8D" w:rsidP="00560953">
            <w:pPr>
              <w:rPr>
                <w:sz w:val="24"/>
                <w:szCs w:val="24"/>
              </w:rPr>
            </w:pPr>
            <w:r w:rsidRPr="006C5017">
              <w:rPr>
                <w:sz w:val="24"/>
                <w:szCs w:val="24"/>
              </w:rPr>
              <w:t>726,00</w:t>
            </w:r>
          </w:p>
        </w:tc>
        <w:tc>
          <w:tcPr>
            <w:tcW w:w="1440" w:type="dxa"/>
          </w:tcPr>
          <w:p w:rsidR="00711E8D" w:rsidRPr="006C5017" w:rsidRDefault="00711E8D" w:rsidP="00560953">
            <w:pPr>
              <w:rPr>
                <w:sz w:val="24"/>
                <w:szCs w:val="24"/>
              </w:rPr>
            </w:pPr>
            <w:r w:rsidRPr="006C5017">
              <w:rPr>
                <w:sz w:val="24"/>
                <w:szCs w:val="24"/>
              </w:rPr>
              <w:t>726,00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Муниципальная программа "Молодежь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1100000000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16,00</w:t>
            </w:r>
          </w:p>
        </w:tc>
        <w:tc>
          <w:tcPr>
            <w:tcW w:w="1440" w:type="dxa"/>
          </w:tcPr>
          <w:p w:rsidR="00711E8D" w:rsidRPr="006C5017" w:rsidRDefault="00711E8D" w:rsidP="00560953">
            <w:pPr>
              <w:rPr>
                <w:iCs/>
                <w:sz w:val="24"/>
                <w:szCs w:val="24"/>
              </w:rPr>
            </w:pPr>
            <w:r w:rsidRPr="006C5017">
              <w:rPr>
                <w:iCs/>
                <w:sz w:val="24"/>
                <w:szCs w:val="24"/>
              </w:rPr>
              <w:t>16,00</w:t>
            </w:r>
          </w:p>
        </w:tc>
        <w:tc>
          <w:tcPr>
            <w:tcW w:w="1440" w:type="dxa"/>
          </w:tcPr>
          <w:p w:rsidR="00711E8D" w:rsidRPr="006C5017" w:rsidRDefault="00711E8D" w:rsidP="00560953">
            <w:pPr>
              <w:rPr>
                <w:iCs/>
                <w:sz w:val="24"/>
                <w:szCs w:val="24"/>
              </w:rPr>
            </w:pPr>
            <w:r w:rsidRPr="006C5017">
              <w:rPr>
                <w:iCs/>
                <w:sz w:val="24"/>
                <w:szCs w:val="24"/>
              </w:rPr>
              <w:t>16,00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1140000000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16,00</w:t>
            </w:r>
          </w:p>
        </w:tc>
        <w:tc>
          <w:tcPr>
            <w:tcW w:w="1440" w:type="dxa"/>
          </w:tcPr>
          <w:p w:rsidR="00711E8D" w:rsidRPr="006C5017" w:rsidRDefault="00711E8D" w:rsidP="00560953">
            <w:pPr>
              <w:rPr>
                <w:iCs/>
                <w:sz w:val="24"/>
                <w:szCs w:val="24"/>
              </w:rPr>
            </w:pPr>
            <w:r w:rsidRPr="006C5017">
              <w:rPr>
                <w:iCs/>
                <w:sz w:val="24"/>
                <w:szCs w:val="24"/>
              </w:rPr>
              <w:t>16,00</w:t>
            </w:r>
          </w:p>
        </w:tc>
        <w:tc>
          <w:tcPr>
            <w:tcW w:w="1440" w:type="dxa"/>
          </w:tcPr>
          <w:p w:rsidR="00711E8D" w:rsidRPr="006C5017" w:rsidRDefault="00711E8D" w:rsidP="00560953">
            <w:pPr>
              <w:rPr>
                <w:iCs/>
                <w:sz w:val="24"/>
                <w:szCs w:val="24"/>
              </w:rPr>
            </w:pPr>
            <w:r w:rsidRPr="006C5017">
              <w:rPr>
                <w:iCs/>
                <w:sz w:val="24"/>
                <w:szCs w:val="24"/>
              </w:rPr>
              <w:t>16,00</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1140100000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16,00</w:t>
            </w:r>
          </w:p>
        </w:tc>
        <w:tc>
          <w:tcPr>
            <w:tcW w:w="1440" w:type="dxa"/>
          </w:tcPr>
          <w:p w:rsidR="00711E8D" w:rsidRPr="006C5017" w:rsidRDefault="00711E8D" w:rsidP="00560953">
            <w:pPr>
              <w:rPr>
                <w:iCs/>
                <w:sz w:val="24"/>
                <w:szCs w:val="24"/>
              </w:rPr>
            </w:pPr>
            <w:r w:rsidRPr="006C5017">
              <w:rPr>
                <w:iCs/>
                <w:sz w:val="24"/>
                <w:szCs w:val="24"/>
              </w:rPr>
              <w:t>16,00</w:t>
            </w:r>
          </w:p>
        </w:tc>
        <w:tc>
          <w:tcPr>
            <w:tcW w:w="1440" w:type="dxa"/>
          </w:tcPr>
          <w:p w:rsidR="00711E8D" w:rsidRPr="006C5017" w:rsidRDefault="00711E8D" w:rsidP="00560953">
            <w:pPr>
              <w:rPr>
                <w:iCs/>
                <w:sz w:val="24"/>
                <w:szCs w:val="24"/>
              </w:rPr>
            </w:pPr>
            <w:r w:rsidRPr="006C5017">
              <w:rPr>
                <w:iCs/>
                <w:sz w:val="24"/>
                <w:szCs w:val="24"/>
              </w:rPr>
              <w:t>16,00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Пропагандистские мероприятия в сфере гражданского и патриотического воспитания молодежи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1140122180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16,00</w:t>
            </w:r>
          </w:p>
        </w:tc>
        <w:tc>
          <w:tcPr>
            <w:tcW w:w="1440" w:type="dxa"/>
          </w:tcPr>
          <w:p w:rsidR="00711E8D" w:rsidRPr="006C5017" w:rsidRDefault="00711E8D" w:rsidP="00560953">
            <w:pPr>
              <w:rPr>
                <w:iCs/>
                <w:sz w:val="24"/>
                <w:szCs w:val="24"/>
              </w:rPr>
            </w:pPr>
            <w:r w:rsidRPr="006C5017">
              <w:rPr>
                <w:iCs/>
                <w:sz w:val="24"/>
                <w:szCs w:val="24"/>
              </w:rPr>
              <w:t>16,00</w:t>
            </w:r>
          </w:p>
        </w:tc>
        <w:tc>
          <w:tcPr>
            <w:tcW w:w="1440" w:type="dxa"/>
          </w:tcPr>
          <w:p w:rsidR="00711E8D" w:rsidRPr="006C5017" w:rsidRDefault="00711E8D" w:rsidP="00560953">
            <w:pPr>
              <w:rPr>
                <w:iCs/>
                <w:sz w:val="24"/>
                <w:szCs w:val="24"/>
              </w:rPr>
            </w:pPr>
            <w:r w:rsidRPr="006C5017">
              <w:rPr>
                <w:iCs/>
                <w:sz w:val="24"/>
                <w:szCs w:val="24"/>
              </w:rPr>
              <w:t>16,00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07</w:t>
            </w:r>
          </w:p>
        </w:tc>
        <w:tc>
          <w:tcPr>
            <w:tcW w:w="1457" w:type="dxa"/>
          </w:tcPr>
          <w:p w:rsidR="00711E8D" w:rsidRPr="006C5017" w:rsidRDefault="00711E8D" w:rsidP="00560953">
            <w:pPr>
              <w:rPr>
                <w:iCs/>
                <w:sz w:val="24"/>
                <w:szCs w:val="24"/>
              </w:rPr>
            </w:pPr>
            <w:r w:rsidRPr="006C5017">
              <w:rPr>
                <w:iCs/>
                <w:sz w:val="24"/>
                <w:szCs w:val="24"/>
              </w:rPr>
              <w:t>1140122180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16,00</w:t>
            </w:r>
          </w:p>
        </w:tc>
        <w:tc>
          <w:tcPr>
            <w:tcW w:w="1440" w:type="dxa"/>
          </w:tcPr>
          <w:p w:rsidR="00711E8D" w:rsidRPr="006C5017" w:rsidRDefault="00711E8D" w:rsidP="00560953">
            <w:pPr>
              <w:rPr>
                <w:iCs/>
                <w:sz w:val="24"/>
                <w:szCs w:val="24"/>
              </w:rPr>
            </w:pPr>
            <w:r w:rsidRPr="006C5017">
              <w:rPr>
                <w:iCs/>
                <w:sz w:val="24"/>
                <w:szCs w:val="24"/>
              </w:rPr>
              <w:t>16,00</w:t>
            </w:r>
          </w:p>
        </w:tc>
        <w:tc>
          <w:tcPr>
            <w:tcW w:w="1440" w:type="dxa"/>
          </w:tcPr>
          <w:p w:rsidR="00711E8D" w:rsidRPr="006C5017" w:rsidRDefault="00711E8D" w:rsidP="00560953">
            <w:pPr>
              <w:rPr>
                <w:iCs/>
                <w:sz w:val="24"/>
                <w:szCs w:val="24"/>
              </w:rPr>
            </w:pPr>
            <w:r w:rsidRPr="006C5017">
              <w:rPr>
                <w:iCs/>
                <w:sz w:val="24"/>
                <w:szCs w:val="24"/>
              </w:rPr>
              <w:t>16,00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07</w:t>
            </w:r>
          </w:p>
        </w:tc>
        <w:tc>
          <w:tcPr>
            <w:tcW w:w="1457" w:type="dxa"/>
          </w:tcPr>
          <w:p w:rsidR="00711E8D" w:rsidRPr="006C5017" w:rsidRDefault="00711E8D" w:rsidP="00560953">
            <w:pPr>
              <w:rPr>
                <w:sz w:val="24"/>
                <w:szCs w:val="24"/>
              </w:rPr>
            </w:pPr>
            <w:r w:rsidRPr="006C5017">
              <w:rPr>
                <w:sz w:val="24"/>
                <w:szCs w:val="24"/>
              </w:rPr>
              <w:t>1140122180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16,00</w:t>
            </w:r>
          </w:p>
        </w:tc>
        <w:tc>
          <w:tcPr>
            <w:tcW w:w="1440" w:type="dxa"/>
          </w:tcPr>
          <w:p w:rsidR="00711E8D" w:rsidRPr="006C5017" w:rsidRDefault="00711E8D" w:rsidP="00560953">
            <w:pPr>
              <w:rPr>
                <w:sz w:val="24"/>
                <w:szCs w:val="24"/>
              </w:rPr>
            </w:pPr>
            <w:r w:rsidRPr="006C5017">
              <w:rPr>
                <w:sz w:val="24"/>
                <w:szCs w:val="24"/>
              </w:rPr>
              <w:t>16,00</w:t>
            </w:r>
          </w:p>
        </w:tc>
        <w:tc>
          <w:tcPr>
            <w:tcW w:w="1440" w:type="dxa"/>
          </w:tcPr>
          <w:p w:rsidR="00711E8D" w:rsidRPr="006C5017" w:rsidRDefault="00711E8D" w:rsidP="00560953">
            <w:pPr>
              <w:rPr>
                <w:sz w:val="24"/>
                <w:szCs w:val="24"/>
              </w:rPr>
            </w:pPr>
            <w:r w:rsidRPr="006C5017">
              <w:rPr>
                <w:sz w:val="24"/>
                <w:szCs w:val="24"/>
              </w:rPr>
              <w:t>16,00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Другие вопросы в области образования</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23 864,86</w:t>
            </w:r>
          </w:p>
        </w:tc>
        <w:tc>
          <w:tcPr>
            <w:tcW w:w="1440" w:type="dxa"/>
          </w:tcPr>
          <w:p w:rsidR="00711E8D" w:rsidRPr="006C5017" w:rsidRDefault="00711E8D" w:rsidP="00560953">
            <w:pPr>
              <w:rPr>
                <w:iCs/>
                <w:sz w:val="24"/>
                <w:szCs w:val="24"/>
              </w:rPr>
            </w:pPr>
            <w:r w:rsidRPr="006C5017">
              <w:rPr>
                <w:iCs/>
                <w:sz w:val="24"/>
                <w:szCs w:val="24"/>
              </w:rPr>
              <w:t>14 319,20</w:t>
            </w:r>
          </w:p>
        </w:tc>
        <w:tc>
          <w:tcPr>
            <w:tcW w:w="1440" w:type="dxa"/>
          </w:tcPr>
          <w:p w:rsidR="00711E8D" w:rsidRPr="006C5017" w:rsidRDefault="00711E8D" w:rsidP="00560953">
            <w:pPr>
              <w:rPr>
                <w:iCs/>
                <w:sz w:val="24"/>
                <w:szCs w:val="24"/>
              </w:rPr>
            </w:pPr>
            <w:r w:rsidRPr="006C5017">
              <w:rPr>
                <w:iCs/>
                <w:sz w:val="24"/>
                <w:szCs w:val="24"/>
              </w:rPr>
              <w:t>11 581,43</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23 864,86</w:t>
            </w:r>
          </w:p>
        </w:tc>
        <w:tc>
          <w:tcPr>
            <w:tcW w:w="1440" w:type="dxa"/>
          </w:tcPr>
          <w:p w:rsidR="00711E8D" w:rsidRPr="006C5017" w:rsidRDefault="00711E8D" w:rsidP="00560953">
            <w:pPr>
              <w:rPr>
                <w:iCs/>
                <w:sz w:val="24"/>
                <w:szCs w:val="24"/>
              </w:rPr>
            </w:pPr>
            <w:r w:rsidRPr="006C5017">
              <w:rPr>
                <w:iCs/>
                <w:sz w:val="24"/>
                <w:szCs w:val="24"/>
              </w:rPr>
              <w:t>14 319,20</w:t>
            </w:r>
          </w:p>
        </w:tc>
        <w:tc>
          <w:tcPr>
            <w:tcW w:w="1440" w:type="dxa"/>
          </w:tcPr>
          <w:p w:rsidR="00711E8D" w:rsidRPr="006C5017" w:rsidRDefault="00711E8D" w:rsidP="00560953">
            <w:pPr>
              <w:rPr>
                <w:iCs/>
                <w:sz w:val="24"/>
                <w:szCs w:val="24"/>
              </w:rPr>
            </w:pPr>
            <w:r w:rsidRPr="006C5017">
              <w:rPr>
                <w:iCs/>
                <w:sz w:val="24"/>
                <w:szCs w:val="24"/>
              </w:rPr>
              <w:t>11 581,43</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57,10</w:t>
            </w:r>
          </w:p>
        </w:tc>
        <w:tc>
          <w:tcPr>
            <w:tcW w:w="1440" w:type="dxa"/>
          </w:tcPr>
          <w:p w:rsidR="00711E8D" w:rsidRPr="006C5017" w:rsidRDefault="00711E8D" w:rsidP="00560953">
            <w:pPr>
              <w:rPr>
                <w:iCs/>
                <w:sz w:val="24"/>
                <w:szCs w:val="24"/>
              </w:rPr>
            </w:pPr>
            <w:r w:rsidRPr="006C5017">
              <w:rPr>
                <w:iCs/>
                <w:sz w:val="24"/>
                <w:szCs w:val="24"/>
              </w:rPr>
              <w:t>57,90</w:t>
            </w:r>
          </w:p>
        </w:tc>
        <w:tc>
          <w:tcPr>
            <w:tcW w:w="1440" w:type="dxa"/>
          </w:tcPr>
          <w:p w:rsidR="00711E8D" w:rsidRPr="006C5017" w:rsidRDefault="00711E8D" w:rsidP="00560953">
            <w:pPr>
              <w:rPr>
                <w:iCs/>
                <w:sz w:val="24"/>
                <w:szCs w:val="24"/>
              </w:rPr>
            </w:pPr>
            <w:r w:rsidRPr="006C5017">
              <w:rPr>
                <w:iCs/>
                <w:sz w:val="24"/>
                <w:szCs w:val="24"/>
              </w:rPr>
              <w:t>59,50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1010100000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10,30</w:t>
            </w:r>
          </w:p>
        </w:tc>
        <w:tc>
          <w:tcPr>
            <w:tcW w:w="1440" w:type="dxa"/>
          </w:tcPr>
          <w:p w:rsidR="00711E8D" w:rsidRPr="006C5017" w:rsidRDefault="00711E8D" w:rsidP="00560953">
            <w:pPr>
              <w:rPr>
                <w:iCs/>
                <w:sz w:val="24"/>
                <w:szCs w:val="24"/>
              </w:rPr>
            </w:pPr>
            <w:r w:rsidRPr="006C5017">
              <w:rPr>
                <w:iCs/>
                <w:sz w:val="24"/>
                <w:szCs w:val="24"/>
              </w:rPr>
              <w:t>10,80</w:t>
            </w:r>
          </w:p>
        </w:tc>
        <w:tc>
          <w:tcPr>
            <w:tcW w:w="1440" w:type="dxa"/>
          </w:tcPr>
          <w:p w:rsidR="00711E8D" w:rsidRPr="006C5017" w:rsidRDefault="00711E8D" w:rsidP="00560953">
            <w:pPr>
              <w:rPr>
                <w:iCs/>
                <w:sz w:val="24"/>
                <w:szCs w:val="24"/>
              </w:rPr>
            </w:pPr>
            <w:r w:rsidRPr="006C5017">
              <w:rPr>
                <w:iCs/>
                <w:sz w:val="24"/>
                <w:szCs w:val="24"/>
              </w:rPr>
              <w:t>11,20</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1010176210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10,30</w:t>
            </w:r>
          </w:p>
        </w:tc>
        <w:tc>
          <w:tcPr>
            <w:tcW w:w="1440" w:type="dxa"/>
          </w:tcPr>
          <w:p w:rsidR="00711E8D" w:rsidRPr="006C5017" w:rsidRDefault="00711E8D" w:rsidP="00560953">
            <w:pPr>
              <w:rPr>
                <w:iCs/>
                <w:sz w:val="24"/>
                <w:szCs w:val="24"/>
              </w:rPr>
            </w:pPr>
            <w:r w:rsidRPr="006C5017">
              <w:rPr>
                <w:iCs/>
                <w:sz w:val="24"/>
                <w:szCs w:val="24"/>
              </w:rPr>
              <w:t>10,80</w:t>
            </w:r>
          </w:p>
        </w:tc>
        <w:tc>
          <w:tcPr>
            <w:tcW w:w="1440" w:type="dxa"/>
          </w:tcPr>
          <w:p w:rsidR="00711E8D" w:rsidRPr="006C5017" w:rsidRDefault="00711E8D" w:rsidP="00560953">
            <w:pPr>
              <w:rPr>
                <w:iCs/>
                <w:sz w:val="24"/>
                <w:szCs w:val="24"/>
              </w:rPr>
            </w:pPr>
            <w:r w:rsidRPr="006C5017">
              <w:rPr>
                <w:iCs/>
                <w:sz w:val="24"/>
                <w:szCs w:val="24"/>
              </w:rPr>
              <w:t>11,20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1010176210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10,30</w:t>
            </w:r>
          </w:p>
        </w:tc>
        <w:tc>
          <w:tcPr>
            <w:tcW w:w="1440" w:type="dxa"/>
          </w:tcPr>
          <w:p w:rsidR="00711E8D" w:rsidRPr="006C5017" w:rsidRDefault="00711E8D" w:rsidP="00560953">
            <w:pPr>
              <w:rPr>
                <w:iCs/>
                <w:sz w:val="24"/>
                <w:szCs w:val="24"/>
              </w:rPr>
            </w:pPr>
            <w:r w:rsidRPr="006C5017">
              <w:rPr>
                <w:iCs/>
                <w:sz w:val="24"/>
                <w:szCs w:val="24"/>
              </w:rPr>
              <w:t>10,80</w:t>
            </w:r>
          </w:p>
        </w:tc>
        <w:tc>
          <w:tcPr>
            <w:tcW w:w="1440" w:type="dxa"/>
          </w:tcPr>
          <w:p w:rsidR="00711E8D" w:rsidRPr="006C5017" w:rsidRDefault="00711E8D" w:rsidP="00560953">
            <w:pPr>
              <w:rPr>
                <w:iCs/>
                <w:sz w:val="24"/>
                <w:szCs w:val="24"/>
              </w:rPr>
            </w:pPr>
            <w:r w:rsidRPr="006C5017">
              <w:rPr>
                <w:iCs/>
                <w:sz w:val="24"/>
                <w:szCs w:val="24"/>
              </w:rPr>
              <w:t>11,20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1010176210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10,30</w:t>
            </w:r>
          </w:p>
        </w:tc>
        <w:tc>
          <w:tcPr>
            <w:tcW w:w="1440" w:type="dxa"/>
          </w:tcPr>
          <w:p w:rsidR="00711E8D" w:rsidRPr="006C5017" w:rsidRDefault="00711E8D" w:rsidP="00560953">
            <w:pPr>
              <w:rPr>
                <w:sz w:val="24"/>
                <w:szCs w:val="24"/>
              </w:rPr>
            </w:pPr>
            <w:r w:rsidRPr="006C5017">
              <w:rPr>
                <w:sz w:val="24"/>
                <w:szCs w:val="24"/>
              </w:rPr>
              <w:t>10,80</w:t>
            </w:r>
          </w:p>
        </w:tc>
        <w:tc>
          <w:tcPr>
            <w:tcW w:w="1440" w:type="dxa"/>
          </w:tcPr>
          <w:p w:rsidR="00711E8D" w:rsidRPr="006C5017" w:rsidRDefault="00711E8D" w:rsidP="00560953">
            <w:pPr>
              <w:rPr>
                <w:sz w:val="24"/>
                <w:szCs w:val="24"/>
              </w:rPr>
            </w:pPr>
            <w:r w:rsidRPr="006C5017">
              <w:rPr>
                <w:sz w:val="24"/>
                <w:szCs w:val="24"/>
              </w:rPr>
              <w:t>11,20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Основное мероприятие «Развитие системы дошкольного образования»</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1010300000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46,80</w:t>
            </w:r>
          </w:p>
        </w:tc>
        <w:tc>
          <w:tcPr>
            <w:tcW w:w="1440" w:type="dxa"/>
          </w:tcPr>
          <w:p w:rsidR="00711E8D" w:rsidRPr="006C5017" w:rsidRDefault="00711E8D" w:rsidP="00560953">
            <w:pPr>
              <w:rPr>
                <w:iCs/>
                <w:sz w:val="24"/>
                <w:szCs w:val="24"/>
              </w:rPr>
            </w:pPr>
            <w:r w:rsidRPr="006C5017">
              <w:rPr>
                <w:iCs/>
                <w:sz w:val="24"/>
                <w:szCs w:val="24"/>
              </w:rPr>
              <w:t>47,10</w:t>
            </w:r>
          </w:p>
        </w:tc>
        <w:tc>
          <w:tcPr>
            <w:tcW w:w="1440" w:type="dxa"/>
          </w:tcPr>
          <w:p w:rsidR="00711E8D" w:rsidRPr="006C5017" w:rsidRDefault="00711E8D" w:rsidP="00560953">
            <w:pPr>
              <w:rPr>
                <w:iCs/>
                <w:sz w:val="24"/>
                <w:szCs w:val="24"/>
              </w:rPr>
            </w:pPr>
            <w:r w:rsidRPr="006C5017">
              <w:rPr>
                <w:iCs/>
                <w:sz w:val="24"/>
                <w:szCs w:val="24"/>
              </w:rPr>
              <w:t>48,30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1010376010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44,10</w:t>
            </w:r>
          </w:p>
        </w:tc>
        <w:tc>
          <w:tcPr>
            <w:tcW w:w="1440" w:type="dxa"/>
          </w:tcPr>
          <w:p w:rsidR="00711E8D" w:rsidRPr="006C5017" w:rsidRDefault="00711E8D" w:rsidP="00560953">
            <w:pPr>
              <w:rPr>
                <w:iCs/>
                <w:sz w:val="24"/>
                <w:szCs w:val="24"/>
              </w:rPr>
            </w:pPr>
            <w:r w:rsidRPr="006C5017">
              <w:rPr>
                <w:iCs/>
                <w:sz w:val="24"/>
                <w:szCs w:val="24"/>
              </w:rPr>
              <w:t>44,60</w:t>
            </w:r>
          </w:p>
        </w:tc>
        <w:tc>
          <w:tcPr>
            <w:tcW w:w="1440" w:type="dxa"/>
          </w:tcPr>
          <w:p w:rsidR="00711E8D" w:rsidRPr="006C5017" w:rsidRDefault="00711E8D" w:rsidP="00560953">
            <w:pPr>
              <w:rPr>
                <w:iCs/>
                <w:sz w:val="24"/>
                <w:szCs w:val="24"/>
              </w:rPr>
            </w:pPr>
            <w:r w:rsidRPr="006C5017">
              <w:rPr>
                <w:iCs/>
                <w:sz w:val="24"/>
                <w:szCs w:val="24"/>
              </w:rPr>
              <w:t>45,80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1010376010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44,10</w:t>
            </w:r>
          </w:p>
        </w:tc>
        <w:tc>
          <w:tcPr>
            <w:tcW w:w="1440" w:type="dxa"/>
          </w:tcPr>
          <w:p w:rsidR="00711E8D" w:rsidRPr="006C5017" w:rsidRDefault="00711E8D" w:rsidP="00560953">
            <w:pPr>
              <w:rPr>
                <w:iCs/>
                <w:sz w:val="24"/>
                <w:szCs w:val="24"/>
              </w:rPr>
            </w:pPr>
            <w:r w:rsidRPr="006C5017">
              <w:rPr>
                <w:iCs/>
                <w:sz w:val="24"/>
                <w:szCs w:val="24"/>
              </w:rPr>
              <w:t>44,60</w:t>
            </w:r>
          </w:p>
        </w:tc>
        <w:tc>
          <w:tcPr>
            <w:tcW w:w="1440" w:type="dxa"/>
          </w:tcPr>
          <w:p w:rsidR="00711E8D" w:rsidRPr="006C5017" w:rsidRDefault="00711E8D" w:rsidP="00560953">
            <w:pPr>
              <w:rPr>
                <w:iCs/>
                <w:sz w:val="24"/>
                <w:szCs w:val="24"/>
              </w:rPr>
            </w:pPr>
            <w:r w:rsidRPr="006C5017">
              <w:rPr>
                <w:iCs/>
                <w:sz w:val="24"/>
                <w:szCs w:val="24"/>
              </w:rPr>
              <w:t>45,80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1010376010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44,10</w:t>
            </w:r>
          </w:p>
        </w:tc>
        <w:tc>
          <w:tcPr>
            <w:tcW w:w="1440" w:type="dxa"/>
          </w:tcPr>
          <w:p w:rsidR="00711E8D" w:rsidRPr="006C5017" w:rsidRDefault="00711E8D" w:rsidP="00560953">
            <w:pPr>
              <w:rPr>
                <w:sz w:val="24"/>
                <w:szCs w:val="24"/>
              </w:rPr>
            </w:pPr>
            <w:r w:rsidRPr="006C5017">
              <w:rPr>
                <w:sz w:val="24"/>
                <w:szCs w:val="24"/>
              </w:rPr>
              <w:t>44,60</w:t>
            </w:r>
          </w:p>
        </w:tc>
        <w:tc>
          <w:tcPr>
            <w:tcW w:w="1440" w:type="dxa"/>
          </w:tcPr>
          <w:p w:rsidR="00711E8D" w:rsidRPr="006C5017" w:rsidRDefault="00711E8D" w:rsidP="00560953">
            <w:pPr>
              <w:rPr>
                <w:sz w:val="24"/>
                <w:szCs w:val="24"/>
              </w:rPr>
            </w:pPr>
            <w:r w:rsidRPr="006C5017">
              <w:rPr>
                <w:sz w:val="24"/>
                <w:szCs w:val="24"/>
              </w:rPr>
              <w:t>45,80</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1010376210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2,70</w:t>
            </w:r>
          </w:p>
        </w:tc>
        <w:tc>
          <w:tcPr>
            <w:tcW w:w="1440" w:type="dxa"/>
          </w:tcPr>
          <w:p w:rsidR="00711E8D" w:rsidRPr="006C5017" w:rsidRDefault="00711E8D" w:rsidP="00560953">
            <w:pPr>
              <w:rPr>
                <w:iCs/>
                <w:sz w:val="24"/>
                <w:szCs w:val="24"/>
              </w:rPr>
            </w:pPr>
            <w:r w:rsidRPr="006C5017">
              <w:rPr>
                <w:iCs/>
                <w:sz w:val="24"/>
                <w:szCs w:val="24"/>
              </w:rPr>
              <w:t>2,50</w:t>
            </w:r>
          </w:p>
        </w:tc>
        <w:tc>
          <w:tcPr>
            <w:tcW w:w="1440" w:type="dxa"/>
          </w:tcPr>
          <w:p w:rsidR="00711E8D" w:rsidRPr="006C5017" w:rsidRDefault="00711E8D" w:rsidP="00560953">
            <w:pPr>
              <w:rPr>
                <w:iCs/>
                <w:sz w:val="24"/>
                <w:szCs w:val="24"/>
              </w:rPr>
            </w:pPr>
            <w:r w:rsidRPr="006C5017">
              <w:rPr>
                <w:iCs/>
                <w:sz w:val="24"/>
                <w:szCs w:val="24"/>
              </w:rPr>
              <w:t>2,50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1010376210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2,70</w:t>
            </w:r>
          </w:p>
        </w:tc>
        <w:tc>
          <w:tcPr>
            <w:tcW w:w="1440" w:type="dxa"/>
          </w:tcPr>
          <w:p w:rsidR="00711E8D" w:rsidRPr="006C5017" w:rsidRDefault="00711E8D" w:rsidP="00560953">
            <w:pPr>
              <w:rPr>
                <w:iCs/>
                <w:sz w:val="24"/>
                <w:szCs w:val="24"/>
              </w:rPr>
            </w:pPr>
            <w:r w:rsidRPr="006C5017">
              <w:rPr>
                <w:iCs/>
                <w:sz w:val="24"/>
                <w:szCs w:val="24"/>
              </w:rPr>
              <w:t>2,50</w:t>
            </w:r>
          </w:p>
        </w:tc>
        <w:tc>
          <w:tcPr>
            <w:tcW w:w="1440" w:type="dxa"/>
          </w:tcPr>
          <w:p w:rsidR="00711E8D" w:rsidRPr="006C5017" w:rsidRDefault="00711E8D" w:rsidP="00560953">
            <w:pPr>
              <w:rPr>
                <w:iCs/>
                <w:sz w:val="24"/>
                <w:szCs w:val="24"/>
              </w:rPr>
            </w:pPr>
            <w:r w:rsidRPr="006C5017">
              <w:rPr>
                <w:iCs/>
                <w:sz w:val="24"/>
                <w:szCs w:val="24"/>
              </w:rPr>
              <w:t>2,50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1010376210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2,70</w:t>
            </w:r>
          </w:p>
        </w:tc>
        <w:tc>
          <w:tcPr>
            <w:tcW w:w="1440" w:type="dxa"/>
          </w:tcPr>
          <w:p w:rsidR="00711E8D" w:rsidRPr="006C5017" w:rsidRDefault="00711E8D" w:rsidP="00560953">
            <w:pPr>
              <w:rPr>
                <w:sz w:val="24"/>
                <w:szCs w:val="24"/>
              </w:rPr>
            </w:pPr>
            <w:r w:rsidRPr="006C5017">
              <w:rPr>
                <w:sz w:val="24"/>
                <w:szCs w:val="24"/>
              </w:rPr>
              <w:t>2,50</w:t>
            </w:r>
          </w:p>
        </w:tc>
        <w:tc>
          <w:tcPr>
            <w:tcW w:w="1440" w:type="dxa"/>
          </w:tcPr>
          <w:p w:rsidR="00711E8D" w:rsidRPr="006C5017" w:rsidRDefault="00711E8D" w:rsidP="00560953">
            <w:pPr>
              <w:rPr>
                <w:sz w:val="24"/>
                <w:szCs w:val="24"/>
              </w:rPr>
            </w:pPr>
            <w:r w:rsidRPr="006C5017">
              <w:rPr>
                <w:sz w:val="24"/>
                <w:szCs w:val="24"/>
              </w:rPr>
              <w:t>2,50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1020000000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20,50</w:t>
            </w:r>
          </w:p>
        </w:tc>
        <w:tc>
          <w:tcPr>
            <w:tcW w:w="1440" w:type="dxa"/>
          </w:tcPr>
          <w:p w:rsidR="00711E8D" w:rsidRPr="006C5017" w:rsidRDefault="00711E8D" w:rsidP="00560953">
            <w:pPr>
              <w:rPr>
                <w:iCs/>
                <w:sz w:val="24"/>
                <w:szCs w:val="24"/>
              </w:rPr>
            </w:pPr>
            <w:r w:rsidRPr="006C5017">
              <w:rPr>
                <w:iCs/>
                <w:sz w:val="24"/>
                <w:szCs w:val="24"/>
              </w:rPr>
              <w:t>22,90</w:t>
            </w:r>
          </w:p>
        </w:tc>
        <w:tc>
          <w:tcPr>
            <w:tcW w:w="1440" w:type="dxa"/>
          </w:tcPr>
          <w:p w:rsidR="00711E8D" w:rsidRPr="006C5017" w:rsidRDefault="00711E8D" w:rsidP="00560953">
            <w:pPr>
              <w:rPr>
                <w:iCs/>
                <w:sz w:val="24"/>
                <w:szCs w:val="24"/>
              </w:rPr>
            </w:pPr>
            <w:r w:rsidRPr="006C5017">
              <w:rPr>
                <w:iCs/>
                <w:sz w:val="24"/>
                <w:szCs w:val="24"/>
              </w:rPr>
              <w:t>22,90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1020100000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20,50</w:t>
            </w:r>
          </w:p>
        </w:tc>
        <w:tc>
          <w:tcPr>
            <w:tcW w:w="1440" w:type="dxa"/>
          </w:tcPr>
          <w:p w:rsidR="00711E8D" w:rsidRPr="006C5017" w:rsidRDefault="00711E8D" w:rsidP="00560953">
            <w:pPr>
              <w:rPr>
                <w:iCs/>
                <w:sz w:val="24"/>
                <w:szCs w:val="24"/>
              </w:rPr>
            </w:pPr>
            <w:r w:rsidRPr="006C5017">
              <w:rPr>
                <w:iCs/>
                <w:sz w:val="24"/>
                <w:szCs w:val="24"/>
              </w:rPr>
              <w:t>22,90</w:t>
            </w:r>
          </w:p>
        </w:tc>
        <w:tc>
          <w:tcPr>
            <w:tcW w:w="1440" w:type="dxa"/>
          </w:tcPr>
          <w:p w:rsidR="00711E8D" w:rsidRPr="006C5017" w:rsidRDefault="00711E8D" w:rsidP="00560953">
            <w:pPr>
              <w:rPr>
                <w:iCs/>
                <w:sz w:val="24"/>
                <w:szCs w:val="24"/>
              </w:rPr>
            </w:pPr>
            <w:r w:rsidRPr="006C5017">
              <w:rPr>
                <w:iCs/>
                <w:sz w:val="24"/>
                <w:szCs w:val="24"/>
              </w:rPr>
              <w:t>22,90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1020174340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20,50</w:t>
            </w:r>
          </w:p>
        </w:tc>
        <w:tc>
          <w:tcPr>
            <w:tcW w:w="1440" w:type="dxa"/>
          </w:tcPr>
          <w:p w:rsidR="00711E8D" w:rsidRPr="006C5017" w:rsidRDefault="00711E8D" w:rsidP="00560953">
            <w:pPr>
              <w:rPr>
                <w:iCs/>
                <w:sz w:val="24"/>
                <w:szCs w:val="24"/>
              </w:rPr>
            </w:pPr>
            <w:r w:rsidRPr="006C5017">
              <w:rPr>
                <w:iCs/>
                <w:sz w:val="24"/>
                <w:szCs w:val="24"/>
              </w:rPr>
              <w:t>22,90</w:t>
            </w:r>
          </w:p>
        </w:tc>
        <w:tc>
          <w:tcPr>
            <w:tcW w:w="1440" w:type="dxa"/>
          </w:tcPr>
          <w:p w:rsidR="00711E8D" w:rsidRPr="006C5017" w:rsidRDefault="00711E8D" w:rsidP="00560953">
            <w:pPr>
              <w:rPr>
                <w:iCs/>
                <w:sz w:val="24"/>
                <w:szCs w:val="24"/>
              </w:rPr>
            </w:pPr>
            <w:r w:rsidRPr="006C5017">
              <w:rPr>
                <w:iCs/>
                <w:sz w:val="24"/>
                <w:szCs w:val="24"/>
              </w:rPr>
              <w:t>22,90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1020174340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20,50</w:t>
            </w:r>
          </w:p>
        </w:tc>
        <w:tc>
          <w:tcPr>
            <w:tcW w:w="1440" w:type="dxa"/>
          </w:tcPr>
          <w:p w:rsidR="00711E8D" w:rsidRPr="006C5017" w:rsidRDefault="00711E8D" w:rsidP="00560953">
            <w:pPr>
              <w:rPr>
                <w:iCs/>
                <w:sz w:val="24"/>
                <w:szCs w:val="24"/>
              </w:rPr>
            </w:pPr>
            <w:r w:rsidRPr="006C5017">
              <w:rPr>
                <w:iCs/>
                <w:sz w:val="24"/>
                <w:szCs w:val="24"/>
              </w:rPr>
              <w:t>22,90</w:t>
            </w:r>
          </w:p>
        </w:tc>
        <w:tc>
          <w:tcPr>
            <w:tcW w:w="1440" w:type="dxa"/>
          </w:tcPr>
          <w:p w:rsidR="00711E8D" w:rsidRPr="006C5017" w:rsidRDefault="00711E8D" w:rsidP="00560953">
            <w:pPr>
              <w:rPr>
                <w:iCs/>
                <w:sz w:val="24"/>
                <w:szCs w:val="24"/>
              </w:rPr>
            </w:pPr>
            <w:r w:rsidRPr="006C5017">
              <w:rPr>
                <w:iCs/>
                <w:sz w:val="24"/>
                <w:szCs w:val="24"/>
              </w:rPr>
              <w:t>22,90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1020174340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20,50</w:t>
            </w:r>
          </w:p>
        </w:tc>
        <w:tc>
          <w:tcPr>
            <w:tcW w:w="1440" w:type="dxa"/>
          </w:tcPr>
          <w:p w:rsidR="00711E8D" w:rsidRPr="006C5017" w:rsidRDefault="00711E8D" w:rsidP="00560953">
            <w:pPr>
              <w:rPr>
                <w:sz w:val="24"/>
                <w:szCs w:val="24"/>
              </w:rPr>
            </w:pPr>
            <w:r w:rsidRPr="006C5017">
              <w:rPr>
                <w:sz w:val="24"/>
                <w:szCs w:val="24"/>
              </w:rPr>
              <w:t>22,90</w:t>
            </w:r>
          </w:p>
        </w:tc>
        <w:tc>
          <w:tcPr>
            <w:tcW w:w="1440" w:type="dxa"/>
          </w:tcPr>
          <w:p w:rsidR="00711E8D" w:rsidRPr="006C5017" w:rsidRDefault="00711E8D" w:rsidP="00560953">
            <w:pPr>
              <w:rPr>
                <w:sz w:val="24"/>
                <w:szCs w:val="24"/>
              </w:rPr>
            </w:pPr>
            <w:r w:rsidRPr="006C5017">
              <w:rPr>
                <w:sz w:val="24"/>
                <w:szCs w:val="24"/>
              </w:rPr>
              <w:t>22,90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1030000000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23 202,70</w:t>
            </w:r>
          </w:p>
        </w:tc>
        <w:tc>
          <w:tcPr>
            <w:tcW w:w="1440" w:type="dxa"/>
          </w:tcPr>
          <w:p w:rsidR="00711E8D" w:rsidRPr="006C5017" w:rsidRDefault="00711E8D" w:rsidP="00560953">
            <w:pPr>
              <w:rPr>
                <w:iCs/>
                <w:sz w:val="24"/>
                <w:szCs w:val="24"/>
              </w:rPr>
            </w:pPr>
            <w:r w:rsidRPr="006C5017">
              <w:rPr>
                <w:iCs/>
                <w:sz w:val="24"/>
                <w:szCs w:val="24"/>
              </w:rPr>
              <w:t>14 238,40</w:t>
            </w:r>
          </w:p>
        </w:tc>
        <w:tc>
          <w:tcPr>
            <w:tcW w:w="1440" w:type="dxa"/>
          </w:tcPr>
          <w:p w:rsidR="00711E8D" w:rsidRPr="006C5017" w:rsidRDefault="00711E8D" w:rsidP="00560953">
            <w:pPr>
              <w:rPr>
                <w:iCs/>
                <w:sz w:val="24"/>
                <w:szCs w:val="24"/>
              </w:rPr>
            </w:pPr>
            <w:r w:rsidRPr="006C5017">
              <w:rPr>
                <w:iCs/>
                <w:sz w:val="24"/>
                <w:szCs w:val="24"/>
              </w:rPr>
              <w:t>11 499,03</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«Обеспечение реализации мероприятий муниципальной программы»</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1030100000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23 202,70</w:t>
            </w:r>
          </w:p>
        </w:tc>
        <w:tc>
          <w:tcPr>
            <w:tcW w:w="1440" w:type="dxa"/>
          </w:tcPr>
          <w:p w:rsidR="00711E8D" w:rsidRPr="006C5017" w:rsidRDefault="00711E8D" w:rsidP="00560953">
            <w:pPr>
              <w:rPr>
                <w:iCs/>
                <w:sz w:val="24"/>
                <w:szCs w:val="24"/>
              </w:rPr>
            </w:pPr>
            <w:r w:rsidRPr="006C5017">
              <w:rPr>
                <w:iCs/>
                <w:sz w:val="24"/>
                <w:szCs w:val="24"/>
              </w:rPr>
              <w:t>14 238,40</w:t>
            </w:r>
          </w:p>
        </w:tc>
        <w:tc>
          <w:tcPr>
            <w:tcW w:w="1440" w:type="dxa"/>
          </w:tcPr>
          <w:p w:rsidR="00711E8D" w:rsidRPr="006C5017" w:rsidRDefault="00711E8D" w:rsidP="00560953">
            <w:pPr>
              <w:rPr>
                <w:iCs/>
                <w:sz w:val="24"/>
                <w:szCs w:val="24"/>
              </w:rPr>
            </w:pPr>
            <w:r w:rsidRPr="006C5017">
              <w:rPr>
                <w:iCs/>
                <w:sz w:val="24"/>
                <w:szCs w:val="24"/>
              </w:rPr>
              <w:t>11 499,03</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Расходы на выплаты по оплате труда работников муниципальных органов</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1030102100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2 735,00</w:t>
            </w:r>
          </w:p>
        </w:tc>
        <w:tc>
          <w:tcPr>
            <w:tcW w:w="1440" w:type="dxa"/>
          </w:tcPr>
          <w:p w:rsidR="00711E8D" w:rsidRPr="006C5017" w:rsidRDefault="00711E8D" w:rsidP="00560953">
            <w:pPr>
              <w:rPr>
                <w:iCs/>
                <w:sz w:val="24"/>
                <w:szCs w:val="24"/>
              </w:rPr>
            </w:pPr>
            <w:r w:rsidRPr="006C5017">
              <w:rPr>
                <w:iCs/>
                <w:sz w:val="24"/>
                <w:szCs w:val="24"/>
              </w:rPr>
              <w:t>2 691,00</w:t>
            </w:r>
          </w:p>
        </w:tc>
        <w:tc>
          <w:tcPr>
            <w:tcW w:w="1440" w:type="dxa"/>
          </w:tcPr>
          <w:p w:rsidR="00711E8D" w:rsidRPr="006C5017" w:rsidRDefault="00711E8D" w:rsidP="00560953">
            <w:pPr>
              <w:rPr>
                <w:iCs/>
                <w:sz w:val="24"/>
                <w:szCs w:val="24"/>
              </w:rPr>
            </w:pPr>
            <w:r w:rsidRPr="006C5017">
              <w:rPr>
                <w:iCs/>
                <w:sz w:val="24"/>
                <w:szCs w:val="24"/>
              </w:rPr>
              <w:t>2 691,00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1030102100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2 735,00</w:t>
            </w:r>
          </w:p>
        </w:tc>
        <w:tc>
          <w:tcPr>
            <w:tcW w:w="1440" w:type="dxa"/>
          </w:tcPr>
          <w:p w:rsidR="00711E8D" w:rsidRPr="006C5017" w:rsidRDefault="00711E8D" w:rsidP="00560953">
            <w:pPr>
              <w:rPr>
                <w:iCs/>
                <w:sz w:val="24"/>
                <w:szCs w:val="24"/>
              </w:rPr>
            </w:pPr>
            <w:r w:rsidRPr="006C5017">
              <w:rPr>
                <w:iCs/>
                <w:sz w:val="24"/>
                <w:szCs w:val="24"/>
              </w:rPr>
              <w:t>2 691,00</w:t>
            </w:r>
          </w:p>
        </w:tc>
        <w:tc>
          <w:tcPr>
            <w:tcW w:w="1440" w:type="dxa"/>
          </w:tcPr>
          <w:p w:rsidR="00711E8D" w:rsidRPr="006C5017" w:rsidRDefault="00711E8D" w:rsidP="00560953">
            <w:pPr>
              <w:rPr>
                <w:iCs/>
                <w:sz w:val="24"/>
                <w:szCs w:val="24"/>
              </w:rPr>
            </w:pPr>
            <w:r w:rsidRPr="006C5017">
              <w:rPr>
                <w:iCs/>
                <w:sz w:val="24"/>
                <w:szCs w:val="24"/>
              </w:rPr>
              <w:t>2 691,00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государственных (муниципальных) органов</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1030102100</w:t>
            </w:r>
          </w:p>
        </w:tc>
        <w:tc>
          <w:tcPr>
            <w:tcW w:w="855" w:type="dxa"/>
          </w:tcPr>
          <w:p w:rsidR="00711E8D" w:rsidRPr="006C5017" w:rsidRDefault="00711E8D" w:rsidP="00560953">
            <w:pPr>
              <w:rPr>
                <w:sz w:val="24"/>
                <w:szCs w:val="24"/>
              </w:rPr>
            </w:pPr>
            <w:r w:rsidRPr="006C5017">
              <w:rPr>
                <w:sz w:val="24"/>
                <w:szCs w:val="24"/>
              </w:rPr>
              <w:t>120</w:t>
            </w:r>
          </w:p>
        </w:tc>
        <w:tc>
          <w:tcPr>
            <w:tcW w:w="1440" w:type="dxa"/>
          </w:tcPr>
          <w:p w:rsidR="00711E8D" w:rsidRPr="006C5017" w:rsidRDefault="00711E8D" w:rsidP="00560953">
            <w:pPr>
              <w:rPr>
                <w:sz w:val="24"/>
                <w:szCs w:val="24"/>
              </w:rPr>
            </w:pPr>
            <w:r w:rsidRPr="006C5017">
              <w:rPr>
                <w:sz w:val="24"/>
                <w:szCs w:val="24"/>
              </w:rPr>
              <w:t>2 735,00</w:t>
            </w:r>
          </w:p>
        </w:tc>
        <w:tc>
          <w:tcPr>
            <w:tcW w:w="1440" w:type="dxa"/>
          </w:tcPr>
          <w:p w:rsidR="00711E8D" w:rsidRPr="006C5017" w:rsidRDefault="00711E8D" w:rsidP="00560953">
            <w:pPr>
              <w:rPr>
                <w:sz w:val="24"/>
                <w:szCs w:val="24"/>
              </w:rPr>
            </w:pPr>
            <w:r w:rsidRPr="006C5017">
              <w:rPr>
                <w:sz w:val="24"/>
                <w:szCs w:val="24"/>
              </w:rPr>
              <w:t>2 691,00</w:t>
            </w:r>
          </w:p>
        </w:tc>
        <w:tc>
          <w:tcPr>
            <w:tcW w:w="1440" w:type="dxa"/>
          </w:tcPr>
          <w:p w:rsidR="00711E8D" w:rsidRPr="006C5017" w:rsidRDefault="00711E8D" w:rsidP="00560953">
            <w:pPr>
              <w:rPr>
                <w:sz w:val="24"/>
                <w:szCs w:val="24"/>
              </w:rPr>
            </w:pPr>
            <w:r w:rsidRPr="006C5017">
              <w:rPr>
                <w:sz w:val="24"/>
                <w:szCs w:val="24"/>
              </w:rPr>
              <w:t>2 691,00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Расходы на обеспечение функций муниципальных органов</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1030102200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355,80</w:t>
            </w:r>
          </w:p>
        </w:tc>
        <w:tc>
          <w:tcPr>
            <w:tcW w:w="1440" w:type="dxa"/>
          </w:tcPr>
          <w:p w:rsidR="00711E8D" w:rsidRPr="006C5017" w:rsidRDefault="00711E8D" w:rsidP="00560953">
            <w:pPr>
              <w:rPr>
                <w:iCs/>
                <w:sz w:val="24"/>
                <w:szCs w:val="24"/>
              </w:rPr>
            </w:pPr>
            <w:r w:rsidRPr="006C5017">
              <w:rPr>
                <w:iCs/>
                <w:sz w:val="24"/>
                <w:szCs w:val="24"/>
              </w:rPr>
              <w:t>290,00</w:t>
            </w:r>
          </w:p>
        </w:tc>
        <w:tc>
          <w:tcPr>
            <w:tcW w:w="1440" w:type="dxa"/>
          </w:tcPr>
          <w:p w:rsidR="00711E8D" w:rsidRPr="006C5017" w:rsidRDefault="00711E8D" w:rsidP="00560953">
            <w:pPr>
              <w:rPr>
                <w:iCs/>
                <w:sz w:val="24"/>
                <w:szCs w:val="24"/>
              </w:rPr>
            </w:pPr>
            <w:r w:rsidRPr="006C5017">
              <w:rPr>
                <w:iCs/>
                <w:sz w:val="24"/>
                <w:szCs w:val="24"/>
              </w:rPr>
              <w:t>290,00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1030102200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355,80</w:t>
            </w:r>
          </w:p>
        </w:tc>
        <w:tc>
          <w:tcPr>
            <w:tcW w:w="1440" w:type="dxa"/>
          </w:tcPr>
          <w:p w:rsidR="00711E8D" w:rsidRPr="006C5017" w:rsidRDefault="00711E8D" w:rsidP="00560953">
            <w:pPr>
              <w:rPr>
                <w:iCs/>
                <w:sz w:val="24"/>
                <w:szCs w:val="24"/>
              </w:rPr>
            </w:pPr>
            <w:r w:rsidRPr="006C5017">
              <w:rPr>
                <w:iCs/>
                <w:sz w:val="24"/>
                <w:szCs w:val="24"/>
              </w:rPr>
              <w:t>290,00</w:t>
            </w:r>
          </w:p>
        </w:tc>
        <w:tc>
          <w:tcPr>
            <w:tcW w:w="1440" w:type="dxa"/>
          </w:tcPr>
          <w:p w:rsidR="00711E8D" w:rsidRPr="006C5017" w:rsidRDefault="00711E8D" w:rsidP="00560953">
            <w:pPr>
              <w:rPr>
                <w:iCs/>
                <w:sz w:val="24"/>
                <w:szCs w:val="24"/>
              </w:rPr>
            </w:pPr>
            <w:r w:rsidRPr="006C5017">
              <w:rPr>
                <w:iCs/>
                <w:sz w:val="24"/>
                <w:szCs w:val="24"/>
              </w:rPr>
              <w:t>290,00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1030102200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355,80</w:t>
            </w:r>
          </w:p>
        </w:tc>
        <w:tc>
          <w:tcPr>
            <w:tcW w:w="1440" w:type="dxa"/>
          </w:tcPr>
          <w:p w:rsidR="00711E8D" w:rsidRPr="006C5017" w:rsidRDefault="00711E8D" w:rsidP="00560953">
            <w:pPr>
              <w:rPr>
                <w:sz w:val="24"/>
                <w:szCs w:val="24"/>
              </w:rPr>
            </w:pPr>
            <w:r w:rsidRPr="006C5017">
              <w:rPr>
                <w:sz w:val="24"/>
                <w:szCs w:val="24"/>
              </w:rPr>
              <w:t>290,00</w:t>
            </w:r>
          </w:p>
        </w:tc>
        <w:tc>
          <w:tcPr>
            <w:tcW w:w="1440" w:type="dxa"/>
          </w:tcPr>
          <w:p w:rsidR="00711E8D" w:rsidRPr="006C5017" w:rsidRDefault="00711E8D" w:rsidP="00560953">
            <w:pPr>
              <w:rPr>
                <w:sz w:val="24"/>
                <w:szCs w:val="24"/>
              </w:rPr>
            </w:pPr>
            <w:r w:rsidRPr="006C5017">
              <w:rPr>
                <w:sz w:val="24"/>
                <w:szCs w:val="24"/>
              </w:rPr>
              <w:t>290,00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МКУ "ЦПОО КАМЕШКИРСКОГО РАЙОНА"</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1030106400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10 930,40</w:t>
            </w:r>
          </w:p>
        </w:tc>
        <w:tc>
          <w:tcPr>
            <w:tcW w:w="1440" w:type="dxa"/>
          </w:tcPr>
          <w:p w:rsidR="00711E8D" w:rsidRPr="006C5017" w:rsidRDefault="00711E8D" w:rsidP="00560953">
            <w:pPr>
              <w:rPr>
                <w:iCs/>
                <w:sz w:val="24"/>
                <w:szCs w:val="24"/>
              </w:rPr>
            </w:pPr>
            <w:r w:rsidRPr="006C5017">
              <w:rPr>
                <w:iCs/>
                <w:sz w:val="24"/>
                <w:szCs w:val="24"/>
              </w:rPr>
              <w:t>10 798,40</w:t>
            </w:r>
          </w:p>
        </w:tc>
        <w:tc>
          <w:tcPr>
            <w:tcW w:w="1440" w:type="dxa"/>
          </w:tcPr>
          <w:p w:rsidR="00711E8D" w:rsidRPr="006C5017" w:rsidRDefault="00711E8D" w:rsidP="00560953">
            <w:pPr>
              <w:rPr>
                <w:iCs/>
                <w:sz w:val="24"/>
                <w:szCs w:val="24"/>
              </w:rPr>
            </w:pPr>
            <w:r w:rsidRPr="006C5017">
              <w:rPr>
                <w:iCs/>
                <w:sz w:val="24"/>
                <w:szCs w:val="24"/>
              </w:rPr>
              <w:t>8 059,03</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1030106400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10 586,40</w:t>
            </w:r>
          </w:p>
        </w:tc>
        <w:tc>
          <w:tcPr>
            <w:tcW w:w="1440" w:type="dxa"/>
          </w:tcPr>
          <w:p w:rsidR="00711E8D" w:rsidRPr="006C5017" w:rsidRDefault="00711E8D" w:rsidP="00560953">
            <w:pPr>
              <w:rPr>
                <w:iCs/>
                <w:sz w:val="24"/>
                <w:szCs w:val="24"/>
              </w:rPr>
            </w:pPr>
            <w:r w:rsidRPr="006C5017">
              <w:rPr>
                <w:iCs/>
                <w:sz w:val="24"/>
                <w:szCs w:val="24"/>
              </w:rPr>
              <w:t>10 489,40</w:t>
            </w:r>
          </w:p>
        </w:tc>
        <w:tc>
          <w:tcPr>
            <w:tcW w:w="1440" w:type="dxa"/>
          </w:tcPr>
          <w:p w:rsidR="00711E8D" w:rsidRPr="006C5017" w:rsidRDefault="00711E8D" w:rsidP="00560953">
            <w:pPr>
              <w:rPr>
                <w:iCs/>
                <w:sz w:val="24"/>
                <w:szCs w:val="24"/>
              </w:rPr>
            </w:pPr>
            <w:r w:rsidRPr="006C5017">
              <w:rPr>
                <w:iCs/>
                <w:sz w:val="24"/>
                <w:szCs w:val="24"/>
              </w:rPr>
              <w:t>7 750,03</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казенных учреждений</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1030106400</w:t>
            </w:r>
          </w:p>
        </w:tc>
        <w:tc>
          <w:tcPr>
            <w:tcW w:w="855" w:type="dxa"/>
          </w:tcPr>
          <w:p w:rsidR="00711E8D" w:rsidRPr="006C5017" w:rsidRDefault="00711E8D" w:rsidP="00560953">
            <w:pPr>
              <w:rPr>
                <w:sz w:val="24"/>
                <w:szCs w:val="24"/>
              </w:rPr>
            </w:pPr>
            <w:r w:rsidRPr="006C5017">
              <w:rPr>
                <w:sz w:val="24"/>
                <w:szCs w:val="24"/>
              </w:rPr>
              <w:t>110</w:t>
            </w:r>
          </w:p>
        </w:tc>
        <w:tc>
          <w:tcPr>
            <w:tcW w:w="1440" w:type="dxa"/>
          </w:tcPr>
          <w:p w:rsidR="00711E8D" w:rsidRPr="006C5017" w:rsidRDefault="00711E8D" w:rsidP="00560953">
            <w:pPr>
              <w:rPr>
                <w:sz w:val="24"/>
                <w:szCs w:val="24"/>
              </w:rPr>
            </w:pPr>
            <w:r w:rsidRPr="006C5017">
              <w:rPr>
                <w:sz w:val="24"/>
                <w:szCs w:val="24"/>
              </w:rPr>
              <w:t>10 586,40</w:t>
            </w:r>
          </w:p>
        </w:tc>
        <w:tc>
          <w:tcPr>
            <w:tcW w:w="1440" w:type="dxa"/>
          </w:tcPr>
          <w:p w:rsidR="00711E8D" w:rsidRPr="006C5017" w:rsidRDefault="00711E8D" w:rsidP="00560953">
            <w:pPr>
              <w:rPr>
                <w:sz w:val="24"/>
                <w:szCs w:val="24"/>
              </w:rPr>
            </w:pPr>
            <w:r w:rsidRPr="006C5017">
              <w:rPr>
                <w:sz w:val="24"/>
                <w:szCs w:val="24"/>
              </w:rPr>
              <w:t>10 489,40</w:t>
            </w:r>
          </w:p>
        </w:tc>
        <w:tc>
          <w:tcPr>
            <w:tcW w:w="1440" w:type="dxa"/>
          </w:tcPr>
          <w:p w:rsidR="00711E8D" w:rsidRPr="006C5017" w:rsidRDefault="00711E8D" w:rsidP="00560953">
            <w:pPr>
              <w:rPr>
                <w:sz w:val="24"/>
                <w:szCs w:val="24"/>
              </w:rPr>
            </w:pPr>
            <w:r w:rsidRPr="006C5017">
              <w:rPr>
                <w:sz w:val="24"/>
                <w:szCs w:val="24"/>
              </w:rPr>
              <w:t>7 750,03</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1030106400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344,00</w:t>
            </w:r>
          </w:p>
        </w:tc>
        <w:tc>
          <w:tcPr>
            <w:tcW w:w="1440" w:type="dxa"/>
          </w:tcPr>
          <w:p w:rsidR="00711E8D" w:rsidRPr="006C5017" w:rsidRDefault="00711E8D" w:rsidP="00560953">
            <w:pPr>
              <w:rPr>
                <w:iCs/>
                <w:sz w:val="24"/>
                <w:szCs w:val="24"/>
              </w:rPr>
            </w:pPr>
            <w:r w:rsidRPr="006C5017">
              <w:rPr>
                <w:iCs/>
                <w:sz w:val="24"/>
                <w:szCs w:val="24"/>
              </w:rPr>
              <w:t>309,00</w:t>
            </w:r>
          </w:p>
        </w:tc>
        <w:tc>
          <w:tcPr>
            <w:tcW w:w="1440" w:type="dxa"/>
          </w:tcPr>
          <w:p w:rsidR="00711E8D" w:rsidRPr="006C5017" w:rsidRDefault="00711E8D" w:rsidP="00560953">
            <w:pPr>
              <w:rPr>
                <w:iCs/>
                <w:sz w:val="24"/>
                <w:szCs w:val="24"/>
              </w:rPr>
            </w:pPr>
            <w:r w:rsidRPr="006C5017">
              <w:rPr>
                <w:iCs/>
                <w:sz w:val="24"/>
                <w:szCs w:val="24"/>
              </w:rPr>
              <w:t>309,00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1030106400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344,00</w:t>
            </w:r>
          </w:p>
        </w:tc>
        <w:tc>
          <w:tcPr>
            <w:tcW w:w="1440" w:type="dxa"/>
          </w:tcPr>
          <w:p w:rsidR="00711E8D" w:rsidRPr="006C5017" w:rsidRDefault="00711E8D" w:rsidP="00560953">
            <w:pPr>
              <w:rPr>
                <w:sz w:val="24"/>
                <w:szCs w:val="24"/>
              </w:rPr>
            </w:pPr>
            <w:r w:rsidRPr="006C5017">
              <w:rPr>
                <w:sz w:val="24"/>
                <w:szCs w:val="24"/>
              </w:rPr>
              <w:t>309,00</w:t>
            </w:r>
          </w:p>
        </w:tc>
        <w:tc>
          <w:tcPr>
            <w:tcW w:w="1440" w:type="dxa"/>
          </w:tcPr>
          <w:p w:rsidR="00711E8D" w:rsidRPr="006C5017" w:rsidRDefault="00711E8D" w:rsidP="00560953">
            <w:pPr>
              <w:rPr>
                <w:sz w:val="24"/>
                <w:szCs w:val="24"/>
              </w:rPr>
            </w:pPr>
            <w:r w:rsidRPr="006C5017">
              <w:rPr>
                <w:sz w:val="24"/>
                <w:szCs w:val="24"/>
              </w:rPr>
              <w:t>309,00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6C5017">
              <w:rPr>
                <w:iCs/>
                <w:sz w:val="24"/>
                <w:szCs w:val="24"/>
              </w:rPr>
              <w:t>размера оплаты труда</w:t>
            </w:r>
            <w:proofErr w:type="gramEnd"/>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1030171053</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8 722,50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1030171053</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8 722,50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казенных учреждений</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1030171053</w:t>
            </w:r>
          </w:p>
        </w:tc>
        <w:tc>
          <w:tcPr>
            <w:tcW w:w="855" w:type="dxa"/>
          </w:tcPr>
          <w:p w:rsidR="00711E8D" w:rsidRPr="006C5017" w:rsidRDefault="00711E8D" w:rsidP="00560953">
            <w:pPr>
              <w:rPr>
                <w:sz w:val="24"/>
                <w:szCs w:val="24"/>
              </w:rPr>
            </w:pPr>
            <w:r w:rsidRPr="006C5017">
              <w:rPr>
                <w:sz w:val="24"/>
                <w:szCs w:val="24"/>
              </w:rPr>
              <w:t>110</w:t>
            </w:r>
          </w:p>
        </w:tc>
        <w:tc>
          <w:tcPr>
            <w:tcW w:w="1440" w:type="dxa"/>
          </w:tcPr>
          <w:p w:rsidR="00711E8D" w:rsidRPr="006C5017" w:rsidRDefault="00711E8D" w:rsidP="00560953">
            <w:pPr>
              <w:rPr>
                <w:sz w:val="24"/>
                <w:szCs w:val="24"/>
              </w:rPr>
            </w:pPr>
            <w:r w:rsidRPr="006C5017">
              <w:rPr>
                <w:sz w:val="24"/>
                <w:szCs w:val="24"/>
              </w:rPr>
              <w:t>8 722,50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6C5017">
              <w:rPr>
                <w:iCs/>
                <w:sz w:val="24"/>
                <w:szCs w:val="24"/>
              </w:rPr>
              <w:t>размера оплаты труда</w:t>
            </w:r>
            <w:proofErr w:type="gramEnd"/>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10301Z1053</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459,00</w:t>
            </w:r>
          </w:p>
        </w:tc>
        <w:tc>
          <w:tcPr>
            <w:tcW w:w="1440" w:type="dxa"/>
          </w:tcPr>
          <w:p w:rsidR="00711E8D" w:rsidRPr="006C5017" w:rsidRDefault="00711E8D" w:rsidP="00560953">
            <w:pPr>
              <w:rPr>
                <w:iCs/>
                <w:sz w:val="24"/>
                <w:szCs w:val="24"/>
              </w:rPr>
            </w:pPr>
            <w:r w:rsidRPr="006C5017">
              <w:rPr>
                <w:iCs/>
                <w:sz w:val="24"/>
                <w:szCs w:val="24"/>
              </w:rPr>
              <w:t>459,00</w:t>
            </w:r>
          </w:p>
        </w:tc>
        <w:tc>
          <w:tcPr>
            <w:tcW w:w="1440" w:type="dxa"/>
          </w:tcPr>
          <w:p w:rsidR="00711E8D" w:rsidRPr="006C5017" w:rsidRDefault="00711E8D" w:rsidP="00560953">
            <w:pPr>
              <w:rPr>
                <w:iCs/>
                <w:sz w:val="24"/>
                <w:szCs w:val="24"/>
              </w:rPr>
            </w:pPr>
            <w:r w:rsidRPr="006C5017">
              <w:rPr>
                <w:iCs/>
                <w:sz w:val="24"/>
                <w:szCs w:val="24"/>
              </w:rPr>
              <w:t>459,00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10301Z1053</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459,00</w:t>
            </w:r>
          </w:p>
        </w:tc>
        <w:tc>
          <w:tcPr>
            <w:tcW w:w="1440" w:type="dxa"/>
          </w:tcPr>
          <w:p w:rsidR="00711E8D" w:rsidRPr="006C5017" w:rsidRDefault="00711E8D" w:rsidP="00560953">
            <w:pPr>
              <w:rPr>
                <w:iCs/>
                <w:sz w:val="24"/>
                <w:szCs w:val="24"/>
              </w:rPr>
            </w:pPr>
            <w:r w:rsidRPr="006C5017">
              <w:rPr>
                <w:iCs/>
                <w:sz w:val="24"/>
                <w:szCs w:val="24"/>
              </w:rPr>
              <w:t>459,00</w:t>
            </w:r>
          </w:p>
        </w:tc>
        <w:tc>
          <w:tcPr>
            <w:tcW w:w="1440" w:type="dxa"/>
          </w:tcPr>
          <w:p w:rsidR="00711E8D" w:rsidRPr="006C5017" w:rsidRDefault="00711E8D" w:rsidP="00560953">
            <w:pPr>
              <w:rPr>
                <w:iCs/>
                <w:sz w:val="24"/>
                <w:szCs w:val="24"/>
              </w:rPr>
            </w:pPr>
            <w:r w:rsidRPr="006C5017">
              <w:rPr>
                <w:iCs/>
                <w:sz w:val="24"/>
                <w:szCs w:val="24"/>
              </w:rPr>
              <w:t>459,00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казенных учреждений</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10301Z1053</w:t>
            </w:r>
          </w:p>
        </w:tc>
        <w:tc>
          <w:tcPr>
            <w:tcW w:w="855" w:type="dxa"/>
          </w:tcPr>
          <w:p w:rsidR="00711E8D" w:rsidRPr="006C5017" w:rsidRDefault="00711E8D" w:rsidP="00560953">
            <w:pPr>
              <w:rPr>
                <w:sz w:val="24"/>
                <w:szCs w:val="24"/>
              </w:rPr>
            </w:pPr>
            <w:r w:rsidRPr="006C5017">
              <w:rPr>
                <w:sz w:val="24"/>
                <w:szCs w:val="24"/>
              </w:rPr>
              <w:t>110</w:t>
            </w:r>
          </w:p>
        </w:tc>
        <w:tc>
          <w:tcPr>
            <w:tcW w:w="1440" w:type="dxa"/>
          </w:tcPr>
          <w:p w:rsidR="00711E8D" w:rsidRPr="006C5017" w:rsidRDefault="00711E8D" w:rsidP="00560953">
            <w:pPr>
              <w:rPr>
                <w:sz w:val="24"/>
                <w:szCs w:val="24"/>
              </w:rPr>
            </w:pPr>
            <w:r w:rsidRPr="006C5017">
              <w:rPr>
                <w:sz w:val="24"/>
                <w:szCs w:val="24"/>
              </w:rPr>
              <w:t>459,00</w:t>
            </w:r>
          </w:p>
        </w:tc>
        <w:tc>
          <w:tcPr>
            <w:tcW w:w="1440" w:type="dxa"/>
          </w:tcPr>
          <w:p w:rsidR="00711E8D" w:rsidRPr="006C5017" w:rsidRDefault="00711E8D" w:rsidP="00560953">
            <w:pPr>
              <w:rPr>
                <w:sz w:val="24"/>
                <w:szCs w:val="24"/>
              </w:rPr>
            </w:pPr>
            <w:r w:rsidRPr="006C5017">
              <w:rPr>
                <w:sz w:val="24"/>
                <w:szCs w:val="24"/>
              </w:rPr>
              <w:t>459,00</w:t>
            </w:r>
          </w:p>
        </w:tc>
        <w:tc>
          <w:tcPr>
            <w:tcW w:w="1440" w:type="dxa"/>
          </w:tcPr>
          <w:p w:rsidR="00711E8D" w:rsidRPr="006C5017" w:rsidRDefault="00711E8D" w:rsidP="00560953">
            <w:pPr>
              <w:rPr>
                <w:sz w:val="24"/>
                <w:szCs w:val="24"/>
              </w:rPr>
            </w:pPr>
            <w:r w:rsidRPr="006C5017">
              <w:rPr>
                <w:sz w:val="24"/>
                <w:szCs w:val="24"/>
              </w:rPr>
              <w:t>459,00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Кредиторская задолженность</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10К0000000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584,56</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Расходы на обеспечение функций муниципальных органов</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10К0002200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3,25</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Иные бюджетные ассигнования</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10К0002200</w:t>
            </w:r>
          </w:p>
        </w:tc>
        <w:tc>
          <w:tcPr>
            <w:tcW w:w="855" w:type="dxa"/>
          </w:tcPr>
          <w:p w:rsidR="00711E8D" w:rsidRPr="006C5017" w:rsidRDefault="00711E8D" w:rsidP="00560953">
            <w:pPr>
              <w:rPr>
                <w:iCs/>
                <w:sz w:val="24"/>
                <w:szCs w:val="24"/>
              </w:rPr>
            </w:pPr>
            <w:r w:rsidRPr="006C5017">
              <w:rPr>
                <w:iCs/>
                <w:sz w:val="24"/>
                <w:szCs w:val="24"/>
              </w:rPr>
              <w:t>800</w:t>
            </w:r>
          </w:p>
        </w:tc>
        <w:tc>
          <w:tcPr>
            <w:tcW w:w="1440" w:type="dxa"/>
          </w:tcPr>
          <w:p w:rsidR="00711E8D" w:rsidRPr="006C5017" w:rsidRDefault="00711E8D" w:rsidP="00560953">
            <w:pPr>
              <w:rPr>
                <w:iCs/>
                <w:sz w:val="24"/>
                <w:szCs w:val="24"/>
              </w:rPr>
            </w:pPr>
            <w:r w:rsidRPr="006C5017">
              <w:rPr>
                <w:iCs/>
                <w:sz w:val="24"/>
                <w:szCs w:val="24"/>
              </w:rPr>
              <w:t>3,25</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Уплата налогов, сборов и иных платежей</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10К0002200</w:t>
            </w:r>
          </w:p>
        </w:tc>
        <w:tc>
          <w:tcPr>
            <w:tcW w:w="855" w:type="dxa"/>
          </w:tcPr>
          <w:p w:rsidR="00711E8D" w:rsidRPr="006C5017" w:rsidRDefault="00711E8D" w:rsidP="00560953">
            <w:pPr>
              <w:rPr>
                <w:sz w:val="24"/>
                <w:szCs w:val="24"/>
              </w:rPr>
            </w:pPr>
            <w:r w:rsidRPr="006C5017">
              <w:rPr>
                <w:sz w:val="24"/>
                <w:szCs w:val="24"/>
              </w:rPr>
              <w:t>850</w:t>
            </w:r>
          </w:p>
        </w:tc>
        <w:tc>
          <w:tcPr>
            <w:tcW w:w="1440" w:type="dxa"/>
          </w:tcPr>
          <w:p w:rsidR="00711E8D" w:rsidRPr="006C5017" w:rsidRDefault="00711E8D" w:rsidP="00560953">
            <w:pPr>
              <w:rPr>
                <w:sz w:val="24"/>
                <w:szCs w:val="24"/>
              </w:rPr>
            </w:pPr>
            <w:r w:rsidRPr="006C5017">
              <w:rPr>
                <w:sz w:val="24"/>
                <w:szCs w:val="24"/>
              </w:rPr>
              <w:t>3,25</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МКУ "ЦПОО КАМЕШКИРСКОГО РАЙОНА"</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10К0006400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581,31</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07</w:t>
            </w:r>
          </w:p>
        </w:tc>
        <w:tc>
          <w:tcPr>
            <w:tcW w:w="712" w:type="dxa"/>
          </w:tcPr>
          <w:p w:rsidR="00711E8D" w:rsidRPr="006C5017" w:rsidRDefault="00711E8D" w:rsidP="00560953">
            <w:pPr>
              <w:rPr>
                <w:iCs/>
                <w:sz w:val="24"/>
                <w:szCs w:val="24"/>
              </w:rPr>
            </w:pPr>
            <w:r w:rsidRPr="006C5017">
              <w:rPr>
                <w:iCs/>
                <w:sz w:val="24"/>
                <w:szCs w:val="24"/>
              </w:rPr>
              <w:t>09</w:t>
            </w:r>
          </w:p>
        </w:tc>
        <w:tc>
          <w:tcPr>
            <w:tcW w:w="1457" w:type="dxa"/>
          </w:tcPr>
          <w:p w:rsidR="00711E8D" w:rsidRPr="006C5017" w:rsidRDefault="00711E8D" w:rsidP="00560953">
            <w:pPr>
              <w:rPr>
                <w:iCs/>
                <w:sz w:val="24"/>
                <w:szCs w:val="24"/>
              </w:rPr>
            </w:pPr>
            <w:r w:rsidRPr="006C5017">
              <w:rPr>
                <w:iCs/>
                <w:sz w:val="24"/>
                <w:szCs w:val="24"/>
              </w:rPr>
              <w:t>10К0006400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581,31</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казенных учреждений</w:t>
            </w:r>
          </w:p>
        </w:tc>
        <w:tc>
          <w:tcPr>
            <w:tcW w:w="631" w:type="dxa"/>
          </w:tcPr>
          <w:p w:rsidR="00711E8D" w:rsidRPr="006C5017" w:rsidRDefault="00711E8D" w:rsidP="00560953">
            <w:pPr>
              <w:rPr>
                <w:sz w:val="24"/>
                <w:szCs w:val="24"/>
              </w:rPr>
            </w:pPr>
            <w:r w:rsidRPr="006C5017">
              <w:rPr>
                <w:sz w:val="24"/>
                <w:szCs w:val="24"/>
              </w:rPr>
              <w:t>07</w:t>
            </w:r>
          </w:p>
        </w:tc>
        <w:tc>
          <w:tcPr>
            <w:tcW w:w="712" w:type="dxa"/>
          </w:tcPr>
          <w:p w:rsidR="00711E8D" w:rsidRPr="006C5017" w:rsidRDefault="00711E8D" w:rsidP="00560953">
            <w:pPr>
              <w:rPr>
                <w:sz w:val="24"/>
                <w:szCs w:val="24"/>
              </w:rPr>
            </w:pPr>
            <w:r w:rsidRPr="006C5017">
              <w:rPr>
                <w:sz w:val="24"/>
                <w:szCs w:val="24"/>
              </w:rPr>
              <w:t>09</w:t>
            </w:r>
          </w:p>
        </w:tc>
        <w:tc>
          <w:tcPr>
            <w:tcW w:w="1457" w:type="dxa"/>
          </w:tcPr>
          <w:p w:rsidR="00711E8D" w:rsidRPr="006C5017" w:rsidRDefault="00711E8D" w:rsidP="00560953">
            <w:pPr>
              <w:rPr>
                <w:sz w:val="24"/>
                <w:szCs w:val="24"/>
              </w:rPr>
            </w:pPr>
            <w:r w:rsidRPr="006C5017">
              <w:rPr>
                <w:sz w:val="24"/>
                <w:szCs w:val="24"/>
              </w:rPr>
              <w:t>10К0006400</w:t>
            </w:r>
          </w:p>
        </w:tc>
        <w:tc>
          <w:tcPr>
            <w:tcW w:w="855" w:type="dxa"/>
          </w:tcPr>
          <w:p w:rsidR="00711E8D" w:rsidRPr="006C5017" w:rsidRDefault="00711E8D" w:rsidP="00560953">
            <w:pPr>
              <w:rPr>
                <w:sz w:val="24"/>
                <w:szCs w:val="24"/>
              </w:rPr>
            </w:pPr>
            <w:r w:rsidRPr="006C5017">
              <w:rPr>
                <w:sz w:val="24"/>
                <w:szCs w:val="24"/>
              </w:rPr>
              <w:t>110</w:t>
            </w:r>
          </w:p>
        </w:tc>
        <w:tc>
          <w:tcPr>
            <w:tcW w:w="1440" w:type="dxa"/>
          </w:tcPr>
          <w:p w:rsidR="00711E8D" w:rsidRPr="006C5017" w:rsidRDefault="00711E8D" w:rsidP="00560953">
            <w:pPr>
              <w:rPr>
                <w:sz w:val="24"/>
                <w:szCs w:val="24"/>
              </w:rPr>
            </w:pPr>
            <w:r w:rsidRPr="006C5017">
              <w:rPr>
                <w:sz w:val="24"/>
                <w:szCs w:val="24"/>
              </w:rPr>
              <w:t>581,31</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КУЛЬТУРА, КИНЕМАТОГРАФИЯ</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 </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12 417,02</w:t>
            </w:r>
          </w:p>
        </w:tc>
        <w:tc>
          <w:tcPr>
            <w:tcW w:w="1440" w:type="dxa"/>
          </w:tcPr>
          <w:p w:rsidR="00711E8D" w:rsidRPr="006C5017" w:rsidRDefault="00711E8D" w:rsidP="00560953">
            <w:pPr>
              <w:rPr>
                <w:iCs/>
                <w:sz w:val="24"/>
                <w:szCs w:val="24"/>
              </w:rPr>
            </w:pPr>
            <w:r w:rsidRPr="006C5017">
              <w:rPr>
                <w:iCs/>
                <w:sz w:val="24"/>
                <w:szCs w:val="24"/>
              </w:rPr>
              <w:t>3 911,30</w:t>
            </w:r>
          </w:p>
        </w:tc>
        <w:tc>
          <w:tcPr>
            <w:tcW w:w="1440" w:type="dxa"/>
          </w:tcPr>
          <w:p w:rsidR="00711E8D" w:rsidRPr="006C5017" w:rsidRDefault="00711E8D" w:rsidP="00560953">
            <w:pPr>
              <w:rPr>
                <w:iCs/>
                <w:sz w:val="24"/>
                <w:szCs w:val="24"/>
              </w:rPr>
            </w:pPr>
            <w:r w:rsidRPr="006C5017">
              <w:rPr>
                <w:iCs/>
                <w:sz w:val="24"/>
                <w:szCs w:val="24"/>
              </w:rPr>
              <w:t>3 911,30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Культура</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12 417,02</w:t>
            </w:r>
          </w:p>
        </w:tc>
        <w:tc>
          <w:tcPr>
            <w:tcW w:w="1440" w:type="dxa"/>
          </w:tcPr>
          <w:p w:rsidR="00711E8D" w:rsidRPr="006C5017" w:rsidRDefault="00711E8D" w:rsidP="00560953">
            <w:pPr>
              <w:rPr>
                <w:iCs/>
                <w:sz w:val="24"/>
                <w:szCs w:val="24"/>
              </w:rPr>
            </w:pPr>
            <w:r w:rsidRPr="006C5017">
              <w:rPr>
                <w:iCs/>
                <w:sz w:val="24"/>
                <w:szCs w:val="24"/>
              </w:rPr>
              <w:t>3 911,30</w:t>
            </w:r>
          </w:p>
        </w:tc>
        <w:tc>
          <w:tcPr>
            <w:tcW w:w="1440" w:type="dxa"/>
          </w:tcPr>
          <w:p w:rsidR="00711E8D" w:rsidRPr="006C5017" w:rsidRDefault="00711E8D" w:rsidP="00560953">
            <w:pPr>
              <w:rPr>
                <w:iCs/>
                <w:sz w:val="24"/>
                <w:szCs w:val="24"/>
              </w:rPr>
            </w:pPr>
            <w:r w:rsidRPr="006C5017">
              <w:rPr>
                <w:iCs/>
                <w:sz w:val="24"/>
                <w:szCs w:val="24"/>
              </w:rPr>
              <w:t>3 911,30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культуры и туризма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12 019,02</w:t>
            </w:r>
          </w:p>
        </w:tc>
        <w:tc>
          <w:tcPr>
            <w:tcW w:w="1440" w:type="dxa"/>
          </w:tcPr>
          <w:p w:rsidR="00711E8D" w:rsidRPr="006C5017" w:rsidRDefault="00711E8D" w:rsidP="00560953">
            <w:pPr>
              <w:rPr>
                <w:iCs/>
                <w:sz w:val="24"/>
                <w:szCs w:val="24"/>
              </w:rPr>
            </w:pPr>
            <w:r w:rsidRPr="006C5017">
              <w:rPr>
                <w:iCs/>
                <w:sz w:val="24"/>
                <w:szCs w:val="24"/>
              </w:rPr>
              <w:t>3 911,30</w:t>
            </w:r>
          </w:p>
        </w:tc>
        <w:tc>
          <w:tcPr>
            <w:tcW w:w="1440" w:type="dxa"/>
          </w:tcPr>
          <w:p w:rsidR="00711E8D" w:rsidRPr="006C5017" w:rsidRDefault="00711E8D" w:rsidP="00560953">
            <w:pPr>
              <w:rPr>
                <w:iCs/>
                <w:sz w:val="24"/>
                <w:szCs w:val="24"/>
              </w:rPr>
            </w:pPr>
            <w:r w:rsidRPr="006C5017">
              <w:rPr>
                <w:iCs/>
                <w:sz w:val="24"/>
                <w:szCs w:val="24"/>
              </w:rPr>
              <w:t>3 911,30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Подпрограмма "Искусство"</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0420000000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50,00</w:t>
            </w:r>
          </w:p>
        </w:tc>
        <w:tc>
          <w:tcPr>
            <w:tcW w:w="1440" w:type="dxa"/>
          </w:tcPr>
          <w:p w:rsidR="00711E8D" w:rsidRPr="006C5017" w:rsidRDefault="00711E8D" w:rsidP="00560953">
            <w:pPr>
              <w:rPr>
                <w:iCs/>
                <w:sz w:val="24"/>
                <w:szCs w:val="24"/>
              </w:rPr>
            </w:pPr>
            <w:r w:rsidRPr="006C5017">
              <w:rPr>
                <w:iCs/>
                <w:sz w:val="24"/>
                <w:szCs w:val="24"/>
              </w:rPr>
              <w:t>50,00</w:t>
            </w:r>
          </w:p>
        </w:tc>
        <w:tc>
          <w:tcPr>
            <w:tcW w:w="1440" w:type="dxa"/>
          </w:tcPr>
          <w:p w:rsidR="00711E8D" w:rsidRPr="006C5017" w:rsidRDefault="00711E8D" w:rsidP="00560953">
            <w:pPr>
              <w:rPr>
                <w:iCs/>
                <w:sz w:val="24"/>
                <w:szCs w:val="24"/>
              </w:rPr>
            </w:pPr>
            <w:r w:rsidRPr="006C5017">
              <w:rPr>
                <w:iCs/>
                <w:sz w:val="24"/>
                <w:szCs w:val="24"/>
              </w:rPr>
              <w:t>50,00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0420100000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50,00</w:t>
            </w:r>
          </w:p>
        </w:tc>
        <w:tc>
          <w:tcPr>
            <w:tcW w:w="1440" w:type="dxa"/>
          </w:tcPr>
          <w:p w:rsidR="00711E8D" w:rsidRPr="006C5017" w:rsidRDefault="00711E8D" w:rsidP="00560953">
            <w:pPr>
              <w:rPr>
                <w:iCs/>
                <w:sz w:val="24"/>
                <w:szCs w:val="24"/>
              </w:rPr>
            </w:pPr>
            <w:r w:rsidRPr="006C5017">
              <w:rPr>
                <w:iCs/>
                <w:sz w:val="24"/>
                <w:szCs w:val="24"/>
              </w:rPr>
              <w:t>50,00</w:t>
            </w:r>
          </w:p>
        </w:tc>
        <w:tc>
          <w:tcPr>
            <w:tcW w:w="1440" w:type="dxa"/>
          </w:tcPr>
          <w:p w:rsidR="00711E8D" w:rsidRPr="006C5017" w:rsidRDefault="00711E8D" w:rsidP="00560953">
            <w:pPr>
              <w:rPr>
                <w:iCs/>
                <w:sz w:val="24"/>
                <w:szCs w:val="24"/>
              </w:rPr>
            </w:pPr>
            <w:r w:rsidRPr="006C5017">
              <w:rPr>
                <w:iCs/>
                <w:sz w:val="24"/>
                <w:szCs w:val="24"/>
              </w:rPr>
              <w:t>50,00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муниципальных учреждений в сфере культуры</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0420105230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50,00</w:t>
            </w:r>
          </w:p>
        </w:tc>
        <w:tc>
          <w:tcPr>
            <w:tcW w:w="1440" w:type="dxa"/>
          </w:tcPr>
          <w:p w:rsidR="00711E8D" w:rsidRPr="006C5017" w:rsidRDefault="00711E8D" w:rsidP="00560953">
            <w:pPr>
              <w:rPr>
                <w:iCs/>
                <w:sz w:val="24"/>
                <w:szCs w:val="24"/>
              </w:rPr>
            </w:pPr>
            <w:r w:rsidRPr="006C5017">
              <w:rPr>
                <w:iCs/>
                <w:sz w:val="24"/>
                <w:szCs w:val="24"/>
              </w:rPr>
              <w:t>50,00</w:t>
            </w:r>
          </w:p>
        </w:tc>
        <w:tc>
          <w:tcPr>
            <w:tcW w:w="1440" w:type="dxa"/>
          </w:tcPr>
          <w:p w:rsidR="00711E8D" w:rsidRPr="006C5017" w:rsidRDefault="00711E8D" w:rsidP="00560953">
            <w:pPr>
              <w:rPr>
                <w:iCs/>
                <w:sz w:val="24"/>
                <w:szCs w:val="24"/>
              </w:rPr>
            </w:pPr>
            <w:r w:rsidRPr="006C5017">
              <w:rPr>
                <w:iCs/>
                <w:sz w:val="24"/>
                <w:szCs w:val="24"/>
              </w:rPr>
              <w:t>50,00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0420105230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50,00</w:t>
            </w:r>
          </w:p>
        </w:tc>
        <w:tc>
          <w:tcPr>
            <w:tcW w:w="1440" w:type="dxa"/>
          </w:tcPr>
          <w:p w:rsidR="00711E8D" w:rsidRPr="006C5017" w:rsidRDefault="00711E8D" w:rsidP="00560953">
            <w:pPr>
              <w:rPr>
                <w:iCs/>
                <w:sz w:val="24"/>
                <w:szCs w:val="24"/>
              </w:rPr>
            </w:pPr>
            <w:r w:rsidRPr="006C5017">
              <w:rPr>
                <w:iCs/>
                <w:sz w:val="24"/>
                <w:szCs w:val="24"/>
              </w:rPr>
              <w:t>50,00</w:t>
            </w:r>
          </w:p>
        </w:tc>
        <w:tc>
          <w:tcPr>
            <w:tcW w:w="1440" w:type="dxa"/>
          </w:tcPr>
          <w:p w:rsidR="00711E8D" w:rsidRPr="006C5017" w:rsidRDefault="00711E8D" w:rsidP="00560953">
            <w:pPr>
              <w:rPr>
                <w:iCs/>
                <w:sz w:val="24"/>
                <w:szCs w:val="24"/>
              </w:rPr>
            </w:pPr>
            <w:r w:rsidRPr="006C5017">
              <w:rPr>
                <w:iCs/>
                <w:sz w:val="24"/>
                <w:szCs w:val="24"/>
              </w:rPr>
              <w:t>50,00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08</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0420105230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50,00</w:t>
            </w:r>
          </w:p>
        </w:tc>
        <w:tc>
          <w:tcPr>
            <w:tcW w:w="1440" w:type="dxa"/>
          </w:tcPr>
          <w:p w:rsidR="00711E8D" w:rsidRPr="006C5017" w:rsidRDefault="00711E8D" w:rsidP="00560953">
            <w:pPr>
              <w:rPr>
                <w:sz w:val="24"/>
                <w:szCs w:val="24"/>
              </w:rPr>
            </w:pPr>
            <w:r w:rsidRPr="006C5017">
              <w:rPr>
                <w:sz w:val="24"/>
                <w:szCs w:val="24"/>
              </w:rPr>
              <w:t>50,00</w:t>
            </w:r>
          </w:p>
        </w:tc>
        <w:tc>
          <w:tcPr>
            <w:tcW w:w="1440" w:type="dxa"/>
          </w:tcPr>
          <w:p w:rsidR="00711E8D" w:rsidRPr="006C5017" w:rsidRDefault="00711E8D" w:rsidP="00560953">
            <w:pPr>
              <w:rPr>
                <w:sz w:val="24"/>
                <w:szCs w:val="24"/>
              </w:rPr>
            </w:pPr>
            <w:r w:rsidRPr="006C5017">
              <w:rPr>
                <w:sz w:val="24"/>
                <w:szCs w:val="24"/>
              </w:rPr>
              <w:t>50,00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Подпрограмма "Обеспечение условий реализации программы"</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0440000000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11 969,02</w:t>
            </w:r>
          </w:p>
        </w:tc>
        <w:tc>
          <w:tcPr>
            <w:tcW w:w="1440" w:type="dxa"/>
          </w:tcPr>
          <w:p w:rsidR="00711E8D" w:rsidRPr="006C5017" w:rsidRDefault="00711E8D" w:rsidP="00560953">
            <w:pPr>
              <w:rPr>
                <w:iCs/>
                <w:sz w:val="24"/>
                <w:szCs w:val="24"/>
              </w:rPr>
            </w:pPr>
            <w:r w:rsidRPr="006C5017">
              <w:rPr>
                <w:iCs/>
                <w:sz w:val="24"/>
                <w:szCs w:val="24"/>
              </w:rPr>
              <w:t>3 861,30</w:t>
            </w:r>
          </w:p>
        </w:tc>
        <w:tc>
          <w:tcPr>
            <w:tcW w:w="1440" w:type="dxa"/>
          </w:tcPr>
          <w:p w:rsidR="00711E8D" w:rsidRPr="006C5017" w:rsidRDefault="00711E8D" w:rsidP="00560953">
            <w:pPr>
              <w:rPr>
                <w:iCs/>
                <w:sz w:val="24"/>
                <w:szCs w:val="24"/>
              </w:rPr>
            </w:pPr>
            <w:r w:rsidRPr="006C5017">
              <w:rPr>
                <w:iCs/>
                <w:sz w:val="24"/>
                <w:szCs w:val="24"/>
              </w:rPr>
              <w:t>3 861,30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0440100000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11 969,02</w:t>
            </w:r>
          </w:p>
        </w:tc>
        <w:tc>
          <w:tcPr>
            <w:tcW w:w="1440" w:type="dxa"/>
          </w:tcPr>
          <w:p w:rsidR="00711E8D" w:rsidRPr="006C5017" w:rsidRDefault="00711E8D" w:rsidP="00560953">
            <w:pPr>
              <w:rPr>
                <w:iCs/>
                <w:sz w:val="24"/>
                <w:szCs w:val="24"/>
              </w:rPr>
            </w:pPr>
            <w:r w:rsidRPr="006C5017">
              <w:rPr>
                <w:iCs/>
                <w:sz w:val="24"/>
                <w:szCs w:val="24"/>
              </w:rPr>
              <w:t>3 861,30</w:t>
            </w:r>
          </w:p>
        </w:tc>
        <w:tc>
          <w:tcPr>
            <w:tcW w:w="1440" w:type="dxa"/>
          </w:tcPr>
          <w:p w:rsidR="00711E8D" w:rsidRPr="006C5017" w:rsidRDefault="00711E8D" w:rsidP="00560953">
            <w:pPr>
              <w:rPr>
                <w:iCs/>
                <w:sz w:val="24"/>
                <w:szCs w:val="24"/>
              </w:rPr>
            </w:pPr>
            <w:r w:rsidRPr="006C5017">
              <w:rPr>
                <w:iCs/>
                <w:sz w:val="24"/>
                <w:szCs w:val="24"/>
              </w:rPr>
              <w:t>3 861,30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муниципальных учреждений (библиотеки)</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0440105210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464,82</w:t>
            </w:r>
          </w:p>
        </w:tc>
        <w:tc>
          <w:tcPr>
            <w:tcW w:w="1440" w:type="dxa"/>
          </w:tcPr>
          <w:p w:rsidR="00711E8D" w:rsidRPr="006C5017" w:rsidRDefault="00711E8D" w:rsidP="00560953">
            <w:pPr>
              <w:rPr>
                <w:iCs/>
                <w:sz w:val="24"/>
                <w:szCs w:val="24"/>
              </w:rPr>
            </w:pPr>
            <w:r w:rsidRPr="006C5017">
              <w:rPr>
                <w:iCs/>
                <w:sz w:val="24"/>
                <w:szCs w:val="24"/>
              </w:rPr>
              <w:t>1 397,00</w:t>
            </w:r>
          </w:p>
        </w:tc>
        <w:tc>
          <w:tcPr>
            <w:tcW w:w="1440" w:type="dxa"/>
          </w:tcPr>
          <w:p w:rsidR="00711E8D" w:rsidRPr="006C5017" w:rsidRDefault="00711E8D" w:rsidP="00560953">
            <w:pPr>
              <w:rPr>
                <w:iCs/>
                <w:sz w:val="24"/>
                <w:szCs w:val="24"/>
              </w:rPr>
            </w:pPr>
            <w:r w:rsidRPr="006C5017">
              <w:rPr>
                <w:iCs/>
                <w:sz w:val="24"/>
                <w:szCs w:val="24"/>
              </w:rPr>
              <w:t>1 397,00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0440105210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464,82</w:t>
            </w:r>
          </w:p>
        </w:tc>
        <w:tc>
          <w:tcPr>
            <w:tcW w:w="1440" w:type="dxa"/>
          </w:tcPr>
          <w:p w:rsidR="00711E8D" w:rsidRPr="006C5017" w:rsidRDefault="00711E8D" w:rsidP="00560953">
            <w:pPr>
              <w:rPr>
                <w:iCs/>
                <w:sz w:val="24"/>
                <w:szCs w:val="24"/>
              </w:rPr>
            </w:pPr>
            <w:r w:rsidRPr="006C5017">
              <w:rPr>
                <w:iCs/>
                <w:sz w:val="24"/>
                <w:szCs w:val="24"/>
              </w:rPr>
              <w:t>1 397,00</w:t>
            </w:r>
          </w:p>
        </w:tc>
        <w:tc>
          <w:tcPr>
            <w:tcW w:w="1440" w:type="dxa"/>
          </w:tcPr>
          <w:p w:rsidR="00711E8D" w:rsidRPr="006C5017" w:rsidRDefault="00711E8D" w:rsidP="00560953">
            <w:pPr>
              <w:rPr>
                <w:iCs/>
                <w:sz w:val="24"/>
                <w:szCs w:val="24"/>
              </w:rPr>
            </w:pPr>
            <w:r w:rsidRPr="006C5017">
              <w:rPr>
                <w:iCs/>
                <w:sz w:val="24"/>
                <w:szCs w:val="24"/>
              </w:rPr>
              <w:t>1 397,00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08</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0440105210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464,82</w:t>
            </w:r>
          </w:p>
        </w:tc>
        <w:tc>
          <w:tcPr>
            <w:tcW w:w="1440" w:type="dxa"/>
          </w:tcPr>
          <w:p w:rsidR="00711E8D" w:rsidRPr="006C5017" w:rsidRDefault="00711E8D" w:rsidP="00560953">
            <w:pPr>
              <w:rPr>
                <w:sz w:val="24"/>
                <w:szCs w:val="24"/>
              </w:rPr>
            </w:pPr>
            <w:r w:rsidRPr="006C5017">
              <w:rPr>
                <w:sz w:val="24"/>
                <w:szCs w:val="24"/>
              </w:rPr>
              <w:t>1 397,00</w:t>
            </w:r>
          </w:p>
        </w:tc>
        <w:tc>
          <w:tcPr>
            <w:tcW w:w="1440" w:type="dxa"/>
          </w:tcPr>
          <w:p w:rsidR="00711E8D" w:rsidRPr="006C5017" w:rsidRDefault="00711E8D" w:rsidP="00560953">
            <w:pPr>
              <w:rPr>
                <w:sz w:val="24"/>
                <w:szCs w:val="24"/>
              </w:rPr>
            </w:pPr>
            <w:r w:rsidRPr="006C5017">
              <w:rPr>
                <w:sz w:val="24"/>
                <w:szCs w:val="24"/>
              </w:rPr>
              <w:t>1 397,00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Расходы на обеспечение деятельности (оказание услуг) муниципальных учреждений в сфере культуры</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0440105230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1 369,60</w:t>
            </w:r>
          </w:p>
        </w:tc>
        <w:tc>
          <w:tcPr>
            <w:tcW w:w="1440" w:type="dxa"/>
          </w:tcPr>
          <w:p w:rsidR="00711E8D" w:rsidRPr="006C5017" w:rsidRDefault="00711E8D" w:rsidP="00560953">
            <w:pPr>
              <w:rPr>
                <w:iCs/>
                <w:sz w:val="24"/>
                <w:szCs w:val="24"/>
              </w:rPr>
            </w:pPr>
            <w:r w:rsidRPr="006C5017">
              <w:rPr>
                <w:iCs/>
                <w:sz w:val="24"/>
                <w:szCs w:val="24"/>
              </w:rPr>
              <w:t>1 889,00</w:t>
            </w:r>
          </w:p>
        </w:tc>
        <w:tc>
          <w:tcPr>
            <w:tcW w:w="1440" w:type="dxa"/>
          </w:tcPr>
          <w:p w:rsidR="00711E8D" w:rsidRPr="006C5017" w:rsidRDefault="00711E8D" w:rsidP="00560953">
            <w:pPr>
              <w:rPr>
                <w:iCs/>
                <w:sz w:val="24"/>
                <w:szCs w:val="24"/>
              </w:rPr>
            </w:pPr>
            <w:r w:rsidRPr="006C5017">
              <w:rPr>
                <w:iCs/>
                <w:sz w:val="24"/>
                <w:szCs w:val="24"/>
              </w:rPr>
              <w:t>1 889,00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0440105230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1 369,60</w:t>
            </w:r>
          </w:p>
        </w:tc>
        <w:tc>
          <w:tcPr>
            <w:tcW w:w="1440" w:type="dxa"/>
          </w:tcPr>
          <w:p w:rsidR="00711E8D" w:rsidRPr="006C5017" w:rsidRDefault="00711E8D" w:rsidP="00560953">
            <w:pPr>
              <w:rPr>
                <w:iCs/>
                <w:sz w:val="24"/>
                <w:szCs w:val="24"/>
              </w:rPr>
            </w:pPr>
            <w:r w:rsidRPr="006C5017">
              <w:rPr>
                <w:iCs/>
                <w:sz w:val="24"/>
                <w:szCs w:val="24"/>
              </w:rPr>
              <w:t>1 889,00</w:t>
            </w:r>
          </w:p>
        </w:tc>
        <w:tc>
          <w:tcPr>
            <w:tcW w:w="1440" w:type="dxa"/>
          </w:tcPr>
          <w:p w:rsidR="00711E8D" w:rsidRPr="006C5017" w:rsidRDefault="00711E8D" w:rsidP="00560953">
            <w:pPr>
              <w:rPr>
                <w:iCs/>
                <w:sz w:val="24"/>
                <w:szCs w:val="24"/>
              </w:rPr>
            </w:pPr>
            <w:r w:rsidRPr="006C5017">
              <w:rPr>
                <w:iCs/>
                <w:sz w:val="24"/>
                <w:szCs w:val="24"/>
              </w:rPr>
              <w:t>1 889,00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08</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0440105230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1 369,60</w:t>
            </w:r>
          </w:p>
        </w:tc>
        <w:tc>
          <w:tcPr>
            <w:tcW w:w="1440" w:type="dxa"/>
          </w:tcPr>
          <w:p w:rsidR="00711E8D" w:rsidRPr="006C5017" w:rsidRDefault="00711E8D" w:rsidP="00560953">
            <w:pPr>
              <w:rPr>
                <w:sz w:val="24"/>
                <w:szCs w:val="24"/>
              </w:rPr>
            </w:pPr>
            <w:r w:rsidRPr="006C5017">
              <w:rPr>
                <w:sz w:val="24"/>
                <w:szCs w:val="24"/>
              </w:rPr>
              <w:t>1 889,00</w:t>
            </w:r>
          </w:p>
        </w:tc>
        <w:tc>
          <w:tcPr>
            <w:tcW w:w="1440" w:type="dxa"/>
          </w:tcPr>
          <w:p w:rsidR="00711E8D" w:rsidRPr="006C5017" w:rsidRDefault="00711E8D" w:rsidP="00560953">
            <w:pPr>
              <w:rPr>
                <w:sz w:val="24"/>
                <w:szCs w:val="24"/>
              </w:rPr>
            </w:pPr>
            <w:r w:rsidRPr="006C5017">
              <w:rPr>
                <w:sz w:val="24"/>
                <w:szCs w:val="24"/>
              </w:rPr>
              <w:t>1 889,00</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 xml:space="preserve">Расходы на повышение </w:t>
            </w:r>
            <w:proofErr w:type="gramStart"/>
            <w:r w:rsidRPr="006C5017">
              <w:rPr>
                <w:iCs/>
                <w:sz w:val="24"/>
                <w:szCs w:val="24"/>
              </w:rPr>
              <w:t>оплаты труда работников муниципальных учреждений культуры</w:t>
            </w:r>
            <w:proofErr w:type="gramEnd"/>
            <w:r w:rsidRPr="006C5017">
              <w:rPr>
                <w:i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0440171051</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9 559,30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0440171051</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9 559,30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08</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0440171051</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9 559,30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0440182040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575,30</w:t>
            </w:r>
          </w:p>
        </w:tc>
        <w:tc>
          <w:tcPr>
            <w:tcW w:w="1440" w:type="dxa"/>
          </w:tcPr>
          <w:p w:rsidR="00711E8D" w:rsidRPr="006C5017" w:rsidRDefault="00711E8D" w:rsidP="00560953">
            <w:pPr>
              <w:rPr>
                <w:iCs/>
                <w:sz w:val="24"/>
                <w:szCs w:val="24"/>
              </w:rPr>
            </w:pPr>
            <w:r w:rsidRPr="006C5017">
              <w:rPr>
                <w:iCs/>
                <w:sz w:val="24"/>
                <w:szCs w:val="24"/>
              </w:rPr>
              <w:t>575,30</w:t>
            </w:r>
          </w:p>
        </w:tc>
        <w:tc>
          <w:tcPr>
            <w:tcW w:w="1440" w:type="dxa"/>
          </w:tcPr>
          <w:p w:rsidR="00711E8D" w:rsidRPr="006C5017" w:rsidRDefault="00711E8D" w:rsidP="00560953">
            <w:pPr>
              <w:rPr>
                <w:iCs/>
                <w:sz w:val="24"/>
                <w:szCs w:val="24"/>
              </w:rPr>
            </w:pPr>
            <w:r w:rsidRPr="006C5017">
              <w:rPr>
                <w:iCs/>
                <w:sz w:val="24"/>
                <w:szCs w:val="24"/>
              </w:rPr>
              <w:t>575,30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0440182040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575,30</w:t>
            </w:r>
          </w:p>
        </w:tc>
        <w:tc>
          <w:tcPr>
            <w:tcW w:w="1440" w:type="dxa"/>
          </w:tcPr>
          <w:p w:rsidR="00711E8D" w:rsidRPr="006C5017" w:rsidRDefault="00711E8D" w:rsidP="00560953">
            <w:pPr>
              <w:rPr>
                <w:iCs/>
                <w:sz w:val="24"/>
                <w:szCs w:val="24"/>
              </w:rPr>
            </w:pPr>
            <w:r w:rsidRPr="006C5017">
              <w:rPr>
                <w:iCs/>
                <w:sz w:val="24"/>
                <w:szCs w:val="24"/>
              </w:rPr>
              <w:t>575,30</w:t>
            </w:r>
          </w:p>
        </w:tc>
        <w:tc>
          <w:tcPr>
            <w:tcW w:w="1440" w:type="dxa"/>
          </w:tcPr>
          <w:p w:rsidR="00711E8D" w:rsidRPr="006C5017" w:rsidRDefault="00711E8D" w:rsidP="00560953">
            <w:pPr>
              <w:rPr>
                <w:iCs/>
                <w:sz w:val="24"/>
                <w:szCs w:val="24"/>
              </w:rPr>
            </w:pPr>
            <w:r w:rsidRPr="006C5017">
              <w:rPr>
                <w:iCs/>
                <w:sz w:val="24"/>
                <w:szCs w:val="24"/>
              </w:rPr>
              <w:t>575,30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08</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0440182040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575,30</w:t>
            </w:r>
          </w:p>
        </w:tc>
        <w:tc>
          <w:tcPr>
            <w:tcW w:w="1440" w:type="dxa"/>
          </w:tcPr>
          <w:p w:rsidR="00711E8D" w:rsidRPr="006C5017" w:rsidRDefault="00711E8D" w:rsidP="00560953">
            <w:pPr>
              <w:rPr>
                <w:sz w:val="24"/>
                <w:szCs w:val="24"/>
              </w:rPr>
            </w:pPr>
            <w:r w:rsidRPr="006C5017">
              <w:rPr>
                <w:sz w:val="24"/>
                <w:szCs w:val="24"/>
              </w:rPr>
              <w:t>575,30</w:t>
            </w:r>
          </w:p>
        </w:tc>
        <w:tc>
          <w:tcPr>
            <w:tcW w:w="1440" w:type="dxa"/>
          </w:tcPr>
          <w:p w:rsidR="00711E8D" w:rsidRPr="006C5017" w:rsidRDefault="00711E8D" w:rsidP="00560953">
            <w:pPr>
              <w:rPr>
                <w:sz w:val="24"/>
                <w:szCs w:val="24"/>
              </w:rPr>
            </w:pPr>
            <w:r w:rsidRPr="006C5017">
              <w:rPr>
                <w:sz w:val="24"/>
                <w:szCs w:val="24"/>
              </w:rPr>
              <w:t>575,30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0800000000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398,00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0830000000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398,00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0830100000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398,00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Сохранение и развитие материально-технической базы учреждений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0830147080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398,00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08</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0830147080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398,00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08</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0830147080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398,00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СОЦИАЛЬНАЯ ПОЛИТИКА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 </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84 492,45</w:t>
            </w:r>
          </w:p>
        </w:tc>
        <w:tc>
          <w:tcPr>
            <w:tcW w:w="1440" w:type="dxa"/>
          </w:tcPr>
          <w:p w:rsidR="00711E8D" w:rsidRPr="006C5017" w:rsidRDefault="00711E8D" w:rsidP="00560953">
            <w:pPr>
              <w:rPr>
                <w:iCs/>
                <w:sz w:val="24"/>
                <w:szCs w:val="24"/>
              </w:rPr>
            </w:pPr>
            <w:r w:rsidRPr="006C5017">
              <w:rPr>
                <w:iCs/>
                <w:sz w:val="24"/>
                <w:szCs w:val="24"/>
              </w:rPr>
              <w:t>81 234,12</w:t>
            </w:r>
          </w:p>
        </w:tc>
        <w:tc>
          <w:tcPr>
            <w:tcW w:w="1440" w:type="dxa"/>
          </w:tcPr>
          <w:p w:rsidR="00711E8D" w:rsidRPr="006C5017" w:rsidRDefault="00711E8D" w:rsidP="00560953">
            <w:pPr>
              <w:rPr>
                <w:iCs/>
                <w:sz w:val="24"/>
                <w:szCs w:val="24"/>
              </w:rPr>
            </w:pPr>
            <w:r w:rsidRPr="006C5017">
              <w:rPr>
                <w:iCs/>
                <w:sz w:val="24"/>
                <w:szCs w:val="24"/>
              </w:rPr>
              <w:t>84 947,12</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Пенсионное обеспечение</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496,80</w:t>
            </w:r>
          </w:p>
        </w:tc>
        <w:tc>
          <w:tcPr>
            <w:tcW w:w="1440" w:type="dxa"/>
          </w:tcPr>
          <w:p w:rsidR="00711E8D" w:rsidRPr="006C5017" w:rsidRDefault="00711E8D" w:rsidP="00560953">
            <w:pPr>
              <w:rPr>
                <w:iCs/>
                <w:sz w:val="24"/>
                <w:szCs w:val="24"/>
              </w:rPr>
            </w:pPr>
            <w:r w:rsidRPr="006C5017">
              <w:rPr>
                <w:iCs/>
                <w:sz w:val="24"/>
                <w:szCs w:val="24"/>
              </w:rPr>
              <w:t>496,80</w:t>
            </w:r>
          </w:p>
        </w:tc>
        <w:tc>
          <w:tcPr>
            <w:tcW w:w="1440" w:type="dxa"/>
          </w:tcPr>
          <w:p w:rsidR="00711E8D" w:rsidRPr="006C5017" w:rsidRDefault="00711E8D" w:rsidP="00560953">
            <w:pPr>
              <w:rPr>
                <w:iCs/>
                <w:sz w:val="24"/>
                <w:szCs w:val="24"/>
              </w:rPr>
            </w:pPr>
            <w:r w:rsidRPr="006C5017">
              <w:rPr>
                <w:iCs/>
                <w:sz w:val="24"/>
                <w:szCs w:val="24"/>
              </w:rPr>
              <w:t>496,80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0100000000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496,80</w:t>
            </w:r>
          </w:p>
        </w:tc>
        <w:tc>
          <w:tcPr>
            <w:tcW w:w="1440" w:type="dxa"/>
          </w:tcPr>
          <w:p w:rsidR="00711E8D" w:rsidRPr="006C5017" w:rsidRDefault="00711E8D" w:rsidP="00560953">
            <w:pPr>
              <w:rPr>
                <w:iCs/>
                <w:sz w:val="24"/>
                <w:szCs w:val="24"/>
              </w:rPr>
            </w:pPr>
            <w:r w:rsidRPr="006C5017">
              <w:rPr>
                <w:iCs/>
                <w:sz w:val="24"/>
                <w:szCs w:val="24"/>
              </w:rPr>
              <w:t>496,80</w:t>
            </w:r>
          </w:p>
        </w:tc>
        <w:tc>
          <w:tcPr>
            <w:tcW w:w="1440" w:type="dxa"/>
          </w:tcPr>
          <w:p w:rsidR="00711E8D" w:rsidRPr="006C5017" w:rsidRDefault="00711E8D" w:rsidP="00560953">
            <w:pPr>
              <w:rPr>
                <w:iCs/>
                <w:sz w:val="24"/>
                <w:szCs w:val="24"/>
              </w:rPr>
            </w:pPr>
            <w:r w:rsidRPr="006C5017">
              <w:rPr>
                <w:iCs/>
                <w:sz w:val="24"/>
                <w:szCs w:val="24"/>
              </w:rPr>
              <w:t>496,80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Подпрограмма "Старшее поколение Камешкирского района"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0130000000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496,80</w:t>
            </w:r>
          </w:p>
        </w:tc>
        <w:tc>
          <w:tcPr>
            <w:tcW w:w="1440" w:type="dxa"/>
          </w:tcPr>
          <w:p w:rsidR="00711E8D" w:rsidRPr="006C5017" w:rsidRDefault="00711E8D" w:rsidP="00560953">
            <w:pPr>
              <w:rPr>
                <w:iCs/>
                <w:sz w:val="24"/>
                <w:szCs w:val="24"/>
              </w:rPr>
            </w:pPr>
            <w:r w:rsidRPr="006C5017">
              <w:rPr>
                <w:iCs/>
                <w:sz w:val="24"/>
                <w:szCs w:val="24"/>
              </w:rPr>
              <w:t>496,80</w:t>
            </w:r>
          </w:p>
        </w:tc>
        <w:tc>
          <w:tcPr>
            <w:tcW w:w="1440" w:type="dxa"/>
          </w:tcPr>
          <w:p w:rsidR="00711E8D" w:rsidRPr="006C5017" w:rsidRDefault="00711E8D" w:rsidP="00560953">
            <w:pPr>
              <w:rPr>
                <w:iCs/>
                <w:sz w:val="24"/>
                <w:szCs w:val="24"/>
              </w:rPr>
            </w:pPr>
            <w:r w:rsidRPr="006C5017">
              <w:rPr>
                <w:iCs/>
                <w:sz w:val="24"/>
                <w:szCs w:val="24"/>
              </w:rPr>
              <w:t>496,80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0130100000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496,80</w:t>
            </w:r>
          </w:p>
        </w:tc>
        <w:tc>
          <w:tcPr>
            <w:tcW w:w="1440" w:type="dxa"/>
          </w:tcPr>
          <w:p w:rsidR="00711E8D" w:rsidRPr="006C5017" w:rsidRDefault="00711E8D" w:rsidP="00560953">
            <w:pPr>
              <w:rPr>
                <w:iCs/>
                <w:sz w:val="24"/>
                <w:szCs w:val="24"/>
              </w:rPr>
            </w:pPr>
            <w:r w:rsidRPr="006C5017">
              <w:rPr>
                <w:iCs/>
                <w:sz w:val="24"/>
                <w:szCs w:val="24"/>
              </w:rPr>
              <w:t>496,80</w:t>
            </w:r>
          </w:p>
        </w:tc>
        <w:tc>
          <w:tcPr>
            <w:tcW w:w="1440" w:type="dxa"/>
          </w:tcPr>
          <w:p w:rsidR="00711E8D" w:rsidRPr="006C5017" w:rsidRDefault="00711E8D" w:rsidP="00560953">
            <w:pPr>
              <w:rPr>
                <w:iCs/>
                <w:sz w:val="24"/>
                <w:szCs w:val="24"/>
              </w:rPr>
            </w:pPr>
            <w:r w:rsidRPr="006C5017">
              <w:rPr>
                <w:iCs/>
                <w:sz w:val="24"/>
                <w:szCs w:val="24"/>
              </w:rPr>
              <w:t>496,80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Доплаты к пенсиям муниципальных служащих за счет средств бюджета Камешкирского района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0130112000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496,80</w:t>
            </w:r>
          </w:p>
        </w:tc>
        <w:tc>
          <w:tcPr>
            <w:tcW w:w="1440" w:type="dxa"/>
          </w:tcPr>
          <w:p w:rsidR="00711E8D" w:rsidRPr="006C5017" w:rsidRDefault="00711E8D" w:rsidP="00560953">
            <w:pPr>
              <w:rPr>
                <w:iCs/>
                <w:sz w:val="24"/>
                <w:szCs w:val="24"/>
              </w:rPr>
            </w:pPr>
            <w:r w:rsidRPr="006C5017">
              <w:rPr>
                <w:iCs/>
                <w:sz w:val="24"/>
                <w:szCs w:val="24"/>
              </w:rPr>
              <w:t>496,80</w:t>
            </w:r>
          </w:p>
        </w:tc>
        <w:tc>
          <w:tcPr>
            <w:tcW w:w="1440" w:type="dxa"/>
          </w:tcPr>
          <w:p w:rsidR="00711E8D" w:rsidRPr="006C5017" w:rsidRDefault="00711E8D" w:rsidP="00560953">
            <w:pPr>
              <w:rPr>
                <w:iCs/>
                <w:sz w:val="24"/>
                <w:szCs w:val="24"/>
              </w:rPr>
            </w:pPr>
            <w:r w:rsidRPr="006C5017">
              <w:rPr>
                <w:iCs/>
                <w:sz w:val="24"/>
                <w:szCs w:val="24"/>
              </w:rPr>
              <w:t>496,80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0130112000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496,80</w:t>
            </w:r>
          </w:p>
        </w:tc>
        <w:tc>
          <w:tcPr>
            <w:tcW w:w="1440" w:type="dxa"/>
          </w:tcPr>
          <w:p w:rsidR="00711E8D" w:rsidRPr="006C5017" w:rsidRDefault="00711E8D" w:rsidP="00560953">
            <w:pPr>
              <w:rPr>
                <w:iCs/>
                <w:sz w:val="24"/>
                <w:szCs w:val="24"/>
              </w:rPr>
            </w:pPr>
            <w:r w:rsidRPr="006C5017">
              <w:rPr>
                <w:iCs/>
                <w:sz w:val="24"/>
                <w:szCs w:val="24"/>
              </w:rPr>
              <w:t>496,80</w:t>
            </w:r>
          </w:p>
        </w:tc>
        <w:tc>
          <w:tcPr>
            <w:tcW w:w="1440" w:type="dxa"/>
          </w:tcPr>
          <w:p w:rsidR="00711E8D" w:rsidRPr="006C5017" w:rsidRDefault="00711E8D" w:rsidP="00560953">
            <w:pPr>
              <w:rPr>
                <w:iCs/>
                <w:sz w:val="24"/>
                <w:szCs w:val="24"/>
              </w:rPr>
            </w:pPr>
            <w:r w:rsidRPr="006C5017">
              <w:rPr>
                <w:iCs/>
                <w:sz w:val="24"/>
                <w:szCs w:val="24"/>
              </w:rPr>
              <w:t>496,80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lastRenderedPageBreak/>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0130112000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496,80</w:t>
            </w:r>
          </w:p>
        </w:tc>
        <w:tc>
          <w:tcPr>
            <w:tcW w:w="1440" w:type="dxa"/>
          </w:tcPr>
          <w:p w:rsidR="00711E8D" w:rsidRPr="006C5017" w:rsidRDefault="00711E8D" w:rsidP="00560953">
            <w:pPr>
              <w:rPr>
                <w:sz w:val="24"/>
                <w:szCs w:val="24"/>
              </w:rPr>
            </w:pPr>
            <w:r w:rsidRPr="006C5017">
              <w:rPr>
                <w:sz w:val="24"/>
                <w:szCs w:val="24"/>
              </w:rPr>
              <w:t>496,80</w:t>
            </w:r>
          </w:p>
        </w:tc>
        <w:tc>
          <w:tcPr>
            <w:tcW w:w="1440" w:type="dxa"/>
          </w:tcPr>
          <w:p w:rsidR="00711E8D" w:rsidRPr="006C5017" w:rsidRDefault="00711E8D" w:rsidP="00560953">
            <w:pPr>
              <w:rPr>
                <w:sz w:val="24"/>
                <w:szCs w:val="24"/>
              </w:rPr>
            </w:pPr>
            <w:r w:rsidRPr="006C5017">
              <w:rPr>
                <w:sz w:val="24"/>
                <w:szCs w:val="24"/>
              </w:rPr>
              <w:t>496,80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Социальное обслуживание населения</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21 605,30</w:t>
            </w:r>
          </w:p>
        </w:tc>
        <w:tc>
          <w:tcPr>
            <w:tcW w:w="1440" w:type="dxa"/>
          </w:tcPr>
          <w:p w:rsidR="00711E8D" w:rsidRPr="006C5017" w:rsidRDefault="00711E8D" w:rsidP="00560953">
            <w:pPr>
              <w:rPr>
                <w:iCs/>
                <w:sz w:val="24"/>
                <w:szCs w:val="24"/>
              </w:rPr>
            </w:pPr>
            <w:r w:rsidRPr="006C5017">
              <w:rPr>
                <w:iCs/>
                <w:sz w:val="24"/>
                <w:szCs w:val="24"/>
              </w:rPr>
              <w:t>22 629,10</w:t>
            </w:r>
          </w:p>
        </w:tc>
        <w:tc>
          <w:tcPr>
            <w:tcW w:w="1440" w:type="dxa"/>
          </w:tcPr>
          <w:p w:rsidR="00711E8D" w:rsidRPr="006C5017" w:rsidRDefault="00711E8D" w:rsidP="00560953">
            <w:pPr>
              <w:rPr>
                <w:iCs/>
                <w:sz w:val="24"/>
                <w:szCs w:val="24"/>
              </w:rPr>
            </w:pPr>
            <w:r w:rsidRPr="006C5017">
              <w:rPr>
                <w:iCs/>
                <w:sz w:val="24"/>
                <w:szCs w:val="24"/>
              </w:rPr>
              <w:t>23 869,40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0100000000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21 605,30</w:t>
            </w:r>
          </w:p>
        </w:tc>
        <w:tc>
          <w:tcPr>
            <w:tcW w:w="1440" w:type="dxa"/>
          </w:tcPr>
          <w:p w:rsidR="00711E8D" w:rsidRPr="006C5017" w:rsidRDefault="00711E8D" w:rsidP="00560953">
            <w:pPr>
              <w:rPr>
                <w:iCs/>
                <w:sz w:val="24"/>
                <w:szCs w:val="24"/>
              </w:rPr>
            </w:pPr>
            <w:r w:rsidRPr="006C5017">
              <w:rPr>
                <w:iCs/>
                <w:sz w:val="24"/>
                <w:szCs w:val="24"/>
              </w:rPr>
              <w:t>22 629,10</w:t>
            </w:r>
          </w:p>
        </w:tc>
        <w:tc>
          <w:tcPr>
            <w:tcW w:w="1440" w:type="dxa"/>
          </w:tcPr>
          <w:p w:rsidR="00711E8D" w:rsidRPr="006C5017" w:rsidRDefault="00711E8D" w:rsidP="00560953">
            <w:pPr>
              <w:rPr>
                <w:iCs/>
                <w:sz w:val="24"/>
                <w:szCs w:val="24"/>
              </w:rPr>
            </w:pPr>
            <w:r w:rsidRPr="006C5017">
              <w:rPr>
                <w:iCs/>
                <w:sz w:val="24"/>
                <w:szCs w:val="24"/>
              </w:rPr>
              <w:t>23 869,40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Подпрограмма "Старшее поколение Камешкирского района"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0130000000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21 605,30</w:t>
            </w:r>
          </w:p>
        </w:tc>
        <w:tc>
          <w:tcPr>
            <w:tcW w:w="1440" w:type="dxa"/>
          </w:tcPr>
          <w:p w:rsidR="00711E8D" w:rsidRPr="006C5017" w:rsidRDefault="00711E8D" w:rsidP="00560953">
            <w:pPr>
              <w:rPr>
                <w:iCs/>
                <w:sz w:val="24"/>
                <w:szCs w:val="24"/>
              </w:rPr>
            </w:pPr>
            <w:r w:rsidRPr="006C5017">
              <w:rPr>
                <w:iCs/>
                <w:sz w:val="24"/>
                <w:szCs w:val="24"/>
              </w:rPr>
              <w:t>22 629,10</w:t>
            </w:r>
          </w:p>
        </w:tc>
        <w:tc>
          <w:tcPr>
            <w:tcW w:w="1440" w:type="dxa"/>
          </w:tcPr>
          <w:p w:rsidR="00711E8D" w:rsidRPr="006C5017" w:rsidRDefault="00711E8D" w:rsidP="00560953">
            <w:pPr>
              <w:rPr>
                <w:iCs/>
                <w:sz w:val="24"/>
                <w:szCs w:val="24"/>
              </w:rPr>
            </w:pPr>
            <w:r w:rsidRPr="006C5017">
              <w:rPr>
                <w:iCs/>
                <w:sz w:val="24"/>
                <w:szCs w:val="24"/>
              </w:rPr>
              <w:t>23 869,40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«Обеспечение доступного и качественного социального обслуживания»</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0130200000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21 605,30</w:t>
            </w:r>
          </w:p>
        </w:tc>
        <w:tc>
          <w:tcPr>
            <w:tcW w:w="1440" w:type="dxa"/>
          </w:tcPr>
          <w:p w:rsidR="00711E8D" w:rsidRPr="006C5017" w:rsidRDefault="00711E8D" w:rsidP="00560953">
            <w:pPr>
              <w:rPr>
                <w:iCs/>
                <w:sz w:val="24"/>
                <w:szCs w:val="24"/>
              </w:rPr>
            </w:pPr>
            <w:r w:rsidRPr="006C5017">
              <w:rPr>
                <w:iCs/>
                <w:sz w:val="24"/>
                <w:szCs w:val="24"/>
              </w:rPr>
              <w:t>22 629,10</w:t>
            </w:r>
          </w:p>
        </w:tc>
        <w:tc>
          <w:tcPr>
            <w:tcW w:w="1440" w:type="dxa"/>
          </w:tcPr>
          <w:p w:rsidR="00711E8D" w:rsidRPr="006C5017" w:rsidRDefault="00711E8D" w:rsidP="00560953">
            <w:pPr>
              <w:rPr>
                <w:iCs/>
                <w:sz w:val="24"/>
                <w:szCs w:val="24"/>
              </w:rPr>
            </w:pPr>
            <w:r w:rsidRPr="006C5017">
              <w:rPr>
                <w:iCs/>
                <w:sz w:val="24"/>
                <w:szCs w:val="24"/>
              </w:rPr>
              <w:t>23 869,40</w:t>
            </w:r>
          </w:p>
        </w:tc>
      </w:tr>
      <w:tr w:rsidR="00711E8D" w:rsidRPr="006C5017" w:rsidTr="00560953">
        <w:trPr>
          <w:trHeight w:val="3990"/>
        </w:trPr>
        <w:tc>
          <w:tcPr>
            <w:tcW w:w="6315" w:type="dxa"/>
          </w:tcPr>
          <w:p w:rsidR="00711E8D" w:rsidRPr="006C5017" w:rsidRDefault="00711E8D" w:rsidP="00560953">
            <w:pPr>
              <w:rPr>
                <w:iCs/>
                <w:sz w:val="24"/>
                <w:szCs w:val="24"/>
              </w:rPr>
            </w:pPr>
            <w:proofErr w:type="gramStart"/>
            <w:r w:rsidRPr="006C5017">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6C5017">
              <w:rPr>
                <w:iCs/>
                <w:sz w:val="24"/>
                <w:szCs w:val="24"/>
              </w:rPr>
              <w:t xml:space="preserve"> </w:t>
            </w:r>
            <w:proofErr w:type="gramStart"/>
            <w:r w:rsidRPr="006C5017">
              <w:rPr>
                <w:iCs/>
                <w:sz w:val="24"/>
                <w:szCs w:val="24"/>
              </w:rPr>
              <w:t>соответствии</w:t>
            </w:r>
            <w:proofErr w:type="gramEnd"/>
            <w:r w:rsidRPr="006C5017">
              <w:rPr>
                <w:iCs/>
                <w:sz w:val="24"/>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0130274410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21 605,30</w:t>
            </w:r>
          </w:p>
        </w:tc>
        <w:tc>
          <w:tcPr>
            <w:tcW w:w="1440" w:type="dxa"/>
          </w:tcPr>
          <w:p w:rsidR="00711E8D" w:rsidRPr="006C5017" w:rsidRDefault="00711E8D" w:rsidP="00560953">
            <w:pPr>
              <w:rPr>
                <w:iCs/>
                <w:sz w:val="24"/>
                <w:szCs w:val="24"/>
              </w:rPr>
            </w:pPr>
            <w:r w:rsidRPr="006C5017">
              <w:rPr>
                <w:iCs/>
                <w:sz w:val="24"/>
                <w:szCs w:val="24"/>
              </w:rPr>
              <w:t>22 629,10</w:t>
            </w:r>
          </w:p>
        </w:tc>
        <w:tc>
          <w:tcPr>
            <w:tcW w:w="1440" w:type="dxa"/>
          </w:tcPr>
          <w:p w:rsidR="00711E8D" w:rsidRPr="006C5017" w:rsidRDefault="00711E8D" w:rsidP="00560953">
            <w:pPr>
              <w:rPr>
                <w:iCs/>
                <w:sz w:val="24"/>
                <w:szCs w:val="24"/>
              </w:rPr>
            </w:pPr>
            <w:r w:rsidRPr="006C5017">
              <w:rPr>
                <w:iCs/>
                <w:sz w:val="24"/>
                <w:szCs w:val="24"/>
              </w:rPr>
              <w:t>23 869,40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субсидий бюджетным, автономным учреждениям и иным некоммерческим организациям</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02</w:t>
            </w:r>
          </w:p>
        </w:tc>
        <w:tc>
          <w:tcPr>
            <w:tcW w:w="1457" w:type="dxa"/>
          </w:tcPr>
          <w:p w:rsidR="00711E8D" w:rsidRPr="006C5017" w:rsidRDefault="00711E8D" w:rsidP="00560953">
            <w:pPr>
              <w:rPr>
                <w:iCs/>
                <w:sz w:val="24"/>
                <w:szCs w:val="24"/>
              </w:rPr>
            </w:pPr>
            <w:r w:rsidRPr="006C5017">
              <w:rPr>
                <w:iCs/>
                <w:sz w:val="24"/>
                <w:szCs w:val="24"/>
              </w:rPr>
              <w:t>0130274410</w:t>
            </w:r>
          </w:p>
        </w:tc>
        <w:tc>
          <w:tcPr>
            <w:tcW w:w="855" w:type="dxa"/>
          </w:tcPr>
          <w:p w:rsidR="00711E8D" w:rsidRPr="006C5017" w:rsidRDefault="00711E8D" w:rsidP="00560953">
            <w:pPr>
              <w:rPr>
                <w:iCs/>
                <w:sz w:val="24"/>
                <w:szCs w:val="24"/>
              </w:rPr>
            </w:pPr>
            <w:r w:rsidRPr="006C5017">
              <w:rPr>
                <w:iCs/>
                <w:sz w:val="24"/>
                <w:szCs w:val="24"/>
              </w:rPr>
              <w:t>600</w:t>
            </w:r>
          </w:p>
        </w:tc>
        <w:tc>
          <w:tcPr>
            <w:tcW w:w="1440" w:type="dxa"/>
          </w:tcPr>
          <w:p w:rsidR="00711E8D" w:rsidRPr="006C5017" w:rsidRDefault="00711E8D" w:rsidP="00560953">
            <w:pPr>
              <w:rPr>
                <w:iCs/>
                <w:sz w:val="24"/>
                <w:szCs w:val="24"/>
              </w:rPr>
            </w:pPr>
            <w:r w:rsidRPr="006C5017">
              <w:rPr>
                <w:iCs/>
                <w:sz w:val="24"/>
                <w:szCs w:val="24"/>
              </w:rPr>
              <w:t>21 605,30</w:t>
            </w:r>
          </w:p>
        </w:tc>
        <w:tc>
          <w:tcPr>
            <w:tcW w:w="1440" w:type="dxa"/>
          </w:tcPr>
          <w:p w:rsidR="00711E8D" w:rsidRPr="006C5017" w:rsidRDefault="00711E8D" w:rsidP="00560953">
            <w:pPr>
              <w:rPr>
                <w:iCs/>
                <w:sz w:val="24"/>
                <w:szCs w:val="24"/>
              </w:rPr>
            </w:pPr>
            <w:r w:rsidRPr="006C5017">
              <w:rPr>
                <w:iCs/>
                <w:sz w:val="24"/>
                <w:szCs w:val="24"/>
              </w:rPr>
              <w:t>22 629,10</w:t>
            </w:r>
          </w:p>
        </w:tc>
        <w:tc>
          <w:tcPr>
            <w:tcW w:w="1440" w:type="dxa"/>
          </w:tcPr>
          <w:p w:rsidR="00711E8D" w:rsidRPr="006C5017" w:rsidRDefault="00711E8D" w:rsidP="00560953">
            <w:pPr>
              <w:rPr>
                <w:iCs/>
                <w:sz w:val="24"/>
                <w:szCs w:val="24"/>
              </w:rPr>
            </w:pPr>
            <w:r w:rsidRPr="006C5017">
              <w:rPr>
                <w:iCs/>
                <w:sz w:val="24"/>
                <w:szCs w:val="24"/>
              </w:rPr>
              <w:t>23 869,40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Субсидии бюджетным учреждениям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02</w:t>
            </w:r>
          </w:p>
        </w:tc>
        <w:tc>
          <w:tcPr>
            <w:tcW w:w="1457" w:type="dxa"/>
          </w:tcPr>
          <w:p w:rsidR="00711E8D" w:rsidRPr="006C5017" w:rsidRDefault="00711E8D" w:rsidP="00560953">
            <w:pPr>
              <w:rPr>
                <w:sz w:val="24"/>
                <w:szCs w:val="24"/>
              </w:rPr>
            </w:pPr>
            <w:r w:rsidRPr="006C5017">
              <w:rPr>
                <w:sz w:val="24"/>
                <w:szCs w:val="24"/>
              </w:rPr>
              <w:t>0130274410</w:t>
            </w:r>
          </w:p>
        </w:tc>
        <w:tc>
          <w:tcPr>
            <w:tcW w:w="855" w:type="dxa"/>
          </w:tcPr>
          <w:p w:rsidR="00711E8D" w:rsidRPr="006C5017" w:rsidRDefault="00711E8D" w:rsidP="00560953">
            <w:pPr>
              <w:rPr>
                <w:sz w:val="24"/>
                <w:szCs w:val="24"/>
              </w:rPr>
            </w:pPr>
            <w:r w:rsidRPr="006C5017">
              <w:rPr>
                <w:sz w:val="24"/>
                <w:szCs w:val="24"/>
              </w:rPr>
              <w:t>610</w:t>
            </w:r>
          </w:p>
        </w:tc>
        <w:tc>
          <w:tcPr>
            <w:tcW w:w="1440" w:type="dxa"/>
          </w:tcPr>
          <w:p w:rsidR="00711E8D" w:rsidRPr="006C5017" w:rsidRDefault="00711E8D" w:rsidP="00560953">
            <w:pPr>
              <w:rPr>
                <w:sz w:val="24"/>
                <w:szCs w:val="24"/>
              </w:rPr>
            </w:pPr>
            <w:r w:rsidRPr="006C5017">
              <w:rPr>
                <w:sz w:val="24"/>
                <w:szCs w:val="24"/>
              </w:rPr>
              <w:t>21 605,30</w:t>
            </w:r>
          </w:p>
        </w:tc>
        <w:tc>
          <w:tcPr>
            <w:tcW w:w="1440" w:type="dxa"/>
          </w:tcPr>
          <w:p w:rsidR="00711E8D" w:rsidRPr="006C5017" w:rsidRDefault="00711E8D" w:rsidP="00560953">
            <w:pPr>
              <w:rPr>
                <w:sz w:val="24"/>
                <w:szCs w:val="24"/>
              </w:rPr>
            </w:pPr>
            <w:r w:rsidRPr="006C5017">
              <w:rPr>
                <w:sz w:val="24"/>
                <w:szCs w:val="24"/>
              </w:rPr>
              <w:t>22 629,10</w:t>
            </w:r>
          </w:p>
        </w:tc>
        <w:tc>
          <w:tcPr>
            <w:tcW w:w="1440" w:type="dxa"/>
          </w:tcPr>
          <w:p w:rsidR="00711E8D" w:rsidRPr="006C5017" w:rsidRDefault="00711E8D" w:rsidP="00560953">
            <w:pPr>
              <w:rPr>
                <w:sz w:val="24"/>
                <w:szCs w:val="24"/>
              </w:rPr>
            </w:pPr>
            <w:r w:rsidRPr="006C5017">
              <w:rPr>
                <w:sz w:val="24"/>
                <w:szCs w:val="24"/>
              </w:rPr>
              <w:t>23 869,40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Социальное обеспечение населения</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23 212,34</w:t>
            </w:r>
          </w:p>
        </w:tc>
        <w:tc>
          <w:tcPr>
            <w:tcW w:w="1440" w:type="dxa"/>
          </w:tcPr>
          <w:p w:rsidR="00711E8D" w:rsidRPr="006C5017" w:rsidRDefault="00711E8D" w:rsidP="00560953">
            <w:pPr>
              <w:rPr>
                <w:iCs/>
                <w:sz w:val="24"/>
                <w:szCs w:val="24"/>
              </w:rPr>
            </w:pPr>
            <w:r w:rsidRPr="006C5017">
              <w:rPr>
                <w:iCs/>
                <w:sz w:val="24"/>
                <w:szCs w:val="24"/>
              </w:rPr>
              <w:t>22 160,70</w:t>
            </w:r>
          </w:p>
        </w:tc>
        <w:tc>
          <w:tcPr>
            <w:tcW w:w="1440" w:type="dxa"/>
          </w:tcPr>
          <w:p w:rsidR="00711E8D" w:rsidRPr="006C5017" w:rsidRDefault="00711E8D" w:rsidP="00560953">
            <w:pPr>
              <w:rPr>
                <w:iCs/>
                <w:sz w:val="24"/>
                <w:szCs w:val="24"/>
              </w:rPr>
            </w:pPr>
            <w:r w:rsidRPr="006C5017">
              <w:rPr>
                <w:iCs/>
                <w:sz w:val="24"/>
                <w:szCs w:val="24"/>
              </w:rPr>
              <w:t>22 324,20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17 979,10</w:t>
            </w:r>
          </w:p>
        </w:tc>
        <w:tc>
          <w:tcPr>
            <w:tcW w:w="1440" w:type="dxa"/>
          </w:tcPr>
          <w:p w:rsidR="00711E8D" w:rsidRPr="006C5017" w:rsidRDefault="00711E8D" w:rsidP="00560953">
            <w:pPr>
              <w:rPr>
                <w:iCs/>
                <w:sz w:val="24"/>
                <w:szCs w:val="24"/>
              </w:rPr>
            </w:pPr>
            <w:r w:rsidRPr="006C5017">
              <w:rPr>
                <w:iCs/>
                <w:sz w:val="24"/>
                <w:szCs w:val="24"/>
              </w:rPr>
              <w:t>17 296,60</w:t>
            </w:r>
          </w:p>
        </w:tc>
        <w:tc>
          <w:tcPr>
            <w:tcW w:w="1440" w:type="dxa"/>
          </w:tcPr>
          <w:p w:rsidR="00711E8D" w:rsidRPr="006C5017" w:rsidRDefault="00711E8D" w:rsidP="00560953">
            <w:pPr>
              <w:rPr>
                <w:iCs/>
                <w:sz w:val="24"/>
                <w:szCs w:val="24"/>
              </w:rPr>
            </w:pPr>
            <w:r w:rsidRPr="006C5017">
              <w:rPr>
                <w:iCs/>
                <w:sz w:val="24"/>
                <w:szCs w:val="24"/>
              </w:rPr>
              <w:t>17 460,10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Подпрограмма "Старшее поколение Камешкирского района"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0130000000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32,10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0130100000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32,10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0130111000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32,10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0130111000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32,10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0130111000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32,10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0140000000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1 128,50</w:t>
            </w:r>
          </w:p>
        </w:tc>
        <w:tc>
          <w:tcPr>
            <w:tcW w:w="1440" w:type="dxa"/>
          </w:tcPr>
          <w:p w:rsidR="00711E8D" w:rsidRPr="006C5017" w:rsidRDefault="00711E8D" w:rsidP="00560953">
            <w:pPr>
              <w:rPr>
                <w:iCs/>
                <w:sz w:val="24"/>
                <w:szCs w:val="24"/>
              </w:rPr>
            </w:pPr>
            <w:r w:rsidRPr="006C5017">
              <w:rPr>
                <w:iCs/>
                <w:sz w:val="24"/>
                <w:szCs w:val="24"/>
              </w:rPr>
              <w:t>1 640,00</w:t>
            </w:r>
          </w:p>
        </w:tc>
        <w:tc>
          <w:tcPr>
            <w:tcW w:w="1440" w:type="dxa"/>
          </w:tcPr>
          <w:p w:rsidR="00711E8D" w:rsidRPr="006C5017" w:rsidRDefault="00711E8D" w:rsidP="00560953">
            <w:pPr>
              <w:rPr>
                <w:iCs/>
                <w:sz w:val="24"/>
                <w:szCs w:val="24"/>
              </w:rPr>
            </w:pPr>
            <w:r w:rsidRPr="006C5017">
              <w:rPr>
                <w:iCs/>
                <w:sz w:val="24"/>
                <w:szCs w:val="24"/>
              </w:rPr>
              <w:t>1 640,00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«Социальная поддержка при улучшении жилищных условий молодых и многодетных семей»</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0140100000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472,50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01401L4970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472,50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01401L4970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472,50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Социальные выплаты гражданам, кроме публичных нормативных социальных выплат</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01401L4970</w:t>
            </w:r>
          </w:p>
        </w:tc>
        <w:tc>
          <w:tcPr>
            <w:tcW w:w="855" w:type="dxa"/>
          </w:tcPr>
          <w:p w:rsidR="00711E8D" w:rsidRPr="006C5017" w:rsidRDefault="00711E8D" w:rsidP="00560953">
            <w:pPr>
              <w:rPr>
                <w:sz w:val="24"/>
                <w:szCs w:val="24"/>
              </w:rPr>
            </w:pPr>
            <w:r w:rsidRPr="006C5017">
              <w:rPr>
                <w:sz w:val="24"/>
                <w:szCs w:val="24"/>
              </w:rPr>
              <w:t>320</w:t>
            </w:r>
          </w:p>
        </w:tc>
        <w:tc>
          <w:tcPr>
            <w:tcW w:w="1440" w:type="dxa"/>
          </w:tcPr>
          <w:p w:rsidR="00711E8D" w:rsidRPr="006C5017" w:rsidRDefault="00711E8D" w:rsidP="00560953">
            <w:pPr>
              <w:rPr>
                <w:sz w:val="24"/>
                <w:szCs w:val="24"/>
              </w:rPr>
            </w:pPr>
            <w:r w:rsidRPr="006C5017">
              <w:rPr>
                <w:sz w:val="24"/>
                <w:szCs w:val="24"/>
              </w:rPr>
              <w:t>472,50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Региональный проект "Финансовая поддержка семей при рождении детей"</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014P100000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656,00</w:t>
            </w:r>
          </w:p>
        </w:tc>
        <w:tc>
          <w:tcPr>
            <w:tcW w:w="1440" w:type="dxa"/>
          </w:tcPr>
          <w:p w:rsidR="00711E8D" w:rsidRPr="006C5017" w:rsidRDefault="00711E8D" w:rsidP="00560953">
            <w:pPr>
              <w:rPr>
                <w:iCs/>
                <w:sz w:val="24"/>
                <w:szCs w:val="24"/>
              </w:rPr>
            </w:pPr>
            <w:r w:rsidRPr="006C5017">
              <w:rPr>
                <w:iCs/>
                <w:sz w:val="24"/>
                <w:szCs w:val="24"/>
              </w:rPr>
              <w:t>1 640,00</w:t>
            </w:r>
          </w:p>
        </w:tc>
        <w:tc>
          <w:tcPr>
            <w:tcW w:w="1440" w:type="dxa"/>
          </w:tcPr>
          <w:p w:rsidR="00711E8D" w:rsidRPr="006C5017" w:rsidRDefault="00711E8D" w:rsidP="00560953">
            <w:pPr>
              <w:rPr>
                <w:iCs/>
                <w:sz w:val="24"/>
                <w:szCs w:val="24"/>
              </w:rPr>
            </w:pPr>
            <w:r w:rsidRPr="006C5017">
              <w:rPr>
                <w:iCs/>
                <w:sz w:val="24"/>
                <w:szCs w:val="24"/>
              </w:rPr>
              <w:t>1 640,00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014P176510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656,00</w:t>
            </w:r>
          </w:p>
        </w:tc>
        <w:tc>
          <w:tcPr>
            <w:tcW w:w="1440" w:type="dxa"/>
          </w:tcPr>
          <w:p w:rsidR="00711E8D" w:rsidRPr="006C5017" w:rsidRDefault="00711E8D" w:rsidP="00560953">
            <w:pPr>
              <w:rPr>
                <w:iCs/>
                <w:sz w:val="24"/>
                <w:szCs w:val="24"/>
              </w:rPr>
            </w:pPr>
            <w:r w:rsidRPr="006C5017">
              <w:rPr>
                <w:iCs/>
                <w:sz w:val="24"/>
                <w:szCs w:val="24"/>
              </w:rPr>
              <w:t>1 640,00</w:t>
            </w:r>
          </w:p>
        </w:tc>
        <w:tc>
          <w:tcPr>
            <w:tcW w:w="1440" w:type="dxa"/>
          </w:tcPr>
          <w:p w:rsidR="00711E8D" w:rsidRPr="006C5017" w:rsidRDefault="00711E8D" w:rsidP="00560953">
            <w:pPr>
              <w:rPr>
                <w:iCs/>
                <w:sz w:val="24"/>
                <w:szCs w:val="24"/>
              </w:rPr>
            </w:pPr>
            <w:r w:rsidRPr="006C5017">
              <w:rPr>
                <w:iCs/>
                <w:sz w:val="24"/>
                <w:szCs w:val="24"/>
              </w:rPr>
              <w:t>1 640,00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014P176510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656,00</w:t>
            </w:r>
          </w:p>
        </w:tc>
        <w:tc>
          <w:tcPr>
            <w:tcW w:w="1440" w:type="dxa"/>
          </w:tcPr>
          <w:p w:rsidR="00711E8D" w:rsidRPr="006C5017" w:rsidRDefault="00711E8D" w:rsidP="00560953">
            <w:pPr>
              <w:rPr>
                <w:iCs/>
                <w:sz w:val="24"/>
                <w:szCs w:val="24"/>
              </w:rPr>
            </w:pPr>
            <w:r w:rsidRPr="006C5017">
              <w:rPr>
                <w:iCs/>
                <w:sz w:val="24"/>
                <w:szCs w:val="24"/>
              </w:rPr>
              <w:t>1 640,00</w:t>
            </w:r>
          </w:p>
        </w:tc>
        <w:tc>
          <w:tcPr>
            <w:tcW w:w="1440" w:type="dxa"/>
          </w:tcPr>
          <w:p w:rsidR="00711E8D" w:rsidRPr="006C5017" w:rsidRDefault="00711E8D" w:rsidP="00560953">
            <w:pPr>
              <w:rPr>
                <w:iCs/>
                <w:sz w:val="24"/>
                <w:szCs w:val="24"/>
              </w:rPr>
            </w:pPr>
            <w:r w:rsidRPr="006C5017">
              <w:rPr>
                <w:iCs/>
                <w:sz w:val="24"/>
                <w:szCs w:val="24"/>
              </w:rPr>
              <w:t>1 640,00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Социальные выплаты гражданам, кроме публичных нормативных социальных выплат</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014P176510</w:t>
            </w:r>
          </w:p>
        </w:tc>
        <w:tc>
          <w:tcPr>
            <w:tcW w:w="855" w:type="dxa"/>
          </w:tcPr>
          <w:p w:rsidR="00711E8D" w:rsidRPr="006C5017" w:rsidRDefault="00711E8D" w:rsidP="00560953">
            <w:pPr>
              <w:rPr>
                <w:sz w:val="24"/>
                <w:szCs w:val="24"/>
              </w:rPr>
            </w:pPr>
            <w:r w:rsidRPr="006C5017">
              <w:rPr>
                <w:sz w:val="24"/>
                <w:szCs w:val="24"/>
              </w:rPr>
              <w:t>320</w:t>
            </w:r>
          </w:p>
        </w:tc>
        <w:tc>
          <w:tcPr>
            <w:tcW w:w="1440" w:type="dxa"/>
          </w:tcPr>
          <w:p w:rsidR="00711E8D" w:rsidRPr="006C5017" w:rsidRDefault="00711E8D" w:rsidP="00560953">
            <w:pPr>
              <w:rPr>
                <w:sz w:val="24"/>
                <w:szCs w:val="24"/>
              </w:rPr>
            </w:pPr>
            <w:r w:rsidRPr="006C5017">
              <w:rPr>
                <w:sz w:val="24"/>
                <w:szCs w:val="24"/>
              </w:rPr>
              <w:t>656,00</w:t>
            </w:r>
          </w:p>
        </w:tc>
        <w:tc>
          <w:tcPr>
            <w:tcW w:w="1440" w:type="dxa"/>
          </w:tcPr>
          <w:p w:rsidR="00711E8D" w:rsidRPr="006C5017" w:rsidRDefault="00711E8D" w:rsidP="00560953">
            <w:pPr>
              <w:rPr>
                <w:sz w:val="24"/>
                <w:szCs w:val="24"/>
              </w:rPr>
            </w:pPr>
            <w:r w:rsidRPr="006C5017">
              <w:rPr>
                <w:sz w:val="24"/>
                <w:szCs w:val="24"/>
              </w:rPr>
              <w:t>1 640,00</w:t>
            </w:r>
          </w:p>
        </w:tc>
        <w:tc>
          <w:tcPr>
            <w:tcW w:w="1440" w:type="dxa"/>
          </w:tcPr>
          <w:p w:rsidR="00711E8D" w:rsidRPr="006C5017" w:rsidRDefault="00711E8D" w:rsidP="00560953">
            <w:pPr>
              <w:rPr>
                <w:sz w:val="24"/>
                <w:szCs w:val="24"/>
              </w:rPr>
            </w:pPr>
            <w:r w:rsidRPr="006C5017">
              <w:rPr>
                <w:sz w:val="24"/>
                <w:szCs w:val="24"/>
              </w:rPr>
              <w:t>1 640,00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Подпрограмма "Выплата субсидий и субвенций из бюджета Пензенской области и Камешкирского района"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16 818,50</w:t>
            </w:r>
          </w:p>
        </w:tc>
        <w:tc>
          <w:tcPr>
            <w:tcW w:w="1440" w:type="dxa"/>
          </w:tcPr>
          <w:p w:rsidR="00711E8D" w:rsidRPr="006C5017" w:rsidRDefault="00711E8D" w:rsidP="00560953">
            <w:pPr>
              <w:rPr>
                <w:iCs/>
                <w:sz w:val="24"/>
                <w:szCs w:val="24"/>
              </w:rPr>
            </w:pPr>
            <w:r w:rsidRPr="006C5017">
              <w:rPr>
                <w:iCs/>
                <w:sz w:val="24"/>
                <w:szCs w:val="24"/>
              </w:rPr>
              <w:t>15 656,60</w:t>
            </w:r>
          </w:p>
        </w:tc>
        <w:tc>
          <w:tcPr>
            <w:tcW w:w="1440" w:type="dxa"/>
          </w:tcPr>
          <w:p w:rsidR="00711E8D" w:rsidRPr="006C5017" w:rsidRDefault="00711E8D" w:rsidP="00560953">
            <w:pPr>
              <w:rPr>
                <w:iCs/>
                <w:sz w:val="24"/>
                <w:szCs w:val="24"/>
              </w:rPr>
            </w:pPr>
            <w:r w:rsidRPr="006C5017">
              <w:rPr>
                <w:iCs/>
                <w:sz w:val="24"/>
                <w:szCs w:val="24"/>
              </w:rPr>
              <w:t>15 820,10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«Исполнение переданных полномочий Пензенской области»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16 818,50</w:t>
            </w:r>
          </w:p>
        </w:tc>
        <w:tc>
          <w:tcPr>
            <w:tcW w:w="1440" w:type="dxa"/>
          </w:tcPr>
          <w:p w:rsidR="00711E8D" w:rsidRPr="006C5017" w:rsidRDefault="00711E8D" w:rsidP="00560953">
            <w:pPr>
              <w:rPr>
                <w:iCs/>
                <w:sz w:val="24"/>
                <w:szCs w:val="24"/>
              </w:rPr>
            </w:pPr>
            <w:r w:rsidRPr="006C5017">
              <w:rPr>
                <w:iCs/>
                <w:sz w:val="24"/>
                <w:szCs w:val="24"/>
              </w:rPr>
              <w:t>15 656,60</w:t>
            </w:r>
          </w:p>
        </w:tc>
        <w:tc>
          <w:tcPr>
            <w:tcW w:w="1440" w:type="dxa"/>
          </w:tcPr>
          <w:p w:rsidR="00711E8D" w:rsidRPr="006C5017" w:rsidRDefault="00711E8D" w:rsidP="00560953">
            <w:pPr>
              <w:rPr>
                <w:iCs/>
                <w:sz w:val="24"/>
                <w:szCs w:val="24"/>
              </w:rPr>
            </w:pPr>
            <w:r w:rsidRPr="006C5017">
              <w:rPr>
                <w:iCs/>
                <w:sz w:val="24"/>
                <w:szCs w:val="24"/>
              </w:rPr>
              <w:t>15 820,10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мер социальной поддержки граждан, подвергшихся воздействию радиации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0150151370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154,00</w:t>
            </w:r>
          </w:p>
        </w:tc>
        <w:tc>
          <w:tcPr>
            <w:tcW w:w="1440" w:type="dxa"/>
          </w:tcPr>
          <w:p w:rsidR="00711E8D" w:rsidRPr="006C5017" w:rsidRDefault="00711E8D" w:rsidP="00560953">
            <w:pPr>
              <w:rPr>
                <w:iCs/>
                <w:sz w:val="24"/>
                <w:szCs w:val="24"/>
              </w:rPr>
            </w:pPr>
            <w:r w:rsidRPr="006C5017">
              <w:rPr>
                <w:iCs/>
                <w:sz w:val="24"/>
                <w:szCs w:val="24"/>
              </w:rPr>
              <w:t>111,80</w:t>
            </w:r>
          </w:p>
        </w:tc>
        <w:tc>
          <w:tcPr>
            <w:tcW w:w="1440" w:type="dxa"/>
          </w:tcPr>
          <w:p w:rsidR="00711E8D" w:rsidRPr="006C5017" w:rsidRDefault="00711E8D" w:rsidP="00560953">
            <w:pPr>
              <w:rPr>
                <w:iCs/>
                <w:sz w:val="24"/>
                <w:szCs w:val="24"/>
              </w:rPr>
            </w:pPr>
            <w:r w:rsidRPr="006C5017">
              <w:rPr>
                <w:iCs/>
                <w:sz w:val="24"/>
                <w:szCs w:val="24"/>
              </w:rPr>
              <w:t>120,90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0150151370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154,00</w:t>
            </w:r>
          </w:p>
        </w:tc>
        <w:tc>
          <w:tcPr>
            <w:tcW w:w="1440" w:type="dxa"/>
          </w:tcPr>
          <w:p w:rsidR="00711E8D" w:rsidRPr="006C5017" w:rsidRDefault="00711E8D" w:rsidP="00560953">
            <w:pPr>
              <w:rPr>
                <w:iCs/>
                <w:sz w:val="24"/>
                <w:szCs w:val="24"/>
              </w:rPr>
            </w:pPr>
            <w:r w:rsidRPr="006C5017">
              <w:rPr>
                <w:iCs/>
                <w:sz w:val="24"/>
                <w:szCs w:val="24"/>
              </w:rPr>
              <w:t>111,80</w:t>
            </w:r>
          </w:p>
        </w:tc>
        <w:tc>
          <w:tcPr>
            <w:tcW w:w="1440" w:type="dxa"/>
          </w:tcPr>
          <w:p w:rsidR="00711E8D" w:rsidRPr="006C5017" w:rsidRDefault="00711E8D" w:rsidP="00560953">
            <w:pPr>
              <w:rPr>
                <w:iCs/>
                <w:sz w:val="24"/>
                <w:szCs w:val="24"/>
              </w:rPr>
            </w:pPr>
            <w:r w:rsidRPr="006C5017">
              <w:rPr>
                <w:iCs/>
                <w:sz w:val="24"/>
                <w:szCs w:val="24"/>
              </w:rPr>
              <w:t>120,90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0150151370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154,00</w:t>
            </w:r>
          </w:p>
        </w:tc>
        <w:tc>
          <w:tcPr>
            <w:tcW w:w="1440" w:type="dxa"/>
          </w:tcPr>
          <w:p w:rsidR="00711E8D" w:rsidRPr="006C5017" w:rsidRDefault="00711E8D" w:rsidP="00560953">
            <w:pPr>
              <w:rPr>
                <w:sz w:val="24"/>
                <w:szCs w:val="24"/>
              </w:rPr>
            </w:pPr>
            <w:r w:rsidRPr="006C5017">
              <w:rPr>
                <w:sz w:val="24"/>
                <w:szCs w:val="24"/>
              </w:rPr>
              <w:t>111,80</w:t>
            </w:r>
          </w:p>
        </w:tc>
        <w:tc>
          <w:tcPr>
            <w:tcW w:w="1440" w:type="dxa"/>
          </w:tcPr>
          <w:p w:rsidR="00711E8D" w:rsidRPr="006C5017" w:rsidRDefault="00711E8D" w:rsidP="00560953">
            <w:pPr>
              <w:rPr>
                <w:sz w:val="24"/>
                <w:szCs w:val="24"/>
              </w:rPr>
            </w:pPr>
            <w:r w:rsidRPr="006C5017">
              <w:rPr>
                <w:sz w:val="24"/>
                <w:szCs w:val="24"/>
              </w:rPr>
              <w:t>120,90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0150174100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782,00</w:t>
            </w:r>
          </w:p>
        </w:tc>
        <w:tc>
          <w:tcPr>
            <w:tcW w:w="1440" w:type="dxa"/>
          </w:tcPr>
          <w:p w:rsidR="00711E8D" w:rsidRPr="006C5017" w:rsidRDefault="00711E8D" w:rsidP="00560953">
            <w:pPr>
              <w:rPr>
                <w:iCs/>
                <w:sz w:val="24"/>
                <w:szCs w:val="24"/>
              </w:rPr>
            </w:pPr>
            <w:r w:rsidRPr="006C5017">
              <w:rPr>
                <w:iCs/>
                <w:sz w:val="24"/>
                <w:szCs w:val="24"/>
              </w:rPr>
              <w:t>782,00</w:t>
            </w:r>
          </w:p>
        </w:tc>
        <w:tc>
          <w:tcPr>
            <w:tcW w:w="1440" w:type="dxa"/>
          </w:tcPr>
          <w:p w:rsidR="00711E8D" w:rsidRPr="006C5017" w:rsidRDefault="00711E8D" w:rsidP="00560953">
            <w:pPr>
              <w:rPr>
                <w:iCs/>
                <w:sz w:val="24"/>
                <w:szCs w:val="24"/>
              </w:rPr>
            </w:pPr>
            <w:r w:rsidRPr="006C5017">
              <w:rPr>
                <w:iCs/>
                <w:sz w:val="24"/>
                <w:szCs w:val="24"/>
              </w:rPr>
              <w:t>782,00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0150174100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11,56</w:t>
            </w:r>
          </w:p>
        </w:tc>
        <w:tc>
          <w:tcPr>
            <w:tcW w:w="1440" w:type="dxa"/>
          </w:tcPr>
          <w:p w:rsidR="00711E8D" w:rsidRPr="006C5017" w:rsidRDefault="00711E8D" w:rsidP="00560953">
            <w:pPr>
              <w:rPr>
                <w:iCs/>
                <w:sz w:val="24"/>
                <w:szCs w:val="24"/>
              </w:rPr>
            </w:pPr>
            <w:r w:rsidRPr="006C5017">
              <w:rPr>
                <w:iCs/>
                <w:sz w:val="24"/>
                <w:szCs w:val="24"/>
              </w:rPr>
              <w:t>11,60</w:t>
            </w:r>
          </w:p>
        </w:tc>
        <w:tc>
          <w:tcPr>
            <w:tcW w:w="1440" w:type="dxa"/>
          </w:tcPr>
          <w:p w:rsidR="00711E8D" w:rsidRPr="006C5017" w:rsidRDefault="00711E8D" w:rsidP="00560953">
            <w:pPr>
              <w:rPr>
                <w:iCs/>
                <w:sz w:val="24"/>
                <w:szCs w:val="24"/>
              </w:rPr>
            </w:pPr>
            <w:r w:rsidRPr="006C5017">
              <w:rPr>
                <w:iCs/>
                <w:sz w:val="24"/>
                <w:szCs w:val="24"/>
              </w:rPr>
              <w:t>11,60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0150174100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11,56</w:t>
            </w:r>
          </w:p>
        </w:tc>
        <w:tc>
          <w:tcPr>
            <w:tcW w:w="1440" w:type="dxa"/>
          </w:tcPr>
          <w:p w:rsidR="00711E8D" w:rsidRPr="006C5017" w:rsidRDefault="00711E8D" w:rsidP="00560953">
            <w:pPr>
              <w:rPr>
                <w:sz w:val="24"/>
                <w:szCs w:val="24"/>
              </w:rPr>
            </w:pPr>
            <w:r w:rsidRPr="006C5017">
              <w:rPr>
                <w:sz w:val="24"/>
                <w:szCs w:val="24"/>
              </w:rPr>
              <w:t>11,60</w:t>
            </w:r>
          </w:p>
        </w:tc>
        <w:tc>
          <w:tcPr>
            <w:tcW w:w="1440" w:type="dxa"/>
          </w:tcPr>
          <w:p w:rsidR="00711E8D" w:rsidRPr="006C5017" w:rsidRDefault="00711E8D" w:rsidP="00560953">
            <w:pPr>
              <w:rPr>
                <w:sz w:val="24"/>
                <w:szCs w:val="24"/>
              </w:rPr>
            </w:pPr>
            <w:r w:rsidRPr="006C5017">
              <w:rPr>
                <w:sz w:val="24"/>
                <w:szCs w:val="24"/>
              </w:rPr>
              <w:t>11,60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0150174100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770,44</w:t>
            </w:r>
          </w:p>
        </w:tc>
        <w:tc>
          <w:tcPr>
            <w:tcW w:w="1440" w:type="dxa"/>
          </w:tcPr>
          <w:p w:rsidR="00711E8D" w:rsidRPr="006C5017" w:rsidRDefault="00711E8D" w:rsidP="00560953">
            <w:pPr>
              <w:rPr>
                <w:iCs/>
                <w:sz w:val="24"/>
                <w:szCs w:val="24"/>
              </w:rPr>
            </w:pPr>
            <w:r w:rsidRPr="006C5017">
              <w:rPr>
                <w:iCs/>
                <w:sz w:val="24"/>
                <w:szCs w:val="24"/>
              </w:rPr>
              <w:t>770,40</w:t>
            </w:r>
          </w:p>
        </w:tc>
        <w:tc>
          <w:tcPr>
            <w:tcW w:w="1440" w:type="dxa"/>
          </w:tcPr>
          <w:p w:rsidR="00711E8D" w:rsidRPr="006C5017" w:rsidRDefault="00711E8D" w:rsidP="00560953">
            <w:pPr>
              <w:rPr>
                <w:iCs/>
                <w:sz w:val="24"/>
                <w:szCs w:val="24"/>
              </w:rPr>
            </w:pPr>
            <w:r w:rsidRPr="006C5017">
              <w:rPr>
                <w:iCs/>
                <w:sz w:val="24"/>
                <w:szCs w:val="24"/>
              </w:rPr>
              <w:t>770,40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0150174100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770,44</w:t>
            </w:r>
          </w:p>
        </w:tc>
        <w:tc>
          <w:tcPr>
            <w:tcW w:w="1440" w:type="dxa"/>
          </w:tcPr>
          <w:p w:rsidR="00711E8D" w:rsidRPr="006C5017" w:rsidRDefault="00711E8D" w:rsidP="00560953">
            <w:pPr>
              <w:rPr>
                <w:sz w:val="24"/>
                <w:szCs w:val="24"/>
              </w:rPr>
            </w:pPr>
            <w:r w:rsidRPr="006C5017">
              <w:rPr>
                <w:sz w:val="24"/>
                <w:szCs w:val="24"/>
              </w:rPr>
              <w:t>770,40</w:t>
            </w:r>
          </w:p>
        </w:tc>
        <w:tc>
          <w:tcPr>
            <w:tcW w:w="1440" w:type="dxa"/>
          </w:tcPr>
          <w:p w:rsidR="00711E8D" w:rsidRPr="006C5017" w:rsidRDefault="00711E8D" w:rsidP="00560953">
            <w:pPr>
              <w:rPr>
                <w:sz w:val="24"/>
                <w:szCs w:val="24"/>
              </w:rPr>
            </w:pPr>
            <w:r w:rsidRPr="006C5017">
              <w:rPr>
                <w:sz w:val="24"/>
                <w:szCs w:val="24"/>
              </w:rPr>
              <w:t>770,40</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0150174210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261,60</w:t>
            </w:r>
          </w:p>
        </w:tc>
        <w:tc>
          <w:tcPr>
            <w:tcW w:w="1440" w:type="dxa"/>
          </w:tcPr>
          <w:p w:rsidR="00711E8D" w:rsidRPr="006C5017" w:rsidRDefault="00711E8D" w:rsidP="00560953">
            <w:pPr>
              <w:rPr>
                <w:iCs/>
                <w:sz w:val="24"/>
                <w:szCs w:val="24"/>
              </w:rPr>
            </w:pPr>
            <w:r w:rsidRPr="006C5017">
              <w:rPr>
                <w:iCs/>
                <w:sz w:val="24"/>
                <w:szCs w:val="24"/>
              </w:rPr>
              <w:t>261,60</w:t>
            </w:r>
          </w:p>
        </w:tc>
        <w:tc>
          <w:tcPr>
            <w:tcW w:w="1440" w:type="dxa"/>
          </w:tcPr>
          <w:p w:rsidR="00711E8D" w:rsidRPr="006C5017" w:rsidRDefault="00711E8D" w:rsidP="00560953">
            <w:pPr>
              <w:rPr>
                <w:iCs/>
                <w:sz w:val="24"/>
                <w:szCs w:val="24"/>
              </w:rPr>
            </w:pPr>
            <w:r w:rsidRPr="006C5017">
              <w:rPr>
                <w:iCs/>
                <w:sz w:val="24"/>
                <w:szCs w:val="24"/>
              </w:rPr>
              <w:t>261,60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0150174210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261,60</w:t>
            </w:r>
          </w:p>
        </w:tc>
        <w:tc>
          <w:tcPr>
            <w:tcW w:w="1440" w:type="dxa"/>
          </w:tcPr>
          <w:p w:rsidR="00711E8D" w:rsidRPr="006C5017" w:rsidRDefault="00711E8D" w:rsidP="00560953">
            <w:pPr>
              <w:rPr>
                <w:iCs/>
                <w:sz w:val="24"/>
                <w:szCs w:val="24"/>
              </w:rPr>
            </w:pPr>
            <w:r w:rsidRPr="006C5017">
              <w:rPr>
                <w:iCs/>
                <w:sz w:val="24"/>
                <w:szCs w:val="24"/>
              </w:rPr>
              <w:t>261,60</w:t>
            </w:r>
          </w:p>
        </w:tc>
        <w:tc>
          <w:tcPr>
            <w:tcW w:w="1440" w:type="dxa"/>
          </w:tcPr>
          <w:p w:rsidR="00711E8D" w:rsidRPr="006C5017" w:rsidRDefault="00711E8D" w:rsidP="00560953">
            <w:pPr>
              <w:rPr>
                <w:iCs/>
                <w:sz w:val="24"/>
                <w:szCs w:val="24"/>
              </w:rPr>
            </w:pPr>
            <w:r w:rsidRPr="006C5017">
              <w:rPr>
                <w:iCs/>
                <w:sz w:val="24"/>
                <w:szCs w:val="24"/>
              </w:rPr>
              <w:t>261,60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0150174210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261,60</w:t>
            </w:r>
          </w:p>
        </w:tc>
        <w:tc>
          <w:tcPr>
            <w:tcW w:w="1440" w:type="dxa"/>
          </w:tcPr>
          <w:p w:rsidR="00711E8D" w:rsidRPr="006C5017" w:rsidRDefault="00711E8D" w:rsidP="00560953">
            <w:pPr>
              <w:rPr>
                <w:sz w:val="24"/>
                <w:szCs w:val="24"/>
              </w:rPr>
            </w:pPr>
            <w:r w:rsidRPr="006C5017">
              <w:rPr>
                <w:sz w:val="24"/>
                <w:szCs w:val="24"/>
              </w:rPr>
              <w:t>261,60</w:t>
            </w:r>
          </w:p>
        </w:tc>
        <w:tc>
          <w:tcPr>
            <w:tcW w:w="1440" w:type="dxa"/>
          </w:tcPr>
          <w:p w:rsidR="00711E8D" w:rsidRPr="006C5017" w:rsidRDefault="00711E8D" w:rsidP="00560953">
            <w:pPr>
              <w:rPr>
                <w:sz w:val="24"/>
                <w:szCs w:val="24"/>
              </w:rPr>
            </w:pPr>
            <w:r w:rsidRPr="006C5017">
              <w:rPr>
                <w:sz w:val="24"/>
                <w:szCs w:val="24"/>
              </w:rPr>
              <w:t>261,60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0150174260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24,40</w:t>
            </w:r>
          </w:p>
        </w:tc>
        <w:tc>
          <w:tcPr>
            <w:tcW w:w="1440" w:type="dxa"/>
          </w:tcPr>
          <w:p w:rsidR="00711E8D" w:rsidRPr="006C5017" w:rsidRDefault="00711E8D" w:rsidP="00560953">
            <w:pPr>
              <w:rPr>
                <w:iCs/>
                <w:sz w:val="24"/>
                <w:szCs w:val="24"/>
              </w:rPr>
            </w:pPr>
            <w:r w:rsidRPr="006C5017">
              <w:rPr>
                <w:iCs/>
                <w:sz w:val="24"/>
                <w:szCs w:val="24"/>
              </w:rPr>
              <w:t>24,40</w:t>
            </w:r>
          </w:p>
        </w:tc>
        <w:tc>
          <w:tcPr>
            <w:tcW w:w="1440" w:type="dxa"/>
          </w:tcPr>
          <w:p w:rsidR="00711E8D" w:rsidRPr="006C5017" w:rsidRDefault="00711E8D" w:rsidP="00560953">
            <w:pPr>
              <w:rPr>
                <w:iCs/>
                <w:sz w:val="24"/>
                <w:szCs w:val="24"/>
              </w:rPr>
            </w:pPr>
            <w:r w:rsidRPr="006C5017">
              <w:rPr>
                <w:iCs/>
                <w:sz w:val="24"/>
                <w:szCs w:val="24"/>
              </w:rPr>
              <w:t>24,40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0150174260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24,40</w:t>
            </w:r>
          </w:p>
        </w:tc>
        <w:tc>
          <w:tcPr>
            <w:tcW w:w="1440" w:type="dxa"/>
          </w:tcPr>
          <w:p w:rsidR="00711E8D" w:rsidRPr="006C5017" w:rsidRDefault="00711E8D" w:rsidP="00560953">
            <w:pPr>
              <w:rPr>
                <w:iCs/>
                <w:sz w:val="24"/>
                <w:szCs w:val="24"/>
              </w:rPr>
            </w:pPr>
            <w:r w:rsidRPr="006C5017">
              <w:rPr>
                <w:iCs/>
                <w:sz w:val="24"/>
                <w:szCs w:val="24"/>
              </w:rPr>
              <w:t>24,40</w:t>
            </w:r>
          </w:p>
        </w:tc>
        <w:tc>
          <w:tcPr>
            <w:tcW w:w="1440" w:type="dxa"/>
          </w:tcPr>
          <w:p w:rsidR="00711E8D" w:rsidRPr="006C5017" w:rsidRDefault="00711E8D" w:rsidP="00560953">
            <w:pPr>
              <w:rPr>
                <w:iCs/>
                <w:sz w:val="24"/>
                <w:szCs w:val="24"/>
              </w:rPr>
            </w:pPr>
            <w:r w:rsidRPr="006C5017">
              <w:rPr>
                <w:iCs/>
                <w:sz w:val="24"/>
                <w:szCs w:val="24"/>
              </w:rPr>
              <w:t>24,40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0150174260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24,40</w:t>
            </w:r>
          </w:p>
        </w:tc>
        <w:tc>
          <w:tcPr>
            <w:tcW w:w="1440" w:type="dxa"/>
          </w:tcPr>
          <w:p w:rsidR="00711E8D" w:rsidRPr="006C5017" w:rsidRDefault="00711E8D" w:rsidP="00560953">
            <w:pPr>
              <w:rPr>
                <w:sz w:val="24"/>
                <w:szCs w:val="24"/>
              </w:rPr>
            </w:pPr>
            <w:r w:rsidRPr="006C5017">
              <w:rPr>
                <w:sz w:val="24"/>
                <w:szCs w:val="24"/>
              </w:rPr>
              <w:t>24,40</w:t>
            </w:r>
          </w:p>
        </w:tc>
        <w:tc>
          <w:tcPr>
            <w:tcW w:w="1440" w:type="dxa"/>
          </w:tcPr>
          <w:p w:rsidR="00711E8D" w:rsidRPr="006C5017" w:rsidRDefault="00711E8D" w:rsidP="00560953">
            <w:pPr>
              <w:rPr>
                <w:sz w:val="24"/>
                <w:szCs w:val="24"/>
              </w:rPr>
            </w:pPr>
            <w:r w:rsidRPr="006C5017">
              <w:rPr>
                <w:sz w:val="24"/>
                <w:szCs w:val="24"/>
              </w:rPr>
              <w:t>24,40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0150174420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120,60</w:t>
            </w:r>
          </w:p>
        </w:tc>
        <w:tc>
          <w:tcPr>
            <w:tcW w:w="1440" w:type="dxa"/>
          </w:tcPr>
          <w:p w:rsidR="00711E8D" w:rsidRPr="006C5017" w:rsidRDefault="00711E8D" w:rsidP="00560953">
            <w:pPr>
              <w:rPr>
                <w:iCs/>
                <w:sz w:val="24"/>
                <w:szCs w:val="24"/>
              </w:rPr>
            </w:pPr>
            <w:r w:rsidRPr="006C5017">
              <w:rPr>
                <w:iCs/>
                <w:sz w:val="24"/>
                <w:szCs w:val="24"/>
              </w:rPr>
              <w:t>125,20</w:t>
            </w:r>
          </w:p>
        </w:tc>
        <w:tc>
          <w:tcPr>
            <w:tcW w:w="1440" w:type="dxa"/>
          </w:tcPr>
          <w:p w:rsidR="00711E8D" w:rsidRPr="006C5017" w:rsidRDefault="00711E8D" w:rsidP="00560953">
            <w:pPr>
              <w:rPr>
                <w:iCs/>
                <w:sz w:val="24"/>
                <w:szCs w:val="24"/>
              </w:rPr>
            </w:pPr>
            <w:r w:rsidRPr="006C5017">
              <w:rPr>
                <w:iCs/>
                <w:sz w:val="24"/>
                <w:szCs w:val="24"/>
              </w:rPr>
              <w:t>130,10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0150174420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120,60</w:t>
            </w:r>
          </w:p>
        </w:tc>
        <w:tc>
          <w:tcPr>
            <w:tcW w:w="1440" w:type="dxa"/>
          </w:tcPr>
          <w:p w:rsidR="00711E8D" w:rsidRPr="006C5017" w:rsidRDefault="00711E8D" w:rsidP="00560953">
            <w:pPr>
              <w:rPr>
                <w:iCs/>
                <w:sz w:val="24"/>
                <w:szCs w:val="24"/>
              </w:rPr>
            </w:pPr>
            <w:r w:rsidRPr="006C5017">
              <w:rPr>
                <w:iCs/>
                <w:sz w:val="24"/>
                <w:szCs w:val="24"/>
              </w:rPr>
              <w:t>125,20</w:t>
            </w:r>
          </w:p>
        </w:tc>
        <w:tc>
          <w:tcPr>
            <w:tcW w:w="1440" w:type="dxa"/>
          </w:tcPr>
          <w:p w:rsidR="00711E8D" w:rsidRPr="006C5017" w:rsidRDefault="00711E8D" w:rsidP="00560953">
            <w:pPr>
              <w:rPr>
                <w:iCs/>
                <w:sz w:val="24"/>
                <w:szCs w:val="24"/>
              </w:rPr>
            </w:pPr>
            <w:r w:rsidRPr="006C5017">
              <w:rPr>
                <w:iCs/>
                <w:sz w:val="24"/>
                <w:szCs w:val="24"/>
              </w:rPr>
              <w:t>130,10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Социальные выплаты гражданам, кроме публичных нормативных социальных выплат</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0150174420</w:t>
            </w:r>
          </w:p>
        </w:tc>
        <w:tc>
          <w:tcPr>
            <w:tcW w:w="855" w:type="dxa"/>
          </w:tcPr>
          <w:p w:rsidR="00711E8D" w:rsidRPr="006C5017" w:rsidRDefault="00711E8D" w:rsidP="00560953">
            <w:pPr>
              <w:rPr>
                <w:sz w:val="24"/>
                <w:szCs w:val="24"/>
              </w:rPr>
            </w:pPr>
            <w:r w:rsidRPr="006C5017">
              <w:rPr>
                <w:sz w:val="24"/>
                <w:szCs w:val="24"/>
              </w:rPr>
              <w:t>320</w:t>
            </w:r>
          </w:p>
        </w:tc>
        <w:tc>
          <w:tcPr>
            <w:tcW w:w="1440" w:type="dxa"/>
          </w:tcPr>
          <w:p w:rsidR="00711E8D" w:rsidRPr="006C5017" w:rsidRDefault="00711E8D" w:rsidP="00560953">
            <w:pPr>
              <w:rPr>
                <w:sz w:val="24"/>
                <w:szCs w:val="24"/>
              </w:rPr>
            </w:pPr>
            <w:r w:rsidRPr="006C5017">
              <w:rPr>
                <w:sz w:val="24"/>
                <w:szCs w:val="24"/>
              </w:rPr>
              <w:t>120,60</w:t>
            </w:r>
          </w:p>
        </w:tc>
        <w:tc>
          <w:tcPr>
            <w:tcW w:w="1440" w:type="dxa"/>
          </w:tcPr>
          <w:p w:rsidR="00711E8D" w:rsidRPr="006C5017" w:rsidRDefault="00711E8D" w:rsidP="00560953">
            <w:pPr>
              <w:rPr>
                <w:sz w:val="24"/>
                <w:szCs w:val="24"/>
              </w:rPr>
            </w:pPr>
            <w:r w:rsidRPr="006C5017">
              <w:rPr>
                <w:sz w:val="24"/>
                <w:szCs w:val="24"/>
              </w:rPr>
              <w:t>125,20</w:t>
            </w:r>
          </w:p>
        </w:tc>
        <w:tc>
          <w:tcPr>
            <w:tcW w:w="1440" w:type="dxa"/>
          </w:tcPr>
          <w:p w:rsidR="00711E8D" w:rsidRPr="006C5017" w:rsidRDefault="00711E8D" w:rsidP="00560953">
            <w:pPr>
              <w:rPr>
                <w:sz w:val="24"/>
                <w:szCs w:val="24"/>
              </w:rPr>
            </w:pPr>
            <w:r w:rsidRPr="006C5017">
              <w:rPr>
                <w:sz w:val="24"/>
                <w:szCs w:val="24"/>
              </w:rPr>
              <w:t>130,10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0150174510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2 708,10</w:t>
            </w:r>
          </w:p>
        </w:tc>
        <w:tc>
          <w:tcPr>
            <w:tcW w:w="1440" w:type="dxa"/>
          </w:tcPr>
          <w:p w:rsidR="00711E8D" w:rsidRPr="006C5017" w:rsidRDefault="00711E8D" w:rsidP="00560953">
            <w:pPr>
              <w:rPr>
                <w:iCs/>
                <w:sz w:val="24"/>
                <w:szCs w:val="24"/>
              </w:rPr>
            </w:pPr>
            <w:r w:rsidRPr="006C5017">
              <w:rPr>
                <w:iCs/>
                <w:sz w:val="24"/>
                <w:szCs w:val="24"/>
              </w:rPr>
              <w:t>2 696,80</w:t>
            </w:r>
          </w:p>
        </w:tc>
        <w:tc>
          <w:tcPr>
            <w:tcW w:w="1440" w:type="dxa"/>
          </w:tcPr>
          <w:p w:rsidR="00711E8D" w:rsidRPr="006C5017" w:rsidRDefault="00711E8D" w:rsidP="00560953">
            <w:pPr>
              <w:rPr>
                <w:iCs/>
                <w:sz w:val="24"/>
                <w:szCs w:val="24"/>
              </w:rPr>
            </w:pPr>
            <w:r w:rsidRPr="006C5017">
              <w:rPr>
                <w:iCs/>
                <w:sz w:val="24"/>
                <w:szCs w:val="24"/>
              </w:rPr>
              <w:t>2 696,80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0150174510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25,66</w:t>
            </w:r>
          </w:p>
        </w:tc>
        <w:tc>
          <w:tcPr>
            <w:tcW w:w="1440" w:type="dxa"/>
          </w:tcPr>
          <w:p w:rsidR="00711E8D" w:rsidRPr="006C5017" w:rsidRDefault="00711E8D" w:rsidP="00560953">
            <w:pPr>
              <w:rPr>
                <w:iCs/>
                <w:sz w:val="24"/>
                <w:szCs w:val="24"/>
              </w:rPr>
            </w:pPr>
            <w:r w:rsidRPr="006C5017">
              <w:rPr>
                <w:iCs/>
                <w:sz w:val="24"/>
                <w:szCs w:val="24"/>
              </w:rPr>
              <w:t>39,90</w:t>
            </w:r>
          </w:p>
        </w:tc>
        <w:tc>
          <w:tcPr>
            <w:tcW w:w="1440" w:type="dxa"/>
          </w:tcPr>
          <w:p w:rsidR="00711E8D" w:rsidRPr="006C5017" w:rsidRDefault="00711E8D" w:rsidP="00560953">
            <w:pPr>
              <w:rPr>
                <w:iCs/>
                <w:sz w:val="24"/>
                <w:szCs w:val="24"/>
              </w:rPr>
            </w:pPr>
            <w:r w:rsidRPr="006C5017">
              <w:rPr>
                <w:iCs/>
                <w:sz w:val="24"/>
                <w:szCs w:val="24"/>
              </w:rPr>
              <w:t>39,90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0150174510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25,66</w:t>
            </w:r>
          </w:p>
        </w:tc>
        <w:tc>
          <w:tcPr>
            <w:tcW w:w="1440" w:type="dxa"/>
          </w:tcPr>
          <w:p w:rsidR="00711E8D" w:rsidRPr="006C5017" w:rsidRDefault="00711E8D" w:rsidP="00560953">
            <w:pPr>
              <w:rPr>
                <w:sz w:val="24"/>
                <w:szCs w:val="24"/>
              </w:rPr>
            </w:pPr>
            <w:r w:rsidRPr="006C5017">
              <w:rPr>
                <w:sz w:val="24"/>
                <w:szCs w:val="24"/>
              </w:rPr>
              <w:t>39,90</w:t>
            </w:r>
          </w:p>
        </w:tc>
        <w:tc>
          <w:tcPr>
            <w:tcW w:w="1440" w:type="dxa"/>
          </w:tcPr>
          <w:p w:rsidR="00711E8D" w:rsidRPr="006C5017" w:rsidRDefault="00711E8D" w:rsidP="00560953">
            <w:pPr>
              <w:rPr>
                <w:sz w:val="24"/>
                <w:szCs w:val="24"/>
              </w:rPr>
            </w:pPr>
            <w:r w:rsidRPr="006C5017">
              <w:rPr>
                <w:sz w:val="24"/>
                <w:szCs w:val="24"/>
              </w:rPr>
              <w:t>39,90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0150174510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2 682,44</w:t>
            </w:r>
          </w:p>
        </w:tc>
        <w:tc>
          <w:tcPr>
            <w:tcW w:w="1440" w:type="dxa"/>
          </w:tcPr>
          <w:p w:rsidR="00711E8D" w:rsidRPr="006C5017" w:rsidRDefault="00711E8D" w:rsidP="00560953">
            <w:pPr>
              <w:rPr>
                <w:iCs/>
                <w:sz w:val="24"/>
                <w:szCs w:val="24"/>
              </w:rPr>
            </w:pPr>
            <w:r w:rsidRPr="006C5017">
              <w:rPr>
                <w:iCs/>
                <w:sz w:val="24"/>
                <w:szCs w:val="24"/>
              </w:rPr>
              <w:t>2 656,90</w:t>
            </w:r>
          </w:p>
        </w:tc>
        <w:tc>
          <w:tcPr>
            <w:tcW w:w="1440" w:type="dxa"/>
          </w:tcPr>
          <w:p w:rsidR="00711E8D" w:rsidRPr="006C5017" w:rsidRDefault="00711E8D" w:rsidP="00560953">
            <w:pPr>
              <w:rPr>
                <w:iCs/>
                <w:sz w:val="24"/>
                <w:szCs w:val="24"/>
              </w:rPr>
            </w:pPr>
            <w:r w:rsidRPr="006C5017">
              <w:rPr>
                <w:iCs/>
                <w:sz w:val="24"/>
                <w:szCs w:val="24"/>
              </w:rPr>
              <w:t>2 656,90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0150174510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2 682,44</w:t>
            </w:r>
          </w:p>
        </w:tc>
        <w:tc>
          <w:tcPr>
            <w:tcW w:w="1440" w:type="dxa"/>
          </w:tcPr>
          <w:p w:rsidR="00711E8D" w:rsidRPr="006C5017" w:rsidRDefault="00711E8D" w:rsidP="00560953">
            <w:pPr>
              <w:rPr>
                <w:sz w:val="24"/>
                <w:szCs w:val="24"/>
              </w:rPr>
            </w:pPr>
            <w:r w:rsidRPr="006C5017">
              <w:rPr>
                <w:sz w:val="24"/>
                <w:szCs w:val="24"/>
              </w:rPr>
              <w:t>2 656,90</w:t>
            </w:r>
          </w:p>
        </w:tc>
        <w:tc>
          <w:tcPr>
            <w:tcW w:w="1440" w:type="dxa"/>
          </w:tcPr>
          <w:p w:rsidR="00711E8D" w:rsidRPr="006C5017" w:rsidRDefault="00711E8D" w:rsidP="00560953">
            <w:pPr>
              <w:rPr>
                <w:sz w:val="24"/>
                <w:szCs w:val="24"/>
              </w:rPr>
            </w:pPr>
            <w:r w:rsidRPr="006C5017">
              <w:rPr>
                <w:sz w:val="24"/>
                <w:szCs w:val="24"/>
              </w:rPr>
              <w:t>2 656,90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0150174620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9,80</w:t>
            </w:r>
          </w:p>
        </w:tc>
        <w:tc>
          <w:tcPr>
            <w:tcW w:w="1440" w:type="dxa"/>
          </w:tcPr>
          <w:p w:rsidR="00711E8D" w:rsidRPr="006C5017" w:rsidRDefault="00711E8D" w:rsidP="00560953">
            <w:pPr>
              <w:rPr>
                <w:iCs/>
                <w:sz w:val="24"/>
                <w:szCs w:val="24"/>
              </w:rPr>
            </w:pPr>
            <w:r w:rsidRPr="006C5017">
              <w:rPr>
                <w:iCs/>
                <w:sz w:val="24"/>
                <w:szCs w:val="24"/>
              </w:rPr>
              <w:t>0,60</w:t>
            </w:r>
          </w:p>
        </w:tc>
        <w:tc>
          <w:tcPr>
            <w:tcW w:w="1440" w:type="dxa"/>
          </w:tcPr>
          <w:p w:rsidR="00711E8D" w:rsidRPr="006C5017" w:rsidRDefault="00711E8D" w:rsidP="00560953">
            <w:pPr>
              <w:rPr>
                <w:iCs/>
                <w:sz w:val="24"/>
                <w:szCs w:val="24"/>
              </w:rPr>
            </w:pPr>
            <w:r w:rsidRPr="006C5017">
              <w:rPr>
                <w:iCs/>
                <w:sz w:val="24"/>
                <w:szCs w:val="24"/>
              </w:rPr>
              <w:t>0,60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0150174620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9,80</w:t>
            </w:r>
          </w:p>
        </w:tc>
        <w:tc>
          <w:tcPr>
            <w:tcW w:w="1440" w:type="dxa"/>
          </w:tcPr>
          <w:p w:rsidR="00711E8D" w:rsidRPr="006C5017" w:rsidRDefault="00711E8D" w:rsidP="00560953">
            <w:pPr>
              <w:rPr>
                <w:iCs/>
                <w:sz w:val="24"/>
                <w:szCs w:val="24"/>
              </w:rPr>
            </w:pPr>
            <w:r w:rsidRPr="006C5017">
              <w:rPr>
                <w:iCs/>
                <w:sz w:val="24"/>
                <w:szCs w:val="24"/>
              </w:rPr>
              <w:t>0,60</w:t>
            </w:r>
          </w:p>
        </w:tc>
        <w:tc>
          <w:tcPr>
            <w:tcW w:w="1440" w:type="dxa"/>
          </w:tcPr>
          <w:p w:rsidR="00711E8D" w:rsidRPr="006C5017" w:rsidRDefault="00711E8D" w:rsidP="00560953">
            <w:pPr>
              <w:rPr>
                <w:iCs/>
                <w:sz w:val="24"/>
                <w:szCs w:val="24"/>
              </w:rPr>
            </w:pPr>
            <w:r w:rsidRPr="006C5017">
              <w:rPr>
                <w:iCs/>
                <w:sz w:val="24"/>
                <w:szCs w:val="24"/>
              </w:rPr>
              <w:t>0,60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0150174620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9,80</w:t>
            </w:r>
          </w:p>
        </w:tc>
        <w:tc>
          <w:tcPr>
            <w:tcW w:w="1440" w:type="dxa"/>
          </w:tcPr>
          <w:p w:rsidR="00711E8D" w:rsidRPr="006C5017" w:rsidRDefault="00711E8D" w:rsidP="00560953">
            <w:pPr>
              <w:rPr>
                <w:sz w:val="24"/>
                <w:szCs w:val="24"/>
              </w:rPr>
            </w:pPr>
            <w:r w:rsidRPr="006C5017">
              <w:rPr>
                <w:sz w:val="24"/>
                <w:szCs w:val="24"/>
              </w:rPr>
              <w:t>0,60</w:t>
            </w:r>
          </w:p>
        </w:tc>
        <w:tc>
          <w:tcPr>
            <w:tcW w:w="1440" w:type="dxa"/>
          </w:tcPr>
          <w:p w:rsidR="00711E8D" w:rsidRPr="006C5017" w:rsidRDefault="00711E8D" w:rsidP="00560953">
            <w:pPr>
              <w:rPr>
                <w:sz w:val="24"/>
                <w:szCs w:val="24"/>
              </w:rPr>
            </w:pPr>
            <w:r w:rsidRPr="006C5017">
              <w:rPr>
                <w:sz w:val="24"/>
                <w:szCs w:val="24"/>
              </w:rPr>
              <w:t>0,60</w:t>
            </w:r>
          </w:p>
        </w:tc>
      </w:tr>
      <w:tr w:rsidR="00711E8D" w:rsidRPr="006C5017" w:rsidTr="00560953">
        <w:trPr>
          <w:trHeight w:val="1890"/>
        </w:trPr>
        <w:tc>
          <w:tcPr>
            <w:tcW w:w="6315" w:type="dxa"/>
          </w:tcPr>
          <w:p w:rsidR="00711E8D" w:rsidRPr="006C5017" w:rsidRDefault="00711E8D" w:rsidP="00560953">
            <w:pPr>
              <w:rPr>
                <w:iCs/>
                <w:sz w:val="24"/>
                <w:szCs w:val="24"/>
              </w:rPr>
            </w:pPr>
            <w:r w:rsidRPr="006C5017">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0150175020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13,70</w:t>
            </w:r>
          </w:p>
        </w:tc>
        <w:tc>
          <w:tcPr>
            <w:tcW w:w="1440" w:type="dxa"/>
          </w:tcPr>
          <w:p w:rsidR="00711E8D" w:rsidRPr="006C5017" w:rsidRDefault="00711E8D" w:rsidP="00560953">
            <w:pPr>
              <w:rPr>
                <w:iCs/>
                <w:sz w:val="24"/>
                <w:szCs w:val="24"/>
              </w:rPr>
            </w:pPr>
            <w:r w:rsidRPr="006C5017">
              <w:rPr>
                <w:iCs/>
                <w:sz w:val="24"/>
                <w:szCs w:val="24"/>
              </w:rPr>
              <w:t>17,20</w:t>
            </w:r>
          </w:p>
        </w:tc>
        <w:tc>
          <w:tcPr>
            <w:tcW w:w="1440" w:type="dxa"/>
          </w:tcPr>
          <w:p w:rsidR="00711E8D" w:rsidRPr="006C5017" w:rsidRDefault="00711E8D" w:rsidP="00560953">
            <w:pPr>
              <w:rPr>
                <w:iCs/>
                <w:sz w:val="24"/>
                <w:szCs w:val="24"/>
              </w:rPr>
            </w:pPr>
            <w:r w:rsidRPr="006C5017">
              <w:rPr>
                <w:iCs/>
                <w:sz w:val="24"/>
                <w:szCs w:val="24"/>
              </w:rPr>
              <w:t>17,20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0150175020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13,70</w:t>
            </w:r>
          </w:p>
        </w:tc>
        <w:tc>
          <w:tcPr>
            <w:tcW w:w="1440" w:type="dxa"/>
          </w:tcPr>
          <w:p w:rsidR="00711E8D" w:rsidRPr="006C5017" w:rsidRDefault="00711E8D" w:rsidP="00560953">
            <w:pPr>
              <w:rPr>
                <w:iCs/>
                <w:sz w:val="24"/>
                <w:szCs w:val="24"/>
              </w:rPr>
            </w:pPr>
            <w:r w:rsidRPr="006C5017">
              <w:rPr>
                <w:iCs/>
                <w:sz w:val="24"/>
                <w:szCs w:val="24"/>
              </w:rPr>
              <w:t>17,20</w:t>
            </w:r>
          </w:p>
        </w:tc>
        <w:tc>
          <w:tcPr>
            <w:tcW w:w="1440" w:type="dxa"/>
          </w:tcPr>
          <w:p w:rsidR="00711E8D" w:rsidRPr="006C5017" w:rsidRDefault="00711E8D" w:rsidP="00560953">
            <w:pPr>
              <w:rPr>
                <w:iCs/>
                <w:sz w:val="24"/>
                <w:szCs w:val="24"/>
              </w:rPr>
            </w:pPr>
            <w:r w:rsidRPr="006C5017">
              <w:rPr>
                <w:iCs/>
                <w:sz w:val="24"/>
                <w:szCs w:val="24"/>
              </w:rPr>
              <w:t>17,20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0150175020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13,70</w:t>
            </w:r>
          </w:p>
        </w:tc>
        <w:tc>
          <w:tcPr>
            <w:tcW w:w="1440" w:type="dxa"/>
          </w:tcPr>
          <w:p w:rsidR="00711E8D" w:rsidRPr="006C5017" w:rsidRDefault="00711E8D" w:rsidP="00560953">
            <w:pPr>
              <w:rPr>
                <w:sz w:val="24"/>
                <w:szCs w:val="24"/>
              </w:rPr>
            </w:pPr>
            <w:r w:rsidRPr="006C5017">
              <w:rPr>
                <w:sz w:val="24"/>
                <w:szCs w:val="24"/>
              </w:rPr>
              <w:t>17,20</w:t>
            </w:r>
          </w:p>
        </w:tc>
        <w:tc>
          <w:tcPr>
            <w:tcW w:w="1440" w:type="dxa"/>
          </w:tcPr>
          <w:p w:rsidR="00711E8D" w:rsidRPr="006C5017" w:rsidRDefault="00711E8D" w:rsidP="00560953">
            <w:pPr>
              <w:rPr>
                <w:sz w:val="24"/>
                <w:szCs w:val="24"/>
              </w:rPr>
            </w:pPr>
            <w:r w:rsidRPr="006C5017">
              <w:rPr>
                <w:sz w:val="24"/>
                <w:szCs w:val="24"/>
              </w:rPr>
              <w:t>17,20</w:t>
            </w:r>
          </w:p>
        </w:tc>
      </w:tr>
      <w:tr w:rsidR="00711E8D" w:rsidRPr="006C5017" w:rsidTr="00560953">
        <w:trPr>
          <w:trHeight w:val="2100"/>
        </w:trPr>
        <w:tc>
          <w:tcPr>
            <w:tcW w:w="6315" w:type="dxa"/>
          </w:tcPr>
          <w:p w:rsidR="00711E8D" w:rsidRPr="006C5017" w:rsidRDefault="00711E8D" w:rsidP="00560953">
            <w:pPr>
              <w:rPr>
                <w:iCs/>
                <w:sz w:val="24"/>
                <w:szCs w:val="24"/>
              </w:rPr>
            </w:pPr>
            <w:r w:rsidRPr="006C5017">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0150177200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256,30</w:t>
            </w:r>
          </w:p>
        </w:tc>
        <w:tc>
          <w:tcPr>
            <w:tcW w:w="1440" w:type="dxa"/>
          </w:tcPr>
          <w:p w:rsidR="00711E8D" w:rsidRPr="006C5017" w:rsidRDefault="00711E8D" w:rsidP="00560953">
            <w:pPr>
              <w:rPr>
                <w:iCs/>
                <w:sz w:val="24"/>
                <w:szCs w:val="24"/>
              </w:rPr>
            </w:pPr>
            <w:r w:rsidRPr="006C5017">
              <w:rPr>
                <w:iCs/>
                <w:sz w:val="24"/>
                <w:szCs w:val="24"/>
              </w:rPr>
              <w:t>270,40</w:t>
            </w:r>
          </w:p>
        </w:tc>
        <w:tc>
          <w:tcPr>
            <w:tcW w:w="1440" w:type="dxa"/>
          </w:tcPr>
          <w:p w:rsidR="00711E8D" w:rsidRPr="006C5017" w:rsidRDefault="00711E8D" w:rsidP="00560953">
            <w:pPr>
              <w:rPr>
                <w:iCs/>
                <w:sz w:val="24"/>
                <w:szCs w:val="24"/>
              </w:rPr>
            </w:pPr>
            <w:r w:rsidRPr="006C5017">
              <w:rPr>
                <w:iCs/>
                <w:sz w:val="24"/>
                <w:szCs w:val="24"/>
              </w:rPr>
              <w:t>270,40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0150177200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256,30</w:t>
            </w:r>
          </w:p>
        </w:tc>
        <w:tc>
          <w:tcPr>
            <w:tcW w:w="1440" w:type="dxa"/>
          </w:tcPr>
          <w:p w:rsidR="00711E8D" w:rsidRPr="006C5017" w:rsidRDefault="00711E8D" w:rsidP="00560953">
            <w:pPr>
              <w:rPr>
                <w:iCs/>
                <w:sz w:val="24"/>
                <w:szCs w:val="24"/>
              </w:rPr>
            </w:pPr>
            <w:r w:rsidRPr="006C5017">
              <w:rPr>
                <w:iCs/>
                <w:sz w:val="24"/>
                <w:szCs w:val="24"/>
              </w:rPr>
              <w:t>270,40</w:t>
            </w:r>
          </w:p>
        </w:tc>
        <w:tc>
          <w:tcPr>
            <w:tcW w:w="1440" w:type="dxa"/>
          </w:tcPr>
          <w:p w:rsidR="00711E8D" w:rsidRPr="006C5017" w:rsidRDefault="00711E8D" w:rsidP="00560953">
            <w:pPr>
              <w:rPr>
                <w:iCs/>
                <w:sz w:val="24"/>
                <w:szCs w:val="24"/>
              </w:rPr>
            </w:pPr>
            <w:r w:rsidRPr="006C5017">
              <w:rPr>
                <w:iCs/>
                <w:sz w:val="24"/>
                <w:szCs w:val="24"/>
              </w:rPr>
              <w:t>270,40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0150177200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256,30</w:t>
            </w:r>
          </w:p>
        </w:tc>
        <w:tc>
          <w:tcPr>
            <w:tcW w:w="1440" w:type="dxa"/>
          </w:tcPr>
          <w:p w:rsidR="00711E8D" w:rsidRPr="006C5017" w:rsidRDefault="00711E8D" w:rsidP="00560953">
            <w:pPr>
              <w:rPr>
                <w:sz w:val="24"/>
                <w:szCs w:val="24"/>
              </w:rPr>
            </w:pPr>
            <w:r w:rsidRPr="006C5017">
              <w:rPr>
                <w:sz w:val="24"/>
                <w:szCs w:val="24"/>
              </w:rPr>
              <w:t>270,40</w:t>
            </w:r>
          </w:p>
        </w:tc>
        <w:tc>
          <w:tcPr>
            <w:tcW w:w="1440" w:type="dxa"/>
          </w:tcPr>
          <w:p w:rsidR="00711E8D" w:rsidRPr="006C5017" w:rsidRDefault="00711E8D" w:rsidP="00560953">
            <w:pPr>
              <w:rPr>
                <w:sz w:val="24"/>
                <w:szCs w:val="24"/>
              </w:rPr>
            </w:pPr>
            <w:r w:rsidRPr="006C5017">
              <w:rPr>
                <w:sz w:val="24"/>
                <w:szCs w:val="24"/>
              </w:rPr>
              <w:t>270,40</w:t>
            </w:r>
          </w:p>
        </w:tc>
      </w:tr>
      <w:tr w:rsidR="00711E8D" w:rsidRPr="006C5017" w:rsidTr="00560953">
        <w:trPr>
          <w:trHeight w:val="1680"/>
        </w:trPr>
        <w:tc>
          <w:tcPr>
            <w:tcW w:w="6315" w:type="dxa"/>
          </w:tcPr>
          <w:p w:rsidR="00711E8D" w:rsidRPr="006C5017" w:rsidRDefault="00711E8D" w:rsidP="00560953">
            <w:pPr>
              <w:rPr>
                <w:iCs/>
                <w:sz w:val="24"/>
                <w:szCs w:val="24"/>
              </w:rPr>
            </w:pPr>
            <w:r w:rsidRPr="006C5017">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0150177300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12 409,00</w:t>
            </w:r>
          </w:p>
        </w:tc>
        <w:tc>
          <w:tcPr>
            <w:tcW w:w="1440" w:type="dxa"/>
          </w:tcPr>
          <w:p w:rsidR="00711E8D" w:rsidRPr="006C5017" w:rsidRDefault="00711E8D" w:rsidP="00560953">
            <w:pPr>
              <w:rPr>
                <w:iCs/>
                <w:sz w:val="24"/>
                <w:szCs w:val="24"/>
              </w:rPr>
            </w:pPr>
            <w:r w:rsidRPr="006C5017">
              <w:rPr>
                <w:iCs/>
                <w:sz w:val="24"/>
                <w:szCs w:val="24"/>
              </w:rPr>
              <w:t>11 253,30</w:t>
            </w:r>
          </w:p>
        </w:tc>
        <w:tc>
          <w:tcPr>
            <w:tcW w:w="1440" w:type="dxa"/>
          </w:tcPr>
          <w:p w:rsidR="00711E8D" w:rsidRPr="006C5017" w:rsidRDefault="00711E8D" w:rsidP="00560953">
            <w:pPr>
              <w:rPr>
                <w:iCs/>
                <w:sz w:val="24"/>
                <w:szCs w:val="24"/>
              </w:rPr>
            </w:pPr>
            <w:r w:rsidRPr="006C5017">
              <w:rPr>
                <w:iCs/>
                <w:sz w:val="24"/>
                <w:szCs w:val="24"/>
              </w:rPr>
              <w:t>11 402,80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0150177300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122,46</w:t>
            </w:r>
          </w:p>
        </w:tc>
        <w:tc>
          <w:tcPr>
            <w:tcW w:w="1440" w:type="dxa"/>
          </w:tcPr>
          <w:p w:rsidR="00711E8D" w:rsidRPr="006C5017" w:rsidRDefault="00711E8D" w:rsidP="00560953">
            <w:pPr>
              <w:rPr>
                <w:iCs/>
                <w:sz w:val="24"/>
                <w:szCs w:val="24"/>
              </w:rPr>
            </w:pPr>
            <w:r w:rsidRPr="006C5017">
              <w:rPr>
                <w:iCs/>
                <w:sz w:val="24"/>
                <w:szCs w:val="24"/>
              </w:rPr>
              <w:t>111,40</w:t>
            </w:r>
          </w:p>
        </w:tc>
        <w:tc>
          <w:tcPr>
            <w:tcW w:w="1440" w:type="dxa"/>
          </w:tcPr>
          <w:p w:rsidR="00711E8D" w:rsidRPr="006C5017" w:rsidRDefault="00711E8D" w:rsidP="00560953">
            <w:pPr>
              <w:rPr>
                <w:iCs/>
                <w:sz w:val="24"/>
                <w:szCs w:val="24"/>
              </w:rPr>
            </w:pPr>
            <w:r w:rsidRPr="006C5017">
              <w:rPr>
                <w:iCs/>
                <w:sz w:val="24"/>
                <w:szCs w:val="24"/>
              </w:rPr>
              <w:t>112,80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0150177300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122,46</w:t>
            </w:r>
          </w:p>
        </w:tc>
        <w:tc>
          <w:tcPr>
            <w:tcW w:w="1440" w:type="dxa"/>
          </w:tcPr>
          <w:p w:rsidR="00711E8D" w:rsidRPr="006C5017" w:rsidRDefault="00711E8D" w:rsidP="00560953">
            <w:pPr>
              <w:rPr>
                <w:sz w:val="24"/>
                <w:szCs w:val="24"/>
              </w:rPr>
            </w:pPr>
            <w:r w:rsidRPr="006C5017">
              <w:rPr>
                <w:sz w:val="24"/>
                <w:szCs w:val="24"/>
              </w:rPr>
              <w:t>111,40</w:t>
            </w:r>
          </w:p>
        </w:tc>
        <w:tc>
          <w:tcPr>
            <w:tcW w:w="1440" w:type="dxa"/>
          </w:tcPr>
          <w:p w:rsidR="00711E8D" w:rsidRPr="006C5017" w:rsidRDefault="00711E8D" w:rsidP="00560953">
            <w:pPr>
              <w:rPr>
                <w:sz w:val="24"/>
                <w:szCs w:val="24"/>
              </w:rPr>
            </w:pPr>
            <w:r w:rsidRPr="006C5017">
              <w:rPr>
                <w:sz w:val="24"/>
                <w:szCs w:val="24"/>
              </w:rPr>
              <w:t>112,80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0150177300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12 286,54</w:t>
            </w:r>
          </w:p>
        </w:tc>
        <w:tc>
          <w:tcPr>
            <w:tcW w:w="1440" w:type="dxa"/>
          </w:tcPr>
          <w:p w:rsidR="00711E8D" w:rsidRPr="006C5017" w:rsidRDefault="00711E8D" w:rsidP="00560953">
            <w:pPr>
              <w:rPr>
                <w:iCs/>
                <w:sz w:val="24"/>
                <w:szCs w:val="24"/>
              </w:rPr>
            </w:pPr>
            <w:r w:rsidRPr="006C5017">
              <w:rPr>
                <w:iCs/>
                <w:sz w:val="24"/>
                <w:szCs w:val="24"/>
              </w:rPr>
              <w:t>11 141,90</w:t>
            </w:r>
          </w:p>
        </w:tc>
        <w:tc>
          <w:tcPr>
            <w:tcW w:w="1440" w:type="dxa"/>
          </w:tcPr>
          <w:p w:rsidR="00711E8D" w:rsidRPr="006C5017" w:rsidRDefault="00711E8D" w:rsidP="00560953">
            <w:pPr>
              <w:rPr>
                <w:iCs/>
                <w:sz w:val="24"/>
                <w:szCs w:val="24"/>
              </w:rPr>
            </w:pPr>
            <w:r w:rsidRPr="006C5017">
              <w:rPr>
                <w:iCs/>
                <w:sz w:val="24"/>
                <w:szCs w:val="24"/>
              </w:rPr>
              <w:t>11 290,00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lastRenderedPageBreak/>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0150177300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12 286,54</w:t>
            </w:r>
          </w:p>
        </w:tc>
        <w:tc>
          <w:tcPr>
            <w:tcW w:w="1440" w:type="dxa"/>
          </w:tcPr>
          <w:p w:rsidR="00711E8D" w:rsidRPr="006C5017" w:rsidRDefault="00711E8D" w:rsidP="00560953">
            <w:pPr>
              <w:rPr>
                <w:sz w:val="24"/>
                <w:szCs w:val="24"/>
              </w:rPr>
            </w:pPr>
            <w:r w:rsidRPr="006C5017">
              <w:rPr>
                <w:sz w:val="24"/>
                <w:szCs w:val="24"/>
              </w:rPr>
              <w:t>11 141,90</w:t>
            </w:r>
          </w:p>
        </w:tc>
        <w:tc>
          <w:tcPr>
            <w:tcW w:w="1440" w:type="dxa"/>
          </w:tcPr>
          <w:p w:rsidR="00711E8D" w:rsidRPr="006C5017" w:rsidRDefault="00711E8D" w:rsidP="00560953">
            <w:pPr>
              <w:rPr>
                <w:sz w:val="24"/>
                <w:szCs w:val="24"/>
              </w:rPr>
            </w:pPr>
            <w:r w:rsidRPr="006C5017">
              <w:rPr>
                <w:sz w:val="24"/>
                <w:szCs w:val="24"/>
              </w:rPr>
              <w:t>11 290,00</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0150177400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70,40</w:t>
            </w:r>
          </w:p>
        </w:tc>
        <w:tc>
          <w:tcPr>
            <w:tcW w:w="1440" w:type="dxa"/>
          </w:tcPr>
          <w:p w:rsidR="00711E8D" w:rsidRPr="006C5017" w:rsidRDefault="00711E8D" w:rsidP="00560953">
            <w:pPr>
              <w:rPr>
                <w:iCs/>
                <w:sz w:val="24"/>
                <w:szCs w:val="24"/>
              </w:rPr>
            </w:pPr>
            <w:r w:rsidRPr="006C5017">
              <w:rPr>
                <w:iCs/>
                <w:sz w:val="24"/>
                <w:szCs w:val="24"/>
              </w:rPr>
              <w:t>104,50</w:t>
            </w:r>
          </w:p>
        </w:tc>
        <w:tc>
          <w:tcPr>
            <w:tcW w:w="1440" w:type="dxa"/>
          </w:tcPr>
          <w:p w:rsidR="00711E8D" w:rsidRPr="006C5017" w:rsidRDefault="00711E8D" w:rsidP="00560953">
            <w:pPr>
              <w:rPr>
                <w:iCs/>
                <w:sz w:val="24"/>
                <w:szCs w:val="24"/>
              </w:rPr>
            </w:pPr>
            <w:r w:rsidRPr="006C5017">
              <w:rPr>
                <w:iCs/>
                <w:sz w:val="24"/>
                <w:szCs w:val="24"/>
              </w:rPr>
              <w:t>104,50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0150177400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0,46</w:t>
            </w:r>
          </w:p>
        </w:tc>
        <w:tc>
          <w:tcPr>
            <w:tcW w:w="1440" w:type="dxa"/>
          </w:tcPr>
          <w:p w:rsidR="00711E8D" w:rsidRPr="006C5017" w:rsidRDefault="00711E8D" w:rsidP="00560953">
            <w:pPr>
              <w:rPr>
                <w:iCs/>
                <w:sz w:val="24"/>
                <w:szCs w:val="24"/>
              </w:rPr>
            </w:pPr>
            <w:r w:rsidRPr="006C5017">
              <w:rPr>
                <w:iCs/>
                <w:sz w:val="24"/>
                <w:szCs w:val="24"/>
              </w:rPr>
              <w:t>1,50</w:t>
            </w:r>
          </w:p>
        </w:tc>
        <w:tc>
          <w:tcPr>
            <w:tcW w:w="1440" w:type="dxa"/>
          </w:tcPr>
          <w:p w:rsidR="00711E8D" w:rsidRPr="006C5017" w:rsidRDefault="00711E8D" w:rsidP="00560953">
            <w:pPr>
              <w:rPr>
                <w:iCs/>
                <w:sz w:val="24"/>
                <w:szCs w:val="24"/>
              </w:rPr>
            </w:pPr>
            <w:r w:rsidRPr="006C5017">
              <w:rPr>
                <w:iCs/>
                <w:sz w:val="24"/>
                <w:szCs w:val="24"/>
              </w:rPr>
              <w:t>1,50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0150177400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0,46</w:t>
            </w:r>
          </w:p>
        </w:tc>
        <w:tc>
          <w:tcPr>
            <w:tcW w:w="1440" w:type="dxa"/>
          </w:tcPr>
          <w:p w:rsidR="00711E8D" w:rsidRPr="006C5017" w:rsidRDefault="00711E8D" w:rsidP="00560953">
            <w:pPr>
              <w:rPr>
                <w:sz w:val="24"/>
                <w:szCs w:val="24"/>
              </w:rPr>
            </w:pPr>
            <w:r w:rsidRPr="006C5017">
              <w:rPr>
                <w:sz w:val="24"/>
                <w:szCs w:val="24"/>
              </w:rPr>
              <w:t>1,50</w:t>
            </w:r>
          </w:p>
        </w:tc>
        <w:tc>
          <w:tcPr>
            <w:tcW w:w="1440" w:type="dxa"/>
          </w:tcPr>
          <w:p w:rsidR="00711E8D" w:rsidRPr="006C5017" w:rsidRDefault="00711E8D" w:rsidP="00560953">
            <w:pPr>
              <w:rPr>
                <w:sz w:val="24"/>
                <w:szCs w:val="24"/>
              </w:rPr>
            </w:pPr>
            <w:r w:rsidRPr="006C5017">
              <w:rPr>
                <w:sz w:val="24"/>
                <w:szCs w:val="24"/>
              </w:rPr>
              <w:t>1,50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0150177400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69,95</w:t>
            </w:r>
          </w:p>
        </w:tc>
        <w:tc>
          <w:tcPr>
            <w:tcW w:w="1440" w:type="dxa"/>
          </w:tcPr>
          <w:p w:rsidR="00711E8D" w:rsidRPr="006C5017" w:rsidRDefault="00711E8D" w:rsidP="00560953">
            <w:pPr>
              <w:rPr>
                <w:iCs/>
                <w:sz w:val="24"/>
                <w:szCs w:val="24"/>
              </w:rPr>
            </w:pPr>
            <w:r w:rsidRPr="006C5017">
              <w:rPr>
                <w:iCs/>
                <w:sz w:val="24"/>
                <w:szCs w:val="24"/>
              </w:rPr>
              <w:t>103,00</w:t>
            </w:r>
          </w:p>
        </w:tc>
        <w:tc>
          <w:tcPr>
            <w:tcW w:w="1440" w:type="dxa"/>
          </w:tcPr>
          <w:p w:rsidR="00711E8D" w:rsidRPr="006C5017" w:rsidRDefault="00711E8D" w:rsidP="00560953">
            <w:pPr>
              <w:rPr>
                <w:iCs/>
                <w:sz w:val="24"/>
                <w:szCs w:val="24"/>
              </w:rPr>
            </w:pPr>
            <w:r w:rsidRPr="006C5017">
              <w:rPr>
                <w:iCs/>
                <w:sz w:val="24"/>
                <w:szCs w:val="24"/>
              </w:rPr>
              <w:t>103,00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0150177400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69,95</w:t>
            </w:r>
          </w:p>
        </w:tc>
        <w:tc>
          <w:tcPr>
            <w:tcW w:w="1440" w:type="dxa"/>
          </w:tcPr>
          <w:p w:rsidR="00711E8D" w:rsidRPr="006C5017" w:rsidRDefault="00711E8D" w:rsidP="00560953">
            <w:pPr>
              <w:rPr>
                <w:sz w:val="24"/>
                <w:szCs w:val="24"/>
              </w:rPr>
            </w:pPr>
            <w:r w:rsidRPr="006C5017">
              <w:rPr>
                <w:sz w:val="24"/>
                <w:szCs w:val="24"/>
              </w:rPr>
              <w:t>103,00</w:t>
            </w:r>
          </w:p>
        </w:tc>
        <w:tc>
          <w:tcPr>
            <w:tcW w:w="1440" w:type="dxa"/>
          </w:tcPr>
          <w:p w:rsidR="00711E8D" w:rsidRPr="006C5017" w:rsidRDefault="00711E8D" w:rsidP="00560953">
            <w:pPr>
              <w:rPr>
                <w:sz w:val="24"/>
                <w:szCs w:val="24"/>
              </w:rPr>
            </w:pPr>
            <w:r w:rsidRPr="006C5017">
              <w:rPr>
                <w:sz w:val="24"/>
                <w:szCs w:val="24"/>
              </w:rPr>
              <w:t>103,00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01501R4620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8,60</w:t>
            </w:r>
          </w:p>
        </w:tc>
        <w:tc>
          <w:tcPr>
            <w:tcW w:w="1440" w:type="dxa"/>
          </w:tcPr>
          <w:p w:rsidR="00711E8D" w:rsidRPr="006C5017" w:rsidRDefault="00711E8D" w:rsidP="00560953">
            <w:pPr>
              <w:rPr>
                <w:iCs/>
                <w:sz w:val="24"/>
                <w:szCs w:val="24"/>
              </w:rPr>
            </w:pPr>
            <w:r w:rsidRPr="006C5017">
              <w:rPr>
                <w:iCs/>
                <w:sz w:val="24"/>
                <w:szCs w:val="24"/>
              </w:rPr>
              <w:t>8,80</w:t>
            </w:r>
          </w:p>
        </w:tc>
        <w:tc>
          <w:tcPr>
            <w:tcW w:w="1440" w:type="dxa"/>
          </w:tcPr>
          <w:p w:rsidR="00711E8D" w:rsidRPr="006C5017" w:rsidRDefault="00711E8D" w:rsidP="00560953">
            <w:pPr>
              <w:rPr>
                <w:iCs/>
                <w:sz w:val="24"/>
                <w:szCs w:val="24"/>
              </w:rPr>
            </w:pPr>
            <w:r w:rsidRPr="006C5017">
              <w:rPr>
                <w:iCs/>
                <w:sz w:val="24"/>
                <w:szCs w:val="24"/>
              </w:rPr>
              <w:t>8,80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01501R4620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8,60</w:t>
            </w:r>
          </w:p>
        </w:tc>
        <w:tc>
          <w:tcPr>
            <w:tcW w:w="1440" w:type="dxa"/>
          </w:tcPr>
          <w:p w:rsidR="00711E8D" w:rsidRPr="006C5017" w:rsidRDefault="00711E8D" w:rsidP="00560953">
            <w:pPr>
              <w:rPr>
                <w:iCs/>
                <w:sz w:val="24"/>
                <w:szCs w:val="24"/>
              </w:rPr>
            </w:pPr>
            <w:r w:rsidRPr="006C5017">
              <w:rPr>
                <w:iCs/>
                <w:sz w:val="24"/>
                <w:szCs w:val="24"/>
              </w:rPr>
              <w:t>8,80</w:t>
            </w:r>
          </w:p>
        </w:tc>
        <w:tc>
          <w:tcPr>
            <w:tcW w:w="1440" w:type="dxa"/>
          </w:tcPr>
          <w:p w:rsidR="00711E8D" w:rsidRPr="006C5017" w:rsidRDefault="00711E8D" w:rsidP="00560953">
            <w:pPr>
              <w:rPr>
                <w:iCs/>
                <w:sz w:val="24"/>
                <w:szCs w:val="24"/>
              </w:rPr>
            </w:pPr>
            <w:r w:rsidRPr="006C5017">
              <w:rPr>
                <w:iCs/>
                <w:sz w:val="24"/>
                <w:szCs w:val="24"/>
              </w:rPr>
              <w:t>8,80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01501R4620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8,60</w:t>
            </w:r>
          </w:p>
        </w:tc>
        <w:tc>
          <w:tcPr>
            <w:tcW w:w="1440" w:type="dxa"/>
          </w:tcPr>
          <w:p w:rsidR="00711E8D" w:rsidRPr="006C5017" w:rsidRDefault="00711E8D" w:rsidP="00560953">
            <w:pPr>
              <w:rPr>
                <w:sz w:val="24"/>
                <w:szCs w:val="24"/>
              </w:rPr>
            </w:pPr>
            <w:r w:rsidRPr="006C5017">
              <w:rPr>
                <w:sz w:val="24"/>
                <w:szCs w:val="24"/>
              </w:rPr>
              <w:t>8,80</w:t>
            </w:r>
          </w:p>
        </w:tc>
        <w:tc>
          <w:tcPr>
            <w:tcW w:w="1440" w:type="dxa"/>
          </w:tcPr>
          <w:p w:rsidR="00711E8D" w:rsidRPr="006C5017" w:rsidRDefault="00711E8D" w:rsidP="00560953">
            <w:pPr>
              <w:rPr>
                <w:sz w:val="24"/>
                <w:szCs w:val="24"/>
              </w:rPr>
            </w:pPr>
            <w:r w:rsidRPr="006C5017">
              <w:rPr>
                <w:sz w:val="24"/>
                <w:szCs w:val="24"/>
              </w:rPr>
              <w:t>8,80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5 233,24</w:t>
            </w:r>
          </w:p>
        </w:tc>
        <w:tc>
          <w:tcPr>
            <w:tcW w:w="1440" w:type="dxa"/>
          </w:tcPr>
          <w:p w:rsidR="00711E8D" w:rsidRPr="006C5017" w:rsidRDefault="00711E8D" w:rsidP="00560953">
            <w:pPr>
              <w:rPr>
                <w:iCs/>
                <w:sz w:val="24"/>
                <w:szCs w:val="24"/>
              </w:rPr>
            </w:pPr>
            <w:r w:rsidRPr="006C5017">
              <w:rPr>
                <w:iCs/>
                <w:sz w:val="24"/>
                <w:szCs w:val="24"/>
              </w:rPr>
              <w:t>4 864,10</w:t>
            </w:r>
          </w:p>
        </w:tc>
        <w:tc>
          <w:tcPr>
            <w:tcW w:w="1440" w:type="dxa"/>
          </w:tcPr>
          <w:p w:rsidR="00711E8D" w:rsidRPr="006C5017" w:rsidRDefault="00711E8D" w:rsidP="00560953">
            <w:pPr>
              <w:rPr>
                <w:iCs/>
                <w:sz w:val="24"/>
                <w:szCs w:val="24"/>
              </w:rPr>
            </w:pPr>
            <w:r w:rsidRPr="006C5017">
              <w:rPr>
                <w:iCs/>
                <w:sz w:val="24"/>
                <w:szCs w:val="24"/>
              </w:rPr>
              <w:t>4 864,10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47,74</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1010100000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47,74</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2100"/>
        </w:trPr>
        <w:tc>
          <w:tcPr>
            <w:tcW w:w="6315" w:type="dxa"/>
          </w:tcPr>
          <w:p w:rsidR="00711E8D" w:rsidRPr="006C5017" w:rsidRDefault="00711E8D" w:rsidP="00560953">
            <w:pPr>
              <w:rPr>
                <w:iCs/>
                <w:sz w:val="24"/>
                <w:szCs w:val="24"/>
              </w:rPr>
            </w:pPr>
            <w:r w:rsidRPr="006C5017">
              <w:rPr>
                <w:iCs/>
                <w:sz w:val="24"/>
                <w:szCs w:val="24"/>
              </w:rPr>
              <w:lastRenderedPageBreak/>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1010110200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47,74</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1010110200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47,74</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Социальные выплаты гражданам, кроме публичных нормативных социальных выплат</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1010110200</w:t>
            </w:r>
          </w:p>
        </w:tc>
        <w:tc>
          <w:tcPr>
            <w:tcW w:w="855" w:type="dxa"/>
          </w:tcPr>
          <w:p w:rsidR="00711E8D" w:rsidRPr="006C5017" w:rsidRDefault="00711E8D" w:rsidP="00560953">
            <w:pPr>
              <w:rPr>
                <w:sz w:val="24"/>
                <w:szCs w:val="24"/>
              </w:rPr>
            </w:pPr>
            <w:r w:rsidRPr="006C5017">
              <w:rPr>
                <w:sz w:val="24"/>
                <w:szCs w:val="24"/>
              </w:rPr>
              <w:t>320</w:t>
            </w:r>
          </w:p>
        </w:tc>
        <w:tc>
          <w:tcPr>
            <w:tcW w:w="1440" w:type="dxa"/>
          </w:tcPr>
          <w:p w:rsidR="00711E8D" w:rsidRPr="006C5017" w:rsidRDefault="00711E8D" w:rsidP="00560953">
            <w:pPr>
              <w:rPr>
                <w:sz w:val="24"/>
                <w:szCs w:val="24"/>
              </w:rPr>
            </w:pPr>
            <w:r w:rsidRPr="006C5017">
              <w:rPr>
                <w:sz w:val="24"/>
                <w:szCs w:val="24"/>
              </w:rPr>
              <w:t>47,74</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1030000000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5 185,50</w:t>
            </w:r>
          </w:p>
        </w:tc>
        <w:tc>
          <w:tcPr>
            <w:tcW w:w="1440" w:type="dxa"/>
          </w:tcPr>
          <w:p w:rsidR="00711E8D" w:rsidRPr="006C5017" w:rsidRDefault="00711E8D" w:rsidP="00560953">
            <w:pPr>
              <w:rPr>
                <w:iCs/>
                <w:sz w:val="24"/>
                <w:szCs w:val="24"/>
              </w:rPr>
            </w:pPr>
            <w:r w:rsidRPr="006C5017">
              <w:rPr>
                <w:iCs/>
                <w:sz w:val="24"/>
                <w:szCs w:val="24"/>
              </w:rPr>
              <w:t>4 864,10</w:t>
            </w:r>
          </w:p>
        </w:tc>
        <w:tc>
          <w:tcPr>
            <w:tcW w:w="1440" w:type="dxa"/>
          </w:tcPr>
          <w:p w:rsidR="00711E8D" w:rsidRPr="006C5017" w:rsidRDefault="00711E8D" w:rsidP="00560953">
            <w:pPr>
              <w:rPr>
                <w:iCs/>
                <w:sz w:val="24"/>
                <w:szCs w:val="24"/>
              </w:rPr>
            </w:pPr>
            <w:r w:rsidRPr="006C5017">
              <w:rPr>
                <w:iCs/>
                <w:sz w:val="24"/>
                <w:szCs w:val="24"/>
              </w:rPr>
              <w:t>4 864,10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«Обеспечение реализации мероприятий муниципальной программы»</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1030100000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5 185,50</w:t>
            </w:r>
          </w:p>
        </w:tc>
        <w:tc>
          <w:tcPr>
            <w:tcW w:w="1440" w:type="dxa"/>
          </w:tcPr>
          <w:p w:rsidR="00711E8D" w:rsidRPr="006C5017" w:rsidRDefault="00711E8D" w:rsidP="00560953">
            <w:pPr>
              <w:rPr>
                <w:iCs/>
                <w:sz w:val="24"/>
                <w:szCs w:val="24"/>
              </w:rPr>
            </w:pPr>
            <w:r w:rsidRPr="006C5017">
              <w:rPr>
                <w:iCs/>
                <w:sz w:val="24"/>
                <w:szCs w:val="24"/>
              </w:rPr>
              <w:t>4 864,10</w:t>
            </w:r>
          </w:p>
        </w:tc>
        <w:tc>
          <w:tcPr>
            <w:tcW w:w="1440" w:type="dxa"/>
          </w:tcPr>
          <w:p w:rsidR="00711E8D" w:rsidRPr="006C5017" w:rsidRDefault="00711E8D" w:rsidP="00560953">
            <w:pPr>
              <w:rPr>
                <w:iCs/>
                <w:sz w:val="24"/>
                <w:szCs w:val="24"/>
              </w:rPr>
            </w:pPr>
            <w:r w:rsidRPr="006C5017">
              <w:rPr>
                <w:iCs/>
                <w:sz w:val="24"/>
                <w:szCs w:val="24"/>
              </w:rPr>
              <w:t>4 864,10</w:t>
            </w:r>
          </w:p>
        </w:tc>
      </w:tr>
      <w:tr w:rsidR="00711E8D" w:rsidRPr="006C5017" w:rsidTr="00560953">
        <w:trPr>
          <w:trHeight w:val="3990"/>
        </w:trPr>
        <w:tc>
          <w:tcPr>
            <w:tcW w:w="6315" w:type="dxa"/>
          </w:tcPr>
          <w:p w:rsidR="00711E8D" w:rsidRPr="006C5017" w:rsidRDefault="00711E8D" w:rsidP="00560953">
            <w:pPr>
              <w:rPr>
                <w:iCs/>
                <w:sz w:val="24"/>
                <w:szCs w:val="24"/>
              </w:rPr>
            </w:pPr>
            <w:proofErr w:type="gramStart"/>
            <w:r w:rsidRPr="006C5017">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6C5017">
              <w:rPr>
                <w:iCs/>
                <w:sz w:val="24"/>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1030174240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5 185,50</w:t>
            </w:r>
          </w:p>
        </w:tc>
        <w:tc>
          <w:tcPr>
            <w:tcW w:w="1440" w:type="dxa"/>
          </w:tcPr>
          <w:p w:rsidR="00711E8D" w:rsidRPr="006C5017" w:rsidRDefault="00711E8D" w:rsidP="00560953">
            <w:pPr>
              <w:rPr>
                <w:iCs/>
                <w:sz w:val="24"/>
                <w:szCs w:val="24"/>
              </w:rPr>
            </w:pPr>
            <w:r w:rsidRPr="006C5017">
              <w:rPr>
                <w:iCs/>
                <w:sz w:val="24"/>
                <w:szCs w:val="24"/>
              </w:rPr>
              <w:t>4 864,10</w:t>
            </w:r>
          </w:p>
        </w:tc>
        <w:tc>
          <w:tcPr>
            <w:tcW w:w="1440" w:type="dxa"/>
          </w:tcPr>
          <w:p w:rsidR="00711E8D" w:rsidRPr="006C5017" w:rsidRDefault="00711E8D" w:rsidP="00560953">
            <w:pPr>
              <w:rPr>
                <w:iCs/>
                <w:sz w:val="24"/>
                <w:szCs w:val="24"/>
              </w:rPr>
            </w:pPr>
            <w:r w:rsidRPr="006C5017">
              <w:rPr>
                <w:iCs/>
                <w:sz w:val="24"/>
                <w:szCs w:val="24"/>
              </w:rPr>
              <w:t>4 864,10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1030174240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42,00</w:t>
            </w:r>
          </w:p>
        </w:tc>
        <w:tc>
          <w:tcPr>
            <w:tcW w:w="1440" w:type="dxa"/>
          </w:tcPr>
          <w:p w:rsidR="00711E8D" w:rsidRPr="006C5017" w:rsidRDefault="00711E8D" w:rsidP="00560953">
            <w:pPr>
              <w:rPr>
                <w:iCs/>
                <w:sz w:val="24"/>
                <w:szCs w:val="24"/>
              </w:rPr>
            </w:pPr>
            <w:r w:rsidRPr="006C5017">
              <w:rPr>
                <w:iCs/>
                <w:sz w:val="24"/>
                <w:szCs w:val="24"/>
              </w:rPr>
              <w:t>30,00</w:t>
            </w:r>
          </w:p>
        </w:tc>
        <w:tc>
          <w:tcPr>
            <w:tcW w:w="1440" w:type="dxa"/>
          </w:tcPr>
          <w:p w:rsidR="00711E8D" w:rsidRPr="006C5017" w:rsidRDefault="00711E8D" w:rsidP="00560953">
            <w:pPr>
              <w:rPr>
                <w:iCs/>
                <w:sz w:val="24"/>
                <w:szCs w:val="24"/>
              </w:rPr>
            </w:pPr>
            <w:r w:rsidRPr="006C5017">
              <w:rPr>
                <w:iCs/>
                <w:sz w:val="24"/>
                <w:szCs w:val="24"/>
              </w:rPr>
              <w:t>30,00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1030174240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42,00</w:t>
            </w:r>
          </w:p>
        </w:tc>
        <w:tc>
          <w:tcPr>
            <w:tcW w:w="1440" w:type="dxa"/>
          </w:tcPr>
          <w:p w:rsidR="00711E8D" w:rsidRPr="006C5017" w:rsidRDefault="00711E8D" w:rsidP="00560953">
            <w:pPr>
              <w:rPr>
                <w:sz w:val="24"/>
                <w:szCs w:val="24"/>
              </w:rPr>
            </w:pPr>
            <w:r w:rsidRPr="006C5017">
              <w:rPr>
                <w:sz w:val="24"/>
                <w:szCs w:val="24"/>
              </w:rPr>
              <w:t>30,00</w:t>
            </w:r>
          </w:p>
        </w:tc>
        <w:tc>
          <w:tcPr>
            <w:tcW w:w="1440" w:type="dxa"/>
          </w:tcPr>
          <w:p w:rsidR="00711E8D" w:rsidRPr="006C5017" w:rsidRDefault="00711E8D" w:rsidP="00560953">
            <w:pPr>
              <w:rPr>
                <w:sz w:val="24"/>
                <w:szCs w:val="24"/>
              </w:rPr>
            </w:pPr>
            <w:r w:rsidRPr="006C5017">
              <w:rPr>
                <w:sz w:val="24"/>
                <w:szCs w:val="24"/>
              </w:rPr>
              <w:t>30,00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1030174240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5 143,50</w:t>
            </w:r>
          </w:p>
        </w:tc>
        <w:tc>
          <w:tcPr>
            <w:tcW w:w="1440" w:type="dxa"/>
          </w:tcPr>
          <w:p w:rsidR="00711E8D" w:rsidRPr="006C5017" w:rsidRDefault="00711E8D" w:rsidP="00560953">
            <w:pPr>
              <w:rPr>
                <w:iCs/>
                <w:sz w:val="24"/>
                <w:szCs w:val="24"/>
              </w:rPr>
            </w:pPr>
            <w:r w:rsidRPr="006C5017">
              <w:rPr>
                <w:iCs/>
                <w:sz w:val="24"/>
                <w:szCs w:val="24"/>
              </w:rPr>
              <w:t>4 834,10</w:t>
            </w:r>
          </w:p>
        </w:tc>
        <w:tc>
          <w:tcPr>
            <w:tcW w:w="1440" w:type="dxa"/>
          </w:tcPr>
          <w:p w:rsidR="00711E8D" w:rsidRPr="006C5017" w:rsidRDefault="00711E8D" w:rsidP="00560953">
            <w:pPr>
              <w:rPr>
                <w:iCs/>
                <w:sz w:val="24"/>
                <w:szCs w:val="24"/>
              </w:rPr>
            </w:pPr>
            <w:r w:rsidRPr="006C5017">
              <w:rPr>
                <w:iCs/>
                <w:sz w:val="24"/>
                <w:szCs w:val="24"/>
              </w:rPr>
              <w:t>4 834,10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Социальные выплаты гражданам, кроме публичных нормативных социальных выплат</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1030174240</w:t>
            </w:r>
          </w:p>
        </w:tc>
        <w:tc>
          <w:tcPr>
            <w:tcW w:w="855" w:type="dxa"/>
          </w:tcPr>
          <w:p w:rsidR="00711E8D" w:rsidRPr="006C5017" w:rsidRDefault="00711E8D" w:rsidP="00560953">
            <w:pPr>
              <w:rPr>
                <w:sz w:val="24"/>
                <w:szCs w:val="24"/>
              </w:rPr>
            </w:pPr>
            <w:r w:rsidRPr="006C5017">
              <w:rPr>
                <w:sz w:val="24"/>
                <w:szCs w:val="24"/>
              </w:rPr>
              <w:t>320</w:t>
            </w:r>
          </w:p>
        </w:tc>
        <w:tc>
          <w:tcPr>
            <w:tcW w:w="1440" w:type="dxa"/>
          </w:tcPr>
          <w:p w:rsidR="00711E8D" w:rsidRPr="006C5017" w:rsidRDefault="00711E8D" w:rsidP="00560953">
            <w:pPr>
              <w:rPr>
                <w:sz w:val="24"/>
                <w:szCs w:val="24"/>
              </w:rPr>
            </w:pPr>
            <w:r w:rsidRPr="006C5017">
              <w:rPr>
                <w:sz w:val="24"/>
                <w:szCs w:val="24"/>
              </w:rPr>
              <w:t>5 143,50</w:t>
            </w:r>
          </w:p>
        </w:tc>
        <w:tc>
          <w:tcPr>
            <w:tcW w:w="1440" w:type="dxa"/>
          </w:tcPr>
          <w:p w:rsidR="00711E8D" w:rsidRPr="006C5017" w:rsidRDefault="00711E8D" w:rsidP="00560953">
            <w:pPr>
              <w:rPr>
                <w:sz w:val="24"/>
                <w:szCs w:val="24"/>
              </w:rPr>
            </w:pPr>
            <w:r w:rsidRPr="006C5017">
              <w:rPr>
                <w:sz w:val="24"/>
                <w:szCs w:val="24"/>
              </w:rPr>
              <w:t>4 834,10</w:t>
            </w:r>
          </w:p>
        </w:tc>
        <w:tc>
          <w:tcPr>
            <w:tcW w:w="1440" w:type="dxa"/>
          </w:tcPr>
          <w:p w:rsidR="00711E8D" w:rsidRPr="006C5017" w:rsidRDefault="00711E8D" w:rsidP="00560953">
            <w:pPr>
              <w:rPr>
                <w:sz w:val="24"/>
                <w:szCs w:val="24"/>
              </w:rPr>
            </w:pPr>
            <w:r w:rsidRPr="006C5017">
              <w:rPr>
                <w:sz w:val="24"/>
                <w:szCs w:val="24"/>
              </w:rPr>
              <w:t>4 834,10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Охрана семьи и детства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35 492,41</w:t>
            </w:r>
          </w:p>
        </w:tc>
        <w:tc>
          <w:tcPr>
            <w:tcW w:w="1440" w:type="dxa"/>
          </w:tcPr>
          <w:p w:rsidR="00711E8D" w:rsidRPr="006C5017" w:rsidRDefault="00711E8D" w:rsidP="00560953">
            <w:pPr>
              <w:rPr>
                <w:iCs/>
                <w:sz w:val="24"/>
                <w:szCs w:val="24"/>
              </w:rPr>
            </w:pPr>
            <w:r w:rsidRPr="006C5017">
              <w:rPr>
                <w:iCs/>
                <w:sz w:val="24"/>
                <w:szCs w:val="24"/>
              </w:rPr>
              <w:t>32 117,52</w:t>
            </w:r>
          </w:p>
        </w:tc>
        <w:tc>
          <w:tcPr>
            <w:tcW w:w="1440" w:type="dxa"/>
          </w:tcPr>
          <w:p w:rsidR="00711E8D" w:rsidRPr="006C5017" w:rsidRDefault="00711E8D" w:rsidP="00560953">
            <w:pPr>
              <w:rPr>
                <w:iCs/>
                <w:sz w:val="24"/>
                <w:szCs w:val="24"/>
              </w:rPr>
            </w:pPr>
            <w:r w:rsidRPr="006C5017">
              <w:rPr>
                <w:iCs/>
                <w:sz w:val="24"/>
                <w:szCs w:val="24"/>
              </w:rPr>
              <w:t>34 288,22</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26 105,01</w:t>
            </w:r>
          </w:p>
        </w:tc>
        <w:tc>
          <w:tcPr>
            <w:tcW w:w="1440" w:type="dxa"/>
          </w:tcPr>
          <w:p w:rsidR="00711E8D" w:rsidRPr="006C5017" w:rsidRDefault="00711E8D" w:rsidP="00560953">
            <w:pPr>
              <w:rPr>
                <w:iCs/>
                <w:sz w:val="24"/>
                <w:szCs w:val="24"/>
              </w:rPr>
            </w:pPr>
            <w:r w:rsidRPr="006C5017">
              <w:rPr>
                <w:iCs/>
                <w:sz w:val="24"/>
                <w:szCs w:val="24"/>
              </w:rPr>
              <w:t>23 017,42</w:t>
            </w:r>
          </w:p>
        </w:tc>
        <w:tc>
          <w:tcPr>
            <w:tcW w:w="1440" w:type="dxa"/>
          </w:tcPr>
          <w:p w:rsidR="00711E8D" w:rsidRPr="006C5017" w:rsidRDefault="00711E8D" w:rsidP="00560953">
            <w:pPr>
              <w:rPr>
                <w:iCs/>
                <w:sz w:val="24"/>
                <w:szCs w:val="24"/>
              </w:rPr>
            </w:pPr>
            <w:r w:rsidRPr="006C5017">
              <w:rPr>
                <w:iCs/>
                <w:sz w:val="24"/>
                <w:szCs w:val="24"/>
              </w:rPr>
              <w:t>24 521,42</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0140000000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2 455,61</w:t>
            </w:r>
          </w:p>
        </w:tc>
        <w:tc>
          <w:tcPr>
            <w:tcW w:w="1440" w:type="dxa"/>
          </w:tcPr>
          <w:p w:rsidR="00711E8D" w:rsidRPr="006C5017" w:rsidRDefault="00711E8D" w:rsidP="00560953">
            <w:pPr>
              <w:rPr>
                <w:iCs/>
                <w:sz w:val="24"/>
                <w:szCs w:val="24"/>
              </w:rPr>
            </w:pPr>
            <w:r w:rsidRPr="006C5017">
              <w:rPr>
                <w:iCs/>
                <w:sz w:val="24"/>
                <w:szCs w:val="24"/>
              </w:rPr>
              <w:t>3 681,62</w:t>
            </w:r>
          </w:p>
        </w:tc>
        <w:tc>
          <w:tcPr>
            <w:tcW w:w="1440" w:type="dxa"/>
          </w:tcPr>
          <w:p w:rsidR="00711E8D" w:rsidRPr="006C5017" w:rsidRDefault="00711E8D" w:rsidP="00560953">
            <w:pPr>
              <w:rPr>
                <w:iCs/>
                <w:sz w:val="24"/>
                <w:szCs w:val="24"/>
              </w:rPr>
            </w:pPr>
            <w:r w:rsidRPr="006C5017">
              <w:rPr>
                <w:iCs/>
                <w:sz w:val="24"/>
                <w:szCs w:val="24"/>
              </w:rPr>
              <w:t>3 682,82</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0140200000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2 455,61</w:t>
            </w:r>
          </w:p>
        </w:tc>
        <w:tc>
          <w:tcPr>
            <w:tcW w:w="1440" w:type="dxa"/>
          </w:tcPr>
          <w:p w:rsidR="00711E8D" w:rsidRPr="006C5017" w:rsidRDefault="00711E8D" w:rsidP="00560953">
            <w:pPr>
              <w:rPr>
                <w:iCs/>
                <w:sz w:val="24"/>
                <w:szCs w:val="24"/>
              </w:rPr>
            </w:pPr>
            <w:r w:rsidRPr="006C5017">
              <w:rPr>
                <w:iCs/>
                <w:sz w:val="24"/>
                <w:szCs w:val="24"/>
              </w:rPr>
              <w:t>3 681,62</w:t>
            </w:r>
          </w:p>
        </w:tc>
        <w:tc>
          <w:tcPr>
            <w:tcW w:w="1440" w:type="dxa"/>
          </w:tcPr>
          <w:p w:rsidR="00711E8D" w:rsidRPr="006C5017" w:rsidRDefault="00711E8D" w:rsidP="00560953">
            <w:pPr>
              <w:rPr>
                <w:iCs/>
                <w:sz w:val="24"/>
                <w:szCs w:val="24"/>
              </w:rPr>
            </w:pPr>
            <w:r w:rsidRPr="006C5017">
              <w:rPr>
                <w:iCs/>
                <w:sz w:val="24"/>
                <w:szCs w:val="24"/>
              </w:rPr>
              <w:t>3 682,82</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01402R0820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2 455,61</w:t>
            </w:r>
          </w:p>
        </w:tc>
        <w:tc>
          <w:tcPr>
            <w:tcW w:w="1440" w:type="dxa"/>
          </w:tcPr>
          <w:p w:rsidR="00711E8D" w:rsidRPr="006C5017" w:rsidRDefault="00711E8D" w:rsidP="00560953">
            <w:pPr>
              <w:rPr>
                <w:iCs/>
                <w:sz w:val="24"/>
                <w:szCs w:val="24"/>
              </w:rPr>
            </w:pPr>
            <w:r w:rsidRPr="006C5017">
              <w:rPr>
                <w:iCs/>
                <w:sz w:val="24"/>
                <w:szCs w:val="24"/>
              </w:rPr>
              <w:t>3 681,62</w:t>
            </w:r>
          </w:p>
        </w:tc>
        <w:tc>
          <w:tcPr>
            <w:tcW w:w="1440" w:type="dxa"/>
          </w:tcPr>
          <w:p w:rsidR="00711E8D" w:rsidRPr="006C5017" w:rsidRDefault="00711E8D" w:rsidP="00560953">
            <w:pPr>
              <w:rPr>
                <w:iCs/>
                <w:sz w:val="24"/>
                <w:szCs w:val="24"/>
              </w:rPr>
            </w:pPr>
            <w:r w:rsidRPr="006C5017">
              <w:rPr>
                <w:iCs/>
                <w:sz w:val="24"/>
                <w:szCs w:val="24"/>
              </w:rPr>
              <w:t>3 682,82</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01402R0820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5,40</w:t>
            </w:r>
          </w:p>
        </w:tc>
        <w:tc>
          <w:tcPr>
            <w:tcW w:w="1440" w:type="dxa"/>
          </w:tcPr>
          <w:p w:rsidR="00711E8D" w:rsidRPr="006C5017" w:rsidRDefault="00711E8D" w:rsidP="00560953">
            <w:pPr>
              <w:rPr>
                <w:iCs/>
                <w:sz w:val="24"/>
                <w:szCs w:val="24"/>
              </w:rPr>
            </w:pPr>
            <w:r w:rsidRPr="006C5017">
              <w:rPr>
                <w:iCs/>
                <w:sz w:val="24"/>
                <w:szCs w:val="24"/>
              </w:rPr>
              <w:t>6,30</w:t>
            </w:r>
          </w:p>
        </w:tc>
        <w:tc>
          <w:tcPr>
            <w:tcW w:w="1440" w:type="dxa"/>
          </w:tcPr>
          <w:p w:rsidR="00711E8D" w:rsidRPr="006C5017" w:rsidRDefault="00711E8D" w:rsidP="00560953">
            <w:pPr>
              <w:rPr>
                <w:iCs/>
                <w:sz w:val="24"/>
                <w:szCs w:val="24"/>
              </w:rPr>
            </w:pPr>
            <w:r w:rsidRPr="006C5017">
              <w:rPr>
                <w:iCs/>
                <w:sz w:val="24"/>
                <w:szCs w:val="24"/>
              </w:rPr>
              <w:t>7,50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01402R0820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5,40</w:t>
            </w:r>
          </w:p>
        </w:tc>
        <w:tc>
          <w:tcPr>
            <w:tcW w:w="1440" w:type="dxa"/>
          </w:tcPr>
          <w:p w:rsidR="00711E8D" w:rsidRPr="006C5017" w:rsidRDefault="00711E8D" w:rsidP="00560953">
            <w:pPr>
              <w:rPr>
                <w:sz w:val="24"/>
                <w:szCs w:val="24"/>
              </w:rPr>
            </w:pPr>
            <w:r w:rsidRPr="006C5017">
              <w:rPr>
                <w:sz w:val="24"/>
                <w:szCs w:val="24"/>
              </w:rPr>
              <w:t>6,30</w:t>
            </w:r>
          </w:p>
        </w:tc>
        <w:tc>
          <w:tcPr>
            <w:tcW w:w="1440" w:type="dxa"/>
          </w:tcPr>
          <w:p w:rsidR="00711E8D" w:rsidRPr="006C5017" w:rsidRDefault="00711E8D" w:rsidP="00560953">
            <w:pPr>
              <w:rPr>
                <w:sz w:val="24"/>
                <w:szCs w:val="24"/>
              </w:rPr>
            </w:pPr>
            <w:r w:rsidRPr="006C5017">
              <w:rPr>
                <w:sz w:val="24"/>
                <w:szCs w:val="24"/>
              </w:rPr>
              <w:t>7,50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Капитальные вложения в объекты государственной (муниципальной) собственности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01402R0820</w:t>
            </w:r>
          </w:p>
        </w:tc>
        <w:tc>
          <w:tcPr>
            <w:tcW w:w="855" w:type="dxa"/>
          </w:tcPr>
          <w:p w:rsidR="00711E8D" w:rsidRPr="006C5017" w:rsidRDefault="00711E8D" w:rsidP="00560953">
            <w:pPr>
              <w:rPr>
                <w:iCs/>
                <w:sz w:val="24"/>
                <w:szCs w:val="24"/>
              </w:rPr>
            </w:pPr>
            <w:r w:rsidRPr="006C5017">
              <w:rPr>
                <w:iCs/>
                <w:sz w:val="24"/>
                <w:szCs w:val="24"/>
              </w:rPr>
              <w:t>400</w:t>
            </w:r>
          </w:p>
        </w:tc>
        <w:tc>
          <w:tcPr>
            <w:tcW w:w="1440" w:type="dxa"/>
          </w:tcPr>
          <w:p w:rsidR="00711E8D" w:rsidRPr="006C5017" w:rsidRDefault="00711E8D" w:rsidP="00560953">
            <w:pPr>
              <w:rPr>
                <w:iCs/>
                <w:sz w:val="24"/>
                <w:szCs w:val="24"/>
              </w:rPr>
            </w:pPr>
            <w:r w:rsidRPr="006C5017">
              <w:rPr>
                <w:iCs/>
                <w:sz w:val="24"/>
                <w:szCs w:val="24"/>
              </w:rPr>
              <w:t>2 450,21</w:t>
            </w:r>
          </w:p>
        </w:tc>
        <w:tc>
          <w:tcPr>
            <w:tcW w:w="1440" w:type="dxa"/>
          </w:tcPr>
          <w:p w:rsidR="00711E8D" w:rsidRPr="006C5017" w:rsidRDefault="00711E8D" w:rsidP="00560953">
            <w:pPr>
              <w:rPr>
                <w:iCs/>
                <w:sz w:val="24"/>
                <w:szCs w:val="24"/>
              </w:rPr>
            </w:pPr>
            <w:r w:rsidRPr="006C5017">
              <w:rPr>
                <w:iCs/>
                <w:sz w:val="24"/>
                <w:szCs w:val="24"/>
              </w:rPr>
              <w:t>3 675,32</w:t>
            </w:r>
          </w:p>
        </w:tc>
        <w:tc>
          <w:tcPr>
            <w:tcW w:w="1440" w:type="dxa"/>
          </w:tcPr>
          <w:p w:rsidR="00711E8D" w:rsidRPr="006C5017" w:rsidRDefault="00711E8D" w:rsidP="00560953">
            <w:pPr>
              <w:rPr>
                <w:iCs/>
                <w:sz w:val="24"/>
                <w:szCs w:val="24"/>
              </w:rPr>
            </w:pPr>
            <w:r w:rsidRPr="006C5017">
              <w:rPr>
                <w:iCs/>
                <w:sz w:val="24"/>
                <w:szCs w:val="24"/>
              </w:rPr>
              <w:t>3 675,32</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Бюджетные инвестиции</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01402R0820</w:t>
            </w:r>
          </w:p>
        </w:tc>
        <w:tc>
          <w:tcPr>
            <w:tcW w:w="855" w:type="dxa"/>
          </w:tcPr>
          <w:p w:rsidR="00711E8D" w:rsidRPr="006C5017" w:rsidRDefault="00711E8D" w:rsidP="00560953">
            <w:pPr>
              <w:rPr>
                <w:sz w:val="24"/>
                <w:szCs w:val="24"/>
              </w:rPr>
            </w:pPr>
            <w:r w:rsidRPr="006C5017">
              <w:rPr>
                <w:sz w:val="24"/>
                <w:szCs w:val="24"/>
              </w:rPr>
              <w:t>410</w:t>
            </w:r>
          </w:p>
        </w:tc>
        <w:tc>
          <w:tcPr>
            <w:tcW w:w="1440" w:type="dxa"/>
          </w:tcPr>
          <w:p w:rsidR="00711E8D" w:rsidRPr="006C5017" w:rsidRDefault="00711E8D" w:rsidP="00560953">
            <w:pPr>
              <w:rPr>
                <w:sz w:val="24"/>
                <w:szCs w:val="24"/>
              </w:rPr>
            </w:pPr>
            <w:r w:rsidRPr="006C5017">
              <w:rPr>
                <w:sz w:val="24"/>
                <w:szCs w:val="24"/>
              </w:rPr>
              <w:t>2 450,21</w:t>
            </w:r>
          </w:p>
        </w:tc>
        <w:tc>
          <w:tcPr>
            <w:tcW w:w="1440" w:type="dxa"/>
          </w:tcPr>
          <w:p w:rsidR="00711E8D" w:rsidRPr="006C5017" w:rsidRDefault="00711E8D" w:rsidP="00560953">
            <w:pPr>
              <w:rPr>
                <w:sz w:val="24"/>
                <w:szCs w:val="24"/>
              </w:rPr>
            </w:pPr>
            <w:r w:rsidRPr="006C5017">
              <w:rPr>
                <w:sz w:val="24"/>
                <w:szCs w:val="24"/>
              </w:rPr>
              <w:t>3 675,32</w:t>
            </w:r>
          </w:p>
        </w:tc>
        <w:tc>
          <w:tcPr>
            <w:tcW w:w="1440" w:type="dxa"/>
          </w:tcPr>
          <w:p w:rsidR="00711E8D" w:rsidRPr="006C5017" w:rsidRDefault="00711E8D" w:rsidP="00560953">
            <w:pPr>
              <w:rPr>
                <w:sz w:val="24"/>
                <w:szCs w:val="24"/>
              </w:rPr>
            </w:pPr>
            <w:r w:rsidRPr="006C5017">
              <w:rPr>
                <w:sz w:val="24"/>
                <w:szCs w:val="24"/>
              </w:rPr>
              <w:t>3 675,32</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"Выплата субсидий и субвенций из бюджета Пензенской области и Камешкирского района"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0150000000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23 649,40</w:t>
            </w:r>
          </w:p>
        </w:tc>
        <w:tc>
          <w:tcPr>
            <w:tcW w:w="1440" w:type="dxa"/>
          </w:tcPr>
          <w:p w:rsidR="00711E8D" w:rsidRPr="006C5017" w:rsidRDefault="00711E8D" w:rsidP="00560953">
            <w:pPr>
              <w:rPr>
                <w:iCs/>
                <w:sz w:val="24"/>
                <w:szCs w:val="24"/>
              </w:rPr>
            </w:pPr>
            <w:r w:rsidRPr="006C5017">
              <w:rPr>
                <w:iCs/>
                <w:sz w:val="24"/>
                <w:szCs w:val="24"/>
              </w:rPr>
              <w:t>19 335,80</w:t>
            </w:r>
          </w:p>
        </w:tc>
        <w:tc>
          <w:tcPr>
            <w:tcW w:w="1440" w:type="dxa"/>
          </w:tcPr>
          <w:p w:rsidR="00711E8D" w:rsidRPr="006C5017" w:rsidRDefault="00711E8D" w:rsidP="00560953">
            <w:pPr>
              <w:rPr>
                <w:iCs/>
                <w:sz w:val="24"/>
                <w:szCs w:val="24"/>
              </w:rPr>
            </w:pPr>
            <w:r w:rsidRPr="006C5017">
              <w:rPr>
                <w:iCs/>
                <w:sz w:val="24"/>
                <w:szCs w:val="24"/>
              </w:rPr>
              <w:t>20 838,60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«Исполнение переданных полномочий Пензенской области»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0150100000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12 454,80</w:t>
            </w:r>
          </w:p>
        </w:tc>
        <w:tc>
          <w:tcPr>
            <w:tcW w:w="1440" w:type="dxa"/>
          </w:tcPr>
          <w:p w:rsidR="00711E8D" w:rsidRPr="006C5017" w:rsidRDefault="00711E8D" w:rsidP="00560953">
            <w:pPr>
              <w:rPr>
                <w:iCs/>
                <w:sz w:val="24"/>
                <w:szCs w:val="24"/>
              </w:rPr>
            </w:pPr>
            <w:r w:rsidRPr="006C5017">
              <w:rPr>
                <w:iCs/>
                <w:sz w:val="24"/>
                <w:szCs w:val="24"/>
              </w:rPr>
              <w:t>11 361,00</w:t>
            </w:r>
          </w:p>
        </w:tc>
        <w:tc>
          <w:tcPr>
            <w:tcW w:w="1440" w:type="dxa"/>
          </w:tcPr>
          <w:p w:rsidR="00711E8D" w:rsidRPr="006C5017" w:rsidRDefault="00711E8D" w:rsidP="00560953">
            <w:pPr>
              <w:rPr>
                <w:iCs/>
                <w:sz w:val="24"/>
                <w:szCs w:val="24"/>
              </w:rPr>
            </w:pPr>
            <w:r w:rsidRPr="006C5017">
              <w:rPr>
                <w:iCs/>
                <w:sz w:val="24"/>
                <w:szCs w:val="24"/>
              </w:rPr>
              <w:t>11 955,40</w:t>
            </w:r>
          </w:p>
        </w:tc>
      </w:tr>
      <w:tr w:rsidR="00711E8D" w:rsidRPr="006C5017" w:rsidTr="00560953">
        <w:trPr>
          <w:trHeight w:val="2310"/>
        </w:trPr>
        <w:tc>
          <w:tcPr>
            <w:tcW w:w="6315" w:type="dxa"/>
          </w:tcPr>
          <w:p w:rsidR="00711E8D" w:rsidRPr="006C5017" w:rsidRDefault="00711E8D" w:rsidP="00560953">
            <w:pPr>
              <w:rPr>
                <w:iCs/>
                <w:sz w:val="24"/>
                <w:szCs w:val="24"/>
              </w:rPr>
            </w:pPr>
            <w:r w:rsidRPr="006C5017">
              <w:rPr>
                <w:iCs/>
                <w:sz w:val="24"/>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0150153800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6 823,90</w:t>
            </w:r>
          </w:p>
        </w:tc>
        <w:tc>
          <w:tcPr>
            <w:tcW w:w="1440" w:type="dxa"/>
          </w:tcPr>
          <w:p w:rsidR="00711E8D" w:rsidRPr="006C5017" w:rsidRDefault="00711E8D" w:rsidP="00560953">
            <w:pPr>
              <w:rPr>
                <w:iCs/>
                <w:sz w:val="24"/>
                <w:szCs w:val="24"/>
              </w:rPr>
            </w:pPr>
            <w:r w:rsidRPr="006C5017">
              <w:rPr>
                <w:iCs/>
                <w:sz w:val="24"/>
                <w:szCs w:val="24"/>
              </w:rPr>
              <w:t>7 057,20</w:t>
            </w:r>
          </w:p>
        </w:tc>
        <w:tc>
          <w:tcPr>
            <w:tcW w:w="1440" w:type="dxa"/>
          </w:tcPr>
          <w:p w:rsidR="00711E8D" w:rsidRPr="006C5017" w:rsidRDefault="00711E8D" w:rsidP="00560953">
            <w:pPr>
              <w:rPr>
                <w:iCs/>
                <w:sz w:val="24"/>
                <w:szCs w:val="24"/>
              </w:rPr>
            </w:pPr>
            <w:r w:rsidRPr="006C5017">
              <w:rPr>
                <w:iCs/>
                <w:sz w:val="24"/>
                <w:szCs w:val="24"/>
              </w:rPr>
              <w:t>7 577,50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0150153800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36,99</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0150153800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36,99</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0150153800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6 786,91</w:t>
            </w:r>
          </w:p>
        </w:tc>
        <w:tc>
          <w:tcPr>
            <w:tcW w:w="1440" w:type="dxa"/>
          </w:tcPr>
          <w:p w:rsidR="00711E8D" w:rsidRPr="006C5017" w:rsidRDefault="00711E8D" w:rsidP="00560953">
            <w:pPr>
              <w:rPr>
                <w:iCs/>
                <w:sz w:val="24"/>
                <w:szCs w:val="24"/>
              </w:rPr>
            </w:pPr>
            <w:r w:rsidRPr="006C5017">
              <w:rPr>
                <w:iCs/>
                <w:sz w:val="24"/>
                <w:szCs w:val="24"/>
              </w:rPr>
              <w:t>7 057,20</w:t>
            </w:r>
          </w:p>
        </w:tc>
        <w:tc>
          <w:tcPr>
            <w:tcW w:w="1440" w:type="dxa"/>
          </w:tcPr>
          <w:p w:rsidR="00711E8D" w:rsidRPr="006C5017" w:rsidRDefault="00711E8D" w:rsidP="00560953">
            <w:pPr>
              <w:rPr>
                <w:iCs/>
                <w:sz w:val="24"/>
                <w:szCs w:val="24"/>
              </w:rPr>
            </w:pPr>
            <w:r w:rsidRPr="006C5017">
              <w:rPr>
                <w:iCs/>
                <w:sz w:val="24"/>
                <w:szCs w:val="24"/>
              </w:rPr>
              <w:t>7 577,50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0150153800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6 786,91</w:t>
            </w:r>
          </w:p>
        </w:tc>
        <w:tc>
          <w:tcPr>
            <w:tcW w:w="1440" w:type="dxa"/>
          </w:tcPr>
          <w:p w:rsidR="00711E8D" w:rsidRPr="006C5017" w:rsidRDefault="00711E8D" w:rsidP="00560953">
            <w:pPr>
              <w:rPr>
                <w:sz w:val="24"/>
                <w:szCs w:val="24"/>
              </w:rPr>
            </w:pPr>
            <w:r w:rsidRPr="006C5017">
              <w:rPr>
                <w:sz w:val="24"/>
                <w:szCs w:val="24"/>
              </w:rPr>
              <w:t>7 057,20</w:t>
            </w:r>
          </w:p>
        </w:tc>
        <w:tc>
          <w:tcPr>
            <w:tcW w:w="1440" w:type="dxa"/>
          </w:tcPr>
          <w:p w:rsidR="00711E8D" w:rsidRPr="006C5017" w:rsidRDefault="00711E8D" w:rsidP="00560953">
            <w:pPr>
              <w:rPr>
                <w:sz w:val="24"/>
                <w:szCs w:val="24"/>
              </w:rPr>
            </w:pPr>
            <w:r w:rsidRPr="006C5017">
              <w:rPr>
                <w:sz w:val="24"/>
                <w:szCs w:val="24"/>
              </w:rPr>
              <w:t>7 577,50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0150174010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5 630,90</w:t>
            </w:r>
          </w:p>
        </w:tc>
        <w:tc>
          <w:tcPr>
            <w:tcW w:w="1440" w:type="dxa"/>
          </w:tcPr>
          <w:p w:rsidR="00711E8D" w:rsidRPr="006C5017" w:rsidRDefault="00711E8D" w:rsidP="00560953">
            <w:pPr>
              <w:rPr>
                <w:iCs/>
                <w:sz w:val="24"/>
                <w:szCs w:val="24"/>
              </w:rPr>
            </w:pPr>
            <w:r w:rsidRPr="006C5017">
              <w:rPr>
                <w:iCs/>
                <w:sz w:val="24"/>
                <w:szCs w:val="24"/>
              </w:rPr>
              <w:t>4 303,80</w:t>
            </w:r>
          </w:p>
        </w:tc>
        <w:tc>
          <w:tcPr>
            <w:tcW w:w="1440" w:type="dxa"/>
          </w:tcPr>
          <w:p w:rsidR="00711E8D" w:rsidRPr="006C5017" w:rsidRDefault="00711E8D" w:rsidP="00560953">
            <w:pPr>
              <w:rPr>
                <w:iCs/>
                <w:sz w:val="24"/>
                <w:szCs w:val="24"/>
              </w:rPr>
            </w:pPr>
            <w:r w:rsidRPr="006C5017">
              <w:rPr>
                <w:iCs/>
                <w:sz w:val="24"/>
                <w:szCs w:val="24"/>
              </w:rPr>
              <w:t>4 377,90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0150174010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5 630,90</w:t>
            </w:r>
          </w:p>
        </w:tc>
        <w:tc>
          <w:tcPr>
            <w:tcW w:w="1440" w:type="dxa"/>
          </w:tcPr>
          <w:p w:rsidR="00711E8D" w:rsidRPr="006C5017" w:rsidRDefault="00711E8D" w:rsidP="00560953">
            <w:pPr>
              <w:rPr>
                <w:iCs/>
                <w:sz w:val="24"/>
                <w:szCs w:val="24"/>
              </w:rPr>
            </w:pPr>
            <w:r w:rsidRPr="006C5017">
              <w:rPr>
                <w:iCs/>
                <w:sz w:val="24"/>
                <w:szCs w:val="24"/>
              </w:rPr>
              <w:t>4 303,80</w:t>
            </w:r>
          </w:p>
        </w:tc>
        <w:tc>
          <w:tcPr>
            <w:tcW w:w="1440" w:type="dxa"/>
          </w:tcPr>
          <w:p w:rsidR="00711E8D" w:rsidRPr="006C5017" w:rsidRDefault="00711E8D" w:rsidP="00560953">
            <w:pPr>
              <w:rPr>
                <w:iCs/>
                <w:sz w:val="24"/>
                <w:szCs w:val="24"/>
              </w:rPr>
            </w:pPr>
            <w:r w:rsidRPr="006C5017">
              <w:rPr>
                <w:iCs/>
                <w:sz w:val="24"/>
                <w:szCs w:val="24"/>
              </w:rPr>
              <w:t>4 377,90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0150174010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5 630,90</w:t>
            </w:r>
          </w:p>
        </w:tc>
        <w:tc>
          <w:tcPr>
            <w:tcW w:w="1440" w:type="dxa"/>
          </w:tcPr>
          <w:p w:rsidR="00711E8D" w:rsidRPr="006C5017" w:rsidRDefault="00711E8D" w:rsidP="00560953">
            <w:pPr>
              <w:rPr>
                <w:sz w:val="24"/>
                <w:szCs w:val="24"/>
              </w:rPr>
            </w:pPr>
            <w:r w:rsidRPr="006C5017">
              <w:rPr>
                <w:sz w:val="24"/>
                <w:szCs w:val="24"/>
              </w:rPr>
              <w:t>4 303,80</w:t>
            </w:r>
          </w:p>
        </w:tc>
        <w:tc>
          <w:tcPr>
            <w:tcW w:w="1440" w:type="dxa"/>
          </w:tcPr>
          <w:p w:rsidR="00711E8D" w:rsidRPr="006C5017" w:rsidRDefault="00711E8D" w:rsidP="00560953">
            <w:pPr>
              <w:rPr>
                <w:sz w:val="24"/>
                <w:szCs w:val="24"/>
              </w:rPr>
            </w:pPr>
            <w:r w:rsidRPr="006C5017">
              <w:rPr>
                <w:sz w:val="24"/>
                <w:szCs w:val="24"/>
              </w:rPr>
              <w:t>4 377,90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Региональный проект "Финансовая поддержка семей при рождении детей"</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015P100000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11 194,60</w:t>
            </w:r>
          </w:p>
        </w:tc>
        <w:tc>
          <w:tcPr>
            <w:tcW w:w="1440" w:type="dxa"/>
          </w:tcPr>
          <w:p w:rsidR="00711E8D" w:rsidRPr="006C5017" w:rsidRDefault="00711E8D" w:rsidP="00560953">
            <w:pPr>
              <w:rPr>
                <w:iCs/>
                <w:sz w:val="24"/>
                <w:szCs w:val="24"/>
              </w:rPr>
            </w:pPr>
            <w:r w:rsidRPr="006C5017">
              <w:rPr>
                <w:iCs/>
                <w:sz w:val="24"/>
                <w:szCs w:val="24"/>
              </w:rPr>
              <w:t>7 974,80</w:t>
            </w:r>
          </w:p>
        </w:tc>
        <w:tc>
          <w:tcPr>
            <w:tcW w:w="1440" w:type="dxa"/>
          </w:tcPr>
          <w:p w:rsidR="00711E8D" w:rsidRPr="006C5017" w:rsidRDefault="00711E8D" w:rsidP="00560953">
            <w:pPr>
              <w:rPr>
                <w:iCs/>
                <w:sz w:val="24"/>
                <w:szCs w:val="24"/>
              </w:rPr>
            </w:pPr>
            <w:r w:rsidRPr="006C5017">
              <w:rPr>
                <w:iCs/>
                <w:sz w:val="24"/>
                <w:szCs w:val="24"/>
              </w:rPr>
              <w:t>8 883,20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015P150840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4 898,90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015P150840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4 898,90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015P150840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4 898,90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Осуществление ежемесячной выплаты в связи с рождением (усыновлением) первого ребенка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015P155730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6 295,70</w:t>
            </w:r>
          </w:p>
        </w:tc>
        <w:tc>
          <w:tcPr>
            <w:tcW w:w="1440" w:type="dxa"/>
          </w:tcPr>
          <w:p w:rsidR="00711E8D" w:rsidRPr="006C5017" w:rsidRDefault="00711E8D" w:rsidP="00560953">
            <w:pPr>
              <w:rPr>
                <w:iCs/>
                <w:sz w:val="24"/>
                <w:szCs w:val="24"/>
              </w:rPr>
            </w:pPr>
            <w:r w:rsidRPr="006C5017">
              <w:rPr>
                <w:iCs/>
                <w:sz w:val="24"/>
                <w:szCs w:val="24"/>
              </w:rPr>
              <w:t>7 974,80</w:t>
            </w:r>
          </w:p>
        </w:tc>
        <w:tc>
          <w:tcPr>
            <w:tcW w:w="1440" w:type="dxa"/>
          </w:tcPr>
          <w:p w:rsidR="00711E8D" w:rsidRPr="006C5017" w:rsidRDefault="00711E8D" w:rsidP="00560953">
            <w:pPr>
              <w:rPr>
                <w:iCs/>
                <w:sz w:val="24"/>
                <w:szCs w:val="24"/>
              </w:rPr>
            </w:pPr>
            <w:r w:rsidRPr="006C5017">
              <w:rPr>
                <w:iCs/>
                <w:sz w:val="24"/>
                <w:szCs w:val="24"/>
              </w:rPr>
              <w:t>8 883,20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015P155730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24,40</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015P155730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24,40</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015P155730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6 271,30</w:t>
            </w:r>
          </w:p>
        </w:tc>
        <w:tc>
          <w:tcPr>
            <w:tcW w:w="1440" w:type="dxa"/>
          </w:tcPr>
          <w:p w:rsidR="00711E8D" w:rsidRPr="006C5017" w:rsidRDefault="00711E8D" w:rsidP="00560953">
            <w:pPr>
              <w:rPr>
                <w:iCs/>
                <w:sz w:val="24"/>
                <w:szCs w:val="24"/>
              </w:rPr>
            </w:pPr>
            <w:r w:rsidRPr="006C5017">
              <w:rPr>
                <w:iCs/>
                <w:sz w:val="24"/>
                <w:szCs w:val="24"/>
              </w:rPr>
              <w:t>7 974,80</w:t>
            </w:r>
          </w:p>
        </w:tc>
        <w:tc>
          <w:tcPr>
            <w:tcW w:w="1440" w:type="dxa"/>
          </w:tcPr>
          <w:p w:rsidR="00711E8D" w:rsidRPr="006C5017" w:rsidRDefault="00711E8D" w:rsidP="00560953">
            <w:pPr>
              <w:rPr>
                <w:iCs/>
                <w:sz w:val="24"/>
                <w:szCs w:val="24"/>
              </w:rPr>
            </w:pPr>
            <w:r w:rsidRPr="006C5017">
              <w:rPr>
                <w:iCs/>
                <w:sz w:val="24"/>
                <w:szCs w:val="24"/>
              </w:rPr>
              <w:t>8 883,20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015P155730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6 271,30</w:t>
            </w:r>
          </w:p>
        </w:tc>
        <w:tc>
          <w:tcPr>
            <w:tcW w:w="1440" w:type="dxa"/>
          </w:tcPr>
          <w:p w:rsidR="00711E8D" w:rsidRPr="006C5017" w:rsidRDefault="00711E8D" w:rsidP="00560953">
            <w:pPr>
              <w:rPr>
                <w:sz w:val="24"/>
                <w:szCs w:val="24"/>
              </w:rPr>
            </w:pPr>
            <w:r w:rsidRPr="006C5017">
              <w:rPr>
                <w:sz w:val="24"/>
                <w:szCs w:val="24"/>
              </w:rPr>
              <w:t>7 974,80</w:t>
            </w:r>
          </w:p>
        </w:tc>
        <w:tc>
          <w:tcPr>
            <w:tcW w:w="1440" w:type="dxa"/>
          </w:tcPr>
          <w:p w:rsidR="00711E8D" w:rsidRPr="006C5017" w:rsidRDefault="00711E8D" w:rsidP="00560953">
            <w:pPr>
              <w:rPr>
                <w:sz w:val="24"/>
                <w:szCs w:val="24"/>
              </w:rPr>
            </w:pPr>
            <w:r w:rsidRPr="006C5017">
              <w:rPr>
                <w:sz w:val="24"/>
                <w:szCs w:val="24"/>
              </w:rPr>
              <w:t>8 883,20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1000000000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9 387,40</w:t>
            </w:r>
          </w:p>
        </w:tc>
        <w:tc>
          <w:tcPr>
            <w:tcW w:w="1440" w:type="dxa"/>
          </w:tcPr>
          <w:p w:rsidR="00711E8D" w:rsidRPr="006C5017" w:rsidRDefault="00711E8D" w:rsidP="00560953">
            <w:pPr>
              <w:rPr>
                <w:iCs/>
                <w:sz w:val="24"/>
                <w:szCs w:val="24"/>
              </w:rPr>
            </w:pPr>
            <w:r w:rsidRPr="006C5017">
              <w:rPr>
                <w:iCs/>
                <w:sz w:val="24"/>
                <w:szCs w:val="24"/>
              </w:rPr>
              <w:t>9 100,10</w:t>
            </w:r>
          </w:p>
        </w:tc>
        <w:tc>
          <w:tcPr>
            <w:tcW w:w="1440" w:type="dxa"/>
          </w:tcPr>
          <w:p w:rsidR="00711E8D" w:rsidRPr="006C5017" w:rsidRDefault="00711E8D" w:rsidP="00560953">
            <w:pPr>
              <w:rPr>
                <w:iCs/>
                <w:sz w:val="24"/>
                <w:szCs w:val="24"/>
              </w:rPr>
            </w:pPr>
            <w:r w:rsidRPr="006C5017">
              <w:rPr>
                <w:iCs/>
                <w:sz w:val="24"/>
                <w:szCs w:val="24"/>
              </w:rPr>
              <w:t>9 766,80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1010000000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9 387,40</w:t>
            </w:r>
          </w:p>
        </w:tc>
        <w:tc>
          <w:tcPr>
            <w:tcW w:w="1440" w:type="dxa"/>
          </w:tcPr>
          <w:p w:rsidR="00711E8D" w:rsidRPr="006C5017" w:rsidRDefault="00711E8D" w:rsidP="00560953">
            <w:pPr>
              <w:rPr>
                <w:iCs/>
                <w:sz w:val="24"/>
                <w:szCs w:val="24"/>
              </w:rPr>
            </w:pPr>
            <w:r w:rsidRPr="006C5017">
              <w:rPr>
                <w:iCs/>
                <w:sz w:val="24"/>
                <w:szCs w:val="24"/>
              </w:rPr>
              <w:t>9 100,10</w:t>
            </w:r>
          </w:p>
        </w:tc>
        <w:tc>
          <w:tcPr>
            <w:tcW w:w="1440" w:type="dxa"/>
          </w:tcPr>
          <w:p w:rsidR="00711E8D" w:rsidRPr="006C5017" w:rsidRDefault="00711E8D" w:rsidP="00560953">
            <w:pPr>
              <w:rPr>
                <w:iCs/>
                <w:sz w:val="24"/>
                <w:szCs w:val="24"/>
              </w:rPr>
            </w:pPr>
            <w:r w:rsidRPr="006C5017">
              <w:rPr>
                <w:iCs/>
                <w:sz w:val="24"/>
                <w:szCs w:val="24"/>
              </w:rPr>
              <w:t>9 766,80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Основное мероприятие «Развитие системы дошкольного образования»</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1010300000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1 061,00</w:t>
            </w:r>
          </w:p>
        </w:tc>
        <w:tc>
          <w:tcPr>
            <w:tcW w:w="1440" w:type="dxa"/>
          </w:tcPr>
          <w:p w:rsidR="00711E8D" w:rsidRPr="006C5017" w:rsidRDefault="00711E8D" w:rsidP="00560953">
            <w:pPr>
              <w:rPr>
                <w:iCs/>
                <w:sz w:val="24"/>
                <w:szCs w:val="24"/>
              </w:rPr>
            </w:pPr>
            <w:r w:rsidRPr="006C5017">
              <w:rPr>
                <w:iCs/>
                <w:sz w:val="24"/>
                <w:szCs w:val="24"/>
              </w:rPr>
              <w:t>1 337,80</w:t>
            </w:r>
          </w:p>
        </w:tc>
        <w:tc>
          <w:tcPr>
            <w:tcW w:w="1440" w:type="dxa"/>
          </w:tcPr>
          <w:p w:rsidR="00711E8D" w:rsidRPr="006C5017" w:rsidRDefault="00711E8D" w:rsidP="00560953">
            <w:pPr>
              <w:rPr>
                <w:iCs/>
                <w:sz w:val="24"/>
                <w:szCs w:val="24"/>
              </w:rPr>
            </w:pPr>
            <w:r w:rsidRPr="006C5017">
              <w:rPr>
                <w:iCs/>
                <w:sz w:val="24"/>
                <w:szCs w:val="24"/>
              </w:rPr>
              <w:t>1 337,80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1010376010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1 061,00</w:t>
            </w:r>
          </w:p>
        </w:tc>
        <w:tc>
          <w:tcPr>
            <w:tcW w:w="1440" w:type="dxa"/>
          </w:tcPr>
          <w:p w:rsidR="00711E8D" w:rsidRPr="006C5017" w:rsidRDefault="00711E8D" w:rsidP="00560953">
            <w:pPr>
              <w:rPr>
                <w:iCs/>
                <w:sz w:val="24"/>
                <w:szCs w:val="24"/>
              </w:rPr>
            </w:pPr>
            <w:r w:rsidRPr="006C5017">
              <w:rPr>
                <w:iCs/>
                <w:sz w:val="24"/>
                <w:szCs w:val="24"/>
              </w:rPr>
              <w:t>1 337,80</w:t>
            </w:r>
          </w:p>
        </w:tc>
        <w:tc>
          <w:tcPr>
            <w:tcW w:w="1440" w:type="dxa"/>
          </w:tcPr>
          <w:p w:rsidR="00711E8D" w:rsidRPr="006C5017" w:rsidRDefault="00711E8D" w:rsidP="00560953">
            <w:pPr>
              <w:rPr>
                <w:iCs/>
                <w:sz w:val="24"/>
                <w:szCs w:val="24"/>
              </w:rPr>
            </w:pPr>
            <w:r w:rsidRPr="006C5017">
              <w:rPr>
                <w:iCs/>
                <w:sz w:val="24"/>
                <w:szCs w:val="24"/>
              </w:rPr>
              <w:t>1 337,80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1010376010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1 061,00</w:t>
            </w:r>
          </w:p>
        </w:tc>
        <w:tc>
          <w:tcPr>
            <w:tcW w:w="1440" w:type="dxa"/>
          </w:tcPr>
          <w:p w:rsidR="00711E8D" w:rsidRPr="006C5017" w:rsidRDefault="00711E8D" w:rsidP="00560953">
            <w:pPr>
              <w:rPr>
                <w:iCs/>
                <w:sz w:val="24"/>
                <w:szCs w:val="24"/>
              </w:rPr>
            </w:pPr>
            <w:r w:rsidRPr="006C5017">
              <w:rPr>
                <w:iCs/>
                <w:sz w:val="24"/>
                <w:szCs w:val="24"/>
              </w:rPr>
              <w:t>1 337,80</w:t>
            </w:r>
          </w:p>
        </w:tc>
        <w:tc>
          <w:tcPr>
            <w:tcW w:w="1440" w:type="dxa"/>
          </w:tcPr>
          <w:p w:rsidR="00711E8D" w:rsidRPr="006C5017" w:rsidRDefault="00711E8D" w:rsidP="00560953">
            <w:pPr>
              <w:rPr>
                <w:iCs/>
                <w:sz w:val="24"/>
                <w:szCs w:val="24"/>
              </w:rPr>
            </w:pPr>
            <w:r w:rsidRPr="006C5017">
              <w:rPr>
                <w:iCs/>
                <w:sz w:val="24"/>
                <w:szCs w:val="24"/>
              </w:rPr>
              <w:t>1 337,80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Социальные выплаты гражданам, кроме публичных нормативных социальных выплат</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1010376010</w:t>
            </w:r>
          </w:p>
        </w:tc>
        <w:tc>
          <w:tcPr>
            <w:tcW w:w="855" w:type="dxa"/>
          </w:tcPr>
          <w:p w:rsidR="00711E8D" w:rsidRPr="006C5017" w:rsidRDefault="00711E8D" w:rsidP="00560953">
            <w:pPr>
              <w:rPr>
                <w:sz w:val="24"/>
                <w:szCs w:val="24"/>
              </w:rPr>
            </w:pPr>
            <w:r w:rsidRPr="006C5017">
              <w:rPr>
                <w:sz w:val="24"/>
                <w:szCs w:val="24"/>
              </w:rPr>
              <w:t>320</w:t>
            </w:r>
          </w:p>
        </w:tc>
        <w:tc>
          <w:tcPr>
            <w:tcW w:w="1440" w:type="dxa"/>
          </w:tcPr>
          <w:p w:rsidR="00711E8D" w:rsidRPr="006C5017" w:rsidRDefault="00711E8D" w:rsidP="00560953">
            <w:pPr>
              <w:rPr>
                <w:sz w:val="24"/>
                <w:szCs w:val="24"/>
              </w:rPr>
            </w:pPr>
            <w:r w:rsidRPr="006C5017">
              <w:rPr>
                <w:sz w:val="24"/>
                <w:szCs w:val="24"/>
              </w:rPr>
              <w:t>1 061,00</w:t>
            </w:r>
          </w:p>
        </w:tc>
        <w:tc>
          <w:tcPr>
            <w:tcW w:w="1440" w:type="dxa"/>
          </w:tcPr>
          <w:p w:rsidR="00711E8D" w:rsidRPr="006C5017" w:rsidRDefault="00711E8D" w:rsidP="00560953">
            <w:pPr>
              <w:rPr>
                <w:sz w:val="24"/>
                <w:szCs w:val="24"/>
              </w:rPr>
            </w:pPr>
            <w:r w:rsidRPr="006C5017">
              <w:rPr>
                <w:sz w:val="24"/>
                <w:szCs w:val="24"/>
              </w:rPr>
              <w:t>1 337,80</w:t>
            </w:r>
          </w:p>
        </w:tc>
        <w:tc>
          <w:tcPr>
            <w:tcW w:w="1440" w:type="dxa"/>
          </w:tcPr>
          <w:p w:rsidR="00711E8D" w:rsidRPr="006C5017" w:rsidRDefault="00711E8D" w:rsidP="00560953">
            <w:pPr>
              <w:rPr>
                <w:sz w:val="24"/>
                <w:szCs w:val="24"/>
              </w:rPr>
            </w:pPr>
            <w:r w:rsidRPr="006C5017">
              <w:rPr>
                <w:sz w:val="24"/>
                <w:szCs w:val="24"/>
              </w:rPr>
              <w:t>1 337,80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1010400000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8 326,40</w:t>
            </w:r>
          </w:p>
        </w:tc>
        <w:tc>
          <w:tcPr>
            <w:tcW w:w="1440" w:type="dxa"/>
          </w:tcPr>
          <w:p w:rsidR="00711E8D" w:rsidRPr="006C5017" w:rsidRDefault="00711E8D" w:rsidP="00560953">
            <w:pPr>
              <w:rPr>
                <w:iCs/>
                <w:sz w:val="24"/>
                <w:szCs w:val="24"/>
              </w:rPr>
            </w:pPr>
            <w:r w:rsidRPr="006C5017">
              <w:rPr>
                <w:iCs/>
                <w:sz w:val="24"/>
                <w:szCs w:val="24"/>
              </w:rPr>
              <w:t>7 762,30</w:t>
            </w:r>
          </w:p>
        </w:tc>
        <w:tc>
          <w:tcPr>
            <w:tcW w:w="1440" w:type="dxa"/>
          </w:tcPr>
          <w:p w:rsidR="00711E8D" w:rsidRPr="006C5017" w:rsidRDefault="00711E8D" w:rsidP="00560953">
            <w:pPr>
              <w:rPr>
                <w:iCs/>
                <w:sz w:val="24"/>
                <w:szCs w:val="24"/>
              </w:rPr>
            </w:pPr>
            <w:r w:rsidRPr="006C5017">
              <w:rPr>
                <w:iCs/>
                <w:sz w:val="24"/>
                <w:szCs w:val="24"/>
              </w:rPr>
              <w:t>8 429,00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1010477100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8 326,40</w:t>
            </w:r>
          </w:p>
        </w:tc>
        <w:tc>
          <w:tcPr>
            <w:tcW w:w="1440" w:type="dxa"/>
          </w:tcPr>
          <w:p w:rsidR="00711E8D" w:rsidRPr="006C5017" w:rsidRDefault="00711E8D" w:rsidP="00560953">
            <w:pPr>
              <w:rPr>
                <w:iCs/>
                <w:sz w:val="24"/>
                <w:szCs w:val="24"/>
              </w:rPr>
            </w:pPr>
            <w:r w:rsidRPr="006C5017">
              <w:rPr>
                <w:iCs/>
                <w:sz w:val="24"/>
                <w:szCs w:val="24"/>
              </w:rPr>
              <w:t>7 762,30</w:t>
            </w:r>
          </w:p>
        </w:tc>
        <w:tc>
          <w:tcPr>
            <w:tcW w:w="1440" w:type="dxa"/>
          </w:tcPr>
          <w:p w:rsidR="00711E8D" w:rsidRPr="006C5017" w:rsidRDefault="00711E8D" w:rsidP="00560953">
            <w:pPr>
              <w:rPr>
                <w:iCs/>
                <w:sz w:val="24"/>
                <w:szCs w:val="24"/>
              </w:rPr>
            </w:pPr>
            <w:r w:rsidRPr="006C5017">
              <w:rPr>
                <w:iCs/>
                <w:sz w:val="24"/>
                <w:szCs w:val="24"/>
              </w:rPr>
              <w:t>8 429,00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Социальное обеспечение и иные выплаты населению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04</w:t>
            </w:r>
          </w:p>
        </w:tc>
        <w:tc>
          <w:tcPr>
            <w:tcW w:w="1457" w:type="dxa"/>
          </w:tcPr>
          <w:p w:rsidR="00711E8D" w:rsidRPr="006C5017" w:rsidRDefault="00711E8D" w:rsidP="00560953">
            <w:pPr>
              <w:rPr>
                <w:iCs/>
                <w:sz w:val="24"/>
                <w:szCs w:val="24"/>
              </w:rPr>
            </w:pPr>
            <w:r w:rsidRPr="006C5017">
              <w:rPr>
                <w:iCs/>
                <w:sz w:val="24"/>
                <w:szCs w:val="24"/>
              </w:rPr>
              <w:t>1010477100</w:t>
            </w:r>
          </w:p>
        </w:tc>
        <w:tc>
          <w:tcPr>
            <w:tcW w:w="855" w:type="dxa"/>
          </w:tcPr>
          <w:p w:rsidR="00711E8D" w:rsidRPr="006C5017" w:rsidRDefault="00711E8D" w:rsidP="00560953">
            <w:pPr>
              <w:rPr>
                <w:iCs/>
                <w:sz w:val="24"/>
                <w:szCs w:val="24"/>
              </w:rPr>
            </w:pPr>
            <w:r w:rsidRPr="006C5017">
              <w:rPr>
                <w:iCs/>
                <w:sz w:val="24"/>
                <w:szCs w:val="24"/>
              </w:rPr>
              <w:t>300</w:t>
            </w:r>
          </w:p>
        </w:tc>
        <w:tc>
          <w:tcPr>
            <w:tcW w:w="1440" w:type="dxa"/>
          </w:tcPr>
          <w:p w:rsidR="00711E8D" w:rsidRPr="006C5017" w:rsidRDefault="00711E8D" w:rsidP="00560953">
            <w:pPr>
              <w:rPr>
                <w:iCs/>
                <w:sz w:val="24"/>
                <w:szCs w:val="24"/>
              </w:rPr>
            </w:pPr>
            <w:r w:rsidRPr="006C5017">
              <w:rPr>
                <w:iCs/>
                <w:sz w:val="24"/>
                <w:szCs w:val="24"/>
              </w:rPr>
              <w:t>8 326,40</w:t>
            </w:r>
          </w:p>
        </w:tc>
        <w:tc>
          <w:tcPr>
            <w:tcW w:w="1440" w:type="dxa"/>
          </w:tcPr>
          <w:p w:rsidR="00711E8D" w:rsidRPr="006C5017" w:rsidRDefault="00711E8D" w:rsidP="00560953">
            <w:pPr>
              <w:rPr>
                <w:iCs/>
                <w:sz w:val="24"/>
                <w:szCs w:val="24"/>
              </w:rPr>
            </w:pPr>
            <w:r w:rsidRPr="006C5017">
              <w:rPr>
                <w:iCs/>
                <w:sz w:val="24"/>
                <w:szCs w:val="24"/>
              </w:rPr>
              <w:t>7 762,30</w:t>
            </w:r>
          </w:p>
        </w:tc>
        <w:tc>
          <w:tcPr>
            <w:tcW w:w="1440" w:type="dxa"/>
          </w:tcPr>
          <w:p w:rsidR="00711E8D" w:rsidRPr="006C5017" w:rsidRDefault="00711E8D" w:rsidP="00560953">
            <w:pPr>
              <w:rPr>
                <w:iCs/>
                <w:sz w:val="24"/>
                <w:szCs w:val="24"/>
              </w:rPr>
            </w:pPr>
            <w:r w:rsidRPr="006C5017">
              <w:rPr>
                <w:iCs/>
                <w:sz w:val="24"/>
                <w:szCs w:val="24"/>
              </w:rPr>
              <w:t>8 429,00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Публичные нормативные социальные выплаты гражданам</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1010477100</w:t>
            </w:r>
          </w:p>
        </w:tc>
        <w:tc>
          <w:tcPr>
            <w:tcW w:w="855" w:type="dxa"/>
          </w:tcPr>
          <w:p w:rsidR="00711E8D" w:rsidRPr="006C5017" w:rsidRDefault="00711E8D" w:rsidP="00560953">
            <w:pPr>
              <w:rPr>
                <w:sz w:val="24"/>
                <w:szCs w:val="24"/>
              </w:rPr>
            </w:pPr>
            <w:r w:rsidRPr="006C5017">
              <w:rPr>
                <w:sz w:val="24"/>
                <w:szCs w:val="24"/>
              </w:rPr>
              <w:t>310</w:t>
            </w:r>
          </w:p>
        </w:tc>
        <w:tc>
          <w:tcPr>
            <w:tcW w:w="1440" w:type="dxa"/>
          </w:tcPr>
          <w:p w:rsidR="00711E8D" w:rsidRPr="006C5017" w:rsidRDefault="00711E8D" w:rsidP="00560953">
            <w:pPr>
              <w:rPr>
                <w:sz w:val="24"/>
                <w:szCs w:val="24"/>
              </w:rPr>
            </w:pPr>
            <w:r w:rsidRPr="006C5017">
              <w:rPr>
                <w:sz w:val="24"/>
                <w:szCs w:val="24"/>
              </w:rPr>
              <w:t>6 598,40</w:t>
            </w:r>
          </w:p>
        </w:tc>
        <w:tc>
          <w:tcPr>
            <w:tcW w:w="1440" w:type="dxa"/>
          </w:tcPr>
          <w:p w:rsidR="00711E8D" w:rsidRPr="006C5017" w:rsidRDefault="00711E8D" w:rsidP="00560953">
            <w:pPr>
              <w:rPr>
                <w:sz w:val="24"/>
                <w:szCs w:val="24"/>
              </w:rPr>
            </w:pPr>
            <w:r w:rsidRPr="006C5017">
              <w:rPr>
                <w:sz w:val="24"/>
                <w:szCs w:val="24"/>
              </w:rPr>
              <w:t>5 262,30</w:t>
            </w:r>
          </w:p>
        </w:tc>
        <w:tc>
          <w:tcPr>
            <w:tcW w:w="1440" w:type="dxa"/>
          </w:tcPr>
          <w:p w:rsidR="00711E8D" w:rsidRPr="006C5017" w:rsidRDefault="00711E8D" w:rsidP="00560953">
            <w:pPr>
              <w:rPr>
                <w:sz w:val="24"/>
                <w:szCs w:val="24"/>
              </w:rPr>
            </w:pPr>
            <w:r w:rsidRPr="006C5017">
              <w:rPr>
                <w:sz w:val="24"/>
                <w:szCs w:val="24"/>
              </w:rPr>
              <w:t>5 929,00</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lastRenderedPageBreak/>
              <w:t>Социальные выплаты гражданам, кроме публичных нормативных социальных выплат</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04</w:t>
            </w:r>
          </w:p>
        </w:tc>
        <w:tc>
          <w:tcPr>
            <w:tcW w:w="1457" w:type="dxa"/>
          </w:tcPr>
          <w:p w:rsidR="00711E8D" w:rsidRPr="006C5017" w:rsidRDefault="00711E8D" w:rsidP="00560953">
            <w:pPr>
              <w:rPr>
                <w:sz w:val="24"/>
                <w:szCs w:val="24"/>
              </w:rPr>
            </w:pPr>
            <w:r w:rsidRPr="006C5017">
              <w:rPr>
                <w:sz w:val="24"/>
                <w:szCs w:val="24"/>
              </w:rPr>
              <w:t>1010477100</w:t>
            </w:r>
          </w:p>
        </w:tc>
        <w:tc>
          <w:tcPr>
            <w:tcW w:w="855" w:type="dxa"/>
          </w:tcPr>
          <w:p w:rsidR="00711E8D" w:rsidRPr="006C5017" w:rsidRDefault="00711E8D" w:rsidP="00560953">
            <w:pPr>
              <w:rPr>
                <w:sz w:val="24"/>
                <w:szCs w:val="24"/>
              </w:rPr>
            </w:pPr>
            <w:r w:rsidRPr="006C5017">
              <w:rPr>
                <w:sz w:val="24"/>
                <w:szCs w:val="24"/>
              </w:rPr>
              <w:t>320</w:t>
            </w:r>
          </w:p>
        </w:tc>
        <w:tc>
          <w:tcPr>
            <w:tcW w:w="1440" w:type="dxa"/>
          </w:tcPr>
          <w:p w:rsidR="00711E8D" w:rsidRPr="006C5017" w:rsidRDefault="00711E8D" w:rsidP="00560953">
            <w:pPr>
              <w:rPr>
                <w:sz w:val="24"/>
                <w:szCs w:val="24"/>
              </w:rPr>
            </w:pPr>
            <w:r w:rsidRPr="006C5017">
              <w:rPr>
                <w:sz w:val="24"/>
                <w:szCs w:val="24"/>
              </w:rPr>
              <w:t>1 728,00</w:t>
            </w:r>
          </w:p>
        </w:tc>
        <w:tc>
          <w:tcPr>
            <w:tcW w:w="1440" w:type="dxa"/>
          </w:tcPr>
          <w:p w:rsidR="00711E8D" w:rsidRPr="006C5017" w:rsidRDefault="00711E8D" w:rsidP="00560953">
            <w:pPr>
              <w:rPr>
                <w:sz w:val="24"/>
                <w:szCs w:val="24"/>
              </w:rPr>
            </w:pPr>
            <w:r w:rsidRPr="006C5017">
              <w:rPr>
                <w:sz w:val="24"/>
                <w:szCs w:val="24"/>
              </w:rPr>
              <w:t>2 500,00</w:t>
            </w:r>
          </w:p>
        </w:tc>
        <w:tc>
          <w:tcPr>
            <w:tcW w:w="1440" w:type="dxa"/>
          </w:tcPr>
          <w:p w:rsidR="00711E8D" w:rsidRPr="006C5017" w:rsidRDefault="00711E8D" w:rsidP="00560953">
            <w:pPr>
              <w:rPr>
                <w:sz w:val="24"/>
                <w:szCs w:val="24"/>
              </w:rPr>
            </w:pPr>
            <w:r w:rsidRPr="006C5017">
              <w:rPr>
                <w:sz w:val="24"/>
                <w:szCs w:val="24"/>
              </w:rPr>
              <w:t>2 500,00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Другие вопросы в области социальной политики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3 685,60</w:t>
            </w:r>
          </w:p>
        </w:tc>
        <w:tc>
          <w:tcPr>
            <w:tcW w:w="1440" w:type="dxa"/>
          </w:tcPr>
          <w:p w:rsidR="00711E8D" w:rsidRPr="006C5017" w:rsidRDefault="00711E8D" w:rsidP="00560953">
            <w:pPr>
              <w:rPr>
                <w:iCs/>
                <w:sz w:val="24"/>
                <w:szCs w:val="24"/>
              </w:rPr>
            </w:pPr>
            <w:r w:rsidRPr="006C5017">
              <w:rPr>
                <w:iCs/>
                <w:sz w:val="24"/>
                <w:szCs w:val="24"/>
              </w:rPr>
              <w:t>3 830,00</w:t>
            </w:r>
          </w:p>
        </w:tc>
        <w:tc>
          <w:tcPr>
            <w:tcW w:w="1440" w:type="dxa"/>
          </w:tcPr>
          <w:p w:rsidR="00711E8D" w:rsidRPr="006C5017" w:rsidRDefault="00711E8D" w:rsidP="00560953">
            <w:pPr>
              <w:rPr>
                <w:iCs/>
                <w:sz w:val="24"/>
                <w:szCs w:val="24"/>
              </w:rPr>
            </w:pPr>
            <w:r w:rsidRPr="006C5017">
              <w:rPr>
                <w:iCs/>
                <w:sz w:val="24"/>
                <w:szCs w:val="24"/>
              </w:rPr>
              <w:t>3 968,50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0100000000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3 198,60</w:t>
            </w:r>
          </w:p>
        </w:tc>
        <w:tc>
          <w:tcPr>
            <w:tcW w:w="1440" w:type="dxa"/>
          </w:tcPr>
          <w:p w:rsidR="00711E8D" w:rsidRPr="006C5017" w:rsidRDefault="00711E8D" w:rsidP="00560953">
            <w:pPr>
              <w:rPr>
                <w:iCs/>
                <w:sz w:val="24"/>
                <w:szCs w:val="24"/>
              </w:rPr>
            </w:pPr>
            <w:r w:rsidRPr="006C5017">
              <w:rPr>
                <w:iCs/>
                <w:sz w:val="24"/>
                <w:szCs w:val="24"/>
              </w:rPr>
              <w:t>3 324,50</w:t>
            </w:r>
          </w:p>
        </w:tc>
        <w:tc>
          <w:tcPr>
            <w:tcW w:w="1440" w:type="dxa"/>
          </w:tcPr>
          <w:p w:rsidR="00711E8D" w:rsidRPr="006C5017" w:rsidRDefault="00711E8D" w:rsidP="00560953">
            <w:pPr>
              <w:rPr>
                <w:iCs/>
                <w:sz w:val="24"/>
                <w:szCs w:val="24"/>
              </w:rPr>
            </w:pPr>
            <w:r w:rsidRPr="006C5017">
              <w:rPr>
                <w:iCs/>
                <w:sz w:val="24"/>
                <w:szCs w:val="24"/>
              </w:rPr>
              <w:t>3 445,30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0140000000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0,20</w:t>
            </w:r>
          </w:p>
        </w:tc>
        <w:tc>
          <w:tcPr>
            <w:tcW w:w="1440" w:type="dxa"/>
          </w:tcPr>
          <w:p w:rsidR="00711E8D" w:rsidRPr="006C5017" w:rsidRDefault="00711E8D" w:rsidP="00560953">
            <w:pPr>
              <w:rPr>
                <w:iCs/>
                <w:sz w:val="24"/>
                <w:szCs w:val="24"/>
              </w:rPr>
            </w:pPr>
            <w:r w:rsidRPr="006C5017">
              <w:rPr>
                <w:iCs/>
                <w:sz w:val="24"/>
                <w:szCs w:val="24"/>
              </w:rPr>
              <w:t>0,50</w:t>
            </w:r>
          </w:p>
        </w:tc>
        <w:tc>
          <w:tcPr>
            <w:tcW w:w="1440" w:type="dxa"/>
          </w:tcPr>
          <w:p w:rsidR="00711E8D" w:rsidRPr="006C5017" w:rsidRDefault="00711E8D" w:rsidP="00560953">
            <w:pPr>
              <w:rPr>
                <w:iCs/>
                <w:sz w:val="24"/>
                <w:szCs w:val="24"/>
              </w:rPr>
            </w:pPr>
            <w:r w:rsidRPr="006C5017">
              <w:rPr>
                <w:iCs/>
                <w:sz w:val="24"/>
                <w:szCs w:val="24"/>
              </w:rPr>
              <w:t>0,50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Региональный проект "Финансовая поддержка семей при рождении детей"</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014P100000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0,20</w:t>
            </w:r>
          </w:p>
        </w:tc>
        <w:tc>
          <w:tcPr>
            <w:tcW w:w="1440" w:type="dxa"/>
          </w:tcPr>
          <w:p w:rsidR="00711E8D" w:rsidRPr="006C5017" w:rsidRDefault="00711E8D" w:rsidP="00560953">
            <w:pPr>
              <w:rPr>
                <w:iCs/>
                <w:sz w:val="24"/>
                <w:szCs w:val="24"/>
              </w:rPr>
            </w:pPr>
            <w:r w:rsidRPr="006C5017">
              <w:rPr>
                <w:iCs/>
                <w:sz w:val="24"/>
                <w:szCs w:val="24"/>
              </w:rPr>
              <w:t>0,50</w:t>
            </w:r>
          </w:p>
        </w:tc>
        <w:tc>
          <w:tcPr>
            <w:tcW w:w="1440" w:type="dxa"/>
          </w:tcPr>
          <w:p w:rsidR="00711E8D" w:rsidRPr="006C5017" w:rsidRDefault="00711E8D" w:rsidP="00560953">
            <w:pPr>
              <w:rPr>
                <w:iCs/>
                <w:sz w:val="24"/>
                <w:szCs w:val="24"/>
              </w:rPr>
            </w:pPr>
            <w:r w:rsidRPr="006C5017">
              <w:rPr>
                <w:iCs/>
                <w:sz w:val="24"/>
                <w:szCs w:val="24"/>
              </w:rPr>
              <w:t>0,50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014P176510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0,20</w:t>
            </w:r>
          </w:p>
        </w:tc>
        <w:tc>
          <w:tcPr>
            <w:tcW w:w="1440" w:type="dxa"/>
          </w:tcPr>
          <w:p w:rsidR="00711E8D" w:rsidRPr="006C5017" w:rsidRDefault="00711E8D" w:rsidP="00560953">
            <w:pPr>
              <w:rPr>
                <w:iCs/>
                <w:sz w:val="24"/>
                <w:szCs w:val="24"/>
              </w:rPr>
            </w:pPr>
            <w:r w:rsidRPr="006C5017">
              <w:rPr>
                <w:iCs/>
                <w:sz w:val="24"/>
                <w:szCs w:val="24"/>
              </w:rPr>
              <w:t>0,50</w:t>
            </w:r>
          </w:p>
        </w:tc>
        <w:tc>
          <w:tcPr>
            <w:tcW w:w="1440" w:type="dxa"/>
          </w:tcPr>
          <w:p w:rsidR="00711E8D" w:rsidRPr="006C5017" w:rsidRDefault="00711E8D" w:rsidP="00560953">
            <w:pPr>
              <w:rPr>
                <w:iCs/>
                <w:sz w:val="24"/>
                <w:szCs w:val="24"/>
              </w:rPr>
            </w:pPr>
            <w:r w:rsidRPr="006C5017">
              <w:rPr>
                <w:iCs/>
                <w:sz w:val="24"/>
                <w:szCs w:val="24"/>
              </w:rPr>
              <w:t>0,50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014P176510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0,20</w:t>
            </w:r>
          </w:p>
        </w:tc>
        <w:tc>
          <w:tcPr>
            <w:tcW w:w="1440" w:type="dxa"/>
          </w:tcPr>
          <w:p w:rsidR="00711E8D" w:rsidRPr="006C5017" w:rsidRDefault="00711E8D" w:rsidP="00560953">
            <w:pPr>
              <w:rPr>
                <w:iCs/>
                <w:sz w:val="24"/>
                <w:szCs w:val="24"/>
              </w:rPr>
            </w:pPr>
            <w:r w:rsidRPr="006C5017">
              <w:rPr>
                <w:iCs/>
                <w:sz w:val="24"/>
                <w:szCs w:val="24"/>
              </w:rPr>
              <w:t>0,50</w:t>
            </w:r>
          </w:p>
        </w:tc>
        <w:tc>
          <w:tcPr>
            <w:tcW w:w="1440" w:type="dxa"/>
          </w:tcPr>
          <w:p w:rsidR="00711E8D" w:rsidRPr="006C5017" w:rsidRDefault="00711E8D" w:rsidP="00560953">
            <w:pPr>
              <w:rPr>
                <w:iCs/>
                <w:sz w:val="24"/>
                <w:szCs w:val="24"/>
              </w:rPr>
            </w:pPr>
            <w:r w:rsidRPr="006C5017">
              <w:rPr>
                <w:iCs/>
                <w:sz w:val="24"/>
                <w:szCs w:val="24"/>
              </w:rPr>
              <w:t>0,50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06</w:t>
            </w:r>
          </w:p>
        </w:tc>
        <w:tc>
          <w:tcPr>
            <w:tcW w:w="1457" w:type="dxa"/>
          </w:tcPr>
          <w:p w:rsidR="00711E8D" w:rsidRPr="006C5017" w:rsidRDefault="00711E8D" w:rsidP="00560953">
            <w:pPr>
              <w:rPr>
                <w:sz w:val="24"/>
                <w:szCs w:val="24"/>
              </w:rPr>
            </w:pPr>
            <w:r w:rsidRPr="006C5017">
              <w:rPr>
                <w:sz w:val="24"/>
                <w:szCs w:val="24"/>
              </w:rPr>
              <w:t>014P176510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0,20</w:t>
            </w:r>
          </w:p>
        </w:tc>
        <w:tc>
          <w:tcPr>
            <w:tcW w:w="1440" w:type="dxa"/>
          </w:tcPr>
          <w:p w:rsidR="00711E8D" w:rsidRPr="006C5017" w:rsidRDefault="00711E8D" w:rsidP="00560953">
            <w:pPr>
              <w:rPr>
                <w:sz w:val="24"/>
                <w:szCs w:val="24"/>
              </w:rPr>
            </w:pPr>
            <w:r w:rsidRPr="006C5017">
              <w:rPr>
                <w:sz w:val="24"/>
                <w:szCs w:val="24"/>
              </w:rPr>
              <w:t>0,50</w:t>
            </w:r>
          </w:p>
        </w:tc>
        <w:tc>
          <w:tcPr>
            <w:tcW w:w="1440" w:type="dxa"/>
          </w:tcPr>
          <w:p w:rsidR="00711E8D" w:rsidRPr="006C5017" w:rsidRDefault="00711E8D" w:rsidP="00560953">
            <w:pPr>
              <w:rPr>
                <w:sz w:val="24"/>
                <w:szCs w:val="24"/>
              </w:rPr>
            </w:pPr>
            <w:r w:rsidRPr="006C5017">
              <w:rPr>
                <w:sz w:val="24"/>
                <w:szCs w:val="24"/>
              </w:rPr>
              <w:t>0,50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"Выплата субсидий и субвенций из бюджета Пензенской области и Камешкирского района"</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0150000000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3 198,40</w:t>
            </w:r>
          </w:p>
        </w:tc>
        <w:tc>
          <w:tcPr>
            <w:tcW w:w="1440" w:type="dxa"/>
          </w:tcPr>
          <w:p w:rsidR="00711E8D" w:rsidRPr="006C5017" w:rsidRDefault="00711E8D" w:rsidP="00560953">
            <w:pPr>
              <w:rPr>
                <w:iCs/>
                <w:sz w:val="24"/>
                <w:szCs w:val="24"/>
              </w:rPr>
            </w:pPr>
            <w:r w:rsidRPr="006C5017">
              <w:rPr>
                <w:iCs/>
                <w:sz w:val="24"/>
                <w:szCs w:val="24"/>
              </w:rPr>
              <w:t>3 324,00</w:t>
            </w:r>
          </w:p>
        </w:tc>
        <w:tc>
          <w:tcPr>
            <w:tcW w:w="1440" w:type="dxa"/>
          </w:tcPr>
          <w:p w:rsidR="00711E8D" w:rsidRPr="006C5017" w:rsidRDefault="00711E8D" w:rsidP="00560953">
            <w:pPr>
              <w:rPr>
                <w:iCs/>
                <w:sz w:val="24"/>
                <w:szCs w:val="24"/>
              </w:rPr>
            </w:pPr>
            <w:r w:rsidRPr="006C5017">
              <w:rPr>
                <w:iCs/>
                <w:sz w:val="24"/>
                <w:szCs w:val="24"/>
              </w:rPr>
              <w:t>3 444,80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«Исполнение переданных полномочий Пензенской области»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0150100000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3 198,40</w:t>
            </w:r>
          </w:p>
        </w:tc>
        <w:tc>
          <w:tcPr>
            <w:tcW w:w="1440" w:type="dxa"/>
          </w:tcPr>
          <w:p w:rsidR="00711E8D" w:rsidRPr="006C5017" w:rsidRDefault="00711E8D" w:rsidP="00560953">
            <w:pPr>
              <w:rPr>
                <w:iCs/>
                <w:sz w:val="24"/>
                <w:szCs w:val="24"/>
              </w:rPr>
            </w:pPr>
            <w:r w:rsidRPr="006C5017">
              <w:rPr>
                <w:iCs/>
                <w:sz w:val="24"/>
                <w:szCs w:val="24"/>
              </w:rPr>
              <w:t>3 324,00</w:t>
            </w:r>
          </w:p>
        </w:tc>
        <w:tc>
          <w:tcPr>
            <w:tcW w:w="1440" w:type="dxa"/>
          </w:tcPr>
          <w:p w:rsidR="00711E8D" w:rsidRPr="006C5017" w:rsidRDefault="00711E8D" w:rsidP="00560953">
            <w:pPr>
              <w:rPr>
                <w:iCs/>
                <w:sz w:val="24"/>
                <w:szCs w:val="24"/>
              </w:rPr>
            </w:pPr>
            <w:r w:rsidRPr="006C5017">
              <w:rPr>
                <w:iCs/>
                <w:sz w:val="24"/>
                <w:szCs w:val="24"/>
              </w:rPr>
              <w:t>3 444,80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0150174430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3 198,40</w:t>
            </w:r>
          </w:p>
        </w:tc>
        <w:tc>
          <w:tcPr>
            <w:tcW w:w="1440" w:type="dxa"/>
          </w:tcPr>
          <w:p w:rsidR="00711E8D" w:rsidRPr="006C5017" w:rsidRDefault="00711E8D" w:rsidP="00560953">
            <w:pPr>
              <w:rPr>
                <w:iCs/>
                <w:sz w:val="24"/>
                <w:szCs w:val="24"/>
              </w:rPr>
            </w:pPr>
            <w:r w:rsidRPr="006C5017">
              <w:rPr>
                <w:iCs/>
                <w:sz w:val="24"/>
                <w:szCs w:val="24"/>
              </w:rPr>
              <w:t>3 324,00</w:t>
            </w:r>
          </w:p>
        </w:tc>
        <w:tc>
          <w:tcPr>
            <w:tcW w:w="1440" w:type="dxa"/>
          </w:tcPr>
          <w:p w:rsidR="00711E8D" w:rsidRPr="006C5017" w:rsidRDefault="00711E8D" w:rsidP="00560953">
            <w:pPr>
              <w:rPr>
                <w:iCs/>
                <w:sz w:val="24"/>
                <w:szCs w:val="24"/>
              </w:rPr>
            </w:pPr>
            <w:r w:rsidRPr="006C5017">
              <w:rPr>
                <w:iCs/>
                <w:sz w:val="24"/>
                <w:szCs w:val="24"/>
              </w:rPr>
              <w:t>3 444,80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0150174430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2 974,84</w:t>
            </w:r>
          </w:p>
        </w:tc>
        <w:tc>
          <w:tcPr>
            <w:tcW w:w="1440" w:type="dxa"/>
          </w:tcPr>
          <w:p w:rsidR="00711E8D" w:rsidRPr="006C5017" w:rsidRDefault="00711E8D" w:rsidP="00560953">
            <w:pPr>
              <w:rPr>
                <w:iCs/>
                <w:sz w:val="24"/>
                <w:szCs w:val="24"/>
              </w:rPr>
            </w:pPr>
            <w:r w:rsidRPr="006C5017">
              <w:rPr>
                <w:iCs/>
                <w:sz w:val="24"/>
                <w:szCs w:val="24"/>
              </w:rPr>
              <w:t>3 094,23</w:t>
            </w:r>
          </w:p>
        </w:tc>
        <w:tc>
          <w:tcPr>
            <w:tcW w:w="1440" w:type="dxa"/>
          </w:tcPr>
          <w:p w:rsidR="00711E8D" w:rsidRPr="006C5017" w:rsidRDefault="00711E8D" w:rsidP="00560953">
            <w:pPr>
              <w:rPr>
                <w:iCs/>
                <w:sz w:val="24"/>
                <w:szCs w:val="24"/>
              </w:rPr>
            </w:pPr>
            <w:r w:rsidRPr="006C5017">
              <w:rPr>
                <w:iCs/>
                <w:sz w:val="24"/>
                <w:szCs w:val="24"/>
              </w:rPr>
              <w:t>3 201,25</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государственных (муниципальных) органов</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06</w:t>
            </w:r>
          </w:p>
        </w:tc>
        <w:tc>
          <w:tcPr>
            <w:tcW w:w="1457" w:type="dxa"/>
          </w:tcPr>
          <w:p w:rsidR="00711E8D" w:rsidRPr="006C5017" w:rsidRDefault="00711E8D" w:rsidP="00560953">
            <w:pPr>
              <w:rPr>
                <w:sz w:val="24"/>
                <w:szCs w:val="24"/>
              </w:rPr>
            </w:pPr>
            <w:r w:rsidRPr="006C5017">
              <w:rPr>
                <w:sz w:val="24"/>
                <w:szCs w:val="24"/>
              </w:rPr>
              <w:t>0150174430</w:t>
            </w:r>
          </w:p>
        </w:tc>
        <w:tc>
          <w:tcPr>
            <w:tcW w:w="855" w:type="dxa"/>
          </w:tcPr>
          <w:p w:rsidR="00711E8D" w:rsidRPr="006C5017" w:rsidRDefault="00711E8D" w:rsidP="00560953">
            <w:pPr>
              <w:rPr>
                <w:sz w:val="24"/>
                <w:szCs w:val="24"/>
              </w:rPr>
            </w:pPr>
            <w:r w:rsidRPr="006C5017">
              <w:rPr>
                <w:sz w:val="24"/>
                <w:szCs w:val="24"/>
              </w:rPr>
              <w:t>120</w:t>
            </w:r>
          </w:p>
        </w:tc>
        <w:tc>
          <w:tcPr>
            <w:tcW w:w="1440" w:type="dxa"/>
          </w:tcPr>
          <w:p w:rsidR="00711E8D" w:rsidRPr="006C5017" w:rsidRDefault="00711E8D" w:rsidP="00560953">
            <w:pPr>
              <w:rPr>
                <w:sz w:val="24"/>
                <w:szCs w:val="24"/>
              </w:rPr>
            </w:pPr>
            <w:r w:rsidRPr="006C5017">
              <w:rPr>
                <w:sz w:val="24"/>
                <w:szCs w:val="24"/>
              </w:rPr>
              <w:t>2 974,84</w:t>
            </w:r>
          </w:p>
        </w:tc>
        <w:tc>
          <w:tcPr>
            <w:tcW w:w="1440" w:type="dxa"/>
          </w:tcPr>
          <w:p w:rsidR="00711E8D" w:rsidRPr="006C5017" w:rsidRDefault="00711E8D" w:rsidP="00560953">
            <w:pPr>
              <w:rPr>
                <w:sz w:val="24"/>
                <w:szCs w:val="24"/>
              </w:rPr>
            </w:pPr>
            <w:r w:rsidRPr="006C5017">
              <w:rPr>
                <w:sz w:val="24"/>
                <w:szCs w:val="24"/>
              </w:rPr>
              <w:t>3 094,23</w:t>
            </w:r>
          </w:p>
        </w:tc>
        <w:tc>
          <w:tcPr>
            <w:tcW w:w="1440" w:type="dxa"/>
          </w:tcPr>
          <w:p w:rsidR="00711E8D" w:rsidRPr="006C5017" w:rsidRDefault="00711E8D" w:rsidP="00560953">
            <w:pPr>
              <w:rPr>
                <w:sz w:val="24"/>
                <w:szCs w:val="24"/>
              </w:rPr>
            </w:pPr>
            <w:r w:rsidRPr="006C5017">
              <w:rPr>
                <w:sz w:val="24"/>
                <w:szCs w:val="24"/>
              </w:rPr>
              <w:t>3 201,25</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lastRenderedPageBreak/>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0150174430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223,56</w:t>
            </w:r>
          </w:p>
        </w:tc>
        <w:tc>
          <w:tcPr>
            <w:tcW w:w="1440" w:type="dxa"/>
          </w:tcPr>
          <w:p w:rsidR="00711E8D" w:rsidRPr="006C5017" w:rsidRDefault="00711E8D" w:rsidP="00560953">
            <w:pPr>
              <w:rPr>
                <w:iCs/>
                <w:sz w:val="24"/>
                <w:szCs w:val="24"/>
              </w:rPr>
            </w:pPr>
            <w:r w:rsidRPr="006C5017">
              <w:rPr>
                <w:iCs/>
                <w:sz w:val="24"/>
                <w:szCs w:val="24"/>
              </w:rPr>
              <w:t>229,77</w:t>
            </w:r>
          </w:p>
        </w:tc>
        <w:tc>
          <w:tcPr>
            <w:tcW w:w="1440" w:type="dxa"/>
          </w:tcPr>
          <w:p w:rsidR="00711E8D" w:rsidRPr="006C5017" w:rsidRDefault="00711E8D" w:rsidP="00560953">
            <w:pPr>
              <w:rPr>
                <w:iCs/>
                <w:sz w:val="24"/>
                <w:szCs w:val="24"/>
              </w:rPr>
            </w:pPr>
            <w:r w:rsidRPr="006C5017">
              <w:rPr>
                <w:iCs/>
                <w:sz w:val="24"/>
                <w:szCs w:val="24"/>
              </w:rPr>
              <w:t>243,55</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06</w:t>
            </w:r>
          </w:p>
        </w:tc>
        <w:tc>
          <w:tcPr>
            <w:tcW w:w="1457" w:type="dxa"/>
          </w:tcPr>
          <w:p w:rsidR="00711E8D" w:rsidRPr="006C5017" w:rsidRDefault="00711E8D" w:rsidP="00560953">
            <w:pPr>
              <w:rPr>
                <w:sz w:val="24"/>
                <w:szCs w:val="24"/>
              </w:rPr>
            </w:pPr>
            <w:r w:rsidRPr="006C5017">
              <w:rPr>
                <w:sz w:val="24"/>
                <w:szCs w:val="24"/>
              </w:rPr>
              <w:t>0150174430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223,56</w:t>
            </w:r>
          </w:p>
        </w:tc>
        <w:tc>
          <w:tcPr>
            <w:tcW w:w="1440" w:type="dxa"/>
          </w:tcPr>
          <w:p w:rsidR="00711E8D" w:rsidRPr="006C5017" w:rsidRDefault="00711E8D" w:rsidP="00560953">
            <w:pPr>
              <w:rPr>
                <w:sz w:val="24"/>
                <w:szCs w:val="24"/>
              </w:rPr>
            </w:pPr>
            <w:r w:rsidRPr="006C5017">
              <w:rPr>
                <w:sz w:val="24"/>
                <w:szCs w:val="24"/>
              </w:rPr>
              <w:t>229,77</w:t>
            </w:r>
          </w:p>
        </w:tc>
        <w:tc>
          <w:tcPr>
            <w:tcW w:w="1440" w:type="dxa"/>
          </w:tcPr>
          <w:p w:rsidR="00711E8D" w:rsidRPr="006C5017" w:rsidRDefault="00711E8D" w:rsidP="00560953">
            <w:pPr>
              <w:rPr>
                <w:sz w:val="24"/>
                <w:szCs w:val="24"/>
              </w:rPr>
            </w:pPr>
            <w:r w:rsidRPr="006C5017">
              <w:rPr>
                <w:sz w:val="24"/>
                <w:szCs w:val="24"/>
              </w:rPr>
              <w:t>243,55</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1000000000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487,00</w:t>
            </w:r>
          </w:p>
        </w:tc>
        <w:tc>
          <w:tcPr>
            <w:tcW w:w="1440" w:type="dxa"/>
          </w:tcPr>
          <w:p w:rsidR="00711E8D" w:rsidRPr="006C5017" w:rsidRDefault="00711E8D" w:rsidP="00560953">
            <w:pPr>
              <w:rPr>
                <w:iCs/>
                <w:sz w:val="24"/>
                <w:szCs w:val="24"/>
              </w:rPr>
            </w:pPr>
            <w:r w:rsidRPr="006C5017">
              <w:rPr>
                <w:iCs/>
                <w:sz w:val="24"/>
                <w:szCs w:val="24"/>
              </w:rPr>
              <w:t>505,50</w:t>
            </w:r>
          </w:p>
        </w:tc>
        <w:tc>
          <w:tcPr>
            <w:tcW w:w="1440" w:type="dxa"/>
          </w:tcPr>
          <w:p w:rsidR="00711E8D" w:rsidRPr="006C5017" w:rsidRDefault="00711E8D" w:rsidP="00560953">
            <w:pPr>
              <w:rPr>
                <w:iCs/>
                <w:sz w:val="24"/>
                <w:szCs w:val="24"/>
              </w:rPr>
            </w:pPr>
            <w:r w:rsidRPr="006C5017">
              <w:rPr>
                <w:iCs/>
                <w:sz w:val="24"/>
                <w:szCs w:val="24"/>
              </w:rPr>
              <w:t>523,20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1010000000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487,00</w:t>
            </w:r>
          </w:p>
        </w:tc>
        <w:tc>
          <w:tcPr>
            <w:tcW w:w="1440" w:type="dxa"/>
          </w:tcPr>
          <w:p w:rsidR="00711E8D" w:rsidRPr="006C5017" w:rsidRDefault="00711E8D" w:rsidP="00560953">
            <w:pPr>
              <w:rPr>
                <w:iCs/>
                <w:sz w:val="24"/>
                <w:szCs w:val="24"/>
              </w:rPr>
            </w:pPr>
            <w:r w:rsidRPr="006C5017">
              <w:rPr>
                <w:iCs/>
                <w:sz w:val="24"/>
                <w:szCs w:val="24"/>
              </w:rPr>
              <w:t>505,50</w:t>
            </w:r>
          </w:p>
        </w:tc>
        <w:tc>
          <w:tcPr>
            <w:tcW w:w="1440" w:type="dxa"/>
          </w:tcPr>
          <w:p w:rsidR="00711E8D" w:rsidRPr="006C5017" w:rsidRDefault="00711E8D" w:rsidP="00560953">
            <w:pPr>
              <w:rPr>
                <w:iCs/>
                <w:sz w:val="24"/>
                <w:szCs w:val="24"/>
              </w:rPr>
            </w:pPr>
            <w:r w:rsidRPr="006C5017">
              <w:rPr>
                <w:iCs/>
                <w:sz w:val="24"/>
                <w:szCs w:val="24"/>
              </w:rPr>
              <w:t>523,20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1010400000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487,00</w:t>
            </w:r>
          </w:p>
        </w:tc>
        <w:tc>
          <w:tcPr>
            <w:tcW w:w="1440" w:type="dxa"/>
          </w:tcPr>
          <w:p w:rsidR="00711E8D" w:rsidRPr="006C5017" w:rsidRDefault="00711E8D" w:rsidP="00560953">
            <w:pPr>
              <w:rPr>
                <w:iCs/>
                <w:sz w:val="24"/>
                <w:szCs w:val="24"/>
              </w:rPr>
            </w:pPr>
            <w:r w:rsidRPr="006C5017">
              <w:rPr>
                <w:iCs/>
                <w:sz w:val="24"/>
                <w:szCs w:val="24"/>
              </w:rPr>
              <w:t>505,50</w:t>
            </w:r>
          </w:p>
        </w:tc>
        <w:tc>
          <w:tcPr>
            <w:tcW w:w="1440" w:type="dxa"/>
          </w:tcPr>
          <w:p w:rsidR="00711E8D" w:rsidRPr="006C5017" w:rsidRDefault="00711E8D" w:rsidP="00560953">
            <w:pPr>
              <w:rPr>
                <w:iCs/>
                <w:sz w:val="24"/>
                <w:szCs w:val="24"/>
              </w:rPr>
            </w:pPr>
            <w:r w:rsidRPr="006C5017">
              <w:rPr>
                <w:iCs/>
                <w:sz w:val="24"/>
                <w:szCs w:val="24"/>
              </w:rPr>
              <w:t>523,20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Исполнение государственных полномочий по организации и осуществлению деятельности по опеке и попечительству</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1010474330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485,70</w:t>
            </w:r>
          </w:p>
        </w:tc>
        <w:tc>
          <w:tcPr>
            <w:tcW w:w="1440" w:type="dxa"/>
          </w:tcPr>
          <w:p w:rsidR="00711E8D" w:rsidRPr="006C5017" w:rsidRDefault="00711E8D" w:rsidP="00560953">
            <w:pPr>
              <w:rPr>
                <w:iCs/>
                <w:sz w:val="24"/>
                <w:szCs w:val="24"/>
              </w:rPr>
            </w:pPr>
            <w:r w:rsidRPr="006C5017">
              <w:rPr>
                <w:iCs/>
                <w:sz w:val="24"/>
                <w:szCs w:val="24"/>
              </w:rPr>
              <w:t>504,30</w:t>
            </w:r>
          </w:p>
        </w:tc>
        <w:tc>
          <w:tcPr>
            <w:tcW w:w="1440" w:type="dxa"/>
          </w:tcPr>
          <w:p w:rsidR="00711E8D" w:rsidRPr="006C5017" w:rsidRDefault="00711E8D" w:rsidP="00560953">
            <w:pPr>
              <w:rPr>
                <w:iCs/>
                <w:sz w:val="24"/>
                <w:szCs w:val="24"/>
              </w:rPr>
            </w:pPr>
            <w:r w:rsidRPr="006C5017">
              <w:rPr>
                <w:iCs/>
                <w:sz w:val="24"/>
                <w:szCs w:val="24"/>
              </w:rPr>
              <w:t>521,90</w:t>
            </w:r>
          </w:p>
        </w:tc>
      </w:tr>
      <w:tr w:rsidR="00711E8D" w:rsidRPr="006C5017" w:rsidTr="00560953">
        <w:trPr>
          <w:trHeight w:val="1260"/>
        </w:trPr>
        <w:tc>
          <w:tcPr>
            <w:tcW w:w="6315" w:type="dxa"/>
          </w:tcPr>
          <w:p w:rsidR="00711E8D" w:rsidRPr="006C5017" w:rsidRDefault="00711E8D" w:rsidP="00560953">
            <w:pPr>
              <w:rPr>
                <w:iCs/>
                <w:sz w:val="24"/>
                <w:szCs w:val="24"/>
              </w:rPr>
            </w:pPr>
            <w:r w:rsidRPr="006C501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1010474330</w:t>
            </w:r>
          </w:p>
        </w:tc>
        <w:tc>
          <w:tcPr>
            <w:tcW w:w="855" w:type="dxa"/>
          </w:tcPr>
          <w:p w:rsidR="00711E8D" w:rsidRPr="006C5017" w:rsidRDefault="00711E8D" w:rsidP="00560953">
            <w:pPr>
              <w:rPr>
                <w:iCs/>
                <w:sz w:val="24"/>
                <w:szCs w:val="24"/>
              </w:rPr>
            </w:pPr>
            <w:r w:rsidRPr="006C5017">
              <w:rPr>
                <w:iCs/>
                <w:sz w:val="24"/>
                <w:szCs w:val="24"/>
              </w:rPr>
              <w:t>100</w:t>
            </w:r>
          </w:p>
        </w:tc>
        <w:tc>
          <w:tcPr>
            <w:tcW w:w="1440" w:type="dxa"/>
          </w:tcPr>
          <w:p w:rsidR="00711E8D" w:rsidRPr="006C5017" w:rsidRDefault="00711E8D" w:rsidP="00560953">
            <w:pPr>
              <w:rPr>
                <w:iCs/>
                <w:sz w:val="24"/>
                <w:szCs w:val="24"/>
              </w:rPr>
            </w:pPr>
            <w:r w:rsidRPr="006C5017">
              <w:rPr>
                <w:iCs/>
                <w:sz w:val="24"/>
                <w:szCs w:val="24"/>
              </w:rPr>
              <w:t>451,08</w:t>
            </w:r>
          </w:p>
        </w:tc>
        <w:tc>
          <w:tcPr>
            <w:tcW w:w="1440" w:type="dxa"/>
          </w:tcPr>
          <w:p w:rsidR="00711E8D" w:rsidRPr="006C5017" w:rsidRDefault="00711E8D" w:rsidP="00560953">
            <w:pPr>
              <w:rPr>
                <w:iCs/>
                <w:sz w:val="24"/>
                <w:szCs w:val="24"/>
              </w:rPr>
            </w:pPr>
            <w:r w:rsidRPr="006C5017">
              <w:rPr>
                <w:iCs/>
                <w:sz w:val="24"/>
                <w:szCs w:val="24"/>
              </w:rPr>
              <w:t>469,55</w:t>
            </w:r>
          </w:p>
        </w:tc>
        <w:tc>
          <w:tcPr>
            <w:tcW w:w="1440" w:type="dxa"/>
          </w:tcPr>
          <w:p w:rsidR="00711E8D" w:rsidRPr="006C5017" w:rsidRDefault="00711E8D" w:rsidP="00560953">
            <w:pPr>
              <w:rPr>
                <w:iCs/>
                <w:sz w:val="24"/>
                <w:szCs w:val="24"/>
              </w:rPr>
            </w:pPr>
            <w:r w:rsidRPr="006C5017">
              <w:rPr>
                <w:iCs/>
                <w:sz w:val="24"/>
                <w:szCs w:val="24"/>
              </w:rPr>
              <w:t>487,23</w:t>
            </w:r>
          </w:p>
        </w:tc>
      </w:tr>
      <w:tr w:rsidR="00711E8D" w:rsidRPr="006C5017" w:rsidTr="00560953">
        <w:trPr>
          <w:trHeight w:val="450"/>
        </w:trPr>
        <w:tc>
          <w:tcPr>
            <w:tcW w:w="6315" w:type="dxa"/>
          </w:tcPr>
          <w:p w:rsidR="00711E8D" w:rsidRPr="006C5017" w:rsidRDefault="00711E8D" w:rsidP="00560953">
            <w:pPr>
              <w:rPr>
                <w:sz w:val="24"/>
                <w:szCs w:val="24"/>
              </w:rPr>
            </w:pPr>
            <w:r w:rsidRPr="006C5017">
              <w:rPr>
                <w:sz w:val="24"/>
                <w:szCs w:val="24"/>
              </w:rPr>
              <w:t>Расходы на выплаты персоналу государственных (муниципальных) органов</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06</w:t>
            </w:r>
          </w:p>
        </w:tc>
        <w:tc>
          <w:tcPr>
            <w:tcW w:w="1457" w:type="dxa"/>
          </w:tcPr>
          <w:p w:rsidR="00711E8D" w:rsidRPr="006C5017" w:rsidRDefault="00711E8D" w:rsidP="00560953">
            <w:pPr>
              <w:rPr>
                <w:sz w:val="24"/>
                <w:szCs w:val="24"/>
              </w:rPr>
            </w:pPr>
            <w:r w:rsidRPr="006C5017">
              <w:rPr>
                <w:sz w:val="24"/>
                <w:szCs w:val="24"/>
              </w:rPr>
              <w:t>1010474330</w:t>
            </w:r>
          </w:p>
        </w:tc>
        <w:tc>
          <w:tcPr>
            <w:tcW w:w="855" w:type="dxa"/>
          </w:tcPr>
          <w:p w:rsidR="00711E8D" w:rsidRPr="006C5017" w:rsidRDefault="00711E8D" w:rsidP="00560953">
            <w:pPr>
              <w:rPr>
                <w:sz w:val="24"/>
                <w:szCs w:val="24"/>
              </w:rPr>
            </w:pPr>
            <w:r w:rsidRPr="006C5017">
              <w:rPr>
                <w:sz w:val="24"/>
                <w:szCs w:val="24"/>
              </w:rPr>
              <w:t>120</w:t>
            </w:r>
          </w:p>
        </w:tc>
        <w:tc>
          <w:tcPr>
            <w:tcW w:w="1440" w:type="dxa"/>
          </w:tcPr>
          <w:p w:rsidR="00711E8D" w:rsidRPr="006C5017" w:rsidRDefault="00711E8D" w:rsidP="00560953">
            <w:pPr>
              <w:rPr>
                <w:sz w:val="24"/>
                <w:szCs w:val="24"/>
              </w:rPr>
            </w:pPr>
            <w:r w:rsidRPr="006C5017">
              <w:rPr>
                <w:sz w:val="24"/>
                <w:szCs w:val="24"/>
              </w:rPr>
              <w:t>451,08</w:t>
            </w:r>
          </w:p>
        </w:tc>
        <w:tc>
          <w:tcPr>
            <w:tcW w:w="1440" w:type="dxa"/>
          </w:tcPr>
          <w:p w:rsidR="00711E8D" w:rsidRPr="006C5017" w:rsidRDefault="00711E8D" w:rsidP="00560953">
            <w:pPr>
              <w:rPr>
                <w:sz w:val="24"/>
                <w:szCs w:val="24"/>
              </w:rPr>
            </w:pPr>
            <w:r w:rsidRPr="006C5017">
              <w:rPr>
                <w:sz w:val="24"/>
                <w:szCs w:val="24"/>
              </w:rPr>
              <w:t>469,55</w:t>
            </w:r>
          </w:p>
        </w:tc>
        <w:tc>
          <w:tcPr>
            <w:tcW w:w="1440" w:type="dxa"/>
          </w:tcPr>
          <w:p w:rsidR="00711E8D" w:rsidRPr="006C5017" w:rsidRDefault="00711E8D" w:rsidP="00560953">
            <w:pPr>
              <w:rPr>
                <w:sz w:val="24"/>
                <w:szCs w:val="24"/>
              </w:rPr>
            </w:pPr>
            <w:r w:rsidRPr="006C5017">
              <w:rPr>
                <w:sz w:val="24"/>
                <w:szCs w:val="24"/>
              </w:rPr>
              <w:t>487,23</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1010474330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34,62</w:t>
            </w:r>
          </w:p>
        </w:tc>
        <w:tc>
          <w:tcPr>
            <w:tcW w:w="1440" w:type="dxa"/>
          </w:tcPr>
          <w:p w:rsidR="00711E8D" w:rsidRPr="006C5017" w:rsidRDefault="00711E8D" w:rsidP="00560953">
            <w:pPr>
              <w:rPr>
                <w:iCs/>
                <w:sz w:val="24"/>
                <w:szCs w:val="24"/>
              </w:rPr>
            </w:pPr>
            <w:r w:rsidRPr="006C5017">
              <w:rPr>
                <w:iCs/>
                <w:sz w:val="24"/>
                <w:szCs w:val="24"/>
              </w:rPr>
              <w:t>34,75</w:t>
            </w:r>
          </w:p>
        </w:tc>
        <w:tc>
          <w:tcPr>
            <w:tcW w:w="1440" w:type="dxa"/>
          </w:tcPr>
          <w:p w:rsidR="00711E8D" w:rsidRPr="006C5017" w:rsidRDefault="00711E8D" w:rsidP="00560953">
            <w:pPr>
              <w:rPr>
                <w:iCs/>
                <w:sz w:val="24"/>
                <w:szCs w:val="24"/>
              </w:rPr>
            </w:pPr>
            <w:r w:rsidRPr="006C5017">
              <w:rPr>
                <w:iCs/>
                <w:sz w:val="24"/>
                <w:szCs w:val="24"/>
              </w:rPr>
              <w:t>34,67</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06</w:t>
            </w:r>
          </w:p>
        </w:tc>
        <w:tc>
          <w:tcPr>
            <w:tcW w:w="1457" w:type="dxa"/>
          </w:tcPr>
          <w:p w:rsidR="00711E8D" w:rsidRPr="006C5017" w:rsidRDefault="00711E8D" w:rsidP="00560953">
            <w:pPr>
              <w:rPr>
                <w:sz w:val="24"/>
                <w:szCs w:val="24"/>
              </w:rPr>
            </w:pPr>
            <w:r w:rsidRPr="006C5017">
              <w:rPr>
                <w:sz w:val="24"/>
                <w:szCs w:val="24"/>
              </w:rPr>
              <w:t>1010474330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34,62</w:t>
            </w:r>
          </w:p>
        </w:tc>
        <w:tc>
          <w:tcPr>
            <w:tcW w:w="1440" w:type="dxa"/>
          </w:tcPr>
          <w:p w:rsidR="00711E8D" w:rsidRPr="006C5017" w:rsidRDefault="00711E8D" w:rsidP="00560953">
            <w:pPr>
              <w:rPr>
                <w:sz w:val="24"/>
                <w:szCs w:val="24"/>
              </w:rPr>
            </w:pPr>
            <w:r w:rsidRPr="006C5017">
              <w:rPr>
                <w:sz w:val="24"/>
                <w:szCs w:val="24"/>
              </w:rPr>
              <w:t>34,75</w:t>
            </w:r>
          </w:p>
        </w:tc>
        <w:tc>
          <w:tcPr>
            <w:tcW w:w="1440" w:type="dxa"/>
          </w:tcPr>
          <w:p w:rsidR="00711E8D" w:rsidRPr="006C5017" w:rsidRDefault="00711E8D" w:rsidP="00560953">
            <w:pPr>
              <w:rPr>
                <w:sz w:val="24"/>
                <w:szCs w:val="24"/>
              </w:rPr>
            </w:pPr>
            <w:r w:rsidRPr="006C5017">
              <w:rPr>
                <w:sz w:val="24"/>
                <w:szCs w:val="24"/>
              </w:rPr>
              <w:t>34,67</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1010477100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1,30</w:t>
            </w:r>
          </w:p>
        </w:tc>
        <w:tc>
          <w:tcPr>
            <w:tcW w:w="1440" w:type="dxa"/>
          </w:tcPr>
          <w:p w:rsidR="00711E8D" w:rsidRPr="006C5017" w:rsidRDefault="00711E8D" w:rsidP="00560953">
            <w:pPr>
              <w:rPr>
                <w:iCs/>
                <w:sz w:val="24"/>
                <w:szCs w:val="24"/>
              </w:rPr>
            </w:pPr>
            <w:r w:rsidRPr="006C5017">
              <w:rPr>
                <w:iCs/>
                <w:sz w:val="24"/>
                <w:szCs w:val="24"/>
              </w:rPr>
              <w:t>1,20</w:t>
            </w:r>
          </w:p>
        </w:tc>
        <w:tc>
          <w:tcPr>
            <w:tcW w:w="1440" w:type="dxa"/>
          </w:tcPr>
          <w:p w:rsidR="00711E8D" w:rsidRPr="006C5017" w:rsidRDefault="00711E8D" w:rsidP="00560953">
            <w:pPr>
              <w:rPr>
                <w:iCs/>
                <w:sz w:val="24"/>
                <w:szCs w:val="24"/>
              </w:rPr>
            </w:pPr>
            <w:r w:rsidRPr="006C5017">
              <w:rPr>
                <w:iCs/>
                <w:sz w:val="24"/>
                <w:szCs w:val="24"/>
              </w:rPr>
              <w:t>1,30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10</w:t>
            </w:r>
          </w:p>
        </w:tc>
        <w:tc>
          <w:tcPr>
            <w:tcW w:w="712" w:type="dxa"/>
          </w:tcPr>
          <w:p w:rsidR="00711E8D" w:rsidRPr="006C5017" w:rsidRDefault="00711E8D" w:rsidP="00560953">
            <w:pPr>
              <w:rPr>
                <w:iCs/>
                <w:sz w:val="24"/>
                <w:szCs w:val="24"/>
              </w:rPr>
            </w:pPr>
            <w:r w:rsidRPr="006C5017">
              <w:rPr>
                <w:iCs/>
                <w:sz w:val="24"/>
                <w:szCs w:val="24"/>
              </w:rPr>
              <w:t>06</w:t>
            </w:r>
          </w:p>
        </w:tc>
        <w:tc>
          <w:tcPr>
            <w:tcW w:w="1457" w:type="dxa"/>
          </w:tcPr>
          <w:p w:rsidR="00711E8D" w:rsidRPr="006C5017" w:rsidRDefault="00711E8D" w:rsidP="00560953">
            <w:pPr>
              <w:rPr>
                <w:iCs/>
                <w:sz w:val="24"/>
                <w:szCs w:val="24"/>
              </w:rPr>
            </w:pPr>
            <w:r w:rsidRPr="006C5017">
              <w:rPr>
                <w:iCs/>
                <w:sz w:val="24"/>
                <w:szCs w:val="24"/>
              </w:rPr>
              <w:t>1010477100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1,30</w:t>
            </w:r>
          </w:p>
        </w:tc>
        <w:tc>
          <w:tcPr>
            <w:tcW w:w="1440" w:type="dxa"/>
          </w:tcPr>
          <w:p w:rsidR="00711E8D" w:rsidRPr="006C5017" w:rsidRDefault="00711E8D" w:rsidP="00560953">
            <w:pPr>
              <w:rPr>
                <w:iCs/>
                <w:sz w:val="24"/>
                <w:szCs w:val="24"/>
              </w:rPr>
            </w:pPr>
            <w:r w:rsidRPr="006C5017">
              <w:rPr>
                <w:iCs/>
                <w:sz w:val="24"/>
                <w:szCs w:val="24"/>
              </w:rPr>
              <w:t>1,20</w:t>
            </w:r>
          </w:p>
        </w:tc>
        <w:tc>
          <w:tcPr>
            <w:tcW w:w="1440" w:type="dxa"/>
          </w:tcPr>
          <w:p w:rsidR="00711E8D" w:rsidRPr="006C5017" w:rsidRDefault="00711E8D" w:rsidP="00560953">
            <w:pPr>
              <w:rPr>
                <w:iCs/>
                <w:sz w:val="24"/>
                <w:szCs w:val="24"/>
              </w:rPr>
            </w:pPr>
            <w:r w:rsidRPr="006C5017">
              <w:rPr>
                <w:iCs/>
                <w:sz w:val="24"/>
                <w:szCs w:val="24"/>
              </w:rPr>
              <w:t>1,30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10</w:t>
            </w:r>
          </w:p>
        </w:tc>
        <w:tc>
          <w:tcPr>
            <w:tcW w:w="712" w:type="dxa"/>
          </w:tcPr>
          <w:p w:rsidR="00711E8D" w:rsidRPr="006C5017" w:rsidRDefault="00711E8D" w:rsidP="00560953">
            <w:pPr>
              <w:rPr>
                <w:sz w:val="24"/>
                <w:szCs w:val="24"/>
              </w:rPr>
            </w:pPr>
            <w:r w:rsidRPr="006C5017">
              <w:rPr>
                <w:sz w:val="24"/>
                <w:szCs w:val="24"/>
              </w:rPr>
              <w:t>06</w:t>
            </w:r>
          </w:p>
        </w:tc>
        <w:tc>
          <w:tcPr>
            <w:tcW w:w="1457" w:type="dxa"/>
          </w:tcPr>
          <w:p w:rsidR="00711E8D" w:rsidRPr="006C5017" w:rsidRDefault="00711E8D" w:rsidP="00560953">
            <w:pPr>
              <w:rPr>
                <w:sz w:val="24"/>
                <w:szCs w:val="24"/>
              </w:rPr>
            </w:pPr>
            <w:r w:rsidRPr="006C5017">
              <w:rPr>
                <w:sz w:val="24"/>
                <w:szCs w:val="24"/>
              </w:rPr>
              <w:t>1010477100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1,30</w:t>
            </w:r>
          </w:p>
        </w:tc>
        <w:tc>
          <w:tcPr>
            <w:tcW w:w="1440" w:type="dxa"/>
          </w:tcPr>
          <w:p w:rsidR="00711E8D" w:rsidRPr="006C5017" w:rsidRDefault="00711E8D" w:rsidP="00560953">
            <w:pPr>
              <w:rPr>
                <w:sz w:val="24"/>
                <w:szCs w:val="24"/>
              </w:rPr>
            </w:pPr>
            <w:r w:rsidRPr="006C5017">
              <w:rPr>
                <w:sz w:val="24"/>
                <w:szCs w:val="24"/>
              </w:rPr>
              <w:t>1,20</w:t>
            </w:r>
          </w:p>
        </w:tc>
        <w:tc>
          <w:tcPr>
            <w:tcW w:w="1440" w:type="dxa"/>
          </w:tcPr>
          <w:p w:rsidR="00711E8D" w:rsidRPr="006C5017" w:rsidRDefault="00711E8D" w:rsidP="00560953">
            <w:pPr>
              <w:rPr>
                <w:sz w:val="24"/>
                <w:szCs w:val="24"/>
              </w:rPr>
            </w:pPr>
            <w:r w:rsidRPr="006C5017">
              <w:rPr>
                <w:sz w:val="24"/>
                <w:szCs w:val="24"/>
              </w:rPr>
              <w:t>1,30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ФИЗИЧЕСКАЯ КУЛЬТУРА И СПОРТ</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 </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190,61</w:t>
            </w:r>
          </w:p>
        </w:tc>
        <w:tc>
          <w:tcPr>
            <w:tcW w:w="1440" w:type="dxa"/>
          </w:tcPr>
          <w:p w:rsidR="00711E8D" w:rsidRPr="006C5017" w:rsidRDefault="00711E8D" w:rsidP="00560953">
            <w:pPr>
              <w:rPr>
                <w:iCs/>
                <w:sz w:val="24"/>
                <w:szCs w:val="24"/>
              </w:rPr>
            </w:pPr>
            <w:r w:rsidRPr="006C5017">
              <w:rPr>
                <w:iCs/>
                <w:sz w:val="24"/>
                <w:szCs w:val="24"/>
              </w:rPr>
              <w:t>180,00</w:t>
            </w:r>
          </w:p>
        </w:tc>
        <w:tc>
          <w:tcPr>
            <w:tcW w:w="1440" w:type="dxa"/>
          </w:tcPr>
          <w:p w:rsidR="00711E8D" w:rsidRPr="006C5017" w:rsidRDefault="00711E8D" w:rsidP="00560953">
            <w:pPr>
              <w:rPr>
                <w:iCs/>
                <w:sz w:val="24"/>
                <w:szCs w:val="24"/>
              </w:rPr>
            </w:pPr>
            <w:r w:rsidRPr="006C5017">
              <w:rPr>
                <w:iCs/>
                <w:sz w:val="24"/>
                <w:szCs w:val="24"/>
              </w:rPr>
              <w:t>180,00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Физическая культура</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190,61</w:t>
            </w:r>
          </w:p>
        </w:tc>
        <w:tc>
          <w:tcPr>
            <w:tcW w:w="1440" w:type="dxa"/>
          </w:tcPr>
          <w:p w:rsidR="00711E8D" w:rsidRPr="006C5017" w:rsidRDefault="00711E8D" w:rsidP="00560953">
            <w:pPr>
              <w:rPr>
                <w:iCs/>
                <w:sz w:val="24"/>
                <w:szCs w:val="24"/>
              </w:rPr>
            </w:pPr>
            <w:r w:rsidRPr="006C5017">
              <w:rPr>
                <w:iCs/>
                <w:sz w:val="24"/>
                <w:szCs w:val="24"/>
              </w:rPr>
              <w:t>180,00</w:t>
            </w:r>
          </w:p>
        </w:tc>
        <w:tc>
          <w:tcPr>
            <w:tcW w:w="1440" w:type="dxa"/>
          </w:tcPr>
          <w:p w:rsidR="00711E8D" w:rsidRPr="006C5017" w:rsidRDefault="00711E8D" w:rsidP="00560953">
            <w:pPr>
              <w:rPr>
                <w:iCs/>
                <w:sz w:val="24"/>
                <w:szCs w:val="24"/>
              </w:rPr>
            </w:pPr>
            <w:r w:rsidRPr="006C5017">
              <w:rPr>
                <w:iCs/>
                <w:sz w:val="24"/>
                <w:szCs w:val="24"/>
              </w:rPr>
              <w:t>180,00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0500000000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190,61</w:t>
            </w:r>
          </w:p>
        </w:tc>
        <w:tc>
          <w:tcPr>
            <w:tcW w:w="1440" w:type="dxa"/>
          </w:tcPr>
          <w:p w:rsidR="00711E8D" w:rsidRPr="006C5017" w:rsidRDefault="00711E8D" w:rsidP="00560953">
            <w:pPr>
              <w:rPr>
                <w:iCs/>
                <w:sz w:val="24"/>
                <w:szCs w:val="24"/>
              </w:rPr>
            </w:pPr>
            <w:r w:rsidRPr="006C5017">
              <w:rPr>
                <w:iCs/>
                <w:sz w:val="24"/>
                <w:szCs w:val="24"/>
              </w:rPr>
              <w:t>180,00</w:t>
            </w:r>
          </w:p>
        </w:tc>
        <w:tc>
          <w:tcPr>
            <w:tcW w:w="1440" w:type="dxa"/>
          </w:tcPr>
          <w:p w:rsidR="00711E8D" w:rsidRPr="006C5017" w:rsidRDefault="00711E8D" w:rsidP="00560953">
            <w:pPr>
              <w:rPr>
                <w:iCs/>
                <w:sz w:val="24"/>
                <w:szCs w:val="24"/>
              </w:rPr>
            </w:pPr>
            <w:r w:rsidRPr="006C5017">
              <w:rPr>
                <w:iCs/>
                <w:sz w:val="24"/>
                <w:szCs w:val="24"/>
              </w:rPr>
              <w:t>180,00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0510000000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25,00</w:t>
            </w:r>
          </w:p>
        </w:tc>
        <w:tc>
          <w:tcPr>
            <w:tcW w:w="1440" w:type="dxa"/>
          </w:tcPr>
          <w:p w:rsidR="00711E8D" w:rsidRPr="006C5017" w:rsidRDefault="00711E8D" w:rsidP="00560953">
            <w:pPr>
              <w:rPr>
                <w:iCs/>
                <w:sz w:val="24"/>
                <w:szCs w:val="24"/>
              </w:rPr>
            </w:pPr>
            <w:r w:rsidRPr="006C5017">
              <w:rPr>
                <w:iCs/>
                <w:sz w:val="24"/>
                <w:szCs w:val="24"/>
              </w:rPr>
              <w:t>25,00</w:t>
            </w:r>
          </w:p>
        </w:tc>
        <w:tc>
          <w:tcPr>
            <w:tcW w:w="1440" w:type="dxa"/>
          </w:tcPr>
          <w:p w:rsidR="00711E8D" w:rsidRPr="006C5017" w:rsidRDefault="00711E8D" w:rsidP="00560953">
            <w:pPr>
              <w:rPr>
                <w:iCs/>
                <w:sz w:val="24"/>
                <w:szCs w:val="24"/>
              </w:rPr>
            </w:pPr>
            <w:r w:rsidRPr="006C5017">
              <w:rPr>
                <w:iCs/>
                <w:sz w:val="24"/>
                <w:szCs w:val="24"/>
              </w:rPr>
              <w:t>25,00</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0510100000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25,00</w:t>
            </w:r>
          </w:p>
        </w:tc>
        <w:tc>
          <w:tcPr>
            <w:tcW w:w="1440" w:type="dxa"/>
          </w:tcPr>
          <w:p w:rsidR="00711E8D" w:rsidRPr="006C5017" w:rsidRDefault="00711E8D" w:rsidP="00560953">
            <w:pPr>
              <w:rPr>
                <w:iCs/>
                <w:sz w:val="24"/>
                <w:szCs w:val="24"/>
              </w:rPr>
            </w:pPr>
            <w:r w:rsidRPr="006C5017">
              <w:rPr>
                <w:iCs/>
                <w:sz w:val="24"/>
                <w:szCs w:val="24"/>
              </w:rPr>
              <w:t>25,00</w:t>
            </w:r>
          </w:p>
        </w:tc>
        <w:tc>
          <w:tcPr>
            <w:tcW w:w="1440" w:type="dxa"/>
          </w:tcPr>
          <w:p w:rsidR="00711E8D" w:rsidRPr="006C5017" w:rsidRDefault="00711E8D" w:rsidP="00560953">
            <w:pPr>
              <w:rPr>
                <w:iCs/>
                <w:sz w:val="24"/>
                <w:szCs w:val="24"/>
              </w:rPr>
            </w:pPr>
            <w:r w:rsidRPr="006C5017">
              <w:rPr>
                <w:iCs/>
                <w:sz w:val="24"/>
                <w:szCs w:val="24"/>
              </w:rPr>
              <w:t>25,00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Мероприятия в области физической культуры и спорта</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0510122140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25,00</w:t>
            </w:r>
          </w:p>
        </w:tc>
        <w:tc>
          <w:tcPr>
            <w:tcW w:w="1440" w:type="dxa"/>
          </w:tcPr>
          <w:p w:rsidR="00711E8D" w:rsidRPr="006C5017" w:rsidRDefault="00711E8D" w:rsidP="00560953">
            <w:pPr>
              <w:rPr>
                <w:iCs/>
                <w:sz w:val="24"/>
                <w:szCs w:val="24"/>
              </w:rPr>
            </w:pPr>
            <w:r w:rsidRPr="006C5017">
              <w:rPr>
                <w:iCs/>
                <w:sz w:val="24"/>
                <w:szCs w:val="24"/>
              </w:rPr>
              <w:t>25,00</w:t>
            </w:r>
          </w:p>
        </w:tc>
        <w:tc>
          <w:tcPr>
            <w:tcW w:w="1440" w:type="dxa"/>
          </w:tcPr>
          <w:p w:rsidR="00711E8D" w:rsidRPr="006C5017" w:rsidRDefault="00711E8D" w:rsidP="00560953">
            <w:pPr>
              <w:rPr>
                <w:iCs/>
                <w:sz w:val="24"/>
                <w:szCs w:val="24"/>
              </w:rPr>
            </w:pPr>
            <w:r w:rsidRPr="006C5017">
              <w:rPr>
                <w:iCs/>
                <w:sz w:val="24"/>
                <w:szCs w:val="24"/>
              </w:rPr>
              <w:t>25,00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0510122140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25,00</w:t>
            </w:r>
          </w:p>
        </w:tc>
        <w:tc>
          <w:tcPr>
            <w:tcW w:w="1440" w:type="dxa"/>
          </w:tcPr>
          <w:p w:rsidR="00711E8D" w:rsidRPr="006C5017" w:rsidRDefault="00711E8D" w:rsidP="00560953">
            <w:pPr>
              <w:rPr>
                <w:iCs/>
                <w:sz w:val="24"/>
                <w:szCs w:val="24"/>
              </w:rPr>
            </w:pPr>
            <w:r w:rsidRPr="006C5017">
              <w:rPr>
                <w:iCs/>
                <w:sz w:val="24"/>
                <w:szCs w:val="24"/>
              </w:rPr>
              <w:t>25,00</w:t>
            </w:r>
          </w:p>
        </w:tc>
        <w:tc>
          <w:tcPr>
            <w:tcW w:w="1440" w:type="dxa"/>
          </w:tcPr>
          <w:p w:rsidR="00711E8D" w:rsidRPr="006C5017" w:rsidRDefault="00711E8D" w:rsidP="00560953">
            <w:pPr>
              <w:rPr>
                <w:iCs/>
                <w:sz w:val="24"/>
                <w:szCs w:val="24"/>
              </w:rPr>
            </w:pPr>
            <w:r w:rsidRPr="006C5017">
              <w:rPr>
                <w:iCs/>
                <w:sz w:val="24"/>
                <w:szCs w:val="24"/>
              </w:rPr>
              <w:t>25,00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11</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0510122140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25,00</w:t>
            </w:r>
          </w:p>
        </w:tc>
        <w:tc>
          <w:tcPr>
            <w:tcW w:w="1440" w:type="dxa"/>
          </w:tcPr>
          <w:p w:rsidR="00711E8D" w:rsidRPr="006C5017" w:rsidRDefault="00711E8D" w:rsidP="00560953">
            <w:pPr>
              <w:rPr>
                <w:sz w:val="24"/>
                <w:szCs w:val="24"/>
              </w:rPr>
            </w:pPr>
            <w:r w:rsidRPr="006C5017">
              <w:rPr>
                <w:sz w:val="24"/>
                <w:szCs w:val="24"/>
              </w:rPr>
              <w:t>25,00</w:t>
            </w:r>
          </w:p>
        </w:tc>
        <w:tc>
          <w:tcPr>
            <w:tcW w:w="1440" w:type="dxa"/>
          </w:tcPr>
          <w:p w:rsidR="00711E8D" w:rsidRPr="006C5017" w:rsidRDefault="00711E8D" w:rsidP="00560953">
            <w:pPr>
              <w:rPr>
                <w:sz w:val="24"/>
                <w:szCs w:val="24"/>
              </w:rPr>
            </w:pPr>
            <w:r w:rsidRPr="006C5017">
              <w:rPr>
                <w:sz w:val="24"/>
                <w:szCs w:val="24"/>
              </w:rPr>
              <w:t>25,00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0520000000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155,00</w:t>
            </w:r>
          </w:p>
        </w:tc>
        <w:tc>
          <w:tcPr>
            <w:tcW w:w="1440" w:type="dxa"/>
          </w:tcPr>
          <w:p w:rsidR="00711E8D" w:rsidRPr="006C5017" w:rsidRDefault="00711E8D" w:rsidP="00560953">
            <w:pPr>
              <w:rPr>
                <w:iCs/>
                <w:sz w:val="24"/>
                <w:szCs w:val="24"/>
              </w:rPr>
            </w:pPr>
            <w:r w:rsidRPr="006C5017">
              <w:rPr>
                <w:iCs/>
                <w:sz w:val="24"/>
                <w:szCs w:val="24"/>
              </w:rPr>
              <w:t>155,00</w:t>
            </w:r>
          </w:p>
        </w:tc>
        <w:tc>
          <w:tcPr>
            <w:tcW w:w="1440" w:type="dxa"/>
          </w:tcPr>
          <w:p w:rsidR="00711E8D" w:rsidRPr="006C5017" w:rsidRDefault="00711E8D" w:rsidP="00560953">
            <w:pPr>
              <w:rPr>
                <w:iCs/>
                <w:sz w:val="24"/>
                <w:szCs w:val="24"/>
              </w:rPr>
            </w:pPr>
            <w:r w:rsidRPr="006C5017">
              <w:rPr>
                <w:iCs/>
                <w:sz w:val="24"/>
                <w:szCs w:val="24"/>
              </w:rPr>
              <w:t>155,00</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0520100000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155,00</w:t>
            </w:r>
          </w:p>
        </w:tc>
        <w:tc>
          <w:tcPr>
            <w:tcW w:w="1440" w:type="dxa"/>
          </w:tcPr>
          <w:p w:rsidR="00711E8D" w:rsidRPr="006C5017" w:rsidRDefault="00711E8D" w:rsidP="00560953">
            <w:pPr>
              <w:rPr>
                <w:iCs/>
                <w:sz w:val="24"/>
                <w:szCs w:val="24"/>
              </w:rPr>
            </w:pPr>
            <w:r w:rsidRPr="006C5017">
              <w:rPr>
                <w:iCs/>
                <w:sz w:val="24"/>
                <w:szCs w:val="24"/>
              </w:rPr>
              <w:t>155,00</w:t>
            </w:r>
          </w:p>
        </w:tc>
        <w:tc>
          <w:tcPr>
            <w:tcW w:w="1440" w:type="dxa"/>
          </w:tcPr>
          <w:p w:rsidR="00711E8D" w:rsidRPr="006C5017" w:rsidRDefault="00711E8D" w:rsidP="00560953">
            <w:pPr>
              <w:rPr>
                <w:iCs/>
                <w:sz w:val="24"/>
                <w:szCs w:val="24"/>
              </w:rPr>
            </w:pPr>
            <w:r w:rsidRPr="006C5017">
              <w:rPr>
                <w:iCs/>
                <w:sz w:val="24"/>
                <w:szCs w:val="24"/>
              </w:rPr>
              <w:t>155,00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Мероприятия в области физической культуры и спорта</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0520122140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155,00</w:t>
            </w:r>
          </w:p>
        </w:tc>
        <w:tc>
          <w:tcPr>
            <w:tcW w:w="1440" w:type="dxa"/>
          </w:tcPr>
          <w:p w:rsidR="00711E8D" w:rsidRPr="006C5017" w:rsidRDefault="00711E8D" w:rsidP="00560953">
            <w:pPr>
              <w:rPr>
                <w:iCs/>
                <w:sz w:val="24"/>
                <w:szCs w:val="24"/>
              </w:rPr>
            </w:pPr>
            <w:r w:rsidRPr="006C5017">
              <w:rPr>
                <w:iCs/>
                <w:sz w:val="24"/>
                <w:szCs w:val="24"/>
              </w:rPr>
              <w:t>155,00</w:t>
            </w:r>
          </w:p>
        </w:tc>
        <w:tc>
          <w:tcPr>
            <w:tcW w:w="1440" w:type="dxa"/>
          </w:tcPr>
          <w:p w:rsidR="00711E8D" w:rsidRPr="006C5017" w:rsidRDefault="00711E8D" w:rsidP="00560953">
            <w:pPr>
              <w:rPr>
                <w:iCs/>
                <w:sz w:val="24"/>
                <w:szCs w:val="24"/>
              </w:rPr>
            </w:pPr>
            <w:r w:rsidRPr="006C5017">
              <w:rPr>
                <w:iCs/>
                <w:sz w:val="24"/>
                <w:szCs w:val="24"/>
              </w:rPr>
              <w:t>155,00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0520122140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155,00</w:t>
            </w:r>
          </w:p>
        </w:tc>
        <w:tc>
          <w:tcPr>
            <w:tcW w:w="1440" w:type="dxa"/>
          </w:tcPr>
          <w:p w:rsidR="00711E8D" w:rsidRPr="006C5017" w:rsidRDefault="00711E8D" w:rsidP="00560953">
            <w:pPr>
              <w:rPr>
                <w:iCs/>
                <w:sz w:val="24"/>
                <w:szCs w:val="24"/>
              </w:rPr>
            </w:pPr>
            <w:r w:rsidRPr="006C5017">
              <w:rPr>
                <w:iCs/>
                <w:sz w:val="24"/>
                <w:szCs w:val="24"/>
              </w:rPr>
              <w:t>155,00</w:t>
            </w:r>
          </w:p>
        </w:tc>
        <w:tc>
          <w:tcPr>
            <w:tcW w:w="1440" w:type="dxa"/>
          </w:tcPr>
          <w:p w:rsidR="00711E8D" w:rsidRPr="006C5017" w:rsidRDefault="00711E8D" w:rsidP="00560953">
            <w:pPr>
              <w:rPr>
                <w:iCs/>
                <w:sz w:val="24"/>
                <w:szCs w:val="24"/>
              </w:rPr>
            </w:pPr>
            <w:r w:rsidRPr="006C5017">
              <w:rPr>
                <w:iCs/>
                <w:sz w:val="24"/>
                <w:szCs w:val="24"/>
              </w:rPr>
              <w:t>155,00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11</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0520122140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155,00</w:t>
            </w:r>
          </w:p>
        </w:tc>
        <w:tc>
          <w:tcPr>
            <w:tcW w:w="1440" w:type="dxa"/>
          </w:tcPr>
          <w:p w:rsidR="00711E8D" w:rsidRPr="006C5017" w:rsidRDefault="00711E8D" w:rsidP="00560953">
            <w:pPr>
              <w:rPr>
                <w:sz w:val="24"/>
                <w:szCs w:val="24"/>
              </w:rPr>
            </w:pPr>
            <w:r w:rsidRPr="006C5017">
              <w:rPr>
                <w:sz w:val="24"/>
                <w:szCs w:val="24"/>
              </w:rPr>
              <w:t>155,00</w:t>
            </w:r>
          </w:p>
        </w:tc>
        <w:tc>
          <w:tcPr>
            <w:tcW w:w="1440" w:type="dxa"/>
          </w:tcPr>
          <w:p w:rsidR="00711E8D" w:rsidRPr="006C5017" w:rsidRDefault="00711E8D" w:rsidP="00560953">
            <w:pPr>
              <w:rPr>
                <w:sz w:val="24"/>
                <w:szCs w:val="24"/>
              </w:rPr>
            </w:pPr>
            <w:r w:rsidRPr="006C5017">
              <w:rPr>
                <w:sz w:val="24"/>
                <w:szCs w:val="24"/>
              </w:rPr>
              <w:t>155,00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Кредиторская задолженность</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05К0000000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10,61</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Мероприятия в области физической культуры и спорта</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05К0022140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10,61</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Закупка товаров, работ и услуг для обеспечения государственных (муниципальных) нужд</w:t>
            </w:r>
          </w:p>
        </w:tc>
        <w:tc>
          <w:tcPr>
            <w:tcW w:w="631" w:type="dxa"/>
          </w:tcPr>
          <w:p w:rsidR="00711E8D" w:rsidRPr="006C5017" w:rsidRDefault="00711E8D" w:rsidP="00560953">
            <w:pPr>
              <w:rPr>
                <w:iCs/>
                <w:sz w:val="24"/>
                <w:szCs w:val="24"/>
              </w:rPr>
            </w:pPr>
            <w:r w:rsidRPr="006C5017">
              <w:rPr>
                <w:iCs/>
                <w:sz w:val="24"/>
                <w:szCs w:val="24"/>
              </w:rPr>
              <w:t>11</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05К0022140</w:t>
            </w:r>
          </w:p>
        </w:tc>
        <w:tc>
          <w:tcPr>
            <w:tcW w:w="855" w:type="dxa"/>
          </w:tcPr>
          <w:p w:rsidR="00711E8D" w:rsidRPr="006C5017" w:rsidRDefault="00711E8D" w:rsidP="00560953">
            <w:pPr>
              <w:rPr>
                <w:iCs/>
                <w:sz w:val="24"/>
                <w:szCs w:val="24"/>
              </w:rPr>
            </w:pPr>
            <w:r w:rsidRPr="006C5017">
              <w:rPr>
                <w:iCs/>
                <w:sz w:val="24"/>
                <w:szCs w:val="24"/>
              </w:rPr>
              <w:t>200</w:t>
            </w:r>
          </w:p>
        </w:tc>
        <w:tc>
          <w:tcPr>
            <w:tcW w:w="1440" w:type="dxa"/>
          </w:tcPr>
          <w:p w:rsidR="00711E8D" w:rsidRPr="006C5017" w:rsidRDefault="00711E8D" w:rsidP="00560953">
            <w:pPr>
              <w:rPr>
                <w:iCs/>
                <w:sz w:val="24"/>
                <w:szCs w:val="24"/>
              </w:rPr>
            </w:pPr>
            <w:r w:rsidRPr="006C5017">
              <w:rPr>
                <w:iCs/>
                <w:sz w:val="24"/>
                <w:szCs w:val="24"/>
              </w:rPr>
              <w:t>10,61</w:t>
            </w:r>
          </w:p>
        </w:tc>
        <w:tc>
          <w:tcPr>
            <w:tcW w:w="1440" w:type="dxa"/>
          </w:tcPr>
          <w:p w:rsidR="00711E8D" w:rsidRPr="006C5017" w:rsidRDefault="00711E8D" w:rsidP="00560953">
            <w:pPr>
              <w:rPr>
                <w:iCs/>
                <w:sz w:val="24"/>
                <w:szCs w:val="24"/>
              </w:rPr>
            </w:pPr>
            <w:r w:rsidRPr="006C5017">
              <w:rPr>
                <w:iCs/>
                <w:sz w:val="24"/>
                <w:szCs w:val="24"/>
              </w:rPr>
              <w:t>0,00</w:t>
            </w:r>
          </w:p>
        </w:tc>
        <w:tc>
          <w:tcPr>
            <w:tcW w:w="1440" w:type="dxa"/>
          </w:tcPr>
          <w:p w:rsidR="00711E8D" w:rsidRPr="006C5017" w:rsidRDefault="00711E8D" w:rsidP="00560953">
            <w:pPr>
              <w:rPr>
                <w:iCs/>
                <w:sz w:val="24"/>
                <w:szCs w:val="24"/>
              </w:rPr>
            </w:pPr>
            <w:r w:rsidRPr="006C5017">
              <w:rPr>
                <w:iCs/>
                <w:sz w:val="24"/>
                <w:szCs w:val="24"/>
              </w:rPr>
              <w:t>0,00</w:t>
            </w:r>
          </w:p>
        </w:tc>
      </w:tr>
      <w:tr w:rsidR="00711E8D" w:rsidRPr="006C5017" w:rsidTr="00560953">
        <w:trPr>
          <w:trHeight w:val="675"/>
        </w:trPr>
        <w:tc>
          <w:tcPr>
            <w:tcW w:w="6315" w:type="dxa"/>
          </w:tcPr>
          <w:p w:rsidR="00711E8D" w:rsidRPr="006C5017" w:rsidRDefault="00711E8D" w:rsidP="00560953">
            <w:pPr>
              <w:rPr>
                <w:sz w:val="24"/>
                <w:szCs w:val="24"/>
              </w:rPr>
            </w:pPr>
            <w:r w:rsidRPr="006C5017">
              <w:rPr>
                <w:sz w:val="24"/>
                <w:szCs w:val="24"/>
              </w:rPr>
              <w:t>Иные закупки товаров, работ и услуг для обеспечения государственных (муниципальных) нужд</w:t>
            </w:r>
          </w:p>
        </w:tc>
        <w:tc>
          <w:tcPr>
            <w:tcW w:w="631" w:type="dxa"/>
          </w:tcPr>
          <w:p w:rsidR="00711E8D" w:rsidRPr="006C5017" w:rsidRDefault="00711E8D" w:rsidP="00560953">
            <w:pPr>
              <w:rPr>
                <w:sz w:val="24"/>
                <w:szCs w:val="24"/>
              </w:rPr>
            </w:pPr>
            <w:r w:rsidRPr="006C5017">
              <w:rPr>
                <w:sz w:val="24"/>
                <w:szCs w:val="24"/>
              </w:rPr>
              <w:t>11</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05К0022140</w:t>
            </w:r>
          </w:p>
        </w:tc>
        <w:tc>
          <w:tcPr>
            <w:tcW w:w="855" w:type="dxa"/>
          </w:tcPr>
          <w:p w:rsidR="00711E8D" w:rsidRPr="006C5017" w:rsidRDefault="00711E8D" w:rsidP="00560953">
            <w:pPr>
              <w:rPr>
                <w:sz w:val="24"/>
                <w:szCs w:val="24"/>
              </w:rPr>
            </w:pPr>
            <w:r w:rsidRPr="006C5017">
              <w:rPr>
                <w:sz w:val="24"/>
                <w:szCs w:val="24"/>
              </w:rPr>
              <w:t>240</w:t>
            </w:r>
          </w:p>
        </w:tc>
        <w:tc>
          <w:tcPr>
            <w:tcW w:w="1440" w:type="dxa"/>
          </w:tcPr>
          <w:p w:rsidR="00711E8D" w:rsidRPr="006C5017" w:rsidRDefault="00711E8D" w:rsidP="00560953">
            <w:pPr>
              <w:rPr>
                <w:sz w:val="24"/>
                <w:szCs w:val="24"/>
              </w:rPr>
            </w:pPr>
            <w:r w:rsidRPr="006C5017">
              <w:rPr>
                <w:sz w:val="24"/>
                <w:szCs w:val="24"/>
              </w:rPr>
              <w:t>10,61</w:t>
            </w:r>
          </w:p>
        </w:tc>
        <w:tc>
          <w:tcPr>
            <w:tcW w:w="1440" w:type="dxa"/>
          </w:tcPr>
          <w:p w:rsidR="00711E8D" w:rsidRPr="006C5017" w:rsidRDefault="00711E8D" w:rsidP="00560953">
            <w:pPr>
              <w:rPr>
                <w:sz w:val="24"/>
                <w:szCs w:val="24"/>
              </w:rPr>
            </w:pPr>
            <w:r w:rsidRPr="006C5017">
              <w:rPr>
                <w:sz w:val="24"/>
                <w:szCs w:val="24"/>
              </w:rPr>
              <w:t>0,00</w:t>
            </w:r>
          </w:p>
        </w:tc>
        <w:tc>
          <w:tcPr>
            <w:tcW w:w="1440" w:type="dxa"/>
          </w:tcPr>
          <w:p w:rsidR="00711E8D" w:rsidRPr="006C5017" w:rsidRDefault="00711E8D" w:rsidP="00560953">
            <w:pPr>
              <w:rPr>
                <w:sz w:val="24"/>
                <w:szCs w:val="24"/>
              </w:rPr>
            </w:pPr>
            <w:r w:rsidRPr="006C5017">
              <w:rPr>
                <w:sz w:val="24"/>
                <w:szCs w:val="24"/>
              </w:rPr>
              <w:t>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ОБСЛУЖИВАНИЕ ГОСУДАРСТВЕННОГО И МУНИЦИПАЛЬНОГО ДОЛГА</w:t>
            </w:r>
          </w:p>
        </w:tc>
        <w:tc>
          <w:tcPr>
            <w:tcW w:w="631" w:type="dxa"/>
          </w:tcPr>
          <w:p w:rsidR="00711E8D" w:rsidRPr="006C5017" w:rsidRDefault="00711E8D" w:rsidP="00560953">
            <w:pPr>
              <w:rPr>
                <w:iCs/>
                <w:sz w:val="24"/>
                <w:szCs w:val="24"/>
              </w:rPr>
            </w:pPr>
            <w:r w:rsidRPr="006C5017">
              <w:rPr>
                <w:iCs/>
                <w:sz w:val="24"/>
                <w:szCs w:val="24"/>
              </w:rPr>
              <w:t>13</w:t>
            </w:r>
          </w:p>
        </w:tc>
        <w:tc>
          <w:tcPr>
            <w:tcW w:w="712" w:type="dxa"/>
          </w:tcPr>
          <w:p w:rsidR="00711E8D" w:rsidRPr="006C5017" w:rsidRDefault="00711E8D" w:rsidP="00560953">
            <w:pPr>
              <w:rPr>
                <w:iCs/>
                <w:sz w:val="24"/>
                <w:szCs w:val="24"/>
              </w:rPr>
            </w:pPr>
            <w:r w:rsidRPr="006C5017">
              <w:rPr>
                <w:iCs/>
                <w:sz w:val="24"/>
                <w:szCs w:val="24"/>
              </w:rPr>
              <w:t> </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10,45</w:t>
            </w:r>
          </w:p>
        </w:tc>
        <w:tc>
          <w:tcPr>
            <w:tcW w:w="1440" w:type="dxa"/>
          </w:tcPr>
          <w:p w:rsidR="00711E8D" w:rsidRPr="006C5017" w:rsidRDefault="00711E8D" w:rsidP="00560953">
            <w:pPr>
              <w:rPr>
                <w:iCs/>
                <w:sz w:val="24"/>
                <w:szCs w:val="24"/>
              </w:rPr>
            </w:pPr>
            <w:r w:rsidRPr="006C5017">
              <w:rPr>
                <w:iCs/>
                <w:sz w:val="24"/>
                <w:szCs w:val="24"/>
              </w:rPr>
              <w:t>7,25</w:t>
            </w:r>
          </w:p>
        </w:tc>
        <w:tc>
          <w:tcPr>
            <w:tcW w:w="1440" w:type="dxa"/>
          </w:tcPr>
          <w:p w:rsidR="00711E8D" w:rsidRPr="006C5017" w:rsidRDefault="00711E8D" w:rsidP="00560953">
            <w:pPr>
              <w:rPr>
                <w:iCs/>
                <w:sz w:val="24"/>
                <w:szCs w:val="24"/>
              </w:rPr>
            </w:pPr>
            <w:r w:rsidRPr="006C5017">
              <w:rPr>
                <w:iCs/>
                <w:sz w:val="24"/>
                <w:szCs w:val="24"/>
              </w:rPr>
              <w:t>3,12</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Обслуживание государственного внутреннего и муниципального долга</w:t>
            </w:r>
          </w:p>
        </w:tc>
        <w:tc>
          <w:tcPr>
            <w:tcW w:w="631" w:type="dxa"/>
          </w:tcPr>
          <w:p w:rsidR="00711E8D" w:rsidRPr="006C5017" w:rsidRDefault="00711E8D" w:rsidP="00560953">
            <w:pPr>
              <w:rPr>
                <w:iCs/>
                <w:sz w:val="24"/>
                <w:szCs w:val="24"/>
              </w:rPr>
            </w:pPr>
            <w:r w:rsidRPr="006C5017">
              <w:rPr>
                <w:iCs/>
                <w:sz w:val="24"/>
                <w:szCs w:val="24"/>
              </w:rPr>
              <w:t>13</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10,45</w:t>
            </w:r>
          </w:p>
        </w:tc>
        <w:tc>
          <w:tcPr>
            <w:tcW w:w="1440" w:type="dxa"/>
          </w:tcPr>
          <w:p w:rsidR="00711E8D" w:rsidRPr="006C5017" w:rsidRDefault="00711E8D" w:rsidP="00560953">
            <w:pPr>
              <w:rPr>
                <w:iCs/>
                <w:sz w:val="24"/>
                <w:szCs w:val="24"/>
              </w:rPr>
            </w:pPr>
            <w:r w:rsidRPr="006C5017">
              <w:rPr>
                <w:iCs/>
                <w:sz w:val="24"/>
                <w:szCs w:val="24"/>
              </w:rPr>
              <w:t>7,25</w:t>
            </w:r>
          </w:p>
        </w:tc>
        <w:tc>
          <w:tcPr>
            <w:tcW w:w="1440" w:type="dxa"/>
          </w:tcPr>
          <w:p w:rsidR="00711E8D" w:rsidRPr="006C5017" w:rsidRDefault="00711E8D" w:rsidP="00560953">
            <w:pPr>
              <w:rPr>
                <w:iCs/>
                <w:sz w:val="24"/>
                <w:szCs w:val="24"/>
              </w:rPr>
            </w:pPr>
            <w:r w:rsidRPr="006C5017">
              <w:rPr>
                <w:iCs/>
                <w:sz w:val="24"/>
                <w:szCs w:val="24"/>
              </w:rPr>
              <w:t>3,12</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13</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10,45</w:t>
            </w:r>
          </w:p>
        </w:tc>
        <w:tc>
          <w:tcPr>
            <w:tcW w:w="1440" w:type="dxa"/>
          </w:tcPr>
          <w:p w:rsidR="00711E8D" w:rsidRPr="006C5017" w:rsidRDefault="00711E8D" w:rsidP="00560953">
            <w:pPr>
              <w:rPr>
                <w:iCs/>
                <w:sz w:val="24"/>
                <w:szCs w:val="24"/>
              </w:rPr>
            </w:pPr>
            <w:r w:rsidRPr="006C5017">
              <w:rPr>
                <w:iCs/>
                <w:sz w:val="24"/>
                <w:szCs w:val="24"/>
              </w:rPr>
              <w:t>7,25</w:t>
            </w:r>
          </w:p>
        </w:tc>
        <w:tc>
          <w:tcPr>
            <w:tcW w:w="1440" w:type="dxa"/>
          </w:tcPr>
          <w:p w:rsidR="00711E8D" w:rsidRPr="006C5017" w:rsidRDefault="00711E8D" w:rsidP="00560953">
            <w:pPr>
              <w:rPr>
                <w:iCs/>
                <w:sz w:val="24"/>
                <w:szCs w:val="24"/>
              </w:rPr>
            </w:pPr>
            <w:r w:rsidRPr="006C5017">
              <w:rPr>
                <w:iCs/>
                <w:sz w:val="24"/>
                <w:szCs w:val="24"/>
              </w:rPr>
              <w:t>3,12</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Подпрограмма "Управление муниципальным долгом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13</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1310000000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10,45</w:t>
            </w:r>
          </w:p>
        </w:tc>
        <w:tc>
          <w:tcPr>
            <w:tcW w:w="1440" w:type="dxa"/>
          </w:tcPr>
          <w:p w:rsidR="00711E8D" w:rsidRPr="006C5017" w:rsidRDefault="00711E8D" w:rsidP="00560953">
            <w:pPr>
              <w:rPr>
                <w:iCs/>
                <w:sz w:val="24"/>
                <w:szCs w:val="24"/>
              </w:rPr>
            </w:pPr>
            <w:r w:rsidRPr="006C5017">
              <w:rPr>
                <w:iCs/>
                <w:sz w:val="24"/>
                <w:szCs w:val="24"/>
              </w:rPr>
              <w:t>7,25</w:t>
            </w:r>
          </w:p>
        </w:tc>
        <w:tc>
          <w:tcPr>
            <w:tcW w:w="1440" w:type="dxa"/>
          </w:tcPr>
          <w:p w:rsidR="00711E8D" w:rsidRPr="006C5017" w:rsidRDefault="00711E8D" w:rsidP="00560953">
            <w:pPr>
              <w:rPr>
                <w:iCs/>
                <w:sz w:val="24"/>
                <w:szCs w:val="24"/>
              </w:rPr>
            </w:pPr>
            <w:r w:rsidRPr="006C5017">
              <w:rPr>
                <w:iCs/>
                <w:sz w:val="24"/>
                <w:szCs w:val="24"/>
              </w:rPr>
              <w:t>3,12</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31" w:type="dxa"/>
          </w:tcPr>
          <w:p w:rsidR="00711E8D" w:rsidRPr="006C5017" w:rsidRDefault="00711E8D" w:rsidP="00560953">
            <w:pPr>
              <w:rPr>
                <w:iCs/>
                <w:sz w:val="24"/>
                <w:szCs w:val="24"/>
              </w:rPr>
            </w:pPr>
            <w:r w:rsidRPr="006C5017">
              <w:rPr>
                <w:iCs/>
                <w:sz w:val="24"/>
                <w:szCs w:val="24"/>
              </w:rPr>
              <w:t>13</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1310100000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10,45</w:t>
            </w:r>
          </w:p>
        </w:tc>
        <w:tc>
          <w:tcPr>
            <w:tcW w:w="1440" w:type="dxa"/>
          </w:tcPr>
          <w:p w:rsidR="00711E8D" w:rsidRPr="006C5017" w:rsidRDefault="00711E8D" w:rsidP="00560953">
            <w:pPr>
              <w:rPr>
                <w:iCs/>
                <w:sz w:val="24"/>
                <w:szCs w:val="24"/>
              </w:rPr>
            </w:pPr>
            <w:r w:rsidRPr="006C5017">
              <w:rPr>
                <w:iCs/>
                <w:sz w:val="24"/>
                <w:szCs w:val="24"/>
              </w:rPr>
              <w:t>7,25</w:t>
            </w:r>
          </w:p>
        </w:tc>
        <w:tc>
          <w:tcPr>
            <w:tcW w:w="1440" w:type="dxa"/>
          </w:tcPr>
          <w:p w:rsidR="00711E8D" w:rsidRPr="006C5017" w:rsidRDefault="00711E8D" w:rsidP="00560953">
            <w:pPr>
              <w:rPr>
                <w:iCs/>
                <w:sz w:val="24"/>
                <w:szCs w:val="24"/>
              </w:rPr>
            </w:pPr>
            <w:r w:rsidRPr="006C5017">
              <w:rPr>
                <w:iCs/>
                <w:sz w:val="24"/>
                <w:szCs w:val="24"/>
              </w:rPr>
              <w:t>3,12</w:t>
            </w:r>
          </w:p>
        </w:tc>
      </w:tr>
      <w:tr w:rsidR="00711E8D" w:rsidRPr="006C5017" w:rsidTr="00560953">
        <w:trPr>
          <w:trHeight w:val="1470"/>
        </w:trPr>
        <w:tc>
          <w:tcPr>
            <w:tcW w:w="6315" w:type="dxa"/>
          </w:tcPr>
          <w:p w:rsidR="00711E8D" w:rsidRPr="006C5017" w:rsidRDefault="00711E8D" w:rsidP="00560953">
            <w:pPr>
              <w:rPr>
                <w:iCs/>
                <w:sz w:val="24"/>
                <w:szCs w:val="24"/>
              </w:rPr>
            </w:pPr>
            <w:r w:rsidRPr="006C5017">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31" w:type="dxa"/>
          </w:tcPr>
          <w:p w:rsidR="00711E8D" w:rsidRPr="006C5017" w:rsidRDefault="00711E8D" w:rsidP="00560953">
            <w:pPr>
              <w:rPr>
                <w:iCs/>
                <w:sz w:val="24"/>
                <w:szCs w:val="24"/>
              </w:rPr>
            </w:pPr>
            <w:r w:rsidRPr="006C5017">
              <w:rPr>
                <w:iCs/>
                <w:sz w:val="24"/>
                <w:szCs w:val="24"/>
              </w:rPr>
              <w:t>13</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1310120870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1,78</w:t>
            </w:r>
          </w:p>
        </w:tc>
        <w:tc>
          <w:tcPr>
            <w:tcW w:w="1440" w:type="dxa"/>
          </w:tcPr>
          <w:p w:rsidR="00711E8D" w:rsidRPr="006C5017" w:rsidRDefault="00711E8D" w:rsidP="00560953">
            <w:pPr>
              <w:rPr>
                <w:iCs/>
                <w:sz w:val="24"/>
                <w:szCs w:val="24"/>
              </w:rPr>
            </w:pPr>
            <w:r w:rsidRPr="006C5017">
              <w:rPr>
                <w:iCs/>
                <w:sz w:val="24"/>
                <w:szCs w:val="24"/>
              </w:rPr>
              <w:t>1,27</w:t>
            </w:r>
          </w:p>
        </w:tc>
        <w:tc>
          <w:tcPr>
            <w:tcW w:w="1440" w:type="dxa"/>
          </w:tcPr>
          <w:p w:rsidR="00711E8D" w:rsidRPr="006C5017" w:rsidRDefault="00711E8D" w:rsidP="00560953">
            <w:pPr>
              <w:rPr>
                <w:iCs/>
                <w:sz w:val="24"/>
                <w:szCs w:val="24"/>
              </w:rPr>
            </w:pPr>
            <w:r w:rsidRPr="006C5017">
              <w:rPr>
                <w:iCs/>
                <w:sz w:val="24"/>
                <w:szCs w:val="24"/>
              </w:rPr>
              <w:t>0,77</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Обслуживание государственного (муниципального) долга</w:t>
            </w:r>
          </w:p>
        </w:tc>
        <w:tc>
          <w:tcPr>
            <w:tcW w:w="631" w:type="dxa"/>
          </w:tcPr>
          <w:p w:rsidR="00711E8D" w:rsidRPr="006C5017" w:rsidRDefault="00711E8D" w:rsidP="00560953">
            <w:pPr>
              <w:rPr>
                <w:iCs/>
                <w:sz w:val="24"/>
                <w:szCs w:val="24"/>
              </w:rPr>
            </w:pPr>
            <w:r w:rsidRPr="006C5017">
              <w:rPr>
                <w:iCs/>
                <w:sz w:val="24"/>
                <w:szCs w:val="24"/>
              </w:rPr>
              <w:t>13</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1310120870</w:t>
            </w:r>
          </w:p>
        </w:tc>
        <w:tc>
          <w:tcPr>
            <w:tcW w:w="855" w:type="dxa"/>
          </w:tcPr>
          <w:p w:rsidR="00711E8D" w:rsidRPr="006C5017" w:rsidRDefault="00711E8D" w:rsidP="00560953">
            <w:pPr>
              <w:rPr>
                <w:iCs/>
                <w:sz w:val="24"/>
                <w:szCs w:val="24"/>
              </w:rPr>
            </w:pPr>
            <w:r w:rsidRPr="006C5017">
              <w:rPr>
                <w:iCs/>
                <w:sz w:val="24"/>
                <w:szCs w:val="24"/>
              </w:rPr>
              <w:t>700</w:t>
            </w:r>
          </w:p>
        </w:tc>
        <w:tc>
          <w:tcPr>
            <w:tcW w:w="1440" w:type="dxa"/>
          </w:tcPr>
          <w:p w:rsidR="00711E8D" w:rsidRPr="006C5017" w:rsidRDefault="00711E8D" w:rsidP="00560953">
            <w:pPr>
              <w:rPr>
                <w:iCs/>
                <w:sz w:val="24"/>
                <w:szCs w:val="24"/>
              </w:rPr>
            </w:pPr>
            <w:r w:rsidRPr="006C5017">
              <w:rPr>
                <w:iCs/>
                <w:sz w:val="24"/>
                <w:szCs w:val="24"/>
              </w:rPr>
              <w:t>1,78</w:t>
            </w:r>
          </w:p>
        </w:tc>
        <w:tc>
          <w:tcPr>
            <w:tcW w:w="1440" w:type="dxa"/>
          </w:tcPr>
          <w:p w:rsidR="00711E8D" w:rsidRPr="006C5017" w:rsidRDefault="00711E8D" w:rsidP="00560953">
            <w:pPr>
              <w:rPr>
                <w:iCs/>
                <w:sz w:val="24"/>
                <w:szCs w:val="24"/>
              </w:rPr>
            </w:pPr>
            <w:r w:rsidRPr="006C5017">
              <w:rPr>
                <w:iCs/>
                <w:sz w:val="24"/>
                <w:szCs w:val="24"/>
              </w:rPr>
              <w:t>1,27</w:t>
            </w:r>
          </w:p>
        </w:tc>
        <w:tc>
          <w:tcPr>
            <w:tcW w:w="1440" w:type="dxa"/>
          </w:tcPr>
          <w:p w:rsidR="00711E8D" w:rsidRPr="006C5017" w:rsidRDefault="00711E8D" w:rsidP="00560953">
            <w:pPr>
              <w:rPr>
                <w:iCs/>
                <w:sz w:val="24"/>
                <w:szCs w:val="24"/>
              </w:rPr>
            </w:pPr>
            <w:r w:rsidRPr="006C5017">
              <w:rPr>
                <w:iCs/>
                <w:sz w:val="24"/>
                <w:szCs w:val="24"/>
              </w:rPr>
              <w:t>0,77</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Обслуживание муниципального долга</w:t>
            </w:r>
          </w:p>
        </w:tc>
        <w:tc>
          <w:tcPr>
            <w:tcW w:w="631" w:type="dxa"/>
          </w:tcPr>
          <w:p w:rsidR="00711E8D" w:rsidRPr="006C5017" w:rsidRDefault="00711E8D" w:rsidP="00560953">
            <w:pPr>
              <w:rPr>
                <w:sz w:val="24"/>
                <w:szCs w:val="24"/>
              </w:rPr>
            </w:pPr>
            <w:r w:rsidRPr="006C5017">
              <w:rPr>
                <w:sz w:val="24"/>
                <w:szCs w:val="24"/>
              </w:rPr>
              <w:t>13</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1310120870</w:t>
            </w:r>
          </w:p>
        </w:tc>
        <w:tc>
          <w:tcPr>
            <w:tcW w:w="855" w:type="dxa"/>
          </w:tcPr>
          <w:p w:rsidR="00711E8D" w:rsidRPr="006C5017" w:rsidRDefault="00711E8D" w:rsidP="00560953">
            <w:pPr>
              <w:rPr>
                <w:sz w:val="24"/>
                <w:szCs w:val="24"/>
              </w:rPr>
            </w:pPr>
            <w:r w:rsidRPr="006C5017">
              <w:rPr>
                <w:sz w:val="24"/>
                <w:szCs w:val="24"/>
              </w:rPr>
              <w:t>730</w:t>
            </w:r>
          </w:p>
        </w:tc>
        <w:tc>
          <w:tcPr>
            <w:tcW w:w="1440" w:type="dxa"/>
          </w:tcPr>
          <w:p w:rsidR="00711E8D" w:rsidRPr="006C5017" w:rsidRDefault="00711E8D" w:rsidP="00560953">
            <w:pPr>
              <w:rPr>
                <w:sz w:val="24"/>
                <w:szCs w:val="24"/>
              </w:rPr>
            </w:pPr>
            <w:r w:rsidRPr="006C5017">
              <w:rPr>
                <w:sz w:val="24"/>
                <w:szCs w:val="24"/>
              </w:rPr>
              <w:t>1,78</w:t>
            </w:r>
          </w:p>
        </w:tc>
        <w:tc>
          <w:tcPr>
            <w:tcW w:w="1440" w:type="dxa"/>
          </w:tcPr>
          <w:p w:rsidR="00711E8D" w:rsidRPr="006C5017" w:rsidRDefault="00711E8D" w:rsidP="00560953">
            <w:pPr>
              <w:rPr>
                <w:sz w:val="24"/>
                <w:szCs w:val="24"/>
              </w:rPr>
            </w:pPr>
            <w:r w:rsidRPr="006C5017">
              <w:rPr>
                <w:sz w:val="24"/>
                <w:szCs w:val="24"/>
              </w:rPr>
              <w:t>1,27</w:t>
            </w:r>
          </w:p>
        </w:tc>
        <w:tc>
          <w:tcPr>
            <w:tcW w:w="1440" w:type="dxa"/>
          </w:tcPr>
          <w:p w:rsidR="00711E8D" w:rsidRPr="006C5017" w:rsidRDefault="00711E8D" w:rsidP="00560953">
            <w:pPr>
              <w:rPr>
                <w:sz w:val="24"/>
                <w:szCs w:val="24"/>
              </w:rPr>
            </w:pPr>
            <w:r w:rsidRPr="006C5017">
              <w:rPr>
                <w:sz w:val="24"/>
                <w:szCs w:val="24"/>
              </w:rPr>
              <w:t>0,77</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Процентные платежи по муниципальному долгу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13</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1310120890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8,67</w:t>
            </w:r>
          </w:p>
        </w:tc>
        <w:tc>
          <w:tcPr>
            <w:tcW w:w="1440" w:type="dxa"/>
          </w:tcPr>
          <w:p w:rsidR="00711E8D" w:rsidRPr="006C5017" w:rsidRDefault="00711E8D" w:rsidP="00560953">
            <w:pPr>
              <w:rPr>
                <w:iCs/>
                <w:sz w:val="24"/>
                <w:szCs w:val="24"/>
              </w:rPr>
            </w:pPr>
            <w:r w:rsidRPr="006C5017">
              <w:rPr>
                <w:iCs/>
                <w:sz w:val="24"/>
                <w:szCs w:val="24"/>
              </w:rPr>
              <w:t>5,98</w:t>
            </w:r>
          </w:p>
        </w:tc>
        <w:tc>
          <w:tcPr>
            <w:tcW w:w="1440" w:type="dxa"/>
          </w:tcPr>
          <w:p w:rsidR="00711E8D" w:rsidRPr="006C5017" w:rsidRDefault="00711E8D" w:rsidP="00560953">
            <w:pPr>
              <w:rPr>
                <w:iCs/>
                <w:sz w:val="24"/>
                <w:szCs w:val="24"/>
              </w:rPr>
            </w:pPr>
            <w:r w:rsidRPr="006C5017">
              <w:rPr>
                <w:iCs/>
                <w:sz w:val="24"/>
                <w:szCs w:val="24"/>
              </w:rPr>
              <w:t>2,35</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lastRenderedPageBreak/>
              <w:t>Обслуживание государственного (муниципального) долга</w:t>
            </w:r>
          </w:p>
        </w:tc>
        <w:tc>
          <w:tcPr>
            <w:tcW w:w="631" w:type="dxa"/>
          </w:tcPr>
          <w:p w:rsidR="00711E8D" w:rsidRPr="006C5017" w:rsidRDefault="00711E8D" w:rsidP="00560953">
            <w:pPr>
              <w:rPr>
                <w:iCs/>
                <w:sz w:val="24"/>
                <w:szCs w:val="24"/>
              </w:rPr>
            </w:pPr>
            <w:r w:rsidRPr="006C5017">
              <w:rPr>
                <w:iCs/>
                <w:sz w:val="24"/>
                <w:szCs w:val="24"/>
              </w:rPr>
              <w:t>13</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1310120890</w:t>
            </w:r>
          </w:p>
        </w:tc>
        <w:tc>
          <w:tcPr>
            <w:tcW w:w="855" w:type="dxa"/>
          </w:tcPr>
          <w:p w:rsidR="00711E8D" w:rsidRPr="006C5017" w:rsidRDefault="00711E8D" w:rsidP="00560953">
            <w:pPr>
              <w:rPr>
                <w:iCs/>
                <w:sz w:val="24"/>
                <w:szCs w:val="24"/>
              </w:rPr>
            </w:pPr>
            <w:r w:rsidRPr="006C5017">
              <w:rPr>
                <w:iCs/>
                <w:sz w:val="24"/>
                <w:szCs w:val="24"/>
              </w:rPr>
              <w:t>700</w:t>
            </w:r>
          </w:p>
        </w:tc>
        <w:tc>
          <w:tcPr>
            <w:tcW w:w="1440" w:type="dxa"/>
          </w:tcPr>
          <w:p w:rsidR="00711E8D" w:rsidRPr="006C5017" w:rsidRDefault="00711E8D" w:rsidP="00560953">
            <w:pPr>
              <w:rPr>
                <w:iCs/>
                <w:sz w:val="24"/>
                <w:szCs w:val="24"/>
              </w:rPr>
            </w:pPr>
            <w:r w:rsidRPr="006C5017">
              <w:rPr>
                <w:iCs/>
                <w:sz w:val="24"/>
                <w:szCs w:val="24"/>
              </w:rPr>
              <w:t>8,67</w:t>
            </w:r>
          </w:p>
        </w:tc>
        <w:tc>
          <w:tcPr>
            <w:tcW w:w="1440" w:type="dxa"/>
          </w:tcPr>
          <w:p w:rsidR="00711E8D" w:rsidRPr="006C5017" w:rsidRDefault="00711E8D" w:rsidP="00560953">
            <w:pPr>
              <w:rPr>
                <w:iCs/>
                <w:sz w:val="24"/>
                <w:szCs w:val="24"/>
              </w:rPr>
            </w:pPr>
            <w:r w:rsidRPr="006C5017">
              <w:rPr>
                <w:iCs/>
                <w:sz w:val="24"/>
                <w:szCs w:val="24"/>
              </w:rPr>
              <w:t>5,98</w:t>
            </w:r>
          </w:p>
        </w:tc>
        <w:tc>
          <w:tcPr>
            <w:tcW w:w="1440" w:type="dxa"/>
          </w:tcPr>
          <w:p w:rsidR="00711E8D" w:rsidRPr="006C5017" w:rsidRDefault="00711E8D" w:rsidP="00560953">
            <w:pPr>
              <w:rPr>
                <w:iCs/>
                <w:sz w:val="24"/>
                <w:szCs w:val="24"/>
              </w:rPr>
            </w:pPr>
            <w:r w:rsidRPr="006C5017">
              <w:rPr>
                <w:iCs/>
                <w:sz w:val="24"/>
                <w:szCs w:val="24"/>
              </w:rPr>
              <w:t>2,35</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Обслуживание муниципального долга</w:t>
            </w:r>
          </w:p>
        </w:tc>
        <w:tc>
          <w:tcPr>
            <w:tcW w:w="631" w:type="dxa"/>
          </w:tcPr>
          <w:p w:rsidR="00711E8D" w:rsidRPr="006C5017" w:rsidRDefault="00711E8D" w:rsidP="00560953">
            <w:pPr>
              <w:rPr>
                <w:sz w:val="24"/>
                <w:szCs w:val="24"/>
              </w:rPr>
            </w:pPr>
            <w:r w:rsidRPr="006C5017">
              <w:rPr>
                <w:sz w:val="24"/>
                <w:szCs w:val="24"/>
              </w:rPr>
              <w:t>13</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1310120890</w:t>
            </w:r>
          </w:p>
        </w:tc>
        <w:tc>
          <w:tcPr>
            <w:tcW w:w="855" w:type="dxa"/>
          </w:tcPr>
          <w:p w:rsidR="00711E8D" w:rsidRPr="006C5017" w:rsidRDefault="00711E8D" w:rsidP="00560953">
            <w:pPr>
              <w:rPr>
                <w:sz w:val="24"/>
                <w:szCs w:val="24"/>
              </w:rPr>
            </w:pPr>
            <w:r w:rsidRPr="006C5017">
              <w:rPr>
                <w:sz w:val="24"/>
                <w:szCs w:val="24"/>
              </w:rPr>
              <w:t>730</w:t>
            </w:r>
          </w:p>
        </w:tc>
        <w:tc>
          <w:tcPr>
            <w:tcW w:w="1440" w:type="dxa"/>
          </w:tcPr>
          <w:p w:rsidR="00711E8D" w:rsidRPr="006C5017" w:rsidRDefault="00711E8D" w:rsidP="00560953">
            <w:pPr>
              <w:rPr>
                <w:sz w:val="24"/>
                <w:szCs w:val="24"/>
              </w:rPr>
            </w:pPr>
            <w:r w:rsidRPr="006C5017">
              <w:rPr>
                <w:sz w:val="24"/>
                <w:szCs w:val="24"/>
              </w:rPr>
              <w:t>8,67</w:t>
            </w:r>
          </w:p>
        </w:tc>
        <w:tc>
          <w:tcPr>
            <w:tcW w:w="1440" w:type="dxa"/>
          </w:tcPr>
          <w:p w:rsidR="00711E8D" w:rsidRPr="006C5017" w:rsidRDefault="00711E8D" w:rsidP="00560953">
            <w:pPr>
              <w:rPr>
                <w:sz w:val="24"/>
                <w:szCs w:val="24"/>
              </w:rPr>
            </w:pPr>
            <w:r w:rsidRPr="006C5017">
              <w:rPr>
                <w:sz w:val="24"/>
                <w:szCs w:val="24"/>
              </w:rPr>
              <w:t>5,98</w:t>
            </w:r>
          </w:p>
        </w:tc>
        <w:tc>
          <w:tcPr>
            <w:tcW w:w="1440" w:type="dxa"/>
          </w:tcPr>
          <w:p w:rsidR="00711E8D" w:rsidRPr="006C5017" w:rsidRDefault="00711E8D" w:rsidP="00560953">
            <w:pPr>
              <w:rPr>
                <w:sz w:val="24"/>
                <w:szCs w:val="24"/>
              </w:rPr>
            </w:pPr>
            <w:r w:rsidRPr="006C5017">
              <w:rPr>
                <w:sz w:val="24"/>
                <w:szCs w:val="24"/>
              </w:rPr>
              <w:t>2,35</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МЕЖБЮДЖЕТНЫЕ ТРАНСФЕРТЫ ОБЩЕГО ХАРАКТЕРА БЮДЖЕТАМ БЮДЖЕТНОЙ СИСТЕМЫ РОССИЙСКОЙ ФЕДЕРАЦИИ</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 </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7 425,69</w:t>
            </w:r>
          </w:p>
        </w:tc>
        <w:tc>
          <w:tcPr>
            <w:tcW w:w="1440" w:type="dxa"/>
          </w:tcPr>
          <w:p w:rsidR="00711E8D" w:rsidRPr="006C5017" w:rsidRDefault="00711E8D" w:rsidP="00560953">
            <w:pPr>
              <w:rPr>
                <w:iCs/>
                <w:sz w:val="24"/>
                <w:szCs w:val="24"/>
              </w:rPr>
            </w:pPr>
            <w:r w:rsidRPr="006C5017">
              <w:rPr>
                <w:iCs/>
                <w:sz w:val="24"/>
                <w:szCs w:val="24"/>
              </w:rPr>
              <w:t>6 847,66</w:t>
            </w:r>
          </w:p>
        </w:tc>
        <w:tc>
          <w:tcPr>
            <w:tcW w:w="1440" w:type="dxa"/>
          </w:tcPr>
          <w:p w:rsidR="00711E8D" w:rsidRPr="006C5017" w:rsidRDefault="00711E8D" w:rsidP="00560953">
            <w:pPr>
              <w:rPr>
                <w:iCs/>
                <w:sz w:val="24"/>
                <w:szCs w:val="24"/>
              </w:rPr>
            </w:pPr>
            <w:r w:rsidRPr="006C5017">
              <w:rPr>
                <w:iCs/>
                <w:sz w:val="24"/>
                <w:szCs w:val="24"/>
              </w:rPr>
              <w:t>6 961,15</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Дотации на выравнивание бюджетной обеспеченности субъектов Российской Федерации и муниципальных образований</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5 125,69</w:t>
            </w:r>
          </w:p>
        </w:tc>
        <w:tc>
          <w:tcPr>
            <w:tcW w:w="1440" w:type="dxa"/>
          </w:tcPr>
          <w:p w:rsidR="00711E8D" w:rsidRPr="006C5017" w:rsidRDefault="00711E8D" w:rsidP="00560953">
            <w:pPr>
              <w:rPr>
                <w:iCs/>
                <w:sz w:val="24"/>
                <w:szCs w:val="24"/>
              </w:rPr>
            </w:pPr>
            <w:r w:rsidRPr="006C5017">
              <w:rPr>
                <w:iCs/>
                <w:sz w:val="24"/>
                <w:szCs w:val="24"/>
              </w:rPr>
              <w:t>4 847,66</w:t>
            </w:r>
          </w:p>
        </w:tc>
        <w:tc>
          <w:tcPr>
            <w:tcW w:w="1440" w:type="dxa"/>
          </w:tcPr>
          <w:p w:rsidR="00711E8D" w:rsidRPr="006C5017" w:rsidRDefault="00711E8D" w:rsidP="00560953">
            <w:pPr>
              <w:rPr>
                <w:iCs/>
                <w:sz w:val="24"/>
                <w:szCs w:val="24"/>
              </w:rPr>
            </w:pPr>
            <w:r w:rsidRPr="006C5017">
              <w:rPr>
                <w:iCs/>
                <w:sz w:val="24"/>
                <w:szCs w:val="24"/>
              </w:rPr>
              <w:t>4 961,15</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5 125,69</w:t>
            </w:r>
          </w:p>
        </w:tc>
        <w:tc>
          <w:tcPr>
            <w:tcW w:w="1440" w:type="dxa"/>
          </w:tcPr>
          <w:p w:rsidR="00711E8D" w:rsidRPr="006C5017" w:rsidRDefault="00711E8D" w:rsidP="00560953">
            <w:pPr>
              <w:rPr>
                <w:iCs/>
                <w:sz w:val="24"/>
                <w:szCs w:val="24"/>
              </w:rPr>
            </w:pPr>
            <w:r w:rsidRPr="006C5017">
              <w:rPr>
                <w:iCs/>
                <w:sz w:val="24"/>
                <w:szCs w:val="24"/>
              </w:rPr>
              <w:t>4 847,66</w:t>
            </w:r>
          </w:p>
        </w:tc>
        <w:tc>
          <w:tcPr>
            <w:tcW w:w="1440" w:type="dxa"/>
          </w:tcPr>
          <w:p w:rsidR="00711E8D" w:rsidRPr="006C5017" w:rsidRDefault="00711E8D" w:rsidP="00560953">
            <w:pPr>
              <w:rPr>
                <w:iCs/>
                <w:sz w:val="24"/>
                <w:szCs w:val="24"/>
              </w:rPr>
            </w:pPr>
            <w:r w:rsidRPr="006C5017">
              <w:rPr>
                <w:iCs/>
                <w:sz w:val="24"/>
                <w:szCs w:val="24"/>
              </w:rPr>
              <w:t>4 961,15</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Подпрограмма "Предоставление межбюджетных трансфертов"</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1320000000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5 125,69</w:t>
            </w:r>
          </w:p>
        </w:tc>
        <w:tc>
          <w:tcPr>
            <w:tcW w:w="1440" w:type="dxa"/>
          </w:tcPr>
          <w:p w:rsidR="00711E8D" w:rsidRPr="006C5017" w:rsidRDefault="00711E8D" w:rsidP="00560953">
            <w:pPr>
              <w:rPr>
                <w:iCs/>
                <w:sz w:val="24"/>
                <w:szCs w:val="24"/>
              </w:rPr>
            </w:pPr>
            <w:r w:rsidRPr="006C5017">
              <w:rPr>
                <w:iCs/>
                <w:sz w:val="24"/>
                <w:szCs w:val="24"/>
              </w:rPr>
              <w:t>4 847,66</w:t>
            </w:r>
          </w:p>
        </w:tc>
        <w:tc>
          <w:tcPr>
            <w:tcW w:w="1440" w:type="dxa"/>
          </w:tcPr>
          <w:p w:rsidR="00711E8D" w:rsidRPr="006C5017" w:rsidRDefault="00711E8D" w:rsidP="00560953">
            <w:pPr>
              <w:rPr>
                <w:iCs/>
                <w:sz w:val="24"/>
                <w:szCs w:val="24"/>
              </w:rPr>
            </w:pPr>
            <w:r w:rsidRPr="006C5017">
              <w:rPr>
                <w:iCs/>
                <w:sz w:val="24"/>
                <w:szCs w:val="24"/>
              </w:rPr>
              <w:t>4 961,15</w:t>
            </w:r>
          </w:p>
        </w:tc>
      </w:tr>
      <w:tr w:rsidR="00711E8D" w:rsidRPr="006C5017" w:rsidTr="00560953">
        <w:trPr>
          <w:trHeight w:val="840"/>
        </w:trPr>
        <w:tc>
          <w:tcPr>
            <w:tcW w:w="6315" w:type="dxa"/>
          </w:tcPr>
          <w:p w:rsidR="00711E8D" w:rsidRPr="006C5017" w:rsidRDefault="00711E8D" w:rsidP="00560953">
            <w:pPr>
              <w:rPr>
                <w:iCs/>
                <w:sz w:val="24"/>
                <w:szCs w:val="24"/>
              </w:rPr>
            </w:pPr>
            <w:r w:rsidRPr="006C5017">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1320200000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5 125,69</w:t>
            </w:r>
          </w:p>
        </w:tc>
        <w:tc>
          <w:tcPr>
            <w:tcW w:w="1440" w:type="dxa"/>
          </w:tcPr>
          <w:p w:rsidR="00711E8D" w:rsidRPr="006C5017" w:rsidRDefault="00711E8D" w:rsidP="00560953">
            <w:pPr>
              <w:rPr>
                <w:iCs/>
                <w:sz w:val="24"/>
                <w:szCs w:val="24"/>
              </w:rPr>
            </w:pPr>
            <w:r w:rsidRPr="006C5017">
              <w:rPr>
                <w:iCs/>
                <w:sz w:val="24"/>
                <w:szCs w:val="24"/>
              </w:rPr>
              <w:t>4 847,66</w:t>
            </w:r>
          </w:p>
        </w:tc>
        <w:tc>
          <w:tcPr>
            <w:tcW w:w="1440" w:type="dxa"/>
          </w:tcPr>
          <w:p w:rsidR="00711E8D" w:rsidRPr="006C5017" w:rsidRDefault="00711E8D" w:rsidP="00560953">
            <w:pPr>
              <w:rPr>
                <w:iCs/>
                <w:sz w:val="24"/>
                <w:szCs w:val="24"/>
              </w:rPr>
            </w:pPr>
            <w:r w:rsidRPr="006C5017">
              <w:rPr>
                <w:iCs/>
                <w:sz w:val="24"/>
                <w:szCs w:val="24"/>
              </w:rPr>
              <w:t>4 961,15</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1320274030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3 125,69</w:t>
            </w:r>
          </w:p>
        </w:tc>
        <w:tc>
          <w:tcPr>
            <w:tcW w:w="1440" w:type="dxa"/>
          </w:tcPr>
          <w:p w:rsidR="00711E8D" w:rsidRPr="006C5017" w:rsidRDefault="00711E8D" w:rsidP="00560953">
            <w:pPr>
              <w:rPr>
                <w:iCs/>
                <w:sz w:val="24"/>
                <w:szCs w:val="24"/>
              </w:rPr>
            </w:pPr>
            <w:r w:rsidRPr="006C5017">
              <w:rPr>
                <w:iCs/>
                <w:sz w:val="24"/>
                <w:szCs w:val="24"/>
              </w:rPr>
              <w:t>2 847,66</w:t>
            </w:r>
          </w:p>
        </w:tc>
        <w:tc>
          <w:tcPr>
            <w:tcW w:w="1440" w:type="dxa"/>
          </w:tcPr>
          <w:p w:rsidR="00711E8D" w:rsidRPr="006C5017" w:rsidRDefault="00711E8D" w:rsidP="00560953">
            <w:pPr>
              <w:rPr>
                <w:iCs/>
                <w:sz w:val="24"/>
                <w:szCs w:val="24"/>
              </w:rPr>
            </w:pPr>
            <w:r w:rsidRPr="006C5017">
              <w:rPr>
                <w:iCs/>
                <w:sz w:val="24"/>
                <w:szCs w:val="24"/>
              </w:rPr>
              <w:t>2 961,15</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Межбюджетные трансферты</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1320274030</w:t>
            </w:r>
          </w:p>
        </w:tc>
        <w:tc>
          <w:tcPr>
            <w:tcW w:w="855"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3 125,69</w:t>
            </w:r>
          </w:p>
        </w:tc>
        <w:tc>
          <w:tcPr>
            <w:tcW w:w="1440" w:type="dxa"/>
          </w:tcPr>
          <w:p w:rsidR="00711E8D" w:rsidRPr="006C5017" w:rsidRDefault="00711E8D" w:rsidP="00560953">
            <w:pPr>
              <w:rPr>
                <w:iCs/>
                <w:sz w:val="24"/>
                <w:szCs w:val="24"/>
              </w:rPr>
            </w:pPr>
            <w:r w:rsidRPr="006C5017">
              <w:rPr>
                <w:iCs/>
                <w:sz w:val="24"/>
                <w:szCs w:val="24"/>
              </w:rPr>
              <w:t>2 847,66</w:t>
            </w:r>
          </w:p>
        </w:tc>
        <w:tc>
          <w:tcPr>
            <w:tcW w:w="1440" w:type="dxa"/>
          </w:tcPr>
          <w:p w:rsidR="00711E8D" w:rsidRPr="006C5017" w:rsidRDefault="00711E8D" w:rsidP="00560953">
            <w:pPr>
              <w:rPr>
                <w:iCs/>
                <w:sz w:val="24"/>
                <w:szCs w:val="24"/>
              </w:rPr>
            </w:pPr>
            <w:r w:rsidRPr="006C5017">
              <w:rPr>
                <w:iCs/>
                <w:sz w:val="24"/>
                <w:szCs w:val="24"/>
              </w:rPr>
              <w:t>2 961,15</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Дотации</w:t>
            </w:r>
          </w:p>
        </w:tc>
        <w:tc>
          <w:tcPr>
            <w:tcW w:w="631" w:type="dxa"/>
          </w:tcPr>
          <w:p w:rsidR="00711E8D" w:rsidRPr="006C5017" w:rsidRDefault="00711E8D" w:rsidP="00560953">
            <w:pPr>
              <w:rPr>
                <w:sz w:val="24"/>
                <w:szCs w:val="24"/>
              </w:rPr>
            </w:pPr>
            <w:r w:rsidRPr="006C5017">
              <w:rPr>
                <w:sz w:val="24"/>
                <w:szCs w:val="24"/>
              </w:rPr>
              <w:t>14</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1320274030</w:t>
            </w:r>
          </w:p>
        </w:tc>
        <w:tc>
          <w:tcPr>
            <w:tcW w:w="855" w:type="dxa"/>
          </w:tcPr>
          <w:p w:rsidR="00711E8D" w:rsidRPr="006C5017" w:rsidRDefault="00711E8D" w:rsidP="00560953">
            <w:pPr>
              <w:rPr>
                <w:sz w:val="24"/>
                <w:szCs w:val="24"/>
              </w:rPr>
            </w:pPr>
            <w:r w:rsidRPr="006C5017">
              <w:rPr>
                <w:sz w:val="24"/>
                <w:szCs w:val="24"/>
              </w:rPr>
              <w:t>510</w:t>
            </w:r>
          </w:p>
        </w:tc>
        <w:tc>
          <w:tcPr>
            <w:tcW w:w="1440" w:type="dxa"/>
          </w:tcPr>
          <w:p w:rsidR="00711E8D" w:rsidRPr="006C5017" w:rsidRDefault="00711E8D" w:rsidP="00560953">
            <w:pPr>
              <w:rPr>
                <w:sz w:val="24"/>
                <w:szCs w:val="24"/>
              </w:rPr>
            </w:pPr>
            <w:r w:rsidRPr="006C5017">
              <w:rPr>
                <w:sz w:val="24"/>
                <w:szCs w:val="24"/>
              </w:rPr>
              <w:t>3 125,69</w:t>
            </w:r>
          </w:p>
        </w:tc>
        <w:tc>
          <w:tcPr>
            <w:tcW w:w="1440" w:type="dxa"/>
          </w:tcPr>
          <w:p w:rsidR="00711E8D" w:rsidRPr="006C5017" w:rsidRDefault="00711E8D" w:rsidP="00560953">
            <w:pPr>
              <w:rPr>
                <w:sz w:val="24"/>
                <w:szCs w:val="24"/>
              </w:rPr>
            </w:pPr>
            <w:r w:rsidRPr="006C5017">
              <w:rPr>
                <w:sz w:val="24"/>
                <w:szCs w:val="24"/>
              </w:rPr>
              <w:t>2 847,66</w:t>
            </w:r>
          </w:p>
        </w:tc>
        <w:tc>
          <w:tcPr>
            <w:tcW w:w="1440" w:type="dxa"/>
          </w:tcPr>
          <w:p w:rsidR="00711E8D" w:rsidRPr="006C5017" w:rsidRDefault="00711E8D" w:rsidP="00560953">
            <w:pPr>
              <w:rPr>
                <w:sz w:val="24"/>
                <w:szCs w:val="24"/>
              </w:rPr>
            </w:pPr>
            <w:r w:rsidRPr="006C5017">
              <w:rPr>
                <w:sz w:val="24"/>
                <w:szCs w:val="24"/>
              </w:rPr>
              <w:t>2 961,15</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Дотации на выравнивание бюджетной обеспеченности поселений</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1320280010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2 000,00</w:t>
            </w:r>
          </w:p>
        </w:tc>
        <w:tc>
          <w:tcPr>
            <w:tcW w:w="1440" w:type="dxa"/>
          </w:tcPr>
          <w:p w:rsidR="00711E8D" w:rsidRPr="006C5017" w:rsidRDefault="00711E8D" w:rsidP="00560953">
            <w:pPr>
              <w:rPr>
                <w:iCs/>
                <w:sz w:val="24"/>
                <w:szCs w:val="24"/>
              </w:rPr>
            </w:pPr>
            <w:r w:rsidRPr="006C5017">
              <w:rPr>
                <w:iCs/>
                <w:sz w:val="24"/>
                <w:szCs w:val="24"/>
              </w:rPr>
              <w:t>2 000,00</w:t>
            </w:r>
          </w:p>
        </w:tc>
        <w:tc>
          <w:tcPr>
            <w:tcW w:w="1440" w:type="dxa"/>
          </w:tcPr>
          <w:p w:rsidR="00711E8D" w:rsidRPr="006C5017" w:rsidRDefault="00711E8D" w:rsidP="00560953">
            <w:pPr>
              <w:rPr>
                <w:iCs/>
                <w:sz w:val="24"/>
                <w:szCs w:val="24"/>
              </w:rPr>
            </w:pPr>
            <w:r w:rsidRPr="006C5017">
              <w:rPr>
                <w:iCs/>
                <w:sz w:val="24"/>
                <w:szCs w:val="24"/>
              </w:rPr>
              <w:t>2 000,00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Межбюджетные трансферты</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01</w:t>
            </w:r>
          </w:p>
        </w:tc>
        <w:tc>
          <w:tcPr>
            <w:tcW w:w="1457" w:type="dxa"/>
          </w:tcPr>
          <w:p w:rsidR="00711E8D" w:rsidRPr="006C5017" w:rsidRDefault="00711E8D" w:rsidP="00560953">
            <w:pPr>
              <w:rPr>
                <w:iCs/>
                <w:sz w:val="24"/>
                <w:szCs w:val="24"/>
              </w:rPr>
            </w:pPr>
            <w:r w:rsidRPr="006C5017">
              <w:rPr>
                <w:iCs/>
                <w:sz w:val="24"/>
                <w:szCs w:val="24"/>
              </w:rPr>
              <w:t>1320280010</w:t>
            </w:r>
          </w:p>
        </w:tc>
        <w:tc>
          <w:tcPr>
            <w:tcW w:w="855"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2 000,00</w:t>
            </w:r>
          </w:p>
        </w:tc>
        <w:tc>
          <w:tcPr>
            <w:tcW w:w="1440" w:type="dxa"/>
          </w:tcPr>
          <w:p w:rsidR="00711E8D" w:rsidRPr="006C5017" w:rsidRDefault="00711E8D" w:rsidP="00560953">
            <w:pPr>
              <w:rPr>
                <w:iCs/>
                <w:sz w:val="24"/>
                <w:szCs w:val="24"/>
              </w:rPr>
            </w:pPr>
            <w:r w:rsidRPr="006C5017">
              <w:rPr>
                <w:iCs/>
                <w:sz w:val="24"/>
                <w:szCs w:val="24"/>
              </w:rPr>
              <w:t>2 000,00</w:t>
            </w:r>
          </w:p>
        </w:tc>
        <w:tc>
          <w:tcPr>
            <w:tcW w:w="1440" w:type="dxa"/>
          </w:tcPr>
          <w:p w:rsidR="00711E8D" w:rsidRPr="006C5017" w:rsidRDefault="00711E8D" w:rsidP="00560953">
            <w:pPr>
              <w:rPr>
                <w:iCs/>
                <w:sz w:val="24"/>
                <w:szCs w:val="24"/>
              </w:rPr>
            </w:pPr>
            <w:r w:rsidRPr="006C5017">
              <w:rPr>
                <w:iCs/>
                <w:sz w:val="24"/>
                <w:szCs w:val="24"/>
              </w:rPr>
              <w:t>2 000,00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Дотации</w:t>
            </w:r>
          </w:p>
        </w:tc>
        <w:tc>
          <w:tcPr>
            <w:tcW w:w="631" w:type="dxa"/>
          </w:tcPr>
          <w:p w:rsidR="00711E8D" w:rsidRPr="006C5017" w:rsidRDefault="00711E8D" w:rsidP="00560953">
            <w:pPr>
              <w:rPr>
                <w:sz w:val="24"/>
                <w:szCs w:val="24"/>
              </w:rPr>
            </w:pPr>
            <w:r w:rsidRPr="006C5017">
              <w:rPr>
                <w:sz w:val="24"/>
                <w:szCs w:val="24"/>
              </w:rPr>
              <w:t>14</w:t>
            </w:r>
          </w:p>
        </w:tc>
        <w:tc>
          <w:tcPr>
            <w:tcW w:w="712" w:type="dxa"/>
          </w:tcPr>
          <w:p w:rsidR="00711E8D" w:rsidRPr="006C5017" w:rsidRDefault="00711E8D" w:rsidP="00560953">
            <w:pPr>
              <w:rPr>
                <w:sz w:val="24"/>
                <w:szCs w:val="24"/>
              </w:rPr>
            </w:pPr>
            <w:r w:rsidRPr="006C5017">
              <w:rPr>
                <w:sz w:val="24"/>
                <w:szCs w:val="24"/>
              </w:rPr>
              <w:t>01</w:t>
            </w:r>
          </w:p>
        </w:tc>
        <w:tc>
          <w:tcPr>
            <w:tcW w:w="1457" w:type="dxa"/>
          </w:tcPr>
          <w:p w:rsidR="00711E8D" w:rsidRPr="006C5017" w:rsidRDefault="00711E8D" w:rsidP="00560953">
            <w:pPr>
              <w:rPr>
                <w:sz w:val="24"/>
                <w:szCs w:val="24"/>
              </w:rPr>
            </w:pPr>
            <w:r w:rsidRPr="006C5017">
              <w:rPr>
                <w:sz w:val="24"/>
                <w:szCs w:val="24"/>
              </w:rPr>
              <w:t>1320280010</w:t>
            </w:r>
          </w:p>
        </w:tc>
        <w:tc>
          <w:tcPr>
            <w:tcW w:w="855" w:type="dxa"/>
          </w:tcPr>
          <w:p w:rsidR="00711E8D" w:rsidRPr="006C5017" w:rsidRDefault="00711E8D" w:rsidP="00560953">
            <w:pPr>
              <w:rPr>
                <w:sz w:val="24"/>
                <w:szCs w:val="24"/>
              </w:rPr>
            </w:pPr>
            <w:r w:rsidRPr="006C5017">
              <w:rPr>
                <w:sz w:val="24"/>
                <w:szCs w:val="24"/>
              </w:rPr>
              <w:t>510</w:t>
            </w:r>
          </w:p>
        </w:tc>
        <w:tc>
          <w:tcPr>
            <w:tcW w:w="1440" w:type="dxa"/>
          </w:tcPr>
          <w:p w:rsidR="00711E8D" w:rsidRPr="006C5017" w:rsidRDefault="00711E8D" w:rsidP="00560953">
            <w:pPr>
              <w:rPr>
                <w:sz w:val="24"/>
                <w:szCs w:val="24"/>
              </w:rPr>
            </w:pPr>
            <w:r w:rsidRPr="006C5017">
              <w:rPr>
                <w:sz w:val="24"/>
                <w:szCs w:val="24"/>
              </w:rPr>
              <w:t>2 000,00</w:t>
            </w:r>
          </w:p>
        </w:tc>
        <w:tc>
          <w:tcPr>
            <w:tcW w:w="1440" w:type="dxa"/>
          </w:tcPr>
          <w:p w:rsidR="00711E8D" w:rsidRPr="006C5017" w:rsidRDefault="00711E8D" w:rsidP="00560953">
            <w:pPr>
              <w:rPr>
                <w:sz w:val="24"/>
                <w:szCs w:val="24"/>
              </w:rPr>
            </w:pPr>
            <w:r w:rsidRPr="006C5017">
              <w:rPr>
                <w:sz w:val="24"/>
                <w:szCs w:val="24"/>
              </w:rPr>
              <w:t>2 000,00</w:t>
            </w:r>
          </w:p>
        </w:tc>
        <w:tc>
          <w:tcPr>
            <w:tcW w:w="1440" w:type="dxa"/>
          </w:tcPr>
          <w:p w:rsidR="00711E8D" w:rsidRPr="006C5017" w:rsidRDefault="00711E8D" w:rsidP="00560953">
            <w:pPr>
              <w:rPr>
                <w:sz w:val="24"/>
                <w:szCs w:val="24"/>
              </w:rPr>
            </w:pPr>
            <w:r w:rsidRPr="006C5017">
              <w:rPr>
                <w:sz w:val="24"/>
                <w:szCs w:val="24"/>
              </w:rPr>
              <w:t>2 000,00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t>Прочие межбюджетные трансферты общего характера</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 </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2 300,00</w:t>
            </w:r>
          </w:p>
        </w:tc>
        <w:tc>
          <w:tcPr>
            <w:tcW w:w="1440" w:type="dxa"/>
          </w:tcPr>
          <w:p w:rsidR="00711E8D" w:rsidRPr="006C5017" w:rsidRDefault="00711E8D" w:rsidP="00560953">
            <w:pPr>
              <w:rPr>
                <w:iCs/>
                <w:sz w:val="24"/>
                <w:szCs w:val="24"/>
              </w:rPr>
            </w:pPr>
            <w:r w:rsidRPr="006C5017">
              <w:rPr>
                <w:iCs/>
                <w:sz w:val="24"/>
                <w:szCs w:val="24"/>
              </w:rPr>
              <w:t>2 000,00</w:t>
            </w:r>
          </w:p>
        </w:tc>
        <w:tc>
          <w:tcPr>
            <w:tcW w:w="1440" w:type="dxa"/>
          </w:tcPr>
          <w:p w:rsidR="00711E8D" w:rsidRPr="006C5017" w:rsidRDefault="00711E8D" w:rsidP="00560953">
            <w:pPr>
              <w:rPr>
                <w:iCs/>
                <w:sz w:val="24"/>
                <w:szCs w:val="24"/>
              </w:rPr>
            </w:pPr>
            <w:r w:rsidRPr="006C5017">
              <w:rPr>
                <w:iCs/>
                <w:sz w:val="24"/>
                <w:szCs w:val="24"/>
              </w:rPr>
              <w:t>2 000,00</w:t>
            </w:r>
          </w:p>
        </w:tc>
      </w:tr>
      <w:tr w:rsidR="00711E8D" w:rsidRPr="006C5017" w:rsidTr="00560953">
        <w:trPr>
          <w:trHeight w:val="1050"/>
        </w:trPr>
        <w:tc>
          <w:tcPr>
            <w:tcW w:w="6315" w:type="dxa"/>
          </w:tcPr>
          <w:p w:rsidR="00711E8D" w:rsidRPr="006C5017" w:rsidRDefault="00711E8D" w:rsidP="00560953">
            <w:pPr>
              <w:rPr>
                <w:iCs/>
                <w:sz w:val="24"/>
                <w:szCs w:val="24"/>
              </w:rPr>
            </w:pPr>
            <w:r w:rsidRPr="006C5017">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1300000000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2 300,00</w:t>
            </w:r>
          </w:p>
        </w:tc>
        <w:tc>
          <w:tcPr>
            <w:tcW w:w="1440" w:type="dxa"/>
          </w:tcPr>
          <w:p w:rsidR="00711E8D" w:rsidRPr="006C5017" w:rsidRDefault="00711E8D" w:rsidP="00560953">
            <w:pPr>
              <w:rPr>
                <w:iCs/>
                <w:sz w:val="24"/>
                <w:szCs w:val="24"/>
              </w:rPr>
            </w:pPr>
            <w:r w:rsidRPr="006C5017">
              <w:rPr>
                <w:iCs/>
                <w:sz w:val="24"/>
                <w:szCs w:val="24"/>
              </w:rPr>
              <w:t>2 000,00</w:t>
            </w:r>
          </w:p>
        </w:tc>
        <w:tc>
          <w:tcPr>
            <w:tcW w:w="1440" w:type="dxa"/>
          </w:tcPr>
          <w:p w:rsidR="00711E8D" w:rsidRPr="006C5017" w:rsidRDefault="00711E8D" w:rsidP="00560953">
            <w:pPr>
              <w:rPr>
                <w:iCs/>
                <w:sz w:val="24"/>
                <w:szCs w:val="24"/>
              </w:rPr>
            </w:pPr>
            <w:r w:rsidRPr="006C5017">
              <w:rPr>
                <w:iCs/>
                <w:sz w:val="24"/>
                <w:szCs w:val="24"/>
              </w:rPr>
              <w:t>2 000,00</w:t>
            </w:r>
          </w:p>
        </w:tc>
      </w:tr>
      <w:tr w:rsidR="00711E8D" w:rsidRPr="006C5017" w:rsidTr="00560953">
        <w:trPr>
          <w:trHeight w:val="420"/>
        </w:trPr>
        <w:tc>
          <w:tcPr>
            <w:tcW w:w="6315" w:type="dxa"/>
          </w:tcPr>
          <w:p w:rsidR="00711E8D" w:rsidRPr="006C5017" w:rsidRDefault="00711E8D" w:rsidP="00560953">
            <w:pPr>
              <w:rPr>
                <w:iCs/>
                <w:sz w:val="24"/>
                <w:szCs w:val="24"/>
              </w:rPr>
            </w:pPr>
            <w:r w:rsidRPr="006C5017">
              <w:rPr>
                <w:iCs/>
                <w:sz w:val="24"/>
                <w:szCs w:val="24"/>
              </w:rPr>
              <w:lastRenderedPageBreak/>
              <w:t>Подпрограмма "Предоставление межбюджетных трансфертов"</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1320000000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2 300,00</w:t>
            </w:r>
          </w:p>
        </w:tc>
        <w:tc>
          <w:tcPr>
            <w:tcW w:w="1440" w:type="dxa"/>
          </w:tcPr>
          <w:p w:rsidR="00711E8D" w:rsidRPr="006C5017" w:rsidRDefault="00711E8D" w:rsidP="00560953">
            <w:pPr>
              <w:rPr>
                <w:iCs/>
                <w:sz w:val="24"/>
                <w:szCs w:val="24"/>
              </w:rPr>
            </w:pPr>
            <w:r w:rsidRPr="006C5017">
              <w:rPr>
                <w:iCs/>
                <w:sz w:val="24"/>
                <w:szCs w:val="24"/>
              </w:rPr>
              <w:t>2 000,00</w:t>
            </w:r>
          </w:p>
        </w:tc>
        <w:tc>
          <w:tcPr>
            <w:tcW w:w="1440" w:type="dxa"/>
          </w:tcPr>
          <w:p w:rsidR="00711E8D" w:rsidRPr="006C5017" w:rsidRDefault="00711E8D" w:rsidP="00560953">
            <w:pPr>
              <w:rPr>
                <w:iCs/>
                <w:sz w:val="24"/>
                <w:szCs w:val="24"/>
              </w:rPr>
            </w:pPr>
            <w:r w:rsidRPr="006C5017">
              <w:rPr>
                <w:iCs/>
                <w:sz w:val="24"/>
                <w:szCs w:val="24"/>
              </w:rPr>
              <w:t>2 000,00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Основное мероприятие "Содействие повышению качества управления муниципальными финансами"</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1320300000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2 300,00</w:t>
            </w:r>
          </w:p>
        </w:tc>
        <w:tc>
          <w:tcPr>
            <w:tcW w:w="1440" w:type="dxa"/>
          </w:tcPr>
          <w:p w:rsidR="00711E8D" w:rsidRPr="006C5017" w:rsidRDefault="00711E8D" w:rsidP="00560953">
            <w:pPr>
              <w:rPr>
                <w:iCs/>
                <w:sz w:val="24"/>
                <w:szCs w:val="24"/>
              </w:rPr>
            </w:pPr>
            <w:r w:rsidRPr="006C5017">
              <w:rPr>
                <w:iCs/>
                <w:sz w:val="24"/>
                <w:szCs w:val="24"/>
              </w:rPr>
              <w:t>2 000,00</w:t>
            </w:r>
          </w:p>
        </w:tc>
        <w:tc>
          <w:tcPr>
            <w:tcW w:w="1440" w:type="dxa"/>
          </w:tcPr>
          <w:p w:rsidR="00711E8D" w:rsidRPr="006C5017" w:rsidRDefault="00711E8D" w:rsidP="00560953">
            <w:pPr>
              <w:rPr>
                <w:iCs/>
                <w:sz w:val="24"/>
                <w:szCs w:val="24"/>
              </w:rPr>
            </w:pPr>
            <w:r w:rsidRPr="006C5017">
              <w:rPr>
                <w:iCs/>
                <w:sz w:val="24"/>
                <w:szCs w:val="24"/>
              </w:rPr>
              <w:t>2 000,00</w:t>
            </w:r>
          </w:p>
        </w:tc>
      </w:tr>
      <w:tr w:rsidR="00711E8D" w:rsidRPr="006C5017" w:rsidTr="00560953">
        <w:trPr>
          <w:trHeight w:val="630"/>
        </w:trPr>
        <w:tc>
          <w:tcPr>
            <w:tcW w:w="6315" w:type="dxa"/>
          </w:tcPr>
          <w:p w:rsidR="00711E8D" w:rsidRPr="006C5017" w:rsidRDefault="00711E8D" w:rsidP="00560953">
            <w:pPr>
              <w:rPr>
                <w:iCs/>
                <w:sz w:val="24"/>
                <w:szCs w:val="24"/>
              </w:rPr>
            </w:pPr>
            <w:r w:rsidRPr="006C5017">
              <w:rPr>
                <w:iCs/>
                <w:sz w:val="24"/>
                <w:szCs w:val="24"/>
              </w:rPr>
              <w:t>Иные межбюджетные трансферты на поддержку мер по обеспечению сбалансированности бюджетов</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1320380020</w:t>
            </w:r>
          </w:p>
        </w:tc>
        <w:tc>
          <w:tcPr>
            <w:tcW w:w="855" w:type="dxa"/>
          </w:tcPr>
          <w:p w:rsidR="00711E8D" w:rsidRPr="006C5017" w:rsidRDefault="00711E8D" w:rsidP="00560953">
            <w:pPr>
              <w:rPr>
                <w:iCs/>
                <w:sz w:val="24"/>
                <w:szCs w:val="24"/>
              </w:rPr>
            </w:pPr>
            <w:r w:rsidRPr="006C5017">
              <w:rPr>
                <w:iCs/>
                <w:sz w:val="24"/>
                <w:szCs w:val="24"/>
              </w:rPr>
              <w:t> </w:t>
            </w:r>
          </w:p>
        </w:tc>
        <w:tc>
          <w:tcPr>
            <w:tcW w:w="1440" w:type="dxa"/>
          </w:tcPr>
          <w:p w:rsidR="00711E8D" w:rsidRPr="006C5017" w:rsidRDefault="00711E8D" w:rsidP="00560953">
            <w:pPr>
              <w:rPr>
                <w:iCs/>
                <w:sz w:val="24"/>
                <w:szCs w:val="24"/>
              </w:rPr>
            </w:pPr>
            <w:r w:rsidRPr="006C5017">
              <w:rPr>
                <w:iCs/>
                <w:sz w:val="24"/>
                <w:szCs w:val="24"/>
              </w:rPr>
              <w:t>2 300,00</w:t>
            </w:r>
          </w:p>
        </w:tc>
        <w:tc>
          <w:tcPr>
            <w:tcW w:w="1440" w:type="dxa"/>
          </w:tcPr>
          <w:p w:rsidR="00711E8D" w:rsidRPr="006C5017" w:rsidRDefault="00711E8D" w:rsidP="00560953">
            <w:pPr>
              <w:rPr>
                <w:iCs/>
                <w:sz w:val="24"/>
                <w:szCs w:val="24"/>
              </w:rPr>
            </w:pPr>
            <w:r w:rsidRPr="006C5017">
              <w:rPr>
                <w:iCs/>
                <w:sz w:val="24"/>
                <w:szCs w:val="24"/>
              </w:rPr>
              <w:t>2 000,00</w:t>
            </w:r>
          </w:p>
        </w:tc>
        <w:tc>
          <w:tcPr>
            <w:tcW w:w="1440" w:type="dxa"/>
          </w:tcPr>
          <w:p w:rsidR="00711E8D" w:rsidRPr="006C5017" w:rsidRDefault="00711E8D" w:rsidP="00560953">
            <w:pPr>
              <w:rPr>
                <w:iCs/>
                <w:sz w:val="24"/>
                <w:szCs w:val="24"/>
              </w:rPr>
            </w:pPr>
            <w:r w:rsidRPr="006C5017">
              <w:rPr>
                <w:iCs/>
                <w:sz w:val="24"/>
                <w:szCs w:val="24"/>
              </w:rPr>
              <w:t>2 000,00</w:t>
            </w:r>
          </w:p>
        </w:tc>
      </w:tr>
      <w:tr w:rsidR="00711E8D" w:rsidRPr="006C5017" w:rsidTr="00560953">
        <w:trPr>
          <w:trHeight w:val="255"/>
        </w:trPr>
        <w:tc>
          <w:tcPr>
            <w:tcW w:w="6315" w:type="dxa"/>
          </w:tcPr>
          <w:p w:rsidR="00711E8D" w:rsidRPr="006C5017" w:rsidRDefault="00711E8D" w:rsidP="00560953">
            <w:pPr>
              <w:rPr>
                <w:iCs/>
                <w:sz w:val="24"/>
                <w:szCs w:val="24"/>
              </w:rPr>
            </w:pPr>
            <w:r w:rsidRPr="006C5017">
              <w:rPr>
                <w:iCs/>
                <w:sz w:val="24"/>
                <w:szCs w:val="24"/>
              </w:rPr>
              <w:t>Межбюджетные трансферты</w:t>
            </w:r>
          </w:p>
        </w:tc>
        <w:tc>
          <w:tcPr>
            <w:tcW w:w="631" w:type="dxa"/>
          </w:tcPr>
          <w:p w:rsidR="00711E8D" w:rsidRPr="006C5017" w:rsidRDefault="00711E8D" w:rsidP="00560953">
            <w:pPr>
              <w:rPr>
                <w:iCs/>
                <w:sz w:val="24"/>
                <w:szCs w:val="24"/>
              </w:rPr>
            </w:pPr>
            <w:r w:rsidRPr="006C5017">
              <w:rPr>
                <w:iCs/>
                <w:sz w:val="24"/>
                <w:szCs w:val="24"/>
              </w:rPr>
              <w:t>14</w:t>
            </w:r>
          </w:p>
        </w:tc>
        <w:tc>
          <w:tcPr>
            <w:tcW w:w="712" w:type="dxa"/>
          </w:tcPr>
          <w:p w:rsidR="00711E8D" w:rsidRPr="006C5017" w:rsidRDefault="00711E8D" w:rsidP="00560953">
            <w:pPr>
              <w:rPr>
                <w:iCs/>
                <w:sz w:val="24"/>
                <w:szCs w:val="24"/>
              </w:rPr>
            </w:pPr>
            <w:r w:rsidRPr="006C5017">
              <w:rPr>
                <w:iCs/>
                <w:sz w:val="24"/>
                <w:szCs w:val="24"/>
              </w:rPr>
              <w:t>03</w:t>
            </w:r>
          </w:p>
        </w:tc>
        <w:tc>
          <w:tcPr>
            <w:tcW w:w="1457" w:type="dxa"/>
          </w:tcPr>
          <w:p w:rsidR="00711E8D" w:rsidRPr="006C5017" w:rsidRDefault="00711E8D" w:rsidP="00560953">
            <w:pPr>
              <w:rPr>
                <w:iCs/>
                <w:sz w:val="24"/>
                <w:szCs w:val="24"/>
              </w:rPr>
            </w:pPr>
            <w:r w:rsidRPr="006C5017">
              <w:rPr>
                <w:iCs/>
                <w:sz w:val="24"/>
                <w:szCs w:val="24"/>
              </w:rPr>
              <w:t>1320380020</w:t>
            </w:r>
          </w:p>
        </w:tc>
        <w:tc>
          <w:tcPr>
            <w:tcW w:w="855" w:type="dxa"/>
          </w:tcPr>
          <w:p w:rsidR="00711E8D" w:rsidRPr="006C5017" w:rsidRDefault="00711E8D" w:rsidP="00560953">
            <w:pPr>
              <w:rPr>
                <w:iCs/>
                <w:sz w:val="24"/>
                <w:szCs w:val="24"/>
              </w:rPr>
            </w:pPr>
            <w:r w:rsidRPr="006C5017">
              <w:rPr>
                <w:iCs/>
                <w:sz w:val="24"/>
                <w:szCs w:val="24"/>
              </w:rPr>
              <w:t>500</w:t>
            </w:r>
          </w:p>
        </w:tc>
        <w:tc>
          <w:tcPr>
            <w:tcW w:w="1440" w:type="dxa"/>
          </w:tcPr>
          <w:p w:rsidR="00711E8D" w:rsidRPr="006C5017" w:rsidRDefault="00711E8D" w:rsidP="00560953">
            <w:pPr>
              <w:rPr>
                <w:iCs/>
                <w:sz w:val="24"/>
                <w:szCs w:val="24"/>
              </w:rPr>
            </w:pPr>
            <w:r w:rsidRPr="006C5017">
              <w:rPr>
                <w:iCs/>
                <w:sz w:val="24"/>
                <w:szCs w:val="24"/>
              </w:rPr>
              <w:t>2 300,00</w:t>
            </w:r>
          </w:p>
        </w:tc>
        <w:tc>
          <w:tcPr>
            <w:tcW w:w="1440" w:type="dxa"/>
          </w:tcPr>
          <w:p w:rsidR="00711E8D" w:rsidRPr="006C5017" w:rsidRDefault="00711E8D" w:rsidP="00560953">
            <w:pPr>
              <w:rPr>
                <w:iCs/>
                <w:sz w:val="24"/>
                <w:szCs w:val="24"/>
              </w:rPr>
            </w:pPr>
            <w:r w:rsidRPr="006C5017">
              <w:rPr>
                <w:iCs/>
                <w:sz w:val="24"/>
                <w:szCs w:val="24"/>
              </w:rPr>
              <w:t>2 000,00</w:t>
            </w:r>
          </w:p>
        </w:tc>
        <w:tc>
          <w:tcPr>
            <w:tcW w:w="1440" w:type="dxa"/>
          </w:tcPr>
          <w:p w:rsidR="00711E8D" w:rsidRPr="006C5017" w:rsidRDefault="00711E8D" w:rsidP="00560953">
            <w:pPr>
              <w:rPr>
                <w:iCs/>
                <w:sz w:val="24"/>
                <w:szCs w:val="24"/>
              </w:rPr>
            </w:pPr>
            <w:r w:rsidRPr="006C5017">
              <w:rPr>
                <w:iCs/>
                <w:sz w:val="24"/>
                <w:szCs w:val="24"/>
              </w:rPr>
              <w:t>2 000,00</w:t>
            </w:r>
          </w:p>
        </w:tc>
      </w:tr>
      <w:tr w:rsidR="00711E8D" w:rsidRPr="006C5017" w:rsidTr="00560953">
        <w:trPr>
          <w:trHeight w:val="255"/>
        </w:trPr>
        <w:tc>
          <w:tcPr>
            <w:tcW w:w="6315" w:type="dxa"/>
          </w:tcPr>
          <w:p w:rsidR="00711E8D" w:rsidRPr="006C5017" w:rsidRDefault="00711E8D" w:rsidP="00560953">
            <w:pPr>
              <w:rPr>
                <w:sz w:val="24"/>
                <w:szCs w:val="24"/>
              </w:rPr>
            </w:pPr>
            <w:r w:rsidRPr="006C5017">
              <w:rPr>
                <w:sz w:val="24"/>
                <w:szCs w:val="24"/>
              </w:rPr>
              <w:t>Иные межбюджетные трансферты</w:t>
            </w:r>
          </w:p>
        </w:tc>
        <w:tc>
          <w:tcPr>
            <w:tcW w:w="631" w:type="dxa"/>
          </w:tcPr>
          <w:p w:rsidR="00711E8D" w:rsidRPr="006C5017" w:rsidRDefault="00711E8D" w:rsidP="00560953">
            <w:pPr>
              <w:rPr>
                <w:sz w:val="24"/>
                <w:szCs w:val="24"/>
              </w:rPr>
            </w:pPr>
            <w:r w:rsidRPr="006C5017">
              <w:rPr>
                <w:sz w:val="24"/>
                <w:szCs w:val="24"/>
              </w:rPr>
              <w:t>14</w:t>
            </w:r>
          </w:p>
        </w:tc>
        <w:tc>
          <w:tcPr>
            <w:tcW w:w="712" w:type="dxa"/>
          </w:tcPr>
          <w:p w:rsidR="00711E8D" w:rsidRPr="006C5017" w:rsidRDefault="00711E8D" w:rsidP="00560953">
            <w:pPr>
              <w:rPr>
                <w:sz w:val="24"/>
                <w:szCs w:val="24"/>
              </w:rPr>
            </w:pPr>
            <w:r w:rsidRPr="006C5017">
              <w:rPr>
                <w:sz w:val="24"/>
                <w:szCs w:val="24"/>
              </w:rPr>
              <w:t>03</w:t>
            </w:r>
          </w:p>
        </w:tc>
        <w:tc>
          <w:tcPr>
            <w:tcW w:w="1457" w:type="dxa"/>
          </w:tcPr>
          <w:p w:rsidR="00711E8D" w:rsidRPr="006C5017" w:rsidRDefault="00711E8D" w:rsidP="00560953">
            <w:pPr>
              <w:rPr>
                <w:sz w:val="24"/>
                <w:szCs w:val="24"/>
              </w:rPr>
            </w:pPr>
            <w:r w:rsidRPr="006C5017">
              <w:rPr>
                <w:sz w:val="24"/>
                <w:szCs w:val="24"/>
              </w:rPr>
              <w:t>1320380020</w:t>
            </w:r>
          </w:p>
        </w:tc>
        <w:tc>
          <w:tcPr>
            <w:tcW w:w="855" w:type="dxa"/>
          </w:tcPr>
          <w:p w:rsidR="00711E8D" w:rsidRPr="006C5017" w:rsidRDefault="00711E8D" w:rsidP="00560953">
            <w:pPr>
              <w:rPr>
                <w:sz w:val="24"/>
                <w:szCs w:val="24"/>
              </w:rPr>
            </w:pPr>
            <w:r w:rsidRPr="006C5017">
              <w:rPr>
                <w:sz w:val="24"/>
                <w:szCs w:val="24"/>
              </w:rPr>
              <w:t>540</w:t>
            </w:r>
          </w:p>
        </w:tc>
        <w:tc>
          <w:tcPr>
            <w:tcW w:w="1440" w:type="dxa"/>
          </w:tcPr>
          <w:p w:rsidR="00711E8D" w:rsidRPr="006C5017" w:rsidRDefault="00711E8D" w:rsidP="00560953">
            <w:pPr>
              <w:rPr>
                <w:sz w:val="24"/>
                <w:szCs w:val="24"/>
              </w:rPr>
            </w:pPr>
            <w:r w:rsidRPr="006C5017">
              <w:rPr>
                <w:sz w:val="24"/>
                <w:szCs w:val="24"/>
              </w:rPr>
              <w:t>2 300,00</w:t>
            </w:r>
          </w:p>
        </w:tc>
        <w:tc>
          <w:tcPr>
            <w:tcW w:w="1440" w:type="dxa"/>
          </w:tcPr>
          <w:p w:rsidR="00711E8D" w:rsidRPr="006C5017" w:rsidRDefault="00711E8D" w:rsidP="00560953">
            <w:pPr>
              <w:rPr>
                <w:sz w:val="24"/>
                <w:szCs w:val="24"/>
              </w:rPr>
            </w:pPr>
            <w:r w:rsidRPr="006C5017">
              <w:rPr>
                <w:sz w:val="24"/>
                <w:szCs w:val="24"/>
              </w:rPr>
              <w:t>2 000,00</w:t>
            </w:r>
          </w:p>
        </w:tc>
        <w:tc>
          <w:tcPr>
            <w:tcW w:w="1440" w:type="dxa"/>
          </w:tcPr>
          <w:p w:rsidR="00711E8D" w:rsidRPr="006C5017" w:rsidRDefault="00711E8D" w:rsidP="00560953">
            <w:pPr>
              <w:rPr>
                <w:sz w:val="24"/>
                <w:szCs w:val="24"/>
              </w:rPr>
            </w:pPr>
            <w:r w:rsidRPr="006C5017">
              <w:rPr>
                <w:sz w:val="24"/>
                <w:szCs w:val="24"/>
              </w:rPr>
              <w:t>2 000,00</w:t>
            </w:r>
          </w:p>
        </w:tc>
      </w:tr>
    </w:tbl>
    <w:p w:rsidR="00711E8D" w:rsidRDefault="00711E8D" w:rsidP="00711E8D"/>
    <w:p w:rsidR="00711E8D" w:rsidRDefault="00711E8D" w:rsidP="00711E8D">
      <w:r>
        <w:rPr>
          <w:sz w:val="24"/>
          <w:szCs w:val="24"/>
        </w:rPr>
        <w:t>8</w:t>
      </w:r>
      <w:r w:rsidRPr="00F12888">
        <w:rPr>
          <w:sz w:val="24"/>
          <w:szCs w:val="24"/>
        </w:rPr>
        <w:t>) Приложение</w:t>
      </w:r>
      <w:r w:rsidRPr="009D4514">
        <w:rPr>
          <w:sz w:val="24"/>
          <w:szCs w:val="24"/>
        </w:rPr>
        <w:t xml:space="preserve"> </w:t>
      </w:r>
      <w:r>
        <w:rPr>
          <w:sz w:val="24"/>
          <w:szCs w:val="24"/>
        </w:rPr>
        <w:t>9</w:t>
      </w:r>
      <w:r w:rsidRPr="009D4514">
        <w:rPr>
          <w:sz w:val="24"/>
          <w:szCs w:val="24"/>
        </w:rPr>
        <w:t xml:space="preserve"> изложить в следующей редакции</w:t>
      </w:r>
      <w:r>
        <w:rPr>
          <w:sz w:val="24"/>
          <w:szCs w:val="24"/>
        </w:rPr>
        <w:t>:</w:t>
      </w:r>
    </w:p>
    <w:p w:rsidR="00711E8D" w:rsidRPr="007C7EDF" w:rsidRDefault="00711E8D" w:rsidP="00711E8D">
      <w:pPr>
        <w:pStyle w:val="8"/>
        <w:keepNext/>
        <w:spacing w:before="120" w:after="0"/>
        <w:ind w:left="4680" w:right="-530" w:firstLine="4676"/>
      </w:pPr>
      <w:r w:rsidRPr="007C7EDF">
        <w:t xml:space="preserve">«Приложение </w:t>
      </w:r>
      <w:r>
        <w:t>9</w:t>
      </w:r>
    </w:p>
    <w:p w:rsidR="00711E8D" w:rsidRPr="007C7EDF" w:rsidRDefault="00711E8D" w:rsidP="00711E8D">
      <w:pPr>
        <w:ind w:left="4680" w:right="-530" w:firstLine="4676"/>
        <w:rPr>
          <w:sz w:val="24"/>
          <w:szCs w:val="24"/>
        </w:rPr>
      </w:pPr>
      <w:r w:rsidRPr="007C7EDF">
        <w:rPr>
          <w:sz w:val="24"/>
          <w:szCs w:val="24"/>
        </w:rPr>
        <w:t xml:space="preserve">к решению Собрания Представителей </w:t>
      </w:r>
    </w:p>
    <w:p w:rsidR="00711E8D" w:rsidRPr="007C7EDF" w:rsidRDefault="00711E8D" w:rsidP="00711E8D">
      <w:pPr>
        <w:ind w:left="4680" w:right="-530" w:firstLine="4676"/>
        <w:rPr>
          <w:sz w:val="24"/>
          <w:szCs w:val="24"/>
        </w:rPr>
      </w:pPr>
      <w:r w:rsidRPr="007C7EDF">
        <w:rPr>
          <w:sz w:val="24"/>
          <w:szCs w:val="24"/>
        </w:rPr>
        <w:t xml:space="preserve">Камешкирского района Пензенской области </w:t>
      </w:r>
    </w:p>
    <w:p w:rsidR="00711E8D" w:rsidRPr="007C7EDF" w:rsidRDefault="00711E8D" w:rsidP="00711E8D">
      <w:pPr>
        <w:ind w:left="4680" w:right="-530" w:firstLine="4676"/>
        <w:rPr>
          <w:sz w:val="24"/>
          <w:szCs w:val="24"/>
        </w:rPr>
      </w:pPr>
      <w:r w:rsidRPr="007C7EDF">
        <w:rPr>
          <w:sz w:val="24"/>
          <w:szCs w:val="24"/>
        </w:rPr>
        <w:t xml:space="preserve">«О бюджете Камешкирского района </w:t>
      </w:r>
    </w:p>
    <w:p w:rsidR="00711E8D" w:rsidRPr="007C7EDF" w:rsidRDefault="00711E8D" w:rsidP="00711E8D">
      <w:pPr>
        <w:ind w:left="4680" w:right="-530" w:firstLine="4676"/>
        <w:rPr>
          <w:sz w:val="24"/>
          <w:szCs w:val="24"/>
        </w:rPr>
      </w:pPr>
      <w:r w:rsidRPr="007C7EDF">
        <w:rPr>
          <w:sz w:val="24"/>
          <w:szCs w:val="24"/>
        </w:rPr>
        <w:t>Пензенской области на 201</w:t>
      </w:r>
      <w:r>
        <w:rPr>
          <w:sz w:val="24"/>
          <w:szCs w:val="24"/>
        </w:rPr>
        <w:t>9</w:t>
      </w:r>
      <w:r w:rsidRPr="007C7EDF">
        <w:rPr>
          <w:sz w:val="24"/>
          <w:szCs w:val="24"/>
        </w:rPr>
        <w:t xml:space="preserve"> год</w:t>
      </w:r>
    </w:p>
    <w:p w:rsidR="00711E8D" w:rsidRPr="007C7EDF" w:rsidRDefault="00711E8D" w:rsidP="00711E8D">
      <w:pPr>
        <w:ind w:left="4680" w:right="-530" w:firstLine="4676"/>
        <w:rPr>
          <w:sz w:val="24"/>
          <w:szCs w:val="24"/>
        </w:rPr>
      </w:pPr>
      <w:r w:rsidRPr="007C7EDF">
        <w:rPr>
          <w:sz w:val="24"/>
          <w:szCs w:val="24"/>
        </w:rPr>
        <w:t>и на плановый период 20</w:t>
      </w:r>
      <w:r>
        <w:rPr>
          <w:sz w:val="24"/>
          <w:szCs w:val="24"/>
        </w:rPr>
        <w:t>20</w:t>
      </w:r>
      <w:r w:rsidRPr="007C7EDF">
        <w:rPr>
          <w:sz w:val="24"/>
          <w:szCs w:val="24"/>
        </w:rPr>
        <w:t xml:space="preserve"> и 20</w:t>
      </w:r>
      <w:r>
        <w:rPr>
          <w:sz w:val="24"/>
          <w:szCs w:val="24"/>
        </w:rPr>
        <w:t>21</w:t>
      </w:r>
      <w:r w:rsidRPr="007C7EDF">
        <w:rPr>
          <w:sz w:val="24"/>
          <w:szCs w:val="24"/>
        </w:rPr>
        <w:t xml:space="preserve"> годов»</w:t>
      </w:r>
    </w:p>
    <w:p w:rsidR="00711E8D" w:rsidRPr="007C7EDF" w:rsidRDefault="00711E8D" w:rsidP="00A53749">
      <w:pPr>
        <w:pStyle w:val="5"/>
        <w:keepNext/>
        <w:numPr>
          <w:ilvl w:val="4"/>
          <w:numId w:val="24"/>
        </w:numPr>
        <w:suppressAutoHyphens w:val="0"/>
        <w:spacing w:before="120" w:after="0"/>
        <w:ind w:right="284" w:firstLine="0"/>
        <w:jc w:val="center"/>
        <w:rPr>
          <w:sz w:val="24"/>
          <w:szCs w:val="24"/>
        </w:rPr>
      </w:pPr>
      <w:r w:rsidRPr="007C7EDF">
        <w:rPr>
          <w:sz w:val="24"/>
          <w:szCs w:val="24"/>
        </w:rPr>
        <w:t>Ведомственная структура расходов бюджета Камешкирского района Пензенской области на 201</w:t>
      </w:r>
      <w:r>
        <w:rPr>
          <w:sz w:val="24"/>
          <w:szCs w:val="24"/>
        </w:rPr>
        <w:t>9</w:t>
      </w:r>
      <w:r w:rsidRPr="007C7EDF">
        <w:rPr>
          <w:sz w:val="24"/>
          <w:szCs w:val="24"/>
        </w:rPr>
        <w:t xml:space="preserve"> год и на плановый период 20</w:t>
      </w:r>
      <w:r>
        <w:rPr>
          <w:sz w:val="24"/>
          <w:szCs w:val="24"/>
        </w:rPr>
        <w:t>20</w:t>
      </w:r>
      <w:r w:rsidRPr="007C7EDF">
        <w:rPr>
          <w:sz w:val="24"/>
          <w:szCs w:val="24"/>
        </w:rPr>
        <w:t xml:space="preserve"> и 202</w:t>
      </w:r>
      <w:r>
        <w:rPr>
          <w:sz w:val="24"/>
          <w:szCs w:val="24"/>
        </w:rPr>
        <w:t>1</w:t>
      </w:r>
      <w:r w:rsidRPr="007C7EDF">
        <w:rPr>
          <w:sz w:val="24"/>
          <w:szCs w:val="24"/>
        </w:rPr>
        <w:t xml:space="preserve"> годов</w:t>
      </w:r>
    </w:p>
    <w:p w:rsidR="00711E8D" w:rsidRPr="007C7EDF" w:rsidRDefault="00711E8D" w:rsidP="00711E8D">
      <w:pPr>
        <w:jc w:val="right"/>
        <w:rPr>
          <w:sz w:val="24"/>
          <w:szCs w:val="24"/>
        </w:rPr>
      </w:pPr>
      <w:r w:rsidRPr="007C7EDF">
        <w:rPr>
          <w:sz w:val="24"/>
          <w:szCs w:val="24"/>
        </w:rPr>
        <w:t>(тыс. рублей)</w:t>
      </w:r>
    </w:p>
    <w:tbl>
      <w:tblPr>
        <w:tblW w:w="148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5"/>
        <w:gridCol w:w="955"/>
        <w:gridCol w:w="720"/>
        <w:gridCol w:w="900"/>
        <w:gridCol w:w="1620"/>
        <w:gridCol w:w="720"/>
        <w:gridCol w:w="1440"/>
        <w:gridCol w:w="1440"/>
        <w:gridCol w:w="1440"/>
      </w:tblGrid>
      <w:tr w:rsidR="00711E8D" w:rsidRPr="006F327A" w:rsidTr="00560953">
        <w:trPr>
          <w:trHeight w:val="1350"/>
        </w:trPr>
        <w:tc>
          <w:tcPr>
            <w:tcW w:w="5595" w:type="dxa"/>
            <w:noWrap/>
            <w:vAlign w:val="center"/>
          </w:tcPr>
          <w:p w:rsidR="00711E8D" w:rsidRPr="006F327A" w:rsidRDefault="00711E8D" w:rsidP="00560953">
            <w:pPr>
              <w:rPr>
                <w:sz w:val="24"/>
                <w:szCs w:val="24"/>
              </w:rPr>
            </w:pPr>
            <w:r w:rsidRPr="006F327A">
              <w:rPr>
                <w:sz w:val="24"/>
                <w:szCs w:val="24"/>
              </w:rPr>
              <w:t>Наименование показателя</w:t>
            </w:r>
          </w:p>
        </w:tc>
        <w:tc>
          <w:tcPr>
            <w:tcW w:w="955" w:type="dxa"/>
            <w:vAlign w:val="center"/>
          </w:tcPr>
          <w:p w:rsidR="00711E8D" w:rsidRPr="006F327A" w:rsidRDefault="00711E8D" w:rsidP="00560953">
            <w:pPr>
              <w:rPr>
                <w:sz w:val="24"/>
                <w:szCs w:val="24"/>
              </w:rPr>
            </w:pPr>
            <w:r w:rsidRPr="006F327A">
              <w:rPr>
                <w:sz w:val="24"/>
                <w:szCs w:val="24"/>
              </w:rPr>
              <w:t>Гла</w:t>
            </w:r>
            <w:proofErr w:type="gramStart"/>
            <w:r w:rsidRPr="006F327A">
              <w:rPr>
                <w:sz w:val="24"/>
                <w:szCs w:val="24"/>
              </w:rPr>
              <w:t>в-</w:t>
            </w:r>
            <w:proofErr w:type="gramEnd"/>
            <w:r w:rsidRPr="006F327A">
              <w:rPr>
                <w:sz w:val="24"/>
                <w:szCs w:val="24"/>
              </w:rPr>
              <w:br/>
              <w:t>ный-</w:t>
            </w:r>
            <w:r w:rsidRPr="006F327A">
              <w:rPr>
                <w:sz w:val="24"/>
                <w:szCs w:val="24"/>
              </w:rPr>
              <w:br/>
              <w:t>распо-</w:t>
            </w:r>
            <w:r w:rsidRPr="006F327A">
              <w:rPr>
                <w:sz w:val="24"/>
                <w:szCs w:val="24"/>
              </w:rPr>
              <w:br/>
              <w:t>ряди-</w:t>
            </w:r>
            <w:r w:rsidRPr="006F327A">
              <w:rPr>
                <w:sz w:val="24"/>
                <w:szCs w:val="24"/>
              </w:rPr>
              <w:br/>
              <w:t>тель</w:t>
            </w:r>
          </w:p>
        </w:tc>
        <w:tc>
          <w:tcPr>
            <w:tcW w:w="720" w:type="dxa"/>
            <w:vAlign w:val="center"/>
          </w:tcPr>
          <w:p w:rsidR="00711E8D" w:rsidRPr="006F327A" w:rsidRDefault="00711E8D" w:rsidP="00560953">
            <w:pPr>
              <w:rPr>
                <w:sz w:val="24"/>
                <w:szCs w:val="24"/>
              </w:rPr>
            </w:pPr>
            <w:r w:rsidRPr="006F327A">
              <w:rPr>
                <w:sz w:val="24"/>
                <w:szCs w:val="24"/>
              </w:rPr>
              <w:t>Ра</w:t>
            </w:r>
            <w:proofErr w:type="gramStart"/>
            <w:r w:rsidRPr="006F327A">
              <w:rPr>
                <w:sz w:val="24"/>
                <w:szCs w:val="24"/>
              </w:rPr>
              <w:t>з-</w:t>
            </w:r>
            <w:proofErr w:type="gramEnd"/>
            <w:r w:rsidRPr="006F327A">
              <w:rPr>
                <w:sz w:val="24"/>
                <w:szCs w:val="24"/>
              </w:rPr>
              <w:br/>
              <w:t>дел</w:t>
            </w:r>
          </w:p>
        </w:tc>
        <w:tc>
          <w:tcPr>
            <w:tcW w:w="900" w:type="dxa"/>
            <w:vAlign w:val="center"/>
          </w:tcPr>
          <w:p w:rsidR="00711E8D" w:rsidRPr="006F327A" w:rsidRDefault="00711E8D" w:rsidP="00560953">
            <w:pPr>
              <w:rPr>
                <w:sz w:val="24"/>
                <w:szCs w:val="24"/>
              </w:rPr>
            </w:pPr>
            <w:r w:rsidRPr="006F327A">
              <w:rPr>
                <w:sz w:val="24"/>
                <w:szCs w:val="24"/>
              </w:rPr>
              <w:t>По</w:t>
            </w:r>
            <w:proofErr w:type="gramStart"/>
            <w:r w:rsidRPr="006F327A">
              <w:rPr>
                <w:sz w:val="24"/>
                <w:szCs w:val="24"/>
              </w:rPr>
              <w:t>д-</w:t>
            </w:r>
            <w:proofErr w:type="gramEnd"/>
            <w:r w:rsidRPr="006F327A">
              <w:rPr>
                <w:sz w:val="24"/>
                <w:szCs w:val="24"/>
              </w:rPr>
              <w:br/>
              <w:t>раз-</w:t>
            </w:r>
            <w:r w:rsidRPr="006F327A">
              <w:rPr>
                <w:sz w:val="24"/>
                <w:szCs w:val="24"/>
              </w:rPr>
              <w:br/>
              <w:t>дел</w:t>
            </w:r>
          </w:p>
        </w:tc>
        <w:tc>
          <w:tcPr>
            <w:tcW w:w="1620" w:type="dxa"/>
            <w:vAlign w:val="center"/>
          </w:tcPr>
          <w:p w:rsidR="00711E8D" w:rsidRPr="006F327A" w:rsidRDefault="00711E8D" w:rsidP="00560953">
            <w:pPr>
              <w:rPr>
                <w:sz w:val="24"/>
                <w:szCs w:val="24"/>
              </w:rPr>
            </w:pPr>
            <w:r w:rsidRPr="006F327A">
              <w:rPr>
                <w:sz w:val="24"/>
                <w:szCs w:val="24"/>
              </w:rPr>
              <w:t>Целевая</w:t>
            </w:r>
            <w:r w:rsidRPr="006F327A">
              <w:rPr>
                <w:sz w:val="24"/>
                <w:szCs w:val="24"/>
              </w:rPr>
              <w:br/>
              <w:t>статья</w:t>
            </w:r>
            <w:r w:rsidRPr="006F327A">
              <w:rPr>
                <w:sz w:val="24"/>
                <w:szCs w:val="24"/>
              </w:rPr>
              <w:br/>
              <w:t>ра</w:t>
            </w:r>
            <w:proofErr w:type="gramStart"/>
            <w:r w:rsidRPr="006F327A">
              <w:rPr>
                <w:sz w:val="24"/>
                <w:szCs w:val="24"/>
              </w:rPr>
              <w:t>с-</w:t>
            </w:r>
            <w:proofErr w:type="gramEnd"/>
            <w:r w:rsidRPr="006F327A">
              <w:rPr>
                <w:sz w:val="24"/>
                <w:szCs w:val="24"/>
              </w:rPr>
              <w:br/>
              <w:t>ходов</w:t>
            </w:r>
          </w:p>
        </w:tc>
        <w:tc>
          <w:tcPr>
            <w:tcW w:w="720" w:type="dxa"/>
            <w:vAlign w:val="center"/>
          </w:tcPr>
          <w:p w:rsidR="00711E8D" w:rsidRPr="006F327A" w:rsidRDefault="00711E8D" w:rsidP="00560953">
            <w:pPr>
              <w:rPr>
                <w:sz w:val="24"/>
                <w:szCs w:val="24"/>
              </w:rPr>
            </w:pPr>
            <w:r w:rsidRPr="006F327A">
              <w:rPr>
                <w:sz w:val="24"/>
                <w:szCs w:val="24"/>
              </w:rPr>
              <w:t>Вид</w:t>
            </w:r>
            <w:r w:rsidRPr="006F327A">
              <w:rPr>
                <w:sz w:val="24"/>
                <w:szCs w:val="24"/>
              </w:rPr>
              <w:br/>
              <w:t>ра</w:t>
            </w:r>
            <w:proofErr w:type="gramStart"/>
            <w:r w:rsidRPr="006F327A">
              <w:rPr>
                <w:sz w:val="24"/>
                <w:szCs w:val="24"/>
              </w:rPr>
              <w:t>с-</w:t>
            </w:r>
            <w:proofErr w:type="gramEnd"/>
            <w:r w:rsidRPr="006F327A">
              <w:rPr>
                <w:sz w:val="24"/>
                <w:szCs w:val="24"/>
              </w:rPr>
              <w:br/>
              <w:t>ход-</w:t>
            </w:r>
            <w:r w:rsidRPr="006F327A">
              <w:rPr>
                <w:sz w:val="24"/>
                <w:szCs w:val="24"/>
              </w:rPr>
              <w:br/>
              <w:t>ов</w:t>
            </w:r>
          </w:p>
        </w:tc>
        <w:tc>
          <w:tcPr>
            <w:tcW w:w="1440" w:type="dxa"/>
            <w:noWrap/>
            <w:vAlign w:val="center"/>
          </w:tcPr>
          <w:p w:rsidR="00711E8D" w:rsidRPr="006F327A" w:rsidRDefault="00711E8D" w:rsidP="00560953">
            <w:pPr>
              <w:rPr>
                <w:sz w:val="24"/>
                <w:szCs w:val="24"/>
              </w:rPr>
            </w:pPr>
            <w:r w:rsidRPr="006F327A">
              <w:rPr>
                <w:sz w:val="24"/>
                <w:szCs w:val="24"/>
              </w:rPr>
              <w:t>Сумма на 2019 год</w:t>
            </w:r>
          </w:p>
        </w:tc>
        <w:tc>
          <w:tcPr>
            <w:tcW w:w="1440" w:type="dxa"/>
            <w:noWrap/>
            <w:vAlign w:val="center"/>
          </w:tcPr>
          <w:p w:rsidR="00711E8D" w:rsidRPr="006F327A" w:rsidRDefault="00711E8D" w:rsidP="00560953">
            <w:pPr>
              <w:rPr>
                <w:sz w:val="24"/>
                <w:szCs w:val="24"/>
              </w:rPr>
            </w:pPr>
            <w:r w:rsidRPr="006F327A">
              <w:rPr>
                <w:sz w:val="24"/>
                <w:szCs w:val="24"/>
              </w:rPr>
              <w:t>Сумма на 2020 год</w:t>
            </w:r>
          </w:p>
        </w:tc>
        <w:tc>
          <w:tcPr>
            <w:tcW w:w="1440" w:type="dxa"/>
            <w:noWrap/>
            <w:vAlign w:val="center"/>
          </w:tcPr>
          <w:p w:rsidR="00711E8D" w:rsidRPr="006F327A" w:rsidRDefault="00711E8D" w:rsidP="00560953">
            <w:pPr>
              <w:rPr>
                <w:sz w:val="24"/>
                <w:szCs w:val="24"/>
              </w:rPr>
            </w:pPr>
            <w:r w:rsidRPr="006F327A">
              <w:rPr>
                <w:sz w:val="24"/>
                <w:szCs w:val="24"/>
              </w:rPr>
              <w:t>Сумма на 2021 год</w:t>
            </w:r>
          </w:p>
        </w:tc>
      </w:tr>
      <w:tr w:rsidR="00711E8D" w:rsidRPr="006F327A" w:rsidTr="00560953">
        <w:trPr>
          <w:trHeight w:val="255"/>
        </w:trPr>
        <w:tc>
          <w:tcPr>
            <w:tcW w:w="5595" w:type="dxa"/>
            <w:noWrap/>
            <w:vAlign w:val="bottom"/>
          </w:tcPr>
          <w:p w:rsidR="00711E8D" w:rsidRPr="006F327A" w:rsidRDefault="00711E8D" w:rsidP="00560953">
            <w:pPr>
              <w:rPr>
                <w:sz w:val="24"/>
                <w:szCs w:val="24"/>
              </w:rPr>
            </w:pPr>
            <w:r w:rsidRPr="006F327A">
              <w:rPr>
                <w:sz w:val="24"/>
                <w:szCs w:val="24"/>
              </w:rPr>
              <w:t>ВСЕГО:</w:t>
            </w:r>
          </w:p>
        </w:tc>
        <w:tc>
          <w:tcPr>
            <w:tcW w:w="955" w:type="dxa"/>
            <w:noWrap/>
            <w:vAlign w:val="bottom"/>
          </w:tcPr>
          <w:p w:rsidR="00711E8D" w:rsidRPr="006F327A" w:rsidRDefault="00711E8D" w:rsidP="00560953">
            <w:pPr>
              <w:rPr>
                <w:sz w:val="24"/>
                <w:szCs w:val="24"/>
              </w:rPr>
            </w:pPr>
            <w:r w:rsidRPr="006F327A">
              <w:rPr>
                <w:sz w:val="24"/>
                <w:szCs w:val="24"/>
              </w:rPr>
              <w:t> </w:t>
            </w:r>
          </w:p>
        </w:tc>
        <w:tc>
          <w:tcPr>
            <w:tcW w:w="720" w:type="dxa"/>
            <w:noWrap/>
            <w:vAlign w:val="bottom"/>
          </w:tcPr>
          <w:p w:rsidR="00711E8D" w:rsidRPr="006F327A" w:rsidRDefault="00711E8D" w:rsidP="00560953">
            <w:pPr>
              <w:rPr>
                <w:sz w:val="24"/>
                <w:szCs w:val="24"/>
              </w:rPr>
            </w:pPr>
            <w:r w:rsidRPr="006F327A">
              <w:rPr>
                <w:sz w:val="24"/>
                <w:szCs w:val="24"/>
              </w:rPr>
              <w:t> </w:t>
            </w:r>
          </w:p>
        </w:tc>
        <w:tc>
          <w:tcPr>
            <w:tcW w:w="900" w:type="dxa"/>
            <w:noWrap/>
            <w:vAlign w:val="bottom"/>
          </w:tcPr>
          <w:p w:rsidR="00711E8D" w:rsidRPr="006F327A" w:rsidRDefault="00711E8D" w:rsidP="00560953">
            <w:pPr>
              <w:rPr>
                <w:sz w:val="24"/>
                <w:szCs w:val="24"/>
              </w:rPr>
            </w:pPr>
            <w:r w:rsidRPr="006F327A">
              <w:rPr>
                <w:sz w:val="24"/>
                <w:szCs w:val="24"/>
              </w:rPr>
              <w:t> </w:t>
            </w:r>
          </w:p>
        </w:tc>
        <w:tc>
          <w:tcPr>
            <w:tcW w:w="1620" w:type="dxa"/>
            <w:noWrap/>
            <w:vAlign w:val="bottom"/>
          </w:tcPr>
          <w:p w:rsidR="00711E8D" w:rsidRPr="006F327A" w:rsidRDefault="00711E8D" w:rsidP="00560953">
            <w:pPr>
              <w:rPr>
                <w:sz w:val="24"/>
                <w:szCs w:val="24"/>
              </w:rPr>
            </w:pPr>
            <w:r w:rsidRPr="006F327A">
              <w:rPr>
                <w:sz w:val="24"/>
                <w:szCs w:val="24"/>
              </w:rPr>
              <w:t> </w:t>
            </w:r>
          </w:p>
        </w:tc>
        <w:tc>
          <w:tcPr>
            <w:tcW w:w="720" w:type="dxa"/>
            <w:vAlign w:val="bottom"/>
          </w:tcPr>
          <w:p w:rsidR="00711E8D" w:rsidRPr="006F327A" w:rsidRDefault="00711E8D" w:rsidP="00560953">
            <w:pPr>
              <w:rPr>
                <w:sz w:val="24"/>
                <w:szCs w:val="24"/>
              </w:rPr>
            </w:pPr>
            <w:r w:rsidRPr="006F327A">
              <w:rPr>
                <w:sz w:val="24"/>
                <w:szCs w:val="24"/>
              </w:rPr>
              <w:t> </w:t>
            </w:r>
          </w:p>
        </w:tc>
        <w:tc>
          <w:tcPr>
            <w:tcW w:w="1440" w:type="dxa"/>
            <w:vAlign w:val="bottom"/>
          </w:tcPr>
          <w:p w:rsidR="00711E8D" w:rsidRPr="006F327A" w:rsidRDefault="00711E8D" w:rsidP="00560953">
            <w:pPr>
              <w:rPr>
                <w:sz w:val="24"/>
                <w:szCs w:val="24"/>
              </w:rPr>
            </w:pPr>
            <w:r w:rsidRPr="006F327A">
              <w:rPr>
                <w:sz w:val="24"/>
                <w:szCs w:val="24"/>
              </w:rPr>
              <w:t>317 772,38</w:t>
            </w:r>
          </w:p>
        </w:tc>
        <w:tc>
          <w:tcPr>
            <w:tcW w:w="1440" w:type="dxa"/>
            <w:vAlign w:val="bottom"/>
          </w:tcPr>
          <w:p w:rsidR="00711E8D" w:rsidRPr="006F327A" w:rsidRDefault="00711E8D" w:rsidP="00560953">
            <w:pPr>
              <w:rPr>
                <w:sz w:val="24"/>
                <w:szCs w:val="24"/>
              </w:rPr>
            </w:pPr>
            <w:r w:rsidRPr="006F327A">
              <w:rPr>
                <w:sz w:val="24"/>
                <w:szCs w:val="24"/>
              </w:rPr>
              <w:t>256 004,54</w:t>
            </w:r>
          </w:p>
        </w:tc>
        <w:tc>
          <w:tcPr>
            <w:tcW w:w="1440" w:type="dxa"/>
            <w:vAlign w:val="bottom"/>
          </w:tcPr>
          <w:p w:rsidR="00711E8D" w:rsidRPr="006F327A" w:rsidRDefault="00711E8D" w:rsidP="00560953">
            <w:pPr>
              <w:rPr>
                <w:sz w:val="24"/>
                <w:szCs w:val="24"/>
              </w:rPr>
            </w:pPr>
            <w:r w:rsidRPr="006F327A">
              <w:rPr>
                <w:sz w:val="24"/>
                <w:szCs w:val="24"/>
              </w:rPr>
              <w:t>258 958,73</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Учреждение Администрация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 </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94 781,56</w:t>
            </w:r>
          </w:p>
        </w:tc>
        <w:tc>
          <w:tcPr>
            <w:tcW w:w="1440" w:type="dxa"/>
          </w:tcPr>
          <w:p w:rsidR="00711E8D" w:rsidRPr="006F327A" w:rsidRDefault="00711E8D" w:rsidP="00560953">
            <w:pPr>
              <w:rPr>
                <w:iCs/>
                <w:sz w:val="24"/>
                <w:szCs w:val="24"/>
              </w:rPr>
            </w:pPr>
            <w:r w:rsidRPr="006F327A">
              <w:rPr>
                <w:iCs/>
                <w:sz w:val="24"/>
                <w:szCs w:val="24"/>
              </w:rPr>
              <w:t>68 263,72</w:t>
            </w:r>
          </w:p>
        </w:tc>
        <w:tc>
          <w:tcPr>
            <w:tcW w:w="1440" w:type="dxa"/>
          </w:tcPr>
          <w:p w:rsidR="00711E8D" w:rsidRPr="006F327A" w:rsidRDefault="00711E8D" w:rsidP="00560953">
            <w:pPr>
              <w:rPr>
                <w:iCs/>
                <w:sz w:val="24"/>
                <w:szCs w:val="24"/>
              </w:rPr>
            </w:pPr>
            <w:r w:rsidRPr="006F327A">
              <w:rPr>
                <w:iCs/>
                <w:sz w:val="24"/>
                <w:szCs w:val="24"/>
              </w:rPr>
              <w:t>68 961,02</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ОБЩЕГОСУДАРСТВЕННЫЕ ВОПРОСЫ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25 421,86</w:t>
            </w:r>
          </w:p>
        </w:tc>
        <w:tc>
          <w:tcPr>
            <w:tcW w:w="1440" w:type="dxa"/>
          </w:tcPr>
          <w:p w:rsidR="00711E8D" w:rsidRPr="006F327A" w:rsidRDefault="00711E8D" w:rsidP="00560953">
            <w:pPr>
              <w:rPr>
                <w:iCs/>
                <w:sz w:val="24"/>
                <w:szCs w:val="24"/>
              </w:rPr>
            </w:pPr>
            <w:r w:rsidRPr="006F327A">
              <w:rPr>
                <w:iCs/>
                <w:sz w:val="24"/>
                <w:szCs w:val="24"/>
              </w:rPr>
              <w:t>25 232,60</w:t>
            </w:r>
          </w:p>
        </w:tc>
        <w:tc>
          <w:tcPr>
            <w:tcW w:w="1440" w:type="dxa"/>
          </w:tcPr>
          <w:p w:rsidR="00711E8D" w:rsidRPr="006F327A" w:rsidRDefault="00711E8D" w:rsidP="00560953">
            <w:pPr>
              <w:rPr>
                <w:iCs/>
                <w:sz w:val="24"/>
                <w:szCs w:val="24"/>
              </w:rPr>
            </w:pPr>
            <w:r w:rsidRPr="006F327A">
              <w:rPr>
                <w:iCs/>
                <w:sz w:val="24"/>
                <w:szCs w:val="24"/>
              </w:rPr>
              <w:t>24 436,40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22 534,06</w:t>
            </w:r>
          </w:p>
        </w:tc>
        <w:tc>
          <w:tcPr>
            <w:tcW w:w="1440" w:type="dxa"/>
          </w:tcPr>
          <w:p w:rsidR="00711E8D" w:rsidRPr="006F327A" w:rsidRDefault="00711E8D" w:rsidP="00560953">
            <w:pPr>
              <w:rPr>
                <w:iCs/>
                <w:sz w:val="24"/>
                <w:szCs w:val="24"/>
              </w:rPr>
            </w:pPr>
            <w:r w:rsidRPr="006F327A">
              <w:rPr>
                <w:iCs/>
                <w:sz w:val="24"/>
                <w:szCs w:val="24"/>
              </w:rPr>
              <w:t>22 304,70</w:t>
            </w:r>
          </w:p>
        </w:tc>
        <w:tc>
          <w:tcPr>
            <w:tcW w:w="1440" w:type="dxa"/>
          </w:tcPr>
          <w:p w:rsidR="00711E8D" w:rsidRPr="006F327A" w:rsidRDefault="00711E8D" w:rsidP="00560953">
            <w:pPr>
              <w:rPr>
                <w:iCs/>
                <w:sz w:val="24"/>
                <w:szCs w:val="24"/>
              </w:rPr>
            </w:pPr>
            <w:r w:rsidRPr="006F327A">
              <w:rPr>
                <w:iCs/>
                <w:sz w:val="24"/>
                <w:szCs w:val="24"/>
              </w:rPr>
              <w:t>21 508,50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lastRenderedPageBreak/>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22 534,06</w:t>
            </w:r>
          </w:p>
        </w:tc>
        <w:tc>
          <w:tcPr>
            <w:tcW w:w="1440" w:type="dxa"/>
          </w:tcPr>
          <w:p w:rsidR="00711E8D" w:rsidRPr="006F327A" w:rsidRDefault="00711E8D" w:rsidP="00560953">
            <w:pPr>
              <w:rPr>
                <w:iCs/>
                <w:sz w:val="24"/>
                <w:szCs w:val="24"/>
              </w:rPr>
            </w:pPr>
            <w:r w:rsidRPr="006F327A">
              <w:rPr>
                <w:iCs/>
                <w:sz w:val="24"/>
                <w:szCs w:val="24"/>
              </w:rPr>
              <w:t>22 304,70</w:t>
            </w:r>
          </w:p>
        </w:tc>
        <w:tc>
          <w:tcPr>
            <w:tcW w:w="1440" w:type="dxa"/>
          </w:tcPr>
          <w:p w:rsidR="00711E8D" w:rsidRPr="006F327A" w:rsidRDefault="00711E8D" w:rsidP="00560953">
            <w:pPr>
              <w:rPr>
                <w:iCs/>
                <w:sz w:val="24"/>
                <w:szCs w:val="24"/>
              </w:rPr>
            </w:pPr>
            <w:r w:rsidRPr="006F327A">
              <w:rPr>
                <w:iCs/>
                <w:sz w:val="24"/>
                <w:szCs w:val="24"/>
              </w:rPr>
              <w:t>21 508,50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21 843,97</w:t>
            </w:r>
          </w:p>
        </w:tc>
        <w:tc>
          <w:tcPr>
            <w:tcW w:w="1440" w:type="dxa"/>
          </w:tcPr>
          <w:p w:rsidR="00711E8D" w:rsidRPr="006F327A" w:rsidRDefault="00711E8D" w:rsidP="00560953">
            <w:pPr>
              <w:rPr>
                <w:iCs/>
                <w:sz w:val="24"/>
                <w:szCs w:val="24"/>
              </w:rPr>
            </w:pPr>
            <w:r w:rsidRPr="006F327A">
              <w:rPr>
                <w:iCs/>
                <w:sz w:val="24"/>
                <w:szCs w:val="24"/>
              </w:rPr>
              <w:t>22 304,70</w:t>
            </w:r>
          </w:p>
        </w:tc>
        <w:tc>
          <w:tcPr>
            <w:tcW w:w="1440" w:type="dxa"/>
          </w:tcPr>
          <w:p w:rsidR="00711E8D" w:rsidRPr="006F327A" w:rsidRDefault="00711E8D" w:rsidP="00560953">
            <w:pPr>
              <w:rPr>
                <w:iCs/>
                <w:sz w:val="24"/>
                <w:szCs w:val="24"/>
              </w:rPr>
            </w:pPr>
            <w:r w:rsidRPr="006F327A">
              <w:rPr>
                <w:iCs/>
                <w:sz w:val="24"/>
                <w:szCs w:val="24"/>
              </w:rPr>
              <w:t>21 508,50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«Реализация функций Администрации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20 732,87</w:t>
            </w:r>
          </w:p>
        </w:tc>
        <w:tc>
          <w:tcPr>
            <w:tcW w:w="1440" w:type="dxa"/>
          </w:tcPr>
          <w:p w:rsidR="00711E8D" w:rsidRPr="006F327A" w:rsidRDefault="00711E8D" w:rsidP="00560953">
            <w:pPr>
              <w:rPr>
                <w:iCs/>
                <w:sz w:val="24"/>
                <w:szCs w:val="24"/>
              </w:rPr>
            </w:pPr>
            <w:r w:rsidRPr="006F327A">
              <w:rPr>
                <w:iCs/>
                <w:sz w:val="24"/>
                <w:szCs w:val="24"/>
              </w:rPr>
              <w:t>21 152,80</w:t>
            </w:r>
          </w:p>
        </w:tc>
        <w:tc>
          <w:tcPr>
            <w:tcW w:w="1440" w:type="dxa"/>
          </w:tcPr>
          <w:p w:rsidR="00711E8D" w:rsidRPr="006F327A" w:rsidRDefault="00711E8D" w:rsidP="00560953">
            <w:pPr>
              <w:rPr>
                <w:iCs/>
                <w:sz w:val="24"/>
                <w:szCs w:val="24"/>
              </w:rPr>
            </w:pPr>
            <w:r w:rsidRPr="006F327A">
              <w:rPr>
                <w:iCs/>
                <w:sz w:val="24"/>
                <w:szCs w:val="24"/>
              </w:rPr>
              <w:t>20 317,10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Расходы на выплаты по оплате труда работников муниципальных органов</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1230102100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16 482,17</w:t>
            </w:r>
          </w:p>
        </w:tc>
        <w:tc>
          <w:tcPr>
            <w:tcW w:w="1440" w:type="dxa"/>
          </w:tcPr>
          <w:p w:rsidR="00711E8D" w:rsidRPr="006F327A" w:rsidRDefault="00711E8D" w:rsidP="00560953">
            <w:pPr>
              <w:rPr>
                <w:iCs/>
                <w:sz w:val="24"/>
                <w:szCs w:val="24"/>
              </w:rPr>
            </w:pPr>
            <w:r w:rsidRPr="006F327A">
              <w:rPr>
                <w:iCs/>
                <w:sz w:val="24"/>
                <w:szCs w:val="24"/>
              </w:rPr>
              <w:t>17 630,30</w:t>
            </w:r>
          </w:p>
        </w:tc>
        <w:tc>
          <w:tcPr>
            <w:tcW w:w="1440" w:type="dxa"/>
          </w:tcPr>
          <w:p w:rsidR="00711E8D" w:rsidRPr="006F327A" w:rsidRDefault="00711E8D" w:rsidP="00560953">
            <w:pPr>
              <w:rPr>
                <w:iCs/>
                <w:sz w:val="24"/>
                <w:szCs w:val="24"/>
              </w:rPr>
            </w:pPr>
            <w:r w:rsidRPr="006F327A">
              <w:rPr>
                <w:iCs/>
                <w:sz w:val="24"/>
                <w:szCs w:val="24"/>
              </w:rPr>
              <w:t>16 713,80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1230102100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16 482,17</w:t>
            </w:r>
          </w:p>
        </w:tc>
        <w:tc>
          <w:tcPr>
            <w:tcW w:w="1440" w:type="dxa"/>
          </w:tcPr>
          <w:p w:rsidR="00711E8D" w:rsidRPr="006F327A" w:rsidRDefault="00711E8D" w:rsidP="00560953">
            <w:pPr>
              <w:rPr>
                <w:iCs/>
                <w:sz w:val="24"/>
                <w:szCs w:val="24"/>
              </w:rPr>
            </w:pPr>
            <w:r w:rsidRPr="006F327A">
              <w:rPr>
                <w:iCs/>
                <w:sz w:val="24"/>
                <w:szCs w:val="24"/>
              </w:rPr>
              <w:t>17 630,30</w:t>
            </w:r>
          </w:p>
        </w:tc>
        <w:tc>
          <w:tcPr>
            <w:tcW w:w="1440" w:type="dxa"/>
          </w:tcPr>
          <w:p w:rsidR="00711E8D" w:rsidRPr="006F327A" w:rsidRDefault="00711E8D" w:rsidP="00560953">
            <w:pPr>
              <w:rPr>
                <w:iCs/>
                <w:sz w:val="24"/>
                <w:szCs w:val="24"/>
              </w:rPr>
            </w:pPr>
            <w:r w:rsidRPr="006F327A">
              <w:rPr>
                <w:iCs/>
                <w:sz w:val="24"/>
                <w:szCs w:val="24"/>
              </w:rPr>
              <w:t>16 713,80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государственных (муниципальных) органов</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1230102100</w:t>
            </w:r>
          </w:p>
        </w:tc>
        <w:tc>
          <w:tcPr>
            <w:tcW w:w="720" w:type="dxa"/>
          </w:tcPr>
          <w:p w:rsidR="00711E8D" w:rsidRPr="006F327A" w:rsidRDefault="00711E8D" w:rsidP="00560953">
            <w:pPr>
              <w:rPr>
                <w:sz w:val="24"/>
                <w:szCs w:val="24"/>
              </w:rPr>
            </w:pPr>
            <w:r w:rsidRPr="006F327A">
              <w:rPr>
                <w:sz w:val="24"/>
                <w:szCs w:val="24"/>
              </w:rPr>
              <w:t>120</w:t>
            </w:r>
          </w:p>
        </w:tc>
        <w:tc>
          <w:tcPr>
            <w:tcW w:w="1440" w:type="dxa"/>
          </w:tcPr>
          <w:p w:rsidR="00711E8D" w:rsidRPr="006F327A" w:rsidRDefault="00711E8D" w:rsidP="00560953">
            <w:pPr>
              <w:rPr>
                <w:sz w:val="24"/>
                <w:szCs w:val="24"/>
              </w:rPr>
            </w:pPr>
            <w:r w:rsidRPr="006F327A">
              <w:rPr>
                <w:sz w:val="24"/>
                <w:szCs w:val="24"/>
              </w:rPr>
              <w:t>16 482,17</w:t>
            </w:r>
          </w:p>
        </w:tc>
        <w:tc>
          <w:tcPr>
            <w:tcW w:w="1440" w:type="dxa"/>
          </w:tcPr>
          <w:p w:rsidR="00711E8D" w:rsidRPr="006F327A" w:rsidRDefault="00711E8D" w:rsidP="00560953">
            <w:pPr>
              <w:rPr>
                <w:sz w:val="24"/>
                <w:szCs w:val="24"/>
              </w:rPr>
            </w:pPr>
            <w:r w:rsidRPr="006F327A">
              <w:rPr>
                <w:sz w:val="24"/>
                <w:szCs w:val="24"/>
              </w:rPr>
              <w:t>17 630,30</w:t>
            </w:r>
          </w:p>
        </w:tc>
        <w:tc>
          <w:tcPr>
            <w:tcW w:w="1440" w:type="dxa"/>
          </w:tcPr>
          <w:p w:rsidR="00711E8D" w:rsidRPr="006F327A" w:rsidRDefault="00711E8D" w:rsidP="00560953">
            <w:pPr>
              <w:rPr>
                <w:sz w:val="24"/>
                <w:szCs w:val="24"/>
              </w:rPr>
            </w:pPr>
            <w:r w:rsidRPr="006F327A">
              <w:rPr>
                <w:sz w:val="24"/>
                <w:szCs w:val="24"/>
              </w:rPr>
              <w:t>16 713,80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Расходы на обеспечение функций муниципальных органов</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1230102200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4 250,70</w:t>
            </w:r>
          </w:p>
        </w:tc>
        <w:tc>
          <w:tcPr>
            <w:tcW w:w="1440" w:type="dxa"/>
          </w:tcPr>
          <w:p w:rsidR="00711E8D" w:rsidRPr="006F327A" w:rsidRDefault="00711E8D" w:rsidP="00560953">
            <w:pPr>
              <w:rPr>
                <w:iCs/>
                <w:sz w:val="24"/>
                <w:szCs w:val="24"/>
              </w:rPr>
            </w:pPr>
            <w:r w:rsidRPr="006F327A">
              <w:rPr>
                <w:iCs/>
                <w:sz w:val="24"/>
                <w:szCs w:val="24"/>
              </w:rPr>
              <w:t>3 522,50</w:t>
            </w:r>
          </w:p>
        </w:tc>
        <w:tc>
          <w:tcPr>
            <w:tcW w:w="1440" w:type="dxa"/>
          </w:tcPr>
          <w:p w:rsidR="00711E8D" w:rsidRPr="006F327A" w:rsidRDefault="00711E8D" w:rsidP="00560953">
            <w:pPr>
              <w:rPr>
                <w:iCs/>
                <w:sz w:val="24"/>
                <w:szCs w:val="24"/>
              </w:rPr>
            </w:pPr>
            <w:r w:rsidRPr="006F327A">
              <w:rPr>
                <w:iCs/>
                <w:sz w:val="24"/>
                <w:szCs w:val="24"/>
              </w:rPr>
              <w:t>3 603,30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1230102200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4 117,60</w:t>
            </w:r>
          </w:p>
        </w:tc>
        <w:tc>
          <w:tcPr>
            <w:tcW w:w="1440" w:type="dxa"/>
          </w:tcPr>
          <w:p w:rsidR="00711E8D" w:rsidRPr="006F327A" w:rsidRDefault="00711E8D" w:rsidP="00560953">
            <w:pPr>
              <w:rPr>
                <w:iCs/>
                <w:sz w:val="24"/>
                <w:szCs w:val="24"/>
              </w:rPr>
            </w:pPr>
            <w:r w:rsidRPr="006F327A">
              <w:rPr>
                <w:iCs/>
                <w:sz w:val="24"/>
                <w:szCs w:val="24"/>
              </w:rPr>
              <w:t>3 389,50</w:t>
            </w:r>
          </w:p>
        </w:tc>
        <w:tc>
          <w:tcPr>
            <w:tcW w:w="1440" w:type="dxa"/>
          </w:tcPr>
          <w:p w:rsidR="00711E8D" w:rsidRPr="006F327A" w:rsidRDefault="00711E8D" w:rsidP="00560953">
            <w:pPr>
              <w:rPr>
                <w:iCs/>
                <w:sz w:val="24"/>
                <w:szCs w:val="24"/>
              </w:rPr>
            </w:pPr>
            <w:r w:rsidRPr="006F327A">
              <w:rPr>
                <w:iCs/>
                <w:sz w:val="24"/>
                <w:szCs w:val="24"/>
              </w:rPr>
              <w:t>3 470,30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1230102200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4 117,60</w:t>
            </w:r>
          </w:p>
        </w:tc>
        <w:tc>
          <w:tcPr>
            <w:tcW w:w="1440" w:type="dxa"/>
          </w:tcPr>
          <w:p w:rsidR="00711E8D" w:rsidRPr="006F327A" w:rsidRDefault="00711E8D" w:rsidP="00560953">
            <w:pPr>
              <w:rPr>
                <w:sz w:val="24"/>
                <w:szCs w:val="24"/>
              </w:rPr>
            </w:pPr>
            <w:r w:rsidRPr="006F327A">
              <w:rPr>
                <w:sz w:val="24"/>
                <w:szCs w:val="24"/>
              </w:rPr>
              <w:t>3 389,50</w:t>
            </w:r>
          </w:p>
        </w:tc>
        <w:tc>
          <w:tcPr>
            <w:tcW w:w="1440" w:type="dxa"/>
          </w:tcPr>
          <w:p w:rsidR="00711E8D" w:rsidRPr="006F327A" w:rsidRDefault="00711E8D" w:rsidP="00560953">
            <w:pPr>
              <w:rPr>
                <w:sz w:val="24"/>
                <w:szCs w:val="24"/>
              </w:rPr>
            </w:pPr>
            <w:r w:rsidRPr="006F327A">
              <w:rPr>
                <w:sz w:val="24"/>
                <w:szCs w:val="24"/>
              </w:rPr>
              <w:t>3 470,30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Иные бюджетные ассигнования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1230102200</w:t>
            </w:r>
          </w:p>
        </w:tc>
        <w:tc>
          <w:tcPr>
            <w:tcW w:w="720" w:type="dxa"/>
          </w:tcPr>
          <w:p w:rsidR="00711E8D" w:rsidRPr="006F327A" w:rsidRDefault="00711E8D" w:rsidP="00560953">
            <w:pPr>
              <w:rPr>
                <w:iCs/>
                <w:sz w:val="24"/>
                <w:szCs w:val="24"/>
              </w:rPr>
            </w:pPr>
            <w:r w:rsidRPr="006F327A">
              <w:rPr>
                <w:iCs/>
                <w:sz w:val="24"/>
                <w:szCs w:val="24"/>
              </w:rPr>
              <w:t>800</w:t>
            </w:r>
          </w:p>
        </w:tc>
        <w:tc>
          <w:tcPr>
            <w:tcW w:w="1440" w:type="dxa"/>
          </w:tcPr>
          <w:p w:rsidR="00711E8D" w:rsidRPr="006F327A" w:rsidRDefault="00711E8D" w:rsidP="00560953">
            <w:pPr>
              <w:rPr>
                <w:iCs/>
                <w:sz w:val="24"/>
                <w:szCs w:val="24"/>
              </w:rPr>
            </w:pPr>
            <w:r w:rsidRPr="006F327A">
              <w:rPr>
                <w:iCs/>
                <w:sz w:val="24"/>
                <w:szCs w:val="24"/>
              </w:rPr>
              <w:t>133,10</w:t>
            </w:r>
          </w:p>
        </w:tc>
        <w:tc>
          <w:tcPr>
            <w:tcW w:w="1440" w:type="dxa"/>
          </w:tcPr>
          <w:p w:rsidR="00711E8D" w:rsidRPr="006F327A" w:rsidRDefault="00711E8D" w:rsidP="00560953">
            <w:pPr>
              <w:rPr>
                <w:iCs/>
                <w:sz w:val="24"/>
                <w:szCs w:val="24"/>
              </w:rPr>
            </w:pPr>
            <w:r w:rsidRPr="006F327A">
              <w:rPr>
                <w:iCs/>
                <w:sz w:val="24"/>
                <w:szCs w:val="24"/>
              </w:rPr>
              <w:t>133,00</w:t>
            </w:r>
          </w:p>
        </w:tc>
        <w:tc>
          <w:tcPr>
            <w:tcW w:w="1440" w:type="dxa"/>
          </w:tcPr>
          <w:p w:rsidR="00711E8D" w:rsidRPr="006F327A" w:rsidRDefault="00711E8D" w:rsidP="00560953">
            <w:pPr>
              <w:rPr>
                <w:iCs/>
                <w:sz w:val="24"/>
                <w:szCs w:val="24"/>
              </w:rPr>
            </w:pPr>
            <w:r w:rsidRPr="006F327A">
              <w:rPr>
                <w:iCs/>
                <w:sz w:val="24"/>
                <w:szCs w:val="24"/>
              </w:rPr>
              <w:t>133,00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Уплата налогов, сборов и иных платежей</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1230102200</w:t>
            </w:r>
          </w:p>
        </w:tc>
        <w:tc>
          <w:tcPr>
            <w:tcW w:w="720" w:type="dxa"/>
          </w:tcPr>
          <w:p w:rsidR="00711E8D" w:rsidRPr="006F327A" w:rsidRDefault="00711E8D" w:rsidP="00560953">
            <w:pPr>
              <w:rPr>
                <w:sz w:val="24"/>
                <w:szCs w:val="24"/>
              </w:rPr>
            </w:pPr>
            <w:r w:rsidRPr="006F327A">
              <w:rPr>
                <w:sz w:val="24"/>
                <w:szCs w:val="24"/>
              </w:rPr>
              <w:t>850</w:t>
            </w:r>
          </w:p>
        </w:tc>
        <w:tc>
          <w:tcPr>
            <w:tcW w:w="1440" w:type="dxa"/>
          </w:tcPr>
          <w:p w:rsidR="00711E8D" w:rsidRPr="006F327A" w:rsidRDefault="00711E8D" w:rsidP="00560953">
            <w:pPr>
              <w:rPr>
                <w:sz w:val="24"/>
                <w:szCs w:val="24"/>
              </w:rPr>
            </w:pPr>
            <w:r w:rsidRPr="006F327A">
              <w:rPr>
                <w:sz w:val="24"/>
                <w:szCs w:val="24"/>
              </w:rPr>
              <w:t>133,10</w:t>
            </w:r>
          </w:p>
        </w:tc>
        <w:tc>
          <w:tcPr>
            <w:tcW w:w="1440" w:type="dxa"/>
          </w:tcPr>
          <w:p w:rsidR="00711E8D" w:rsidRPr="006F327A" w:rsidRDefault="00711E8D" w:rsidP="00560953">
            <w:pPr>
              <w:rPr>
                <w:sz w:val="24"/>
                <w:szCs w:val="24"/>
              </w:rPr>
            </w:pPr>
            <w:r w:rsidRPr="006F327A">
              <w:rPr>
                <w:sz w:val="24"/>
                <w:szCs w:val="24"/>
              </w:rPr>
              <w:t>133,00</w:t>
            </w:r>
          </w:p>
        </w:tc>
        <w:tc>
          <w:tcPr>
            <w:tcW w:w="1440" w:type="dxa"/>
          </w:tcPr>
          <w:p w:rsidR="00711E8D" w:rsidRPr="006F327A" w:rsidRDefault="00711E8D" w:rsidP="00560953">
            <w:pPr>
              <w:rPr>
                <w:sz w:val="24"/>
                <w:szCs w:val="24"/>
              </w:rPr>
            </w:pPr>
            <w:r w:rsidRPr="006F327A">
              <w:rPr>
                <w:sz w:val="24"/>
                <w:szCs w:val="24"/>
              </w:rPr>
              <w:t>133,00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«Исполнение переданных полномочий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1230200000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1 111,10</w:t>
            </w:r>
          </w:p>
        </w:tc>
        <w:tc>
          <w:tcPr>
            <w:tcW w:w="1440" w:type="dxa"/>
          </w:tcPr>
          <w:p w:rsidR="00711E8D" w:rsidRPr="006F327A" w:rsidRDefault="00711E8D" w:rsidP="00560953">
            <w:pPr>
              <w:rPr>
                <w:iCs/>
                <w:sz w:val="24"/>
                <w:szCs w:val="24"/>
              </w:rPr>
            </w:pPr>
            <w:r w:rsidRPr="006F327A">
              <w:rPr>
                <w:iCs/>
                <w:sz w:val="24"/>
                <w:szCs w:val="24"/>
              </w:rPr>
              <w:t>1 151,90</w:t>
            </w:r>
          </w:p>
        </w:tc>
        <w:tc>
          <w:tcPr>
            <w:tcW w:w="1440" w:type="dxa"/>
          </w:tcPr>
          <w:p w:rsidR="00711E8D" w:rsidRPr="006F327A" w:rsidRDefault="00711E8D" w:rsidP="00560953">
            <w:pPr>
              <w:rPr>
                <w:iCs/>
                <w:sz w:val="24"/>
                <w:szCs w:val="24"/>
              </w:rPr>
            </w:pPr>
            <w:r w:rsidRPr="006F327A">
              <w:rPr>
                <w:iCs/>
                <w:sz w:val="24"/>
                <w:szCs w:val="24"/>
              </w:rPr>
              <w:t>1 191,40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Исполнение государственных полномочий по управлению охраной труда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1230274020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239,10</w:t>
            </w:r>
          </w:p>
        </w:tc>
        <w:tc>
          <w:tcPr>
            <w:tcW w:w="1440" w:type="dxa"/>
          </w:tcPr>
          <w:p w:rsidR="00711E8D" w:rsidRPr="006F327A" w:rsidRDefault="00711E8D" w:rsidP="00560953">
            <w:pPr>
              <w:rPr>
                <w:iCs/>
                <w:sz w:val="24"/>
                <w:szCs w:val="24"/>
              </w:rPr>
            </w:pPr>
            <w:r w:rsidRPr="006F327A">
              <w:rPr>
                <w:iCs/>
                <w:sz w:val="24"/>
                <w:szCs w:val="24"/>
              </w:rPr>
              <w:t>248,10</w:t>
            </w:r>
          </w:p>
        </w:tc>
        <w:tc>
          <w:tcPr>
            <w:tcW w:w="1440" w:type="dxa"/>
          </w:tcPr>
          <w:p w:rsidR="00711E8D" w:rsidRPr="006F327A" w:rsidRDefault="00711E8D" w:rsidP="00560953">
            <w:pPr>
              <w:rPr>
                <w:iCs/>
                <w:sz w:val="24"/>
                <w:szCs w:val="24"/>
              </w:rPr>
            </w:pPr>
            <w:r w:rsidRPr="006F327A">
              <w:rPr>
                <w:iCs/>
                <w:sz w:val="24"/>
                <w:szCs w:val="24"/>
              </w:rPr>
              <w:t>256,60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1230274020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224,25</w:t>
            </w:r>
          </w:p>
        </w:tc>
        <w:tc>
          <w:tcPr>
            <w:tcW w:w="1440" w:type="dxa"/>
          </w:tcPr>
          <w:p w:rsidR="00711E8D" w:rsidRPr="006F327A" w:rsidRDefault="00711E8D" w:rsidP="00560953">
            <w:pPr>
              <w:rPr>
                <w:iCs/>
                <w:sz w:val="24"/>
                <w:szCs w:val="24"/>
              </w:rPr>
            </w:pPr>
            <w:r w:rsidRPr="006F327A">
              <w:rPr>
                <w:iCs/>
                <w:sz w:val="24"/>
                <w:szCs w:val="24"/>
              </w:rPr>
              <w:t>233,65</w:t>
            </w:r>
          </w:p>
        </w:tc>
        <w:tc>
          <w:tcPr>
            <w:tcW w:w="1440" w:type="dxa"/>
          </w:tcPr>
          <w:p w:rsidR="00711E8D" w:rsidRPr="006F327A" w:rsidRDefault="00711E8D" w:rsidP="00560953">
            <w:pPr>
              <w:rPr>
                <w:iCs/>
                <w:sz w:val="24"/>
                <w:szCs w:val="24"/>
              </w:rPr>
            </w:pPr>
            <w:r w:rsidRPr="006F327A">
              <w:rPr>
                <w:iCs/>
                <w:sz w:val="24"/>
                <w:szCs w:val="24"/>
              </w:rPr>
              <w:t>242,70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государственных (муниципальных) органов</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1230274020</w:t>
            </w:r>
          </w:p>
        </w:tc>
        <w:tc>
          <w:tcPr>
            <w:tcW w:w="720" w:type="dxa"/>
          </w:tcPr>
          <w:p w:rsidR="00711E8D" w:rsidRPr="006F327A" w:rsidRDefault="00711E8D" w:rsidP="00560953">
            <w:pPr>
              <w:rPr>
                <w:sz w:val="24"/>
                <w:szCs w:val="24"/>
              </w:rPr>
            </w:pPr>
            <w:r w:rsidRPr="006F327A">
              <w:rPr>
                <w:sz w:val="24"/>
                <w:szCs w:val="24"/>
              </w:rPr>
              <w:t>120</w:t>
            </w:r>
          </w:p>
        </w:tc>
        <w:tc>
          <w:tcPr>
            <w:tcW w:w="1440" w:type="dxa"/>
          </w:tcPr>
          <w:p w:rsidR="00711E8D" w:rsidRPr="006F327A" w:rsidRDefault="00711E8D" w:rsidP="00560953">
            <w:pPr>
              <w:rPr>
                <w:sz w:val="24"/>
                <w:szCs w:val="24"/>
              </w:rPr>
            </w:pPr>
            <w:r w:rsidRPr="006F327A">
              <w:rPr>
                <w:sz w:val="24"/>
                <w:szCs w:val="24"/>
              </w:rPr>
              <w:t>224,25</w:t>
            </w:r>
          </w:p>
        </w:tc>
        <w:tc>
          <w:tcPr>
            <w:tcW w:w="1440" w:type="dxa"/>
          </w:tcPr>
          <w:p w:rsidR="00711E8D" w:rsidRPr="006F327A" w:rsidRDefault="00711E8D" w:rsidP="00560953">
            <w:pPr>
              <w:rPr>
                <w:sz w:val="24"/>
                <w:szCs w:val="24"/>
              </w:rPr>
            </w:pPr>
            <w:r w:rsidRPr="006F327A">
              <w:rPr>
                <w:sz w:val="24"/>
                <w:szCs w:val="24"/>
              </w:rPr>
              <w:t>233,65</w:t>
            </w:r>
          </w:p>
        </w:tc>
        <w:tc>
          <w:tcPr>
            <w:tcW w:w="1440" w:type="dxa"/>
          </w:tcPr>
          <w:p w:rsidR="00711E8D" w:rsidRPr="006F327A" w:rsidRDefault="00711E8D" w:rsidP="00560953">
            <w:pPr>
              <w:rPr>
                <w:sz w:val="24"/>
                <w:szCs w:val="24"/>
              </w:rPr>
            </w:pPr>
            <w:r w:rsidRPr="006F327A">
              <w:rPr>
                <w:sz w:val="24"/>
                <w:szCs w:val="24"/>
              </w:rPr>
              <w:t>242,70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1230274020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14,85</w:t>
            </w:r>
          </w:p>
        </w:tc>
        <w:tc>
          <w:tcPr>
            <w:tcW w:w="1440" w:type="dxa"/>
          </w:tcPr>
          <w:p w:rsidR="00711E8D" w:rsidRPr="006F327A" w:rsidRDefault="00711E8D" w:rsidP="00560953">
            <w:pPr>
              <w:rPr>
                <w:iCs/>
                <w:sz w:val="24"/>
                <w:szCs w:val="24"/>
              </w:rPr>
            </w:pPr>
            <w:r w:rsidRPr="006F327A">
              <w:rPr>
                <w:iCs/>
                <w:sz w:val="24"/>
                <w:szCs w:val="24"/>
              </w:rPr>
              <w:t>14,45</w:t>
            </w:r>
          </w:p>
        </w:tc>
        <w:tc>
          <w:tcPr>
            <w:tcW w:w="1440" w:type="dxa"/>
          </w:tcPr>
          <w:p w:rsidR="00711E8D" w:rsidRPr="006F327A" w:rsidRDefault="00711E8D" w:rsidP="00560953">
            <w:pPr>
              <w:rPr>
                <w:iCs/>
                <w:sz w:val="24"/>
                <w:szCs w:val="24"/>
              </w:rPr>
            </w:pPr>
            <w:r w:rsidRPr="006F327A">
              <w:rPr>
                <w:iCs/>
                <w:sz w:val="24"/>
                <w:szCs w:val="24"/>
              </w:rPr>
              <w:t>13,90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1230274020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14,85</w:t>
            </w:r>
          </w:p>
        </w:tc>
        <w:tc>
          <w:tcPr>
            <w:tcW w:w="1440" w:type="dxa"/>
          </w:tcPr>
          <w:p w:rsidR="00711E8D" w:rsidRPr="006F327A" w:rsidRDefault="00711E8D" w:rsidP="00560953">
            <w:pPr>
              <w:rPr>
                <w:sz w:val="24"/>
                <w:szCs w:val="24"/>
              </w:rPr>
            </w:pPr>
            <w:r w:rsidRPr="006F327A">
              <w:rPr>
                <w:sz w:val="24"/>
                <w:szCs w:val="24"/>
              </w:rPr>
              <w:t>14,45</w:t>
            </w:r>
          </w:p>
        </w:tc>
        <w:tc>
          <w:tcPr>
            <w:tcW w:w="1440" w:type="dxa"/>
          </w:tcPr>
          <w:p w:rsidR="00711E8D" w:rsidRPr="006F327A" w:rsidRDefault="00711E8D" w:rsidP="00560953">
            <w:pPr>
              <w:rPr>
                <w:sz w:val="24"/>
                <w:szCs w:val="24"/>
              </w:rPr>
            </w:pPr>
            <w:r w:rsidRPr="006F327A">
              <w:rPr>
                <w:sz w:val="24"/>
                <w:szCs w:val="24"/>
              </w:rPr>
              <w:t>13,90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Исполнение государственных полномочий в сфере административных правоотношений</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1230274310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428,50</w:t>
            </w:r>
          </w:p>
        </w:tc>
        <w:tc>
          <w:tcPr>
            <w:tcW w:w="1440" w:type="dxa"/>
          </w:tcPr>
          <w:p w:rsidR="00711E8D" w:rsidRPr="006F327A" w:rsidRDefault="00711E8D" w:rsidP="00560953">
            <w:pPr>
              <w:rPr>
                <w:iCs/>
                <w:sz w:val="24"/>
                <w:szCs w:val="24"/>
              </w:rPr>
            </w:pPr>
            <w:r w:rsidRPr="006F327A">
              <w:rPr>
                <w:iCs/>
                <w:sz w:val="24"/>
                <w:szCs w:val="24"/>
              </w:rPr>
              <w:t>444,60</w:t>
            </w:r>
          </w:p>
        </w:tc>
        <w:tc>
          <w:tcPr>
            <w:tcW w:w="1440" w:type="dxa"/>
          </w:tcPr>
          <w:p w:rsidR="00711E8D" w:rsidRPr="006F327A" w:rsidRDefault="00711E8D" w:rsidP="00560953">
            <w:pPr>
              <w:rPr>
                <w:iCs/>
                <w:sz w:val="24"/>
                <w:szCs w:val="24"/>
              </w:rPr>
            </w:pPr>
            <w:r w:rsidRPr="006F327A">
              <w:rPr>
                <w:iCs/>
                <w:sz w:val="24"/>
                <w:szCs w:val="24"/>
              </w:rPr>
              <w:t>459,90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1230274310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384,80</w:t>
            </w:r>
          </w:p>
        </w:tc>
        <w:tc>
          <w:tcPr>
            <w:tcW w:w="1440" w:type="dxa"/>
          </w:tcPr>
          <w:p w:rsidR="00711E8D" w:rsidRPr="006F327A" w:rsidRDefault="00711E8D" w:rsidP="00560953">
            <w:pPr>
              <w:rPr>
                <w:iCs/>
                <w:sz w:val="24"/>
                <w:szCs w:val="24"/>
              </w:rPr>
            </w:pPr>
            <w:r w:rsidRPr="006F327A">
              <w:rPr>
                <w:iCs/>
                <w:sz w:val="24"/>
                <w:szCs w:val="24"/>
              </w:rPr>
              <w:t>401,09</w:t>
            </w:r>
          </w:p>
        </w:tc>
        <w:tc>
          <w:tcPr>
            <w:tcW w:w="1440" w:type="dxa"/>
          </w:tcPr>
          <w:p w:rsidR="00711E8D" w:rsidRPr="006F327A" w:rsidRDefault="00711E8D" w:rsidP="00560953">
            <w:pPr>
              <w:rPr>
                <w:iCs/>
                <w:sz w:val="24"/>
                <w:szCs w:val="24"/>
              </w:rPr>
            </w:pPr>
            <w:r w:rsidRPr="006F327A">
              <w:rPr>
                <w:iCs/>
                <w:sz w:val="24"/>
                <w:szCs w:val="24"/>
              </w:rPr>
              <w:t>416,61</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государственных (муниципальных) органов</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1230274310</w:t>
            </w:r>
          </w:p>
        </w:tc>
        <w:tc>
          <w:tcPr>
            <w:tcW w:w="720" w:type="dxa"/>
          </w:tcPr>
          <w:p w:rsidR="00711E8D" w:rsidRPr="006F327A" w:rsidRDefault="00711E8D" w:rsidP="00560953">
            <w:pPr>
              <w:rPr>
                <w:sz w:val="24"/>
                <w:szCs w:val="24"/>
              </w:rPr>
            </w:pPr>
            <w:r w:rsidRPr="006F327A">
              <w:rPr>
                <w:sz w:val="24"/>
                <w:szCs w:val="24"/>
              </w:rPr>
              <w:t>120</w:t>
            </w:r>
          </w:p>
        </w:tc>
        <w:tc>
          <w:tcPr>
            <w:tcW w:w="1440" w:type="dxa"/>
          </w:tcPr>
          <w:p w:rsidR="00711E8D" w:rsidRPr="006F327A" w:rsidRDefault="00711E8D" w:rsidP="00560953">
            <w:pPr>
              <w:rPr>
                <w:sz w:val="24"/>
                <w:szCs w:val="24"/>
              </w:rPr>
            </w:pPr>
            <w:r w:rsidRPr="006F327A">
              <w:rPr>
                <w:sz w:val="24"/>
                <w:szCs w:val="24"/>
              </w:rPr>
              <w:t>384,80</w:t>
            </w:r>
          </w:p>
        </w:tc>
        <w:tc>
          <w:tcPr>
            <w:tcW w:w="1440" w:type="dxa"/>
          </w:tcPr>
          <w:p w:rsidR="00711E8D" w:rsidRPr="006F327A" w:rsidRDefault="00711E8D" w:rsidP="00560953">
            <w:pPr>
              <w:rPr>
                <w:sz w:val="24"/>
                <w:szCs w:val="24"/>
              </w:rPr>
            </w:pPr>
            <w:r w:rsidRPr="006F327A">
              <w:rPr>
                <w:sz w:val="24"/>
                <w:szCs w:val="24"/>
              </w:rPr>
              <w:t>401,09</w:t>
            </w:r>
          </w:p>
        </w:tc>
        <w:tc>
          <w:tcPr>
            <w:tcW w:w="1440" w:type="dxa"/>
          </w:tcPr>
          <w:p w:rsidR="00711E8D" w:rsidRPr="006F327A" w:rsidRDefault="00711E8D" w:rsidP="00560953">
            <w:pPr>
              <w:rPr>
                <w:sz w:val="24"/>
                <w:szCs w:val="24"/>
              </w:rPr>
            </w:pPr>
            <w:r w:rsidRPr="006F327A">
              <w:rPr>
                <w:sz w:val="24"/>
                <w:szCs w:val="24"/>
              </w:rPr>
              <w:t>416,61</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1230274310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43,70</w:t>
            </w:r>
          </w:p>
        </w:tc>
        <w:tc>
          <w:tcPr>
            <w:tcW w:w="1440" w:type="dxa"/>
          </w:tcPr>
          <w:p w:rsidR="00711E8D" w:rsidRPr="006F327A" w:rsidRDefault="00711E8D" w:rsidP="00560953">
            <w:pPr>
              <w:rPr>
                <w:iCs/>
                <w:sz w:val="24"/>
                <w:szCs w:val="24"/>
              </w:rPr>
            </w:pPr>
            <w:r w:rsidRPr="006F327A">
              <w:rPr>
                <w:iCs/>
                <w:sz w:val="24"/>
                <w:szCs w:val="24"/>
              </w:rPr>
              <w:t>43,51</w:t>
            </w:r>
          </w:p>
        </w:tc>
        <w:tc>
          <w:tcPr>
            <w:tcW w:w="1440" w:type="dxa"/>
          </w:tcPr>
          <w:p w:rsidR="00711E8D" w:rsidRPr="006F327A" w:rsidRDefault="00711E8D" w:rsidP="00560953">
            <w:pPr>
              <w:rPr>
                <w:iCs/>
                <w:sz w:val="24"/>
                <w:szCs w:val="24"/>
              </w:rPr>
            </w:pPr>
            <w:r w:rsidRPr="006F327A">
              <w:rPr>
                <w:iCs/>
                <w:sz w:val="24"/>
                <w:szCs w:val="24"/>
              </w:rPr>
              <w:t>43,29</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1230274310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43,70</w:t>
            </w:r>
          </w:p>
        </w:tc>
        <w:tc>
          <w:tcPr>
            <w:tcW w:w="1440" w:type="dxa"/>
          </w:tcPr>
          <w:p w:rsidR="00711E8D" w:rsidRPr="006F327A" w:rsidRDefault="00711E8D" w:rsidP="00560953">
            <w:pPr>
              <w:rPr>
                <w:sz w:val="24"/>
                <w:szCs w:val="24"/>
              </w:rPr>
            </w:pPr>
            <w:r w:rsidRPr="006F327A">
              <w:rPr>
                <w:sz w:val="24"/>
                <w:szCs w:val="24"/>
              </w:rPr>
              <w:t>43,51</w:t>
            </w:r>
          </w:p>
        </w:tc>
        <w:tc>
          <w:tcPr>
            <w:tcW w:w="1440" w:type="dxa"/>
          </w:tcPr>
          <w:p w:rsidR="00711E8D" w:rsidRPr="006F327A" w:rsidRDefault="00711E8D" w:rsidP="00560953">
            <w:pPr>
              <w:rPr>
                <w:sz w:val="24"/>
                <w:szCs w:val="24"/>
              </w:rPr>
            </w:pPr>
            <w:r w:rsidRPr="006F327A">
              <w:rPr>
                <w:sz w:val="24"/>
                <w:szCs w:val="24"/>
              </w:rPr>
              <w:t>43,29</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6F327A">
              <w:rPr>
                <w:iCs/>
                <w:sz w:val="24"/>
                <w:szCs w:val="24"/>
              </w:rPr>
              <w:t>,о</w:t>
            </w:r>
            <w:proofErr w:type="gramEnd"/>
            <w:r w:rsidRPr="006F327A">
              <w:rPr>
                <w:iCs/>
                <w:sz w:val="24"/>
                <w:szCs w:val="24"/>
              </w:rPr>
              <w:t>тносящихся к государственной собственности Пензенской области и находящихся на территории муниципального образования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1230274440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16,50</w:t>
            </w:r>
          </w:p>
        </w:tc>
        <w:tc>
          <w:tcPr>
            <w:tcW w:w="1440" w:type="dxa"/>
          </w:tcPr>
          <w:p w:rsidR="00711E8D" w:rsidRPr="006F327A" w:rsidRDefault="00711E8D" w:rsidP="00560953">
            <w:pPr>
              <w:rPr>
                <w:iCs/>
                <w:sz w:val="24"/>
                <w:szCs w:val="24"/>
              </w:rPr>
            </w:pPr>
            <w:r w:rsidRPr="006F327A">
              <w:rPr>
                <w:iCs/>
                <w:sz w:val="24"/>
                <w:szCs w:val="24"/>
              </w:rPr>
              <w:t>16,50</w:t>
            </w:r>
          </w:p>
        </w:tc>
        <w:tc>
          <w:tcPr>
            <w:tcW w:w="1440" w:type="dxa"/>
          </w:tcPr>
          <w:p w:rsidR="00711E8D" w:rsidRPr="006F327A" w:rsidRDefault="00711E8D" w:rsidP="00560953">
            <w:pPr>
              <w:rPr>
                <w:iCs/>
                <w:sz w:val="24"/>
                <w:szCs w:val="24"/>
              </w:rPr>
            </w:pPr>
            <w:r w:rsidRPr="006F327A">
              <w:rPr>
                <w:iCs/>
                <w:sz w:val="24"/>
                <w:szCs w:val="24"/>
              </w:rPr>
              <w:t>16,50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1230274440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16,50</w:t>
            </w:r>
          </w:p>
        </w:tc>
        <w:tc>
          <w:tcPr>
            <w:tcW w:w="1440" w:type="dxa"/>
          </w:tcPr>
          <w:p w:rsidR="00711E8D" w:rsidRPr="006F327A" w:rsidRDefault="00711E8D" w:rsidP="00560953">
            <w:pPr>
              <w:rPr>
                <w:iCs/>
                <w:sz w:val="24"/>
                <w:szCs w:val="24"/>
              </w:rPr>
            </w:pPr>
            <w:r w:rsidRPr="006F327A">
              <w:rPr>
                <w:iCs/>
                <w:sz w:val="24"/>
                <w:szCs w:val="24"/>
              </w:rPr>
              <w:t>16,50</w:t>
            </w:r>
          </w:p>
        </w:tc>
        <w:tc>
          <w:tcPr>
            <w:tcW w:w="1440" w:type="dxa"/>
          </w:tcPr>
          <w:p w:rsidR="00711E8D" w:rsidRPr="006F327A" w:rsidRDefault="00711E8D" w:rsidP="00560953">
            <w:pPr>
              <w:rPr>
                <w:iCs/>
                <w:sz w:val="24"/>
                <w:szCs w:val="24"/>
              </w:rPr>
            </w:pPr>
            <w:r w:rsidRPr="006F327A">
              <w:rPr>
                <w:iCs/>
                <w:sz w:val="24"/>
                <w:szCs w:val="24"/>
              </w:rPr>
              <w:t>16,50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1230274440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16,50</w:t>
            </w:r>
          </w:p>
        </w:tc>
        <w:tc>
          <w:tcPr>
            <w:tcW w:w="1440" w:type="dxa"/>
          </w:tcPr>
          <w:p w:rsidR="00711E8D" w:rsidRPr="006F327A" w:rsidRDefault="00711E8D" w:rsidP="00560953">
            <w:pPr>
              <w:rPr>
                <w:sz w:val="24"/>
                <w:szCs w:val="24"/>
              </w:rPr>
            </w:pPr>
            <w:r w:rsidRPr="006F327A">
              <w:rPr>
                <w:sz w:val="24"/>
                <w:szCs w:val="24"/>
              </w:rPr>
              <w:t>16,50</w:t>
            </w:r>
          </w:p>
        </w:tc>
        <w:tc>
          <w:tcPr>
            <w:tcW w:w="1440" w:type="dxa"/>
          </w:tcPr>
          <w:p w:rsidR="00711E8D" w:rsidRPr="006F327A" w:rsidRDefault="00711E8D" w:rsidP="00560953">
            <w:pPr>
              <w:rPr>
                <w:sz w:val="24"/>
                <w:szCs w:val="24"/>
              </w:rPr>
            </w:pPr>
            <w:r w:rsidRPr="006F327A">
              <w:rPr>
                <w:sz w:val="24"/>
                <w:szCs w:val="24"/>
              </w:rPr>
              <w:t>16,50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1230275510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427,00</w:t>
            </w:r>
          </w:p>
        </w:tc>
        <w:tc>
          <w:tcPr>
            <w:tcW w:w="1440" w:type="dxa"/>
          </w:tcPr>
          <w:p w:rsidR="00711E8D" w:rsidRPr="006F327A" w:rsidRDefault="00711E8D" w:rsidP="00560953">
            <w:pPr>
              <w:rPr>
                <w:iCs/>
                <w:sz w:val="24"/>
                <w:szCs w:val="24"/>
              </w:rPr>
            </w:pPr>
            <w:r w:rsidRPr="006F327A">
              <w:rPr>
                <w:iCs/>
                <w:sz w:val="24"/>
                <w:szCs w:val="24"/>
              </w:rPr>
              <w:t>442,70</w:t>
            </w:r>
          </w:p>
        </w:tc>
        <w:tc>
          <w:tcPr>
            <w:tcW w:w="1440" w:type="dxa"/>
          </w:tcPr>
          <w:p w:rsidR="00711E8D" w:rsidRPr="006F327A" w:rsidRDefault="00711E8D" w:rsidP="00560953">
            <w:pPr>
              <w:rPr>
                <w:iCs/>
                <w:sz w:val="24"/>
                <w:szCs w:val="24"/>
              </w:rPr>
            </w:pPr>
            <w:r w:rsidRPr="006F327A">
              <w:rPr>
                <w:iCs/>
                <w:sz w:val="24"/>
                <w:szCs w:val="24"/>
              </w:rPr>
              <w:t>458,40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1230275510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427,00</w:t>
            </w:r>
          </w:p>
        </w:tc>
        <w:tc>
          <w:tcPr>
            <w:tcW w:w="1440" w:type="dxa"/>
          </w:tcPr>
          <w:p w:rsidR="00711E8D" w:rsidRPr="006F327A" w:rsidRDefault="00711E8D" w:rsidP="00560953">
            <w:pPr>
              <w:rPr>
                <w:iCs/>
                <w:sz w:val="24"/>
                <w:szCs w:val="24"/>
              </w:rPr>
            </w:pPr>
            <w:r w:rsidRPr="006F327A">
              <w:rPr>
                <w:iCs/>
                <w:sz w:val="24"/>
                <w:szCs w:val="24"/>
              </w:rPr>
              <w:t>442,70</w:t>
            </w:r>
          </w:p>
        </w:tc>
        <w:tc>
          <w:tcPr>
            <w:tcW w:w="1440" w:type="dxa"/>
          </w:tcPr>
          <w:p w:rsidR="00711E8D" w:rsidRPr="006F327A" w:rsidRDefault="00711E8D" w:rsidP="00560953">
            <w:pPr>
              <w:rPr>
                <w:iCs/>
                <w:sz w:val="24"/>
                <w:szCs w:val="24"/>
              </w:rPr>
            </w:pPr>
            <w:r w:rsidRPr="006F327A">
              <w:rPr>
                <w:iCs/>
                <w:sz w:val="24"/>
                <w:szCs w:val="24"/>
              </w:rPr>
              <w:t>458,40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государственных (муниципальных) органов</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1230275510</w:t>
            </w:r>
          </w:p>
        </w:tc>
        <w:tc>
          <w:tcPr>
            <w:tcW w:w="720" w:type="dxa"/>
          </w:tcPr>
          <w:p w:rsidR="00711E8D" w:rsidRPr="006F327A" w:rsidRDefault="00711E8D" w:rsidP="00560953">
            <w:pPr>
              <w:rPr>
                <w:sz w:val="24"/>
                <w:szCs w:val="24"/>
              </w:rPr>
            </w:pPr>
            <w:r w:rsidRPr="006F327A">
              <w:rPr>
                <w:sz w:val="24"/>
                <w:szCs w:val="24"/>
              </w:rPr>
              <w:t>120</w:t>
            </w:r>
          </w:p>
        </w:tc>
        <w:tc>
          <w:tcPr>
            <w:tcW w:w="1440" w:type="dxa"/>
          </w:tcPr>
          <w:p w:rsidR="00711E8D" w:rsidRPr="006F327A" w:rsidRDefault="00711E8D" w:rsidP="00560953">
            <w:pPr>
              <w:rPr>
                <w:sz w:val="24"/>
                <w:szCs w:val="24"/>
              </w:rPr>
            </w:pPr>
            <w:r w:rsidRPr="006F327A">
              <w:rPr>
                <w:sz w:val="24"/>
                <w:szCs w:val="24"/>
              </w:rPr>
              <w:t>427,00</w:t>
            </w:r>
          </w:p>
        </w:tc>
        <w:tc>
          <w:tcPr>
            <w:tcW w:w="1440" w:type="dxa"/>
          </w:tcPr>
          <w:p w:rsidR="00711E8D" w:rsidRPr="006F327A" w:rsidRDefault="00711E8D" w:rsidP="00560953">
            <w:pPr>
              <w:rPr>
                <w:sz w:val="24"/>
                <w:szCs w:val="24"/>
              </w:rPr>
            </w:pPr>
            <w:r w:rsidRPr="006F327A">
              <w:rPr>
                <w:sz w:val="24"/>
                <w:szCs w:val="24"/>
              </w:rPr>
              <w:t>442,70</w:t>
            </w:r>
          </w:p>
        </w:tc>
        <w:tc>
          <w:tcPr>
            <w:tcW w:w="1440" w:type="dxa"/>
          </w:tcPr>
          <w:p w:rsidR="00711E8D" w:rsidRPr="006F327A" w:rsidRDefault="00711E8D" w:rsidP="00560953">
            <w:pPr>
              <w:rPr>
                <w:sz w:val="24"/>
                <w:szCs w:val="24"/>
              </w:rPr>
            </w:pPr>
            <w:r w:rsidRPr="006F327A">
              <w:rPr>
                <w:sz w:val="24"/>
                <w:szCs w:val="24"/>
              </w:rPr>
              <w:t>458,40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Кредиторская задолженность</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12К0000000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690,09</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Расходы на выплаты по оплате труда работников муниципальных органов</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12К0002100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531,99</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12К0002100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531,99</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государственных (муниципальных) органов</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12К0002100</w:t>
            </w:r>
          </w:p>
        </w:tc>
        <w:tc>
          <w:tcPr>
            <w:tcW w:w="720" w:type="dxa"/>
          </w:tcPr>
          <w:p w:rsidR="00711E8D" w:rsidRPr="006F327A" w:rsidRDefault="00711E8D" w:rsidP="00560953">
            <w:pPr>
              <w:rPr>
                <w:sz w:val="24"/>
                <w:szCs w:val="24"/>
              </w:rPr>
            </w:pPr>
            <w:r w:rsidRPr="006F327A">
              <w:rPr>
                <w:sz w:val="24"/>
                <w:szCs w:val="24"/>
              </w:rPr>
              <w:t>120</w:t>
            </w:r>
          </w:p>
        </w:tc>
        <w:tc>
          <w:tcPr>
            <w:tcW w:w="1440" w:type="dxa"/>
          </w:tcPr>
          <w:p w:rsidR="00711E8D" w:rsidRPr="006F327A" w:rsidRDefault="00711E8D" w:rsidP="00560953">
            <w:pPr>
              <w:rPr>
                <w:sz w:val="24"/>
                <w:szCs w:val="24"/>
              </w:rPr>
            </w:pPr>
            <w:r w:rsidRPr="006F327A">
              <w:rPr>
                <w:sz w:val="24"/>
                <w:szCs w:val="24"/>
              </w:rPr>
              <w:t>531,99</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Расходы на обеспечение функций муниципальных органов</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12К0002200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158,10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12К0002200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98,10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12К0002200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98,10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lastRenderedPageBreak/>
              <w:t>Иные бюджетные ассигнования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12К0002200</w:t>
            </w:r>
          </w:p>
        </w:tc>
        <w:tc>
          <w:tcPr>
            <w:tcW w:w="720" w:type="dxa"/>
          </w:tcPr>
          <w:p w:rsidR="00711E8D" w:rsidRPr="006F327A" w:rsidRDefault="00711E8D" w:rsidP="00560953">
            <w:pPr>
              <w:rPr>
                <w:iCs/>
                <w:sz w:val="24"/>
                <w:szCs w:val="24"/>
              </w:rPr>
            </w:pPr>
            <w:r w:rsidRPr="006F327A">
              <w:rPr>
                <w:iCs/>
                <w:sz w:val="24"/>
                <w:szCs w:val="24"/>
              </w:rPr>
              <w:t>800</w:t>
            </w:r>
          </w:p>
        </w:tc>
        <w:tc>
          <w:tcPr>
            <w:tcW w:w="1440" w:type="dxa"/>
          </w:tcPr>
          <w:p w:rsidR="00711E8D" w:rsidRPr="006F327A" w:rsidRDefault="00711E8D" w:rsidP="00560953">
            <w:pPr>
              <w:rPr>
                <w:iCs/>
                <w:sz w:val="24"/>
                <w:szCs w:val="24"/>
              </w:rPr>
            </w:pPr>
            <w:r w:rsidRPr="006F327A">
              <w:rPr>
                <w:iCs/>
                <w:sz w:val="24"/>
                <w:szCs w:val="24"/>
              </w:rPr>
              <w:t>60,00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Уплата налогов, сборов и иных платежей</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12К0002200</w:t>
            </w:r>
          </w:p>
        </w:tc>
        <w:tc>
          <w:tcPr>
            <w:tcW w:w="720" w:type="dxa"/>
          </w:tcPr>
          <w:p w:rsidR="00711E8D" w:rsidRPr="006F327A" w:rsidRDefault="00711E8D" w:rsidP="00560953">
            <w:pPr>
              <w:rPr>
                <w:sz w:val="24"/>
                <w:szCs w:val="24"/>
              </w:rPr>
            </w:pPr>
            <w:r w:rsidRPr="006F327A">
              <w:rPr>
                <w:sz w:val="24"/>
                <w:szCs w:val="24"/>
              </w:rPr>
              <w:t>850</w:t>
            </w:r>
          </w:p>
        </w:tc>
        <w:tc>
          <w:tcPr>
            <w:tcW w:w="1440" w:type="dxa"/>
          </w:tcPr>
          <w:p w:rsidR="00711E8D" w:rsidRPr="006F327A" w:rsidRDefault="00711E8D" w:rsidP="00560953">
            <w:pPr>
              <w:rPr>
                <w:sz w:val="24"/>
                <w:szCs w:val="24"/>
              </w:rPr>
            </w:pPr>
            <w:r w:rsidRPr="006F327A">
              <w:rPr>
                <w:sz w:val="24"/>
                <w:szCs w:val="24"/>
              </w:rPr>
              <w:t>60,00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Судебная система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0,80</w:t>
            </w:r>
          </w:p>
        </w:tc>
        <w:tc>
          <w:tcPr>
            <w:tcW w:w="1440" w:type="dxa"/>
          </w:tcPr>
          <w:p w:rsidR="00711E8D" w:rsidRPr="006F327A" w:rsidRDefault="00711E8D" w:rsidP="00560953">
            <w:pPr>
              <w:rPr>
                <w:iCs/>
                <w:sz w:val="24"/>
                <w:szCs w:val="24"/>
              </w:rPr>
            </w:pPr>
            <w:r w:rsidRPr="006F327A">
              <w:rPr>
                <w:iCs/>
                <w:sz w:val="24"/>
                <w:szCs w:val="24"/>
              </w:rPr>
              <w:t>0,90</w:t>
            </w:r>
          </w:p>
        </w:tc>
        <w:tc>
          <w:tcPr>
            <w:tcW w:w="1440" w:type="dxa"/>
          </w:tcPr>
          <w:p w:rsidR="00711E8D" w:rsidRPr="006F327A" w:rsidRDefault="00711E8D" w:rsidP="00560953">
            <w:pPr>
              <w:rPr>
                <w:iCs/>
                <w:sz w:val="24"/>
                <w:szCs w:val="24"/>
              </w:rPr>
            </w:pPr>
            <w:r w:rsidRPr="006F327A">
              <w:rPr>
                <w:iCs/>
                <w:sz w:val="24"/>
                <w:szCs w:val="24"/>
              </w:rPr>
              <w:t>0,90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1200000000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0,80</w:t>
            </w:r>
          </w:p>
        </w:tc>
        <w:tc>
          <w:tcPr>
            <w:tcW w:w="1440" w:type="dxa"/>
          </w:tcPr>
          <w:p w:rsidR="00711E8D" w:rsidRPr="006F327A" w:rsidRDefault="00711E8D" w:rsidP="00560953">
            <w:pPr>
              <w:rPr>
                <w:iCs/>
                <w:sz w:val="24"/>
                <w:szCs w:val="24"/>
              </w:rPr>
            </w:pPr>
            <w:r w:rsidRPr="006F327A">
              <w:rPr>
                <w:iCs/>
                <w:sz w:val="24"/>
                <w:szCs w:val="24"/>
              </w:rPr>
              <w:t>0,90</w:t>
            </w:r>
          </w:p>
        </w:tc>
        <w:tc>
          <w:tcPr>
            <w:tcW w:w="1440" w:type="dxa"/>
          </w:tcPr>
          <w:p w:rsidR="00711E8D" w:rsidRPr="006F327A" w:rsidRDefault="00711E8D" w:rsidP="00560953">
            <w:pPr>
              <w:rPr>
                <w:iCs/>
                <w:sz w:val="24"/>
                <w:szCs w:val="24"/>
              </w:rPr>
            </w:pPr>
            <w:r w:rsidRPr="006F327A">
              <w:rPr>
                <w:iCs/>
                <w:sz w:val="24"/>
                <w:szCs w:val="24"/>
              </w:rPr>
              <w:t>0,90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1230000000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0,80</w:t>
            </w:r>
          </w:p>
        </w:tc>
        <w:tc>
          <w:tcPr>
            <w:tcW w:w="1440" w:type="dxa"/>
          </w:tcPr>
          <w:p w:rsidR="00711E8D" w:rsidRPr="006F327A" w:rsidRDefault="00711E8D" w:rsidP="00560953">
            <w:pPr>
              <w:rPr>
                <w:iCs/>
                <w:sz w:val="24"/>
                <w:szCs w:val="24"/>
              </w:rPr>
            </w:pPr>
            <w:r w:rsidRPr="006F327A">
              <w:rPr>
                <w:iCs/>
                <w:sz w:val="24"/>
                <w:szCs w:val="24"/>
              </w:rPr>
              <w:t>0,90</w:t>
            </w:r>
          </w:p>
        </w:tc>
        <w:tc>
          <w:tcPr>
            <w:tcW w:w="1440" w:type="dxa"/>
          </w:tcPr>
          <w:p w:rsidR="00711E8D" w:rsidRPr="006F327A" w:rsidRDefault="00711E8D" w:rsidP="00560953">
            <w:pPr>
              <w:rPr>
                <w:iCs/>
                <w:sz w:val="24"/>
                <w:szCs w:val="24"/>
              </w:rPr>
            </w:pPr>
            <w:r w:rsidRPr="006F327A">
              <w:rPr>
                <w:iCs/>
                <w:sz w:val="24"/>
                <w:szCs w:val="24"/>
              </w:rPr>
              <w:t>0,90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«Исполнение переданных полномочий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1230200000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0,80</w:t>
            </w:r>
          </w:p>
        </w:tc>
        <w:tc>
          <w:tcPr>
            <w:tcW w:w="1440" w:type="dxa"/>
          </w:tcPr>
          <w:p w:rsidR="00711E8D" w:rsidRPr="006F327A" w:rsidRDefault="00711E8D" w:rsidP="00560953">
            <w:pPr>
              <w:rPr>
                <w:iCs/>
                <w:sz w:val="24"/>
                <w:szCs w:val="24"/>
              </w:rPr>
            </w:pPr>
            <w:r w:rsidRPr="006F327A">
              <w:rPr>
                <w:iCs/>
                <w:sz w:val="24"/>
                <w:szCs w:val="24"/>
              </w:rPr>
              <w:t>0,90</w:t>
            </w:r>
          </w:p>
        </w:tc>
        <w:tc>
          <w:tcPr>
            <w:tcW w:w="1440" w:type="dxa"/>
          </w:tcPr>
          <w:p w:rsidR="00711E8D" w:rsidRPr="006F327A" w:rsidRDefault="00711E8D" w:rsidP="00560953">
            <w:pPr>
              <w:rPr>
                <w:iCs/>
                <w:sz w:val="24"/>
                <w:szCs w:val="24"/>
              </w:rPr>
            </w:pPr>
            <w:r w:rsidRPr="006F327A">
              <w:rPr>
                <w:iCs/>
                <w:sz w:val="24"/>
                <w:szCs w:val="24"/>
              </w:rPr>
              <w:t>0,90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1230251200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0,80</w:t>
            </w:r>
          </w:p>
        </w:tc>
        <w:tc>
          <w:tcPr>
            <w:tcW w:w="1440" w:type="dxa"/>
          </w:tcPr>
          <w:p w:rsidR="00711E8D" w:rsidRPr="006F327A" w:rsidRDefault="00711E8D" w:rsidP="00560953">
            <w:pPr>
              <w:rPr>
                <w:iCs/>
                <w:sz w:val="24"/>
                <w:szCs w:val="24"/>
              </w:rPr>
            </w:pPr>
            <w:r w:rsidRPr="006F327A">
              <w:rPr>
                <w:iCs/>
                <w:sz w:val="24"/>
                <w:szCs w:val="24"/>
              </w:rPr>
              <w:t>0,90</w:t>
            </w:r>
          </w:p>
        </w:tc>
        <w:tc>
          <w:tcPr>
            <w:tcW w:w="1440" w:type="dxa"/>
          </w:tcPr>
          <w:p w:rsidR="00711E8D" w:rsidRPr="006F327A" w:rsidRDefault="00711E8D" w:rsidP="00560953">
            <w:pPr>
              <w:rPr>
                <w:iCs/>
                <w:sz w:val="24"/>
                <w:szCs w:val="24"/>
              </w:rPr>
            </w:pPr>
            <w:r w:rsidRPr="006F327A">
              <w:rPr>
                <w:iCs/>
                <w:sz w:val="24"/>
                <w:szCs w:val="24"/>
              </w:rPr>
              <w:t>0,90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1230251200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0,80</w:t>
            </w:r>
          </w:p>
        </w:tc>
        <w:tc>
          <w:tcPr>
            <w:tcW w:w="1440" w:type="dxa"/>
          </w:tcPr>
          <w:p w:rsidR="00711E8D" w:rsidRPr="006F327A" w:rsidRDefault="00711E8D" w:rsidP="00560953">
            <w:pPr>
              <w:rPr>
                <w:iCs/>
                <w:sz w:val="24"/>
                <w:szCs w:val="24"/>
              </w:rPr>
            </w:pPr>
            <w:r w:rsidRPr="006F327A">
              <w:rPr>
                <w:iCs/>
                <w:sz w:val="24"/>
                <w:szCs w:val="24"/>
              </w:rPr>
              <w:t>0,90</w:t>
            </w:r>
          </w:p>
        </w:tc>
        <w:tc>
          <w:tcPr>
            <w:tcW w:w="1440" w:type="dxa"/>
          </w:tcPr>
          <w:p w:rsidR="00711E8D" w:rsidRPr="006F327A" w:rsidRDefault="00711E8D" w:rsidP="00560953">
            <w:pPr>
              <w:rPr>
                <w:iCs/>
                <w:sz w:val="24"/>
                <w:szCs w:val="24"/>
              </w:rPr>
            </w:pPr>
            <w:r w:rsidRPr="006F327A">
              <w:rPr>
                <w:iCs/>
                <w:sz w:val="24"/>
                <w:szCs w:val="24"/>
              </w:rPr>
              <w:t>0,90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05</w:t>
            </w:r>
          </w:p>
        </w:tc>
        <w:tc>
          <w:tcPr>
            <w:tcW w:w="1620" w:type="dxa"/>
          </w:tcPr>
          <w:p w:rsidR="00711E8D" w:rsidRPr="006F327A" w:rsidRDefault="00711E8D" w:rsidP="00560953">
            <w:pPr>
              <w:rPr>
                <w:sz w:val="24"/>
                <w:szCs w:val="24"/>
              </w:rPr>
            </w:pPr>
            <w:r w:rsidRPr="006F327A">
              <w:rPr>
                <w:sz w:val="24"/>
                <w:szCs w:val="24"/>
              </w:rPr>
              <w:t>1230251200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0,80</w:t>
            </w:r>
          </w:p>
        </w:tc>
        <w:tc>
          <w:tcPr>
            <w:tcW w:w="1440" w:type="dxa"/>
          </w:tcPr>
          <w:p w:rsidR="00711E8D" w:rsidRPr="006F327A" w:rsidRDefault="00711E8D" w:rsidP="00560953">
            <w:pPr>
              <w:rPr>
                <w:sz w:val="24"/>
                <w:szCs w:val="24"/>
              </w:rPr>
            </w:pPr>
            <w:r w:rsidRPr="006F327A">
              <w:rPr>
                <w:sz w:val="24"/>
                <w:szCs w:val="24"/>
              </w:rPr>
              <w:t>0,90</w:t>
            </w:r>
          </w:p>
        </w:tc>
        <w:tc>
          <w:tcPr>
            <w:tcW w:w="1440" w:type="dxa"/>
          </w:tcPr>
          <w:p w:rsidR="00711E8D" w:rsidRPr="006F327A" w:rsidRDefault="00711E8D" w:rsidP="00560953">
            <w:pPr>
              <w:rPr>
                <w:sz w:val="24"/>
                <w:szCs w:val="24"/>
              </w:rPr>
            </w:pPr>
            <w:r w:rsidRPr="006F327A">
              <w:rPr>
                <w:sz w:val="24"/>
                <w:szCs w:val="24"/>
              </w:rPr>
              <w:t>0,90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Обеспечение проведения выборов и референдумов</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30,00</w:t>
            </w:r>
          </w:p>
        </w:tc>
        <w:tc>
          <w:tcPr>
            <w:tcW w:w="1440" w:type="dxa"/>
          </w:tcPr>
          <w:p w:rsidR="00711E8D" w:rsidRPr="006F327A" w:rsidRDefault="00711E8D" w:rsidP="00560953">
            <w:pPr>
              <w:rPr>
                <w:iCs/>
                <w:sz w:val="24"/>
                <w:szCs w:val="24"/>
              </w:rPr>
            </w:pPr>
            <w:r w:rsidRPr="006F327A">
              <w:rPr>
                <w:iCs/>
                <w:sz w:val="24"/>
                <w:szCs w:val="24"/>
              </w:rPr>
              <w:t>10,00</w:t>
            </w:r>
          </w:p>
        </w:tc>
        <w:tc>
          <w:tcPr>
            <w:tcW w:w="1440" w:type="dxa"/>
          </w:tcPr>
          <w:p w:rsidR="00711E8D" w:rsidRPr="006F327A" w:rsidRDefault="00711E8D" w:rsidP="00560953">
            <w:pPr>
              <w:rPr>
                <w:iCs/>
                <w:sz w:val="24"/>
                <w:szCs w:val="24"/>
              </w:rPr>
            </w:pPr>
            <w:r w:rsidRPr="006F327A">
              <w:rPr>
                <w:iCs/>
                <w:sz w:val="24"/>
                <w:szCs w:val="24"/>
              </w:rPr>
              <w:t>10,00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Иные непрограммные расходы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9900000000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30,00</w:t>
            </w:r>
          </w:p>
        </w:tc>
        <w:tc>
          <w:tcPr>
            <w:tcW w:w="1440" w:type="dxa"/>
          </w:tcPr>
          <w:p w:rsidR="00711E8D" w:rsidRPr="006F327A" w:rsidRDefault="00711E8D" w:rsidP="00560953">
            <w:pPr>
              <w:rPr>
                <w:iCs/>
                <w:sz w:val="24"/>
                <w:szCs w:val="24"/>
              </w:rPr>
            </w:pPr>
            <w:r w:rsidRPr="006F327A">
              <w:rPr>
                <w:iCs/>
                <w:sz w:val="24"/>
                <w:szCs w:val="24"/>
              </w:rPr>
              <w:t>10,00</w:t>
            </w:r>
          </w:p>
        </w:tc>
        <w:tc>
          <w:tcPr>
            <w:tcW w:w="1440" w:type="dxa"/>
          </w:tcPr>
          <w:p w:rsidR="00711E8D" w:rsidRPr="006F327A" w:rsidRDefault="00711E8D" w:rsidP="00560953">
            <w:pPr>
              <w:rPr>
                <w:iCs/>
                <w:sz w:val="24"/>
                <w:szCs w:val="24"/>
              </w:rPr>
            </w:pPr>
            <w:r w:rsidRPr="006F327A">
              <w:rPr>
                <w:iCs/>
                <w:sz w:val="24"/>
                <w:szCs w:val="24"/>
              </w:rPr>
              <w:t>10,00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Непрограммные расходы органов местного самоуправления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9910000000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30,00</w:t>
            </w:r>
          </w:p>
        </w:tc>
        <w:tc>
          <w:tcPr>
            <w:tcW w:w="1440" w:type="dxa"/>
          </w:tcPr>
          <w:p w:rsidR="00711E8D" w:rsidRPr="006F327A" w:rsidRDefault="00711E8D" w:rsidP="00560953">
            <w:pPr>
              <w:rPr>
                <w:iCs/>
                <w:sz w:val="24"/>
                <w:szCs w:val="24"/>
              </w:rPr>
            </w:pPr>
            <w:r w:rsidRPr="006F327A">
              <w:rPr>
                <w:iCs/>
                <w:sz w:val="24"/>
                <w:szCs w:val="24"/>
              </w:rPr>
              <w:t>10,00</w:t>
            </w:r>
          </w:p>
        </w:tc>
        <w:tc>
          <w:tcPr>
            <w:tcW w:w="1440" w:type="dxa"/>
          </w:tcPr>
          <w:p w:rsidR="00711E8D" w:rsidRPr="006F327A" w:rsidRDefault="00711E8D" w:rsidP="00560953">
            <w:pPr>
              <w:rPr>
                <w:iCs/>
                <w:sz w:val="24"/>
                <w:szCs w:val="24"/>
              </w:rPr>
            </w:pPr>
            <w:r w:rsidRPr="006F327A">
              <w:rPr>
                <w:iCs/>
                <w:sz w:val="24"/>
                <w:szCs w:val="24"/>
              </w:rPr>
              <w:t>10,00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Расходы на проведение выборов депутатов Собрания представителей Камешкирского района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9910020220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30,00</w:t>
            </w:r>
          </w:p>
        </w:tc>
        <w:tc>
          <w:tcPr>
            <w:tcW w:w="1440" w:type="dxa"/>
          </w:tcPr>
          <w:p w:rsidR="00711E8D" w:rsidRPr="006F327A" w:rsidRDefault="00711E8D" w:rsidP="00560953">
            <w:pPr>
              <w:rPr>
                <w:iCs/>
                <w:sz w:val="24"/>
                <w:szCs w:val="24"/>
              </w:rPr>
            </w:pPr>
            <w:r w:rsidRPr="006F327A">
              <w:rPr>
                <w:iCs/>
                <w:sz w:val="24"/>
                <w:szCs w:val="24"/>
              </w:rPr>
              <w:t>10,00</w:t>
            </w:r>
          </w:p>
        </w:tc>
        <w:tc>
          <w:tcPr>
            <w:tcW w:w="1440" w:type="dxa"/>
          </w:tcPr>
          <w:p w:rsidR="00711E8D" w:rsidRPr="006F327A" w:rsidRDefault="00711E8D" w:rsidP="00560953">
            <w:pPr>
              <w:rPr>
                <w:iCs/>
                <w:sz w:val="24"/>
                <w:szCs w:val="24"/>
              </w:rPr>
            </w:pPr>
            <w:r w:rsidRPr="006F327A">
              <w:rPr>
                <w:iCs/>
                <w:sz w:val="24"/>
                <w:szCs w:val="24"/>
              </w:rPr>
              <w:t>10,00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Иные бюджетные ассигнования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9910020220</w:t>
            </w:r>
          </w:p>
        </w:tc>
        <w:tc>
          <w:tcPr>
            <w:tcW w:w="720" w:type="dxa"/>
          </w:tcPr>
          <w:p w:rsidR="00711E8D" w:rsidRPr="006F327A" w:rsidRDefault="00711E8D" w:rsidP="00560953">
            <w:pPr>
              <w:rPr>
                <w:iCs/>
                <w:sz w:val="24"/>
                <w:szCs w:val="24"/>
              </w:rPr>
            </w:pPr>
            <w:r w:rsidRPr="006F327A">
              <w:rPr>
                <w:iCs/>
                <w:sz w:val="24"/>
                <w:szCs w:val="24"/>
              </w:rPr>
              <w:t>800</w:t>
            </w:r>
          </w:p>
        </w:tc>
        <w:tc>
          <w:tcPr>
            <w:tcW w:w="1440" w:type="dxa"/>
          </w:tcPr>
          <w:p w:rsidR="00711E8D" w:rsidRPr="006F327A" w:rsidRDefault="00711E8D" w:rsidP="00560953">
            <w:pPr>
              <w:rPr>
                <w:iCs/>
                <w:sz w:val="24"/>
                <w:szCs w:val="24"/>
              </w:rPr>
            </w:pPr>
            <w:r w:rsidRPr="006F327A">
              <w:rPr>
                <w:iCs/>
                <w:sz w:val="24"/>
                <w:szCs w:val="24"/>
              </w:rPr>
              <w:t>30,00</w:t>
            </w:r>
          </w:p>
        </w:tc>
        <w:tc>
          <w:tcPr>
            <w:tcW w:w="1440" w:type="dxa"/>
          </w:tcPr>
          <w:p w:rsidR="00711E8D" w:rsidRPr="006F327A" w:rsidRDefault="00711E8D" w:rsidP="00560953">
            <w:pPr>
              <w:rPr>
                <w:iCs/>
                <w:sz w:val="24"/>
                <w:szCs w:val="24"/>
              </w:rPr>
            </w:pPr>
            <w:r w:rsidRPr="006F327A">
              <w:rPr>
                <w:iCs/>
                <w:sz w:val="24"/>
                <w:szCs w:val="24"/>
              </w:rPr>
              <w:t>10,00</w:t>
            </w:r>
          </w:p>
        </w:tc>
        <w:tc>
          <w:tcPr>
            <w:tcW w:w="1440" w:type="dxa"/>
          </w:tcPr>
          <w:p w:rsidR="00711E8D" w:rsidRPr="006F327A" w:rsidRDefault="00711E8D" w:rsidP="00560953">
            <w:pPr>
              <w:rPr>
                <w:iCs/>
                <w:sz w:val="24"/>
                <w:szCs w:val="24"/>
              </w:rPr>
            </w:pPr>
            <w:r w:rsidRPr="006F327A">
              <w:rPr>
                <w:iCs/>
                <w:sz w:val="24"/>
                <w:szCs w:val="24"/>
              </w:rPr>
              <w:t>10,00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Специальные расходы</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07</w:t>
            </w:r>
          </w:p>
        </w:tc>
        <w:tc>
          <w:tcPr>
            <w:tcW w:w="1620" w:type="dxa"/>
          </w:tcPr>
          <w:p w:rsidR="00711E8D" w:rsidRPr="006F327A" w:rsidRDefault="00711E8D" w:rsidP="00560953">
            <w:pPr>
              <w:rPr>
                <w:sz w:val="24"/>
                <w:szCs w:val="24"/>
              </w:rPr>
            </w:pPr>
            <w:r w:rsidRPr="006F327A">
              <w:rPr>
                <w:sz w:val="24"/>
                <w:szCs w:val="24"/>
              </w:rPr>
              <w:t>9910020220</w:t>
            </w:r>
          </w:p>
        </w:tc>
        <w:tc>
          <w:tcPr>
            <w:tcW w:w="720" w:type="dxa"/>
          </w:tcPr>
          <w:p w:rsidR="00711E8D" w:rsidRPr="006F327A" w:rsidRDefault="00711E8D" w:rsidP="00560953">
            <w:pPr>
              <w:rPr>
                <w:sz w:val="24"/>
                <w:szCs w:val="24"/>
              </w:rPr>
            </w:pPr>
            <w:r w:rsidRPr="006F327A">
              <w:rPr>
                <w:sz w:val="24"/>
                <w:szCs w:val="24"/>
              </w:rPr>
              <w:t>880</w:t>
            </w:r>
          </w:p>
        </w:tc>
        <w:tc>
          <w:tcPr>
            <w:tcW w:w="1440" w:type="dxa"/>
          </w:tcPr>
          <w:p w:rsidR="00711E8D" w:rsidRPr="006F327A" w:rsidRDefault="00711E8D" w:rsidP="00560953">
            <w:pPr>
              <w:rPr>
                <w:sz w:val="24"/>
                <w:szCs w:val="24"/>
              </w:rPr>
            </w:pPr>
            <w:r w:rsidRPr="006F327A">
              <w:rPr>
                <w:sz w:val="24"/>
                <w:szCs w:val="24"/>
              </w:rPr>
              <w:t>30,00</w:t>
            </w:r>
          </w:p>
        </w:tc>
        <w:tc>
          <w:tcPr>
            <w:tcW w:w="1440" w:type="dxa"/>
          </w:tcPr>
          <w:p w:rsidR="00711E8D" w:rsidRPr="006F327A" w:rsidRDefault="00711E8D" w:rsidP="00560953">
            <w:pPr>
              <w:rPr>
                <w:sz w:val="24"/>
                <w:szCs w:val="24"/>
              </w:rPr>
            </w:pPr>
            <w:r w:rsidRPr="006F327A">
              <w:rPr>
                <w:sz w:val="24"/>
                <w:szCs w:val="24"/>
              </w:rPr>
              <w:t>10,00</w:t>
            </w:r>
          </w:p>
        </w:tc>
        <w:tc>
          <w:tcPr>
            <w:tcW w:w="1440" w:type="dxa"/>
          </w:tcPr>
          <w:p w:rsidR="00711E8D" w:rsidRPr="006F327A" w:rsidRDefault="00711E8D" w:rsidP="00560953">
            <w:pPr>
              <w:rPr>
                <w:sz w:val="24"/>
                <w:szCs w:val="24"/>
              </w:rPr>
            </w:pPr>
            <w:r w:rsidRPr="006F327A">
              <w:rPr>
                <w:sz w:val="24"/>
                <w:szCs w:val="24"/>
              </w:rPr>
              <w:t>10,00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Другие общегосударственные вопросы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2 857,00</w:t>
            </w:r>
          </w:p>
        </w:tc>
        <w:tc>
          <w:tcPr>
            <w:tcW w:w="1440" w:type="dxa"/>
          </w:tcPr>
          <w:p w:rsidR="00711E8D" w:rsidRPr="006F327A" w:rsidRDefault="00711E8D" w:rsidP="00560953">
            <w:pPr>
              <w:rPr>
                <w:iCs/>
                <w:sz w:val="24"/>
                <w:szCs w:val="24"/>
              </w:rPr>
            </w:pPr>
            <w:r w:rsidRPr="006F327A">
              <w:rPr>
                <w:iCs/>
                <w:sz w:val="24"/>
                <w:szCs w:val="24"/>
              </w:rPr>
              <w:t>2 917,00</w:t>
            </w:r>
          </w:p>
        </w:tc>
        <w:tc>
          <w:tcPr>
            <w:tcW w:w="1440" w:type="dxa"/>
          </w:tcPr>
          <w:p w:rsidR="00711E8D" w:rsidRPr="006F327A" w:rsidRDefault="00711E8D" w:rsidP="00560953">
            <w:pPr>
              <w:rPr>
                <w:iCs/>
                <w:sz w:val="24"/>
                <w:szCs w:val="24"/>
              </w:rPr>
            </w:pPr>
            <w:r w:rsidRPr="006F327A">
              <w:rPr>
                <w:iCs/>
                <w:sz w:val="24"/>
                <w:szCs w:val="24"/>
              </w:rPr>
              <w:t>2 917,00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lastRenderedPageBreak/>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0200000000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45,00</w:t>
            </w:r>
          </w:p>
        </w:tc>
        <w:tc>
          <w:tcPr>
            <w:tcW w:w="1440" w:type="dxa"/>
          </w:tcPr>
          <w:p w:rsidR="00711E8D" w:rsidRPr="006F327A" w:rsidRDefault="00711E8D" w:rsidP="00560953">
            <w:pPr>
              <w:rPr>
                <w:iCs/>
                <w:sz w:val="24"/>
                <w:szCs w:val="24"/>
              </w:rPr>
            </w:pPr>
            <w:r w:rsidRPr="006F327A">
              <w:rPr>
                <w:iCs/>
                <w:sz w:val="24"/>
                <w:szCs w:val="24"/>
              </w:rPr>
              <w:t>65,00</w:t>
            </w:r>
          </w:p>
        </w:tc>
        <w:tc>
          <w:tcPr>
            <w:tcW w:w="1440" w:type="dxa"/>
          </w:tcPr>
          <w:p w:rsidR="00711E8D" w:rsidRPr="006F327A" w:rsidRDefault="00711E8D" w:rsidP="00560953">
            <w:pPr>
              <w:rPr>
                <w:iCs/>
                <w:sz w:val="24"/>
                <w:szCs w:val="24"/>
              </w:rPr>
            </w:pPr>
            <w:r w:rsidRPr="006F327A">
              <w:rPr>
                <w:iCs/>
                <w:sz w:val="24"/>
                <w:szCs w:val="24"/>
              </w:rPr>
              <w:t>65,00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0210000000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20,00</w:t>
            </w:r>
          </w:p>
        </w:tc>
        <w:tc>
          <w:tcPr>
            <w:tcW w:w="1440" w:type="dxa"/>
          </w:tcPr>
          <w:p w:rsidR="00711E8D" w:rsidRPr="006F327A" w:rsidRDefault="00711E8D" w:rsidP="00560953">
            <w:pPr>
              <w:rPr>
                <w:iCs/>
                <w:sz w:val="24"/>
                <w:szCs w:val="24"/>
              </w:rPr>
            </w:pPr>
            <w:r w:rsidRPr="006F327A">
              <w:rPr>
                <w:iCs/>
                <w:sz w:val="24"/>
                <w:szCs w:val="24"/>
              </w:rPr>
              <w:t>20,00</w:t>
            </w:r>
          </w:p>
        </w:tc>
        <w:tc>
          <w:tcPr>
            <w:tcW w:w="1440" w:type="dxa"/>
          </w:tcPr>
          <w:p w:rsidR="00711E8D" w:rsidRPr="006F327A" w:rsidRDefault="00711E8D" w:rsidP="00560953">
            <w:pPr>
              <w:rPr>
                <w:iCs/>
                <w:sz w:val="24"/>
                <w:szCs w:val="24"/>
              </w:rPr>
            </w:pPr>
            <w:r w:rsidRPr="006F327A">
              <w:rPr>
                <w:iCs/>
                <w:sz w:val="24"/>
                <w:szCs w:val="24"/>
              </w:rPr>
              <w:t>20,00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«Профилактика правонарушений и экстремистской деятельности»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0210100000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20,00</w:t>
            </w:r>
          </w:p>
        </w:tc>
        <w:tc>
          <w:tcPr>
            <w:tcW w:w="1440" w:type="dxa"/>
          </w:tcPr>
          <w:p w:rsidR="00711E8D" w:rsidRPr="006F327A" w:rsidRDefault="00711E8D" w:rsidP="00560953">
            <w:pPr>
              <w:rPr>
                <w:iCs/>
                <w:sz w:val="24"/>
                <w:szCs w:val="24"/>
              </w:rPr>
            </w:pPr>
            <w:r w:rsidRPr="006F327A">
              <w:rPr>
                <w:iCs/>
                <w:sz w:val="24"/>
                <w:szCs w:val="24"/>
              </w:rPr>
              <w:t>20,00</w:t>
            </w:r>
          </w:p>
        </w:tc>
        <w:tc>
          <w:tcPr>
            <w:tcW w:w="1440" w:type="dxa"/>
          </w:tcPr>
          <w:p w:rsidR="00711E8D" w:rsidRPr="006F327A" w:rsidRDefault="00711E8D" w:rsidP="00560953">
            <w:pPr>
              <w:rPr>
                <w:iCs/>
                <w:sz w:val="24"/>
                <w:szCs w:val="24"/>
              </w:rPr>
            </w:pPr>
            <w:r w:rsidRPr="006F327A">
              <w:rPr>
                <w:iCs/>
                <w:sz w:val="24"/>
                <w:szCs w:val="24"/>
              </w:rPr>
              <w:t>20,00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Пропагандистские мероприятия в сфере профилактики правонарушений и экстремисткой деятельности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0210122010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20,00</w:t>
            </w:r>
          </w:p>
        </w:tc>
        <w:tc>
          <w:tcPr>
            <w:tcW w:w="1440" w:type="dxa"/>
          </w:tcPr>
          <w:p w:rsidR="00711E8D" w:rsidRPr="006F327A" w:rsidRDefault="00711E8D" w:rsidP="00560953">
            <w:pPr>
              <w:rPr>
                <w:iCs/>
                <w:sz w:val="24"/>
                <w:szCs w:val="24"/>
              </w:rPr>
            </w:pPr>
            <w:r w:rsidRPr="006F327A">
              <w:rPr>
                <w:iCs/>
                <w:sz w:val="24"/>
                <w:szCs w:val="24"/>
              </w:rPr>
              <w:t>20,00</w:t>
            </w:r>
          </w:p>
        </w:tc>
        <w:tc>
          <w:tcPr>
            <w:tcW w:w="1440" w:type="dxa"/>
          </w:tcPr>
          <w:p w:rsidR="00711E8D" w:rsidRPr="006F327A" w:rsidRDefault="00711E8D" w:rsidP="00560953">
            <w:pPr>
              <w:rPr>
                <w:iCs/>
                <w:sz w:val="24"/>
                <w:szCs w:val="24"/>
              </w:rPr>
            </w:pPr>
            <w:r w:rsidRPr="006F327A">
              <w:rPr>
                <w:iCs/>
                <w:sz w:val="24"/>
                <w:szCs w:val="24"/>
              </w:rPr>
              <w:t>20,00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0210122010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20,00</w:t>
            </w:r>
          </w:p>
        </w:tc>
        <w:tc>
          <w:tcPr>
            <w:tcW w:w="1440" w:type="dxa"/>
          </w:tcPr>
          <w:p w:rsidR="00711E8D" w:rsidRPr="006F327A" w:rsidRDefault="00711E8D" w:rsidP="00560953">
            <w:pPr>
              <w:rPr>
                <w:iCs/>
                <w:sz w:val="24"/>
                <w:szCs w:val="24"/>
              </w:rPr>
            </w:pPr>
            <w:r w:rsidRPr="006F327A">
              <w:rPr>
                <w:iCs/>
                <w:sz w:val="24"/>
                <w:szCs w:val="24"/>
              </w:rPr>
              <w:t>20,00</w:t>
            </w:r>
          </w:p>
        </w:tc>
        <w:tc>
          <w:tcPr>
            <w:tcW w:w="1440" w:type="dxa"/>
          </w:tcPr>
          <w:p w:rsidR="00711E8D" w:rsidRPr="006F327A" w:rsidRDefault="00711E8D" w:rsidP="00560953">
            <w:pPr>
              <w:rPr>
                <w:iCs/>
                <w:sz w:val="24"/>
                <w:szCs w:val="24"/>
              </w:rPr>
            </w:pPr>
            <w:r w:rsidRPr="006F327A">
              <w:rPr>
                <w:iCs/>
                <w:sz w:val="24"/>
                <w:szCs w:val="24"/>
              </w:rPr>
              <w:t>20,00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13</w:t>
            </w:r>
          </w:p>
        </w:tc>
        <w:tc>
          <w:tcPr>
            <w:tcW w:w="1620" w:type="dxa"/>
          </w:tcPr>
          <w:p w:rsidR="00711E8D" w:rsidRPr="006F327A" w:rsidRDefault="00711E8D" w:rsidP="00560953">
            <w:pPr>
              <w:rPr>
                <w:sz w:val="24"/>
                <w:szCs w:val="24"/>
              </w:rPr>
            </w:pPr>
            <w:r w:rsidRPr="006F327A">
              <w:rPr>
                <w:sz w:val="24"/>
                <w:szCs w:val="24"/>
              </w:rPr>
              <w:t>0210122010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20,00</w:t>
            </w:r>
          </w:p>
        </w:tc>
        <w:tc>
          <w:tcPr>
            <w:tcW w:w="1440" w:type="dxa"/>
          </w:tcPr>
          <w:p w:rsidR="00711E8D" w:rsidRPr="006F327A" w:rsidRDefault="00711E8D" w:rsidP="00560953">
            <w:pPr>
              <w:rPr>
                <w:sz w:val="24"/>
                <w:szCs w:val="24"/>
              </w:rPr>
            </w:pPr>
            <w:r w:rsidRPr="006F327A">
              <w:rPr>
                <w:sz w:val="24"/>
                <w:szCs w:val="24"/>
              </w:rPr>
              <w:t>20,00</w:t>
            </w:r>
          </w:p>
        </w:tc>
        <w:tc>
          <w:tcPr>
            <w:tcW w:w="1440" w:type="dxa"/>
          </w:tcPr>
          <w:p w:rsidR="00711E8D" w:rsidRPr="006F327A" w:rsidRDefault="00711E8D" w:rsidP="00560953">
            <w:pPr>
              <w:rPr>
                <w:sz w:val="24"/>
                <w:szCs w:val="24"/>
              </w:rPr>
            </w:pPr>
            <w:r w:rsidRPr="006F327A">
              <w:rPr>
                <w:sz w:val="24"/>
                <w:szCs w:val="24"/>
              </w:rPr>
              <w:t>20,00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"Антинаркотическая программа Камешкирского района Пензенской области на период с 2014 по 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0220000000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20,00</w:t>
            </w:r>
          </w:p>
        </w:tc>
        <w:tc>
          <w:tcPr>
            <w:tcW w:w="1440" w:type="dxa"/>
          </w:tcPr>
          <w:p w:rsidR="00711E8D" w:rsidRPr="006F327A" w:rsidRDefault="00711E8D" w:rsidP="00560953">
            <w:pPr>
              <w:rPr>
                <w:iCs/>
                <w:sz w:val="24"/>
                <w:szCs w:val="24"/>
              </w:rPr>
            </w:pPr>
            <w:r w:rsidRPr="006F327A">
              <w:rPr>
                <w:iCs/>
                <w:sz w:val="24"/>
                <w:szCs w:val="24"/>
              </w:rPr>
              <w:t>40,00</w:t>
            </w:r>
          </w:p>
        </w:tc>
        <w:tc>
          <w:tcPr>
            <w:tcW w:w="1440" w:type="dxa"/>
          </w:tcPr>
          <w:p w:rsidR="00711E8D" w:rsidRPr="006F327A" w:rsidRDefault="00711E8D" w:rsidP="00560953">
            <w:pPr>
              <w:rPr>
                <w:iCs/>
                <w:sz w:val="24"/>
                <w:szCs w:val="24"/>
              </w:rPr>
            </w:pPr>
            <w:r w:rsidRPr="006F327A">
              <w:rPr>
                <w:iCs/>
                <w:sz w:val="24"/>
                <w:szCs w:val="24"/>
              </w:rPr>
              <w:t>40,00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0220100000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20,00</w:t>
            </w:r>
          </w:p>
        </w:tc>
        <w:tc>
          <w:tcPr>
            <w:tcW w:w="1440" w:type="dxa"/>
          </w:tcPr>
          <w:p w:rsidR="00711E8D" w:rsidRPr="006F327A" w:rsidRDefault="00711E8D" w:rsidP="00560953">
            <w:pPr>
              <w:rPr>
                <w:iCs/>
                <w:sz w:val="24"/>
                <w:szCs w:val="24"/>
              </w:rPr>
            </w:pPr>
            <w:r w:rsidRPr="006F327A">
              <w:rPr>
                <w:iCs/>
                <w:sz w:val="24"/>
                <w:szCs w:val="24"/>
              </w:rPr>
              <w:t>40,00</w:t>
            </w:r>
          </w:p>
        </w:tc>
        <w:tc>
          <w:tcPr>
            <w:tcW w:w="1440" w:type="dxa"/>
          </w:tcPr>
          <w:p w:rsidR="00711E8D" w:rsidRPr="006F327A" w:rsidRDefault="00711E8D" w:rsidP="00560953">
            <w:pPr>
              <w:rPr>
                <w:iCs/>
                <w:sz w:val="24"/>
                <w:szCs w:val="24"/>
              </w:rPr>
            </w:pPr>
            <w:r w:rsidRPr="006F327A">
              <w:rPr>
                <w:iCs/>
                <w:sz w:val="24"/>
                <w:szCs w:val="24"/>
              </w:rPr>
              <w:t>40,00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Пропагандистские мероприятия в сфере противодействия злоупотреблению наркотиками и их незаконному обороту</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0220122020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20,00</w:t>
            </w:r>
          </w:p>
        </w:tc>
        <w:tc>
          <w:tcPr>
            <w:tcW w:w="1440" w:type="dxa"/>
          </w:tcPr>
          <w:p w:rsidR="00711E8D" w:rsidRPr="006F327A" w:rsidRDefault="00711E8D" w:rsidP="00560953">
            <w:pPr>
              <w:rPr>
                <w:iCs/>
                <w:sz w:val="24"/>
                <w:szCs w:val="24"/>
              </w:rPr>
            </w:pPr>
            <w:r w:rsidRPr="006F327A">
              <w:rPr>
                <w:iCs/>
                <w:sz w:val="24"/>
                <w:szCs w:val="24"/>
              </w:rPr>
              <w:t>40,00</w:t>
            </w:r>
          </w:p>
        </w:tc>
        <w:tc>
          <w:tcPr>
            <w:tcW w:w="1440" w:type="dxa"/>
          </w:tcPr>
          <w:p w:rsidR="00711E8D" w:rsidRPr="006F327A" w:rsidRDefault="00711E8D" w:rsidP="00560953">
            <w:pPr>
              <w:rPr>
                <w:iCs/>
                <w:sz w:val="24"/>
                <w:szCs w:val="24"/>
              </w:rPr>
            </w:pPr>
            <w:r w:rsidRPr="006F327A">
              <w:rPr>
                <w:iCs/>
                <w:sz w:val="24"/>
                <w:szCs w:val="24"/>
              </w:rPr>
              <w:t>40,00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0220122020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20,00</w:t>
            </w:r>
          </w:p>
        </w:tc>
        <w:tc>
          <w:tcPr>
            <w:tcW w:w="1440" w:type="dxa"/>
          </w:tcPr>
          <w:p w:rsidR="00711E8D" w:rsidRPr="006F327A" w:rsidRDefault="00711E8D" w:rsidP="00560953">
            <w:pPr>
              <w:rPr>
                <w:iCs/>
                <w:sz w:val="24"/>
                <w:szCs w:val="24"/>
              </w:rPr>
            </w:pPr>
            <w:r w:rsidRPr="006F327A">
              <w:rPr>
                <w:iCs/>
                <w:sz w:val="24"/>
                <w:szCs w:val="24"/>
              </w:rPr>
              <w:t>40,00</w:t>
            </w:r>
          </w:p>
        </w:tc>
        <w:tc>
          <w:tcPr>
            <w:tcW w:w="1440" w:type="dxa"/>
          </w:tcPr>
          <w:p w:rsidR="00711E8D" w:rsidRPr="006F327A" w:rsidRDefault="00711E8D" w:rsidP="00560953">
            <w:pPr>
              <w:rPr>
                <w:iCs/>
                <w:sz w:val="24"/>
                <w:szCs w:val="24"/>
              </w:rPr>
            </w:pPr>
            <w:r w:rsidRPr="006F327A">
              <w:rPr>
                <w:iCs/>
                <w:sz w:val="24"/>
                <w:szCs w:val="24"/>
              </w:rPr>
              <w:t>40,00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13</w:t>
            </w:r>
          </w:p>
        </w:tc>
        <w:tc>
          <w:tcPr>
            <w:tcW w:w="1620" w:type="dxa"/>
          </w:tcPr>
          <w:p w:rsidR="00711E8D" w:rsidRPr="006F327A" w:rsidRDefault="00711E8D" w:rsidP="00560953">
            <w:pPr>
              <w:rPr>
                <w:sz w:val="24"/>
                <w:szCs w:val="24"/>
              </w:rPr>
            </w:pPr>
            <w:r w:rsidRPr="006F327A">
              <w:rPr>
                <w:sz w:val="24"/>
                <w:szCs w:val="24"/>
              </w:rPr>
              <w:t>0220122020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20,00</w:t>
            </w:r>
          </w:p>
        </w:tc>
        <w:tc>
          <w:tcPr>
            <w:tcW w:w="1440" w:type="dxa"/>
          </w:tcPr>
          <w:p w:rsidR="00711E8D" w:rsidRPr="006F327A" w:rsidRDefault="00711E8D" w:rsidP="00560953">
            <w:pPr>
              <w:rPr>
                <w:sz w:val="24"/>
                <w:szCs w:val="24"/>
              </w:rPr>
            </w:pPr>
            <w:r w:rsidRPr="006F327A">
              <w:rPr>
                <w:sz w:val="24"/>
                <w:szCs w:val="24"/>
              </w:rPr>
              <w:t>40,00</w:t>
            </w:r>
          </w:p>
        </w:tc>
        <w:tc>
          <w:tcPr>
            <w:tcW w:w="1440" w:type="dxa"/>
          </w:tcPr>
          <w:p w:rsidR="00711E8D" w:rsidRPr="006F327A" w:rsidRDefault="00711E8D" w:rsidP="00560953">
            <w:pPr>
              <w:rPr>
                <w:sz w:val="24"/>
                <w:szCs w:val="24"/>
              </w:rPr>
            </w:pPr>
            <w:r w:rsidRPr="006F327A">
              <w:rPr>
                <w:sz w:val="24"/>
                <w:szCs w:val="24"/>
              </w:rPr>
              <w:t>40,00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Подпрограмма "Антикоррупционная программа Камешкирского района Пензенской области в 2014-2022 годах"</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0230000000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«Пропагандистские мероприятия в сфере противодействия коррупции»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0230100000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Пропагандистские мероприятия в сфере противодействия коррупции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0230122030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0230122030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13</w:t>
            </w:r>
          </w:p>
        </w:tc>
        <w:tc>
          <w:tcPr>
            <w:tcW w:w="1620" w:type="dxa"/>
          </w:tcPr>
          <w:p w:rsidR="00711E8D" w:rsidRPr="006F327A" w:rsidRDefault="00711E8D" w:rsidP="00560953">
            <w:pPr>
              <w:rPr>
                <w:sz w:val="24"/>
                <w:szCs w:val="24"/>
              </w:rPr>
            </w:pPr>
            <w:r w:rsidRPr="006F327A">
              <w:rPr>
                <w:sz w:val="24"/>
                <w:szCs w:val="24"/>
              </w:rPr>
              <w:t>0230122030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5,00</w:t>
            </w:r>
          </w:p>
        </w:tc>
        <w:tc>
          <w:tcPr>
            <w:tcW w:w="1440" w:type="dxa"/>
          </w:tcPr>
          <w:p w:rsidR="00711E8D" w:rsidRPr="006F327A" w:rsidRDefault="00711E8D" w:rsidP="00560953">
            <w:pPr>
              <w:rPr>
                <w:sz w:val="24"/>
                <w:szCs w:val="24"/>
              </w:rPr>
            </w:pPr>
            <w:r w:rsidRPr="006F327A">
              <w:rPr>
                <w:sz w:val="24"/>
                <w:szCs w:val="24"/>
              </w:rPr>
              <w:t>5,00</w:t>
            </w:r>
          </w:p>
        </w:tc>
        <w:tc>
          <w:tcPr>
            <w:tcW w:w="1440" w:type="dxa"/>
          </w:tcPr>
          <w:p w:rsidR="00711E8D" w:rsidRPr="006F327A" w:rsidRDefault="00711E8D" w:rsidP="00560953">
            <w:pPr>
              <w:rPr>
                <w:sz w:val="24"/>
                <w:szCs w:val="24"/>
              </w:rPr>
            </w:pPr>
            <w:r w:rsidRPr="006F327A">
              <w:rPr>
                <w:sz w:val="24"/>
                <w:szCs w:val="24"/>
              </w:rPr>
              <w:t>5,00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0600000000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0620000000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0620100000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0620168120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0620168120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5,00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13</w:t>
            </w:r>
          </w:p>
        </w:tc>
        <w:tc>
          <w:tcPr>
            <w:tcW w:w="1620" w:type="dxa"/>
          </w:tcPr>
          <w:p w:rsidR="00711E8D" w:rsidRPr="006F327A" w:rsidRDefault="00711E8D" w:rsidP="00560953">
            <w:pPr>
              <w:rPr>
                <w:sz w:val="24"/>
                <w:szCs w:val="24"/>
              </w:rPr>
            </w:pPr>
            <w:r w:rsidRPr="006F327A">
              <w:rPr>
                <w:sz w:val="24"/>
                <w:szCs w:val="24"/>
              </w:rPr>
              <w:t>0620168120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5,00</w:t>
            </w:r>
          </w:p>
        </w:tc>
        <w:tc>
          <w:tcPr>
            <w:tcW w:w="1440" w:type="dxa"/>
          </w:tcPr>
          <w:p w:rsidR="00711E8D" w:rsidRPr="006F327A" w:rsidRDefault="00711E8D" w:rsidP="00560953">
            <w:pPr>
              <w:rPr>
                <w:sz w:val="24"/>
                <w:szCs w:val="24"/>
              </w:rPr>
            </w:pPr>
            <w:r w:rsidRPr="006F327A">
              <w:rPr>
                <w:sz w:val="24"/>
                <w:szCs w:val="24"/>
              </w:rPr>
              <w:t>5,00</w:t>
            </w:r>
          </w:p>
        </w:tc>
        <w:tc>
          <w:tcPr>
            <w:tcW w:w="1440" w:type="dxa"/>
          </w:tcPr>
          <w:p w:rsidR="00711E8D" w:rsidRPr="006F327A" w:rsidRDefault="00711E8D" w:rsidP="00560953">
            <w:pPr>
              <w:rPr>
                <w:sz w:val="24"/>
                <w:szCs w:val="24"/>
              </w:rPr>
            </w:pPr>
            <w:r w:rsidRPr="006F327A">
              <w:rPr>
                <w:sz w:val="24"/>
                <w:szCs w:val="24"/>
              </w:rPr>
              <w:t>5,00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lastRenderedPageBreak/>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0700000000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2 623,00</w:t>
            </w:r>
          </w:p>
        </w:tc>
        <w:tc>
          <w:tcPr>
            <w:tcW w:w="1440" w:type="dxa"/>
          </w:tcPr>
          <w:p w:rsidR="00711E8D" w:rsidRPr="006F327A" w:rsidRDefault="00711E8D" w:rsidP="00560953">
            <w:pPr>
              <w:rPr>
                <w:iCs/>
                <w:sz w:val="24"/>
                <w:szCs w:val="24"/>
              </w:rPr>
            </w:pPr>
            <w:r w:rsidRPr="006F327A">
              <w:rPr>
                <w:iCs/>
                <w:sz w:val="24"/>
                <w:szCs w:val="24"/>
              </w:rPr>
              <w:t>2 663,00</w:t>
            </w:r>
          </w:p>
        </w:tc>
        <w:tc>
          <w:tcPr>
            <w:tcW w:w="1440" w:type="dxa"/>
          </w:tcPr>
          <w:p w:rsidR="00711E8D" w:rsidRPr="006F327A" w:rsidRDefault="00711E8D" w:rsidP="00560953">
            <w:pPr>
              <w:rPr>
                <w:iCs/>
                <w:sz w:val="24"/>
                <w:szCs w:val="24"/>
              </w:rPr>
            </w:pPr>
            <w:r w:rsidRPr="006F327A">
              <w:rPr>
                <w:iCs/>
                <w:sz w:val="24"/>
                <w:szCs w:val="24"/>
              </w:rPr>
              <w:t>2 663,00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"Об управлении муниципальной собственностью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0710000000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2 623,00</w:t>
            </w:r>
          </w:p>
        </w:tc>
        <w:tc>
          <w:tcPr>
            <w:tcW w:w="1440" w:type="dxa"/>
          </w:tcPr>
          <w:p w:rsidR="00711E8D" w:rsidRPr="006F327A" w:rsidRDefault="00711E8D" w:rsidP="00560953">
            <w:pPr>
              <w:rPr>
                <w:iCs/>
                <w:sz w:val="24"/>
                <w:szCs w:val="24"/>
              </w:rPr>
            </w:pPr>
            <w:r w:rsidRPr="006F327A">
              <w:rPr>
                <w:iCs/>
                <w:sz w:val="24"/>
                <w:szCs w:val="24"/>
              </w:rPr>
              <w:t>2 663,00</w:t>
            </w:r>
          </w:p>
        </w:tc>
        <w:tc>
          <w:tcPr>
            <w:tcW w:w="1440" w:type="dxa"/>
          </w:tcPr>
          <w:p w:rsidR="00711E8D" w:rsidRPr="006F327A" w:rsidRDefault="00711E8D" w:rsidP="00560953">
            <w:pPr>
              <w:rPr>
                <w:iCs/>
                <w:sz w:val="24"/>
                <w:szCs w:val="24"/>
              </w:rPr>
            </w:pPr>
            <w:r w:rsidRPr="006F327A">
              <w:rPr>
                <w:iCs/>
                <w:sz w:val="24"/>
                <w:szCs w:val="24"/>
              </w:rPr>
              <w:t>2 663,00</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0710100000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2 501,00</w:t>
            </w:r>
          </w:p>
        </w:tc>
        <w:tc>
          <w:tcPr>
            <w:tcW w:w="1440" w:type="dxa"/>
          </w:tcPr>
          <w:p w:rsidR="00711E8D" w:rsidRPr="006F327A" w:rsidRDefault="00711E8D" w:rsidP="00560953">
            <w:pPr>
              <w:rPr>
                <w:iCs/>
                <w:sz w:val="24"/>
                <w:szCs w:val="24"/>
              </w:rPr>
            </w:pPr>
            <w:r w:rsidRPr="006F327A">
              <w:rPr>
                <w:iCs/>
                <w:sz w:val="24"/>
                <w:szCs w:val="24"/>
              </w:rPr>
              <w:t>2 501,00</w:t>
            </w:r>
          </w:p>
        </w:tc>
        <w:tc>
          <w:tcPr>
            <w:tcW w:w="1440" w:type="dxa"/>
          </w:tcPr>
          <w:p w:rsidR="00711E8D" w:rsidRPr="006F327A" w:rsidRDefault="00711E8D" w:rsidP="00560953">
            <w:pPr>
              <w:rPr>
                <w:iCs/>
                <w:sz w:val="24"/>
                <w:szCs w:val="24"/>
              </w:rPr>
            </w:pPr>
            <w:r w:rsidRPr="006F327A">
              <w:rPr>
                <w:iCs/>
                <w:sz w:val="24"/>
                <w:szCs w:val="24"/>
              </w:rPr>
              <w:t>2 501,00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Расходы на обеспечение деятельности (оказание услуг) муниципальных учреждений (многофункциональные центры)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0710105190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2 501,00</w:t>
            </w:r>
          </w:p>
        </w:tc>
        <w:tc>
          <w:tcPr>
            <w:tcW w:w="1440" w:type="dxa"/>
          </w:tcPr>
          <w:p w:rsidR="00711E8D" w:rsidRPr="006F327A" w:rsidRDefault="00711E8D" w:rsidP="00560953">
            <w:pPr>
              <w:rPr>
                <w:iCs/>
                <w:sz w:val="24"/>
                <w:szCs w:val="24"/>
              </w:rPr>
            </w:pPr>
            <w:r w:rsidRPr="006F327A">
              <w:rPr>
                <w:iCs/>
                <w:sz w:val="24"/>
                <w:szCs w:val="24"/>
              </w:rPr>
              <w:t>2 501,00</w:t>
            </w:r>
          </w:p>
        </w:tc>
        <w:tc>
          <w:tcPr>
            <w:tcW w:w="1440" w:type="dxa"/>
          </w:tcPr>
          <w:p w:rsidR="00711E8D" w:rsidRPr="006F327A" w:rsidRDefault="00711E8D" w:rsidP="00560953">
            <w:pPr>
              <w:rPr>
                <w:iCs/>
                <w:sz w:val="24"/>
                <w:szCs w:val="24"/>
              </w:rPr>
            </w:pPr>
            <w:r w:rsidRPr="006F327A">
              <w:rPr>
                <w:iCs/>
                <w:sz w:val="24"/>
                <w:szCs w:val="24"/>
              </w:rPr>
              <w:t>2 501,00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0710105190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2 501,00</w:t>
            </w:r>
          </w:p>
        </w:tc>
        <w:tc>
          <w:tcPr>
            <w:tcW w:w="1440" w:type="dxa"/>
          </w:tcPr>
          <w:p w:rsidR="00711E8D" w:rsidRPr="006F327A" w:rsidRDefault="00711E8D" w:rsidP="00560953">
            <w:pPr>
              <w:rPr>
                <w:iCs/>
                <w:sz w:val="24"/>
                <w:szCs w:val="24"/>
              </w:rPr>
            </w:pPr>
            <w:r w:rsidRPr="006F327A">
              <w:rPr>
                <w:iCs/>
                <w:sz w:val="24"/>
                <w:szCs w:val="24"/>
              </w:rPr>
              <w:t>2 501,00</w:t>
            </w:r>
          </w:p>
        </w:tc>
        <w:tc>
          <w:tcPr>
            <w:tcW w:w="1440" w:type="dxa"/>
          </w:tcPr>
          <w:p w:rsidR="00711E8D" w:rsidRPr="006F327A" w:rsidRDefault="00711E8D" w:rsidP="00560953">
            <w:pPr>
              <w:rPr>
                <w:iCs/>
                <w:sz w:val="24"/>
                <w:szCs w:val="24"/>
              </w:rPr>
            </w:pPr>
            <w:r w:rsidRPr="006F327A">
              <w:rPr>
                <w:iCs/>
                <w:sz w:val="24"/>
                <w:szCs w:val="24"/>
              </w:rPr>
              <w:t>2 501,00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автономным учреждениям</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13</w:t>
            </w:r>
          </w:p>
        </w:tc>
        <w:tc>
          <w:tcPr>
            <w:tcW w:w="1620" w:type="dxa"/>
          </w:tcPr>
          <w:p w:rsidR="00711E8D" w:rsidRPr="006F327A" w:rsidRDefault="00711E8D" w:rsidP="00560953">
            <w:pPr>
              <w:rPr>
                <w:sz w:val="24"/>
                <w:szCs w:val="24"/>
              </w:rPr>
            </w:pPr>
            <w:r w:rsidRPr="006F327A">
              <w:rPr>
                <w:sz w:val="24"/>
                <w:szCs w:val="24"/>
              </w:rPr>
              <w:t>0710105190</w:t>
            </w:r>
          </w:p>
        </w:tc>
        <w:tc>
          <w:tcPr>
            <w:tcW w:w="720" w:type="dxa"/>
          </w:tcPr>
          <w:p w:rsidR="00711E8D" w:rsidRPr="006F327A" w:rsidRDefault="00711E8D" w:rsidP="00560953">
            <w:pPr>
              <w:rPr>
                <w:sz w:val="24"/>
                <w:szCs w:val="24"/>
              </w:rPr>
            </w:pPr>
            <w:r w:rsidRPr="006F327A">
              <w:rPr>
                <w:sz w:val="24"/>
                <w:szCs w:val="24"/>
              </w:rPr>
              <w:t>620</w:t>
            </w:r>
          </w:p>
        </w:tc>
        <w:tc>
          <w:tcPr>
            <w:tcW w:w="1440" w:type="dxa"/>
          </w:tcPr>
          <w:p w:rsidR="00711E8D" w:rsidRPr="006F327A" w:rsidRDefault="00711E8D" w:rsidP="00560953">
            <w:pPr>
              <w:rPr>
                <w:sz w:val="24"/>
                <w:szCs w:val="24"/>
              </w:rPr>
            </w:pPr>
            <w:r w:rsidRPr="006F327A">
              <w:rPr>
                <w:sz w:val="24"/>
                <w:szCs w:val="24"/>
              </w:rPr>
              <w:t>2 501,00</w:t>
            </w:r>
          </w:p>
        </w:tc>
        <w:tc>
          <w:tcPr>
            <w:tcW w:w="1440" w:type="dxa"/>
          </w:tcPr>
          <w:p w:rsidR="00711E8D" w:rsidRPr="006F327A" w:rsidRDefault="00711E8D" w:rsidP="00560953">
            <w:pPr>
              <w:rPr>
                <w:sz w:val="24"/>
                <w:szCs w:val="24"/>
              </w:rPr>
            </w:pPr>
            <w:r w:rsidRPr="006F327A">
              <w:rPr>
                <w:sz w:val="24"/>
                <w:szCs w:val="24"/>
              </w:rPr>
              <w:t>2 501,00</w:t>
            </w:r>
          </w:p>
        </w:tc>
        <w:tc>
          <w:tcPr>
            <w:tcW w:w="1440" w:type="dxa"/>
          </w:tcPr>
          <w:p w:rsidR="00711E8D" w:rsidRPr="006F327A" w:rsidRDefault="00711E8D" w:rsidP="00560953">
            <w:pPr>
              <w:rPr>
                <w:sz w:val="24"/>
                <w:szCs w:val="24"/>
              </w:rPr>
            </w:pPr>
            <w:r w:rsidRPr="006F327A">
              <w:rPr>
                <w:sz w:val="24"/>
                <w:szCs w:val="24"/>
              </w:rPr>
              <w:t>2 501,00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0710200000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122,00</w:t>
            </w:r>
          </w:p>
        </w:tc>
        <w:tc>
          <w:tcPr>
            <w:tcW w:w="1440" w:type="dxa"/>
          </w:tcPr>
          <w:p w:rsidR="00711E8D" w:rsidRPr="006F327A" w:rsidRDefault="00711E8D" w:rsidP="00560953">
            <w:pPr>
              <w:rPr>
                <w:iCs/>
                <w:sz w:val="24"/>
                <w:szCs w:val="24"/>
              </w:rPr>
            </w:pPr>
            <w:r w:rsidRPr="006F327A">
              <w:rPr>
                <w:iCs/>
                <w:sz w:val="24"/>
                <w:szCs w:val="24"/>
              </w:rPr>
              <w:t>162,00</w:t>
            </w:r>
          </w:p>
        </w:tc>
        <w:tc>
          <w:tcPr>
            <w:tcW w:w="1440" w:type="dxa"/>
          </w:tcPr>
          <w:p w:rsidR="00711E8D" w:rsidRPr="006F327A" w:rsidRDefault="00711E8D" w:rsidP="00560953">
            <w:pPr>
              <w:rPr>
                <w:iCs/>
                <w:sz w:val="24"/>
                <w:szCs w:val="24"/>
              </w:rPr>
            </w:pPr>
            <w:r w:rsidRPr="006F327A">
              <w:rPr>
                <w:iCs/>
                <w:sz w:val="24"/>
                <w:szCs w:val="24"/>
              </w:rPr>
              <w:t>162,00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0710246200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50,00</w:t>
            </w:r>
          </w:p>
        </w:tc>
        <w:tc>
          <w:tcPr>
            <w:tcW w:w="1440" w:type="dxa"/>
          </w:tcPr>
          <w:p w:rsidR="00711E8D" w:rsidRPr="006F327A" w:rsidRDefault="00711E8D" w:rsidP="00560953">
            <w:pPr>
              <w:rPr>
                <w:iCs/>
                <w:sz w:val="24"/>
                <w:szCs w:val="24"/>
              </w:rPr>
            </w:pPr>
            <w:r w:rsidRPr="006F327A">
              <w:rPr>
                <w:iCs/>
                <w:sz w:val="24"/>
                <w:szCs w:val="24"/>
              </w:rPr>
              <w:t>50,00</w:t>
            </w:r>
          </w:p>
        </w:tc>
        <w:tc>
          <w:tcPr>
            <w:tcW w:w="1440" w:type="dxa"/>
          </w:tcPr>
          <w:p w:rsidR="00711E8D" w:rsidRPr="006F327A" w:rsidRDefault="00711E8D" w:rsidP="00560953">
            <w:pPr>
              <w:rPr>
                <w:iCs/>
                <w:sz w:val="24"/>
                <w:szCs w:val="24"/>
              </w:rPr>
            </w:pPr>
            <w:r w:rsidRPr="006F327A">
              <w:rPr>
                <w:iCs/>
                <w:sz w:val="24"/>
                <w:szCs w:val="24"/>
              </w:rPr>
              <w:t>50,00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0710246200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50,00</w:t>
            </w:r>
          </w:p>
        </w:tc>
        <w:tc>
          <w:tcPr>
            <w:tcW w:w="1440" w:type="dxa"/>
          </w:tcPr>
          <w:p w:rsidR="00711E8D" w:rsidRPr="006F327A" w:rsidRDefault="00711E8D" w:rsidP="00560953">
            <w:pPr>
              <w:rPr>
                <w:iCs/>
                <w:sz w:val="24"/>
                <w:szCs w:val="24"/>
              </w:rPr>
            </w:pPr>
            <w:r w:rsidRPr="006F327A">
              <w:rPr>
                <w:iCs/>
                <w:sz w:val="24"/>
                <w:szCs w:val="24"/>
              </w:rPr>
              <w:t>50,00</w:t>
            </w:r>
          </w:p>
        </w:tc>
        <w:tc>
          <w:tcPr>
            <w:tcW w:w="1440" w:type="dxa"/>
          </w:tcPr>
          <w:p w:rsidR="00711E8D" w:rsidRPr="006F327A" w:rsidRDefault="00711E8D" w:rsidP="00560953">
            <w:pPr>
              <w:rPr>
                <w:iCs/>
                <w:sz w:val="24"/>
                <w:szCs w:val="24"/>
              </w:rPr>
            </w:pPr>
            <w:r w:rsidRPr="006F327A">
              <w:rPr>
                <w:iCs/>
                <w:sz w:val="24"/>
                <w:szCs w:val="24"/>
              </w:rPr>
              <w:t>50,00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13</w:t>
            </w:r>
          </w:p>
        </w:tc>
        <w:tc>
          <w:tcPr>
            <w:tcW w:w="1620" w:type="dxa"/>
          </w:tcPr>
          <w:p w:rsidR="00711E8D" w:rsidRPr="006F327A" w:rsidRDefault="00711E8D" w:rsidP="00560953">
            <w:pPr>
              <w:rPr>
                <w:sz w:val="24"/>
                <w:szCs w:val="24"/>
              </w:rPr>
            </w:pPr>
            <w:r w:rsidRPr="006F327A">
              <w:rPr>
                <w:sz w:val="24"/>
                <w:szCs w:val="24"/>
              </w:rPr>
              <w:t>0710246200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50,00</w:t>
            </w:r>
          </w:p>
        </w:tc>
        <w:tc>
          <w:tcPr>
            <w:tcW w:w="1440" w:type="dxa"/>
          </w:tcPr>
          <w:p w:rsidR="00711E8D" w:rsidRPr="006F327A" w:rsidRDefault="00711E8D" w:rsidP="00560953">
            <w:pPr>
              <w:rPr>
                <w:sz w:val="24"/>
                <w:szCs w:val="24"/>
              </w:rPr>
            </w:pPr>
            <w:r w:rsidRPr="006F327A">
              <w:rPr>
                <w:sz w:val="24"/>
                <w:szCs w:val="24"/>
              </w:rPr>
              <w:t>50,00</w:t>
            </w:r>
          </w:p>
        </w:tc>
        <w:tc>
          <w:tcPr>
            <w:tcW w:w="1440" w:type="dxa"/>
          </w:tcPr>
          <w:p w:rsidR="00711E8D" w:rsidRPr="006F327A" w:rsidRDefault="00711E8D" w:rsidP="00560953">
            <w:pPr>
              <w:rPr>
                <w:sz w:val="24"/>
                <w:szCs w:val="24"/>
              </w:rPr>
            </w:pPr>
            <w:r w:rsidRPr="006F327A">
              <w:rPr>
                <w:sz w:val="24"/>
                <w:szCs w:val="24"/>
              </w:rPr>
              <w:t>50,00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Содержание и обслуживание казны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0710281290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60,00</w:t>
            </w:r>
          </w:p>
        </w:tc>
        <w:tc>
          <w:tcPr>
            <w:tcW w:w="1440" w:type="dxa"/>
          </w:tcPr>
          <w:p w:rsidR="00711E8D" w:rsidRPr="006F327A" w:rsidRDefault="00711E8D" w:rsidP="00560953">
            <w:pPr>
              <w:rPr>
                <w:iCs/>
                <w:sz w:val="24"/>
                <w:szCs w:val="24"/>
              </w:rPr>
            </w:pPr>
            <w:r w:rsidRPr="006F327A">
              <w:rPr>
                <w:iCs/>
                <w:sz w:val="24"/>
                <w:szCs w:val="24"/>
              </w:rPr>
              <w:t>100,00</w:t>
            </w:r>
          </w:p>
        </w:tc>
        <w:tc>
          <w:tcPr>
            <w:tcW w:w="1440" w:type="dxa"/>
          </w:tcPr>
          <w:p w:rsidR="00711E8D" w:rsidRPr="006F327A" w:rsidRDefault="00711E8D" w:rsidP="00560953">
            <w:pPr>
              <w:rPr>
                <w:iCs/>
                <w:sz w:val="24"/>
                <w:szCs w:val="24"/>
              </w:rPr>
            </w:pPr>
            <w:r w:rsidRPr="006F327A">
              <w:rPr>
                <w:iCs/>
                <w:sz w:val="24"/>
                <w:szCs w:val="24"/>
              </w:rPr>
              <w:t>100,00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0710281290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60,00</w:t>
            </w:r>
          </w:p>
        </w:tc>
        <w:tc>
          <w:tcPr>
            <w:tcW w:w="1440" w:type="dxa"/>
          </w:tcPr>
          <w:p w:rsidR="00711E8D" w:rsidRPr="006F327A" w:rsidRDefault="00711E8D" w:rsidP="00560953">
            <w:pPr>
              <w:rPr>
                <w:iCs/>
                <w:sz w:val="24"/>
                <w:szCs w:val="24"/>
              </w:rPr>
            </w:pPr>
            <w:r w:rsidRPr="006F327A">
              <w:rPr>
                <w:iCs/>
                <w:sz w:val="24"/>
                <w:szCs w:val="24"/>
              </w:rPr>
              <w:t>100,00</w:t>
            </w:r>
          </w:p>
        </w:tc>
        <w:tc>
          <w:tcPr>
            <w:tcW w:w="1440" w:type="dxa"/>
          </w:tcPr>
          <w:p w:rsidR="00711E8D" w:rsidRPr="006F327A" w:rsidRDefault="00711E8D" w:rsidP="00560953">
            <w:pPr>
              <w:rPr>
                <w:iCs/>
                <w:sz w:val="24"/>
                <w:szCs w:val="24"/>
              </w:rPr>
            </w:pPr>
            <w:r w:rsidRPr="006F327A">
              <w:rPr>
                <w:iCs/>
                <w:sz w:val="24"/>
                <w:szCs w:val="24"/>
              </w:rPr>
              <w:t>100,00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13</w:t>
            </w:r>
          </w:p>
        </w:tc>
        <w:tc>
          <w:tcPr>
            <w:tcW w:w="1620" w:type="dxa"/>
          </w:tcPr>
          <w:p w:rsidR="00711E8D" w:rsidRPr="006F327A" w:rsidRDefault="00711E8D" w:rsidP="00560953">
            <w:pPr>
              <w:rPr>
                <w:sz w:val="24"/>
                <w:szCs w:val="24"/>
              </w:rPr>
            </w:pPr>
            <w:r w:rsidRPr="006F327A">
              <w:rPr>
                <w:sz w:val="24"/>
                <w:szCs w:val="24"/>
              </w:rPr>
              <w:t>0710281290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60,00</w:t>
            </w:r>
          </w:p>
        </w:tc>
        <w:tc>
          <w:tcPr>
            <w:tcW w:w="1440" w:type="dxa"/>
          </w:tcPr>
          <w:p w:rsidR="00711E8D" w:rsidRPr="006F327A" w:rsidRDefault="00711E8D" w:rsidP="00560953">
            <w:pPr>
              <w:rPr>
                <w:sz w:val="24"/>
                <w:szCs w:val="24"/>
              </w:rPr>
            </w:pPr>
            <w:r w:rsidRPr="006F327A">
              <w:rPr>
                <w:sz w:val="24"/>
                <w:szCs w:val="24"/>
              </w:rPr>
              <w:t>100,00</w:t>
            </w:r>
          </w:p>
        </w:tc>
        <w:tc>
          <w:tcPr>
            <w:tcW w:w="1440" w:type="dxa"/>
          </w:tcPr>
          <w:p w:rsidR="00711E8D" w:rsidRPr="006F327A" w:rsidRDefault="00711E8D" w:rsidP="00560953">
            <w:pPr>
              <w:rPr>
                <w:sz w:val="24"/>
                <w:szCs w:val="24"/>
              </w:rPr>
            </w:pPr>
            <w:r w:rsidRPr="006F327A">
              <w:rPr>
                <w:sz w:val="24"/>
                <w:szCs w:val="24"/>
              </w:rPr>
              <w:t>100,00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0710282070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12,00</w:t>
            </w:r>
          </w:p>
        </w:tc>
        <w:tc>
          <w:tcPr>
            <w:tcW w:w="1440" w:type="dxa"/>
          </w:tcPr>
          <w:p w:rsidR="00711E8D" w:rsidRPr="006F327A" w:rsidRDefault="00711E8D" w:rsidP="00560953">
            <w:pPr>
              <w:rPr>
                <w:iCs/>
                <w:sz w:val="24"/>
                <w:szCs w:val="24"/>
              </w:rPr>
            </w:pPr>
            <w:r w:rsidRPr="006F327A">
              <w:rPr>
                <w:iCs/>
                <w:sz w:val="24"/>
                <w:szCs w:val="24"/>
              </w:rPr>
              <w:t>12,00</w:t>
            </w:r>
          </w:p>
        </w:tc>
        <w:tc>
          <w:tcPr>
            <w:tcW w:w="1440" w:type="dxa"/>
          </w:tcPr>
          <w:p w:rsidR="00711E8D" w:rsidRPr="006F327A" w:rsidRDefault="00711E8D" w:rsidP="00560953">
            <w:pPr>
              <w:rPr>
                <w:iCs/>
                <w:sz w:val="24"/>
                <w:szCs w:val="24"/>
              </w:rPr>
            </w:pPr>
            <w:r w:rsidRPr="006F327A">
              <w:rPr>
                <w:iCs/>
                <w:sz w:val="24"/>
                <w:szCs w:val="24"/>
              </w:rPr>
              <w:t>12,00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Межбюджетные трансферты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0710282070</w:t>
            </w:r>
          </w:p>
        </w:tc>
        <w:tc>
          <w:tcPr>
            <w:tcW w:w="72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12,00</w:t>
            </w:r>
          </w:p>
        </w:tc>
        <w:tc>
          <w:tcPr>
            <w:tcW w:w="1440" w:type="dxa"/>
          </w:tcPr>
          <w:p w:rsidR="00711E8D" w:rsidRPr="006F327A" w:rsidRDefault="00711E8D" w:rsidP="00560953">
            <w:pPr>
              <w:rPr>
                <w:iCs/>
                <w:sz w:val="24"/>
                <w:szCs w:val="24"/>
              </w:rPr>
            </w:pPr>
            <w:r w:rsidRPr="006F327A">
              <w:rPr>
                <w:iCs/>
                <w:sz w:val="24"/>
                <w:szCs w:val="24"/>
              </w:rPr>
              <w:t>12,00</w:t>
            </w:r>
          </w:p>
        </w:tc>
        <w:tc>
          <w:tcPr>
            <w:tcW w:w="1440" w:type="dxa"/>
          </w:tcPr>
          <w:p w:rsidR="00711E8D" w:rsidRPr="006F327A" w:rsidRDefault="00711E8D" w:rsidP="00560953">
            <w:pPr>
              <w:rPr>
                <w:iCs/>
                <w:sz w:val="24"/>
                <w:szCs w:val="24"/>
              </w:rPr>
            </w:pPr>
            <w:r w:rsidRPr="006F327A">
              <w:rPr>
                <w:iCs/>
                <w:sz w:val="24"/>
                <w:szCs w:val="24"/>
              </w:rPr>
              <w:t>12,00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Иные межбюджетные трансферты</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13</w:t>
            </w:r>
          </w:p>
        </w:tc>
        <w:tc>
          <w:tcPr>
            <w:tcW w:w="1620" w:type="dxa"/>
          </w:tcPr>
          <w:p w:rsidR="00711E8D" w:rsidRPr="006F327A" w:rsidRDefault="00711E8D" w:rsidP="00560953">
            <w:pPr>
              <w:rPr>
                <w:sz w:val="24"/>
                <w:szCs w:val="24"/>
              </w:rPr>
            </w:pPr>
            <w:r w:rsidRPr="006F327A">
              <w:rPr>
                <w:sz w:val="24"/>
                <w:szCs w:val="24"/>
              </w:rPr>
              <w:t>0710282070</w:t>
            </w:r>
          </w:p>
        </w:tc>
        <w:tc>
          <w:tcPr>
            <w:tcW w:w="720" w:type="dxa"/>
          </w:tcPr>
          <w:p w:rsidR="00711E8D" w:rsidRPr="006F327A" w:rsidRDefault="00711E8D" w:rsidP="00560953">
            <w:pPr>
              <w:rPr>
                <w:sz w:val="24"/>
                <w:szCs w:val="24"/>
              </w:rPr>
            </w:pPr>
            <w:r w:rsidRPr="006F327A">
              <w:rPr>
                <w:sz w:val="24"/>
                <w:szCs w:val="24"/>
              </w:rPr>
              <w:t>540</w:t>
            </w:r>
          </w:p>
        </w:tc>
        <w:tc>
          <w:tcPr>
            <w:tcW w:w="1440" w:type="dxa"/>
          </w:tcPr>
          <w:p w:rsidR="00711E8D" w:rsidRPr="006F327A" w:rsidRDefault="00711E8D" w:rsidP="00560953">
            <w:pPr>
              <w:rPr>
                <w:sz w:val="24"/>
                <w:szCs w:val="24"/>
              </w:rPr>
            </w:pPr>
            <w:r w:rsidRPr="006F327A">
              <w:rPr>
                <w:sz w:val="24"/>
                <w:szCs w:val="24"/>
              </w:rPr>
              <w:t>12,00</w:t>
            </w:r>
          </w:p>
        </w:tc>
        <w:tc>
          <w:tcPr>
            <w:tcW w:w="1440" w:type="dxa"/>
          </w:tcPr>
          <w:p w:rsidR="00711E8D" w:rsidRPr="006F327A" w:rsidRDefault="00711E8D" w:rsidP="00560953">
            <w:pPr>
              <w:rPr>
                <w:sz w:val="24"/>
                <w:szCs w:val="24"/>
              </w:rPr>
            </w:pPr>
            <w:r w:rsidRPr="006F327A">
              <w:rPr>
                <w:sz w:val="24"/>
                <w:szCs w:val="24"/>
              </w:rPr>
              <w:t>12,00</w:t>
            </w:r>
          </w:p>
        </w:tc>
        <w:tc>
          <w:tcPr>
            <w:tcW w:w="1440" w:type="dxa"/>
          </w:tcPr>
          <w:p w:rsidR="00711E8D" w:rsidRPr="006F327A" w:rsidRDefault="00711E8D" w:rsidP="00560953">
            <w:pPr>
              <w:rPr>
                <w:sz w:val="24"/>
                <w:szCs w:val="24"/>
              </w:rPr>
            </w:pPr>
            <w:r w:rsidRPr="006F327A">
              <w:rPr>
                <w:sz w:val="24"/>
                <w:szCs w:val="24"/>
              </w:rPr>
              <w:t>12,00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1200000000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150,00</w:t>
            </w:r>
          </w:p>
        </w:tc>
        <w:tc>
          <w:tcPr>
            <w:tcW w:w="1440" w:type="dxa"/>
          </w:tcPr>
          <w:p w:rsidR="00711E8D" w:rsidRPr="006F327A" w:rsidRDefault="00711E8D" w:rsidP="00560953">
            <w:pPr>
              <w:rPr>
                <w:iCs/>
                <w:sz w:val="24"/>
                <w:szCs w:val="24"/>
              </w:rPr>
            </w:pPr>
            <w:r w:rsidRPr="006F327A">
              <w:rPr>
                <w:iCs/>
                <w:sz w:val="24"/>
                <w:szCs w:val="24"/>
              </w:rPr>
              <w:t>150,00</w:t>
            </w:r>
          </w:p>
        </w:tc>
        <w:tc>
          <w:tcPr>
            <w:tcW w:w="1440" w:type="dxa"/>
          </w:tcPr>
          <w:p w:rsidR="00711E8D" w:rsidRPr="006F327A" w:rsidRDefault="00711E8D" w:rsidP="00560953">
            <w:pPr>
              <w:rPr>
                <w:iCs/>
                <w:sz w:val="24"/>
                <w:szCs w:val="24"/>
              </w:rPr>
            </w:pPr>
            <w:r w:rsidRPr="006F327A">
              <w:rPr>
                <w:iCs/>
                <w:sz w:val="24"/>
                <w:szCs w:val="24"/>
              </w:rPr>
              <w:t>150,00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Подпрограмма "Развитие гражданского общества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1210000000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150,00</w:t>
            </w:r>
          </w:p>
        </w:tc>
        <w:tc>
          <w:tcPr>
            <w:tcW w:w="1440" w:type="dxa"/>
          </w:tcPr>
          <w:p w:rsidR="00711E8D" w:rsidRPr="006F327A" w:rsidRDefault="00711E8D" w:rsidP="00560953">
            <w:pPr>
              <w:rPr>
                <w:iCs/>
                <w:sz w:val="24"/>
                <w:szCs w:val="24"/>
              </w:rPr>
            </w:pPr>
            <w:r w:rsidRPr="006F327A">
              <w:rPr>
                <w:iCs/>
                <w:sz w:val="24"/>
                <w:szCs w:val="24"/>
              </w:rPr>
              <w:t>150,00</w:t>
            </w:r>
          </w:p>
        </w:tc>
        <w:tc>
          <w:tcPr>
            <w:tcW w:w="1440" w:type="dxa"/>
          </w:tcPr>
          <w:p w:rsidR="00711E8D" w:rsidRPr="006F327A" w:rsidRDefault="00711E8D" w:rsidP="00560953">
            <w:pPr>
              <w:rPr>
                <w:iCs/>
                <w:sz w:val="24"/>
                <w:szCs w:val="24"/>
              </w:rPr>
            </w:pPr>
            <w:r w:rsidRPr="006F327A">
              <w:rPr>
                <w:iCs/>
                <w:sz w:val="24"/>
                <w:szCs w:val="24"/>
              </w:rPr>
              <w:t>150,00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1210100000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150,00</w:t>
            </w:r>
          </w:p>
        </w:tc>
        <w:tc>
          <w:tcPr>
            <w:tcW w:w="1440" w:type="dxa"/>
          </w:tcPr>
          <w:p w:rsidR="00711E8D" w:rsidRPr="006F327A" w:rsidRDefault="00711E8D" w:rsidP="00560953">
            <w:pPr>
              <w:rPr>
                <w:iCs/>
                <w:sz w:val="24"/>
                <w:szCs w:val="24"/>
              </w:rPr>
            </w:pPr>
            <w:r w:rsidRPr="006F327A">
              <w:rPr>
                <w:iCs/>
                <w:sz w:val="24"/>
                <w:szCs w:val="24"/>
              </w:rPr>
              <w:t>150,00</w:t>
            </w:r>
          </w:p>
        </w:tc>
        <w:tc>
          <w:tcPr>
            <w:tcW w:w="1440" w:type="dxa"/>
          </w:tcPr>
          <w:p w:rsidR="00711E8D" w:rsidRPr="006F327A" w:rsidRDefault="00711E8D" w:rsidP="00560953">
            <w:pPr>
              <w:rPr>
                <w:iCs/>
                <w:sz w:val="24"/>
                <w:szCs w:val="24"/>
              </w:rPr>
            </w:pPr>
            <w:r w:rsidRPr="006F327A">
              <w:rPr>
                <w:iCs/>
                <w:sz w:val="24"/>
                <w:szCs w:val="24"/>
              </w:rPr>
              <w:t>150,00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Расходы, связанные с оплатой услуг по предоставлению информации населению через средства массовой информации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1210122050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150,00</w:t>
            </w:r>
          </w:p>
        </w:tc>
        <w:tc>
          <w:tcPr>
            <w:tcW w:w="1440" w:type="dxa"/>
          </w:tcPr>
          <w:p w:rsidR="00711E8D" w:rsidRPr="006F327A" w:rsidRDefault="00711E8D" w:rsidP="00560953">
            <w:pPr>
              <w:rPr>
                <w:iCs/>
                <w:sz w:val="24"/>
                <w:szCs w:val="24"/>
              </w:rPr>
            </w:pPr>
            <w:r w:rsidRPr="006F327A">
              <w:rPr>
                <w:iCs/>
                <w:sz w:val="24"/>
                <w:szCs w:val="24"/>
              </w:rPr>
              <w:t>150,00</w:t>
            </w:r>
          </w:p>
        </w:tc>
        <w:tc>
          <w:tcPr>
            <w:tcW w:w="1440" w:type="dxa"/>
          </w:tcPr>
          <w:p w:rsidR="00711E8D" w:rsidRPr="006F327A" w:rsidRDefault="00711E8D" w:rsidP="00560953">
            <w:pPr>
              <w:rPr>
                <w:iCs/>
                <w:sz w:val="24"/>
                <w:szCs w:val="24"/>
              </w:rPr>
            </w:pPr>
            <w:r w:rsidRPr="006F327A">
              <w:rPr>
                <w:iCs/>
                <w:sz w:val="24"/>
                <w:szCs w:val="24"/>
              </w:rPr>
              <w:t>150,00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1210122050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150,00</w:t>
            </w:r>
          </w:p>
        </w:tc>
        <w:tc>
          <w:tcPr>
            <w:tcW w:w="1440" w:type="dxa"/>
          </w:tcPr>
          <w:p w:rsidR="00711E8D" w:rsidRPr="006F327A" w:rsidRDefault="00711E8D" w:rsidP="00560953">
            <w:pPr>
              <w:rPr>
                <w:iCs/>
                <w:sz w:val="24"/>
                <w:szCs w:val="24"/>
              </w:rPr>
            </w:pPr>
            <w:r w:rsidRPr="006F327A">
              <w:rPr>
                <w:iCs/>
                <w:sz w:val="24"/>
                <w:szCs w:val="24"/>
              </w:rPr>
              <w:t>150,00</w:t>
            </w:r>
          </w:p>
        </w:tc>
        <w:tc>
          <w:tcPr>
            <w:tcW w:w="1440" w:type="dxa"/>
          </w:tcPr>
          <w:p w:rsidR="00711E8D" w:rsidRPr="006F327A" w:rsidRDefault="00711E8D" w:rsidP="00560953">
            <w:pPr>
              <w:rPr>
                <w:iCs/>
                <w:sz w:val="24"/>
                <w:szCs w:val="24"/>
              </w:rPr>
            </w:pPr>
            <w:r w:rsidRPr="006F327A">
              <w:rPr>
                <w:iCs/>
                <w:sz w:val="24"/>
                <w:szCs w:val="24"/>
              </w:rPr>
              <w:t>150,00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13</w:t>
            </w:r>
          </w:p>
        </w:tc>
        <w:tc>
          <w:tcPr>
            <w:tcW w:w="1620" w:type="dxa"/>
          </w:tcPr>
          <w:p w:rsidR="00711E8D" w:rsidRPr="006F327A" w:rsidRDefault="00711E8D" w:rsidP="00560953">
            <w:pPr>
              <w:rPr>
                <w:sz w:val="24"/>
                <w:szCs w:val="24"/>
              </w:rPr>
            </w:pPr>
            <w:r w:rsidRPr="006F327A">
              <w:rPr>
                <w:sz w:val="24"/>
                <w:szCs w:val="24"/>
              </w:rPr>
              <w:t>1210122050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150,00</w:t>
            </w:r>
          </w:p>
        </w:tc>
        <w:tc>
          <w:tcPr>
            <w:tcW w:w="1440" w:type="dxa"/>
          </w:tcPr>
          <w:p w:rsidR="00711E8D" w:rsidRPr="006F327A" w:rsidRDefault="00711E8D" w:rsidP="00560953">
            <w:pPr>
              <w:rPr>
                <w:sz w:val="24"/>
                <w:szCs w:val="24"/>
              </w:rPr>
            </w:pPr>
            <w:r w:rsidRPr="006F327A">
              <w:rPr>
                <w:sz w:val="24"/>
                <w:szCs w:val="24"/>
              </w:rPr>
              <w:t>150,00</w:t>
            </w:r>
          </w:p>
        </w:tc>
        <w:tc>
          <w:tcPr>
            <w:tcW w:w="1440" w:type="dxa"/>
          </w:tcPr>
          <w:p w:rsidR="00711E8D" w:rsidRPr="006F327A" w:rsidRDefault="00711E8D" w:rsidP="00560953">
            <w:pPr>
              <w:rPr>
                <w:sz w:val="24"/>
                <w:szCs w:val="24"/>
              </w:rPr>
            </w:pPr>
            <w:r w:rsidRPr="006F327A">
              <w:rPr>
                <w:sz w:val="24"/>
                <w:szCs w:val="24"/>
              </w:rPr>
              <w:t>150,00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Иные непрограммные расходы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9900000000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34,00</w:t>
            </w:r>
          </w:p>
        </w:tc>
        <w:tc>
          <w:tcPr>
            <w:tcW w:w="1440" w:type="dxa"/>
          </w:tcPr>
          <w:p w:rsidR="00711E8D" w:rsidRPr="006F327A" w:rsidRDefault="00711E8D" w:rsidP="00560953">
            <w:pPr>
              <w:rPr>
                <w:iCs/>
                <w:sz w:val="24"/>
                <w:szCs w:val="24"/>
              </w:rPr>
            </w:pPr>
            <w:r w:rsidRPr="006F327A">
              <w:rPr>
                <w:iCs/>
                <w:sz w:val="24"/>
                <w:szCs w:val="24"/>
              </w:rPr>
              <w:t>34,00</w:t>
            </w:r>
          </w:p>
        </w:tc>
        <w:tc>
          <w:tcPr>
            <w:tcW w:w="1440" w:type="dxa"/>
          </w:tcPr>
          <w:p w:rsidR="00711E8D" w:rsidRPr="006F327A" w:rsidRDefault="00711E8D" w:rsidP="00560953">
            <w:pPr>
              <w:rPr>
                <w:iCs/>
                <w:sz w:val="24"/>
                <w:szCs w:val="24"/>
              </w:rPr>
            </w:pPr>
            <w:r w:rsidRPr="006F327A">
              <w:rPr>
                <w:iCs/>
                <w:sz w:val="24"/>
                <w:szCs w:val="24"/>
              </w:rPr>
              <w:t>34,00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 xml:space="preserve">Непрограммные расходы органов местного самоуправления Камешкирского района </w:t>
            </w:r>
            <w:r w:rsidRPr="006F327A">
              <w:rPr>
                <w:iCs/>
                <w:sz w:val="24"/>
                <w:szCs w:val="24"/>
              </w:rPr>
              <w:lastRenderedPageBreak/>
              <w:t>Пензенской области</w:t>
            </w:r>
          </w:p>
        </w:tc>
        <w:tc>
          <w:tcPr>
            <w:tcW w:w="955" w:type="dxa"/>
          </w:tcPr>
          <w:p w:rsidR="00711E8D" w:rsidRPr="006F327A" w:rsidRDefault="00711E8D" w:rsidP="00560953">
            <w:pPr>
              <w:rPr>
                <w:iCs/>
                <w:sz w:val="24"/>
                <w:szCs w:val="24"/>
              </w:rPr>
            </w:pPr>
            <w:r w:rsidRPr="006F327A">
              <w:rPr>
                <w:iCs/>
                <w:sz w:val="24"/>
                <w:szCs w:val="24"/>
              </w:rPr>
              <w:lastRenderedPageBreak/>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9910000000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34,00</w:t>
            </w:r>
          </w:p>
        </w:tc>
        <w:tc>
          <w:tcPr>
            <w:tcW w:w="1440" w:type="dxa"/>
          </w:tcPr>
          <w:p w:rsidR="00711E8D" w:rsidRPr="006F327A" w:rsidRDefault="00711E8D" w:rsidP="00560953">
            <w:pPr>
              <w:rPr>
                <w:iCs/>
                <w:sz w:val="24"/>
                <w:szCs w:val="24"/>
              </w:rPr>
            </w:pPr>
            <w:r w:rsidRPr="006F327A">
              <w:rPr>
                <w:iCs/>
                <w:sz w:val="24"/>
                <w:szCs w:val="24"/>
              </w:rPr>
              <w:t>34,00</w:t>
            </w:r>
          </w:p>
        </w:tc>
        <w:tc>
          <w:tcPr>
            <w:tcW w:w="1440" w:type="dxa"/>
          </w:tcPr>
          <w:p w:rsidR="00711E8D" w:rsidRPr="006F327A" w:rsidRDefault="00711E8D" w:rsidP="00560953">
            <w:pPr>
              <w:rPr>
                <w:iCs/>
                <w:sz w:val="24"/>
                <w:szCs w:val="24"/>
              </w:rPr>
            </w:pPr>
            <w:r w:rsidRPr="006F327A">
              <w:rPr>
                <w:iCs/>
                <w:sz w:val="24"/>
                <w:szCs w:val="24"/>
              </w:rPr>
              <w:t>34,00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Расходы на уплату взносов в Ассоциацию муниципальных образований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9910068300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34,00</w:t>
            </w:r>
          </w:p>
        </w:tc>
        <w:tc>
          <w:tcPr>
            <w:tcW w:w="1440" w:type="dxa"/>
          </w:tcPr>
          <w:p w:rsidR="00711E8D" w:rsidRPr="006F327A" w:rsidRDefault="00711E8D" w:rsidP="00560953">
            <w:pPr>
              <w:rPr>
                <w:iCs/>
                <w:sz w:val="24"/>
                <w:szCs w:val="24"/>
              </w:rPr>
            </w:pPr>
            <w:r w:rsidRPr="006F327A">
              <w:rPr>
                <w:iCs/>
                <w:sz w:val="24"/>
                <w:szCs w:val="24"/>
              </w:rPr>
              <w:t>34,00</w:t>
            </w:r>
          </w:p>
        </w:tc>
        <w:tc>
          <w:tcPr>
            <w:tcW w:w="1440" w:type="dxa"/>
          </w:tcPr>
          <w:p w:rsidR="00711E8D" w:rsidRPr="006F327A" w:rsidRDefault="00711E8D" w:rsidP="00560953">
            <w:pPr>
              <w:rPr>
                <w:iCs/>
                <w:sz w:val="24"/>
                <w:szCs w:val="24"/>
              </w:rPr>
            </w:pPr>
            <w:r w:rsidRPr="006F327A">
              <w:rPr>
                <w:iCs/>
                <w:sz w:val="24"/>
                <w:szCs w:val="24"/>
              </w:rPr>
              <w:t>34,00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Иные бюджетные ассигнования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13</w:t>
            </w:r>
          </w:p>
        </w:tc>
        <w:tc>
          <w:tcPr>
            <w:tcW w:w="1620" w:type="dxa"/>
          </w:tcPr>
          <w:p w:rsidR="00711E8D" w:rsidRPr="006F327A" w:rsidRDefault="00711E8D" w:rsidP="00560953">
            <w:pPr>
              <w:rPr>
                <w:iCs/>
                <w:sz w:val="24"/>
                <w:szCs w:val="24"/>
              </w:rPr>
            </w:pPr>
            <w:r w:rsidRPr="006F327A">
              <w:rPr>
                <w:iCs/>
                <w:sz w:val="24"/>
                <w:szCs w:val="24"/>
              </w:rPr>
              <w:t>9910068300</w:t>
            </w:r>
          </w:p>
        </w:tc>
        <w:tc>
          <w:tcPr>
            <w:tcW w:w="720" w:type="dxa"/>
          </w:tcPr>
          <w:p w:rsidR="00711E8D" w:rsidRPr="006F327A" w:rsidRDefault="00711E8D" w:rsidP="00560953">
            <w:pPr>
              <w:rPr>
                <w:iCs/>
                <w:sz w:val="24"/>
                <w:szCs w:val="24"/>
              </w:rPr>
            </w:pPr>
            <w:r w:rsidRPr="006F327A">
              <w:rPr>
                <w:iCs/>
                <w:sz w:val="24"/>
                <w:szCs w:val="24"/>
              </w:rPr>
              <w:t>800</w:t>
            </w:r>
          </w:p>
        </w:tc>
        <w:tc>
          <w:tcPr>
            <w:tcW w:w="1440" w:type="dxa"/>
          </w:tcPr>
          <w:p w:rsidR="00711E8D" w:rsidRPr="006F327A" w:rsidRDefault="00711E8D" w:rsidP="00560953">
            <w:pPr>
              <w:rPr>
                <w:iCs/>
                <w:sz w:val="24"/>
                <w:szCs w:val="24"/>
              </w:rPr>
            </w:pPr>
            <w:r w:rsidRPr="006F327A">
              <w:rPr>
                <w:iCs/>
                <w:sz w:val="24"/>
                <w:szCs w:val="24"/>
              </w:rPr>
              <w:t>34,00</w:t>
            </w:r>
          </w:p>
        </w:tc>
        <w:tc>
          <w:tcPr>
            <w:tcW w:w="1440" w:type="dxa"/>
          </w:tcPr>
          <w:p w:rsidR="00711E8D" w:rsidRPr="006F327A" w:rsidRDefault="00711E8D" w:rsidP="00560953">
            <w:pPr>
              <w:rPr>
                <w:iCs/>
                <w:sz w:val="24"/>
                <w:szCs w:val="24"/>
              </w:rPr>
            </w:pPr>
            <w:r w:rsidRPr="006F327A">
              <w:rPr>
                <w:iCs/>
                <w:sz w:val="24"/>
                <w:szCs w:val="24"/>
              </w:rPr>
              <w:t>34,00</w:t>
            </w:r>
          </w:p>
        </w:tc>
        <w:tc>
          <w:tcPr>
            <w:tcW w:w="1440" w:type="dxa"/>
          </w:tcPr>
          <w:p w:rsidR="00711E8D" w:rsidRPr="006F327A" w:rsidRDefault="00711E8D" w:rsidP="00560953">
            <w:pPr>
              <w:rPr>
                <w:iCs/>
                <w:sz w:val="24"/>
                <w:szCs w:val="24"/>
              </w:rPr>
            </w:pPr>
            <w:r w:rsidRPr="006F327A">
              <w:rPr>
                <w:iCs/>
                <w:sz w:val="24"/>
                <w:szCs w:val="24"/>
              </w:rPr>
              <w:t>34,00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Уплата налогов, сборов и иных платежей</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13</w:t>
            </w:r>
          </w:p>
        </w:tc>
        <w:tc>
          <w:tcPr>
            <w:tcW w:w="1620" w:type="dxa"/>
          </w:tcPr>
          <w:p w:rsidR="00711E8D" w:rsidRPr="006F327A" w:rsidRDefault="00711E8D" w:rsidP="00560953">
            <w:pPr>
              <w:rPr>
                <w:sz w:val="24"/>
                <w:szCs w:val="24"/>
              </w:rPr>
            </w:pPr>
            <w:r w:rsidRPr="006F327A">
              <w:rPr>
                <w:sz w:val="24"/>
                <w:szCs w:val="24"/>
              </w:rPr>
              <w:t>9910068300</w:t>
            </w:r>
          </w:p>
        </w:tc>
        <w:tc>
          <w:tcPr>
            <w:tcW w:w="720" w:type="dxa"/>
          </w:tcPr>
          <w:p w:rsidR="00711E8D" w:rsidRPr="006F327A" w:rsidRDefault="00711E8D" w:rsidP="00560953">
            <w:pPr>
              <w:rPr>
                <w:sz w:val="24"/>
                <w:szCs w:val="24"/>
              </w:rPr>
            </w:pPr>
            <w:r w:rsidRPr="006F327A">
              <w:rPr>
                <w:sz w:val="24"/>
                <w:szCs w:val="24"/>
              </w:rPr>
              <w:t>850</w:t>
            </w:r>
          </w:p>
        </w:tc>
        <w:tc>
          <w:tcPr>
            <w:tcW w:w="1440" w:type="dxa"/>
          </w:tcPr>
          <w:p w:rsidR="00711E8D" w:rsidRPr="006F327A" w:rsidRDefault="00711E8D" w:rsidP="00560953">
            <w:pPr>
              <w:rPr>
                <w:sz w:val="24"/>
                <w:szCs w:val="24"/>
              </w:rPr>
            </w:pPr>
            <w:r w:rsidRPr="006F327A">
              <w:rPr>
                <w:sz w:val="24"/>
                <w:szCs w:val="24"/>
              </w:rPr>
              <w:t>34,00</w:t>
            </w:r>
          </w:p>
        </w:tc>
        <w:tc>
          <w:tcPr>
            <w:tcW w:w="1440" w:type="dxa"/>
          </w:tcPr>
          <w:p w:rsidR="00711E8D" w:rsidRPr="006F327A" w:rsidRDefault="00711E8D" w:rsidP="00560953">
            <w:pPr>
              <w:rPr>
                <w:sz w:val="24"/>
                <w:szCs w:val="24"/>
              </w:rPr>
            </w:pPr>
            <w:r w:rsidRPr="006F327A">
              <w:rPr>
                <w:sz w:val="24"/>
                <w:szCs w:val="24"/>
              </w:rPr>
              <w:t>34,00</w:t>
            </w:r>
          </w:p>
        </w:tc>
        <w:tc>
          <w:tcPr>
            <w:tcW w:w="1440" w:type="dxa"/>
          </w:tcPr>
          <w:p w:rsidR="00711E8D" w:rsidRPr="006F327A" w:rsidRDefault="00711E8D" w:rsidP="00560953">
            <w:pPr>
              <w:rPr>
                <w:sz w:val="24"/>
                <w:szCs w:val="24"/>
              </w:rPr>
            </w:pPr>
            <w:r w:rsidRPr="006F327A">
              <w:rPr>
                <w:sz w:val="24"/>
                <w:szCs w:val="24"/>
              </w:rPr>
              <w:t>34,00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НАЦИОНАЛЬНАЯ БЕЗОПАСНОСТЬ И ПРАВООХРАНИТЕЛЬНАЯ ДЕЯТЕЛЬНОСТЬ</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7 483,65</w:t>
            </w:r>
          </w:p>
        </w:tc>
        <w:tc>
          <w:tcPr>
            <w:tcW w:w="1440" w:type="dxa"/>
          </w:tcPr>
          <w:p w:rsidR="00711E8D" w:rsidRPr="006F327A" w:rsidRDefault="00711E8D" w:rsidP="00560953">
            <w:pPr>
              <w:rPr>
                <w:iCs/>
                <w:sz w:val="24"/>
                <w:szCs w:val="24"/>
              </w:rPr>
            </w:pPr>
            <w:r w:rsidRPr="006F327A">
              <w:rPr>
                <w:iCs/>
                <w:sz w:val="24"/>
                <w:szCs w:val="24"/>
              </w:rPr>
              <w:t>7 101,80</w:t>
            </w:r>
          </w:p>
        </w:tc>
        <w:tc>
          <w:tcPr>
            <w:tcW w:w="1440" w:type="dxa"/>
          </w:tcPr>
          <w:p w:rsidR="00711E8D" w:rsidRPr="006F327A" w:rsidRDefault="00711E8D" w:rsidP="00560953">
            <w:pPr>
              <w:rPr>
                <w:iCs/>
                <w:sz w:val="24"/>
                <w:szCs w:val="24"/>
              </w:rPr>
            </w:pPr>
            <w:r w:rsidRPr="006F327A">
              <w:rPr>
                <w:iCs/>
                <w:sz w:val="24"/>
                <w:szCs w:val="24"/>
              </w:rPr>
              <w:t>7 101,80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Обеспечение пожарной безопасности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7 483,65</w:t>
            </w:r>
          </w:p>
        </w:tc>
        <w:tc>
          <w:tcPr>
            <w:tcW w:w="1440" w:type="dxa"/>
          </w:tcPr>
          <w:p w:rsidR="00711E8D" w:rsidRPr="006F327A" w:rsidRDefault="00711E8D" w:rsidP="00560953">
            <w:pPr>
              <w:rPr>
                <w:iCs/>
                <w:sz w:val="24"/>
                <w:szCs w:val="24"/>
              </w:rPr>
            </w:pPr>
            <w:r w:rsidRPr="006F327A">
              <w:rPr>
                <w:iCs/>
                <w:sz w:val="24"/>
                <w:szCs w:val="24"/>
              </w:rPr>
              <w:t>7 101,80</w:t>
            </w:r>
          </w:p>
        </w:tc>
        <w:tc>
          <w:tcPr>
            <w:tcW w:w="1440" w:type="dxa"/>
          </w:tcPr>
          <w:p w:rsidR="00711E8D" w:rsidRPr="006F327A" w:rsidRDefault="00711E8D" w:rsidP="00560953">
            <w:pPr>
              <w:rPr>
                <w:iCs/>
                <w:sz w:val="24"/>
                <w:szCs w:val="24"/>
              </w:rPr>
            </w:pPr>
            <w:r w:rsidRPr="006F327A">
              <w:rPr>
                <w:iCs/>
                <w:sz w:val="24"/>
                <w:szCs w:val="24"/>
              </w:rPr>
              <w:t>7 101,80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0300000000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7 483,65</w:t>
            </w:r>
          </w:p>
        </w:tc>
        <w:tc>
          <w:tcPr>
            <w:tcW w:w="1440" w:type="dxa"/>
          </w:tcPr>
          <w:p w:rsidR="00711E8D" w:rsidRPr="006F327A" w:rsidRDefault="00711E8D" w:rsidP="00560953">
            <w:pPr>
              <w:rPr>
                <w:iCs/>
                <w:sz w:val="24"/>
                <w:szCs w:val="24"/>
              </w:rPr>
            </w:pPr>
            <w:r w:rsidRPr="006F327A">
              <w:rPr>
                <w:iCs/>
                <w:sz w:val="24"/>
                <w:szCs w:val="24"/>
              </w:rPr>
              <w:t>7 101,80</w:t>
            </w:r>
          </w:p>
        </w:tc>
        <w:tc>
          <w:tcPr>
            <w:tcW w:w="1440" w:type="dxa"/>
          </w:tcPr>
          <w:p w:rsidR="00711E8D" w:rsidRPr="006F327A" w:rsidRDefault="00711E8D" w:rsidP="00560953">
            <w:pPr>
              <w:rPr>
                <w:iCs/>
                <w:sz w:val="24"/>
                <w:szCs w:val="24"/>
              </w:rPr>
            </w:pPr>
            <w:r w:rsidRPr="006F327A">
              <w:rPr>
                <w:iCs/>
                <w:sz w:val="24"/>
                <w:szCs w:val="24"/>
              </w:rPr>
              <w:t>7 101,80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0310000000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7 111,80</w:t>
            </w:r>
          </w:p>
        </w:tc>
        <w:tc>
          <w:tcPr>
            <w:tcW w:w="1440" w:type="dxa"/>
          </w:tcPr>
          <w:p w:rsidR="00711E8D" w:rsidRPr="006F327A" w:rsidRDefault="00711E8D" w:rsidP="00560953">
            <w:pPr>
              <w:rPr>
                <w:iCs/>
                <w:sz w:val="24"/>
                <w:szCs w:val="24"/>
              </w:rPr>
            </w:pPr>
            <w:r w:rsidRPr="006F327A">
              <w:rPr>
                <w:iCs/>
                <w:sz w:val="24"/>
                <w:szCs w:val="24"/>
              </w:rPr>
              <w:t>7 101,80</w:t>
            </w:r>
          </w:p>
        </w:tc>
        <w:tc>
          <w:tcPr>
            <w:tcW w:w="1440" w:type="dxa"/>
          </w:tcPr>
          <w:p w:rsidR="00711E8D" w:rsidRPr="006F327A" w:rsidRDefault="00711E8D" w:rsidP="00560953">
            <w:pPr>
              <w:rPr>
                <w:iCs/>
                <w:sz w:val="24"/>
                <w:szCs w:val="24"/>
              </w:rPr>
            </w:pPr>
            <w:r w:rsidRPr="006F327A">
              <w:rPr>
                <w:iCs/>
                <w:sz w:val="24"/>
                <w:szCs w:val="24"/>
              </w:rPr>
              <w:t>7 101,80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0310100000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7 111,80</w:t>
            </w:r>
          </w:p>
        </w:tc>
        <w:tc>
          <w:tcPr>
            <w:tcW w:w="1440" w:type="dxa"/>
          </w:tcPr>
          <w:p w:rsidR="00711E8D" w:rsidRPr="006F327A" w:rsidRDefault="00711E8D" w:rsidP="00560953">
            <w:pPr>
              <w:rPr>
                <w:iCs/>
                <w:sz w:val="24"/>
                <w:szCs w:val="24"/>
              </w:rPr>
            </w:pPr>
            <w:r w:rsidRPr="006F327A">
              <w:rPr>
                <w:iCs/>
                <w:sz w:val="24"/>
                <w:szCs w:val="24"/>
              </w:rPr>
              <w:t>7 101,80</w:t>
            </w:r>
          </w:p>
        </w:tc>
        <w:tc>
          <w:tcPr>
            <w:tcW w:w="1440" w:type="dxa"/>
          </w:tcPr>
          <w:p w:rsidR="00711E8D" w:rsidRPr="006F327A" w:rsidRDefault="00711E8D" w:rsidP="00560953">
            <w:pPr>
              <w:rPr>
                <w:iCs/>
                <w:sz w:val="24"/>
                <w:szCs w:val="24"/>
              </w:rPr>
            </w:pPr>
            <w:r w:rsidRPr="006F327A">
              <w:rPr>
                <w:iCs/>
                <w:sz w:val="24"/>
                <w:szCs w:val="24"/>
              </w:rPr>
              <w:t>7 101,80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Расходы на обеспечение деятельности (оказание услуг) муниципальных учреждений (Служба спасения)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0310106100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4 261,50</w:t>
            </w:r>
          </w:p>
        </w:tc>
        <w:tc>
          <w:tcPr>
            <w:tcW w:w="1440" w:type="dxa"/>
          </w:tcPr>
          <w:p w:rsidR="00711E8D" w:rsidRPr="006F327A" w:rsidRDefault="00711E8D" w:rsidP="00560953">
            <w:pPr>
              <w:rPr>
                <w:iCs/>
                <w:sz w:val="24"/>
                <w:szCs w:val="24"/>
              </w:rPr>
            </w:pPr>
            <w:r w:rsidRPr="006F327A">
              <w:rPr>
                <w:iCs/>
                <w:sz w:val="24"/>
                <w:szCs w:val="24"/>
              </w:rPr>
              <w:t>4 251,50</w:t>
            </w:r>
          </w:p>
        </w:tc>
        <w:tc>
          <w:tcPr>
            <w:tcW w:w="1440" w:type="dxa"/>
          </w:tcPr>
          <w:p w:rsidR="00711E8D" w:rsidRPr="006F327A" w:rsidRDefault="00711E8D" w:rsidP="00560953">
            <w:pPr>
              <w:rPr>
                <w:iCs/>
                <w:sz w:val="24"/>
                <w:szCs w:val="24"/>
              </w:rPr>
            </w:pPr>
            <w:r w:rsidRPr="006F327A">
              <w:rPr>
                <w:iCs/>
                <w:sz w:val="24"/>
                <w:szCs w:val="24"/>
              </w:rPr>
              <w:t>4 251,50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0310106100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3 698,70</w:t>
            </w:r>
          </w:p>
        </w:tc>
        <w:tc>
          <w:tcPr>
            <w:tcW w:w="1440" w:type="dxa"/>
          </w:tcPr>
          <w:p w:rsidR="00711E8D" w:rsidRPr="006F327A" w:rsidRDefault="00711E8D" w:rsidP="00560953">
            <w:pPr>
              <w:rPr>
                <w:iCs/>
                <w:sz w:val="24"/>
                <w:szCs w:val="24"/>
              </w:rPr>
            </w:pPr>
            <w:r w:rsidRPr="006F327A">
              <w:rPr>
                <w:iCs/>
                <w:sz w:val="24"/>
                <w:szCs w:val="24"/>
              </w:rPr>
              <w:t>3 698,70</w:t>
            </w:r>
          </w:p>
        </w:tc>
        <w:tc>
          <w:tcPr>
            <w:tcW w:w="1440" w:type="dxa"/>
          </w:tcPr>
          <w:p w:rsidR="00711E8D" w:rsidRPr="006F327A" w:rsidRDefault="00711E8D" w:rsidP="00560953">
            <w:pPr>
              <w:rPr>
                <w:iCs/>
                <w:sz w:val="24"/>
                <w:szCs w:val="24"/>
              </w:rPr>
            </w:pPr>
            <w:r w:rsidRPr="006F327A">
              <w:rPr>
                <w:iCs/>
                <w:sz w:val="24"/>
                <w:szCs w:val="24"/>
              </w:rPr>
              <w:t>3 698,70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казенных учреждений</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03</w:t>
            </w:r>
          </w:p>
        </w:tc>
        <w:tc>
          <w:tcPr>
            <w:tcW w:w="900" w:type="dxa"/>
          </w:tcPr>
          <w:p w:rsidR="00711E8D" w:rsidRPr="006F327A" w:rsidRDefault="00711E8D" w:rsidP="00560953">
            <w:pPr>
              <w:rPr>
                <w:sz w:val="24"/>
                <w:szCs w:val="24"/>
              </w:rPr>
            </w:pPr>
            <w:r w:rsidRPr="006F327A">
              <w:rPr>
                <w:sz w:val="24"/>
                <w:szCs w:val="24"/>
              </w:rPr>
              <w:t>10</w:t>
            </w:r>
          </w:p>
        </w:tc>
        <w:tc>
          <w:tcPr>
            <w:tcW w:w="1620" w:type="dxa"/>
          </w:tcPr>
          <w:p w:rsidR="00711E8D" w:rsidRPr="006F327A" w:rsidRDefault="00711E8D" w:rsidP="00560953">
            <w:pPr>
              <w:rPr>
                <w:sz w:val="24"/>
                <w:szCs w:val="24"/>
              </w:rPr>
            </w:pPr>
            <w:r w:rsidRPr="006F327A">
              <w:rPr>
                <w:sz w:val="24"/>
                <w:szCs w:val="24"/>
              </w:rPr>
              <w:t>0310106100</w:t>
            </w:r>
          </w:p>
        </w:tc>
        <w:tc>
          <w:tcPr>
            <w:tcW w:w="720" w:type="dxa"/>
          </w:tcPr>
          <w:p w:rsidR="00711E8D" w:rsidRPr="006F327A" w:rsidRDefault="00711E8D" w:rsidP="00560953">
            <w:pPr>
              <w:rPr>
                <w:sz w:val="24"/>
                <w:szCs w:val="24"/>
              </w:rPr>
            </w:pPr>
            <w:r w:rsidRPr="006F327A">
              <w:rPr>
                <w:sz w:val="24"/>
                <w:szCs w:val="24"/>
              </w:rPr>
              <w:t>110</w:t>
            </w:r>
          </w:p>
        </w:tc>
        <w:tc>
          <w:tcPr>
            <w:tcW w:w="1440" w:type="dxa"/>
          </w:tcPr>
          <w:p w:rsidR="00711E8D" w:rsidRPr="006F327A" w:rsidRDefault="00711E8D" w:rsidP="00560953">
            <w:pPr>
              <w:rPr>
                <w:sz w:val="24"/>
                <w:szCs w:val="24"/>
              </w:rPr>
            </w:pPr>
            <w:r w:rsidRPr="006F327A">
              <w:rPr>
                <w:sz w:val="24"/>
                <w:szCs w:val="24"/>
              </w:rPr>
              <w:t>3 698,70</w:t>
            </w:r>
          </w:p>
        </w:tc>
        <w:tc>
          <w:tcPr>
            <w:tcW w:w="1440" w:type="dxa"/>
          </w:tcPr>
          <w:p w:rsidR="00711E8D" w:rsidRPr="006F327A" w:rsidRDefault="00711E8D" w:rsidP="00560953">
            <w:pPr>
              <w:rPr>
                <w:sz w:val="24"/>
                <w:szCs w:val="24"/>
              </w:rPr>
            </w:pPr>
            <w:r w:rsidRPr="006F327A">
              <w:rPr>
                <w:sz w:val="24"/>
                <w:szCs w:val="24"/>
              </w:rPr>
              <w:t>3 698,70</w:t>
            </w:r>
          </w:p>
        </w:tc>
        <w:tc>
          <w:tcPr>
            <w:tcW w:w="1440" w:type="dxa"/>
          </w:tcPr>
          <w:p w:rsidR="00711E8D" w:rsidRPr="006F327A" w:rsidRDefault="00711E8D" w:rsidP="00560953">
            <w:pPr>
              <w:rPr>
                <w:sz w:val="24"/>
                <w:szCs w:val="24"/>
              </w:rPr>
            </w:pPr>
            <w:r w:rsidRPr="006F327A">
              <w:rPr>
                <w:sz w:val="24"/>
                <w:szCs w:val="24"/>
              </w:rPr>
              <w:t>3 698,70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0310106100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534,80</w:t>
            </w:r>
          </w:p>
        </w:tc>
        <w:tc>
          <w:tcPr>
            <w:tcW w:w="1440" w:type="dxa"/>
          </w:tcPr>
          <w:p w:rsidR="00711E8D" w:rsidRPr="006F327A" w:rsidRDefault="00711E8D" w:rsidP="00560953">
            <w:pPr>
              <w:rPr>
                <w:iCs/>
                <w:sz w:val="24"/>
                <w:szCs w:val="24"/>
              </w:rPr>
            </w:pPr>
            <w:r w:rsidRPr="006F327A">
              <w:rPr>
                <w:iCs/>
                <w:sz w:val="24"/>
                <w:szCs w:val="24"/>
              </w:rPr>
              <w:t>524,80</w:t>
            </w:r>
          </w:p>
        </w:tc>
        <w:tc>
          <w:tcPr>
            <w:tcW w:w="1440" w:type="dxa"/>
          </w:tcPr>
          <w:p w:rsidR="00711E8D" w:rsidRPr="006F327A" w:rsidRDefault="00711E8D" w:rsidP="00560953">
            <w:pPr>
              <w:rPr>
                <w:iCs/>
                <w:sz w:val="24"/>
                <w:szCs w:val="24"/>
              </w:rPr>
            </w:pPr>
            <w:r w:rsidRPr="006F327A">
              <w:rPr>
                <w:iCs/>
                <w:sz w:val="24"/>
                <w:szCs w:val="24"/>
              </w:rPr>
              <w:t>524,80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03</w:t>
            </w:r>
          </w:p>
        </w:tc>
        <w:tc>
          <w:tcPr>
            <w:tcW w:w="900" w:type="dxa"/>
          </w:tcPr>
          <w:p w:rsidR="00711E8D" w:rsidRPr="006F327A" w:rsidRDefault="00711E8D" w:rsidP="00560953">
            <w:pPr>
              <w:rPr>
                <w:sz w:val="24"/>
                <w:szCs w:val="24"/>
              </w:rPr>
            </w:pPr>
            <w:r w:rsidRPr="006F327A">
              <w:rPr>
                <w:sz w:val="24"/>
                <w:szCs w:val="24"/>
              </w:rPr>
              <w:t>10</w:t>
            </w:r>
          </w:p>
        </w:tc>
        <w:tc>
          <w:tcPr>
            <w:tcW w:w="1620" w:type="dxa"/>
          </w:tcPr>
          <w:p w:rsidR="00711E8D" w:rsidRPr="006F327A" w:rsidRDefault="00711E8D" w:rsidP="00560953">
            <w:pPr>
              <w:rPr>
                <w:sz w:val="24"/>
                <w:szCs w:val="24"/>
              </w:rPr>
            </w:pPr>
            <w:r w:rsidRPr="006F327A">
              <w:rPr>
                <w:sz w:val="24"/>
                <w:szCs w:val="24"/>
              </w:rPr>
              <w:t>0310106100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534,80</w:t>
            </w:r>
          </w:p>
        </w:tc>
        <w:tc>
          <w:tcPr>
            <w:tcW w:w="1440" w:type="dxa"/>
          </w:tcPr>
          <w:p w:rsidR="00711E8D" w:rsidRPr="006F327A" w:rsidRDefault="00711E8D" w:rsidP="00560953">
            <w:pPr>
              <w:rPr>
                <w:sz w:val="24"/>
                <w:szCs w:val="24"/>
              </w:rPr>
            </w:pPr>
            <w:r w:rsidRPr="006F327A">
              <w:rPr>
                <w:sz w:val="24"/>
                <w:szCs w:val="24"/>
              </w:rPr>
              <w:t>524,80</w:t>
            </w:r>
          </w:p>
        </w:tc>
        <w:tc>
          <w:tcPr>
            <w:tcW w:w="1440" w:type="dxa"/>
          </w:tcPr>
          <w:p w:rsidR="00711E8D" w:rsidRPr="006F327A" w:rsidRDefault="00711E8D" w:rsidP="00560953">
            <w:pPr>
              <w:rPr>
                <w:sz w:val="24"/>
                <w:szCs w:val="24"/>
              </w:rPr>
            </w:pPr>
            <w:r w:rsidRPr="006F327A">
              <w:rPr>
                <w:sz w:val="24"/>
                <w:szCs w:val="24"/>
              </w:rPr>
              <w:t>524,80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Иные бюджетные ассигнования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0310106100</w:t>
            </w:r>
          </w:p>
        </w:tc>
        <w:tc>
          <w:tcPr>
            <w:tcW w:w="720" w:type="dxa"/>
          </w:tcPr>
          <w:p w:rsidR="00711E8D" w:rsidRPr="006F327A" w:rsidRDefault="00711E8D" w:rsidP="00560953">
            <w:pPr>
              <w:rPr>
                <w:iCs/>
                <w:sz w:val="24"/>
                <w:szCs w:val="24"/>
              </w:rPr>
            </w:pPr>
            <w:r w:rsidRPr="006F327A">
              <w:rPr>
                <w:iCs/>
                <w:sz w:val="24"/>
                <w:szCs w:val="24"/>
              </w:rPr>
              <w:t>800</w:t>
            </w:r>
          </w:p>
        </w:tc>
        <w:tc>
          <w:tcPr>
            <w:tcW w:w="1440" w:type="dxa"/>
          </w:tcPr>
          <w:p w:rsidR="00711E8D" w:rsidRPr="006F327A" w:rsidRDefault="00711E8D" w:rsidP="00560953">
            <w:pPr>
              <w:rPr>
                <w:iCs/>
                <w:sz w:val="24"/>
                <w:szCs w:val="24"/>
              </w:rPr>
            </w:pPr>
            <w:r w:rsidRPr="006F327A">
              <w:rPr>
                <w:iCs/>
                <w:sz w:val="24"/>
                <w:szCs w:val="24"/>
              </w:rPr>
              <w:t>28,00</w:t>
            </w:r>
          </w:p>
        </w:tc>
        <w:tc>
          <w:tcPr>
            <w:tcW w:w="1440" w:type="dxa"/>
          </w:tcPr>
          <w:p w:rsidR="00711E8D" w:rsidRPr="006F327A" w:rsidRDefault="00711E8D" w:rsidP="00560953">
            <w:pPr>
              <w:rPr>
                <w:iCs/>
                <w:sz w:val="24"/>
                <w:szCs w:val="24"/>
              </w:rPr>
            </w:pPr>
            <w:r w:rsidRPr="006F327A">
              <w:rPr>
                <w:iCs/>
                <w:sz w:val="24"/>
                <w:szCs w:val="24"/>
              </w:rPr>
              <w:t>28,00</w:t>
            </w:r>
          </w:p>
        </w:tc>
        <w:tc>
          <w:tcPr>
            <w:tcW w:w="1440" w:type="dxa"/>
          </w:tcPr>
          <w:p w:rsidR="00711E8D" w:rsidRPr="006F327A" w:rsidRDefault="00711E8D" w:rsidP="00560953">
            <w:pPr>
              <w:rPr>
                <w:iCs/>
                <w:sz w:val="24"/>
                <w:szCs w:val="24"/>
              </w:rPr>
            </w:pPr>
            <w:r w:rsidRPr="006F327A">
              <w:rPr>
                <w:iCs/>
                <w:sz w:val="24"/>
                <w:szCs w:val="24"/>
              </w:rPr>
              <w:t>28,00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Уплата налогов, сборов и иных платежей</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03</w:t>
            </w:r>
          </w:p>
        </w:tc>
        <w:tc>
          <w:tcPr>
            <w:tcW w:w="900" w:type="dxa"/>
          </w:tcPr>
          <w:p w:rsidR="00711E8D" w:rsidRPr="006F327A" w:rsidRDefault="00711E8D" w:rsidP="00560953">
            <w:pPr>
              <w:rPr>
                <w:sz w:val="24"/>
                <w:szCs w:val="24"/>
              </w:rPr>
            </w:pPr>
            <w:r w:rsidRPr="006F327A">
              <w:rPr>
                <w:sz w:val="24"/>
                <w:szCs w:val="24"/>
              </w:rPr>
              <w:t>10</w:t>
            </w:r>
          </w:p>
        </w:tc>
        <w:tc>
          <w:tcPr>
            <w:tcW w:w="1620" w:type="dxa"/>
          </w:tcPr>
          <w:p w:rsidR="00711E8D" w:rsidRPr="006F327A" w:rsidRDefault="00711E8D" w:rsidP="00560953">
            <w:pPr>
              <w:rPr>
                <w:sz w:val="24"/>
                <w:szCs w:val="24"/>
              </w:rPr>
            </w:pPr>
            <w:r w:rsidRPr="006F327A">
              <w:rPr>
                <w:sz w:val="24"/>
                <w:szCs w:val="24"/>
              </w:rPr>
              <w:t>0310106100</w:t>
            </w:r>
          </w:p>
        </w:tc>
        <w:tc>
          <w:tcPr>
            <w:tcW w:w="720" w:type="dxa"/>
          </w:tcPr>
          <w:p w:rsidR="00711E8D" w:rsidRPr="006F327A" w:rsidRDefault="00711E8D" w:rsidP="00560953">
            <w:pPr>
              <w:rPr>
                <w:sz w:val="24"/>
                <w:szCs w:val="24"/>
              </w:rPr>
            </w:pPr>
            <w:r w:rsidRPr="006F327A">
              <w:rPr>
                <w:sz w:val="24"/>
                <w:szCs w:val="24"/>
              </w:rPr>
              <w:t>850</w:t>
            </w:r>
          </w:p>
        </w:tc>
        <w:tc>
          <w:tcPr>
            <w:tcW w:w="1440" w:type="dxa"/>
          </w:tcPr>
          <w:p w:rsidR="00711E8D" w:rsidRPr="006F327A" w:rsidRDefault="00711E8D" w:rsidP="00560953">
            <w:pPr>
              <w:rPr>
                <w:sz w:val="24"/>
                <w:szCs w:val="24"/>
              </w:rPr>
            </w:pPr>
            <w:r w:rsidRPr="006F327A">
              <w:rPr>
                <w:sz w:val="24"/>
                <w:szCs w:val="24"/>
              </w:rPr>
              <w:t>28,00</w:t>
            </w:r>
          </w:p>
        </w:tc>
        <w:tc>
          <w:tcPr>
            <w:tcW w:w="1440" w:type="dxa"/>
          </w:tcPr>
          <w:p w:rsidR="00711E8D" w:rsidRPr="006F327A" w:rsidRDefault="00711E8D" w:rsidP="00560953">
            <w:pPr>
              <w:rPr>
                <w:sz w:val="24"/>
                <w:szCs w:val="24"/>
              </w:rPr>
            </w:pPr>
            <w:r w:rsidRPr="006F327A">
              <w:rPr>
                <w:sz w:val="24"/>
                <w:szCs w:val="24"/>
              </w:rPr>
              <w:t>28,00</w:t>
            </w:r>
          </w:p>
        </w:tc>
        <w:tc>
          <w:tcPr>
            <w:tcW w:w="1440" w:type="dxa"/>
          </w:tcPr>
          <w:p w:rsidR="00711E8D" w:rsidRPr="006F327A" w:rsidRDefault="00711E8D" w:rsidP="00560953">
            <w:pPr>
              <w:rPr>
                <w:sz w:val="24"/>
                <w:szCs w:val="24"/>
              </w:rPr>
            </w:pPr>
            <w:r w:rsidRPr="006F327A">
              <w:rPr>
                <w:sz w:val="24"/>
                <w:szCs w:val="24"/>
              </w:rPr>
              <w:t>28,00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Расходы на выполнение части переданных полномочий по обеспечению первичных мер пожарной безопасности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0310182030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2 850,30</w:t>
            </w:r>
          </w:p>
        </w:tc>
        <w:tc>
          <w:tcPr>
            <w:tcW w:w="1440" w:type="dxa"/>
          </w:tcPr>
          <w:p w:rsidR="00711E8D" w:rsidRPr="006F327A" w:rsidRDefault="00711E8D" w:rsidP="00560953">
            <w:pPr>
              <w:rPr>
                <w:iCs/>
                <w:sz w:val="24"/>
                <w:szCs w:val="24"/>
              </w:rPr>
            </w:pPr>
            <w:r w:rsidRPr="006F327A">
              <w:rPr>
                <w:iCs/>
                <w:sz w:val="24"/>
                <w:szCs w:val="24"/>
              </w:rPr>
              <w:t>2 850,30</w:t>
            </w:r>
          </w:p>
        </w:tc>
        <w:tc>
          <w:tcPr>
            <w:tcW w:w="1440" w:type="dxa"/>
          </w:tcPr>
          <w:p w:rsidR="00711E8D" w:rsidRPr="006F327A" w:rsidRDefault="00711E8D" w:rsidP="00560953">
            <w:pPr>
              <w:rPr>
                <w:iCs/>
                <w:sz w:val="24"/>
                <w:szCs w:val="24"/>
              </w:rPr>
            </w:pPr>
            <w:r w:rsidRPr="006F327A">
              <w:rPr>
                <w:iCs/>
                <w:sz w:val="24"/>
                <w:szCs w:val="24"/>
              </w:rPr>
              <w:t>2 850,30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0310182030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2 850,30</w:t>
            </w:r>
          </w:p>
        </w:tc>
        <w:tc>
          <w:tcPr>
            <w:tcW w:w="1440" w:type="dxa"/>
          </w:tcPr>
          <w:p w:rsidR="00711E8D" w:rsidRPr="006F327A" w:rsidRDefault="00711E8D" w:rsidP="00560953">
            <w:pPr>
              <w:rPr>
                <w:iCs/>
                <w:sz w:val="24"/>
                <w:szCs w:val="24"/>
              </w:rPr>
            </w:pPr>
            <w:r w:rsidRPr="006F327A">
              <w:rPr>
                <w:iCs/>
                <w:sz w:val="24"/>
                <w:szCs w:val="24"/>
              </w:rPr>
              <w:t>2 850,30</w:t>
            </w:r>
          </w:p>
        </w:tc>
        <w:tc>
          <w:tcPr>
            <w:tcW w:w="1440" w:type="dxa"/>
          </w:tcPr>
          <w:p w:rsidR="00711E8D" w:rsidRPr="006F327A" w:rsidRDefault="00711E8D" w:rsidP="00560953">
            <w:pPr>
              <w:rPr>
                <w:iCs/>
                <w:sz w:val="24"/>
                <w:szCs w:val="24"/>
              </w:rPr>
            </w:pPr>
            <w:r w:rsidRPr="006F327A">
              <w:rPr>
                <w:iCs/>
                <w:sz w:val="24"/>
                <w:szCs w:val="24"/>
              </w:rPr>
              <w:t>2 850,30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казенных учреждений</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03</w:t>
            </w:r>
          </w:p>
        </w:tc>
        <w:tc>
          <w:tcPr>
            <w:tcW w:w="900" w:type="dxa"/>
          </w:tcPr>
          <w:p w:rsidR="00711E8D" w:rsidRPr="006F327A" w:rsidRDefault="00711E8D" w:rsidP="00560953">
            <w:pPr>
              <w:rPr>
                <w:sz w:val="24"/>
                <w:szCs w:val="24"/>
              </w:rPr>
            </w:pPr>
            <w:r w:rsidRPr="006F327A">
              <w:rPr>
                <w:sz w:val="24"/>
                <w:szCs w:val="24"/>
              </w:rPr>
              <w:t>10</w:t>
            </w:r>
          </w:p>
        </w:tc>
        <w:tc>
          <w:tcPr>
            <w:tcW w:w="1620" w:type="dxa"/>
          </w:tcPr>
          <w:p w:rsidR="00711E8D" w:rsidRPr="006F327A" w:rsidRDefault="00711E8D" w:rsidP="00560953">
            <w:pPr>
              <w:rPr>
                <w:sz w:val="24"/>
                <w:szCs w:val="24"/>
              </w:rPr>
            </w:pPr>
            <w:r w:rsidRPr="006F327A">
              <w:rPr>
                <w:sz w:val="24"/>
                <w:szCs w:val="24"/>
              </w:rPr>
              <w:t>0310182030</w:t>
            </w:r>
          </w:p>
        </w:tc>
        <w:tc>
          <w:tcPr>
            <w:tcW w:w="720" w:type="dxa"/>
          </w:tcPr>
          <w:p w:rsidR="00711E8D" w:rsidRPr="006F327A" w:rsidRDefault="00711E8D" w:rsidP="00560953">
            <w:pPr>
              <w:rPr>
                <w:sz w:val="24"/>
                <w:szCs w:val="24"/>
              </w:rPr>
            </w:pPr>
            <w:r w:rsidRPr="006F327A">
              <w:rPr>
                <w:sz w:val="24"/>
                <w:szCs w:val="24"/>
              </w:rPr>
              <w:t>110</w:t>
            </w:r>
          </w:p>
        </w:tc>
        <w:tc>
          <w:tcPr>
            <w:tcW w:w="1440" w:type="dxa"/>
          </w:tcPr>
          <w:p w:rsidR="00711E8D" w:rsidRPr="006F327A" w:rsidRDefault="00711E8D" w:rsidP="00560953">
            <w:pPr>
              <w:rPr>
                <w:sz w:val="24"/>
                <w:szCs w:val="24"/>
              </w:rPr>
            </w:pPr>
            <w:r w:rsidRPr="006F327A">
              <w:rPr>
                <w:sz w:val="24"/>
                <w:szCs w:val="24"/>
              </w:rPr>
              <w:t>2 850,30</w:t>
            </w:r>
          </w:p>
        </w:tc>
        <w:tc>
          <w:tcPr>
            <w:tcW w:w="1440" w:type="dxa"/>
          </w:tcPr>
          <w:p w:rsidR="00711E8D" w:rsidRPr="006F327A" w:rsidRDefault="00711E8D" w:rsidP="00560953">
            <w:pPr>
              <w:rPr>
                <w:sz w:val="24"/>
                <w:szCs w:val="24"/>
              </w:rPr>
            </w:pPr>
            <w:r w:rsidRPr="006F327A">
              <w:rPr>
                <w:sz w:val="24"/>
                <w:szCs w:val="24"/>
              </w:rPr>
              <w:t>2 850,30</w:t>
            </w:r>
          </w:p>
        </w:tc>
        <w:tc>
          <w:tcPr>
            <w:tcW w:w="1440" w:type="dxa"/>
          </w:tcPr>
          <w:p w:rsidR="00711E8D" w:rsidRPr="006F327A" w:rsidRDefault="00711E8D" w:rsidP="00560953">
            <w:pPr>
              <w:rPr>
                <w:sz w:val="24"/>
                <w:szCs w:val="24"/>
              </w:rPr>
            </w:pPr>
            <w:r w:rsidRPr="006F327A">
              <w:rPr>
                <w:sz w:val="24"/>
                <w:szCs w:val="24"/>
              </w:rPr>
              <w:t>2 850,30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Кредиторская задолженность</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03К0000000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371,85</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Расходы на обеспечение деятельности (оказание услуг) муниципальных учреждений (Служба спасения)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03К0006100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371,85</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03К0006100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326,45</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казенных учреждений</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03</w:t>
            </w:r>
          </w:p>
        </w:tc>
        <w:tc>
          <w:tcPr>
            <w:tcW w:w="900" w:type="dxa"/>
          </w:tcPr>
          <w:p w:rsidR="00711E8D" w:rsidRPr="006F327A" w:rsidRDefault="00711E8D" w:rsidP="00560953">
            <w:pPr>
              <w:rPr>
                <w:sz w:val="24"/>
                <w:szCs w:val="24"/>
              </w:rPr>
            </w:pPr>
            <w:r w:rsidRPr="006F327A">
              <w:rPr>
                <w:sz w:val="24"/>
                <w:szCs w:val="24"/>
              </w:rPr>
              <w:t>10</w:t>
            </w:r>
          </w:p>
        </w:tc>
        <w:tc>
          <w:tcPr>
            <w:tcW w:w="1620" w:type="dxa"/>
          </w:tcPr>
          <w:p w:rsidR="00711E8D" w:rsidRPr="006F327A" w:rsidRDefault="00711E8D" w:rsidP="00560953">
            <w:pPr>
              <w:rPr>
                <w:sz w:val="24"/>
                <w:szCs w:val="24"/>
              </w:rPr>
            </w:pPr>
            <w:r w:rsidRPr="006F327A">
              <w:rPr>
                <w:sz w:val="24"/>
                <w:szCs w:val="24"/>
              </w:rPr>
              <w:t>03К0006100</w:t>
            </w:r>
          </w:p>
        </w:tc>
        <w:tc>
          <w:tcPr>
            <w:tcW w:w="720" w:type="dxa"/>
          </w:tcPr>
          <w:p w:rsidR="00711E8D" w:rsidRPr="006F327A" w:rsidRDefault="00711E8D" w:rsidP="00560953">
            <w:pPr>
              <w:rPr>
                <w:sz w:val="24"/>
                <w:szCs w:val="24"/>
              </w:rPr>
            </w:pPr>
            <w:r w:rsidRPr="006F327A">
              <w:rPr>
                <w:sz w:val="24"/>
                <w:szCs w:val="24"/>
              </w:rPr>
              <w:t>110</w:t>
            </w:r>
          </w:p>
        </w:tc>
        <w:tc>
          <w:tcPr>
            <w:tcW w:w="1440" w:type="dxa"/>
          </w:tcPr>
          <w:p w:rsidR="00711E8D" w:rsidRPr="006F327A" w:rsidRDefault="00711E8D" w:rsidP="00560953">
            <w:pPr>
              <w:rPr>
                <w:sz w:val="24"/>
                <w:szCs w:val="24"/>
              </w:rPr>
            </w:pPr>
            <w:r w:rsidRPr="006F327A">
              <w:rPr>
                <w:sz w:val="24"/>
                <w:szCs w:val="24"/>
              </w:rPr>
              <w:t>326,45</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Иные бюджетные ассигнования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03</w:t>
            </w:r>
          </w:p>
        </w:tc>
        <w:tc>
          <w:tcPr>
            <w:tcW w:w="900" w:type="dxa"/>
          </w:tcPr>
          <w:p w:rsidR="00711E8D" w:rsidRPr="006F327A" w:rsidRDefault="00711E8D" w:rsidP="00560953">
            <w:pPr>
              <w:rPr>
                <w:iCs/>
                <w:sz w:val="24"/>
                <w:szCs w:val="24"/>
              </w:rPr>
            </w:pPr>
            <w:r w:rsidRPr="006F327A">
              <w:rPr>
                <w:iCs/>
                <w:sz w:val="24"/>
                <w:szCs w:val="24"/>
              </w:rPr>
              <w:t>10</w:t>
            </w:r>
          </w:p>
        </w:tc>
        <w:tc>
          <w:tcPr>
            <w:tcW w:w="1620" w:type="dxa"/>
          </w:tcPr>
          <w:p w:rsidR="00711E8D" w:rsidRPr="006F327A" w:rsidRDefault="00711E8D" w:rsidP="00560953">
            <w:pPr>
              <w:rPr>
                <w:iCs/>
                <w:sz w:val="24"/>
                <w:szCs w:val="24"/>
              </w:rPr>
            </w:pPr>
            <w:r w:rsidRPr="006F327A">
              <w:rPr>
                <w:iCs/>
                <w:sz w:val="24"/>
                <w:szCs w:val="24"/>
              </w:rPr>
              <w:t>03К0006100</w:t>
            </w:r>
          </w:p>
        </w:tc>
        <w:tc>
          <w:tcPr>
            <w:tcW w:w="720" w:type="dxa"/>
          </w:tcPr>
          <w:p w:rsidR="00711E8D" w:rsidRPr="006F327A" w:rsidRDefault="00711E8D" w:rsidP="00560953">
            <w:pPr>
              <w:rPr>
                <w:iCs/>
                <w:sz w:val="24"/>
                <w:szCs w:val="24"/>
              </w:rPr>
            </w:pPr>
            <w:r w:rsidRPr="006F327A">
              <w:rPr>
                <w:iCs/>
                <w:sz w:val="24"/>
                <w:szCs w:val="24"/>
              </w:rPr>
              <w:t>800</w:t>
            </w:r>
          </w:p>
        </w:tc>
        <w:tc>
          <w:tcPr>
            <w:tcW w:w="1440" w:type="dxa"/>
          </w:tcPr>
          <w:p w:rsidR="00711E8D" w:rsidRPr="006F327A" w:rsidRDefault="00711E8D" w:rsidP="00560953">
            <w:pPr>
              <w:rPr>
                <w:iCs/>
                <w:sz w:val="24"/>
                <w:szCs w:val="24"/>
              </w:rPr>
            </w:pPr>
            <w:r w:rsidRPr="006F327A">
              <w:rPr>
                <w:iCs/>
                <w:sz w:val="24"/>
                <w:szCs w:val="24"/>
              </w:rPr>
              <w:t>45,40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Уплата налогов, сборов и иных платежей</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03</w:t>
            </w:r>
          </w:p>
        </w:tc>
        <w:tc>
          <w:tcPr>
            <w:tcW w:w="900" w:type="dxa"/>
          </w:tcPr>
          <w:p w:rsidR="00711E8D" w:rsidRPr="006F327A" w:rsidRDefault="00711E8D" w:rsidP="00560953">
            <w:pPr>
              <w:rPr>
                <w:sz w:val="24"/>
                <w:szCs w:val="24"/>
              </w:rPr>
            </w:pPr>
            <w:r w:rsidRPr="006F327A">
              <w:rPr>
                <w:sz w:val="24"/>
                <w:szCs w:val="24"/>
              </w:rPr>
              <w:t>10</w:t>
            </w:r>
          </w:p>
        </w:tc>
        <w:tc>
          <w:tcPr>
            <w:tcW w:w="1620" w:type="dxa"/>
          </w:tcPr>
          <w:p w:rsidR="00711E8D" w:rsidRPr="006F327A" w:rsidRDefault="00711E8D" w:rsidP="00560953">
            <w:pPr>
              <w:rPr>
                <w:sz w:val="24"/>
                <w:szCs w:val="24"/>
              </w:rPr>
            </w:pPr>
            <w:r w:rsidRPr="006F327A">
              <w:rPr>
                <w:sz w:val="24"/>
                <w:szCs w:val="24"/>
              </w:rPr>
              <w:t>03К0006100</w:t>
            </w:r>
          </w:p>
        </w:tc>
        <w:tc>
          <w:tcPr>
            <w:tcW w:w="720" w:type="dxa"/>
          </w:tcPr>
          <w:p w:rsidR="00711E8D" w:rsidRPr="006F327A" w:rsidRDefault="00711E8D" w:rsidP="00560953">
            <w:pPr>
              <w:rPr>
                <w:sz w:val="24"/>
                <w:szCs w:val="24"/>
              </w:rPr>
            </w:pPr>
            <w:r w:rsidRPr="006F327A">
              <w:rPr>
                <w:sz w:val="24"/>
                <w:szCs w:val="24"/>
              </w:rPr>
              <w:t>850</w:t>
            </w:r>
          </w:p>
        </w:tc>
        <w:tc>
          <w:tcPr>
            <w:tcW w:w="1440" w:type="dxa"/>
          </w:tcPr>
          <w:p w:rsidR="00711E8D" w:rsidRPr="006F327A" w:rsidRDefault="00711E8D" w:rsidP="00560953">
            <w:pPr>
              <w:rPr>
                <w:sz w:val="24"/>
                <w:szCs w:val="24"/>
              </w:rPr>
            </w:pPr>
            <w:r w:rsidRPr="006F327A">
              <w:rPr>
                <w:sz w:val="24"/>
                <w:szCs w:val="24"/>
              </w:rPr>
              <w:t>45,40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НАЦИОНАЛЬНАЯ ЭКОНОМИКА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18 883,00</w:t>
            </w:r>
          </w:p>
        </w:tc>
        <w:tc>
          <w:tcPr>
            <w:tcW w:w="1440" w:type="dxa"/>
          </w:tcPr>
          <w:p w:rsidR="00711E8D" w:rsidRPr="006F327A" w:rsidRDefault="00711E8D" w:rsidP="00560953">
            <w:pPr>
              <w:rPr>
                <w:iCs/>
                <w:sz w:val="24"/>
                <w:szCs w:val="24"/>
              </w:rPr>
            </w:pPr>
            <w:r w:rsidRPr="006F327A">
              <w:rPr>
                <w:iCs/>
                <w:sz w:val="24"/>
                <w:szCs w:val="24"/>
              </w:rPr>
              <w:t>3 792,20</w:t>
            </w:r>
          </w:p>
        </w:tc>
        <w:tc>
          <w:tcPr>
            <w:tcW w:w="1440" w:type="dxa"/>
          </w:tcPr>
          <w:p w:rsidR="00711E8D" w:rsidRPr="006F327A" w:rsidRDefault="00711E8D" w:rsidP="00560953">
            <w:pPr>
              <w:rPr>
                <w:iCs/>
                <w:sz w:val="24"/>
                <w:szCs w:val="24"/>
              </w:rPr>
            </w:pPr>
            <w:r w:rsidRPr="006F327A">
              <w:rPr>
                <w:iCs/>
                <w:sz w:val="24"/>
                <w:szCs w:val="24"/>
              </w:rPr>
              <w:t>4 044,20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Сельское хозяйство и рыболовство</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48,20</w:t>
            </w:r>
          </w:p>
        </w:tc>
        <w:tc>
          <w:tcPr>
            <w:tcW w:w="1440" w:type="dxa"/>
          </w:tcPr>
          <w:p w:rsidR="00711E8D" w:rsidRPr="006F327A" w:rsidRDefault="00711E8D" w:rsidP="00560953">
            <w:pPr>
              <w:rPr>
                <w:iCs/>
                <w:sz w:val="24"/>
                <w:szCs w:val="24"/>
              </w:rPr>
            </w:pPr>
            <w:r w:rsidRPr="006F327A">
              <w:rPr>
                <w:iCs/>
                <w:sz w:val="24"/>
                <w:szCs w:val="24"/>
              </w:rPr>
              <w:t>48,20</w:t>
            </w:r>
          </w:p>
        </w:tc>
        <w:tc>
          <w:tcPr>
            <w:tcW w:w="1440" w:type="dxa"/>
          </w:tcPr>
          <w:p w:rsidR="00711E8D" w:rsidRPr="006F327A" w:rsidRDefault="00711E8D" w:rsidP="00560953">
            <w:pPr>
              <w:rPr>
                <w:iCs/>
                <w:sz w:val="24"/>
                <w:szCs w:val="24"/>
              </w:rPr>
            </w:pPr>
            <w:r w:rsidRPr="006F327A">
              <w:rPr>
                <w:iCs/>
                <w:sz w:val="24"/>
                <w:szCs w:val="24"/>
              </w:rPr>
              <w:t>48,20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lastRenderedPageBreak/>
              <w:t>Муниципальная программа "Развитие агропромышленного комплекса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0900000000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48,20</w:t>
            </w:r>
          </w:p>
        </w:tc>
        <w:tc>
          <w:tcPr>
            <w:tcW w:w="1440" w:type="dxa"/>
          </w:tcPr>
          <w:p w:rsidR="00711E8D" w:rsidRPr="006F327A" w:rsidRDefault="00711E8D" w:rsidP="00560953">
            <w:pPr>
              <w:rPr>
                <w:iCs/>
                <w:sz w:val="24"/>
                <w:szCs w:val="24"/>
              </w:rPr>
            </w:pPr>
            <w:r w:rsidRPr="006F327A">
              <w:rPr>
                <w:iCs/>
                <w:sz w:val="24"/>
                <w:szCs w:val="24"/>
              </w:rPr>
              <w:t>48,20</w:t>
            </w:r>
          </w:p>
        </w:tc>
        <w:tc>
          <w:tcPr>
            <w:tcW w:w="1440" w:type="dxa"/>
          </w:tcPr>
          <w:p w:rsidR="00711E8D" w:rsidRPr="006F327A" w:rsidRDefault="00711E8D" w:rsidP="00560953">
            <w:pPr>
              <w:rPr>
                <w:iCs/>
                <w:sz w:val="24"/>
                <w:szCs w:val="24"/>
              </w:rPr>
            </w:pPr>
            <w:r w:rsidRPr="006F327A">
              <w:rPr>
                <w:iCs/>
                <w:sz w:val="24"/>
                <w:szCs w:val="24"/>
              </w:rPr>
              <w:t>48,20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0910000000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15,00</w:t>
            </w:r>
          </w:p>
        </w:tc>
        <w:tc>
          <w:tcPr>
            <w:tcW w:w="1440" w:type="dxa"/>
          </w:tcPr>
          <w:p w:rsidR="00711E8D" w:rsidRPr="006F327A" w:rsidRDefault="00711E8D" w:rsidP="00560953">
            <w:pPr>
              <w:rPr>
                <w:iCs/>
                <w:sz w:val="24"/>
                <w:szCs w:val="24"/>
              </w:rPr>
            </w:pPr>
            <w:r w:rsidRPr="006F327A">
              <w:rPr>
                <w:iCs/>
                <w:sz w:val="24"/>
                <w:szCs w:val="24"/>
              </w:rPr>
              <w:t>15,00</w:t>
            </w:r>
          </w:p>
        </w:tc>
        <w:tc>
          <w:tcPr>
            <w:tcW w:w="1440" w:type="dxa"/>
          </w:tcPr>
          <w:p w:rsidR="00711E8D" w:rsidRPr="006F327A" w:rsidRDefault="00711E8D" w:rsidP="00560953">
            <w:pPr>
              <w:rPr>
                <w:iCs/>
                <w:sz w:val="24"/>
                <w:szCs w:val="24"/>
              </w:rPr>
            </w:pPr>
            <w:r w:rsidRPr="006F327A">
              <w:rPr>
                <w:iCs/>
                <w:sz w:val="24"/>
                <w:szCs w:val="24"/>
              </w:rPr>
              <w:t>15,00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«Совершенствование управления реализацией Муниципальной программы».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0910100000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15,00</w:t>
            </w:r>
          </w:p>
        </w:tc>
        <w:tc>
          <w:tcPr>
            <w:tcW w:w="1440" w:type="dxa"/>
          </w:tcPr>
          <w:p w:rsidR="00711E8D" w:rsidRPr="006F327A" w:rsidRDefault="00711E8D" w:rsidP="00560953">
            <w:pPr>
              <w:rPr>
                <w:iCs/>
                <w:sz w:val="24"/>
                <w:szCs w:val="24"/>
              </w:rPr>
            </w:pPr>
            <w:r w:rsidRPr="006F327A">
              <w:rPr>
                <w:iCs/>
                <w:sz w:val="24"/>
                <w:szCs w:val="24"/>
              </w:rPr>
              <w:t>15,00</w:t>
            </w:r>
          </w:p>
        </w:tc>
        <w:tc>
          <w:tcPr>
            <w:tcW w:w="1440" w:type="dxa"/>
          </w:tcPr>
          <w:p w:rsidR="00711E8D" w:rsidRPr="006F327A" w:rsidRDefault="00711E8D" w:rsidP="00560953">
            <w:pPr>
              <w:rPr>
                <w:iCs/>
                <w:sz w:val="24"/>
                <w:szCs w:val="24"/>
              </w:rPr>
            </w:pPr>
            <w:r w:rsidRPr="006F327A">
              <w:rPr>
                <w:iCs/>
                <w:sz w:val="24"/>
                <w:szCs w:val="24"/>
              </w:rPr>
              <w:t>15,00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Расходы на прочие мероприятия в отрасли "Сельское хозяйство"</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0910168110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15,00</w:t>
            </w:r>
          </w:p>
        </w:tc>
        <w:tc>
          <w:tcPr>
            <w:tcW w:w="1440" w:type="dxa"/>
          </w:tcPr>
          <w:p w:rsidR="00711E8D" w:rsidRPr="006F327A" w:rsidRDefault="00711E8D" w:rsidP="00560953">
            <w:pPr>
              <w:rPr>
                <w:iCs/>
                <w:sz w:val="24"/>
                <w:szCs w:val="24"/>
              </w:rPr>
            </w:pPr>
            <w:r w:rsidRPr="006F327A">
              <w:rPr>
                <w:iCs/>
                <w:sz w:val="24"/>
                <w:szCs w:val="24"/>
              </w:rPr>
              <w:t>15,00</w:t>
            </w:r>
          </w:p>
        </w:tc>
        <w:tc>
          <w:tcPr>
            <w:tcW w:w="1440" w:type="dxa"/>
          </w:tcPr>
          <w:p w:rsidR="00711E8D" w:rsidRPr="006F327A" w:rsidRDefault="00711E8D" w:rsidP="00560953">
            <w:pPr>
              <w:rPr>
                <w:iCs/>
                <w:sz w:val="24"/>
                <w:szCs w:val="24"/>
              </w:rPr>
            </w:pPr>
            <w:r w:rsidRPr="006F327A">
              <w:rPr>
                <w:iCs/>
                <w:sz w:val="24"/>
                <w:szCs w:val="24"/>
              </w:rPr>
              <w:t>15,00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0910168110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15,00</w:t>
            </w:r>
          </w:p>
        </w:tc>
        <w:tc>
          <w:tcPr>
            <w:tcW w:w="1440" w:type="dxa"/>
          </w:tcPr>
          <w:p w:rsidR="00711E8D" w:rsidRPr="006F327A" w:rsidRDefault="00711E8D" w:rsidP="00560953">
            <w:pPr>
              <w:rPr>
                <w:iCs/>
                <w:sz w:val="24"/>
                <w:szCs w:val="24"/>
              </w:rPr>
            </w:pPr>
            <w:r w:rsidRPr="006F327A">
              <w:rPr>
                <w:iCs/>
                <w:sz w:val="24"/>
                <w:szCs w:val="24"/>
              </w:rPr>
              <w:t>15,00</w:t>
            </w:r>
          </w:p>
        </w:tc>
        <w:tc>
          <w:tcPr>
            <w:tcW w:w="1440" w:type="dxa"/>
          </w:tcPr>
          <w:p w:rsidR="00711E8D" w:rsidRPr="006F327A" w:rsidRDefault="00711E8D" w:rsidP="00560953">
            <w:pPr>
              <w:rPr>
                <w:iCs/>
                <w:sz w:val="24"/>
                <w:szCs w:val="24"/>
              </w:rPr>
            </w:pPr>
            <w:r w:rsidRPr="006F327A">
              <w:rPr>
                <w:iCs/>
                <w:sz w:val="24"/>
                <w:szCs w:val="24"/>
              </w:rPr>
              <w:t>15,00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04</w:t>
            </w:r>
          </w:p>
        </w:tc>
        <w:tc>
          <w:tcPr>
            <w:tcW w:w="900" w:type="dxa"/>
          </w:tcPr>
          <w:p w:rsidR="00711E8D" w:rsidRPr="006F327A" w:rsidRDefault="00711E8D" w:rsidP="00560953">
            <w:pPr>
              <w:rPr>
                <w:sz w:val="24"/>
                <w:szCs w:val="24"/>
              </w:rPr>
            </w:pPr>
            <w:r w:rsidRPr="006F327A">
              <w:rPr>
                <w:sz w:val="24"/>
                <w:szCs w:val="24"/>
              </w:rPr>
              <w:t>05</w:t>
            </w:r>
          </w:p>
        </w:tc>
        <w:tc>
          <w:tcPr>
            <w:tcW w:w="1620" w:type="dxa"/>
          </w:tcPr>
          <w:p w:rsidR="00711E8D" w:rsidRPr="006F327A" w:rsidRDefault="00711E8D" w:rsidP="00560953">
            <w:pPr>
              <w:rPr>
                <w:sz w:val="24"/>
                <w:szCs w:val="24"/>
              </w:rPr>
            </w:pPr>
            <w:r w:rsidRPr="006F327A">
              <w:rPr>
                <w:sz w:val="24"/>
                <w:szCs w:val="24"/>
              </w:rPr>
              <w:t>0910168110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15,00</w:t>
            </w:r>
          </w:p>
        </w:tc>
        <w:tc>
          <w:tcPr>
            <w:tcW w:w="1440" w:type="dxa"/>
          </w:tcPr>
          <w:p w:rsidR="00711E8D" w:rsidRPr="006F327A" w:rsidRDefault="00711E8D" w:rsidP="00560953">
            <w:pPr>
              <w:rPr>
                <w:sz w:val="24"/>
                <w:szCs w:val="24"/>
              </w:rPr>
            </w:pPr>
            <w:r w:rsidRPr="006F327A">
              <w:rPr>
                <w:sz w:val="24"/>
                <w:szCs w:val="24"/>
              </w:rPr>
              <w:t>15,00</w:t>
            </w:r>
          </w:p>
        </w:tc>
        <w:tc>
          <w:tcPr>
            <w:tcW w:w="1440" w:type="dxa"/>
          </w:tcPr>
          <w:p w:rsidR="00711E8D" w:rsidRPr="006F327A" w:rsidRDefault="00711E8D" w:rsidP="00560953">
            <w:pPr>
              <w:rPr>
                <w:sz w:val="24"/>
                <w:szCs w:val="24"/>
              </w:rPr>
            </w:pPr>
            <w:r w:rsidRPr="006F327A">
              <w:rPr>
                <w:sz w:val="24"/>
                <w:szCs w:val="24"/>
              </w:rPr>
              <w:t>15,00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0920000000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33,20</w:t>
            </w:r>
          </w:p>
        </w:tc>
        <w:tc>
          <w:tcPr>
            <w:tcW w:w="1440" w:type="dxa"/>
          </w:tcPr>
          <w:p w:rsidR="00711E8D" w:rsidRPr="006F327A" w:rsidRDefault="00711E8D" w:rsidP="00560953">
            <w:pPr>
              <w:rPr>
                <w:iCs/>
                <w:sz w:val="24"/>
                <w:szCs w:val="24"/>
              </w:rPr>
            </w:pPr>
            <w:r w:rsidRPr="006F327A">
              <w:rPr>
                <w:iCs/>
                <w:sz w:val="24"/>
                <w:szCs w:val="24"/>
              </w:rPr>
              <w:t>33,20</w:t>
            </w:r>
          </w:p>
        </w:tc>
        <w:tc>
          <w:tcPr>
            <w:tcW w:w="1440" w:type="dxa"/>
          </w:tcPr>
          <w:p w:rsidR="00711E8D" w:rsidRPr="006F327A" w:rsidRDefault="00711E8D" w:rsidP="00560953">
            <w:pPr>
              <w:rPr>
                <w:iCs/>
                <w:sz w:val="24"/>
                <w:szCs w:val="24"/>
              </w:rPr>
            </w:pPr>
            <w:r w:rsidRPr="006F327A">
              <w:rPr>
                <w:iCs/>
                <w:sz w:val="24"/>
                <w:szCs w:val="24"/>
              </w:rPr>
              <w:t>33,20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«Исполнение переданных полномочий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0920200000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33,20</w:t>
            </w:r>
          </w:p>
        </w:tc>
        <w:tc>
          <w:tcPr>
            <w:tcW w:w="1440" w:type="dxa"/>
          </w:tcPr>
          <w:p w:rsidR="00711E8D" w:rsidRPr="006F327A" w:rsidRDefault="00711E8D" w:rsidP="00560953">
            <w:pPr>
              <w:rPr>
                <w:iCs/>
                <w:sz w:val="24"/>
                <w:szCs w:val="24"/>
              </w:rPr>
            </w:pPr>
            <w:r w:rsidRPr="006F327A">
              <w:rPr>
                <w:iCs/>
                <w:sz w:val="24"/>
                <w:szCs w:val="24"/>
              </w:rPr>
              <w:t>33,20</w:t>
            </w:r>
          </w:p>
        </w:tc>
        <w:tc>
          <w:tcPr>
            <w:tcW w:w="1440" w:type="dxa"/>
          </w:tcPr>
          <w:p w:rsidR="00711E8D" w:rsidRPr="006F327A" w:rsidRDefault="00711E8D" w:rsidP="00560953">
            <w:pPr>
              <w:rPr>
                <w:iCs/>
                <w:sz w:val="24"/>
                <w:szCs w:val="24"/>
              </w:rPr>
            </w:pPr>
            <w:r w:rsidRPr="006F327A">
              <w:rPr>
                <w:iCs/>
                <w:sz w:val="24"/>
                <w:szCs w:val="24"/>
              </w:rPr>
              <w:t>33,20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 xml:space="preserve">Исполнение отдельных государственных полномочий Пензенской области </w:t>
            </w:r>
            <w:proofErr w:type="gramStart"/>
            <w:r w:rsidRPr="006F327A">
              <w:rPr>
                <w:iCs/>
                <w:sz w:val="24"/>
                <w:szCs w:val="24"/>
              </w:rPr>
              <w:t>по организации мероприятий при осуществлении деятельности по обращению с животными без владельцев</w:t>
            </w:r>
            <w:proofErr w:type="gramEnd"/>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0920274520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33,20</w:t>
            </w:r>
          </w:p>
        </w:tc>
        <w:tc>
          <w:tcPr>
            <w:tcW w:w="1440" w:type="dxa"/>
          </w:tcPr>
          <w:p w:rsidR="00711E8D" w:rsidRPr="006F327A" w:rsidRDefault="00711E8D" w:rsidP="00560953">
            <w:pPr>
              <w:rPr>
                <w:iCs/>
                <w:sz w:val="24"/>
                <w:szCs w:val="24"/>
              </w:rPr>
            </w:pPr>
            <w:r w:rsidRPr="006F327A">
              <w:rPr>
                <w:iCs/>
                <w:sz w:val="24"/>
                <w:szCs w:val="24"/>
              </w:rPr>
              <w:t>33,20</w:t>
            </w:r>
          </w:p>
        </w:tc>
        <w:tc>
          <w:tcPr>
            <w:tcW w:w="1440" w:type="dxa"/>
          </w:tcPr>
          <w:p w:rsidR="00711E8D" w:rsidRPr="006F327A" w:rsidRDefault="00711E8D" w:rsidP="00560953">
            <w:pPr>
              <w:rPr>
                <w:iCs/>
                <w:sz w:val="24"/>
                <w:szCs w:val="24"/>
              </w:rPr>
            </w:pPr>
            <w:r w:rsidRPr="006F327A">
              <w:rPr>
                <w:iCs/>
                <w:sz w:val="24"/>
                <w:szCs w:val="24"/>
              </w:rPr>
              <w:t>33,20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05</w:t>
            </w:r>
          </w:p>
        </w:tc>
        <w:tc>
          <w:tcPr>
            <w:tcW w:w="1620" w:type="dxa"/>
          </w:tcPr>
          <w:p w:rsidR="00711E8D" w:rsidRPr="006F327A" w:rsidRDefault="00711E8D" w:rsidP="00560953">
            <w:pPr>
              <w:rPr>
                <w:iCs/>
                <w:sz w:val="24"/>
                <w:szCs w:val="24"/>
              </w:rPr>
            </w:pPr>
            <w:r w:rsidRPr="006F327A">
              <w:rPr>
                <w:iCs/>
                <w:sz w:val="24"/>
                <w:szCs w:val="24"/>
              </w:rPr>
              <w:t>0920274520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33,20</w:t>
            </w:r>
          </w:p>
        </w:tc>
        <w:tc>
          <w:tcPr>
            <w:tcW w:w="1440" w:type="dxa"/>
          </w:tcPr>
          <w:p w:rsidR="00711E8D" w:rsidRPr="006F327A" w:rsidRDefault="00711E8D" w:rsidP="00560953">
            <w:pPr>
              <w:rPr>
                <w:iCs/>
                <w:sz w:val="24"/>
                <w:szCs w:val="24"/>
              </w:rPr>
            </w:pPr>
            <w:r w:rsidRPr="006F327A">
              <w:rPr>
                <w:iCs/>
                <w:sz w:val="24"/>
                <w:szCs w:val="24"/>
              </w:rPr>
              <w:t>33,20</w:t>
            </w:r>
          </w:p>
        </w:tc>
        <w:tc>
          <w:tcPr>
            <w:tcW w:w="1440" w:type="dxa"/>
          </w:tcPr>
          <w:p w:rsidR="00711E8D" w:rsidRPr="006F327A" w:rsidRDefault="00711E8D" w:rsidP="00560953">
            <w:pPr>
              <w:rPr>
                <w:iCs/>
                <w:sz w:val="24"/>
                <w:szCs w:val="24"/>
              </w:rPr>
            </w:pPr>
            <w:r w:rsidRPr="006F327A">
              <w:rPr>
                <w:iCs/>
                <w:sz w:val="24"/>
                <w:szCs w:val="24"/>
              </w:rPr>
              <w:t>33,20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04</w:t>
            </w:r>
          </w:p>
        </w:tc>
        <w:tc>
          <w:tcPr>
            <w:tcW w:w="900" w:type="dxa"/>
          </w:tcPr>
          <w:p w:rsidR="00711E8D" w:rsidRPr="006F327A" w:rsidRDefault="00711E8D" w:rsidP="00560953">
            <w:pPr>
              <w:rPr>
                <w:sz w:val="24"/>
                <w:szCs w:val="24"/>
              </w:rPr>
            </w:pPr>
            <w:r w:rsidRPr="006F327A">
              <w:rPr>
                <w:sz w:val="24"/>
                <w:szCs w:val="24"/>
              </w:rPr>
              <w:t>05</w:t>
            </w:r>
          </w:p>
        </w:tc>
        <w:tc>
          <w:tcPr>
            <w:tcW w:w="1620" w:type="dxa"/>
          </w:tcPr>
          <w:p w:rsidR="00711E8D" w:rsidRPr="006F327A" w:rsidRDefault="00711E8D" w:rsidP="00560953">
            <w:pPr>
              <w:rPr>
                <w:sz w:val="24"/>
                <w:szCs w:val="24"/>
              </w:rPr>
            </w:pPr>
            <w:r w:rsidRPr="006F327A">
              <w:rPr>
                <w:sz w:val="24"/>
                <w:szCs w:val="24"/>
              </w:rPr>
              <w:t>0920274520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33,20</w:t>
            </w:r>
          </w:p>
        </w:tc>
        <w:tc>
          <w:tcPr>
            <w:tcW w:w="1440" w:type="dxa"/>
          </w:tcPr>
          <w:p w:rsidR="00711E8D" w:rsidRPr="006F327A" w:rsidRDefault="00711E8D" w:rsidP="00560953">
            <w:pPr>
              <w:rPr>
                <w:sz w:val="24"/>
                <w:szCs w:val="24"/>
              </w:rPr>
            </w:pPr>
            <w:r w:rsidRPr="006F327A">
              <w:rPr>
                <w:sz w:val="24"/>
                <w:szCs w:val="24"/>
              </w:rPr>
              <w:t>33,20</w:t>
            </w:r>
          </w:p>
        </w:tc>
        <w:tc>
          <w:tcPr>
            <w:tcW w:w="1440" w:type="dxa"/>
          </w:tcPr>
          <w:p w:rsidR="00711E8D" w:rsidRPr="006F327A" w:rsidRDefault="00711E8D" w:rsidP="00560953">
            <w:pPr>
              <w:rPr>
                <w:sz w:val="24"/>
                <w:szCs w:val="24"/>
              </w:rPr>
            </w:pPr>
            <w:r w:rsidRPr="006F327A">
              <w:rPr>
                <w:sz w:val="24"/>
                <w:szCs w:val="24"/>
              </w:rPr>
              <w:t>33,20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Дорожное хозяйство (дорожные фонды)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18 164,80</w:t>
            </w:r>
          </w:p>
        </w:tc>
        <w:tc>
          <w:tcPr>
            <w:tcW w:w="1440" w:type="dxa"/>
          </w:tcPr>
          <w:p w:rsidR="00711E8D" w:rsidRPr="006F327A" w:rsidRDefault="00711E8D" w:rsidP="00560953">
            <w:pPr>
              <w:rPr>
                <w:iCs/>
                <w:sz w:val="24"/>
                <w:szCs w:val="24"/>
              </w:rPr>
            </w:pPr>
            <w:r w:rsidRPr="006F327A">
              <w:rPr>
                <w:iCs/>
                <w:sz w:val="24"/>
                <w:szCs w:val="24"/>
              </w:rPr>
              <w:t>3 074,00</w:t>
            </w:r>
          </w:p>
        </w:tc>
        <w:tc>
          <w:tcPr>
            <w:tcW w:w="1440" w:type="dxa"/>
          </w:tcPr>
          <w:p w:rsidR="00711E8D" w:rsidRPr="006F327A" w:rsidRDefault="00711E8D" w:rsidP="00560953">
            <w:pPr>
              <w:rPr>
                <w:iCs/>
                <w:sz w:val="24"/>
                <w:szCs w:val="24"/>
              </w:rPr>
            </w:pPr>
            <w:r w:rsidRPr="006F327A">
              <w:rPr>
                <w:iCs/>
                <w:sz w:val="24"/>
                <w:szCs w:val="24"/>
              </w:rPr>
              <w:t>3 326,00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0800000000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18 164,80</w:t>
            </w:r>
          </w:p>
        </w:tc>
        <w:tc>
          <w:tcPr>
            <w:tcW w:w="1440" w:type="dxa"/>
          </w:tcPr>
          <w:p w:rsidR="00711E8D" w:rsidRPr="006F327A" w:rsidRDefault="00711E8D" w:rsidP="00560953">
            <w:pPr>
              <w:rPr>
                <w:iCs/>
                <w:sz w:val="24"/>
                <w:szCs w:val="24"/>
              </w:rPr>
            </w:pPr>
            <w:r w:rsidRPr="006F327A">
              <w:rPr>
                <w:iCs/>
                <w:sz w:val="24"/>
                <w:szCs w:val="24"/>
              </w:rPr>
              <w:t>3 074,00</w:t>
            </w:r>
          </w:p>
        </w:tc>
        <w:tc>
          <w:tcPr>
            <w:tcW w:w="1440" w:type="dxa"/>
          </w:tcPr>
          <w:p w:rsidR="00711E8D" w:rsidRPr="006F327A" w:rsidRDefault="00711E8D" w:rsidP="00560953">
            <w:pPr>
              <w:rPr>
                <w:iCs/>
                <w:sz w:val="24"/>
                <w:szCs w:val="24"/>
              </w:rPr>
            </w:pPr>
            <w:r w:rsidRPr="006F327A">
              <w:rPr>
                <w:iCs/>
                <w:sz w:val="24"/>
                <w:szCs w:val="24"/>
              </w:rPr>
              <w:t>3 326,00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"Модернизация и развитие территориальной сети автомобильных дорог"</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0810000000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17 665,46</w:t>
            </w:r>
          </w:p>
        </w:tc>
        <w:tc>
          <w:tcPr>
            <w:tcW w:w="1440" w:type="dxa"/>
          </w:tcPr>
          <w:p w:rsidR="00711E8D" w:rsidRPr="006F327A" w:rsidRDefault="00711E8D" w:rsidP="00560953">
            <w:pPr>
              <w:rPr>
                <w:iCs/>
                <w:sz w:val="24"/>
                <w:szCs w:val="24"/>
              </w:rPr>
            </w:pPr>
            <w:r w:rsidRPr="006F327A">
              <w:rPr>
                <w:iCs/>
                <w:sz w:val="24"/>
                <w:szCs w:val="24"/>
              </w:rPr>
              <w:t>3 074,00</w:t>
            </w:r>
          </w:p>
        </w:tc>
        <w:tc>
          <w:tcPr>
            <w:tcW w:w="1440" w:type="dxa"/>
          </w:tcPr>
          <w:p w:rsidR="00711E8D" w:rsidRPr="006F327A" w:rsidRDefault="00711E8D" w:rsidP="00560953">
            <w:pPr>
              <w:rPr>
                <w:iCs/>
                <w:sz w:val="24"/>
                <w:szCs w:val="24"/>
              </w:rPr>
            </w:pPr>
            <w:r w:rsidRPr="006F327A">
              <w:rPr>
                <w:iCs/>
                <w:sz w:val="24"/>
                <w:szCs w:val="24"/>
              </w:rPr>
              <w:t>3 326,00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0810100000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17 665,46</w:t>
            </w:r>
          </w:p>
        </w:tc>
        <w:tc>
          <w:tcPr>
            <w:tcW w:w="1440" w:type="dxa"/>
          </w:tcPr>
          <w:p w:rsidR="00711E8D" w:rsidRPr="006F327A" w:rsidRDefault="00711E8D" w:rsidP="00560953">
            <w:pPr>
              <w:rPr>
                <w:iCs/>
                <w:sz w:val="24"/>
                <w:szCs w:val="24"/>
              </w:rPr>
            </w:pPr>
            <w:r w:rsidRPr="006F327A">
              <w:rPr>
                <w:iCs/>
                <w:sz w:val="24"/>
                <w:szCs w:val="24"/>
              </w:rPr>
              <w:t>3 074,00</w:t>
            </w:r>
          </w:p>
        </w:tc>
        <w:tc>
          <w:tcPr>
            <w:tcW w:w="1440" w:type="dxa"/>
          </w:tcPr>
          <w:p w:rsidR="00711E8D" w:rsidRPr="006F327A" w:rsidRDefault="00711E8D" w:rsidP="00560953">
            <w:pPr>
              <w:rPr>
                <w:iCs/>
                <w:sz w:val="24"/>
                <w:szCs w:val="24"/>
              </w:rPr>
            </w:pPr>
            <w:r w:rsidRPr="006F327A">
              <w:rPr>
                <w:iCs/>
                <w:sz w:val="24"/>
                <w:szCs w:val="24"/>
              </w:rPr>
              <w:t>3 326,00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0810146030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1 875,99</w:t>
            </w:r>
          </w:p>
        </w:tc>
        <w:tc>
          <w:tcPr>
            <w:tcW w:w="1440" w:type="dxa"/>
          </w:tcPr>
          <w:p w:rsidR="00711E8D" w:rsidRPr="006F327A" w:rsidRDefault="00711E8D" w:rsidP="00560953">
            <w:pPr>
              <w:rPr>
                <w:iCs/>
                <w:sz w:val="24"/>
                <w:szCs w:val="24"/>
              </w:rPr>
            </w:pPr>
            <w:r w:rsidRPr="006F327A">
              <w:rPr>
                <w:iCs/>
                <w:sz w:val="24"/>
                <w:szCs w:val="24"/>
              </w:rPr>
              <w:t>2 324,00</w:t>
            </w:r>
          </w:p>
        </w:tc>
        <w:tc>
          <w:tcPr>
            <w:tcW w:w="1440" w:type="dxa"/>
          </w:tcPr>
          <w:p w:rsidR="00711E8D" w:rsidRPr="006F327A" w:rsidRDefault="00711E8D" w:rsidP="00560953">
            <w:pPr>
              <w:rPr>
                <w:iCs/>
                <w:sz w:val="24"/>
                <w:szCs w:val="24"/>
              </w:rPr>
            </w:pPr>
            <w:r w:rsidRPr="006F327A">
              <w:rPr>
                <w:iCs/>
                <w:sz w:val="24"/>
                <w:szCs w:val="24"/>
              </w:rPr>
              <w:t>2 576,00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0810146030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1 875,99</w:t>
            </w:r>
          </w:p>
        </w:tc>
        <w:tc>
          <w:tcPr>
            <w:tcW w:w="1440" w:type="dxa"/>
          </w:tcPr>
          <w:p w:rsidR="00711E8D" w:rsidRPr="006F327A" w:rsidRDefault="00711E8D" w:rsidP="00560953">
            <w:pPr>
              <w:rPr>
                <w:iCs/>
                <w:sz w:val="24"/>
                <w:szCs w:val="24"/>
              </w:rPr>
            </w:pPr>
            <w:r w:rsidRPr="006F327A">
              <w:rPr>
                <w:iCs/>
                <w:sz w:val="24"/>
                <w:szCs w:val="24"/>
              </w:rPr>
              <w:t>2 324,00</w:t>
            </w:r>
          </w:p>
        </w:tc>
        <w:tc>
          <w:tcPr>
            <w:tcW w:w="1440" w:type="dxa"/>
          </w:tcPr>
          <w:p w:rsidR="00711E8D" w:rsidRPr="006F327A" w:rsidRDefault="00711E8D" w:rsidP="00560953">
            <w:pPr>
              <w:rPr>
                <w:iCs/>
                <w:sz w:val="24"/>
                <w:szCs w:val="24"/>
              </w:rPr>
            </w:pPr>
            <w:r w:rsidRPr="006F327A">
              <w:rPr>
                <w:iCs/>
                <w:sz w:val="24"/>
                <w:szCs w:val="24"/>
              </w:rPr>
              <w:t>2 576,00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04</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0810146030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1 875,99</w:t>
            </w:r>
          </w:p>
        </w:tc>
        <w:tc>
          <w:tcPr>
            <w:tcW w:w="1440" w:type="dxa"/>
          </w:tcPr>
          <w:p w:rsidR="00711E8D" w:rsidRPr="006F327A" w:rsidRDefault="00711E8D" w:rsidP="00560953">
            <w:pPr>
              <w:rPr>
                <w:sz w:val="24"/>
                <w:szCs w:val="24"/>
              </w:rPr>
            </w:pPr>
            <w:r w:rsidRPr="006F327A">
              <w:rPr>
                <w:sz w:val="24"/>
                <w:szCs w:val="24"/>
              </w:rPr>
              <w:t>2 324,00</w:t>
            </w:r>
          </w:p>
        </w:tc>
        <w:tc>
          <w:tcPr>
            <w:tcW w:w="1440" w:type="dxa"/>
          </w:tcPr>
          <w:p w:rsidR="00711E8D" w:rsidRPr="006F327A" w:rsidRDefault="00711E8D" w:rsidP="00560953">
            <w:pPr>
              <w:rPr>
                <w:sz w:val="24"/>
                <w:szCs w:val="24"/>
              </w:rPr>
            </w:pPr>
            <w:r w:rsidRPr="006F327A">
              <w:rPr>
                <w:sz w:val="24"/>
                <w:szCs w:val="24"/>
              </w:rPr>
              <w:t>2 576,00</w:t>
            </w:r>
          </w:p>
        </w:tc>
      </w:tr>
      <w:tr w:rsidR="00711E8D" w:rsidRPr="006F327A" w:rsidTr="00560953">
        <w:trPr>
          <w:trHeight w:val="1890"/>
        </w:trPr>
        <w:tc>
          <w:tcPr>
            <w:tcW w:w="5595" w:type="dxa"/>
          </w:tcPr>
          <w:p w:rsidR="00711E8D" w:rsidRPr="006F327A" w:rsidRDefault="00711E8D" w:rsidP="00560953">
            <w:pPr>
              <w:rPr>
                <w:iCs/>
                <w:sz w:val="24"/>
                <w:szCs w:val="24"/>
              </w:rPr>
            </w:pPr>
            <w:r w:rsidRPr="006F327A">
              <w:rPr>
                <w:iCs/>
                <w:sz w:val="24"/>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6F327A">
              <w:rPr>
                <w:iCs/>
                <w:sz w:val="24"/>
                <w:szCs w:val="24"/>
              </w:rPr>
              <w:t>содержания</w:t>
            </w:r>
            <w:proofErr w:type="gramEnd"/>
            <w:r w:rsidRPr="006F327A">
              <w:rPr>
                <w:iCs/>
                <w:sz w:val="24"/>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08101S3080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15 789,47</w:t>
            </w:r>
          </w:p>
        </w:tc>
        <w:tc>
          <w:tcPr>
            <w:tcW w:w="1440" w:type="dxa"/>
          </w:tcPr>
          <w:p w:rsidR="00711E8D" w:rsidRPr="006F327A" w:rsidRDefault="00711E8D" w:rsidP="00560953">
            <w:pPr>
              <w:rPr>
                <w:iCs/>
                <w:sz w:val="24"/>
                <w:szCs w:val="24"/>
              </w:rPr>
            </w:pPr>
            <w:r w:rsidRPr="006F327A">
              <w:rPr>
                <w:iCs/>
                <w:sz w:val="24"/>
                <w:szCs w:val="24"/>
              </w:rPr>
              <w:t>750,00</w:t>
            </w:r>
          </w:p>
        </w:tc>
        <w:tc>
          <w:tcPr>
            <w:tcW w:w="1440" w:type="dxa"/>
          </w:tcPr>
          <w:p w:rsidR="00711E8D" w:rsidRPr="006F327A" w:rsidRDefault="00711E8D" w:rsidP="00560953">
            <w:pPr>
              <w:rPr>
                <w:iCs/>
                <w:sz w:val="24"/>
                <w:szCs w:val="24"/>
              </w:rPr>
            </w:pPr>
            <w:r w:rsidRPr="006F327A">
              <w:rPr>
                <w:iCs/>
                <w:sz w:val="24"/>
                <w:szCs w:val="24"/>
              </w:rPr>
              <w:t>750,00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08101S3080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15 789,47</w:t>
            </w:r>
          </w:p>
        </w:tc>
        <w:tc>
          <w:tcPr>
            <w:tcW w:w="1440" w:type="dxa"/>
          </w:tcPr>
          <w:p w:rsidR="00711E8D" w:rsidRPr="006F327A" w:rsidRDefault="00711E8D" w:rsidP="00560953">
            <w:pPr>
              <w:rPr>
                <w:iCs/>
                <w:sz w:val="24"/>
                <w:szCs w:val="24"/>
              </w:rPr>
            </w:pPr>
            <w:r w:rsidRPr="006F327A">
              <w:rPr>
                <w:iCs/>
                <w:sz w:val="24"/>
                <w:szCs w:val="24"/>
              </w:rPr>
              <w:t>750,00</w:t>
            </w:r>
          </w:p>
        </w:tc>
        <w:tc>
          <w:tcPr>
            <w:tcW w:w="1440" w:type="dxa"/>
          </w:tcPr>
          <w:p w:rsidR="00711E8D" w:rsidRPr="006F327A" w:rsidRDefault="00711E8D" w:rsidP="00560953">
            <w:pPr>
              <w:rPr>
                <w:iCs/>
                <w:sz w:val="24"/>
                <w:szCs w:val="24"/>
              </w:rPr>
            </w:pPr>
            <w:r w:rsidRPr="006F327A">
              <w:rPr>
                <w:iCs/>
                <w:sz w:val="24"/>
                <w:szCs w:val="24"/>
              </w:rPr>
              <w:t>750,00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04</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08101S3080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15 789,47</w:t>
            </w:r>
          </w:p>
        </w:tc>
        <w:tc>
          <w:tcPr>
            <w:tcW w:w="1440" w:type="dxa"/>
          </w:tcPr>
          <w:p w:rsidR="00711E8D" w:rsidRPr="006F327A" w:rsidRDefault="00711E8D" w:rsidP="00560953">
            <w:pPr>
              <w:rPr>
                <w:sz w:val="24"/>
                <w:szCs w:val="24"/>
              </w:rPr>
            </w:pPr>
            <w:r w:rsidRPr="006F327A">
              <w:rPr>
                <w:sz w:val="24"/>
                <w:szCs w:val="24"/>
              </w:rPr>
              <w:t>750,00</w:t>
            </w:r>
          </w:p>
        </w:tc>
        <w:tc>
          <w:tcPr>
            <w:tcW w:w="1440" w:type="dxa"/>
          </w:tcPr>
          <w:p w:rsidR="00711E8D" w:rsidRPr="006F327A" w:rsidRDefault="00711E8D" w:rsidP="00560953">
            <w:pPr>
              <w:rPr>
                <w:sz w:val="24"/>
                <w:szCs w:val="24"/>
              </w:rPr>
            </w:pPr>
            <w:r w:rsidRPr="006F327A">
              <w:rPr>
                <w:sz w:val="24"/>
                <w:szCs w:val="24"/>
              </w:rPr>
              <w:t>750,00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Кредиторская задолженность</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08К0000000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499,33</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lastRenderedPageBreak/>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08К0046030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499,33</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08К0046030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499,33</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04</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08К0046030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499,33</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Другие вопросы в области национальной экономики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12</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670,00</w:t>
            </w:r>
          </w:p>
        </w:tc>
        <w:tc>
          <w:tcPr>
            <w:tcW w:w="1440" w:type="dxa"/>
          </w:tcPr>
          <w:p w:rsidR="00711E8D" w:rsidRPr="006F327A" w:rsidRDefault="00711E8D" w:rsidP="00560953">
            <w:pPr>
              <w:rPr>
                <w:iCs/>
                <w:sz w:val="24"/>
                <w:szCs w:val="24"/>
              </w:rPr>
            </w:pPr>
            <w:r w:rsidRPr="006F327A">
              <w:rPr>
                <w:iCs/>
                <w:sz w:val="24"/>
                <w:szCs w:val="24"/>
              </w:rPr>
              <w:t>670,00</w:t>
            </w:r>
          </w:p>
        </w:tc>
        <w:tc>
          <w:tcPr>
            <w:tcW w:w="1440" w:type="dxa"/>
          </w:tcPr>
          <w:p w:rsidR="00711E8D" w:rsidRPr="006F327A" w:rsidRDefault="00711E8D" w:rsidP="00560953">
            <w:pPr>
              <w:rPr>
                <w:iCs/>
                <w:sz w:val="24"/>
                <w:szCs w:val="24"/>
              </w:rPr>
            </w:pPr>
            <w:r w:rsidRPr="006F327A">
              <w:rPr>
                <w:iCs/>
                <w:sz w:val="24"/>
                <w:szCs w:val="24"/>
              </w:rPr>
              <w:t>670,00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12</w:t>
            </w:r>
          </w:p>
        </w:tc>
        <w:tc>
          <w:tcPr>
            <w:tcW w:w="1620" w:type="dxa"/>
          </w:tcPr>
          <w:p w:rsidR="00711E8D" w:rsidRPr="006F327A" w:rsidRDefault="00711E8D" w:rsidP="00560953">
            <w:pPr>
              <w:rPr>
                <w:iCs/>
                <w:sz w:val="24"/>
                <w:szCs w:val="24"/>
              </w:rPr>
            </w:pPr>
            <w:r w:rsidRPr="006F327A">
              <w:rPr>
                <w:iCs/>
                <w:sz w:val="24"/>
                <w:szCs w:val="24"/>
              </w:rPr>
              <w:t>0700000000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670,00</w:t>
            </w:r>
          </w:p>
        </w:tc>
        <w:tc>
          <w:tcPr>
            <w:tcW w:w="1440" w:type="dxa"/>
          </w:tcPr>
          <w:p w:rsidR="00711E8D" w:rsidRPr="006F327A" w:rsidRDefault="00711E8D" w:rsidP="00560953">
            <w:pPr>
              <w:rPr>
                <w:iCs/>
                <w:sz w:val="24"/>
                <w:szCs w:val="24"/>
              </w:rPr>
            </w:pPr>
            <w:r w:rsidRPr="006F327A">
              <w:rPr>
                <w:iCs/>
                <w:sz w:val="24"/>
                <w:szCs w:val="24"/>
              </w:rPr>
              <w:t>670,00</w:t>
            </w:r>
          </w:p>
        </w:tc>
        <w:tc>
          <w:tcPr>
            <w:tcW w:w="1440" w:type="dxa"/>
          </w:tcPr>
          <w:p w:rsidR="00711E8D" w:rsidRPr="006F327A" w:rsidRDefault="00711E8D" w:rsidP="00560953">
            <w:pPr>
              <w:rPr>
                <w:iCs/>
                <w:sz w:val="24"/>
                <w:szCs w:val="24"/>
              </w:rPr>
            </w:pPr>
            <w:r w:rsidRPr="006F327A">
              <w:rPr>
                <w:iCs/>
                <w:sz w:val="24"/>
                <w:szCs w:val="24"/>
              </w:rPr>
              <w:t>670,00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"Об управлении муниципальной собственностью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12</w:t>
            </w:r>
          </w:p>
        </w:tc>
        <w:tc>
          <w:tcPr>
            <w:tcW w:w="1620" w:type="dxa"/>
          </w:tcPr>
          <w:p w:rsidR="00711E8D" w:rsidRPr="006F327A" w:rsidRDefault="00711E8D" w:rsidP="00560953">
            <w:pPr>
              <w:rPr>
                <w:iCs/>
                <w:sz w:val="24"/>
                <w:szCs w:val="24"/>
              </w:rPr>
            </w:pPr>
            <w:r w:rsidRPr="006F327A">
              <w:rPr>
                <w:iCs/>
                <w:sz w:val="24"/>
                <w:szCs w:val="24"/>
              </w:rPr>
              <w:t>0710000000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670,00</w:t>
            </w:r>
          </w:p>
        </w:tc>
        <w:tc>
          <w:tcPr>
            <w:tcW w:w="1440" w:type="dxa"/>
          </w:tcPr>
          <w:p w:rsidR="00711E8D" w:rsidRPr="006F327A" w:rsidRDefault="00711E8D" w:rsidP="00560953">
            <w:pPr>
              <w:rPr>
                <w:iCs/>
                <w:sz w:val="24"/>
                <w:szCs w:val="24"/>
              </w:rPr>
            </w:pPr>
            <w:r w:rsidRPr="006F327A">
              <w:rPr>
                <w:iCs/>
                <w:sz w:val="24"/>
                <w:szCs w:val="24"/>
              </w:rPr>
              <w:t>670,00</w:t>
            </w:r>
          </w:p>
        </w:tc>
        <w:tc>
          <w:tcPr>
            <w:tcW w:w="1440" w:type="dxa"/>
          </w:tcPr>
          <w:p w:rsidR="00711E8D" w:rsidRPr="006F327A" w:rsidRDefault="00711E8D" w:rsidP="00560953">
            <w:pPr>
              <w:rPr>
                <w:iCs/>
                <w:sz w:val="24"/>
                <w:szCs w:val="24"/>
              </w:rPr>
            </w:pPr>
            <w:r w:rsidRPr="006F327A">
              <w:rPr>
                <w:iCs/>
                <w:sz w:val="24"/>
                <w:szCs w:val="24"/>
              </w:rPr>
              <w:t>670,00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12</w:t>
            </w:r>
          </w:p>
        </w:tc>
        <w:tc>
          <w:tcPr>
            <w:tcW w:w="1620" w:type="dxa"/>
          </w:tcPr>
          <w:p w:rsidR="00711E8D" w:rsidRPr="006F327A" w:rsidRDefault="00711E8D" w:rsidP="00560953">
            <w:pPr>
              <w:rPr>
                <w:iCs/>
                <w:sz w:val="24"/>
                <w:szCs w:val="24"/>
              </w:rPr>
            </w:pPr>
            <w:r w:rsidRPr="006F327A">
              <w:rPr>
                <w:iCs/>
                <w:sz w:val="24"/>
                <w:szCs w:val="24"/>
              </w:rPr>
              <w:t>0710200000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670,00</w:t>
            </w:r>
          </w:p>
        </w:tc>
        <w:tc>
          <w:tcPr>
            <w:tcW w:w="1440" w:type="dxa"/>
          </w:tcPr>
          <w:p w:rsidR="00711E8D" w:rsidRPr="006F327A" w:rsidRDefault="00711E8D" w:rsidP="00560953">
            <w:pPr>
              <w:rPr>
                <w:iCs/>
                <w:sz w:val="24"/>
                <w:szCs w:val="24"/>
              </w:rPr>
            </w:pPr>
            <w:r w:rsidRPr="006F327A">
              <w:rPr>
                <w:iCs/>
                <w:sz w:val="24"/>
                <w:szCs w:val="24"/>
              </w:rPr>
              <w:t>670,00</w:t>
            </w:r>
          </w:p>
        </w:tc>
        <w:tc>
          <w:tcPr>
            <w:tcW w:w="1440" w:type="dxa"/>
          </w:tcPr>
          <w:p w:rsidR="00711E8D" w:rsidRPr="006F327A" w:rsidRDefault="00711E8D" w:rsidP="00560953">
            <w:pPr>
              <w:rPr>
                <w:iCs/>
                <w:sz w:val="24"/>
                <w:szCs w:val="24"/>
              </w:rPr>
            </w:pPr>
            <w:r w:rsidRPr="006F327A">
              <w:rPr>
                <w:iCs/>
                <w:sz w:val="24"/>
                <w:szCs w:val="24"/>
              </w:rPr>
              <w:t>670,00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12</w:t>
            </w:r>
          </w:p>
        </w:tc>
        <w:tc>
          <w:tcPr>
            <w:tcW w:w="1620" w:type="dxa"/>
          </w:tcPr>
          <w:p w:rsidR="00711E8D" w:rsidRPr="006F327A" w:rsidRDefault="00711E8D" w:rsidP="00560953">
            <w:pPr>
              <w:rPr>
                <w:iCs/>
                <w:sz w:val="24"/>
                <w:szCs w:val="24"/>
              </w:rPr>
            </w:pPr>
            <w:r w:rsidRPr="006F327A">
              <w:rPr>
                <w:iCs/>
                <w:sz w:val="24"/>
                <w:szCs w:val="24"/>
              </w:rPr>
              <w:t>0710246200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70,00</w:t>
            </w:r>
          </w:p>
        </w:tc>
        <w:tc>
          <w:tcPr>
            <w:tcW w:w="1440" w:type="dxa"/>
          </w:tcPr>
          <w:p w:rsidR="00711E8D" w:rsidRPr="006F327A" w:rsidRDefault="00711E8D" w:rsidP="00560953">
            <w:pPr>
              <w:rPr>
                <w:iCs/>
                <w:sz w:val="24"/>
                <w:szCs w:val="24"/>
              </w:rPr>
            </w:pPr>
            <w:r w:rsidRPr="006F327A">
              <w:rPr>
                <w:iCs/>
                <w:sz w:val="24"/>
                <w:szCs w:val="24"/>
              </w:rPr>
              <w:t>70,00</w:t>
            </w:r>
          </w:p>
        </w:tc>
        <w:tc>
          <w:tcPr>
            <w:tcW w:w="1440" w:type="dxa"/>
          </w:tcPr>
          <w:p w:rsidR="00711E8D" w:rsidRPr="006F327A" w:rsidRDefault="00711E8D" w:rsidP="00560953">
            <w:pPr>
              <w:rPr>
                <w:iCs/>
                <w:sz w:val="24"/>
                <w:szCs w:val="24"/>
              </w:rPr>
            </w:pPr>
            <w:r w:rsidRPr="006F327A">
              <w:rPr>
                <w:iCs/>
                <w:sz w:val="24"/>
                <w:szCs w:val="24"/>
              </w:rPr>
              <w:t>70,00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12</w:t>
            </w:r>
          </w:p>
        </w:tc>
        <w:tc>
          <w:tcPr>
            <w:tcW w:w="1620" w:type="dxa"/>
          </w:tcPr>
          <w:p w:rsidR="00711E8D" w:rsidRPr="006F327A" w:rsidRDefault="00711E8D" w:rsidP="00560953">
            <w:pPr>
              <w:rPr>
                <w:iCs/>
                <w:sz w:val="24"/>
                <w:szCs w:val="24"/>
              </w:rPr>
            </w:pPr>
            <w:r w:rsidRPr="006F327A">
              <w:rPr>
                <w:iCs/>
                <w:sz w:val="24"/>
                <w:szCs w:val="24"/>
              </w:rPr>
              <w:t>0710246200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70,00</w:t>
            </w:r>
          </w:p>
        </w:tc>
        <w:tc>
          <w:tcPr>
            <w:tcW w:w="1440" w:type="dxa"/>
          </w:tcPr>
          <w:p w:rsidR="00711E8D" w:rsidRPr="006F327A" w:rsidRDefault="00711E8D" w:rsidP="00560953">
            <w:pPr>
              <w:rPr>
                <w:iCs/>
                <w:sz w:val="24"/>
                <w:szCs w:val="24"/>
              </w:rPr>
            </w:pPr>
            <w:r w:rsidRPr="006F327A">
              <w:rPr>
                <w:iCs/>
                <w:sz w:val="24"/>
                <w:szCs w:val="24"/>
              </w:rPr>
              <w:t>70,00</w:t>
            </w:r>
          </w:p>
        </w:tc>
        <w:tc>
          <w:tcPr>
            <w:tcW w:w="1440" w:type="dxa"/>
          </w:tcPr>
          <w:p w:rsidR="00711E8D" w:rsidRPr="006F327A" w:rsidRDefault="00711E8D" w:rsidP="00560953">
            <w:pPr>
              <w:rPr>
                <w:iCs/>
                <w:sz w:val="24"/>
                <w:szCs w:val="24"/>
              </w:rPr>
            </w:pPr>
            <w:r w:rsidRPr="006F327A">
              <w:rPr>
                <w:iCs/>
                <w:sz w:val="24"/>
                <w:szCs w:val="24"/>
              </w:rPr>
              <w:t>70,00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04</w:t>
            </w:r>
          </w:p>
        </w:tc>
        <w:tc>
          <w:tcPr>
            <w:tcW w:w="900" w:type="dxa"/>
          </w:tcPr>
          <w:p w:rsidR="00711E8D" w:rsidRPr="006F327A" w:rsidRDefault="00711E8D" w:rsidP="00560953">
            <w:pPr>
              <w:rPr>
                <w:sz w:val="24"/>
                <w:szCs w:val="24"/>
              </w:rPr>
            </w:pPr>
            <w:r w:rsidRPr="006F327A">
              <w:rPr>
                <w:sz w:val="24"/>
                <w:szCs w:val="24"/>
              </w:rPr>
              <w:t>12</w:t>
            </w:r>
          </w:p>
        </w:tc>
        <w:tc>
          <w:tcPr>
            <w:tcW w:w="1620" w:type="dxa"/>
          </w:tcPr>
          <w:p w:rsidR="00711E8D" w:rsidRPr="006F327A" w:rsidRDefault="00711E8D" w:rsidP="00560953">
            <w:pPr>
              <w:rPr>
                <w:sz w:val="24"/>
                <w:szCs w:val="24"/>
              </w:rPr>
            </w:pPr>
            <w:r w:rsidRPr="006F327A">
              <w:rPr>
                <w:sz w:val="24"/>
                <w:szCs w:val="24"/>
              </w:rPr>
              <w:t>0710246200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70,00</w:t>
            </w:r>
          </w:p>
        </w:tc>
        <w:tc>
          <w:tcPr>
            <w:tcW w:w="1440" w:type="dxa"/>
          </w:tcPr>
          <w:p w:rsidR="00711E8D" w:rsidRPr="006F327A" w:rsidRDefault="00711E8D" w:rsidP="00560953">
            <w:pPr>
              <w:rPr>
                <w:sz w:val="24"/>
                <w:szCs w:val="24"/>
              </w:rPr>
            </w:pPr>
            <w:r w:rsidRPr="006F327A">
              <w:rPr>
                <w:sz w:val="24"/>
                <w:szCs w:val="24"/>
              </w:rPr>
              <w:t>70,00</w:t>
            </w:r>
          </w:p>
        </w:tc>
        <w:tc>
          <w:tcPr>
            <w:tcW w:w="1440" w:type="dxa"/>
          </w:tcPr>
          <w:p w:rsidR="00711E8D" w:rsidRPr="006F327A" w:rsidRDefault="00711E8D" w:rsidP="00560953">
            <w:pPr>
              <w:rPr>
                <w:sz w:val="24"/>
                <w:szCs w:val="24"/>
              </w:rPr>
            </w:pPr>
            <w:r w:rsidRPr="006F327A">
              <w:rPr>
                <w:sz w:val="24"/>
                <w:szCs w:val="24"/>
              </w:rPr>
              <w:t>70,00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12</w:t>
            </w:r>
          </w:p>
        </w:tc>
        <w:tc>
          <w:tcPr>
            <w:tcW w:w="1620" w:type="dxa"/>
          </w:tcPr>
          <w:p w:rsidR="00711E8D" w:rsidRPr="006F327A" w:rsidRDefault="00711E8D" w:rsidP="00560953">
            <w:pPr>
              <w:rPr>
                <w:iCs/>
                <w:sz w:val="24"/>
                <w:szCs w:val="24"/>
              </w:rPr>
            </w:pPr>
            <w:r w:rsidRPr="006F327A">
              <w:rPr>
                <w:iCs/>
                <w:sz w:val="24"/>
                <w:szCs w:val="24"/>
              </w:rPr>
              <w:t>0710282060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600,00</w:t>
            </w:r>
          </w:p>
        </w:tc>
        <w:tc>
          <w:tcPr>
            <w:tcW w:w="1440" w:type="dxa"/>
          </w:tcPr>
          <w:p w:rsidR="00711E8D" w:rsidRPr="006F327A" w:rsidRDefault="00711E8D" w:rsidP="00560953">
            <w:pPr>
              <w:rPr>
                <w:iCs/>
                <w:sz w:val="24"/>
                <w:szCs w:val="24"/>
              </w:rPr>
            </w:pPr>
            <w:r w:rsidRPr="006F327A">
              <w:rPr>
                <w:iCs/>
                <w:sz w:val="24"/>
                <w:szCs w:val="24"/>
              </w:rPr>
              <w:t>600,00</w:t>
            </w:r>
          </w:p>
        </w:tc>
        <w:tc>
          <w:tcPr>
            <w:tcW w:w="1440" w:type="dxa"/>
          </w:tcPr>
          <w:p w:rsidR="00711E8D" w:rsidRPr="006F327A" w:rsidRDefault="00711E8D" w:rsidP="00560953">
            <w:pPr>
              <w:rPr>
                <w:iCs/>
                <w:sz w:val="24"/>
                <w:szCs w:val="24"/>
              </w:rPr>
            </w:pPr>
            <w:r w:rsidRPr="006F327A">
              <w:rPr>
                <w:iCs/>
                <w:sz w:val="24"/>
                <w:szCs w:val="24"/>
              </w:rPr>
              <w:t>600,00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Межбюджетные трансферты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04</w:t>
            </w:r>
          </w:p>
        </w:tc>
        <w:tc>
          <w:tcPr>
            <w:tcW w:w="900" w:type="dxa"/>
          </w:tcPr>
          <w:p w:rsidR="00711E8D" w:rsidRPr="006F327A" w:rsidRDefault="00711E8D" w:rsidP="00560953">
            <w:pPr>
              <w:rPr>
                <w:iCs/>
                <w:sz w:val="24"/>
                <w:szCs w:val="24"/>
              </w:rPr>
            </w:pPr>
            <w:r w:rsidRPr="006F327A">
              <w:rPr>
                <w:iCs/>
                <w:sz w:val="24"/>
                <w:szCs w:val="24"/>
              </w:rPr>
              <w:t>12</w:t>
            </w:r>
          </w:p>
        </w:tc>
        <w:tc>
          <w:tcPr>
            <w:tcW w:w="1620" w:type="dxa"/>
          </w:tcPr>
          <w:p w:rsidR="00711E8D" w:rsidRPr="006F327A" w:rsidRDefault="00711E8D" w:rsidP="00560953">
            <w:pPr>
              <w:rPr>
                <w:iCs/>
                <w:sz w:val="24"/>
                <w:szCs w:val="24"/>
              </w:rPr>
            </w:pPr>
            <w:r w:rsidRPr="006F327A">
              <w:rPr>
                <w:iCs/>
                <w:sz w:val="24"/>
                <w:szCs w:val="24"/>
              </w:rPr>
              <w:t>0710282060</w:t>
            </w:r>
          </w:p>
        </w:tc>
        <w:tc>
          <w:tcPr>
            <w:tcW w:w="72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600,00</w:t>
            </w:r>
          </w:p>
        </w:tc>
        <w:tc>
          <w:tcPr>
            <w:tcW w:w="1440" w:type="dxa"/>
          </w:tcPr>
          <w:p w:rsidR="00711E8D" w:rsidRPr="006F327A" w:rsidRDefault="00711E8D" w:rsidP="00560953">
            <w:pPr>
              <w:rPr>
                <w:iCs/>
                <w:sz w:val="24"/>
                <w:szCs w:val="24"/>
              </w:rPr>
            </w:pPr>
            <w:r w:rsidRPr="006F327A">
              <w:rPr>
                <w:iCs/>
                <w:sz w:val="24"/>
                <w:szCs w:val="24"/>
              </w:rPr>
              <w:t>600,00</w:t>
            </w:r>
          </w:p>
        </w:tc>
        <w:tc>
          <w:tcPr>
            <w:tcW w:w="1440" w:type="dxa"/>
          </w:tcPr>
          <w:p w:rsidR="00711E8D" w:rsidRPr="006F327A" w:rsidRDefault="00711E8D" w:rsidP="00560953">
            <w:pPr>
              <w:rPr>
                <w:iCs/>
                <w:sz w:val="24"/>
                <w:szCs w:val="24"/>
              </w:rPr>
            </w:pPr>
            <w:r w:rsidRPr="006F327A">
              <w:rPr>
                <w:iCs/>
                <w:sz w:val="24"/>
                <w:szCs w:val="24"/>
              </w:rPr>
              <w:t>600,00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Иные межбюджетные трансферты</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04</w:t>
            </w:r>
          </w:p>
        </w:tc>
        <w:tc>
          <w:tcPr>
            <w:tcW w:w="900" w:type="dxa"/>
          </w:tcPr>
          <w:p w:rsidR="00711E8D" w:rsidRPr="006F327A" w:rsidRDefault="00711E8D" w:rsidP="00560953">
            <w:pPr>
              <w:rPr>
                <w:sz w:val="24"/>
                <w:szCs w:val="24"/>
              </w:rPr>
            </w:pPr>
            <w:r w:rsidRPr="006F327A">
              <w:rPr>
                <w:sz w:val="24"/>
                <w:szCs w:val="24"/>
              </w:rPr>
              <w:t>12</w:t>
            </w:r>
          </w:p>
        </w:tc>
        <w:tc>
          <w:tcPr>
            <w:tcW w:w="1620" w:type="dxa"/>
          </w:tcPr>
          <w:p w:rsidR="00711E8D" w:rsidRPr="006F327A" w:rsidRDefault="00711E8D" w:rsidP="00560953">
            <w:pPr>
              <w:rPr>
                <w:sz w:val="24"/>
                <w:szCs w:val="24"/>
              </w:rPr>
            </w:pPr>
            <w:r w:rsidRPr="006F327A">
              <w:rPr>
                <w:sz w:val="24"/>
                <w:szCs w:val="24"/>
              </w:rPr>
              <w:t>0710282060</w:t>
            </w:r>
          </w:p>
        </w:tc>
        <w:tc>
          <w:tcPr>
            <w:tcW w:w="720" w:type="dxa"/>
          </w:tcPr>
          <w:p w:rsidR="00711E8D" w:rsidRPr="006F327A" w:rsidRDefault="00711E8D" w:rsidP="00560953">
            <w:pPr>
              <w:rPr>
                <w:sz w:val="24"/>
                <w:szCs w:val="24"/>
              </w:rPr>
            </w:pPr>
            <w:r w:rsidRPr="006F327A">
              <w:rPr>
                <w:sz w:val="24"/>
                <w:szCs w:val="24"/>
              </w:rPr>
              <w:t>540</w:t>
            </w:r>
          </w:p>
        </w:tc>
        <w:tc>
          <w:tcPr>
            <w:tcW w:w="1440" w:type="dxa"/>
          </w:tcPr>
          <w:p w:rsidR="00711E8D" w:rsidRPr="006F327A" w:rsidRDefault="00711E8D" w:rsidP="00560953">
            <w:pPr>
              <w:rPr>
                <w:sz w:val="24"/>
                <w:szCs w:val="24"/>
              </w:rPr>
            </w:pPr>
            <w:r w:rsidRPr="006F327A">
              <w:rPr>
                <w:sz w:val="24"/>
                <w:szCs w:val="24"/>
              </w:rPr>
              <w:t>600,00</w:t>
            </w:r>
          </w:p>
        </w:tc>
        <w:tc>
          <w:tcPr>
            <w:tcW w:w="1440" w:type="dxa"/>
          </w:tcPr>
          <w:p w:rsidR="00711E8D" w:rsidRPr="006F327A" w:rsidRDefault="00711E8D" w:rsidP="00560953">
            <w:pPr>
              <w:rPr>
                <w:sz w:val="24"/>
                <w:szCs w:val="24"/>
              </w:rPr>
            </w:pPr>
            <w:r w:rsidRPr="006F327A">
              <w:rPr>
                <w:sz w:val="24"/>
                <w:szCs w:val="24"/>
              </w:rPr>
              <w:t>600,00</w:t>
            </w:r>
          </w:p>
        </w:tc>
        <w:tc>
          <w:tcPr>
            <w:tcW w:w="1440" w:type="dxa"/>
          </w:tcPr>
          <w:p w:rsidR="00711E8D" w:rsidRPr="006F327A" w:rsidRDefault="00711E8D" w:rsidP="00560953">
            <w:pPr>
              <w:rPr>
                <w:sz w:val="24"/>
                <w:szCs w:val="24"/>
              </w:rPr>
            </w:pPr>
            <w:r w:rsidRPr="006F327A">
              <w:rPr>
                <w:sz w:val="24"/>
                <w:szCs w:val="24"/>
              </w:rPr>
              <w:t>600,00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ОБРАЗОВАНИЕ</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6 222,80</w:t>
            </w:r>
          </w:p>
        </w:tc>
        <w:tc>
          <w:tcPr>
            <w:tcW w:w="1440" w:type="dxa"/>
          </w:tcPr>
          <w:p w:rsidR="00711E8D" w:rsidRPr="006F327A" w:rsidRDefault="00711E8D" w:rsidP="00560953">
            <w:pPr>
              <w:rPr>
                <w:iCs/>
                <w:sz w:val="24"/>
                <w:szCs w:val="24"/>
              </w:rPr>
            </w:pPr>
            <w:r w:rsidRPr="006F327A">
              <w:rPr>
                <w:iCs/>
                <w:sz w:val="24"/>
                <w:szCs w:val="24"/>
              </w:rPr>
              <w:t>1 652,30</w:t>
            </w:r>
          </w:p>
        </w:tc>
        <w:tc>
          <w:tcPr>
            <w:tcW w:w="1440" w:type="dxa"/>
          </w:tcPr>
          <w:p w:rsidR="00711E8D" w:rsidRPr="006F327A" w:rsidRDefault="00711E8D" w:rsidP="00560953">
            <w:pPr>
              <w:rPr>
                <w:iCs/>
                <w:sz w:val="24"/>
                <w:szCs w:val="24"/>
              </w:rPr>
            </w:pPr>
            <w:r w:rsidRPr="006F327A">
              <w:rPr>
                <w:iCs/>
                <w:sz w:val="24"/>
                <w:szCs w:val="24"/>
              </w:rPr>
              <w:t>1 652,30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Общее образование</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2 800,00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0800000000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2 800,00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0830000000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2 800,00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0830100000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2 800,00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Строительно-монтажные работы по объекту "Модульная котельная, расположенная на территории средней общеобразовательной школы в с</w:t>
            </w:r>
            <w:proofErr w:type="gramStart"/>
            <w:r w:rsidRPr="006F327A">
              <w:rPr>
                <w:iCs/>
                <w:sz w:val="24"/>
                <w:szCs w:val="24"/>
              </w:rPr>
              <w:t>.С</w:t>
            </w:r>
            <w:proofErr w:type="gramEnd"/>
            <w:r w:rsidRPr="006F327A">
              <w:rPr>
                <w:iCs/>
                <w:sz w:val="24"/>
                <w:szCs w:val="24"/>
              </w:rPr>
              <w:t>тарый Чирчим, ул.Лесная, 2В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0830147090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2 800,00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Капитальные вложения в объекты государственной (муниципальной) собственности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0830147090</w:t>
            </w:r>
          </w:p>
        </w:tc>
        <w:tc>
          <w:tcPr>
            <w:tcW w:w="720" w:type="dxa"/>
          </w:tcPr>
          <w:p w:rsidR="00711E8D" w:rsidRPr="006F327A" w:rsidRDefault="00711E8D" w:rsidP="00560953">
            <w:pPr>
              <w:rPr>
                <w:iCs/>
                <w:sz w:val="24"/>
                <w:szCs w:val="24"/>
              </w:rPr>
            </w:pPr>
            <w:r w:rsidRPr="006F327A">
              <w:rPr>
                <w:iCs/>
                <w:sz w:val="24"/>
                <w:szCs w:val="24"/>
              </w:rPr>
              <w:t>400</w:t>
            </w:r>
          </w:p>
        </w:tc>
        <w:tc>
          <w:tcPr>
            <w:tcW w:w="1440" w:type="dxa"/>
          </w:tcPr>
          <w:p w:rsidR="00711E8D" w:rsidRPr="006F327A" w:rsidRDefault="00711E8D" w:rsidP="00560953">
            <w:pPr>
              <w:rPr>
                <w:iCs/>
                <w:sz w:val="24"/>
                <w:szCs w:val="24"/>
              </w:rPr>
            </w:pPr>
            <w:r w:rsidRPr="006F327A">
              <w:rPr>
                <w:iCs/>
                <w:sz w:val="24"/>
                <w:szCs w:val="24"/>
              </w:rPr>
              <w:t>2 800,00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Бюджетные инвестиции</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02</w:t>
            </w:r>
          </w:p>
        </w:tc>
        <w:tc>
          <w:tcPr>
            <w:tcW w:w="1620" w:type="dxa"/>
          </w:tcPr>
          <w:p w:rsidR="00711E8D" w:rsidRPr="006F327A" w:rsidRDefault="00711E8D" w:rsidP="00560953">
            <w:pPr>
              <w:rPr>
                <w:sz w:val="24"/>
                <w:szCs w:val="24"/>
              </w:rPr>
            </w:pPr>
            <w:r w:rsidRPr="006F327A">
              <w:rPr>
                <w:sz w:val="24"/>
                <w:szCs w:val="24"/>
              </w:rPr>
              <w:t>0830147090</w:t>
            </w:r>
          </w:p>
        </w:tc>
        <w:tc>
          <w:tcPr>
            <w:tcW w:w="720" w:type="dxa"/>
          </w:tcPr>
          <w:p w:rsidR="00711E8D" w:rsidRPr="006F327A" w:rsidRDefault="00711E8D" w:rsidP="00560953">
            <w:pPr>
              <w:rPr>
                <w:sz w:val="24"/>
                <w:szCs w:val="24"/>
              </w:rPr>
            </w:pPr>
            <w:r w:rsidRPr="006F327A">
              <w:rPr>
                <w:sz w:val="24"/>
                <w:szCs w:val="24"/>
              </w:rPr>
              <w:t>410</w:t>
            </w:r>
          </w:p>
        </w:tc>
        <w:tc>
          <w:tcPr>
            <w:tcW w:w="1440" w:type="dxa"/>
          </w:tcPr>
          <w:p w:rsidR="00711E8D" w:rsidRPr="006F327A" w:rsidRDefault="00711E8D" w:rsidP="00560953">
            <w:pPr>
              <w:rPr>
                <w:sz w:val="24"/>
                <w:szCs w:val="24"/>
              </w:rPr>
            </w:pPr>
            <w:r w:rsidRPr="006F327A">
              <w:rPr>
                <w:sz w:val="24"/>
                <w:szCs w:val="24"/>
              </w:rPr>
              <w:t>2 800,00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Дополнительное образование детей</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3 406,80</w:t>
            </w:r>
          </w:p>
        </w:tc>
        <w:tc>
          <w:tcPr>
            <w:tcW w:w="1440" w:type="dxa"/>
          </w:tcPr>
          <w:p w:rsidR="00711E8D" w:rsidRPr="006F327A" w:rsidRDefault="00711E8D" w:rsidP="00560953">
            <w:pPr>
              <w:rPr>
                <w:iCs/>
                <w:sz w:val="24"/>
                <w:szCs w:val="24"/>
              </w:rPr>
            </w:pPr>
            <w:r w:rsidRPr="006F327A">
              <w:rPr>
                <w:iCs/>
                <w:sz w:val="24"/>
                <w:szCs w:val="24"/>
              </w:rPr>
              <w:t>1 636,30</w:t>
            </w:r>
          </w:p>
        </w:tc>
        <w:tc>
          <w:tcPr>
            <w:tcW w:w="1440" w:type="dxa"/>
          </w:tcPr>
          <w:p w:rsidR="00711E8D" w:rsidRPr="006F327A" w:rsidRDefault="00711E8D" w:rsidP="00560953">
            <w:pPr>
              <w:rPr>
                <w:iCs/>
                <w:sz w:val="24"/>
                <w:szCs w:val="24"/>
              </w:rPr>
            </w:pPr>
            <w:r w:rsidRPr="006F327A">
              <w:rPr>
                <w:iCs/>
                <w:sz w:val="24"/>
                <w:szCs w:val="24"/>
              </w:rPr>
              <w:t>1 636,30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0400000000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3 406,80</w:t>
            </w:r>
          </w:p>
        </w:tc>
        <w:tc>
          <w:tcPr>
            <w:tcW w:w="1440" w:type="dxa"/>
          </w:tcPr>
          <w:p w:rsidR="00711E8D" w:rsidRPr="006F327A" w:rsidRDefault="00711E8D" w:rsidP="00560953">
            <w:pPr>
              <w:rPr>
                <w:iCs/>
                <w:sz w:val="24"/>
                <w:szCs w:val="24"/>
              </w:rPr>
            </w:pPr>
            <w:r w:rsidRPr="006F327A">
              <w:rPr>
                <w:iCs/>
                <w:sz w:val="24"/>
                <w:szCs w:val="24"/>
              </w:rPr>
              <w:t>1 636,30</w:t>
            </w:r>
          </w:p>
        </w:tc>
        <w:tc>
          <w:tcPr>
            <w:tcW w:w="1440" w:type="dxa"/>
          </w:tcPr>
          <w:p w:rsidR="00711E8D" w:rsidRPr="006F327A" w:rsidRDefault="00711E8D" w:rsidP="00560953">
            <w:pPr>
              <w:rPr>
                <w:iCs/>
                <w:sz w:val="24"/>
                <w:szCs w:val="24"/>
              </w:rPr>
            </w:pPr>
            <w:r w:rsidRPr="006F327A">
              <w:rPr>
                <w:iCs/>
                <w:sz w:val="24"/>
                <w:szCs w:val="24"/>
              </w:rPr>
              <w:t>1 636,30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Подпрограмма "Обеспечение условий реализации программы"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0440000000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3 406,80</w:t>
            </w:r>
          </w:p>
        </w:tc>
        <w:tc>
          <w:tcPr>
            <w:tcW w:w="1440" w:type="dxa"/>
          </w:tcPr>
          <w:p w:rsidR="00711E8D" w:rsidRPr="006F327A" w:rsidRDefault="00711E8D" w:rsidP="00560953">
            <w:pPr>
              <w:rPr>
                <w:iCs/>
                <w:sz w:val="24"/>
                <w:szCs w:val="24"/>
              </w:rPr>
            </w:pPr>
            <w:r w:rsidRPr="006F327A">
              <w:rPr>
                <w:iCs/>
                <w:sz w:val="24"/>
                <w:szCs w:val="24"/>
              </w:rPr>
              <w:t>1 636,30</w:t>
            </w:r>
          </w:p>
        </w:tc>
        <w:tc>
          <w:tcPr>
            <w:tcW w:w="1440" w:type="dxa"/>
          </w:tcPr>
          <w:p w:rsidR="00711E8D" w:rsidRPr="006F327A" w:rsidRDefault="00711E8D" w:rsidP="00560953">
            <w:pPr>
              <w:rPr>
                <w:iCs/>
                <w:sz w:val="24"/>
                <w:szCs w:val="24"/>
              </w:rPr>
            </w:pPr>
            <w:r w:rsidRPr="006F327A">
              <w:rPr>
                <w:iCs/>
                <w:sz w:val="24"/>
                <w:szCs w:val="24"/>
              </w:rPr>
              <w:t>1 636,30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lastRenderedPageBreak/>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0440100000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3 406,80</w:t>
            </w:r>
          </w:p>
        </w:tc>
        <w:tc>
          <w:tcPr>
            <w:tcW w:w="1440" w:type="dxa"/>
          </w:tcPr>
          <w:p w:rsidR="00711E8D" w:rsidRPr="006F327A" w:rsidRDefault="00711E8D" w:rsidP="00560953">
            <w:pPr>
              <w:rPr>
                <w:iCs/>
                <w:sz w:val="24"/>
                <w:szCs w:val="24"/>
              </w:rPr>
            </w:pPr>
            <w:r w:rsidRPr="006F327A">
              <w:rPr>
                <w:iCs/>
                <w:sz w:val="24"/>
                <w:szCs w:val="24"/>
              </w:rPr>
              <w:t>1 636,30</w:t>
            </w:r>
          </w:p>
        </w:tc>
        <w:tc>
          <w:tcPr>
            <w:tcW w:w="1440" w:type="dxa"/>
          </w:tcPr>
          <w:p w:rsidR="00711E8D" w:rsidRPr="006F327A" w:rsidRDefault="00711E8D" w:rsidP="00560953">
            <w:pPr>
              <w:rPr>
                <w:iCs/>
                <w:sz w:val="24"/>
                <w:szCs w:val="24"/>
              </w:rPr>
            </w:pPr>
            <w:r w:rsidRPr="006F327A">
              <w:rPr>
                <w:iCs/>
                <w:sz w:val="24"/>
                <w:szCs w:val="24"/>
              </w:rPr>
              <w:t>1 636,30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0440105150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1 605,00</w:t>
            </w:r>
          </w:p>
        </w:tc>
        <w:tc>
          <w:tcPr>
            <w:tcW w:w="1440" w:type="dxa"/>
          </w:tcPr>
          <w:p w:rsidR="00711E8D" w:rsidRPr="006F327A" w:rsidRDefault="00711E8D" w:rsidP="00560953">
            <w:pPr>
              <w:rPr>
                <w:iCs/>
                <w:sz w:val="24"/>
                <w:szCs w:val="24"/>
              </w:rPr>
            </w:pPr>
            <w:r w:rsidRPr="006F327A">
              <w:rPr>
                <w:iCs/>
                <w:sz w:val="24"/>
                <w:szCs w:val="24"/>
              </w:rPr>
              <w:t>1 605,00</w:t>
            </w:r>
          </w:p>
        </w:tc>
        <w:tc>
          <w:tcPr>
            <w:tcW w:w="1440" w:type="dxa"/>
          </w:tcPr>
          <w:p w:rsidR="00711E8D" w:rsidRPr="006F327A" w:rsidRDefault="00711E8D" w:rsidP="00560953">
            <w:pPr>
              <w:rPr>
                <w:iCs/>
                <w:sz w:val="24"/>
                <w:szCs w:val="24"/>
              </w:rPr>
            </w:pPr>
            <w:r w:rsidRPr="006F327A">
              <w:rPr>
                <w:iCs/>
                <w:sz w:val="24"/>
                <w:szCs w:val="24"/>
              </w:rPr>
              <w:t>1 605,00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0440105150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1 605,00</w:t>
            </w:r>
          </w:p>
        </w:tc>
        <w:tc>
          <w:tcPr>
            <w:tcW w:w="1440" w:type="dxa"/>
          </w:tcPr>
          <w:p w:rsidR="00711E8D" w:rsidRPr="006F327A" w:rsidRDefault="00711E8D" w:rsidP="00560953">
            <w:pPr>
              <w:rPr>
                <w:iCs/>
                <w:sz w:val="24"/>
                <w:szCs w:val="24"/>
              </w:rPr>
            </w:pPr>
            <w:r w:rsidRPr="006F327A">
              <w:rPr>
                <w:iCs/>
                <w:sz w:val="24"/>
                <w:szCs w:val="24"/>
              </w:rPr>
              <w:t>1 605,00</w:t>
            </w:r>
          </w:p>
        </w:tc>
        <w:tc>
          <w:tcPr>
            <w:tcW w:w="1440" w:type="dxa"/>
          </w:tcPr>
          <w:p w:rsidR="00711E8D" w:rsidRPr="006F327A" w:rsidRDefault="00711E8D" w:rsidP="00560953">
            <w:pPr>
              <w:rPr>
                <w:iCs/>
                <w:sz w:val="24"/>
                <w:szCs w:val="24"/>
              </w:rPr>
            </w:pPr>
            <w:r w:rsidRPr="006F327A">
              <w:rPr>
                <w:iCs/>
                <w:sz w:val="24"/>
                <w:szCs w:val="24"/>
              </w:rPr>
              <w:t>1 605,00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0440105150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1 605,00</w:t>
            </w:r>
          </w:p>
        </w:tc>
        <w:tc>
          <w:tcPr>
            <w:tcW w:w="1440" w:type="dxa"/>
          </w:tcPr>
          <w:p w:rsidR="00711E8D" w:rsidRPr="006F327A" w:rsidRDefault="00711E8D" w:rsidP="00560953">
            <w:pPr>
              <w:rPr>
                <w:sz w:val="24"/>
                <w:szCs w:val="24"/>
              </w:rPr>
            </w:pPr>
            <w:r w:rsidRPr="006F327A">
              <w:rPr>
                <w:sz w:val="24"/>
                <w:szCs w:val="24"/>
              </w:rPr>
              <w:t>1 605,00</w:t>
            </w:r>
          </w:p>
        </w:tc>
        <w:tc>
          <w:tcPr>
            <w:tcW w:w="1440" w:type="dxa"/>
          </w:tcPr>
          <w:p w:rsidR="00711E8D" w:rsidRPr="006F327A" w:rsidRDefault="00711E8D" w:rsidP="00560953">
            <w:pPr>
              <w:rPr>
                <w:sz w:val="24"/>
                <w:szCs w:val="24"/>
              </w:rPr>
            </w:pPr>
            <w:r w:rsidRPr="006F327A">
              <w:rPr>
                <w:sz w:val="24"/>
                <w:szCs w:val="24"/>
              </w:rPr>
              <w:t>1 605,00</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t xml:space="preserve">Расходы на повышение </w:t>
            </w:r>
            <w:proofErr w:type="gramStart"/>
            <w:r w:rsidRPr="006F327A">
              <w:rPr>
                <w:iCs/>
                <w:sz w:val="24"/>
                <w:szCs w:val="24"/>
              </w:rPr>
              <w:t>оплаты труда педагогических работников муниципальных учреждений дополнительного образования</w:t>
            </w:r>
            <w:proofErr w:type="gramEnd"/>
            <w:r w:rsidRPr="006F327A">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0440171052</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1 770,50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0440171052</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1 770,50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0440171052</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1 770,50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0440176250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31,30</w:t>
            </w:r>
          </w:p>
        </w:tc>
        <w:tc>
          <w:tcPr>
            <w:tcW w:w="1440" w:type="dxa"/>
          </w:tcPr>
          <w:p w:rsidR="00711E8D" w:rsidRPr="006F327A" w:rsidRDefault="00711E8D" w:rsidP="00560953">
            <w:pPr>
              <w:rPr>
                <w:iCs/>
                <w:sz w:val="24"/>
                <w:szCs w:val="24"/>
              </w:rPr>
            </w:pPr>
            <w:r w:rsidRPr="006F327A">
              <w:rPr>
                <w:iCs/>
                <w:sz w:val="24"/>
                <w:szCs w:val="24"/>
              </w:rPr>
              <w:t>31,30</w:t>
            </w:r>
          </w:p>
        </w:tc>
        <w:tc>
          <w:tcPr>
            <w:tcW w:w="1440" w:type="dxa"/>
          </w:tcPr>
          <w:p w:rsidR="00711E8D" w:rsidRPr="006F327A" w:rsidRDefault="00711E8D" w:rsidP="00560953">
            <w:pPr>
              <w:rPr>
                <w:iCs/>
                <w:sz w:val="24"/>
                <w:szCs w:val="24"/>
              </w:rPr>
            </w:pPr>
            <w:r w:rsidRPr="006F327A">
              <w:rPr>
                <w:iCs/>
                <w:sz w:val="24"/>
                <w:szCs w:val="24"/>
              </w:rPr>
              <w:t>31,30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0440176250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31,30</w:t>
            </w:r>
          </w:p>
        </w:tc>
        <w:tc>
          <w:tcPr>
            <w:tcW w:w="1440" w:type="dxa"/>
          </w:tcPr>
          <w:p w:rsidR="00711E8D" w:rsidRPr="006F327A" w:rsidRDefault="00711E8D" w:rsidP="00560953">
            <w:pPr>
              <w:rPr>
                <w:iCs/>
                <w:sz w:val="24"/>
                <w:szCs w:val="24"/>
              </w:rPr>
            </w:pPr>
            <w:r w:rsidRPr="006F327A">
              <w:rPr>
                <w:iCs/>
                <w:sz w:val="24"/>
                <w:szCs w:val="24"/>
              </w:rPr>
              <w:t>31,30</w:t>
            </w:r>
          </w:p>
        </w:tc>
        <w:tc>
          <w:tcPr>
            <w:tcW w:w="1440" w:type="dxa"/>
          </w:tcPr>
          <w:p w:rsidR="00711E8D" w:rsidRPr="006F327A" w:rsidRDefault="00711E8D" w:rsidP="00560953">
            <w:pPr>
              <w:rPr>
                <w:iCs/>
                <w:sz w:val="24"/>
                <w:szCs w:val="24"/>
              </w:rPr>
            </w:pPr>
            <w:r w:rsidRPr="006F327A">
              <w:rPr>
                <w:iCs/>
                <w:sz w:val="24"/>
                <w:szCs w:val="24"/>
              </w:rPr>
              <w:t>31,30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0440176250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31,30</w:t>
            </w:r>
          </w:p>
        </w:tc>
        <w:tc>
          <w:tcPr>
            <w:tcW w:w="1440" w:type="dxa"/>
          </w:tcPr>
          <w:p w:rsidR="00711E8D" w:rsidRPr="006F327A" w:rsidRDefault="00711E8D" w:rsidP="00560953">
            <w:pPr>
              <w:rPr>
                <w:sz w:val="24"/>
                <w:szCs w:val="24"/>
              </w:rPr>
            </w:pPr>
            <w:r w:rsidRPr="006F327A">
              <w:rPr>
                <w:sz w:val="24"/>
                <w:szCs w:val="24"/>
              </w:rPr>
              <w:t>31,30</w:t>
            </w:r>
          </w:p>
        </w:tc>
        <w:tc>
          <w:tcPr>
            <w:tcW w:w="1440" w:type="dxa"/>
          </w:tcPr>
          <w:p w:rsidR="00711E8D" w:rsidRPr="006F327A" w:rsidRDefault="00711E8D" w:rsidP="00560953">
            <w:pPr>
              <w:rPr>
                <w:sz w:val="24"/>
                <w:szCs w:val="24"/>
              </w:rPr>
            </w:pPr>
            <w:r w:rsidRPr="006F327A">
              <w:rPr>
                <w:sz w:val="24"/>
                <w:szCs w:val="24"/>
              </w:rPr>
              <w:t>31,30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Молодежная политика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16,00</w:t>
            </w:r>
          </w:p>
        </w:tc>
        <w:tc>
          <w:tcPr>
            <w:tcW w:w="1440" w:type="dxa"/>
          </w:tcPr>
          <w:p w:rsidR="00711E8D" w:rsidRPr="006F327A" w:rsidRDefault="00711E8D" w:rsidP="00560953">
            <w:pPr>
              <w:rPr>
                <w:iCs/>
                <w:sz w:val="24"/>
                <w:szCs w:val="24"/>
              </w:rPr>
            </w:pPr>
            <w:r w:rsidRPr="006F327A">
              <w:rPr>
                <w:iCs/>
                <w:sz w:val="24"/>
                <w:szCs w:val="24"/>
              </w:rPr>
              <w:t>16,00</w:t>
            </w:r>
          </w:p>
        </w:tc>
        <w:tc>
          <w:tcPr>
            <w:tcW w:w="1440" w:type="dxa"/>
          </w:tcPr>
          <w:p w:rsidR="00711E8D" w:rsidRPr="006F327A" w:rsidRDefault="00711E8D" w:rsidP="00560953">
            <w:pPr>
              <w:rPr>
                <w:iCs/>
                <w:sz w:val="24"/>
                <w:szCs w:val="24"/>
              </w:rPr>
            </w:pPr>
            <w:r w:rsidRPr="006F327A">
              <w:rPr>
                <w:iCs/>
                <w:sz w:val="24"/>
                <w:szCs w:val="24"/>
              </w:rPr>
              <w:t>16,00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Муниципальная программа "Молодежь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1100000000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16,00</w:t>
            </w:r>
          </w:p>
        </w:tc>
        <w:tc>
          <w:tcPr>
            <w:tcW w:w="1440" w:type="dxa"/>
          </w:tcPr>
          <w:p w:rsidR="00711E8D" w:rsidRPr="006F327A" w:rsidRDefault="00711E8D" w:rsidP="00560953">
            <w:pPr>
              <w:rPr>
                <w:iCs/>
                <w:sz w:val="24"/>
                <w:szCs w:val="24"/>
              </w:rPr>
            </w:pPr>
            <w:r w:rsidRPr="006F327A">
              <w:rPr>
                <w:iCs/>
                <w:sz w:val="24"/>
                <w:szCs w:val="24"/>
              </w:rPr>
              <w:t>16,00</w:t>
            </w:r>
          </w:p>
        </w:tc>
        <w:tc>
          <w:tcPr>
            <w:tcW w:w="1440" w:type="dxa"/>
          </w:tcPr>
          <w:p w:rsidR="00711E8D" w:rsidRPr="006F327A" w:rsidRDefault="00711E8D" w:rsidP="00560953">
            <w:pPr>
              <w:rPr>
                <w:iCs/>
                <w:sz w:val="24"/>
                <w:szCs w:val="24"/>
              </w:rPr>
            </w:pPr>
            <w:r w:rsidRPr="006F327A">
              <w:rPr>
                <w:iCs/>
                <w:sz w:val="24"/>
                <w:szCs w:val="24"/>
              </w:rPr>
              <w:t>16,00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1140000000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16,00</w:t>
            </w:r>
          </w:p>
        </w:tc>
        <w:tc>
          <w:tcPr>
            <w:tcW w:w="1440" w:type="dxa"/>
          </w:tcPr>
          <w:p w:rsidR="00711E8D" w:rsidRPr="006F327A" w:rsidRDefault="00711E8D" w:rsidP="00560953">
            <w:pPr>
              <w:rPr>
                <w:iCs/>
                <w:sz w:val="24"/>
                <w:szCs w:val="24"/>
              </w:rPr>
            </w:pPr>
            <w:r w:rsidRPr="006F327A">
              <w:rPr>
                <w:iCs/>
                <w:sz w:val="24"/>
                <w:szCs w:val="24"/>
              </w:rPr>
              <w:t>16,00</w:t>
            </w:r>
          </w:p>
        </w:tc>
        <w:tc>
          <w:tcPr>
            <w:tcW w:w="1440" w:type="dxa"/>
          </w:tcPr>
          <w:p w:rsidR="00711E8D" w:rsidRPr="006F327A" w:rsidRDefault="00711E8D" w:rsidP="00560953">
            <w:pPr>
              <w:rPr>
                <w:iCs/>
                <w:sz w:val="24"/>
                <w:szCs w:val="24"/>
              </w:rPr>
            </w:pPr>
            <w:r w:rsidRPr="006F327A">
              <w:rPr>
                <w:iCs/>
                <w:sz w:val="24"/>
                <w:szCs w:val="24"/>
              </w:rPr>
              <w:t>16,00</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1140100000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16,00</w:t>
            </w:r>
          </w:p>
        </w:tc>
        <w:tc>
          <w:tcPr>
            <w:tcW w:w="1440" w:type="dxa"/>
          </w:tcPr>
          <w:p w:rsidR="00711E8D" w:rsidRPr="006F327A" w:rsidRDefault="00711E8D" w:rsidP="00560953">
            <w:pPr>
              <w:rPr>
                <w:iCs/>
                <w:sz w:val="24"/>
                <w:szCs w:val="24"/>
              </w:rPr>
            </w:pPr>
            <w:r w:rsidRPr="006F327A">
              <w:rPr>
                <w:iCs/>
                <w:sz w:val="24"/>
                <w:szCs w:val="24"/>
              </w:rPr>
              <w:t>16,00</w:t>
            </w:r>
          </w:p>
        </w:tc>
        <w:tc>
          <w:tcPr>
            <w:tcW w:w="1440" w:type="dxa"/>
          </w:tcPr>
          <w:p w:rsidR="00711E8D" w:rsidRPr="006F327A" w:rsidRDefault="00711E8D" w:rsidP="00560953">
            <w:pPr>
              <w:rPr>
                <w:iCs/>
                <w:sz w:val="24"/>
                <w:szCs w:val="24"/>
              </w:rPr>
            </w:pPr>
            <w:r w:rsidRPr="006F327A">
              <w:rPr>
                <w:iCs/>
                <w:sz w:val="24"/>
                <w:szCs w:val="24"/>
              </w:rPr>
              <w:t>16,00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Пропагандистские мероприятия в сфере гражданского и патриотического воспитания молодежи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1140122180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16,00</w:t>
            </w:r>
          </w:p>
        </w:tc>
        <w:tc>
          <w:tcPr>
            <w:tcW w:w="1440" w:type="dxa"/>
          </w:tcPr>
          <w:p w:rsidR="00711E8D" w:rsidRPr="006F327A" w:rsidRDefault="00711E8D" w:rsidP="00560953">
            <w:pPr>
              <w:rPr>
                <w:iCs/>
                <w:sz w:val="24"/>
                <w:szCs w:val="24"/>
              </w:rPr>
            </w:pPr>
            <w:r w:rsidRPr="006F327A">
              <w:rPr>
                <w:iCs/>
                <w:sz w:val="24"/>
                <w:szCs w:val="24"/>
              </w:rPr>
              <w:t>16,00</w:t>
            </w:r>
          </w:p>
        </w:tc>
        <w:tc>
          <w:tcPr>
            <w:tcW w:w="1440" w:type="dxa"/>
          </w:tcPr>
          <w:p w:rsidR="00711E8D" w:rsidRPr="006F327A" w:rsidRDefault="00711E8D" w:rsidP="00560953">
            <w:pPr>
              <w:rPr>
                <w:iCs/>
                <w:sz w:val="24"/>
                <w:szCs w:val="24"/>
              </w:rPr>
            </w:pPr>
            <w:r w:rsidRPr="006F327A">
              <w:rPr>
                <w:iCs/>
                <w:sz w:val="24"/>
                <w:szCs w:val="24"/>
              </w:rPr>
              <w:t>16,00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1140122180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16,00</w:t>
            </w:r>
          </w:p>
        </w:tc>
        <w:tc>
          <w:tcPr>
            <w:tcW w:w="1440" w:type="dxa"/>
          </w:tcPr>
          <w:p w:rsidR="00711E8D" w:rsidRPr="006F327A" w:rsidRDefault="00711E8D" w:rsidP="00560953">
            <w:pPr>
              <w:rPr>
                <w:iCs/>
                <w:sz w:val="24"/>
                <w:szCs w:val="24"/>
              </w:rPr>
            </w:pPr>
            <w:r w:rsidRPr="006F327A">
              <w:rPr>
                <w:iCs/>
                <w:sz w:val="24"/>
                <w:szCs w:val="24"/>
              </w:rPr>
              <w:t>16,00</w:t>
            </w:r>
          </w:p>
        </w:tc>
        <w:tc>
          <w:tcPr>
            <w:tcW w:w="1440" w:type="dxa"/>
          </w:tcPr>
          <w:p w:rsidR="00711E8D" w:rsidRPr="006F327A" w:rsidRDefault="00711E8D" w:rsidP="00560953">
            <w:pPr>
              <w:rPr>
                <w:iCs/>
                <w:sz w:val="24"/>
                <w:szCs w:val="24"/>
              </w:rPr>
            </w:pPr>
            <w:r w:rsidRPr="006F327A">
              <w:rPr>
                <w:iCs/>
                <w:sz w:val="24"/>
                <w:szCs w:val="24"/>
              </w:rPr>
              <w:t>16,00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07</w:t>
            </w:r>
          </w:p>
        </w:tc>
        <w:tc>
          <w:tcPr>
            <w:tcW w:w="1620" w:type="dxa"/>
          </w:tcPr>
          <w:p w:rsidR="00711E8D" w:rsidRPr="006F327A" w:rsidRDefault="00711E8D" w:rsidP="00560953">
            <w:pPr>
              <w:rPr>
                <w:sz w:val="24"/>
                <w:szCs w:val="24"/>
              </w:rPr>
            </w:pPr>
            <w:r w:rsidRPr="006F327A">
              <w:rPr>
                <w:sz w:val="24"/>
                <w:szCs w:val="24"/>
              </w:rPr>
              <w:t>1140122180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16,00</w:t>
            </w:r>
          </w:p>
        </w:tc>
        <w:tc>
          <w:tcPr>
            <w:tcW w:w="1440" w:type="dxa"/>
          </w:tcPr>
          <w:p w:rsidR="00711E8D" w:rsidRPr="006F327A" w:rsidRDefault="00711E8D" w:rsidP="00560953">
            <w:pPr>
              <w:rPr>
                <w:sz w:val="24"/>
                <w:szCs w:val="24"/>
              </w:rPr>
            </w:pPr>
            <w:r w:rsidRPr="006F327A">
              <w:rPr>
                <w:sz w:val="24"/>
                <w:szCs w:val="24"/>
              </w:rPr>
              <w:t>16,00</w:t>
            </w:r>
          </w:p>
        </w:tc>
        <w:tc>
          <w:tcPr>
            <w:tcW w:w="1440" w:type="dxa"/>
          </w:tcPr>
          <w:p w:rsidR="00711E8D" w:rsidRPr="006F327A" w:rsidRDefault="00711E8D" w:rsidP="00560953">
            <w:pPr>
              <w:rPr>
                <w:sz w:val="24"/>
                <w:szCs w:val="24"/>
              </w:rPr>
            </w:pPr>
            <w:r w:rsidRPr="006F327A">
              <w:rPr>
                <w:sz w:val="24"/>
                <w:szCs w:val="24"/>
              </w:rPr>
              <w:t>16,00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КУЛЬТУРА, КИНЕМАТОГРАФИЯ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12 417,02</w:t>
            </w:r>
          </w:p>
        </w:tc>
        <w:tc>
          <w:tcPr>
            <w:tcW w:w="1440" w:type="dxa"/>
          </w:tcPr>
          <w:p w:rsidR="00711E8D" w:rsidRPr="006F327A" w:rsidRDefault="00711E8D" w:rsidP="00560953">
            <w:pPr>
              <w:rPr>
                <w:iCs/>
                <w:sz w:val="24"/>
                <w:szCs w:val="24"/>
              </w:rPr>
            </w:pPr>
            <w:r w:rsidRPr="006F327A">
              <w:rPr>
                <w:iCs/>
                <w:sz w:val="24"/>
                <w:szCs w:val="24"/>
              </w:rPr>
              <w:t>3 911,30</w:t>
            </w:r>
          </w:p>
        </w:tc>
        <w:tc>
          <w:tcPr>
            <w:tcW w:w="1440" w:type="dxa"/>
          </w:tcPr>
          <w:p w:rsidR="00711E8D" w:rsidRPr="006F327A" w:rsidRDefault="00711E8D" w:rsidP="00560953">
            <w:pPr>
              <w:rPr>
                <w:iCs/>
                <w:sz w:val="24"/>
                <w:szCs w:val="24"/>
              </w:rPr>
            </w:pPr>
            <w:r w:rsidRPr="006F327A">
              <w:rPr>
                <w:iCs/>
                <w:sz w:val="24"/>
                <w:szCs w:val="24"/>
              </w:rPr>
              <w:t>3 911,30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Культура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12 417,02</w:t>
            </w:r>
          </w:p>
        </w:tc>
        <w:tc>
          <w:tcPr>
            <w:tcW w:w="1440" w:type="dxa"/>
          </w:tcPr>
          <w:p w:rsidR="00711E8D" w:rsidRPr="006F327A" w:rsidRDefault="00711E8D" w:rsidP="00560953">
            <w:pPr>
              <w:rPr>
                <w:iCs/>
                <w:sz w:val="24"/>
                <w:szCs w:val="24"/>
              </w:rPr>
            </w:pPr>
            <w:r w:rsidRPr="006F327A">
              <w:rPr>
                <w:iCs/>
                <w:sz w:val="24"/>
                <w:szCs w:val="24"/>
              </w:rPr>
              <w:t>3 911,30</w:t>
            </w:r>
          </w:p>
        </w:tc>
        <w:tc>
          <w:tcPr>
            <w:tcW w:w="1440" w:type="dxa"/>
          </w:tcPr>
          <w:p w:rsidR="00711E8D" w:rsidRPr="006F327A" w:rsidRDefault="00711E8D" w:rsidP="00560953">
            <w:pPr>
              <w:rPr>
                <w:iCs/>
                <w:sz w:val="24"/>
                <w:szCs w:val="24"/>
              </w:rPr>
            </w:pPr>
            <w:r w:rsidRPr="006F327A">
              <w:rPr>
                <w:iCs/>
                <w:sz w:val="24"/>
                <w:szCs w:val="24"/>
              </w:rPr>
              <w:t>3 911,30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12 019,02</w:t>
            </w:r>
          </w:p>
        </w:tc>
        <w:tc>
          <w:tcPr>
            <w:tcW w:w="1440" w:type="dxa"/>
          </w:tcPr>
          <w:p w:rsidR="00711E8D" w:rsidRPr="006F327A" w:rsidRDefault="00711E8D" w:rsidP="00560953">
            <w:pPr>
              <w:rPr>
                <w:iCs/>
                <w:sz w:val="24"/>
                <w:szCs w:val="24"/>
              </w:rPr>
            </w:pPr>
            <w:r w:rsidRPr="006F327A">
              <w:rPr>
                <w:iCs/>
                <w:sz w:val="24"/>
                <w:szCs w:val="24"/>
              </w:rPr>
              <w:t>3 911,30</w:t>
            </w:r>
          </w:p>
        </w:tc>
        <w:tc>
          <w:tcPr>
            <w:tcW w:w="1440" w:type="dxa"/>
          </w:tcPr>
          <w:p w:rsidR="00711E8D" w:rsidRPr="006F327A" w:rsidRDefault="00711E8D" w:rsidP="00560953">
            <w:pPr>
              <w:rPr>
                <w:iCs/>
                <w:sz w:val="24"/>
                <w:szCs w:val="24"/>
              </w:rPr>
            </w:pPr>
            <w:r w:rsidRPr="006F327A">
              <w:rPr>
                <w:iCs/>
                <w:sz w:val="24"/>
                <w:szCs w:val="24"/>
              </w:rPr>
              <w:t>3 911,30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Подпрограмма "Искусство"</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0420000000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50,00</w:t>
            </w:r>
          </w:p>
        </w:tc>
        <w:tc>
          <w:tcPr>
            <w:tcW w:w="1440" w:type="dxa"/>
          </w:tcPr>
          <w:p w:rsidR="00711E8D" w:rsidRPr="006F327A" w:rsidRDefault="00711E8D" w:rsidP="00560953">
            <w:pPr>
              <w:rPr>
                <w:iCs/>
                <w:sz w:val="24"/>
                <w:szCs w:val="24"/>
              </w:rPr>
            </w:pPr>
            <w:r w:rsidRPr="006F327A">
              <w:rPr>
                <w:iCs/>
                <w:sz w:val="24"/>
                <w:szCs w:val="24"/>
              </w:rPr>
              <w:t>50,00</w:t>
            </w:r>
          </w:p>
        </w:tc>
        <w:tc>
          <w:tcPr>
            <w:tcW w:w="1440" w:type="dxa"/>
          </w:tcPr>
          <w:p w:rsidR="00711E8D" w:rsidRPr="006F327A" w:rsidRDefault="00711E8D" w:rsidP="00560953">
            <w:pPr>
              <w:rPr>
                <w:iCs/>
                <w:sz w:val="24"/>
                <w:szCs w:val="24"/>
              </w:rPr>
            </w:pPr>
            <w:r w:rsidRPr="006F327A">
              <w:rPr>
                <w:iCs/>
                <w:sz w:val="24"/>
                <w:szCs w:val="24"/>
              </w:rPr>
              <w:t>50,00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0420100000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50,00</w:t>
            </w:r>
          </w:p>
        </w:tc>
        <w:tc>
          <w:tcPr>
            <w:tcW w:w="1440" w:type="dxa"/>
          </w:tcPr>
          <w:p w:rsidR="00711E8D" w:rsidRPr="006F327A" w:rsidRDefault="00711E8D" w:rsidP="00560953">
            <w:pPr>
              <w:rPr>
                <w:iCs/>
                <w:sz w:val="24"/>
                <w:szCs w:val="24"/>
              </w:rPr>
            </w:pPr>
            <w:r w:rsidRPr="006F327A">
              <w:rPr>
                <w:iCs/>
                <w:sz w:val="24"/>
                <w:szCs w:val="24"/>
              </w:rPr>
              <w:t>50,00</w:t>
            </w:r>
          </w:p>
        </w:tc>
        <w:tc>
          <w:tcPr>
            <w:tcW w:w="1440" w:type="dxa"/>
          </w:tcPr>
          <w:p w:rsidR="00711E8D" w:rsidRPr="006F327A" w:rsidRDefault="00711E8D" w:rsidP="00560953">
            <w:pPr>
              <w:rPr>
                <w:iCs/>
                <w:sz w:val="24"/>
                <w:szCs w:val="24"/>
              </w:rPr>
            </w:pPr>
            <w:r w:rsidRPr="006F327A">
              <w:rPr>
                <w:iCs/>
                <w:sz w:val="24"/>
                <w:szCs w:val="24"/>
              </w:rPr>
              <w:t>50,00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Расходы на обеспечение деятельности (оказание услуг) муниципальных учреждений в сфере культуры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0420105230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50,00</w:t>
            </w:r>
          </w:p>
        </w:tc>
        <w:tc>
          <w:tcPr>
            <w:tcW w:w="1440" w:type="dxa"/>
          </w:tcPr>
          <w:p w:rsidR="00711E8D" w:rsidRPr="006F327A" w:rsidRDefault="00711E8D" w:rsidP="00560953">
            <w:pPr>
              <w:rPr>
                <w:iCs/>
                <w:sz w:val="24"/>
                <w:szCs w:val="24"/>
              </w:rPr>
            </w:pPr>
            <w:r w:rsidRPr="006F327A">
              <w:rPr>
                <w:iCs/>
                <w:sz w:val="24"/>
                <w:szCs w:val="24"/>
              </w:rPr>
              <w:t>50,00</w:t>
            </w:r>
          </w:p>
        </w:tc>
        <w:tc>
          <w:tcPr>
            <w:tcW w:w="1440" w:type="dxa"/>
          </w:tcPr>
          <w:p w:rsidR="00711E8D" w:rsidRPr="006F327A" w:rsidRDefault="00711E8D" w:rsidP="00560953">
            <w:pPr>
              <w:rPr>
                <w:iCs/>
                <w:sz w:val="24"/>
                <w:szCs w:val="24"/>
              </w:rPr>
            </w:pPr>
            <w:r w:rsidRPr="006F327A">
              <w:rPr>
                <w:iCs/>
                <w:sz w:val="24"/>
                <w:szCs w:val="24"/>
              </w:rPr>
              <w:t>50,00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0420105230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50,00</w:t>
            </w:r>
          </w:p>
        </w:tc>
        <w:tc>
          <w:tcPr>
            <w:tcW w:w="1440" w:type="dxa"/>
          </w:tcPr>
          <w:p w:rsidR="00711E8D" w:rsidRPr="006F327A" w:rsidRDefault="00711E8D" w:rsidP="00560953">
            <w:pPr>
              <w:rPr>
                <w:iCs/>
                <w:sz w:val="24"/>
                <w:szCs w:val="24"/>
              </w:rPr>
            </w:pPr>
            <w:r w:rsidRPr="006F327A">
              <w:rPr>
                <w:iCs/>
                <w:sz w:val="24"/>
                <w:szCs w:val="24"/>
              </w:rPr>
              <w:t>50,00</w:t>
            </w:r>
          </w:p>
        </w:tc>
        <w:tc>
          <w:tcPr>
            <w:tcW w:w="1440" w:type="dxa"/>
          </w:tcPr>
          <w:p w:rsidR="00711E8D" w:rsidRPr="006F327A" w:rsidRDefault="00711E8D" w:rsidP="00560953">
            <w:pPr>
              <w:rPr>
                <w:iCs/>
                <w:sz w:val="24"/>
                <w:szCs w:val="24"/>
              </w:rPr>
            </w:pPr>
            <w:r w:rsidRPr="006F327A">
              <w:rPr>
                <w:iCs/>
                <w:sz w:val="24"/>
                <w:szCs w:val="24"/>
              </w:rPr>
              <w:t>50,00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08</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0420105230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50,00</w:t>
            </w:r>
          </w:p>
        </w:tc>
        <w:tc>
          <w:tcPr>
            <w:tcW w:w="1440" w:type="dxa"/>
          </w:tcPr>
          <w:p w:rsidR="00711E8D" w:rsidRPr="006F327A" w:rsidRDefault="00711E8D" w:rsidP="00560953">
            <w:pPr>
              <w:rPr>
                <w:sz w:val="24"/>
                <w:szCs w:val="24"/>
              </w:rPr>
            </w:pPr>
            <w:r w:rsidRPr="006F327A">
              <w:rPr>
                <w:sz w:val="24"/>
                <w:szCs w:val="24"/>
              </w:rPr>
              <w:t>50,00</w:t>
            </w:r>
          </w:p>
        </w:tc>
        <w:tc>
          <w:tcPr>
            <w:tcW w:w="1440" w:type="dxa"/>
          </w:tcPr>
          <w:p w:rsidR="00711E8D" w:rsidRPr="006F327A" w:rsidRDefault="00711E8D" w:rsidP="00560953">
            <w:pPr>
              <w:rPr>
                <w:sz w:val="24"/>
                <w:szCs w:val="24"/>
              </w:rPr>
            </w:pPr>
            <w:r w:rsidRPr="006F327A">
              <w:rPr>
                <w:sz w:val="24"/>
                <w:szCs w:val="24"/>
              </w:rPr>
              <w:t>50,00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Подпрограмма "Обеспечение условий реализации программы"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0440000000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11 969,02</w:t>
            </w:r>
          </w:p>
        </w:tc>
        <w:tc>
          <w:tcPr>
            <w:tcW w:w="1440" w:type="dxa"/>
          </w:tcPr>
          <w:p w:rsidR="00711E8D" w:rsidRPr="006F327A" w:rsidRDefault="00711E8D" w:rsidP="00560953">
            <w:pPr>
              <w:rPr>
                <w:iCs/>
                <w:sz w:val="24"/>
                <w:szCs w:val="24"/>
              </w:rPr>
            </w:pPr>
            <w:r w:rsidRPr="006F327A">
              <w:rPr>
                <w:iCs/>
                <w:sz w:val="24"/>
                <w:szCs w:val="24"/>
              </w:rPr>
              <w:t>3 861,30</w:t>
            </w:r>
          </w:p>
        </w:tc>
        <w:tc>
          <w:tcPr>
            <w:tcW w:w="1440" w:type="dxa"/>
          </w:tcPr>
          <w:p w:rsidR="00711E8D" w:rsidRPr="006F327A" w:rsidRDefault="00711E8D" w:rsidP="00560953">
            <w:pPr>
              <w:rPr>
                <w:iCs/>
                <w:sz w:val="24"/>
                <w:szCs w:val="24"/>
              </w:rPr>
            </w:pPr>
            <w:r w:rsidRPr="006F327A">
              <w:rPr>
                <w:iCs/>
                <w:sz w:val="24"/>
                <w:szCs w:val="24"/>
              </w:rPr>
              <w:t>3 861,30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0440100000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11 969,02</w:t>
            </w:r>
          </w:p>
        </w:tc>
        <w:tc>
          <w:tcPr>
            <w:tcW w:w="1440" w:type="dxa"/>
          </w:tcPr>
          <w:p w:rsidR="00711E8D" w:rsidRPr="006F327A" w:rsidRDefault="00711E8D" w:rsidP="00560953">
            <w:pPr>
              <w:rPr>
                <w:iCs/>
                <w:sz w:val="24"/>
                <w:szCs w:val="24"/>
              </w:rPr>
            </w:pPr>
            <w:r w:rsidRPr="006F327A">
              <w:rPr>
                <w:iCs/>
                <w:sz w:val="24"/>
                <w:szCs w:val="24"/>
              </w:rPr>
              <w:t>3 861,30</w:t>
            </w:r>
          </w:p>
        </w:tc>
        <w:tc>
          <w:tcPr>
            <w:tcW w:w="1440" w:type="dxa"/>
          </w:tcPr>
          <w:p w:rsidR="00711E8D" w:rsidRPr="006F327A" w:rsidRDefault="00711E8D" w:rsidP="00560953">
            <w:pPr>
              <w:rPr>
                <w:iCs/>
                <w:sz w:val="24"/>
                <w:szCs w:val="24"/>
              </w:rPr>
            </w:pPr>
            <w:r w:rsidRPr="006F327A">
              <w:rPr>
                <w:iCs/>
                <w:sz w:val="24"/>
                <w:szCs w:val="24"/>
              </w:rPr>
              <w:t>3 861,30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Расходы на обеспечение деятельности (оказание услуг) муниципальных учреждений (библиотеки)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0440105210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464,82</w:t>
            </w:r>
          </w:p>
        </w:tc>
        <w:tc>
          <w:tcPr>
            <w:tcW w:w="1440" w:type="dxa"/>
          </w:tcPr>
          <w:p w:rsidR="00711E8D" w:rsidRPr="006F327A" w:rsidRDefault="00711E8D" w:rsidP="00560953">
            <w:pPr>
              <w:rPr>
                <w:iCs/>
                <w:sz w:val="24"/>
                <w:szCs w:val="24"/>
              </w:rPr>
            </w:pPr>
            <w:r w:rsidRPr="006F327A">
              <w:rPr>
                <w:iCs/>
                <w:sz w:val="24"/>
                <w:szCs w:val="24"/>
              </w:rPr>
              <w:t>1 397,00</w:t>
            </w:r>
          </w:p>
        </w:tc>
        <w:tc>
          <w:tcPr>
            <w:tcW w:w="1440" w:type="dxa"/>
          </w:tcPr>
          <w:p w:rsidR="00711E8D" w:rsidRPr="006F327A" w:rsidRDefault="00711E8D" w:rsidP="00560953">
            <w:pPr>
              <w:rPr>
                <w:iCs/>
                <w:sz w:val="24"/>
                <w:szCs w:val="24"/>
              </w:rPr>
            </w:pPr>
            <w:r w:rsidRPr="006F327A">
              <w:rPr>
                <w:iCs/>
                <w:sz w:val="24"/>
                <w:szCs w:val="24"/>
              </w:rPr>
              <w:t>1 397,00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0440105210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464,82</w:t>
            </w:r>
          </w:p>
        </w:tc>
        <w:tc>
          <w:tcPr>
            <w:tcW w:w="1440" w:type="dxa"/>
          </w:tcPr>
          <w:p w:rsidR="00711E8D" w:rsidRPr="006F327A" w:rsidRDefault="00711E8D" w:rsidP="00560953">
            <w:pPr>
              <w:rPr>
                <w:iCs/>
                <w:sz w:val="24"/>
                <w:szCs w:val="24"/>
              </w:rPr>
            </w:pPr>
            <w:r w:rsidRPr="006F327A">
              <w:rPr>
                <w:iCs/>
                <w:sz w:val="24"/>
                <w:szCs w:val="24"/>
              </w:rPr>
              <w:t>1 397,00</w:t>
            </w:r>
          </w:p>
        </w:tc>
        <w:tc>
          <w:tcPr>
            <w:tcW w:w="1440" w:type="dxa"/>
          </w:tcPr>
          <w:p w:rsidR="00711E8D" w:rsidRPr="006F327A" w:rsidRDefault="00711E8D" w:rsidP="00560953">
            <w:pPr>
              <w:rPr>
                <w:iCs/>
                <w:sz w:val="24"/>
                <w:szCs w:val="24"/>
              </w:rPr>
            </w:pPr>
            <w:r w:rsidRPr="006F327A">
              <w:rPr>
                <w:iCs/>
                <w:sz w:val="24"/>
                <w:szCs w:val="24"/>
              </w:rPr>
              <w:t>1 397,00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08</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0440105210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464,82</w:t>
            </w:r>
          </w:p>
        </w:tc>
        <w:tc>
          <w:tcPr>
            <w:tcW w:w="1440" w:type="dxa"/>
          </w:tcPr>
          <w:p w:rsidR="00711E8D" w:rsidRPr="006F327A" w:rsidRDefault="00711E8D" w:rsidP="00560953">
            <w:pPr>
              <w:rPr>
                <w:sz w:val="24"/>
                <w:szCs w:val="24"/>
              </w:rPr>
            </w:pPr>
            <w:r w:rsidRPr="006F327A">
              <w:rPr>
                <w:sz w:val="24"/>
                <w:szCs w:val="24"/>
              </w:rPr>
              <w:t>1 397,00</w:t>
            </w:r>
          </w:p>
        </w:tc>
        <w:tc>
          <w:tcPr>
            <w:tcW w:w="1440" w:type="dxa"/>
          </w:tcPr>
          <w:p w:rsidR="00711E8D" w:rsidRPr="006F327A" w:rsidRDefault="00711E8D" w:rsidP="00560953">
            <w:pPr>
              <w:rPr>
                <w:sz w:val="24"/>
                <w:szCs w:val="24"/>
              </w:rPr>
            </w:pPr>
            <w:r w:rsidRPr="006F327A">
              <w:rPr>
                <w:sz w:val="24"/>
                <w:szCs w:val="24"/>
              </w:rPr>
              <w:t>1 397,00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Расходы на обеспечение деятельности (оказание услуг) муниципальных учреждений в сфере культуры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0440105230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1 369,60</w:t>
            </w:r>
          </w:p>
        </w:tc>
        <w:tc>
          <w:tcPr>
            <w:tcW w:w="1440" w:type="dxa"/>
          </w:tcPr>
          <w:p w:rsidR="00711E8D" w:rsidRPr="006F327A" w:rsidRDefault="00711E8D" w:rsidP="00560953">
            <w:pPr>
              <w:rPr>
                <w:iCs/>
                <w:sz w:val="24"/>
                <w:szCs w:val="24"/>
              </w:rPr>
            </w:pPr>
            <w:r w:rsidRPr="006F327A">
              <w:rPr>
                <w:iCs/>
                <w:sz w:val="24"/>
                <w:szCs w:val="24"/>
              </w:rPr>
              <w:t>1 889,00</w:t>
            </w:r>
          </w:p>
        </w:tc>
        <w:tc>
          <w:tcPr>
            <w:tcW w:w="1440" w:type="dxa"/>
          </w:tcPr>
          <w:p w:rsidR="00711E8D" w:rsidRPr="006F327A" w:rsidRDefault="00711E8D" w:rsidP="00560953">
            <w:pPr>
              <w:rPr>
                <w:iCs/>
                <w:sz w:val="24"/>
                <w:szCs w:val="24"/>
              </w:rPr>
            </w:pPr>
            <w:r w:rsidRPr="006F327A">
              <w:rPr>
                <w:iCs/>
                <w:sz w:val="24"/>
                <w:szCs w:val="24"/>
              </w:rPr>
              <w:t>1 889,00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0440105230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1 369,60</w:t>
            </w:r>
          </w:p>
        </w:tc>
        <w:tc>
          <w:tcPr>
            <w:tcW w:w="1440" w:type="dxa"/>
          </w:tcPr>
          <w:p w:rsidR="00711E8D" w:rsidRPr="006F327A" w:rsidRDefault="00711E8D" w:rsidP="00560953">
            <w:pPr>
              <w:rPr>
                <w:iCs/>
                <w:sz w:val="24"/>
                <w:szCs w:val="24"/>
              </w:rPr>
            </w:pPr>
            <w:r w:rsidRPr="006F327A">
              <w:rPr>
                <w:iCs/>
                <w:sz w:val="24"/>
                <w:szCs w:val="24"/>
              </w:rPr>
              <w:t>1 889,00</w:t>
            </w:r>
          </w:p>
        </w:tc>
        <w:tc>
          <w:tcPr>
            <w:tcW w:w="1440" w:type="dxa"/>
          </w:tcPr>
          <w:p w:rsidR="00711E8D" w:rsidRPr="006F327A" w:rsidRDefault="00711E8D" w:rsidP="00560953">
            <w:pPr>
              <w:rPr>
                <w:iCs/>
                <w:sz w:val="24"/>
                <w:szCs w:val="24"/>
              </w:rPr>
            </w:pPr>
            <w:r w:rsidRPr="006F327A">
              <w:rPr>
                <w:iCs/>
                <w:sz w:val="24"/>
                <w:szCs w:val="24"/>
              </w:rPr>
              <w:t>1 889,00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08</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0440105230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1 369,60</w:t>
            </w:r>
          </w:p>
        </w:tc>
        <w:tc>
          <w:tcPr>
            <w:tcW w:w="1440" w:type="dxa"/>
          </w:tcPr>
          <w:p w:rsidR="00711E8D" w:rsidRPr="006F327A" w:rsidRDefault="00711E8D" w:rsidP="00560953">
            <w:pPr>
              <w:rPr>
                <w:sz w:val="24"/>
                <w:szCs w:val="24"/>
              </w:rPr>
            </w:pPr>
            <w:r w:rsidRPr="006F327A">
              <w:rPr>
                <w:sz w:val="24"/>
                <w:szCs w:val="24"/>
              </w:rPr>
              <w:t>1 889,00</w:t>
            </w:r>
          </w:p>
        </w:tc>
        <w:tc>
          <w:tcPr>
            <w:tcW w:w="1440" w:type="dxa"/>
          </w:tcPr>
          <w:p w:rsidR="00711E8D" w:rsidRPr="006F327A" w:rsidRDefault="00711E8D" w:rsidP="00560953">
            <w:pPr>
              <w:rPr>
                <w:sz w:val="24"/>
                <w:szCs w:val="24"/>
              </w:rPr>
            </w:pPr>
            <w:r w:rsidRPr="006F327A">
              <w:rPr>
                <w:sz w:val="24"/>
                <w:szCs w:val="24"/>
              </w:rPr>
              <w:t>1 889,00</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t xml:space="preserve">Расходы на повышение </w:t>
            </w:r>
            <w:proofErr w:type="gramStart"/>
            <w:r w:rsidRPr="006F327A">
              <w:rPr>
                <w:iCs/>
                <w:sz w:val="24"/>
                <w:szCs w:val="24"/>
              </w:rPr>
              <w:t>оплаты труда работников муниципальных учреждений культуры</w:t>
            </w:r>
            <w:proofErr w:type="gramEnd"/>
            <w:r w:rsidRPr="006F327A">
              <w:rPr>
                <w:i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0440171051</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9 559,30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 xml:space="preserve">Предоставление субсидий бюджетным, автономным учреждениям и иным некоммерческим </w:t>
            </w:r>
            <w:r w:rsidRPr="006F327A">
              <w:rPr>
                <w:iCs/>
                <w:sz w:val="24"/>
                <w:szCs w:val="24"/>
              </w:rPr>
              <w:lastRenderedPageBreak/>
              <w:t>организациям</w:t>
            </w:r>
          </w:p>
        </w:tc>
        <w:tc>
          <w:tcPr>
            <w:tcW w:w="955" w:type="dxa"/>
          </w:tcPr>
          <w:p w:rsidR="00711E8D" w:rsidRPr="006F327A" w:rsidRDefault="00711E8D" w:rsidP="00560953">
            <w:pPr>
              <w:rPr>
                <w:iCs/>
                <w:sz w:val="24"/>
                <w:szCs w:val="24"/>
              </w:rPr>
            </w:pPr>
            <w:r w:rsidRPr="006F327A">
              <w:rPr>
                <w:iCs/>
                <w:sz w:val="24"/>
                <w:szCs w:val="24"/>
              </w:rPr>
              <w:lastRenderedPageBreak/>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0440171051</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9 559,30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lastRenderedPageBreak/>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08</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0440171051</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9 559,30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0440182040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575,30</w:t>
            </w:r>
          </w:p>
        </w:tc>
        <w:tc>
          <w:tcPr>
            <w:tcW w:w="1440" w:type="dxa"/>
          </w:tcPr>
          <w:p w:rsidR="00711E8D" w:rsidRPr="006F327A" w:rsidRDefault="00711E8D" w:rsidP="00560953">
            <w:pPr>
              <w:rPr>
                <w:iCs/>
                <w:sz w:val="24"/>
                <w:szCs w:val="24"/>
              </w:rPr>
            </w:pPr>
            <w:r w:rsidRPr="006F327A">
              <w:rPr>
                <w:iCs/>
                <w:sz w:val="24"/>
                <w:szCs w:val="24"/>
              </w:rPr>
              <w:t>575,30</w:t>
            </w:r>
          </w:p>
        </w:tc>
        <w:tc>
          <w:tcPr>
            <w:tcW w:w="1440" w:type="dxa"/>
          </w:tcPr>
          <w:p w:rsidR="00711E8D" w:rsidRPr="006F327A" w:rsidRDefault="00711E8D" w:rsidP="00560953">
            <w:pPr>
              <w:rPr>
                <w:iCs/>
                <w:sz w:val="24"/>
                <w:szCs w:val="24"/>
              </w:rPr>
            </w:pPr>
            <w:r w:rsidRPr="006F327A">
              <w:rPr>
                <w:iCs/>
                <w:sz w:val="24"/>
                <w:szCs w:val="24"/>
              </w:rPr>
              <w:t>575,30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0440182040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575,30</w:t>
            </w:r>
          </w:p>
        </w:tc>
        <w:tc>
          <w:tcPr>
            <w:tcW w:w="1440" w:type="dxa"/>
          </w:tcPr>
          <w:p w:rsidR="00711E8D" w:rsidRPr="006F327A" w:rsidRDefault="00711E8D" w:rsidP="00560953">
            <w:pPr>
              <w:rPr>
                <w:iCs/>
                <w:sz w:val="24"/>
                <w:szCs w:val="24"/>
              </w:rPr>
            </w:pPr>
            <w:r w:rsidRPr="006F327A">
              <w:rPr>
                <w:iCs/>
                <w:sz w:val="24"/>
                <w:szCs w:val="24"/>
              </w:rPr>
              <w:t>575,30</w:t>
            </w:r>
          </w:p>
        </w:tc>
        <w:tc>
          <w:tcPr>
            <w:tcW w:w="1440" w:type="dxa"/>
          </w:tcPr>
          <w:p w:rsidR="00711E8D" w:rsidRPr="006F327A" w:rsidRDefault="00711E8D" w:rsidP="00560953">
            <w:pPr>
              <w:rPr>
                <w:iCs/>
                <w:sz w:val="24"/>
                <w:szCs w:val="24"/>
              </w:rPr>
            </w:pPr>
            <w:r w:rsidRPr="006F327A">
              <w:rPr>
                <w:iCs/>
                <w:sz w:val="24"/>
                <w:szCs w:val="24"/>
              </w:rPr>
              <w:t>575,30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08</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0440182040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575,30</w:t>
            </w:r>
          </w:p>
        </w:tc>
        <w:tc>
          <w:tcPr>
            <w:tcW w:w="1440" w:type="dxa"/>
          </w:tcPr>
          <w:p w:rsidR="00711E8D" w:rsidRPr="006F327A" w:rsidRDefault="00711E8D" w:rsidP="00560953">
            <w:pPr>
              <w:rPr>
                <w:sz w:val="24"/>
                <w:szCs w:val="24"/>
              </w:rPr>
            </w:pPr>
            <w:r w:rsidRPr="006F327A">
              <w:rPr>
                <w:sz w:val="24"/>
                <w:szCs w:val="24"/>
              </w:rPr>
              <w:t>575,30</w:t>
            </w:r>
          </w:p>
        </w:tc>
        <w:tc>
          <w:tcPr>
            <w:tcW w:w="1440" w:type="dxa"/>
          </w:tcPr>
          <w:p w:rsidR="00711E8D" w:rsidRPr="006F327A" w:rsidRDefault="00711E8D" w:rsidP="00560953">
            <w:pPr>
              <w:rPr>
                <w:sz w:val="24"/>
                <w:szCs w:val="24"/>
              </w:rPr>
            </w:pPr>
            <w:r w:rsidRPr="006F327A">
              <w:rPr>
                <w:sz w:val="24"/>
                <w:szCs w:val="24"/>
              </w:rPr>
              <w:t>575,30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0800000000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398,00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0830000000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398,00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0830100000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398,00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Сохранение и развитие материально-технической базы учреждений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0830147080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398,00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08</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0830147080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398,00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08</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0830147080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398,00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СОЦИАЛЬНАЯ ПОЛИТИКА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24 162,61</w:t>
            </w:r>
          </w:p>
        </w:tc>
        <w:tc>
          <w:tcPr>
            <w:tcW w:w="1440" w:type="dxa"/>
          </w:tcPr>
          <w:p w:rsidR="00711E8D" w:rsidRPr="006F327A" w:rsidRDefault="00711E8D" w:rsidP="00560953">
            <w:pPr>
              <w:rPr>
                <w:iCs/>
                <w:sz w:val="24"/>
                <w:szCs w:val="24"/>
              </w:rPr>
            </w:pPr>
            <w:r w:rsidRPr="006F327A">
              <w:rPr>
                <w:iCs/>
                <w:sz w:val="24"/>
                <w:szCs w:val="24"/>
              </w:rPr>
              <w:t>26 393,52</w:t>
            </w:r>
          </w:p>
        </w:tc>
        <w:tc>
          <w:tcPr>
            <w:tcW w:w="1440" w:type="dxa"/>
          </w:tcPr>
          <w:p w:rsidR="00711E8D" w:rsidRPr="006F327A" w:rsidRDefault="00711E8D" w:rsidP="00560953">
            <w:pPr>
              <w:rPr>
                <w:iCs/>
                <w:sz w:val="24"/>
                <w:szCs w:val="24"/>
              </w:rPr>
            </w:pPr>
            <w:r w:rsidRPr="006F327A">
              <w:rPr>
                <w:iCs/>
                <w:sz w:val="24"/>
                <w:szCs w:val="24"/>
              </w:rPr>
              <w:t>27 635,02</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Социальное обслуживание населения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21 605,30</w:t>
            </w:r>
          </w:p>
        </w:tc>
        <w:tc>
          <w:tcPr>
            <w:tcW w:w="1440" w:type="dxa"/>
          </w:tcPr>
          <w:p w:rsidR="00711E8D" w:rsidRPr="006F327A" w:rsidRDefault="00711E8D" w:rsidP="00560953">
            <w:pPr>
              <w:rPr>
                <w:iCs/>
                <w:sz w:val="24"/>
                <w:szCs w:val="24"/>
              </w:rPr>
            </w:pPr>
            <w:r w:rsidRPr="006F327A">
              <w:rPr>
                <w:iCs/>
                <w:sz w:val="24"/>
                <w:szCs w:val="24"/>
              </w:rPr>
              <w:t>22 629,10</w:t>
            </w:r>
          </w:p>
        </w:tc>
        <w:tc>
          <w:tcPr>
            <w:tcW w:w="1440" w:type="dxa"/>
          </w:tcPr>
          <w:p w:rsidR="00711E8D" w:rsidRPr="006F327A" w:rsidRDefault="00711E8D" w:rsidP="00560953">
            <w:pPr>
              <w:rPr>
                <w:iCs/>
                <w:sz w:val="24"/>
                <w:szCs w:val="24"/>
              </w:rPr>
            </w:pPr>
            <w:r w:rsidRPr="006F327A">
              <w:rPr>
                <w:iCs/>
                <w:sz w:val="24"/>
                <w:szCs w:val="24"/>
              </w:rPr>
              <w:t>23 869,40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 xml:space="preserve">Муниципальная программа "Социальная поддержка граждан в Камешкирском районе Пензенской </w:t>
            </w:r>
            <w:r w:rsidRPr="006F327A">
              <w:rPr>
                <w:iCs/>
                <w:sz w:val="24"/>
                <w:szCs w:val="24"/>
              </w:rPr>
              <w:lastRenderedPageBreak/>
              <w:t>области на 2014-2022 годы"</w:t>
            </w:r>
          </w:p>
        </w:tc>
        <w:tc>
          <w:tcPr>
            <w:tcW w:w="955" w:type="dxa"/>
          </w:tcPr>
          <w:p w:rsidR="00711E8D" w:rsidRPr="006F327A" w:rsidRDefault="00711E8D" w:rsidP="00560953">
            <w:pPr>
              <w:rPr>
                <w:iCs/>
                <w:sz w:val="24"/>
                <w:szCs w:val="24"/>
              </w:rPr>
            </w:pPr>
            <w:r w:rsidRPr="006F327A">
              <w:rPr>
                <w:iCs/>
                <w:sz w:val="24"/>
                <w:szCs w:val="24"/>
              </w:rPr>
              <w:lastRenderedPageBreak/>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0100000000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21 605,30</w:t>
            </w:r>
          </w:p>
        </w:tc>
        <w:tc>
          <w:tcPr>
            <w:tcW w:w="1440" w:type="dxa"/>
          </w:tcPr>
          <w:p w:rsidR="00711E8D" w:rsidRPr="006F327A" w:rsidRDefault="00711E8D" w:rsidP="00560953">
            <w:pPr>
              <w:rPr>
                <w:iCs/>
                <w:sz w:val="24"/>
                <w:szCs w:val="24"/>
              </w:rPr>
            </w:pPr>
            <w:r w:rsidRPr="006F327A">
              <w:rPr>
                <w:iCs/>
                <w:sz w:val="24"/>
                <w:szCs w:val="24"/>
              </w:rPr>
              <w:t>22 629,10</w:t>
            </w:r>
          </w:p>
        </w:tc>
        <w:tc>
          <w:tcPr>
            <w:tcW w:w="1440" w:type="dxa"/>
          </w:tcPr>
          <w:p w:rsidR="00711E8D" w:rsidRPr="006F327A" w:rsidRDefault="00711E8D" w:rsidP="00560953">
            <w:pPr>
              <w:rPr>
                <w:iCs/>
                <w:sz w:val="24"/>
                <w:szCs w:val="24"/>
              </w:rPr>
            </w:pPr>
            <w:r w:rsidRPr="006F327A">
              <w:rPr>
                <w:iCs/>
                <w:sz w:val="24"/>
                <w:szCs w:val="24"/>
              </w:rPr>
              <w:t>23 869,40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lastRenderedPageBreak/>
              <w:t>Подпрограмма "Старшее поколение Камешкирского района"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0130000000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21 605,30</w:t>
            </w:r>
          </w:p>
        </w:tc>
        <w:tc>
          <w:tcPr>
            <w:tcW w:w="1440" w:type="dxa"/>
          </w:tcPr>
          <w:p w:rsidR="00711E8D" w:rsidRPr="006F327A" w:rsidRDefault="00711E8D" w:rsidP="00560953">
            <w:pPr>
              <w:rPr>
                <w:iCs/>
                <w:sz w:val="24"/>
                <w:szCs w:val="24"/>
              </w:rPr>
            </w:pPr>
            <w:r w:rsidRPr="006F327A">
              <w:rPr>
                <w:iCs/>
                <w:sz w:val="24"/>
                <w:szCs w:val="24"/>
              </w:rPr>
              <w:t>22 629,10</w:t>
            </w:r>
          </w:p>
        </w:tc>
        <w:tc>
          <w:tcPr>
            <w:tcW w:w="1440" w:type="dxa"/>
          </w:tcPr>
          <w:p w:rsidR="00711E8D" w:rsidRPr="006F327A" w:rsidRDefault="00711E8D" w:rsidP="00560953">
            <w:pPr>
              <w:rPr>
                <w:iCs/>
                <w:sz w:val="24"/>
                <w:szCs w:val="24"/>
              </w:rPr>
            </w:pPr>
            <w:r w:rsidRPr="006F327A">
              <w:rPr>
                <w:iCs/>
                <w:sz w:val="24"/>
                <w:szCs w:val="24"/>
              </w:rPr>
              <w:t>23 869,40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«Обеспечение доступного и качественного социального обслуживания»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0130200000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21 605,30</w:t>
            </w:r>
          </w:p>
        </w:tc>
        <w:tc>
          <w:tcPr>
            <w:tcW w:w="1440" w:type="dxa"/>
          </w:tcPr>
          <w:p w:rsidR="00711E8D" w:rsidRPr="006F327A" w:rsidRDefault="00711E8D" w:rsidP="00560953">
            <w:pPr>
              <w:rPr>
                <w:iCs/>
                <w:sz w:val="24"/>
                <w:szCs w:val="24"/>
              </w:rPr>
            </w:pPr>
            <w:r w:rsidRPr="006F327A">
              <w:rPr>
                <w:iCs/>
                <w:sz w:val="24"/>
                <w:szCs w:val="24"/>
              </w:rPr>
              <w:t>22 629,10</w:t>
            </w:r>
          </w:p>
        </w:tc>
        <w:tc>
          <w:tcPr>
            <w:tcW w:w="1440" w:type="dxa"/>
          </w:tcPr>
          <w:p w:rsidR="00711E8D" w:rsidRPr="006F327A" w:rsidRDefault="00711E8D" w:rsidP="00560953">
            <w:pPr>
              <w:rPr>
                <w:iCs/>
                <w:sz w:val="24"/>
                <w:szCs w:val="24"/>
              </w:rPr>
            </w:pPr>
            <w:r w:rsidRPr="006F327A">
              <w:rPr>
                <w:iCs/>
                <w:sz w:val="24"/>
                <w:szCs w:val="24"/>
              </w:rPr>
              <w:t>23 869,40</w:t>
            </w:r>
          </w:p>
        </w:tc>
      </w:tr>
      <w:tr w:rsidR="00711E8D" w:rsidRPr="006F327A" w:rsidTr="00560953">
        <w:trPr>
          <w:trHeight w:val="3990"/>
        </w:trPr>
        <w:tc>
          <w:tcPr>
            <w:tcW w:w="5595" w:type="dxa"/>
          </w:tcPr>
          <w:p w:rsidR="00711E8D" w:rsidRPr="006F327A" w:rsidRDefault="00711E8D" w:rsidP="00560953">
            <w:pPr>
              <w:rPr>
                <w:iCs/>
                <w:sz w:val="24"/>
                <w:szCs w:val="24"/>
              </w:rPr>
            </w:pPr>
            <w:proofErr w:type="gramStart"/>
            <w:r w:rsidRPr="006F327A">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6F327A">
              <w:rPr>
                <w:iCs/>
                <w:sz w:val="24"/>
                <w:szCs w:val="24"/>
              </w:rPr>
              <w:t xml:space="preserve"> </w:t>
            </w:r>
            <w:proofErr w:type="gramStart"/>
            <w:r w:rsidRPr="006F327A">
              <w:rPr>
                <w:iCs/>
                <w:sz w:val="24"/>
                <w:szCs w:val="24"/>
              </w:rPr>
              <w:t>соответствии</w:t>
            </w:r>
            <w:proofErr w:type="gramEnd"/>
            <w:r w:rsidRPr="006F327A">
              <w:rPr>
                <w:iCs/>
                <w:sz w:val="24"/>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0130274410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21 605,30</w:t>
            </w:r>
          </w:p>
        </w:tc>
        <w:tc>
          <w:tcPr>
            <w:tcW w:w="1440" w:type="dxa"/>
          </w:tcPr>
          <w:p w:rsidR="00711E8D" w:rsidRPr="006F327A" w:rsidRDefault="00711E8D" w:rsidP="00560953">
            <w:pPr>
              <w:rPr>
                <w:iCs/>
                <w:sz w:val="24"/>
                <w:szCs w:val="24"/>
              </w:rPr>
            </w:pPr>
            <w:r w:rsidRPr="006F327A">
              <w:rPr>
                <w:iCs/>
                <w:sz w:val="24"/>
                <w:szCs w:val="24"/>
              </w:rPr>
              <w:t>22 629,10</w:t>
            </w:r>
          </w:p>
        </w:tc>
        <w:tc>
          <w:tcPr>
            <w:tcW w:w="1440" w:type="dxa"/>
          </w:tcPr>
          <w:p w:rsidR="00711E8D" w:rsidRPr="006F327A" w:rsidRDefault="00711E8D" w:rsidP="00560953">
            <w:pPr>
              <w:rPr>
                <w:iCs/>
                <w:sz w:val="24"/>
                <w:szCs w:val="24"/>
              </w:rPr>
            </w:pPr>
            <w:r w:rsidRPr="006F327A">
              <w:rPr>
                <w:iCs/>
                <w:sz w:val="24"/>
                <w:szCs w:val="24"/>
              </w:rPr>
              <w:t>23 869,40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0130274410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21 605,30</w:t>
            </w:r>
          </w:p>
        </w:tc>
        <w:tc>
          <w:tcPr>
            <w:tcW w:w="1440" w:type="dxa"/>
          </w:tcPr>
          <w:p w:rsidR="00711E8D" w:rsidRPr="006F327A" w:rsidRDefault="00711E8D" w:rsidP="00560953">
            <w:pPr>
              <w:rPr>
                <w:iCs/>
                <w:sz w:val="24"/>
                <w:szCs w:val="24"/>
              </w:rPr>
            </w:pPr>
            <w:r w:rsidRPr="006F327A">
              <w:rPr>
                <w:iCs/>
                <w:sz w:val="24"/>
                <w:szCs w:val="24"/>
              </w:rPr>
              <w:t>22 629,10</w:t>
            </w:r>
          </w:p>
        </w:tc>
        <w:tc>
          <w:tcPr>
            <w:tcW w:w="1440" w:type="dxa"/>
          </w:tcPr>
          <w:p w:rsidR="00711E8D" w:rsidRPr="006F327A" w:rsidRDefault="00711E8D" w:rsidP="00560953">
            <w:pPr>
              <w:rPr>
                <w:iCs/>
                <w:sz w:val="24"/>
                <w:szCs w:val="24"/>
              </w:rPr>
            </w:pPr>
            <w:r w:rsidRPr="006F327A">
              <w:rPr>
                <w:iCs/>
                <w:sz w:val="24"/>
                <w:szCs w:val="24"/>
              </w:rPr>
              <w:t>23 869,40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02</w:t>
            </w:r>
          </w:p>
        </w:tc>
        <w:tc>
          <w:tcPr>
            <w:tcW w:w="1620" w:type="dxa"/>
          </w:tcPr>
          <w:p w:rsidR="00711E8D" w:rsidRPr="006F327A" w:rsidRDefault="00711E8D" w:rsidP="00560953">
            <w:pPr>
              <w:rPr>
                <w:sz w:val="24"/>
                <w:szCs w:val="24"/>
              </w:rPr>
            </w:pPr>
            <w:r w:rsidRPr="006F327A">
              <w:rPr>
                <w:sz w:val="24"/>
                <w:szCs w:val="24"/>
              </w:rPr>
              <w:t>0130274410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21 605,30</w:t>
            </w:r>
          </w:p>
        </w:tc>
        <w:tc>
          <w:tcPr>
            <w:tcW w:w="1440" w:type="dxa"/>
          </w:tcPr>
          <w:p w:rsidR="00711E8D" w:rsidRPr="006F327A" w:rsidRDefault="00711E8D" w:rsidP="00560953">
            <w:pPr>
              <w:rPr>
                <w:sz w:val="24"/>
                <w:szCs w:val="24"/>
              </w:rPr>
            </w:pPr>
            <w:r w:rsidRPr="006F327A">
              <w:rPr>
                <w:sz w:val="24"/>
                <w:szCs w:val="24"/>
              </w:rPr>
              <w:t>22 629,10</w:t>
            </w:r>
          </w:p>
        </w:tc>
        <w:tc>
          <w:tcPr>
            <w:tcW w:w="1440" w:type="dxa"/>
          </w:tcPr>
          <w:p w:rsidR="00711E8D" w:rsidRPr="006F327A" w:rsidRDefault="00711E8D" w:rsidP="00560953">
            <w:pPr>
              <w:rPr>
                <w:sz w:val="24"/>
                <w:szCs w:val="24"/>
              </w:rPr>
            </w:pPr>
            <w:r w:rsidRPr="006F327A">
              <w:rPr>
                <w:sz w:val="24"/>
                <w:szCs w:val="24"/>
              </w:rPr>
              <w:t>23 869,40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Социальное обеспечение населения</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101,70</w:t>
            </w:r>
          </w:p>
        </w:tc>
        <w:tc>
          <w:tcPr>
            <w:tcW w:w="1440" w:type="dxa"/>
          </w:tcPr>
          <w:p w:rsidR="00711E8D" w:rsidRPr="006F327A" w:rsidRDefault="00711E8D" w:rsidP="00560953">
            <w:pPr>
              <w:rPr>
                <w:iCs/>
                <w:sz w:val="24"/>
                <w:szCs w:val="24"/>
              </w:rPr>
            </w:pPr>
            <w:r w:rsidRPr="006F327A">
              <w:rPr>
                <w:iCs/>
                <w:sz w:val="24"/>
                <w:szCs w:val="24"/>
              </w:rPr>
              <w:t>82,80</w:t>
            </w:r>
          </w:p>
        </w:tc>
        <w:tc>
          <w:tcPr>
            <w:tcW w:w="1440" w:type="dxa"/>
          </w:tcPr>
          <w:p w:rsidR="00711E8D" w:rsidRPr="006F327A" w:rsidRDefault="00711E8D" w:rsidP="00560953">
            <w:pPr>
              <w:rPr>
                <w:iCs/>
                <w:sz w:val="24"/>
                <w:szCs w:val="24"/>
              </w:rPr>
            </w:pPr>
            <w:r w:rsidRPr="006F327A">
              <w:rPr>
                <w:iCs/>
                <w:sz w:val="24"/>
                <w:szCs w:val="24"/>
              </w:rPr>
              <w:t>82,80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101,70</w:t>
            </w:r>
          </w:p>
        </w:tc>
        <w:tc>
          <w:tcPr>
            <w:tcW w:w="1440" w:type="dxa"/>
          </w:tcPr>
          <w:p w:rsidR="00711E8D" w:rsidRPr="006F327A" w:rsidRDefault="00711E8D" w:rsidP="00560953">
            <w:pPr>
              <w:rPr>
                <w:iCs/>
                <w:sz w:val="24"/>
                <w:szCs w:val="24"/>
              </w:rPr>
            </w:pPr>
            <w:r w:rsidRPr="006F327A">
              <w:rPr>
                <w:iCs/>
                <w:sz w:val="24"/>
                <w:szCs w:val="24"/>
              </w:rPr>
              <w:t>82,80</w:t>
            </w:r>
          </w:p>
        </w:tc>
        <w:tc>
          <w:tcPr>
            <w:tcW w:w="1440" w:type="dxa"/>
          </w:tcPr>
          <w:p w:rsidR="00711E8D" w:rsidRPr="006F327A" w:rsidRDefault="00711E8D" w:rsidP="00560953">
            <w:pPr>
              <w:rPr>
                <w:iCs/>
                <w:sz w:val="24"/>
                <w:szCs w:val="24"/>
              </w:rPr>
            </w:pPr>
            <w:r w:rsidRPr="006F327A">
              <w:rPr>
                <w:iCs/>
                <w:sz w:val="24"/>
                <w:szCs w:val="24"/>
              </w:rPr>
              <w:t>82,80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Подпрограмма "Старшее поколение Камешкирского района"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18,90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0130100000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18,90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0130111000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18,90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0130111000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18,90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0130111000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18,90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"Выплата субсидий и субвенций из бюджета Пензенской области и Камешкирского района"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82,80</w:t>
            </w:r>
          </w:p>
        </w:tc>
        <w:tc>
          <w:tcPr>
            <w:tcW w:w="1440" w:type="dxa"/>
          </w:tcPr>
          <w:p w:rsidR="00711E8D" w:rsidRPr="006F327A" w:rsidRDefault="00711E8D" w:rsidP="00560953">
            <w:pPr>
              <w:rPr>
                <w:iCs/>
                <w:sz w:val="24"/>
                <w:szCs w:val="24"/>
              </w:rPr>
            </w:pPr>
            <w:r w:rsidRPr="006F327A">
              <w:rPr>
                <w:iCs/>
                <w:sz w:val="24"/>
                <w:szCs w:val="24"/>
              </w:rPr>
              <w:t>82,80</w:t>
            </w:r>
          </w:p>
        </w:tc>
        <w:tc>
          <w:tcPr>
            <w:tcW w:w="1440" w:type="dxa"/>
          </w:tcPr>
          <w:p w:rsidR="00711E8D" w:rsidRPr="006F327A" w:rsidRDefault="00711E8D" w:rsidP="00560953">
            <w:pPr>
              <w:rPr>
                <w:iCs/>
                <w:sz w:val="24"/>
                <w:szCs w:val="24"/>
              </w:rPr>
            </w:pPr>
            <w:r w:rsidRPr="006F327A">
              <w:rPr>
                <w:iCs/>
                <w:sz w:val="24"/>
                <w:szCs w:val="24"/>
              </w:rPr>
              <w:t>82,80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«Исполнение переданных полномочий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82,80</w:t>
            </w:r>
          </w:p>
        </w:tc>
        <w:tc>
          <w:tcPr>
            <w:tcW w:w="1440" w:type="dxa"/>
          </w:tcPr>
          <w:p w:rsidR="00711E8D" w:rsidRPr="006F327A" w:rsidRDefault="00711E8D" w:rsidP="00560953">
            <w:pPr>
              <w:rPr>
                <w:iCs/>
                <w:sz w:val="24"/>
                <w:szCs w:val="24"/>
              </w:rPr>
            </w:pPr>
            <w:r w:rsidRPr="006F327A">
              <w:rPr>
                <w:iCs/>
                <w:sz w:val="24"/>
                <w:szCs w:val="24"/>
              </w:rPr>
              <w:t>82,80</w:t>
            </w:r>
          </w:p>
        </w:tc>
        <w:tc>
          <w:tcPr>
            <w:tcW w:w="1440" w:type="dxa"/>
          </w:tcPr>
          <w:p w:rsidR="00711E8D" w:rsidRPr="006F327A" w:rsidRDefault="00711E8D" w:rsidP="00560953">
            <w:pPr>
              <w:rPr>
                <w:iCs/>
                <w:sz w:val="24"/>
                <w:szCs w:val="24"/>
              </w:rPr>
            </w:pPr>
            <w:r w:rsidRPr="006F327A">
              <w:rPr>
                <w:iCs/>
                <w:sz w:val="24"/>
                <w:szCs w:val="24"/>
              </w:rPr>
              <w:t>82,80</w:t>
            </w:r>
          </w:p>
        </w:tc>
      </w:tr>
      <w:tr w:rsidR="00711E8D" w:rsidRPr="006F327A" w:rsidTr="00560953">
        <w:trPr>
          <w:trHeight w:val="2100"/>
        </w:trPr>
        <w:tc>
          <w:tcPr>
            <w:tcW w:w="5595" w:type="dxa"/>
          </w:tcPr>
          <w:p w:rsidR="00711E8D" w:rsidRPr="006F327A" w:rsidRDefault="00711E8D" w:rsidP="00560953">
            <w:pPr>
              <w:rPr>
                <w:iCs/>
                <w:sz w:val="24"/>
                <w:szCs w:val="24"/>
              </w:rPr>
            </w:pPr>
            <w:r w:rsidRPr="006F327A">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0150177200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82,80</w:t>
            </w:r>
          </w:p>
        </w:tc>
        <w:tc>
          <w:tcPr>
            <w:tcW w:w="1440" w:type="dxa"/>
          </w:tcPr>
          <w:p w:rsidR="00711E8D" w:rsidRPr="006F327A" w:rsidRDefault="00711E8D" w:rsidP="00560953">
            <w:pPr>
              <w:rPr>
                <w:iCs/>
                <w:sz w:val="24"/>
                <w:szCs w:val="24"/>
              </w:rPr>
            </w:pPr>
            <w:r w:rsidRPr="006F327A">
              <w:rPr>
                <w:iCs/>
                <w:sz w:val="24"/>
                <w:szCs w:val="24"/>
              </w:rPr>
              <w:t>82,80</w:t>
            </w:r>
          </w:p>
        </w:tc>
        <w:tc>
          <w:tcPr>
            <w:tcW w:w="1440" w:type="dxa"/>
          </w:tcPr>
          <w:p w:rsidR="00711E8D" w:rsidRPr="006F327A" w:rsidRDefault="00711E8D" w:rsidP="00560953">
            <w:pPr>
              <w:rPr>
                <w:iCs/>
                <w:sz w:val="24"/>
                <w:szCs w:val="24"/>
              </w:rPr>
            </w:pPr>
            <w:r w:rsidRPr="006F327A">
              <w:rPr>
                <w:iCs/>
                <w:sz w:val="24"/>
                <w:szCs w:val="24"/>
              </w:rPr>
              <w:t>82,80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0150177200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82,80</w:t>
            </w:r>
          </w:p>
        </w:tc>
        <w:tc>
          <w:tcPr>
            <w:tcW w:w="1440" w:type="dxa"/>
          </w:tcPr>
          <w:p w:rsidR="00711E8D" w:rsidRPr="006F327A" w:rsidRDefault="00711E8D" w:rsidP="00560953">
            <w:pPr>
              <w:rPr>
                <w:iCs/>
                <w:sz w:val="24"/>
                <w:szCs w:val="24"/>
              </w:rPr>
            </w:pPr>
            <w:r w:rsidRPr="006F327A">
              <w:rPr>
                <w:iCs/>
                <w:sz w:val="24"/>
                <w:szCs w:val="24"/>
              </w:rPr>
              <w:t>82,80</w:t>
            </w:r>
          </w:p>
        </w:tc>
        <w:tc>
          <w:tcPr>
            <w:tcW w:w="1440" w:type="dxa"/>
          </w:tcPr>
          <w:p w:rsidR="00711E8D" w:rsidRPr="006F327A" w:rsidRDefault="00711E8D" w:rsidP="00560953">
            <w:pPr>
              <w:rPr>
                <w:iCs/>
                <w:sz w:val="24"/>
                <w:szCs w:val="24"/>
              </w:rPr>
            </w:pPr>
            <w:r w:rsidRPr="006F327A">
              <w:rPr>
                <w:iCs/>
                <w:sz w:val="24"/>
                <w:szCs w:val="24"/>
              </w:rPr>
              <w:t>82,80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0150177200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82,80</w:t>
            </w:r>
          </w:p>
        </w:tc>
        <w:tc>
          <w:tcPr>
            <w:tcW w:w="1440" w:type="dxa"/>
          </w:tcPr>
          <w:p w:rsidR="00711E8D" w:rsidRPr="006F327A" w:rsidRDefault="00711E8D" w:rsidP="00560953">
            <w:pPr>
              <w:rPr>
                <w:sz w:val="24"/>
                <w:szCs w:val="24"/>
              </w:rPr>
            </w:pPr>
            <w:r w:rsidRPr="006F327A">
              <w:rPr>
                <w:sz w:val="24"/>
                <w:szCs w:val="24"/>
              </w:rPr>
              <w:t>82,80</w:t>
            </w:r>
          </w:p>
        </w:tc>
        <w:tc>
          <w:tcPr>
            <w:tcW w:w="1440" w:type="dxa"/>
          </w:tcPr>
          <w:p w:rsidR="00711E8D" w:rsidRPr="006F327A" w:rsidRDefault="00711E8D" w:rsidP="00560953">
            <w:pPr>
              <w:rPr>
                <w:sz w:val="24"/>
                <w:szCs w:val="24"/>
              </w:rPr>
            </w:pPr>
            <w:r w:rsidRPr="006F327A">
              <w:rPr>
                <w:sz w:val="24"/>
                <w:szCs w:val="24"/>
              </w:rPr>
              <w:t>82,80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Охрана семьи и детства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2 455,61</w:t>
            </w:r>
          </w:p>
        </w:tc>
        <w:tc>
          <w:tcPr>
            <w:tcW w:w="1440" w:type="dxa"/>
          </w:tcPr>
          <w:p w:rsidR="00711E8D" w:rsidRPr="006F327A" w:rsidRDefault="00711E8D" w:rsidP="00560953">
            <w:pPr>
              <w:rPr>
                <w:iCs/>
                <w:sz w:val="24"/>
                <w:szCs w:val="24"/>
              </w:rPr>
            </w:pPr>
            <w:r w:rsidRPr="006F327A">
              <w:rPr>
                <w:iCs/>
                <w:sz w:val="24"/>
                <w:szCs w:val="24"/>
              </w:rPr>
              <w:t>3 681,62</w:t>
            </w:r>
          </w:p>
        </w:tc>
        <w:tc>
          <w:tcPr>
            <w:tcW w:w="1440" w:type="dxa"/>
          </w:tcPr>
          <w:p w:rsidR="00711E8D" w:rsidRPr="006F327A" w:rsidRDefault="00711E8D" w:rsidP="00560953">
            <w:pPr>
              <w:rPr>
                <w:iCs/>
                <w:sz w:val="24"/>
                <w:szCs w:val="24"/>
              </w:rPr>
            </w:pPr>
            <w:r w:rsidRPr="006F327A">
              <w:rPr>
                <w:iCs/>
                <w:sz w:val="24"/>
                <w:szCs w:val="24"/>
              </w:rPr>
              <w:t>3 682,82</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Муниципальная программа "Социальная поддержка граждан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2 455,61</w:t>
            </w:r>
          </w:p>
        </w:tc>
        <w:tc>
          <w:tcPr>
            <w:tcW w:w="1440" w:type="dxa"/>
          </w:tcPr>
          <w:p w:rsidR="00711E8D" w:rsidRPr="006F327A" w:rsidRDefault="00711E8D" w:rsidP="00560953">
            <w:pPr>
              <w:rPr>
                <w:iCs/>
                <w:sz w:val="24"/>
                <w:szCs w:val="24"/>
              </w:rPr>
            </w:pPr>
            <w:r w:rsidRPr="006F327A">
              <w:rPr>
                <w:iCs/>
                <w:sz w:val="24"/>
                <w:szCs w:val="24"/>
              </w:rPr>
              <w:t>3 681,62</w:t>
            </w:r>
          </w:p>
        </w:tc>
        <w:tc>
          <w:tcPr>
            <w:tcW w:w="1440" w:type="dxa"/>
          </w:tcPr>
          <w:p w:rsidR="00711E8D" w:rsidRPr="006F327A" w:rsidRDefault="00711E8D" w:rsidP="00560953">
            <w:pPr>
              <w:rPr>
                <w:iCs/>
                <w:sz w:val="24"/>
                <w:szCs w:val="24"/>
              </w:rPr>
            </w:pPr>
            <w:r w:rsidRPr="006F327A">
              <w:rPr>
                <w:iCs/>
                <w:sz w:val="24"/>
                <w:szCs w:val="24"/>
              </w:rPr>
              <w:t>3 682,82</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0140000000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2 455,61</w:t>
            </w:r>
          </w:p>
        </w:tc>
        <w:tc>
          <w:tcPr>
            <w:tcW w:w="1440" w:type="dxa"/>
          </w:tcPr>
          <w:p w:rsidR="00711E8D" w:rsidRPr="006F327A" w:rsidRDefault="00711E8D" w:rsidP="00560953">
            <w:pPr>
              <w:rPr>
                <w:iCs/>
                <w:sz w:val="24"/>
                <w:szCs w:val="24"/>
              </w:rPr>
            </w:pPr>
            <w:r w:rsidRPr="006F327A">
              <w:rPr>
                <w:iCs/>
                <w:sz w:val="24"/>
                <w:szCs w:val="24"/>
              </w:rPr>
              <w:t>3 681,62</w:t>
            </w:r>
          </w:p>
        </w:tc>
        <w:tc>
          <w:tcPr>
            <w:tcW w:w="1440" w:type="dxa"/>
          </w:tcPr>
          <w:p w:rsidR="00711E8D" w:rsidRPr="006F327A" w:rsidRDefault="00711E8D" w:rsidP="00560953">
            <w:pPr>
              <w:rPr>
                <w:iCs/>
                <w:sz w:val="24"/>
                <w:szCs w:val="24"/>
              </w:rPr>
            </w:pPr>
            <w:r w:rsidRPr="006F327A">
              <w:rPr>
                <w:iCs/>
                <w:sz w:val="24"/>
                <w:szCs w:val="24"/>
              </w:rPr>
              <w:t>3 682,82</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0140200000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2 455,61</w:t>
            </w:r>
          </w:p>
        </w:tc>
        <w:tc>
          <w:tcPr>
            <w:tcW w:w="1440" w:type="dxa"/>
          </w:tcPr>
          <w:p w:rsidR="00711E8D" w:rsidRPr="006F327A" w:rsidRDefault="00711E8D" w:rsidP="00560953">
            <w:pPr>
              <w:rPr>
                <w:iCs/>
                <w:sz w:val="24"/>
                <w:szCs w:val="24"/>
              </w:rPr>
            </w:pPr>
            <w:r w:rsidRPr="006F327A">
              <w:rPr>
                <w:iCs/>
                <w:sz w:val="24"/>
                <w:szCs w:val="24"/>
              </w:rPr>
              <w:t>3 681,62</w:t>
            </w:r>
          </w:p>
        </w:tc>
        <w:tc>
          <w:tcPr>
            <w:tcW w:w="1440" w:type="dxa"/>
          </w:tcPr>
          <w:p w:rsidR="00711E8D" w:rsidRPr="006F327A" w:rsidRDefault="00711E8D" w:rsidP="00560953">
            <w:pPr>
              <w:rPr>
                <w:iCs/>
                <w:sz w:val="24"/>
                <w:szCs w:val="24"/>
              </w:rPr>
            </w:pPr>
            <w:r w:rsidRPr="006F327A">
              <w:rPr>
                <w:iCs/>
                <w:sz w:val="24"/>
                <w:szCs w:val="24"/>
              </w:rPr>
              <w:t>3 682,82</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01402R0820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2 455,61</w:t>
            </w:r>
          </w:p>
        </w:tc>
        <w:tc>
          <w:tcPr>
            <w:tcW w:w="1440" w:type="dxa"/>
          </w:tcPr>
          <w:p w:rsidR="00711E8D" w:rsidRPr="006F327A" w:rsidRDefault="00711E8D" w:rsidP="00560953">
            <w:pPr>
              <w:rPr>
                <w:iCs/>
                <w:sz w:val="24"/>
                <w:szCs w:val="24"/>
              </w:rPr>
            </w:pPr>
            <w:r w:rsidRPr="006F327A">
              <w:rPr>
                <w:iCs/>
                <w:sz w:val="24"/>
                <w:szCs w:val="24"/>
              </w:rPr>
              <w:t>3 681,62</w:t>
            </w:r>
          </w:p>
        </w:tc>
        <w:tc>
          <w:tcPr>
            <w:tcW w:w="1440" w:type="dxa"/>
          </w:tcPr>
          <w:p w:rsidR="00711E8D" w:rsidRPr="006F327A" w:rsidRDefault="00711E8D" w:rsidP="00560953">
            <w:pPr>
              <w:rPr>
                <w:iCs/>
                <w:sz w:val="24"/>
                <w:szCs w:val="24"/>
              </w:rPr>
            </w:pPr>
            <w:r w:rsidRPr="006F327A">
              <w:rPr>
                <w:iCs/>
                <w:sz w:val="24"/>
                <w:szCs w:val="24"/>
              </w:rPr>
              <w:t>3 682,82</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01402R0820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5,40</w:t>
            </w:r>
          </w:p>
        </w:tc>
        <w:tc>
          <w:tcPr>
            <w:tcW w:w="1440" w:type="dxa"/>
          </w:tcPr>
          <w:p w:rsidR="00711E8D" w:rsidRPr="006F327A" w:rsidRDefault="00711E8D" w:rsidP="00560953">
            <w:pPr>
              <w:rPr>
                <w:iCs/>
                <w:sz w:val="24"/>
                <w:szCs w:val="24"/>
              </w:rPr>
            </w:pPr>
            <w:r w:rsidRPr="006F327A">
              <w:rPr>
                <w:iCs/>
                <w:sz w:val="24"/>
                <w:szCs w:val="24"/>
              </w:rPr>
              <w:t>6,30</w:t>
            </w:r>
          </w:p>
        </w:tc>
        <w:tc>
          <w:tcPr>
            <w:tcW w:w="1440" w:type="dxa"/>
          </w:tcPr>
          <w:p w:rsidR="00711E8D" w:rsidRPr="006F327A" w:rsidRDefault="00711E8D" w:rsidP="00560953">
            <w:pPr>
              <w:rPr>
                <w:iCs/>
                <w:sz w:val="24"/>
                <w:szCs w:val="24"/>
              </w:rPr>
            </w:pPr>
            <w:r w:rsidRPr="006F327A">
              <w:rPr>
                <w:iCs/>
                <w:sz w:val="24"/>
                <w:szCs w:val="24"/>
              </w:rPr>
              <w:t>7,50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01402R0820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5,40</w:t>
            </w:r>
          </w:p>
        </w:tc>
        <w:tc>
          <w:tcPr>
            <w:tcW w:w="1440" w:type="dxa"/>
          </w:tcPr>
          <w:p w:rsidR="00711E8D" w:rsidRPr="006F327A" w:rsidRDefault="00711E8D" w:rsidP="00560953">
            <w:pPr>
              <w:rPr>
                <w:sz w:val="24"/>
                <w:szCs w:val="24"/>
              </w:rPr>
            </w:pPr>
            <w:r w:rsidRPr="006F327A">
              <w:rPr>
                <w:sz w:val="24"/>
                <w:szCs w:val="24"/>
              </w:rPr>
              <w:t>6,30</w:t>
            </w:r>
          </w:p>
        </w:tc>
        <w:tc>
          <w:tcPr>
            <w:tcW w:w="1440" w:type="dxa"/>
          </w:tcPr>
          <w:p w:rsidR="00711E8D" w:rsidRPr="006F327A" w:rsidRDefault="00711E8D" w:rsidP="00560953">
            <w:pPr>
              <w:rPr>
                <w:sz w:val="24"/>
                <w:szCs w:val="24"/>
              </w:rPr>
            </w:pPr>
            <w:r w:rsidRPr="006F327A">
              <w:rPr>
                <w:sz w:val="24"/>
                <w:szCs w:val="24"/>
              </w:rPr>
              <w:t>7,50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Капитальные вложения в объекты государственной (муниципальной) собственности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01402R0820</w:t>
            </w:r>
          </w:p>
        </w:tc>
        <w:tc>
          <w:tcPr>
            <w:tcW w:w="720" w:type="dxa"/>
          </w:tcPr>
          <w:p w:rsidR="00711E8D" w:rsidRPr="006F327A" w:rsidRDefault="00711E8D" w:rsidP="00560953">
            <w:pPr>
              <w:rPr>
                <w:iCs/>
                <w:sz w:val="24"/>
                <w:szCs w:val="24"/>
              </w:rPr>
            </w:pPr>
            <w:r w:rsidRPr="006F327A">
              <w:rPr>
                <w:iCs/>
                <w:sz w:val="24"/>
                <w:szCs w:val="24"/>
              </w:rPr>
              <w:t>400</w:t>
            </w:r>
          </w:p>
        </w:tc>
        <w:tc>
          <w:tcPr>
            <w:tcW w:w="1440" w:type="dxa"/>
          </w:tcPr>
          <w:p w:rsidR="00711E8D" w:rsidRPr="006F327A" w:rsidRDefault="00711E8D" w:rsidP="00560953">
            <w:pPr>
              <w:rPr>
                <w:iCs/>
                <w:sz w:val="24"/>
                <w:szCs w:val="24"/>
              </w:rPr>
            </w:pPr>
            <w:r w:rsidRPr="006F327A">
              <w:rPr>
                <w:iCs/>
                <w:sz w:val="24"/>
                <w:szCs w:val="24"/>
              </w:rPr>
              <w:t>2 450,21</w:t>
            </w:r>
          </w:p>
        </w:tc>
        <w:tc>
          <w:tcPr>
            <w:tcW w:w="1440" w:type="dxa"/>
          </w:tcPr>
          <w:p w:rsidR="00711E8D" w:rsidRPr="006F327A" w:rsidRDefault="00711E8D" w:rsidP="00560953">
            <w:pPr>
              <w:rPr>
                <w:iCs/>
                <w:sz w:val="24"/>
                <w:szCs w:val="24"/>
              </w:rPr>
            </w:pPr>
            <w:r w:rsidRPr="006F327A">
              <w:rPr>
                <w:iCs/>
                <w:sz w:val="24"/>
                <w:szCs w:val="24"/>
              </w:rPr>
              <w:t>3 675,32</w:t>
            </w:r>
          </w:p>
        </w:tc>
        <w:tc>
          <w:tcPr>
            <w:tcW w:w="1440" w:type="dxa"/>
          </w:tcPr>
          <w:p w:rsidR="00711E8D" w:rsidRPr="006F327A" w:rsidRDefault="00711E8D" w:rsidP="00560953">
            <w:pPr>
              <w:rPr>
                <w:iCs/>
                <w:sz w:val="24"/>
                <w:szCs w:val="24"/>
              </w:rPr>
            </w:pPr>
            <w:r w:rsidRPr="006F327A">
              <w:rPr>
                <w:iCs/>
                <w:sz w:val="24"/>
                <w:szCs w:val="24"/>
              </w:rPr>
              <w:t>3 675,32</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Бюджетные инвестиции</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01402R0820</w:t>
            </w:r>
          </w:p>
        </w:tc>
        <w:tc>
          <w:tcPr>
            <w:tcW w:w="720" w:type="dxa"/>
          </w:tcPr>
          <w:p w:rsidR="00711E8D" w:rsidRPr="006F327A" w:rsidRDefault="00711E8D" w:rsidP="00560953">
            <w:pPr>
              <w:rPr>
                <w:sz w:val="24"/>
                <w:szCs w:val="24"/>
              </w:rPr>
            </w:pPr>
            <w:r w:rsidRPr="006F327A">
              <w:rPr>
                <w:sz w:val="24"/>
                <w:szCs w:val="24"/>
              </w:rPr>
              <w:t>410</w:t>
            </w:r>
          </w:p>
        </w:tc>
        <w:tc>
          <w:tcPr>
            <w:tcW w:w="1440" w:type="dxa"/>
          </w:tcPr>
          <w:p w:rsidR="00711E8D" w:rsidRPr="006F327A" w:rsidRDefault="00711E8D" w:rsidP="00560953">
            <w:pPr>
              <w:rPr>
                <w:sz w:val="24"/>
                <w:szCs w:val="24"/>
              </w:rPr>
            </w:pPr>
            <w:r w:rsidRPr="006F327A">
              <w:rPr>
                <w:sz w:val="24"/>
                <w:szCs w:val="24"/>
              </w:rPr>
              <w:t>2 450,21</w:t>
            </w:r>
          </w:p>
        </w:tc>
        <w:tc>
          <w:tcPr>
            <w:tcW w:w="1440" w:type="dxa"/>
          </w:tcPr>
          <w:p w:rsidR="00711E8D" w:rsidRPr="006F327A" w:rsidRDefault="00711E8D" w:rsidP="00560953">
            <w:pPr>
              <w:rPr>
                <w:sz w:val="24"/>
                <w:szCs w:val="24"/>
              </w:rPr>
            </w:pPr>
            <w:r w:rsidRPr="006F327A">
              <w:rPr>
                <w:sz w:val="24"/>
                <w:szCs w:val="24"/>
              </w:rPr>
              <w:t>3 675,32</w:t>
            </w:r>
          </w:p>
        </w:tc>
        <w:tc>
          <w:tcPr>
            <w:tcW w:w="1440" w:type="dxa"/>
          </w:tcPr>
          <w:p w:rsidR="00711E8D" w:rsidRPr="006F327A" w:rsidRDefault="00711E8D" w:rsidP="00560953">
            <w:pPr>
              <w:rPr>
                <w:sz w:val="24"/>
                <w:szCs w:val="24"/>
              </w:rPr>
            </w:pPr>
            <w:r w:rsidRPr="006F327A">
              <w:rPr>
                <w:sz w:val="24"/>
                <w:szCs w:val="24"/>
              </w:rPr>
              <w:t>3 675,32</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ФИЗИЧЕСКАЯ КУЛЬТУРА И СПОРТ</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190,61</w:t>
            </w:r>
          </w:p>
        </w:tc>
        <w:tc>
          <w:tcPr>
            <w:tcW w:w="1440" w:type="dxa"/>
          </w:tcPr>
          <w:p w:rsidR="00711E8D" w:rsidRPr="006F327A" w:rsidRDefault="00711E8D" w:rsidP="00560953">
            <w:pPr>
              <w:rPr>
                <w:iCs/>
                <w:sz w:val="24"/>
                <w:szCs w:val="24"/>
              </w:rPr>
            </w:pPr>
            <w:r w:rsidRPr="006F327A">
              <w:rPr>
                <w:iCs/>
                <w:sz w:val="24"/>
                <w:szCs w:val="24"/>
              </w:rPr>
              <w:t>180,00</w:t>
            </w:r>
          </w:p>
        </w:tc>
        <w:tc>
          <w:tcPr>
            <w:tcW w:w="1440" w:type="dxa"/>
          </w:tcPr>
          <w:p w:rsidR="00711E8D" w:rsidRPr="006F327A" w:rsidRDefault="00711E8D" w:rsidP="00560953">
            <w:pPr>
              <w:rPr>
                <w:iCs/>
                <w:sz w:val="24"/>
                <w:szCs w:val="24"/>
              </w:rPr>
            </w:pPr>
            <w:r w:rsidRPr="006F327A">
              <w:rPr>
                <w:iCs/>
                <w:sz w:val="24"/>
                <w:szCs w:val="24"/>
              </w:rPr>
              <w:t>180,00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Физическая культура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190,61</w:t>
            </w:r>
          </w:p>
        </w:tc>
        <w:tc>
          <w:tcPr>
            <w:tcW w:w="1440" w:type="dxa"/>
          </w:tcPr>
          <w:p w:rsidR="00711E8D" w:rsidRPr="006F327A" w:rsidRDefault="00711E8D" w:rsidP="00560953">
            <w:pPr>
              <w:rPr>
                <w:iCs/>
                <w:sz w:val="24"/>
                <w:szCs w:val="24"/>
              </w:rPr>
            </w:pPr>
            <w:r w:rsidRPr="006F327A">
              <w:rPr>
                <w:iCs/>
                <w:sz w:val="24"/>
                <w:szCs w:val="24"/>
              </w:rPr>
              <w:t>180,00</w:t>
            </w:r>
          </w:p>
        </w:tc>
        <w:tc>
          <w:tcPr>
            <w:tcW w:w="1440" w:type="dxa"/>
          </w:tcPr>
          <w:p w:rsidR="00711E8D" w:rsidRPr="006F327A" w:rsidRDefault="00711E8D" w:rsidP="00560953">
            <w:pPr>
              <w:rPr>
                <w:iCs/>
                <w:sz w:val="24"/>
                <w:szCs w:val="24"/>
              </w:rPr>
            </w:pPr>
            <w:r w:rsidRPr="006F327A">
              <w:rPr>
                <w:iCs/>
                <w:sz w:val="24"/>
                <w:szCs w:val="24"/>
              </w:rPr>
              <w:t>180,00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0500000000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190,61</w:t>
            </w:r>
          </w:p>
        </w:tc>
        <w:tc>
          <w:tcPr>
            <w:tcW w:w="1440" w:type="dxa"/>
          </w:tcPr>
          <w:p w:rsidR="00711E8D" w:rsidRPr="006F327A" w:rsidRDefault="00711E8D" w:rsidP="00560953">
            <w:pPr>
              <w:rPr>
                <w:iCs/>
                <w:sz w:val="24"/>
                <w:szCs w:val="24"/>
              </w:rPr>
            </w:pPr>
            <w:r w:rsidRPr="006F327A">
              <w:rPr>
                <w:iCs/>
                <w:sz w:val="24"/>
                <w:szCs w:val="24"/>
              </w:rPr>
              <w:t>180,00</w:t>
            </w:r>
          </w:p>
        </w:tc>
        <w:tc>
          <w:tcPr>
            <w:tcW w:w="1440" w:type="dxa"/>
          </w:tcPr>
          <w:p w:rsidR="00711E8D" w:rsidRPr="006F327A" w:rsidRDefault="00711E8D" w:rsidP="00560953">
            <w:pPr>
              <w:rPr>
                <w:iCs/>
                <w:sz w:val="24"/>
                <w:szCs w:val="24"/>
              </w:rPr>
            </w:pPr>
            <w:r w:rsidRPr="006F327A">
              <w:rPr>
                <w:iCs/>
                <w:sz w:val="24"/>
                <w:szCs w:val="24"/>
              </w:rPr>
              <w:t>180,00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0510000000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25,00</w:t>
            </w:r>
          </w:p>
        </w:tc>
        <w:tc>
          <w:tcPr>
            <w:tcW w:w="1440" w:type="dxa"/>
          </w:tcPr>
          <w:p w:rsidR="00711E8D" w:rsidRPr="006F327A" w:rsidRDefault="00711E8D" w:rsidP="00560953">
            <w:pPr>
              <w:rPr>
                <w:iCs/>
                <w:sz w:val="24"/>
                <w:szCs w:val="24"/>
              </w:rPr>
            </w:pPr>
            <w:r w:rsidRPr="006F327A">
              <w:rPr>
                <w:iCs/>
                <w:sz w:val="24"/>
                <w:szCs w:val="24"/>
              </w:rPr>
              <w:t>25,00</w:t>
            </w:r>
          </w:p>
        </w:tc>
        <w:tc>
          <w:tcPr>
            <w:tcW w:w="1440" w:type="dxa"/>
          </w:tcPr>
          <w:p w:rsidR="00711E8D" w:rsidRPr="006F327A" w:rsidRDefault="00711E8D" w:rsidP="00560953">
            <w:pPr>
              <w:rPr>
                <w:iCs/>
                <w:sz w:val="24"/>
                <w:szCs w:val="24"/>
              </w:rPr>
            </w:pPr>
            <w:r w:rsidRPr="006F327A">
              <w:rPr>
                <w:iCs/>
                <w:sz w:val="24"/>
                <w:szCs w:val="24"/>
              </w:rPr>
              <w:t>25,00</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0510100000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25,00</w:t>
            </w:r>
          </w:p>
        </w:tc>
        <w:tc>
          <w:tcPr>
            <w:tcW w:w="1440" w:type="dxa"/>
          </w:tcPr>
          <w:p w:rsidR="00711E8D" w:rsidRPr="006F327A" w:rsidRDefault="00711E8D" w:rsidP="00560953">
            <w:pPr>
              <w:rPr>
                <w:iCs/>
                <w:sz w:val="24"/>
                <w:szCs w:val="24"/>
              </w:rPr>
            </w:pPr>
            <w:r w:rsidRPr="006F327A">
              <w:rPr>
                <w:iCs/>
                <w:sz w:val="24"/>
                <w:szCs w:val="24"/>
              </w:rPr>
              <w:t>25,00</w:t>
            </w:r>
          </w:p>
        </w:tc>
        <w:tc>
          <w:tcPr>
            <w:tcW w:w="1440" w:type="dxa"/>
          </w:tcPr>
          <w:p w:rsidR="00711E8D" w:rsidRPr="006F327A" w:rsidRDefault="00711E8D" w:rsidP="00560953">
            <w:pPr>
              <w:rPr>
                <w:iCs/>
                <w:sz w:val="24"/>
                <w:szCs w:val="24"/>
              </w:rPr>
            </w:pPr>
            <w:r w:rsidRPr="006F327A">
              <w:rPr>
                <w:iCs/>
                <w:sz w:val="24"/>
                <w:szCs w:val="24"/>
              </w:rPr>
              <w:t>25,00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Мероприятия в области физической культуры и спорта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0510122140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25,00</w:t>
            </w:r>
          </w:p>
        </w:tc>
        <w:tc>
          <w:tcPr>
            <w:tcW w:w="1440" w:type="dxa"/>
          </w:tcPr>
          <w:p w:rsidR="00711E8D" w:rsidRPr="006F327A" w:rsidRDefault="00711E8D" w:rsidP="00560953">
            <w:pPr>
              <w:rPr>
                <w:iCs/>
                <w:sz w:val="24"/>
                <w:szCs w:val="24"/>
              </w:rPr>
            </w:pPr>
            <w:r w:rsidRPr="006F327A">
              <w:rPr>
                <w:iCs/>
                <w:sz w:val="24"/>
                <w:szCs w:val="24"/>
              </w:rPr>
              <w:t>25,00</w:t>
            </w:r>
          </w:p>
        </w:tc>
        <w:tc>
          <w:tcPr>
            <w:tcW w:w="1440" w:type="dxa"/>
          </w:tcPr>
          <w:p w:rsidR="00711E8D" w:rsidRPr="006F327A" w:rsidRDefault="00711E8D" w:rsidP="00560953">
            <w:pPr>
              <w:rPr>
                <w:iCs/>
                <w:sz w:val="24"/>
                <w:szCs w:val="24"/>
              </w:rPr>
            </w:pPr>
            <w:r w:rsidRPr="006F327A">
              <w:rPr>
                <w:iCs/>
                <w:sz w:val="24"/>
                <w:szCs w:val="24"/>
              </w:rPr>
              <w:t>25,00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0510122140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25,00</w:t>
            </w:r>
          </w:p>
        </w:tc>
        <w:tc>
          <w:tcPr>
            <w:tcW w:w="1440" w:type="dxa"/>
          </w:tcPr>
          <w:p w:rsidR="00711E8D" w:rsidRPr="006F327A" w:rsidRDefault="00711E8D" w:rsidP="00560953">
            <w:pPr>
              <w:rPr>
                <w:iCs/>
                <w:sz w:val="24"/>
                <w:szCs w:val="24"/>
              </w:rPr>
            </w:pPr>
            <w:r w:rsidRPr="006F327A">
              <w:rPr>
                <w:iCs/>
                <w:sz w:val="24"/>
                <w:szCs w:val="24"/>
              </w:rPr>
              <w:t>25,00</w:t>
            </w:r>
          </w:p>
        </w:tc>
        <w:tc>
          <w:tcPr>
            <w:tcW w:w="1440" w:type="dxa"/>
          </w:tcPr>
          <w:p w:rsidR="00711E8D" w:rsidRPr="006F327A" w:rsidRDefault="00711E8D" w:rsidP="00560953">
            <w:pPr>
              <w:rPr>
                <w:iCs/>
                <w:sz w:val="24"/>
                <w:szCs w:val="24"/>
              </w:rPr>
            </w:pPr>
            <w:r w:rsidRPr="006F327A">
              <w:rPr>
                <w:iCs/>
                <w:sz w:val="24"/>
                <w:szCs w:val="24"/>
              </w:rPr>
              <w:t>25,00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11</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0510122140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25,00</w:t>
            </w:r>
          </w:p>
        </w:tc>
        <w:tc>
          <w:tcPr>
            <w:tcW w:w="1440" w:type="dxa"/>
          </w:tcPr>
          <w:p w:rsidR="00711E8D" w:rsidRPr="006F327A" w:rsidRDefault="00711E8D" w:rsidP="00560953">
            <w:pPr>
              <w:rPr>
                <w:sz w:val="24"/>
                <w:szCs w:val="24"/>
              </w:rPr>
            </w:pPr>
            <w:r w:rsidRPr="006F327A">
              <w:rPr>
                <w:sz w:val="24"/>
                <w:szCs w:val="24"/>
              </w:rPr>
              <w:t>25,00</w:t>
            </w:r>
          </w:p>
        </w:tc>
        <w:tc>
          <w:tcPr>
            <w:tcW w:w="1440" w:type="dxa"/>
          </w:tcPr>
          <w:p w:rsidR="00711E8D" w:rsidRPr="006F327A" w:rsidRDefault="00711E8D" w:rsidP="00560953">
            <w:pPr>
              <w:rPr>
                <w:sz w:val="24"/>
                <w:szCs w:val="24"/>
              </w:rPr>
            </w:pPr>
            <w:r w:rsidRPr="006F327A">
              <w:rPr>
                <w:sz w:val="24"/>
                <w:szCs w:val="24"/>
              </w:rPr>
              <w:t>25,00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0520000000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155,00</w:t>
            </w:r>
          </w:p>
        </w:tc>
        <w:tc>
          <w:tcPr>
            <w:tcW w:w="1440" w:type="dxa"/>
          </w:tcPr>
          <w:p w:rsidR="00711E8D" w:rsidRPr="006F327A" w:rsidRDefault="00711E8D" w:rsidP="00560953">
            <w:pPr>
              <w:rPr>
                <w:iCs/>
                <w:sz w:val="24"/>
                <w:szCs w:val="24"/>
              </w:rPr>
            </w:pPr>
            <w:r w:rsidRPr="006F327A">
              <w:rPr>
                <w:iCs/>
                <w:sz w:val="24"/>
                <w:szCs w:val="24"/>
              </w:rPr>
              <w:t>155,00</w:t>
            </w:r>
          </w:p>
        </w:tc>
        <w:tc>
          <w:tcPr>
            <w:tcW w:w="1440" w:type="dxa"/>
          </w:tcPr>
          <w:p w:rsidR="00711E8D" w:rsidRPr="006F327A" w:rsidRDefault="00711E8D" w:rsidP="00560953">
            <w:pPr>
              <w:rPr>
                <w:iCs/>
                <w:sz w:val="24"/>
                <w:szCs w:val="24"/>
              </w:rPr>
            </w:pPr>
            <w:r w:rsidRPr="006F327A">
              <w:rPr>
                <w:iCs/>
                <w:sz w:val="24"/>
                <w:szCs w:val="24"/>
              </w:rPr>
              <w:t>155,00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0520100000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155,00</w:t>
            </w:r>
          </w:p>
        </w:tc>
        <w:tc>
          <w:tcPr>
            <w:tcW w:w="1440" w:type="dxa"/>
          </w:tcPr>
          <w:p w:rsidR="00711E8D" w:rsidRPr="006F327A" w:rsidRDefault="00711E8D" w:rsidP="00560953">
            <w:pPr>
              <w:rPr>
                <w:iCs/>
                <w:sz w:val="24"/>
                <w:szCs w:val="24"/>
              </w:rPr>
            </w:pPr>
            <w:r w:rsidRPr="006F327A">
              <w:rPr>
                <w:iCs/>
                <w:sz w:val="24"/>
                <w:szCs w:val="24"/>
              </w:rPr>
              <w:t>155,00</w:t>
            </w:r>
          </w:p>
        </w:tc>
        <w:tc>
          <w:tcPr>
            <w:tcW w:w="1440" w:type="dxa"/>
          </w:tcPr>
          <w:p w:rsidR="00711E8D" w:rsidRPr="006F327A" w:rsidRDefault="00711E8D" w:rsidP="00560953">
            <w:pPr>
              <w:rPr>
                <w:iCs/>
                <w:sz w:val="24"/>
                <w:szCs w:val="24"/>
              </w:rPr>
            </w:pPr>
            <w:r w:rsidRPr="006F327A">
              <w:rPr>
                <w:iCs/>
                <w:sz w:val="24"/>
                <w:szCs w:val="24"/>
              </w:rPr>
              <w:t>155,00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Мероприятия в области физической культуры и спорта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0520122140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155,00</w:t>
            </w:r>
          </w:p>
        </w:tc>
        <w:tc>
          <w:tcPr>
            <w:tcW w:w="1440" w:type="dxa"/>
          </w:tcPr>
          <w:p w:rsidR="00711E8D" w:rsidRPr="006F327A" w:rsidRDefault="00711E8D" w:rsidP="00560953">
            <w:pPr>
              <w:rPr>
                <w:iCs/>
                <w:sz w:val="24"/>
                <w:szCs w:val="24"/>
              </w:rPr>
            </w:pPr>
            <w:r w:rsidRPr="006F327A">
              <w:rPr>
                <w:iCs/>
                <w:sz w:val="24"/>
                <w:szCs w:val="24"/>
              </w:rPr>
              <w:t>155,00</w:t>
            </w:r>
          </w:p>
        </w:tc>
        <w:tc>
          <w:tcPr>
            <w:tcW w:w="1440" w:type="dxa"/>
          </w:tcPr>
          <w:p w:rsidR="00711E8D" w:rsidRPr="006F327A" w:rsidRDefault="00711E8D" w:rsidP="00560953">
            <w:pPr>
              <w:rPr>
                <w:iCs/>
                <w:sz w:val="24"/>
                <w:szCs w:val="24"/>
              </w:rPr>
            </w:pPr>
            <w:r w:rsidRPr="006F327A">
              <w:rPr>
                <w:iCs/>
                <w:sz w:val="24"/>
                <w:szCs w:val="24"/>
              </w:rPr>
              <w:t>155,00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0520122140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155,00</w:t>
            </w:r>
          </w:p>
        </w:tc>
        <w:tc>
          <w:tcPr>
            <w:tcW w:w="1440" w:type="dxa"/>
          </w:tcPr>
          <w:p w:rsidR="00711E8D" w:rsidRPr="006F327A" w:rsidRDefault="00711E8D" w:rsidP="00560953">
            <w:pPr>
              <w:rPr>
                <w:iCs/>
                <w:sz w:val="24"/>
                <w:szCs w:val="24"/>
              </w:rPr>
            </w:pPr>
            <w:r w:rsidRPr="006F327A">
              <w:rPr>
                <w:iCs/>
                <w:sz w:val="24"/>
                <w:szCs w:val="24"/>
              </w:rPr>
              <w:t>155,00</w:t>
            </w:r>
          </w:p>
        </w:tc>
        <w:tc>
          <w:tcPr>
            <w:tcW w:w="1440" w:type="dxa"/>
          </w:tcPr>
          <w:p w:rsidR="00711E8D" w:rsidRPr="006F327A" w:rsidRDefault="00711E8D" w:rsidP="00560953">
            <w:pPr>
              <w:rPr>
                <w:iCs/>
                <w:sz w:val="24"/>
                <w:szCs w:val="24"/>
              </w:rPr>
            </w:pPr>
            <w:r w:rsidRPr="006F327A">
              <w:rPr>
                <w:iCs/>
                <w:sz w:val="24"/>
                <w:szCs w:val="24"/>
              </w:rPr>
              <w:t>155,00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11</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0520122140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155,00</w:t>
            </w:r>
          </w:p>
        </w:tc>
        <w:tc>
          <w:tcPr>
            <w:tcW w:w="1440" w:type="dxa"/>
          </w:tcPr>
          <w:p w:rsidR="00711E8D" w:rsidRPr="006F327A" w:rsidRDefault="00711E8D" w:rsidP="00560953">
            <w:pPr>
              <w:rPr>
                <w:sz w:val="24"/>
                <w:szCs w:val="24"/>
              </w:rPr>
            </w:pPr>
            <w:r w:rsidRPr="006F327A">
              <w:rPr>
                <w:sz w:val="24"/>
                <w:szCs w:val="24"/>
              </w:rPr>
              <w:t>155,00</w:t>
            </w:r>
          </w:p>
        </w:tc>
        <w:tc>
          <w:tcPr>
            <w:tcW w:w="1440" w:type="dxa"/>
          </w:tcPr>
          <w:p w:rsidR="00711E8D" w:rsidRPr="006F327A" w:rsidRDefault="00711E8D" w:rsidP="00560953">
            <w:pPr>
              <w:rPr>
                <w:sz w:val="24"/>
                <w:szCs w:val="24"/>
              </w:rPr>
            </w:pPr>
            <w:r w:rsidRPr="006F327A">
              <w:rPr>
                <w:sz w:val="24"/>
                <w:szCs w:val="24"/>
              </w:rPr>
              <w:t>155,00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Кредиторская задолженность</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05К0000000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10,61</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Мероприятия в области физической культуры и спорта</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05К0022140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10,61</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901</w:t>
            </w:r>
          </w:p>
        </w:tc>
        <w:tc>
          <w:tcPr>
            <w:tcW w:w="720" w:type="dxa"/>
          </w:tcPr>
          <w:p w:rsidR="00711E8D" w:rsidRPr="006F327A" w:rsidRDefault="00711E8D" w:rsidP="00560953">
            <w:pPr>
              <w:rPr>
                <w:iCs/>
                <w:sz w:val="24"/>
                <w:szCs w:val="24"/>
              </w:rPr>
            </w:pPr>
            <w:r w:rsidRPr="006F327A">
              <w:rPr>
                <w:iCs/>
                <w:sz w:val="24"/>
                <w:szCs w:val="24"/>
              </w:rPr>
              <w:t>11</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05К0022140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10,61</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lastRenderedPageBreak/>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901</w:t>
            </w:r>
          </w:p>
        </w:tc>
        <w:tc>
          <w:tcPr>
            <w:tcW w:w="720" w:type="dxa"/>
          </w:tcPr>
          <w:p w:rsidR="00711E8D" w:rsidRPr="006F327A" w:rsidRDefault="00711E8D" w:rsidP="00560953">
            <w:pPr>
              <w:rPr>
                <w:sz w:val="24"/>
                <w:szCs w:val="24"/>
              </w:rPr>
            </w:pPr>
            <w:r w:rsidRPr="006F327A">
              <w:rPr>
                <w:sz w:val="24"/>
                <w:szCs w:val="24"/>
              </w:rPr>
              <w:t>11</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05К0022140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10,61</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Управление социальной защиты населения Администрации Камешкирского района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 </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54 035,60</w:t>
            </w:r>
          </w:p>
        </w:tc>
        <w:tc>
          <w:tcPr>
            <w:tcW w:w="1440" w:type="dxa"/>
          </w:tcPr>
          <w:p w:rsidR="00711E8D" w:rsidRPr="006F327A" w:rsidRDefault="00711E8D" w:rsidP="00560953">
            <w:pPr>
              <w:rPr>
                <w:iCs/>
                <w:sz w:val="24"/>
                <w:szCs w:val="24"/>
              </w:rPr>
            </w:pPr>
            <w:r w:rsidRPr="006F327A">
              <w:rPr>
                <w:iCs/>
                <w:sz w:val="24"/>
                <w:szCs w:val="24"/>
              </w:rPr>
              <w:t>48 638,70</w:t>
            </w:r>
          </w:p>
        </w:tc>
        <w:tc>
          <w:tcPr>
            <w:tcW w:w="1440" w:type="dxa"/>
          </w:tcPr>
          <w:p w:rsidR="00711E8D" w:rsidRPr="006F327A" w:rsidRDefault="00711E8D" w:rsidP="00560953">
            <w:pPr>
              <w:rPr>
                <w:iCs/>
                <w:sz w:val="24"/>
                <w:szCs w:val="24"/>
              </w:rPr>
            </w:pPr>
            <w:r w:rsidRPr="006F327A">
              <w:rPr>
                <w:iCs/>
                <w:sz w:val="24"/>
                <w:szCs w:val="24"/>
              </w:rPr>
              <w:t>51 110,20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СОЦИАЛЬНАЯ ПОЛИТИКА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54 035,60</w:t>
            </w:r>
          </w:p>
        </w:tc>
        <w:tc>
          <w:tcPr>
            <w:tcW w:w="1440" w:type="dxa"/>
          </w:tcPr>
          <w:p w:rsidR="00711E8D" w:rsidRPr="006F327A" w:rsidRDefault="00711E8D" w:rsidP="00560953">
            <w:pPr>
              <w:rPr>
                <w:iCs/>
                <w:sz w:val="24"/>
                <w:szCs w:val="24"/>
              </w:rPr>
            </w:pPr>
            <w:r w:rsidRPr="006F327A">
              <w:rPr>
                <w:iCs/>
                <w:sz w:val="24"/>
                <w:szCs w:val="24"/>
              </w:rPr>
              <w:t>48 638,70</w:t>
            </w:r>
          </w:p>
        </w:tc>
        <w:tc>
          <w:tcPr>
            <w:tcW w:w="1440" w:type="dxa"/>
          </w:tcPr>
          <w:p w:rsidR="00711E8D" w:rsidRPr="006F327A" w:rsidRDefault="00711E8D" w:rsidP="00560953">
            <w:pPr>
              <w:rPr>
                <w:iCs/>
                <w:sz w:val="24"/>
                <w:szCs w:val="24"/>
              </w:rPr>
            </w:pPr>
            <w:r w:rsidRPr="006F327A">
              <w:rPr>
                <w:iCs/>
                <w:sz w:val="24"/>
                <w:szCs w:val="24"/>
              </w:rPr>
              <w:t>51 110,20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Пенсионное обеспечение</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496,80</w:t>
            </w:r>
          </w:p>
        </w:tc>
        <w:tc>
          <w:tcPr>
            <w:tcW w:w="1440" w:type="dxa"/>
          </w:tcPr>
          <w:p w:rsidR="00711E8D" w:rsidRPr="006F327A" w:rsidRDefault="00711E8D" w:rsidP="00560953">
            <w:pPr>
              <w:rPr>
                <w:iCs/>
                <w:sz w:val="24"/>
                <w:szCs w:val="24"/>
              </w:rPr>
            </w:pPr>
            <w:r w:rsidRPr="006F327A">
              <w:rPr>
                <w:iCs/>
                <w:sz w:val="24"/>
                <w:szCs w:val="24"/>
              </w:rPr>
              <w:t>496,80</w:t>
            </w:r>
          </w:p>
        </w:tc>
        <w:tc>
          <w:tcPr>
            <w:tcW w:w="1440" w:type="dxa"/>
          </w:tcPr>
          <w:p w:rsidR="00711E8D" w:rsidRPr="006F327A" w:rsidRDefault="00711E8D" w:rsidP="00560953">
            <w:pPr>
              <w:rPr>
                <w:iCs/>
                <w:sz w:val="24"/>
                <w:szCs w:val="24"/>
              </w:rPr>
            </w:pPr>
            <w:r w:rsidRPr="006F327A">
              <w:rPr>
                <w:iCs/>
                <w:sz w:val="24"/>
                <w:szCs w:val="24"/>
              </w:rPr>
              <w:t>496,80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0100000000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496,80</w:t>
            </w:r>
          </w:p>
        </w:tc>
        <w:tc>
          <w:tcPr>
            <w:tcW w:w="1440" w:type="dxa"/>
          </w:tcPr>
          <w:p w:rsidR="00711E8D" w:rsidRPr="006F327A" w:rsidRDefault="00711E8D" w:rsidP="00560953">
            <w:pPr>
              <w:rPr>
                <w:iCs/>
                <w:sz w:val="24"/>
                <w:szCs w:val="24"/>
              </w:rPr>
            </w:pPr>
            <w:r w:rsidRPr="006F327A">
              <w:rPr>
                <w:iCs/>
                <w:sz w:val="24"/>
                <w:szCs w:val="24"/>
              </w:rPr>
              <w:t>496,80</w:t>
            </w:r>
          </w:p>
        </w:tc>
        <w:tc>
          <w:tcPr>
            <w:tcW w:w="1440" w:type="dxa"/>
          </w:tcPr>
          <w:p w:rsidR="00711E8D" w:rsidRPr="006F327A" w:rsidRDefault="00711E8D" w:rsidP="00560953">
            <w:pPr>
              <w:rPr>
                <w:iCs/>
                <w:sz w:val="24"/>
                <w:szCs w:val="24"/>
              </w:rPr>
            </w:pPr>
            <w:r w:rsidRPr="006F327A">
              <w:rPr>
                <w:iCs/>
                <w:sz w:val="24"/>
                <w:szCs w:val="24"/>
              </w:rPr>
              <w:t>496,80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Подпрограмма "Старшее поколение Камешкирского района"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0130000000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496,80</w:t>
            </w:r>
          </w:p>
        </w:tc>
        <w:tc>
          <w:tcPr>
            <w:tcW w:w="1440" w:type="dxa"/>
          </w:tcPr>
          <w:p w:rsidR="00711E8D" w:rsidRPr="006F327A" w:rsidRDefault="00711E8D" w:rsidP="00560953">
            <w:pPr>
              <w:rPr>
                <w:iCs/>
                <w:sz w:val="24"/>
                <w:szCs w:val="24"/>
              </w:rPr>
            </w:pPr>
            <w:r w:rsidRPr="006F327A">
              <w:rPr>
                <w:iCs/>
                <w:sz w:val="24"/>
                <w:szCs w:val="24"/>
              </w:rPr>
              <w:t>496,80</w:t>
            </w:r>
          </w:p>
        </w:tc>
        <w:tc>
          <w:tcPr>
            <w:tcW w:w="1440" w:type="dxa"/>
          </w:tcPr>
          <w:p w:rsidR="00711E8D" w:rsidRPr="006F327A" w:rsidRDefault="00711E8D" w:rsidP="00560953">
            <w:pPr>
              <w:rPr>
                <w:iCs/>
                <w:sz w:val="24"/>
                <w:szCs w:val="24"/>
              </w:rPr>
            </w:pPr>
            <w:r w:rsidRPr="006F327A">
              <w:rPr>
                <w:iCs/>
                <w:sz w:val="24"/>
                <w:szCs w:val="24"/>
              </w:rPr>
              <w:t>496,80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0130100000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496,80</w:t>
            </w:r>
          </w:p>
        </w:tc>
        <w:tc>
          <w:tcPr>
            <w:tcW w:w="1440" w:type="dxa"/>
          </w:tcPr>
          <w:p w:rsidR="00711E8D" w:rsidRPr="006F327A" w:rsidRDefault="00711E8D" w:rsidP="00560953">
            <w:pPr>
              <w:rPr>
                <w:iCs/>
                <w:sz w:val="24"/>
                <w:szCs w:val="24"/>
              </w:rPr>
            </w:pPr>
            <w:r w:rsidRPr="006F327A">
              <w:rPr>
                <w:iCs/>
                <w:sz w:val="24"/>
                <w:szCs w:val="24"/>
              </w:rPr>
              <w:t>496,80</w:t>
            </w:r>
          </w:p>
        </w:tc>
        <w:tc>
          <w:tcPr>
            <w:tcW w:w="1440" w:type="dxa"/>
          </w:tcPr>
          <w:p w:rsidR="00711E8D" w:rsidRPr="006F327A" w:rsidRDefault="00711E8D" w:rsidP="00560953">
            <w:pPr>
              <w:rPr>
                <w:iCs/>
                <w:sz w:val="24"/>
                <w:szCs w:val="24"/>
              </w:rPr>
            </w:pPr>
            <w:r w:rsidRPr="006F327A">
              <w:rPr>
                <w:iCs/>
                <w:sz w:val="24"/>
                <w:szCs w:val="24"/>
              </w:rPr>
              <w:t>496,80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Доплаты к пенсиям муниципальных служащих за счет средств бюджета Камешкирского района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0130112000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496,80</w:t>
            </w:r>
          </w:p>
        </w:tc>
        <w:tc>
          <w:tcPr>
            <w:tcW w:w="1440" w:type="dxa"/>
          </w:tcPr>
          <w:p w:rsidR="00711E8D" w:rsidRPr="006F327A" w:rsidRDefault="00711E8D" w:rsidP="00560953">
            <w:pPr>
              <w:rPr>
                <w:iCs/>
                <w:sz w:val="24"/>
                <w:szCs w:val="24"/>
              </w:rPr>
            </w:pPr>
            <w:r w:rsidRPr="006F327A">
              <w:rPr>
                <w:iCs/>
                <w:sz w:val="24"/>
                <w:szCs w:val="24"/>
              </w:rPr>
              <w:t>496,80</w:t>
            </w:r>
          </w:p>
        </w:tc>
        <w:tc>
          <w:tcPr>
            <w:tcW w:w="1440" w:type="dxa"/>
          </w:tcPr>
          <w:p w:rsidR="00711E8D" w:rsidRPr="006F327A" w:rsidRDefault="00711E8D" w:rsidP="00560953">
            <w:pPr>
              <w:rPr>
                <w:iCs/>
                <w:sz w:val="24"/>
                <w:szCs w:val="24"/>
              </w:rPr>
            </w:pPr>
            <w:r w:rsidRPr="006F327A">
              <w:rPr>
                <w:iCs/>
                <w:sz w:val="24"/>
                <w:szCs w:val="24"/>
              </w:rPr>
              <w:t>496,80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0130112000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496,80</w:t>
            </w:r>
          </w:p>
        </w:tc>
        <w:tc>
          <w:tcPr>
            <w:tcW w:w="1440" w:type="dxa"/>
          </w:tcPr>
          <w:p w:rsidR="00711E8D" w:rsidRPr="006F327A" w:rsidRDefault="00711E8D" w:rsidP="00560953">
            <w:pPr>
              <w:rPr>
                <w:iCs/>
                <w:sz w:val="24"/>
                <w:szCs w:val="24"/>
              </w:rPr>
            </w:pPr>
            <w:r w:rsidRPr="006F327A">
              <w:rPr>
                <w:iCs/>
                <w:sz w:val="24"/>
                <w:szCs w:val="24"/>
              </w:rPr>
              <w:t>496,80</w:t>
            </w:r>
          </w:p>
        </w:tc>
        <w:tc>
          <w:tcPr>
            <w:tcW w:w="1440" w:type="dxa"/>
          </w:tcPr>
          <w:p w:rsidR="00711E8D" w:rsidRPr="006F327A" w:rsidRDefault="00711E8D" w:rsidP="00560953">
            <w:pPr>
              <w:rPr>
                <w:iCs/>
                <w:sz w:val="24"/>
                <w:szCs w:val="24"/>
              </w:rPr>
            </w:pPr>
            <w:r w:rsidRPr="006F327A">
              <w:rPr>
                <w:iCs/>
                <w:sz w:val="24"/>
                <w:szCs w:val="24"/>
              </w:rPr>
              <w:t>496,80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0130112000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496,80</w:t>
            </w:r>
          </w:p>
        </w:tc>
        <w:tc>
          <w:tcPr>
            <w:tcW w:w="1440" w:type="dxa"/>
          </w:tcPr>
          <w:p w:rsidR="00711E8D" w:rsidRPr="006F327A" w:rsidRDefault="00711E8D" w:rsidP="00560953">
            <w:pPr>
              <w:rPr>
                <w:sz w:val="24"/>
                <w:szCs w:val="24"/>
              </w:rPr>
            </w:pPr>
            <w:r w:rsidRPr="006F327A">
              <w:rPr>
                <w:sz w:val="24"/>
                <w:szCs w:val="24"/>
              </w:rPr>
              <w:t>496,80</w:t>
            </w:r>
          </w:p>
        </w:tc>
        <w:tc>
          <w:tcPr>
            <w:tcW w:w="1440" w:type="dxa"/>
          </w:tcPr>
          <w:p w:rsidR="00711E8D" w:rsidRPr="006F327A" w:rsidRDefault="00711E8D" w:rsidP="00560953">
            <w:pPr>
              <w:rPr>
                <w:sz w:val="24"/>
                <w:szCs w:val="24"/>
              </w:rPr>
            </w:pPr>
            <w:r w:rsidRPr="006F327A">
              <w:rPr>
                <w:sz w:val="24"/>
                <w:szCs w:val="24"/>
              </w:rPr>
              <w:t>496,80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Социальное обеспечение населения</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17 877,40</w:t>
            </w:r>
          </w:p>
        </w:tc>
        <w:tc>
          <w:tcPr>
            <w:tcW w:w="1440" w:type="dxa"/>
          </w:tcPr>
          <w:p w:rsidR="00711E8D" w:rsidRPr="006F327A" w:rsidRDefault="00711E8D" w:rsidP="00560953">
            <w:pPr>
              <w:rPr>
                <w:iCs/>
                <w:sz w:val="24"/>
                <w:szCs w:val="24"/>
              </w:rPr>
            </w:pPr>
            <w:r w:rsidRPr="006F327A">
              <w:rPr>
                <w:iCs/>
                <w:sz w:val="24"/>
                <w:szCs w:val="24"/>
              </w:rPr>
              <w:t>17 213,80</w:t>
            </w:r>
          </w:p>
        </w:tc>
        <w:tc>
          <w:tcPr>
            <w:tcW w:w="1440" w:type="dxa"/>
          </w:tcPr>
          <w:p w:rsidR="00711E8D" w:rsidRPr="006F327A" w:rsidRDefault="00711E8D" w:rsidP="00560953">
            <w:pPr>
              <w:rPr>
                <w:iCs/>
                <w:sz w:val="24"/>
                <w:szCs w:val="24"/>
              </w:rPr>
            </w:pPr>
            <w:r w:rsidRPr="006F327A">
              <w:rPr>
                <w:iCs/>
                <w:sz w:val="24"/>
                <w:szCs w:val="24"/>
              </w:rPr>
              <w:t>17 377,30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17 877,40</w:t>
            </w:r>
          </w:p>
        </w:tc>
        <w:tc>
          <w:tcPr>
            <w:tcW w:w="1440" w:type="dxa"/>
          </w:tcPr>
          <w:p w:rsidR="00711E8D" w:rsidRPr="006F327A" w:rsidRDefault="00711E8D" w:rsidP="00560953">
            <w:pPr>
              <w:rPr>
                <w:iCs/>
                <w:sz w:val="24"/>
                <w:szCs w:val="24"/>
              </w:rPr>
            </w:pPr>
            <w:r w:rsidRPr="006F327A">
              <w:rPr>
                <w:iCs/>
                <w:sz w:val="24"/>
                <w:szCs w:val="24"/>
              </w:rPr>
              <w:t>17 213,80</w:t>
            </w:r>
          </w:p>
        </w:tc>
        <w:tc>
          <w:tcPr>
            <w:tcW w:w="1440" w:type="dxa"/>
          </w:tcPr>
          <w:p w:rsidR="00711E8D" w:rsidRPr="006F327A" w:rsidRDefault="00711E8D" w:rsidP="00560953">
            <w:pPr>
              <w:rPr>
                <w:iCs/>
                <w:sz w:val="24"/>
                <w:szCs w:val="24"/>
              </w:rPr>
            </w:pPr>
            <w:r w:rsidRPr="006F327A">
              <w:rPr>
                <w:iCs/>
                <w:sz w:val="24"/>
                <w:szCs w:val="24"/>
              </w:rPr>
              <w:t>17 377,30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Подпрограмма "Старшее поколение Камешкирского района"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13,20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0130100000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13,20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lastRenderedPageBreak/>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0130111000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13,20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0130111000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13,20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0130111000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13,20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0140000000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1 128,50</w:t>
            </w:r>
          </w:p>
        </w:tc>
        <w:tc>
          <w:tcPr>
            <w:tcW w:w="1440" w:type="dxa"/>
          </w:tcPr>
          <w:p w:rsidR="00711E8D" w:rsidRPr="006F327A" w:rsidRDefault="00711E8D" w:rsidP="00560953">
            <w:pPr>
              <w:rPr>
                <w:iCs/>
                <w:sz w:val="24"/>
                <w:szCs w:val="24"/>
              </w:rPr>
            </w:pPr>
            <w:r w:rsidRPr="006F327A">
              <w:rPr>
                <w:iCs/>
                <w:sz w:val="24"/>
                <w:szCs w:val="24"/>
              </w:rPr>
              <w:t>1 640,00</w:t>
            </w:r>
          </w:p>
        </w:tc>
        <w:tc>
          <w:tcPr>
            <w:tcW w:w="1440" w:type="dxa"/>
          </w:tcPr>
          <w:p w:rsidR="00711E8D" w:rsidRPr="006F327A" w:rsidRDefault="00711E8D" w:rsidP="00560953">
            <w:pPr>
              <w:rPr>
                <w:iCs/>
                <w:sz w:val="24"/>
                <w:szCs w:val="24"/>
              </w:rPr>
            </w:pPr>
            <w:r w:rsidRPr="006F327A">
              <w:rPr>
                <w:iCs/>
                <w:sz w:val="24"/>
                <w:szCs w:val="24"/>
              </w:rPr>
              <w:t>1 640,00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«Социальная поддержка при улучшении жилищных условий молодых и многодетных семей»</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0140100000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472,50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01401L4970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472,50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01401L4970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472,50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Социальные выплаты гражданам, кроме публичных нормативных социальных выплат</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01401L4970</w:t>
            </w:r>
          </w:p>
        </w:tc>
        <w:tc>
          <w:tcPr>
            <w:tcW w:w="720" w:type="dxa"/>
          </w:tcPr>
          <w:p w:rsidR="00711E8D" w:rsidRPr="006F327A" w:rsidRDefault="00711E8D" w:rsidP="00560953">
            <w:pPr>
              <w:rPr>
                <w:sz w:val="24"/>
                <w:szCs w:val="24"/>
              </w:rPr>
            </w:pPr>
            <w:r w:rsidRPr="006F327A">
              <w:rPr>
                <w:sz w:val="24"/>
                <w:szCs w:val="24"/>
              </w:rPr>
              <w:t>320</w:t>
            </w:r>
          </w:p>
        </w:tc>
        <w:tc>
          <w:tcPr>
            <w:tcW w:w="1440" w:type="dxa"/>
          </w:tcPr>
          <w:p w:rsidR="00711E8D" w:rsidRPr="006F327A" w:rsidRDefault="00711E8D" w:rsidP="00560953">
            <w:pPr>
              <w:rPr>
                <w:sz w:val="24"/>
                <w:szCs w:val="24"/>
              </w:rPr>
            </w:pPr>
            <w:r w:rsidRPr="006F327A">
              <w:rPr>
                <w:sz w:val="24"/>
                <w:szCs w:val="24"/>
              </w:rPr>
              <w:t>472,50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Региональный проект "Финансовая поддержка семей при рождении детей"</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014P100000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656,00</w:t>
            </w:r>
          </w:p>
        </w:tc>
        <w:tc>
          <w:tcPr>
            <w:tcW w:w="1440" w:type="dxa"/>
          </w:tcPr>
          <w:p w:rsidR="00711E8D" w:rsidRPr="006F327A" w:rsidRDefault="00711E8D" w:rsidP="00560953">
            <w:pPr>
              <w:rPr>
                <w:iCs/>
                <w:sz w:val="24"/>
                <w:szCs w:val="24"/>
              </w:rPr>
            </w:pPr>
            <w:r w:rsidRPr="006F327A">
              <w:rPr>
                <w:iCs/>
                <w:sz w:val="24"/>
                <w:szCs w:val="24"/>
              </w:rPr>
              <w:t>1 640,00</w:t>
            </w:r>
          </w:p>
        </w:tc>
        <w:tc>
          <w:tcPr>
            <w:tcW w:w="1440" w:type="dxa"/>
          </w:tcPr>
          <w:p w:rsidR="00711E8D" w:rsidRPr="006F327A" w:rsidRDefault="00711E8D" w:rsidP="00560953">
            <w:pPr>
              <w:rPr>
                <w:iCs/>
                <w:sz w:val="24"/>
                <w:szCs w:val="24"/>
              </w:rPr>
            </w:pPr>
            <w:r w:rsidRPr="006F327A">
              <w:rPr>
                <w:iCs/>
                <w:sz w:val="24"/>
                <w:szCs w:val="24"/>
              </w:rPr>
              <w:t>1 640,00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014P176510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656,00</w:t>
            </w:r>
          </w:p>
        </w:tc>
        <w:tc>
          <w:tcPr>
            <w:tcW w:w="1440" w:type="dxa"/>
          </w:tcPr>
          <w:p w:rsidR="00711E8D" w:rsidRPr="006F327A" w:rsidRDefault="00711E8D" w:rsidP="00560953">
            <w:pPr>
              <w:rPr>
                <w:iCs/>
                <w:sz w:val="24"/>
                <w:szCs w:val="24"/>
              </w:rPr>
            </w:pPr>
            <w:r w:rsidRPr="006F327A">
              <w:rPr>
                <w:iCs/>
                <w:sz w:val="24"/>
                <w:szCs w:val="24"/>
              </w:rPr>
              <w:t>1 640,00</w:t>
            </w:r>
          </w:p>
        </w:tc>
        <w:tc>
          <w:tcPr>
            <w:tcW w:w="1440" w:type="dxa"/>
          </w:tcPr>
          <w:p w:rsidR="00711E8D" w:rsidRPr="006F327A" w:rsidRDefault="00711E8D" w:rsidP="00560953">
            <w:pPr>
              <w:rPr>
                <w:iCs/>
                <w:sz w:val="24"/>
                <w:szCs w:val="24"/>
              </w:rPr>
            </w:pPr>
            <w:r w:rsidRPr="006F327A">
              <w:rPr>
                <w:iCs/>
                <w:sz w:val="24"/>
                <w:szCs w:val="24"/>
              </w:rPr>
              <w:t>1 640,00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014P176510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656,00</w:t>
            </w:r>
          </w:p>
        </w:tc>
        <w:tc>
          <w:tcPr>
            <w:tcW w:w="1440" w:type="dxa"/>
          </w:tcPr>
          <w:p w:rsidR="00711E8D" w:rsidRPr="006F327A" w:rsidRDefault="00711E8D" w:rsidP="00560953">
            <w:pPr>
              <w:rPr>
                <w:iCs/>
                <w:sz w:val="24"/>
                <w:szCs w:val="24"/>
              </w:rPr>
            </w:pPr>
            <w:r w:rsidRPr="006F327A">
              <w:rPr>
                <w:iCs/>
                <w:sz w:val="24"/>
                <w:szCs w:val="24"/>
              </w:rPr>
              <w:t>1 640,00</w:t>
            </w:r>
          </w:p>
        </w:tc>
        <w:tc>
          <w:tcPr>
            <w:tcW w:w="1440" w:type="dxa"/>
          </w:tcPr>
          <w:p w:rsidR="00711E8D" w:rsidRPr="006F327A" w:rsidRDefault="00711E8D" w:rsidP="00560953">
            <w:pPr>
              <w:rPr>
                <w:iCs/>
                <w:sz w:val="24"/>
                <w:szCs w:val="24"/>
              </w:rPr>
            </w:pPr>
            <w:r w:rsidRPr="006F327A">
              <w:rPr>
                <w:iCs/>
                <w:sz w:val="24"/>
                <w:szCs w:val="24"/>
              </w:rPr>
              <w:t>1 640,00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Социальные выплаты гражданам, кроме публичных нормативных социальных выплат</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014P176510</w:t>
            </w:r>
          </w:p>
        </w:tc>
        <w:tc>
          <w:tcPr>
            <w:tcW w:w="720" w:type="dxa"/>
          </w:tcPr>
          <w:p w:rsidR="00711E8D" w:rsidRPr="006F327A" w:rsidRDefault="00711E8D" w:rsidP="00560953">
            <w:pPr>
              <w:rPr>
                <w:sz w:val="24"/>
                <w:szCs w:val="24"/>
              </w:rPr>
            </w:pPr>
            <w:r w:rsidRPr="006F327A">
              <w:rPr>
                <w:sz w:val="24"/>
                <w:szCs w:val="24"/>
              </w:rPr>
              <w:t>320</w:t>
            </w:r>
          </w:p>
        </w:tc>
        <w:tc>
          <w:tcPr>
            <w:tcW w:w="1440" w:type="dxa"/>
          </w:tcPr>
          <w:p w:rsidR="00711E8D" w:rsidRPr="006F327A" w:rsidRDefault="00711E8D" w:rsidP="00560953">
            <w:pPr>
              <w:rPr>
                <w:sz w:val="24"/>
                <w:szCs w:val="24"/>
              </w:rPr>
            </w:pPr>
            <w:r w:rsidRPr="006F327A">
              <w:rPr>
                <w:sz w:val="24"/>
                <w:szCs w:val="24"/>
              </w:rPr>
              <w:t>656,00</w:t>
            </w:r>
          </w:p>
        </w:tc>
        <w:tc>
          <w:tcPr>
            <w:tcW w:w="1440" w:type="dxa"/>
          </w:tcPr>
          <w:p w:rsidR="00711E8D" w:rsidRPr="006F327A" w:rsidRDefault="00711E8D" w:rsidP="00560953">
            <w:pPr>
              <w:rPr>
                <w:sz w:val="24"/>
                <w:szCs w:val="24"/>
              </w:rPr>
            </w:pPr>
            <w:r w:rsidRPr="006F327A">
              <w:rPr>
                <w:sz w:val="24"/>
                <w:szCs w:val="24"/>
              </w:rPr>
              <w:t>1 640,00</w:t>
            </w:r>
          </w:p>
        </w:tc>
        <w:tc>
          <w:tcPr>
            <w:tcW w:w="1440" w:type="dxa"/>
          </w:tcPr>
          <w:p w:rsidR="00711E8D" w:rsidRPr="006F327A" w:rsidRDefault="00711E8D" w:rsidP="00560953">
            <w:pPr>
              <w:rPr>
                <w:sz w:val="24"/>
                <w:szCs w:val="24"/>
              </w:rPr>
            </w:pPr>
            <w:r w:rsidRPr="006F327A">
              <w:rPr>
                <w:sz w:val="24"/>
                <w:szCs w:val="24"/>
              </w:rPr>
              <w:t>1 640,00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Подпрограмма "Выплата субсидий и субвенций из бюджета Пензенской области и Камешкирского района"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16 735,70</w:t>
            </w:r>
          </w:p>
        </w:tc>
        <w:tc>
          <w:tcPr>
            <w:tcW w:w="1440" w:type="dxa"/>
          </w:tcPr>
          <w:p w:rsidR="00711E8D" w:rsidRPr="006F327A" w:rsidRDefault="00711E8D" w:rsidP="00560953">
            <w:pPr>
              <w:rPr>
                <w:iCs/>
                <w:sz w:val="24"/>
                <w:szCs w:val="24"/>
              </w:rPr>
            </w:pPr>
            <w:r w:rsidRPr="006F327A">
              <w:rPr>
                <w:iCs/>
                <w:sz w:val="24"/>
                <w:szCs w:val="24"/>
              </w:rPr>
              <w:t>15 573,80</w:t>
            </w:r>
          </w:p>
        </w:tc>
        <w:tc>
          <w:tcPr>
            <w:tcW w:w="1440" w:type="dxa"/>
          </w:tcPr>
          <w:p w:rsidR="00711E8D" w:rsidRPr="006F327A" w:rsidRDefault="00711E8D" w:rsidP="00560953">
            <w:pPr>
              <w:rPr>
                <w:iCs/>
                <w:sz w:val="24"/>
                <w:szCs w:val="24"/>
              </w:rPr>
            </w:pPr>
            <w:r w:rsidRPr="006F327A">
              <w:rPr>
                <w:iCs/>
                <w:sz w:val="24"/>
                <w:szCs w:val="24"/>
              </w:rPr>
              <w:t>15 737,30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«Исполнение переданных полномочий Пензенской области»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16 735,70</w:t>
            </w:r>
          </w:p>
        </w:tc>
        <w:tc>
          <w:tcPr>
            <w:tcW w:w="1440" w:type="dxa"/>
          </w:tcPr>
          <w:p w:rsidR="00711E8D" w:rsidRPr="006F327A" w:rsidRDefault="00711E8D" w:rsidP="00560953">
            <w:pPr>
              <w:rPr>
                <w:iCs/>
                <w:sz w:val="24"/>
                <w:szCs w:val="24"/>
              </w:rPr>
            </w:pPr>
            <w:r w:rsidRPr="006F327A">
              <w:rPr>
                <w:iCs/>
                <w:sz w:val="24"/>
                <w:szCs w:val="24"/>
              </w:rPr>
              <w:t>15 573,80</w:t>
            </w:r>
          </w:p>
        </w:tc>
        <w:tc>
          <w:tcPr>
            <w:tcW w:w="1440" w:type="dxa"/>
          </w:tcPr>
          <w:p w:rsidR="00711E8D" w:rsidRPr="006F327A" w:rsidRDefault="00711E8D" w:rsidP="00560953">
            <w:pPr>
              <w:rPr>
                <w:iCs/>
                <w:sz w:val="24"/>
                <w:szCs w:val="24"/>
              </w:rPr>
            </w:pPr>
            <w:r w:rsidRPr="006F327A">
              <w:rPr>
                <w:iCs/>
                <w:sz w:val="24"/>
                <w:szCs w:val="24"/>
              </w:rPr>
              <w:t>15 737,30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мер социальной поддержки граждан, подвергшихся воздействию радиации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0150151370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154,00</w:t>
            </w:r>
          </w:p>
        </w:tc>
        <w:tc>
          <w:tcPr>
            <w:tcW w:w="1440" w:type="dxa"/>
          </w:tcPr>
          <w:p w:rsidR="00711E8D" w:rsidRPr="006F327A" w:rsidRDefault="00711E8D" w:rsidP="00560953">
            <w:pPr>
              <w:rPr>
                <w:iCs/>
                <w:sz w:val="24"/>
                <w:szCs w:val="24"/>
              </w:rPr>
            </w:pPr>
            <w:r w:rsidRPr="006F327A">
              <w:rPr>
                <w:iCs/>
                <w:sz w:val="24"/>
                <w:szCs w:val="24"/>
              </w:rPr>
              <w:t>111,80</w:t>
            </w:r>
          </w:p>
        </w:tc>
        <w:tc>
          <w:tcPr>
            <w:tcW w:w="1440" w:type="dxa"/>
          </w:tcPr>
          <w:p w:rsidR="00711E8D" w:rsidRPr="006F327A" w:rsidRDefault="00711E8D" w:rsidP="00560953">
            <w:pPr>
              <w:rPr>
                <w:iCs/>
                <w:sz w:val="24"/>
                <w:szCs w:val="24"/>
              </w:rPr>
            </w:pPr>
            <w:r w:rsidRPr="006F327A">
              <w:rPr>
                <w:iCs/>
                <w:sz w:val="24"/>
                <w:szCs w:val="24"/>
              </w:rPr>
              <w:t>120,90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0150151370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154,00</w:t>
            </w:r>
          </w:p>
        </w:tc>
        <w:tc>
          <w:tcPr>
            <w:tcW w:w="1440" w:type="dxa"/>
          </w:tcPr>
          <w:p w:rsidR="00711E8D" w:rsidRPr="006F327A" w:rsidRDefault="00711E8D" w:rsidP="00560953">
            <w:pPr>
              <w:rPr>
                <w:iCs/>
                <w:sz w:val="24"/>
                <w:szCs w:val="24"/>
              </w:rPr>
            </w:pPr>
            <w:r w:rsidRPr="006F327A">
              <w:rPr>
                <w:iCs/>
                <w:sz w:val="24"/>
                <w:szCs w:val="24"/>
              </w:rPr>
              <w:t>111,80</w:t>
            </w:r>
          </w:p>
        </w:tc>
        <w:tc>
          <w:tcPr>
            <w:tcW w:w="1440" w:type="dxa"/>
          </w:tcPr>
          <w:p w:rsidR="00711E8D" w:rsidRPr="006F327A" w:rsidRDefault="00711E8D" w:rsidP="00560953">
            <w:pPr>
              <w:rPr>
                <w:iCs/>
                <w:sz w:val="24"/>
                <w:szCs w:val="24"/>
              </w:rPr>
            </w:pPr>
            <w:r w:rsidRPr="006F327A">
              <w:rPr>
                <w:iCs/>
                <w:sz w:val="24"/>
                <w:szCs w:val="24"/>
              </w:rPr>
              <w:t>120,90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0150151370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154,00</w:t>
            </w:r>
          </w:p>
        </w:tc>
        <w:tc>
          <w:tcPr>
            <w:tcW w:w="1440" w:type="dxa"/>
          </w:tcPr>
          <w:p w:rsidR="00711E8D" w:rsidRPr="006F327A" w:rsidRDefault="00711E8D" w:rsidP="00560953">
            <w:pPr>
              <w:rPr>
                <w:sz w:val="24"/>
                <w:szCs w:val="24"/>
              </w:rPr>
            </w:pPr>
            <w:r w:rsidRPr="006F327A">
              <w:rPr>
                <w:sz w:val="24"/>
                <w:szCs w:val="24"/>
              </w:rPr>
              <w:t>111,80</w:t>
            </w:r>
          </w:p>
        </w:tc>
        <w:tc>
          <w:tcPr>
            <w:tcW w:w="1440" w:type="dxa"/>
          </w:tcPr>
          <w:p w:rsidR="00711E8D" w:rsidRPr="006F327A" w:rsidRDefault="00711E8D" w:rsidP="00560953">
            <w:pPr>
              <w:rPr>
                <w:sz w:val="24"/>
                <w:szCs w:val="24"/>
              </w:rPr>
            </w:pPr>
            <w:r w:rsidRPr="006F327A">
              <w:rPr>
                <w:sz w:val="24"/>
                <w:szCs w:val="24"/>
              </w:rPr>
              <w:t>120,90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0150174100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782,00</w:t>
            </w:r>
          </w:p>
        </w:tc>
        <w:tc>
          <w:tcPr>
            <w:tcW w:w="1440" w:type="dxa"/>
          </w:tcPr>
          <w:p w:rsidR="00711E8D" w:rsidRPr="006F327A" w:rsidRDefault="00711E8D" w:rsidP="00560953">
            <w:pPr>
              <w:rPr>
                <w:iCs/>
                <w:sz w:val="24"/>
                <w:szCs w:val="24"/>
              </w:rPr>
            </w:pPr>
            <w:r w:rsidRPr="006F327A">
              <w:rPr>
                <w:iCs/>
                <w:sz w:val="24"/>
                <w:szCs w:val="24"/>
              </w:rPr>
              <w:t>782,00</w:t>
            </w:r>
          </w:p>
        </w:tc>
        <w:tc>
          <w:tcPr>
            <w:tcW w:w="1440" w:type="dxa"/>
          </w:tcPr>
          <w:p w:rsidR="00711E8D" w:rsidRPr="006F327A" w:rsidRDefault="00711E8D" w:rsidP="00560953">
            <w:pPr>
              <w:rPr>
                <w:iCs/>
                <w:sz w:val="24"/>
                <w:szCs w:val="24"/>
              </w:rPr>
            </w:pPr>
            <w:r w:rsidRPr="006F327A">
              <w:rPr>
                <w:iCs/>
                <w:sz w:val="24"/>
                <w:szCs w:val="24"/>
              </w:rPr>
              <w:t>782,00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0150174100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11,56</w:t>
            </w:r>
          </w:p>
        </w:tc>
        <w:tc>
          <w:tcPr>
            <w:tcW w:w="1440" w:type="dxa"/>
          </w:tcPr>
          <w:p w:rsidR="00711E8D" w:rsidRPr="006F327A" w:rsidRDefault="00711E8D" w:rsidP="00560953">
            <w:pPr>
              <w:rPr>
                <w:iCs/>
                <w:sz w:val="24"/>
                <w:szCs w:val="24"/>
              </w:rPr>
            </w:pPr>
            <w:r w:rsidRPr="006F327A">
              <w:rPr>
                <w:iCs/>
                <w:sz w:val="24"/>
                <w:szCs w:val="24"/>
              </w:rPr>
              <w:t>11,60</w:t>
            </w:r>
          </w:p>
        </w:tc>
        <w:tc>
          <w:tcPr>
            <w:tcW w:w="1440" w:type="dxa"/>
          </w:tcPr>
          <w:p w:rsidR="00711E8D" w:rsidRPr="006F327A" w:rsidRDefault="00711E8D" w:rsidP="00560953">
            <w:pPr>
              <w:rPr>
                <w:iCs/>
                <w:sz w:val="24"/>
                <w:szCs w:val="24"/>
              </w:rPr>
            </w:pPr>
            <w:r w:rsidRPr="006F327A">
              <w:rPr>
                <w:iCs/>
                <w:sz w:val="24"/>
                <w:szCs w:val="24"/>
              </w:rPr>
              <w:t>11,60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0150174100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11,56</w:t>
            </w:r>
          </w:p>
        </w:tc>
        <w:tc>
          <w:tcPr>
            <w:tcW w:w="1440" w:type="dxa"/>
          </w:tcPr>
          <w:p w:rsidR="00711E8D" w:rsidRPr="006F327A" w:rsidRDefault="00711E8D" w:rsidP="00560953">
            <w:pPr>
              <w:rPr>
                <w:sz w:val="24"/>
                <w:szCs w:val="24"/>
              </w:rPr>
            </w:pPr>
            <w:r w:rsidRPr="006F327A">
              <w:rPr>
                <w:sz w:val="24"/>
                <w:szCs w:val="24"/>
              </w:rPr>
              <w:t>11,60</w:t>
            </w:r>
          </w:p>
        </w:tc>
        <w:tc>
          <w:tcPr>
            <w:tcW w:w="1440" w:type="dxa"/>
          </w:tcPr>
          <w:p w:rsidR="00711E8D" w:rsidRPr="006F327A" w:rsidRDefault="00711E8D" w:rsidP="00560953">
            <w:pPr>
              <w:rPr>
                <w:sz w:val="24"/>
                <w:szCs w:val="24"/>
              </w:rPr>
            </w:pPr>
            <w:r w:rsidRPr="006F327A">
              <w:rPr>
                <w:sz w:val="24"/>
                <w:szCs w:val="24"/>
              </w:rPr>
              <w:t>11,60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0150174100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770,44</w:t>
            </w:r>
          </w:p>
        </w:tc>
        <w:tc>
          <w:tcPr>
            <w:tcW w:w="1440" w:type="dxa"/>
          </w:tcPr>
          <w:p w:rsidR="00711E8D" w:rsidRPr="006F327A" w:rsidRDefault="00711E8D" w:rsidP="00560953">
            <w:pPr>
              <w:rPr>
                <w:iCs/>
                <w:sz w:val="24"/>
                <w:szCs w:val="24"/>
              </w:rPr>
            </w:pPr>
            <w:r w:rsidRPr="006F327A">
              <w:rPr>
                <w:iCs/>
                <w:sz w:val="24"/>
                <w:szCs w:val="24"/>
              </w:rPr>
              <w:t>770,40</w:t>
            </w:r>
          </w:p>
        </w:tc>
        <w:tc>
          <w:tcPr>
            <w:tcW w:w="1440" w:type="dxa"/>
          </w:tcPr>
          <w:p w:rsidR="00711E8D" w:rsidRPr="006F327A" w:rsidRDefault="00711E8D" w:rsidP="00560953">
            <w:pPr>
              <w:rPr>
                <w:iCs/>
                <w:sz w:val="24"/>
                <w:szCs w:val="24"/>
              </w:rPr>
            </w:pPr>
            <w:r w:rsidRPr="006F327A">
              <w:rPr>
                <w:iCs/>
                <w:sz w:val="24"/>
                <w:szCs w:val="24"/>
              </w:rPr>
              <w:t>770,40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0150174100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770,44</w:t>
            </w:r>
          </w:p>
        </w:tc>
        <w:tc>
          <w:tcPr>
            <w:tcW w:w="1440" w:type="dxa"/>
          </w:tcPr>
          <w:p w:rsidR="00711E8D" w:rsidRPr="006F327A" w:rsidRDefault="00711E8D" w:rsidP="00560953">
            <w:pPr>
              <w:rPr>
                <w:sz w:val="24"/>
                <w:szCs w:val="24"/>
              </w:rPr>
            </w:pPr>
            <w:r w:rsidRPr="006F327A">
              <w:rPr>
                <w:sz w:val="24"/>
                <w:szCs w:val="24"/>
              </w:rPr>
              <w:t>770,40</w:t>
            </w:r>
          </w:p>
        </w:tc>
        <w:tc>
          <w:tcPr>
            <w:tcW w:w="1440" w:type="dxa"/>
          </w:tcPr>
          <w:p w:rsidR="00711E8D" w:rsidRPr="006F327A" w:rsidRDefault="00711E8D" w:rsidP="00560953">
            <w:pPr>
              <w:rPr>
                <w:sz w:val="24"/>
                <w:szCs w:val="24"/>
              </w:rPr>
            </w:pPr>
            <w:r w:rsidRPr="006F327A">
              <w:rPr>
                <w:sz w:val="24"/>
                <w:szCs w:val="24"/>
              </w:rPr>
              <w:t>770,40</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0150174210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261,60</w:t>
            </w:r>
          </w:p>
        </w:tc>
        <w:tc>
          <w:tcPr>
            <w:tcW w:w="1440" w:type="dxa"/>
          </w:tcPr>
          <w:p w:rsidR="00711E8D" w:rsidRPr="006F327A" w:rsidRDefault="00711E8D" w:rsidP="00560953">
            <w:pPr>
              <w:rPr>
                <w:iCs/>
                <w:sz w:val="24"/>
                <w:szCs w:val="24"/>
              </w:rPr>
            </w:pPr>
            <w:r w:rsidRPr="006F327A">
              <w:rPr>
                <w:iCs/>
                <w:sz w:val="24"/>
                <w:szCs w:val="24"/>
              </w:rPr>
              <w:t>261,60</w:t>
            </w:r>
          </w:p>
        </w:tc>
        <w:tc>
          <w:tcPr>
            <w:tcW w:w="1440" w:type="dxa"/>
          </w:tcPr>
          <w:p w:rsidR="00711E8D" w:rsidRPr="006F327A" w:rsidRDefault="00711E8D" w:rsidP="00560953">
            <w:pPr>
              <w:rPr>
                <w:iCs/>
                <w:sz w:val="24"/>
                <w:szCs w:val="24"/>
              </w:rPr>
            </w:pPr>
            <w:r w:rsidRPr="006F327A">
              <w:rPr>
                <w:iCs/>
                <w:sz w:val="24"/>
                <w:szCs w:val="24"/>
              </w:rPr>
              <w:t>261,60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0150174210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261,60</w:t>
            </w:r>
          </w:p>
        </w:tc>
        <w:tc>
          <w:tcPr>
            <w:tcW w:w="1440" w:type="dxa"/>
          </w:tcPr>
          <w:p w:rsidR="00711E8D" w:rsidRPr="006F327A" w:rsidRDefault="00711E8D" w:rsidP="00560953">
            <w:pPr>
              <w:rPr>
                <w:iCs/>
                <w:sz w:val="24"/>
                <w:szCs w:val="24"/>
              </w:rPr>
            </w:pPr>
            <w:r w:rsidRPr="006F327A">
              <w:rPr>
                <w:iCs/>
                <w:sz w:val="24"/>
                <w:szCs w:val="24"/>
              </w:rPr>
              <w:t>261,60</w:t>
            </w:r>
          </w:p>
        </w:tc>
        <w:tc>
          <w:tcPr>
            <w:tcW w:w="1440" w:type="dxa"/>
          </w:tcPr>
          <w:p w:rsidR="00711E8D" w:rsidRPr="006F327A" w:rsidRDefault="00711E8D" w:rsidP="00560953">
            <w:pPr>
              <w:rPr>
                <w:iCs/>
                <w:sz w:val="24"/>
                <w:szCs w:val="24"/>
              </w:rPr>
            </w:pPr>
            <w:r w:rsidRPr="006F327A">
              <w:rPr>
                <w:iCs/>
                <w:sz w:val="24"/>
                <w:szCs w:val="24"/>
              </w:rPr>
              <w:t>261,60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lastRenderedPageBreak/>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0150174210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261,60</w:t>
            </w:r>
          </w:p>
        </w:tc>
        <w:tc>
          <w:tcPr>
            <w:tcW w:w="1440" w:type="dxa"/>
          </w:tcPr>
          <w:p w:rsidR="00711E8D" w:rsidRPr="006F327A" w:rsidRDefault="00711E8D" w:rsidP="00560953">
            <w:pPr>
              <w:rPr>
                <w:sz w:val="24"/>
                <w:szCs w:val="24"/>
              </w:rPr>
            </w:pPr>
            <w:r w:rsidRPr="006F327A">
              <w:rPr>
                <w:sz w:val="24"/>
                <w:szCs w:val="24"/>
              </w:rPr>
              <w:t>261,60</w:t>
            </w:r>
          </w:p>
        </w:tc>
        <w:tc>
          <w:tcPr>
            <w:tcW w:w="1440" w:type="dxa"/>
          </w:tcPr>
          <w:p w:rsidR="00711E8D" w:rsidRPr="006F327A" w:rsidRDefault="00711E8D" w:rsidP="00560953">
            <w:pPr>
              <w:rPr>
                <w:sz w:val="24"/>
                <w:szCs w:val="24"/>
              </w:rPr>
            </w:pPr>
            <w:r w:rsidRPr="006F327A">
              <w:rPr>
                <w:sz w:val="24"/>
                <w:szCs w:val="24"/>
              </w:rPr>
              <w:t>261,60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0150174260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24,40</w:t>
            </w:r>
          </w:p>
        </w:tc>
        <w:tc>
          <w:tcPr>
            <w:tcW w:w="1440" w:type="dxa"/>
          </w:tcPr>
          <w:p w:rsidR="00711E8D" w:rsidRPr="006F327A" w:rsidRDefault="00711E8D" w:rsidP="00560953">
            <w:pPr>
              <w:rPr>
                <w:iCs/>
                <w:sz w:val="24"/>
                <w:szCs w:val="24"/>
              </w:rPr>
            </w:pPr>
            <w:r w:rsidRPr="006F327A">
              <w:rPr>
                <w:iCs/>
                <w:sz w:val="24"/>
                <w:szCs w:val="24"/>
              </w:rPr>
              <w:t>24,40</w:t>
            </w:r>
          </w:p>
        </w:tc>
        <w:tc>
          <w:tcPr>
            <w:tcW w:w="1440" w:type="dxa"/>
          </w:tcPr>
          <w:p w:rsidR="00711E8D" w:rsidRPr="006F327A" w:rsidRDefault="00711E8D" w:rsidP="00560953">
            <w:pPr>
              <w:rPr>
                <w:iCs/>
                <w:sz w:val="24"/>
                <w:szCs w:val="24"/>
              </w:rPr>
            </w:pPr>
            <w:r w:rsidRPr="006F327A">
              <w:rPr>
                <w:iCs/>
                <w:sz w:val="24"/>
                <w:szCs w:val="24"/>
              </w:rPr>
              <w:t>24,40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0150174260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24,40</w:t>
            </w:r>
          </w:p>
        </w:tc>
        <w:tc>
          <w:tcPr>
            <w:tcW w:w="1440" w:type="dxa"/>
          </w:tcPr>
          <w:p w:rsidR="00711E8D" w:rsidRPr="006F327A" w:rsidRDefault="00711E8D" w:rsidP="00560953">
            <w:pPr>
              <w:rPr>
                <w:iCs/>
                <w:sz w:val="24"/>
                <w:szCs w:val="24"/>
              </w:rPr>
            </w:pPr>
            <w:r w:rsidRPr="006F327A">
              <w:rPr>
                <w:iCs/>
                <w:sz w:val="24"/>
                <w:szCs w:val="24"/>
              </w:rPr>
              <w:t>24,40</w:t>
            </w:r>
          </w:p>
        </w:tc>
        <w:tc>
          <w:tcPr>
            <w:tcW w:w="1440" w:type="dxa"/>
          </w:tcPr>
          <w:p w:rsidR="00711E8D" w:rsidRPr="006F327A" w:rsidRDefault="00711E8D" w:rsidP="00560953">
            <w:pPr>
              <w:rPr>
                <w:iCs/>
                <w:sz w:val="24"/>
                <w:szCs w:val="24"/>
              </w:rPr>
            </w:pPr>
            <w:r w:rsidRPr="006F327A">
              <w:rPr>
                <w:iCs/>
                <w:sz w:val="24"/>
                <w:szCs w:val="24"/>
              </w:rPr>
              <w:t>24,40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0150174260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24,40</w:t>
            </w:r>
          </w:p>
        </w:tc>
        <w:tc>
          <w:tcPr>
            <w:tcW w:w="1440" w:type="dxa"/>
          </w:tcPr>
          <w:p w:rsidR="00711E8D" w:rsidRPr="006F327A" w:rsidRDefault="00711E8D" w:rsidP="00560953">
            <w:pPr>
              <w:rPr>
                <w:sz w:val="24"/>
                <w:szCs w:val="24"/>
              </w:rPr>
            </w:pPr>
            <w:r w:rsidRPr="006F327A">
              <w:rPr>
                <w:sz w:val="24"/>
                <w:szCs w:val="24"/>
              </w:rPr>
              <w:t>24,40</w:t>
            </w:r>
          </w:p>
        </w:tc>
        <w:tc>
          <w:tcPr>
            <w:tcW w:w="1440" w:type="dxa"/>
          </w:tcPr>
          <w:p w:rsidR="00711E8D" w:rsidRPr="006F327A" w:rsidRDefault="00711E8D" w:rsidP="00560953">
            <w:pPr>
              <w:rPr>
                <w:sz w:val="24"/>
                <w:szCs w:val="24"/>
              </w:rPr>
            </w:pPr>
            <w:r w:rsidRPr="006F327A">
              <w:rPr>
                <w:sz w:val="24"/>
                <w:szCs w:val="24"/>
              </w:rPr>
              <w:t>24,40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0150174420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120,60</w:t>
            </w:r>
          </w:p>
        </w:tc>
        <w:tc>
          <w:tcPr>
            <w:tcW w:w="1440" w:type="dxa"/>
          </w:tcPr>
          <w:p w:rsidR="00711E8D" w:rsidRPr="006F327A" w:rsidRDefault="00711E8D" w:rsidP="00560953">
            <w:pPr>
              <w:rPr>
                <w:iCs/>
                <w:sz w:val="24"/>
                <w:szCs w:val="24"/>
              </w:rPr>
            </w:pPr>
            <w:r w:rsidRPr="006F327A">
              <w:rPr>
                <w:iCs/>
                <w:sz w:val="24"/>
                <w:szCs w:val="24"/>
              </w:rPr>
              <w:t>125,20</w:t>
            </w:r>
          </w:p>
        </w:tc>
        <w:tc>
          <w:tcPr>
            <w:tcW w:w="1440" w:type="dxa"/>
          </w:tcPr>
          <w:p w:rsidR="00711E8D" w:rsidRPr="006F327A" w:rsidRDefault="00711E8D" w:rsidP="00560953">
            <w:pPr>
              <w:rPr>
                <w:iCs/>
                <w:sz w:val="24"/>
                <w:szCs w:val="24"/>
              </w:rPr>
            </w:pPr>
            <w:r w:rsidRPr="006F327A">
              <w:rPr>
                <w:iCs/>
                <w:sz w:val="24"/>
                <w:szCs w:val="24"/>
              </w:rPr>
              <w:t>130,10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0150174420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120,60</w:t>
            </w:r>
          </w:p>
        </w:tc>
        <w:tc>
          <w:tcPr>
            <w:tcW w:w="1440" w:type="dxa"/>
          </w:tcPr>
          <w:p w:rsidR="00711E8D" w:rsidRPr="006F327A" w:rsidRDefault="00711E8D" w:rsidP="00560953">
            <w:pPr>
              <w:rPr>
                <w:iCs/>
                <w:sz w:val="24"/>
                <w:szCs w:val="24"/>
              </w:rPr>
            </w:pPr>
            <w:r w:rsidRPr="006F327A">
              <w:rPr>
                <w:iCs/>
                <w:sz w:val="24"/>
                <w:szCs w:val="24"/>
              </w:rPr>
              <w:t>125,20</w:t>
            </w:r>
          </w:p>
        </w:tc>
        <w:tc>
          <w:tcPr>
            <w:tcW w:w="1440" w:type="dxa"/>
          </w:tcPr>
          <w:p w:rsidR="00711E8D" w:rsidRPr="006F327A" w:rsidRDefault="00711E8D" w:rsidP="00560953">
            <w:pPr>
              <w:rPr>
                <w:iCs/>
                <w:sz w:val="24"/>
                <w:szCs w:val="24"/>
              </w:rPr>
            </w:pPr>
            <w:r w:rsidRPr="006F327A">
              <w:rPr>
                <w:iCs/>
                <w:sz w:val="24"/>
                <w:szCs w:val="24"/>
              </w:rPr>
              <w:t>130,10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Социальные выплаты гражданам, кроме публичных нормативных социальных выплат</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0150174420</w:t>
            </w:r>
          </w:p>
        </w:tc>
        <w:tc>
          <w:tcPr>
            <w:tcW w:w="720" w:type="dxa"/>
          </w:tcPr>
          <w:p w:rsidR="00711E8D" w:rsidRPr="006F327A" w:rsidRDefault="00711E8D" w:rsidP="00560953">
            <w:pPr>
              <w:rPr>
                <w:sz w:val="24"/>
                <w:szCs w:val="24"/>
              </w:rPr>
            </w:pPr>
            <w:r w:rsidRPr="006F327A">
              <w:rPr>
                <w:sz w:val="24"/>
                <w:szCs w:val="24"/>
              </w:rPr>
              <w:t>320</w:t>
            </w:r>
          </w:p>
        </w:tc>
        <w:tc>
          <w:tcPr>
            <w:tcW w:w="1440" w:type="dxa"/>
          </w:tcPr>
          <w:p w:rsidR="00711E8D" w:rsidRPr="006F327A" w:rsidRDefault="00711E8D" w:rsidP="00560953">
            <w:pPr>
              <w:rPr>
                <w:sz w:val="24"/>
                <w:szCs w:val="24"/>
              </w:rPr>
            </w:pPr>
            <w:r w:rsidRPr="006F327A">
              <w:rPr>
                <w:sz w:val="24"/>
                <w:szCs w:val="24"/>
              </w:rPr>
              <w:t>120,60</w:t>
            </w:r>
          </w:p>
        </w:tc>
        <w:tc>
          <w:tcPr>
            <w:tcW w:w="1440" w:type="dxa"/>
          </w:tcPr>
          <w:p w:rsidR="00711E8D" w:rsidRPr="006F327A" w:rsidRDefault="00711E8D" w:rsidP="00560953">
            <w:pPr>
              <w:rPr>
                <w:sz w:val="24"/>
                <w:szCs w:val="24"/>
              </w:rPr>
            </w:pPr>
            <w:r w:rsidRPr="006F327A">
              <w:rPr>
                <w:sz w:val="24"/>
                <w:szCs w:val="24"/>
              </w:rPr>
              <w:t>125,20</w:t>
            </w:r>
          </w:p>
        </w:tc>
        <w:tc>
          <w:tcPr>
            <w:tcW w:w="1440" w:type="dxa"/>
          </w:tcPr>
          <w:p w:rsidR="00711E8D" w:rsidRPr="006F327A" w:rsidRDefault="00711E8D" w:rsidP="00560953">
            <w:pPr>
              <w:rPr>
                <w:sz w:val="24"/>
                <w:szCs w:val="24"/>
              </w:rPr>
            </w:pPr>
            <w:r w:rsidRPr="006F327A">
              <w:rPr>
                <w:sz w:val="24"/>
                <w:szCs w:val="24"/>
              </w:rPr>
              <w:t>130,10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0150174510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2 708,10</w:t>
            </w:r>
          </w:p>
        </w:tc>
        <w:tc>
          <w:tcPr>
            <w:tcW w:w="1440" w:type="dxa"/>
          </w:tcPr>
          <w:p w:rsidR="00711E8D" w:rsidRPr="006F327A" w:rsidRDefault="00711E8D" w:rsidP="00560953">
            <w:pPr>
              <w:rPr>
                <w:iCs/>
                <w:sz w:val="24"/>
                <w:szCs w:val="24"/>
              </w:rPr>
            </w:pPr>
            <w:r w:rsidRPr="006F327A">
              <w:rPr>
                <w:iCs/>
                <w:sz w:val="24"/>
                <w:szCs w:val="24"/>
              </w:rPr>
              <w:t>2 696,80</w:t>
            </w:r>
          </w:p>
        </w:tc>
        <w:tc>
          <w:tcPr>
            <w:tcW w:w="1440" w:type="dxa"/>
          </w:tcPr>
          <w:p w:rsidR="00711E8D" w:rsidRPr="006F327A" w:rsidRDefault="00711E8D" w:rsidP="00560953">
            <w:pPr>
              <w:rPr>
                <w:iCs/>
                <w:sz w:val="24"/>
                <w:szCs w:val="24"/>
              </w:rPr>
            </w:pPr>
            <w:r w:rsidRPr="006F327A">
              <w:rPr>
                <w:iCs/>
                <w:sz w:val="24"/>
                <w:szCs w:val="24"/>
              </w:rPr>
              <w:t>2 696,80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0150174510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25,66</w:t>
            </w:r>
          </w:p>
        </w:tc>
        <w:tc>
          <w:tcPr>
            <w:tcW w:w="1440" w:type="dxa"/>
          </w:tcPr>
          <w:p w:rsidR="00711E8D" w:rsidRPr="006F327A" w:rsidRDefault="00711E8D" w:rsidP="00560953">
            <w:pPr>
              <w:rPr>
                <w:iCs/>
                <w:sz w:val="24"/>
                <w:szCs w:val="24"/>
              </w:rPr>
            </w:pPr>
            <w:r w:rsidRPr="006F327A">
              <w:rPr>
                <w:iCs/>
                <w:sz w:val="24"/>
                <w:szCs w:val="24"/>
              </w:rPr>
              <w:t>39,90</w:t>
            </w:r>
          </w:p>
        </w:tc>
        <w:tc>
          <w:tcPr>
            <w:tcW w:w="1440" w:type="dxa"/>
          </w:tcPr>
          <w:p w:rsidR="00711E8D" w:rsidRPr="006F327A" w:rsidRDefault="00711E8D" w:rsidP="00560953">
            <w:pPr>
              <w:rPr>
                <w:iCs/>
                <w:sz w:val="24"/>
                <w:szCs w:val="24"/>
              </w:rPr>
            </w:pPr>
            <w:r w:rsidRPr="006F327A">
              <w:rPr>
                <w:iCs/>
                <w:sz w:val="24"/>
                <w:szCs w:val="24"/>
              </w:rPr>
              <w:t>39,90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0150174510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25,66</w:t>
            </w:r>
          </w:p>
        </w:tc>
        <w:tc>
          <w:tcPr>
            <w:tcW w:w="1440" w:type="dxa"/>
          </w:tcPr>
          <w:p w:rsidR="00711E8D" w:rsidRPr="006F327A" w:rsidRDefault="00711E8D" w:rsidP="00560953">
            <w:pPr>
              <w:rPr>
                <w:sz w:val="24"/>
                <w:szCs w:val="24"/>
              </w:rPr>
            </w:pPr>
            <w:r w:rsidRPr="006F327A">
              <w:rPr>
                <w:sz w:val="24"/>
                <w:szCs w:val="24"/>
              </w:rPr>
              <w:t>39,90</w:t>
            </w:r>
          </w:p>
        </w:tc>
        <w:tc>
          <w:tcPr>
            <w:tcW w:w="1440" w:type="dxa"/>
          </w:tcPr>
          <w:p w:rsidR="00711E8D" w:rsidRPr="006F327A" w:rsidRDefault="00711E8D" w:rsidP="00560953">
            <w:pPr>
              <w:rPr>
                <w:sz w:val="24"/>
                <w:szCs w:val="24"/>
              </w:rPr>
            </w:pPr>
            <w:r w:rsidRPr="006F327A">
              <w:rPr>
                <w:sz w:val="24"/>
                <w:szCs w:val="24"/>
              </w:rPr>
              <w:t>39,90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0150174510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2 682,44</w:t>
            </w:r>
          </w:p>
        </w:tc>
        <w:tc>
          <w:tcPr>
            <w:tcW w:w="1440" w:type="dxa"/>
          </w:tcPr>
          <w:p w:rsidR="00711E8D" w:rsidRPr="006F327A" w:rsidRDefault="00711E8D" w:rsidP="00560953">
            <w:pPr>
              <w:rPr>
                <w:iCs/>
                <w:sz w:val="24"/>
                <w:szCs w:val="24"/>
              </w:rPr>
            </w:pPr>
            <w:r w:rsidRPr="006F327A">
              <w:rPr>
                <w:iCs/>
                <w:sz w:val="24"/>
                <w:szCs w:val="24"/>
              </w:rPr>
              <w:t>2 656,90</w:t>
            </w:r>
          </w:p>
        </w:tc>
        <w:tc>
          <w:tcPr>
            <w:tcW w:w="1440" w:type="dxa"/>
          </w:tcPr>
          <w:p w:rsidR="00711E8D" w:rsidRPr="006F327A" w:rsidRDefault="00711E8D" w:rsidP="00560953">
            <w:pPr>
              <w:rPr>
                <w:iCs/>
                <w:sz w:val="24"/>
                <w:szCs w:val="24"/>
              </w:rPr>
            </w:pPr>
            <w:r w:rsidRPr="006F327A">
              <w:rPr>
                <w:iCs/>
                <w:sz w:val="24"/>
                <w:szCs w:val="24"/>
              </w:rPr>
              <w:t>2 656,90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0150174510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2 682,44</w:t>
            </w:r>
          </w:p>
        </w:tc>
        <w:tc>
          <w:tcPr>
            <w:tcW w:w="1440" w:type="dxa"/>
          </w:tcPr>
          <w:p w:rsidR="00711E8D" w:rsidRPr="006F327A" w:rsidRDefault="00711E8D" w:rsidP="00560953">
            <w:pPr>
              <w:rPr>
                <w:sz w:val="24"/>
                <w:szCs w:val="24"/>
              </w:rPr>
            </w:pPr>
            <w:r w:rsidRPr="006F327A">
              <w:rPr>
                <w:sz w:val="24"/>
                <w:szCs w:val="24"/>
              </w:rPr>
              <w:t>2 656,90</w:t>
            </w:r>
          </w:p>
        </w:tc>
        <w:tc>
          <w:tcPr>
            <w:tcW w:w="1440" w:type="dxa"/>
          </w:tcPr>
          <w:p w:rsidR="00711E8D" w:rsidRPr="006F327A" w:rsidRDefault="00711E8D" w:rsidP="00560953">
            <w:pPr>
              <w:rPr>
                <w:sz w:val="24"/>
                <w:szCs w:val="24"/>
              </w:rPr>
            </w:pPr>
            <w:r w:rsidRPr="006F327A">
              <w:rPr>
                <w:sz w:val="24"/>
                <w:szCs w:val="24"/>
              </w:rPr>
              <w:t>2 656,90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0150174620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9,80</w:t>
            </w:r>
          </w:p>
        </w:tc>
        <w:tc>
          <w:tcPr>
            <w:tcW w:w="1440" w:type="dxa"/>
          </w:tcPr>
          <w:p w:rsidR="00711E8D" w:rsidRPr="006F327A" w:rsidRDefault="00711E8D" w:rsidP="00560953">
            <w:pPr>
              <w:rPr>
                <w:iCs/>
                <w:sz w:val="24"/>
                <w:szCs w:val="24"/>
              </w:rPr>
            </w:pPr>
            <w:r w:rsidRPr="006F327A">
              <w:rPr>
                <w:iCs/>
                <w:sz w:val="24"/>
                <w:szCs w:val="24"/>
              </w:rPr>
              <w:t>0,60</w:t>
            </w:r>
          </w:p>
        </w:tc>
        <w:tc>
          <w:tcPr>
            <w:tcW w:w="1440" w:type="dxa"/>
          </w:tcPr>
          <w:p w:rsidR="00711E8D" w:rsidRPr="006F327A" w:rsidRDefault="00711E8D" w:rsidP="00560953">
            <w:pPr>
              <w:rPr>
                <w:iCs/>
                <w:sz w:val="24"/>
                <w:szCs w:val="24"/>
              </w:rPr>
            </w:pPr>
            <w:r w:rsidRPr="006F327A">
              <w:rPr>
                <w:iCs/>
                <w:sz w:val="24"/>
                <w:szCs w:val="24"/>
              </w:rPr>
              <w:t>0,60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0150174620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9,80</w:t>
            </w:r>
          </w:p>
        </w:tc>
        <w:tc>
          <w:tcPr>
            <w:tcW w:w="1440" w:type="dxa"/>
          </w:tcPr>
          <w:p w:rsidR="00711E8D" w:rsidRPr="006F327A" w:rsidRDefault="00711E8D" w:rsidP="00560953">
            <w:pPr>
              <w:rPr>
                <w:iCs/>
                <w:sz w:val="24"/>
                <w:szCs w:val="24"/>
              </w:rPr>
            </w:pPr>
            <w:r w:rsidRPr="006F327A">
              <w:rPr>
                <w:iCs/>
                <w:sz w:val="24"/>
                <w:szCs w:val="24"/>
              </w:rPr>
              <w:t>0,60</w:t>
            </w:r>
          </w:p>
        </w:tc>
        <w:tc>
          <w:tcPr>
            <w:tcW w:w="1440" w:type="dxa"/>
          </w:tcPr>
          <w:p w:rsidR="00711E8D" w:rsidRPr="006F327A" w:rsidRDefault="00711E8D" w:rsidP="00560953">
            <w:pPr>
              <w:rPr>
                <w:iCs/>
                <w:sz w:val="24"/>
                <w:szCs w:val="24"/>
              </w:rPr>
            </w:pPr>
            <w:r w:rsidRPr="006F327A">
              <w:rPr>
                <w:iCs/>
                <w:sz w:val="24"/>
                <w:szCs w:val="24"/>
              </w:rPr>
              <w:t>0,60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0150174620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9,80</w:t>
            </w:r>
          </w:p>
        </w:tc>
        <w:tc>
          <w:tcPr>
            <w:tcW w:w="1440" w:type="dxa"/>
          </w:tcPr>
          <w:p w:rsidR="00711E8D" w:rsidRPr="006F327A" w:rsidRDefault="00711E8D" w:rsidP="00560953">
            <w:pPr>
              <w:rPr>
                <w:sz w:val="24"/>
                <w:szCs w:val="24"/>
              </w:rPr>
            </w:pPr>
            <w:r w:rsidRPr="006F327A">
              <w:rPr>
                <w:sz w:val="24"/>
                <w:szCs w:val="24"/>
              </w:rPr>
              <w:t>0,60</w:t>
            </w:r>
          </w:p>
        </w:tc>
        <w:tc>
          <w:tcPr>
            <w:tcW w:w="1440" w:type="dxa"/>
          </w:tcPr>
          <w:p w:rsidR="00711E8D" w:rsidRPr="006F327A" w:rsidRDefault="00711E8D" w:rsidP="00560953">
            <w:pPr>
              <w:rPr>
                <w:sz w:val="24"/>
                <w:szCs w:val="24"/>
              </w:rPr>
            </w:pPr>
            <w:r w:rsidRPr="006F327A">
              <w:rPr>
                <w:sz w:val="24"/>
                <w:szCs w:val="24"/>
              </w:rPr>
              <w:t>0,60</w:t>
            </w:r>
          </w:p>
        </w:tc>
      </w:tr>
      <w:tr w:rsidR="00711E8D" w:rsidRPr="006F327A" w:rsidTr="00560953">
        <w:trPr>
          <w:trHeight w:val="1890"/>
        </w:trPr>
        <w:tc>
          <w:tcPr>
            <w:tcW w:w="5595" w:type="dxa"/>
          </w:tcPr>
          <w:p w:rsidR="00711E8D" w:rsidRPr="006F327A" w:rsidRDefault="00711E8D" w:rsidP="00560953">
            <w:pPr>
              <w:rPr>
                <w:iCs/>
                <w:sz w:val="24"/>
                <w:szCs w:val="24"/>
              </w:rPr>
            </w:pPr>
            <w:r w:rsidRPr="006F327A">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0150175020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13,70</w:t>
            </w:r>
          </w:p>
        </w:tc>
        <w:tc>
          <w:tcPr>
            <w:tcW w:w="1440" w:type="dxa"/>
          </w:tcPr>
          <w:p w:rsidR="00711E8D" w:rsidRPr="006F327A" w:rsidRDefault="00711E8D" w:rsidP="00560953">
            <w:pPr>
              <w:rPr>
                <w:iCs/>
                <w:sz w:val="24"/>
                <w:szCs w:val="24"/>
              </w:rPr>
            </w:pPr>
            <w:r w:rsidRPr="006F327A">
              <w:rPr>
                <w:iCs/>
                <w:sz w:val="24"/>
                <w:szCs w:val="24"/>
              </w:rPr>
              <w:t>17,20</w:t>
            </w:r>
          </w:p>
        </w:tc>
        <w:tc>
          <w:tcPr>
            <w:tcW w:w="1440" w:type="dxa"/>
          </w:tcPr>
          <w:p w:rsidR="00711E8D" w:rsidRPr="006F327A" w:rsidRDefault="00711E8D" w:rsidP="00560953">
            <w:pPr>
              <w:rPr>
                <w:iCs/>
                <w:sz w:val="24"/>
                <w:szCs w:val="24"/>
              </w:rPr>
            </w:pPr>
            <w:r w:rsidRPr="006F327A">
              <w:rPr>
                <w:iCs/>
                <w:sz w:val="24"/>
                <w:szCs w:val="24"/>
              </w:rPr>
              <w:t>17,20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0150175020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13,70</w:t>
            </w:r>
          </w:p>
        </w:tc>
        <w:tc>
          <w:tcPr>
            <w:tcW w:w="1440" w:type="dxa"/>
          </w:tcPr>
          <w:p w:rsidR="00711E8D" w:rsidRPr="006F327A" w:rsidRDefault="00711E8D" w:rsidP="00560953">
            <w:pPr>
              <w:rPr>
                <w:iCs/>
                <w:sz w:val="24"/>
                <w:szCs w:val="24"/>
              </w:rPr>
            </w:pPr>
            <w:r w:rsidRPr="006F327A">
              <w:rPr>
                <w:iCs/>
                <w:sz w:val="24"/>
                <w:szCs w:val="24"/>
              </w:rPr>
              <w:t>17,20</w:t>
            </w:r>
          </w:p>
        </w:tc>
        <w:tc>
          <w:tcPr>
            <w:tcW w:w="1440" w:type="dxa"/>
          </w:tcPr>
          <w:p w:rsidR="00711E8D" w:rsidRPr="006F327A" w:rsidRDefault="00711E8D" w:rsidP="00560953">
            <w:pPr>
              <w:rPr>
                <w:iCs/>
                <w:sz w:val="24"/>
                <w:szCs w:val="24"/>
              </w:rPr>
            </w:pPr>
            <w:r w:rsidRPr="006F327A">
              <w:rPr>
                <w:iCs/>
                <w:sz w:val="24"/>
                <w:szCs w:val="24"/>
              </w:rPr>
              <w:t>17,20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0150175020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13,70</w:t>
            </w:r>
          </w:p>
        </w:tc>
        <w:tc>
          <w:tcPr>
            <w:tcW w:w="1440" w:type="dxa"/>
          </w:tcPr>
          <w:p w:rsidR="00711E8D" w:rsidRPr="006F327A" w:rsidRDefault="00711E8D" w:rsidP="00560953">
            <w:pPr>
              <w:rPr>
                <w:sz w:val="24"/>
                <w:szCs w:val="24"/>
              </w:rPr>
            </w:pPr>
            <w:r w:rsidRPr="006F327A">
              <w:rPr>
                <w:sz w:val="24"/>
                <w:szCs w:val="24"/>
              </w:rPr>
              <w:t>17,20</w:t>
            </w:r>
          </w:p>
        </w:tc>
        <w:tc>
          <w:tcPr>
            <w:tcW w:w="1440" w:type="dxa"/>
          </w:tcPr>
          <w:p w:rsidR="00711E8D" w:rsidRPr="006F327A" w:rsidRDefault="00711E8D" w:rsidP="00560953">
            <w:pPr>
              <w:rPr>
                <w:sz w:val="24"/>
                <w:szCs w:val="24"/>
              </w:rPr>
            </w:pPr>
            <w:r w:rsidRPr="006F327A">
              <w:rPr>
                <w:sz w:val="24"/>
                <w:szCs w:val="24"/>
              </w:rPr>
              <w:t>17,20</w:t>
            </w:r>
          </w:p>
        </w:tc>
      </w:tr>
      <w:tr w:rsidR="00711E8D" w:rsidRPr="006F327A" w:rsidTr="00560953">
        <w:trPr>
          <w:trHeight w:val="2100"/>
        </w:trPr>
        <w:tc>
          <w:tcPr>
            <w:tcW w:w="5595" w:type="dxa"/>
          </w:tcPr>
          <w:p w:rsidR="00711E8D" w:rsidRPr="006F327A" w:rsidRDefault="00711E8D" w:rsidP="00560953">
            <w:pPr>
              <w:rPr>
                <w:iCs/>
                <w:sz w:val="24"/>
                <w:szCs w:val="24"/>
              </w:rPr>
            </w:pPr>
            <w:r w:rsidRPr="006F327A">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0150177200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173,50</w:t>
            </w:r>
          </w:p>
        </w:tc>
        <w:tc>
          <w:tcPr>
            <w:tcW w:w="1440" w:type="dxa"/>
          </w:tcPr>
          <w:p w:rsidR="00711E8D" w:rsidRPr="006F327A" w:rsidRDefault="00711E8D" w:rsidP="00560953">
            <w:pPr>
              <w:rPr>
                <w:iCs/>
                <w:sz w:val="24"/>
                <w:szCs w:val="24"/>
              </w:rPr>
            </w:pPr>
            <w:r w:rsidRPr="006F327A">
              <w:rPr>
                <w:iCs/>
                <w:sz w:val="24"/>
                <w:szCs w:val="24"/>
              </w:rPr>
              <w:t>187,60</w:t>
            </w:r>
          </w:p>
        </w:tc>
        <w:tc>
          <w:tcPr>
            <w:tcW w:w="1440" w:type="dxa"/>
          </w:tcPr>
          <w:p w:rsidR="00711E8D" w:rsidRPr="006F327A" w:rsidRDefault="00711E8D" w:rsidP="00560953">
            <w:pPr>
              <w:rPr>
                <w:iCs/>
                <w:sz w:val="24"/>
                <w:szCs w:val="24"/>
              </w:rPr>
            </w:pPr>
            <w:r w:rsidRPr="006F327A">
              <w:rPr>
                <w:iCs/>
                <w:sz w:val="24"/>
                <w:szCs w:val="24"/>
              </w:rPr>
              <w:t>187,60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0150177200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173,50</w:t>
            </w:r>
          </w:p>
        </w:tc>
        <w:tc>
          <w:tcPr>
            <w:tcW w:w="1440" w:type="dxa"/>
          </w:tcPr>
          <w:p w:rsidR="00711E8D" w:rsidRPr="006F327A" w:rsidRDefault="00711E8D" w:rsidP="00560953">
            <w:pPr>
              <w:rPr>
                <w:iCs/>
                <w:sz w:val="24"/>
                <w:szCs w:val="24"/>
              </w:rPr>
            </w:pPr>
            <w:r w:rsidRPr="006F327A">
              <w:rPr>
                <w:iCs/>
                <w:sz w:val="24"/>
                <w:szCs w:val="24"/>
              </w:rPr>
              <w:t>187,60</w:t>
            </w:r>
          </w:p>
        </w:tc>
        <w:tc>
          <w:tcPr>
            <w:tcW w:w="1440" w:type="dxa"/>
          </w:tcPr>
          <w:p w:rsidR="00711E8D" w:rsidRPr="006F327A" w:rsidRDefault="00711E8D" w:rsidP="00560953">
            <w:pPr>
              <w:rPr>
                <w:iCs/>
                <w:sz w:val="24"/>
                <w:szCs w:val="24"/>
              </w:rPr>
            </w:pPr>
            <w:r w:rsidRPr="006F327A">
              <w:rPr>
                <w:iCs/>
                <w:sz w:val="24"/>
                <w:szCs w:val="24"/>
              </w:rPr>
              <w:t>187,60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0150177200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173,50</w:t>
            </w:r>
          </w:p>
        </w:tc>
        <w:tc>
          <w:tcPr>
            <w:tcW w:w="1440" w:type="dxa"/>
          </w:tcPr>
          <w:p w:rsidR="00711E8D" w:rsidRPr="006F327A" w:rsidRDefault="00711E8D" w:rsidP="00560953">
            <w:pPr>
              <w:rPr>
                <w:sz w:val="24"/>
                <w:szCs w:val="24"/>
              </w:rPr>
            </w:pPr>
            <w:r w:rsidRPr="006F327A">
              <w:rPr>
                <w:sz w:val="24"/>
                <w:szCs w:val="24"/>
              </w:rPr>
              <w:t>187,60</w:t>
            </w:r>
          </w:p>
        </w:tc>
        <w:tc>
          <w:tcPr>
            <w:tcW w:w="1440" w:type="dxa"/>
          </w:tcPr>
          <w:p w:rsidR="00711E8D" w:rsidRPr="006F327A" w:rsidRDefault="00711E8D" w:rsidP="00560953">
            <w:pPr>
              <w:rPr>
                <w:sz w:val="24"/>
                <w:szCs w:val="24"/>
              </w:rPr>
            </w:pPr>
            <w:r w:rsidRPr="006F327A">
              <w:rPr>
                <w:sz w:val="24"/>
                <w:szCs w:val="24"/>
              </w:rPr>
              <w:t>187,60</w:t>
            </w:r>
          </w:p>
        </w:tc>
      </w:tr>
      <w:tr w:rsidR="00711E8D" w:rsidRPr="006F327A" w:rsidTr="00560953">
        <w:trPr>
          <w:trHeight w:val="1680"/>
        </w:trPr>
        <w:tc>
          <w:tcPr>
            <w:tcW w:w="5595" w:type="dxa"/>
          </w:tcPr>
          <w:p w:rsidR="00711E8D" w:rsidRPr="006F327A" w:rsidRDefault="00711E8D" w:rsidP="00560953">
            <w:pPr>
              <w:rPr>
                <w:iCs/>
                <w:sz w:val="24"/>
                <w:szCs w:val="24"/>
              </w:rPr>
            </w:pPr>
            <w:r w:rsidRPr="006F327A">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0150177300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12 409,00</w:t>
            </w:r>
          </w:p>
        </w:tc>
        <w:tc>
          <w:tcPr>
            <w:tcW w:w="1440" w:type="dxa"/>
          </w:tcPr>
          <w:p w:rsidR="00711E8D" w:rsidRPr="006F327A" w:rsidRDefault="00711E8D" w:rsidP="00560953">
            <w:pPr>
              <w:rPr>
                <w:iCs/>
                <w:sz w:val="24"/>
                <w:szCs w:val="24"/>
              </w:rPr>
            </w:pPr>
            <w:r w:rsidRPr="006F327A">
              <w:rPr>
                <w:iCs/>
                <w:sz w:val="24"/>
                <w:szCs w:val="24"/>
              </w:rPr>
              <w:t>11 253,30</w:t>
            </w:r>
          </w:p>
        </w:tc>
        <w:tc>
          <w:tcPr>
            <w:tcW w:w="1440" w:type="dxa"/>
          </w:tcPr>
          <w:p w:rsidR="00711E8D" w:rsidRPr="006F327A" w:rsidRDefault="00711E8D" w:rsidP="00560953">
            <w:pPr>
              <w:rPr>
                <w:iCs/>
                <w:sz w:val="24"/>
                <w:szCs w:val="24"/>
              </w:rPr>
            </w:pPr>
            <w:r w:rsidRPr="006F327A">
              <w:rPr>
                <w:iCs/>
                <w:sz w:val="24"/>
                <w:szCs w:val="24"/>
              </w:rPr>
              <w:t>11 402,80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0150177300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122,46</w:t>
            </w:r>
          </w:p>
        </w:tc>
        <w:tc>
          <w:tcPr>
            <w:tcW w:w="1440" w:type="dxa"/>
          </w:tcPr>
          <w:p w:rsidR="00711E8D" w:rsidRPr="006F327A" w:rsidRDefault="00711E8D" w:rsidP="00560953">
            <w:pPr>
              <w:rPr>
                <w:iCs/>
                <w:sz w:val="24"/>
                <w:szCs w:val="24"/>
              </w:rPr>
            </w:pPr>
            <w:r w:rsidRPr="006F327A">
              <w:rPr>
                <w:iCs/>
                <w:sz w:val="24"/>
                <w:szCs w:val="24"/>
              </w:rPr>
              <w:t>111,40</w:t>
            </w:r>
          </w:p>
        </w:tc>
        <w:tc>
          <w:tcPr>
            <w:tcW w:w="1440" w:type="dxa"/>
          </w:tcPr>
          <w:p w:rsidR="00711E8D" w:rsidRPr="006F327A" w:rsidRDefault="00711E8D" w:rsidP="00560953">
            <w:pPr>
              <w:rPr>
                <w:iCs/>
                <w:sz w:val="24"/>
                <w:szCs w:val="24"/>
              </w:rPr>
            </w:pPr>
            <w:r w:rsidRPr="006F327A">
              <w:rPr>
                <w:iCs/>
                <w:sz w:val="24"/>
                <w:szCs w:val="24"/>
              </w:rPr>
              <w:t>112,80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0150177300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122,46</w:t>
            </w:r>
          </w:p>
        </w:tc>
        <w:tc>
          <w:tcPr>
            <w:tcW w:w="1440" w:type="dxa"/>
          </w:tcPr>
          <w:p w:rsidR="00711E8D" w:rsidRPr="006F327A" w:rsidRDefault="00711E8D" w:rsidP="00560953">
            <w:pPr>
              <w:rPr>
                <w:sz w:val="24"/>
                <w:szCs w:val="24"/>
              </w:rPr>
            </w:pPr>
            <w:r w:rsidRPr="006F327A">
              <w:rPr>
                <w:sz w:val="24"/>
                <w:szCs w:val="24"/>
              </w:rPr>
              <w:t>111,40</w:t>
            </w:r>
          </w:p>
        </w:tc>
        <w:tc>
          <w:tcPr>
            <w:tcW w:w="1440" w:type="dxa"/>
          </w:tcPr>
          <w:p w:rsidR="00711E8D" w:rsidRPr="006F327A" w:rsidRDefault="00711E8D" w:rsidP="00560953">
            <w:pPr>
              <w:rPr>
                <w:sz w:val="24"/>
                <w:szCs w:val="24"/>
              </w:rPr>
            </w:pPr>
            <w:r w:rsidRPr="006F327A">
              <w:rPr>
                <w:sz w:val="24"/>
                <w:szCs w:val="24"/>
              </w:rPr>
              <w:t>112,80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0150177300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12 286,54</w:t>
            </w:r>
          </w:p>
        </w:tc>
        <w:tc>
          <w:tcPr>
            <w:tcW w:w="1440" w:type="dxa"/>
          </w:tcPr>
          <w:p w:rsidR="00711E8D" w:rsidRPr="006F327A" w:rsidRDefault="00711E8D" w:rsidP="00560953">
            <w:pPr>
              <w:rPr>
                <w:iCs/>
                <w:sz w:val="24"/>
                <w:szCs w:val="24"/>
              </w:rPr>
            </w:pPr>
            <w:r w:rsidRPr="006F327A">
              <w:rPr>
                <w:iCs/>
                <w:sz w:val="24"/>
                <w:szCs w:val="24"/>
              </w:rPr>
              <w:t>11 141,90</w:t>
            </w:r>
          </w:p>
        </w:tc>
        <w:tc>
          <w:tcPr>
            <w:tcW w:w="1440" w:type="dxa"/>
          </w:tcPr>
          <w:p w:rsidR="00711E8D" w:rsidRPr="006F327A" w:rsidRDefault="00711E8D" w:rsidP="00560953">
            <w:pPr>
              <w:rPr>
                <w:iCs/>
                <w:sz w:val="24"/>
                <w:szCs w:val="24"/>
              </w:rPr>
            </w:pPr>
            <w:r w:rsidRPr="006F327A">
              <w:rPr>
                <w:iCs/>
                <w:sz w:val="24"/>
                <w:szCs w:val="24"/>
              </w:rPr>
              <w:t>11 290,00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0150177300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12 286,54</w:t>
            </w:r>
          </w:p>
        </w:tc>
        <w:tc>
          <w:tcPr>
            <w:tcW w:w="1440" w:type="dxa"/>
          </w:tcPr>
          <w:p w:rsidR="00711E8D" w:rsidRPr="006F327A" w:rsidRDefault="00711E8D" w:rsidP="00560953">
            <w:pPr>
              <w:rPr>
                <w:sz w:val="24"/>
                <w:szCs w:val="24"/>
              </w:rPr>
            </w:pPr>
            <w:r w:rsidRPr="006F327A">
              <w:rPr>
                <w:sz w:val="24"/>
                <w:szCs w:val="24"/>
              </w:rPr>
              <w:t>11 141,90</w:t>
            </w:r>
          </w:p>
        </w:tc>
        <w:tc>
          <w:tcPr>
            <w:tcW w:w="1440" w:type="dxa"/>
          </w:tcPr>
          <w:p w:rsidR="00711E8D" w:rsidRPr="006F327A" w:rsidRDefault="00711E8D" w:rsidP="00560953">
            <w:pPr>
              <w:rPr>
                <w:sz w:val="24"/>
                <w:szCs w:val="24"/>
              </w:rPr>
            </w:pPr>
            <w:r w:rsidRPr="006F327A">
              <w:rPr>
                <w:sz w:val="24"/>
                <w:szCs w:val="24"/>
              </w:rPr>
              <w:t>11 290,00</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0150177400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70,40</w:t>
            </w:r>
          </w:p>
        </w:tc>
        <w:tc>
          <w:tcPr>
            <w:tcW w:w="1440" w:type="dxa"/>
          </w:tcPr>
          <w:p w:rsidR="00711E8D" w:rsidRPr="006F327A" w:rsidRDefault="00711E8D" w:rsidP="00560953">
            <w:pPr>
              <w:rPr>
                <w:iCs/>
                <w:sz w:val="24"/>
                <w:szCs w:val="24"/>
              </w:rPr>
            </w:pPr>
            <w:r w:rsidRPr="006F327A">
              <w:rPr>
                <w:iCs/>
                <w:sz w:val="24"/>
                <w:szCs w:val="24"/>
              </w:rPr>
              <w:t>104,50</w:t>
            </w:r>
          </w:p>
        </w:tc>
        <w:tc>
          <w:tcPr>
            <w:tcW w:w="1440" w:type="dxa"/>
          </w:tcPr>
          <w:p w:rsidR="00711E8D" w:rsidRPr="006F327A" w:rsidRDefault="00711E8D" w:rsidP="00560953">
            <w:pPr>
              <w:rPr>
                <w:iCs/>
                <w:sz w:val="24"/>
                <w:szCs w:val="24"/>
              </w:rPr>
            </w:pPr>
            <w:r w:rsidRPr="006F327A">
              <w:rPr>
                <w:iCs/>
                <w:sz w:val="24"/>
                <w:szCs w:val="24"/>
              </w:rPr>
              <w:t>104,50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0150177400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0,46</w:t>
            </w:r>
          </w:p>
        </w:tc>
        <w:tc>
          <w:tcPr>
            <w:tcW w:w="1440" w:type="dxa"/>
          </w:tcPr>
          <w:p w:rsidR="00711E8D" w:rsidRPr="006F327A" w:rsidRDefault="00711E8D" w:rsidP="00560953">
            <w:pPr>
              <w:rPr>
                <w:iCs/>
                <w:sz w:val="24"/>
                <w:szCs w:val="24"/>
              </w:rPr>
            </w:pPr>
            <w:r w:rsidRPr="006F327A">
              <w:rPr>
                <w:iCs/>
                <w:sz w:val="24"/>
                <w:szCs w:val="24"/>
              </w:rPr>
              <w:t>1,50</w:t>
            </w:r>
          </w:p>
        </w:tc>
        <w:tc>
          <w:tcPr>
            <w:tcW w:w="1440" w:type="dxa"/>
          </w:tcPr>
          <w:p w:rsidR="00711E8D" w:rsidRPr="006F327A" w:rsidRDefault="00711E8D" w:rsidP="00560953">
            <w:pPr>
              <w:rPr>
                <w:iCs/>
                <w:sz w:val="24"/>
                <w:szCs w:val="24"/>
              </w:rPr>
            </w:pPr>
            <w:r w:rsidRPr="006F327A">
              <w:rPr>
                <w:iCs/>
                <w:sz w:val="24"/>
                <w:szCs w:val="24"/>
              </w:rPr>
              <w:t>1,50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0150177400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0,46</w:t>
            </w:r>
          </w:p>
        </w:tc>
        <w:tc>
          <w:tcPr>
            <w:tcW w:w="1440" w:type="dxa"/>
          </w:tcPr>
          <w:p w:rsidR="00711E8D" w:rsidRPr="006F327A" w:rsidRDefault="00711E8D" w:rsidP="00560953">
            <w:pPr>
              <w:rPr>
                <w:sz w:val="24"/>
                <w:szCs w:val="24"/>
              </w:rPr>
            </w:pPr>
            <w:r w:rsidRPr="006F327A">
              <w:rPr>
                <w:sz w:val="24"/>
                <w:szCs w:val="24"/>
              </w:rPr>
              <w:t>1,50</w:t>
            </w:r>
          </w:p>
        </w:tc>
        <w:tc>
          <w:tcPr>
            <w:tcW w:w="1440" w:type="dxa"/>
          </w:tcPr>
          <w:p w:rsidR="00711E8D" w:rsidRPr="006F327A" w:rsidRDefault="00711E8D" w:rsidP="00560953">
            <w:pPr>
              <w:rPr>
                <w:sz w:val="24"/>
                <w:szCs w:val="24"/>
              </w:rPr>
            </w:pPr>
            <w:r w:rsidRPr="006F327A">
              <w:rPr>
                <w:sz w:val="24"/>
                <w:szCs w:val="24"/>
              </w:rPr>
              <w:t>1,50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0150177400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69,95</w:t>
            </w:r>
          </w:p>
        </w:tc>
        <w:tc>
          <w:tcPr>
            <w:tcW w:w="1440" w:type="dxa"/>
          </w:tcPr>
          <w:p w:rsidR="00711E8D" w:rsidRPr="006F327A" w:rsidRDefault="00711E8D" w:rsidP="00560953">
            <w:pPr>
              <w:rPr>
                <w:iCs/>
                <w:sz w:val="24"/>
                <w:szCs w:val="24"/>
              </w:rPr>
            </w:pPr>
            <w:r w:rsidRPr="006F327A">
              <w:rPr>
                <w:iCs/>
                <w:sz w:val="24"/>
                <w:szCs w:val="24"/>
              </w:rPr>
              <w:t>103,00</w:t>
            </w:r>
          </w:p>
        </w:tc>
        <w:tc>
          <w:tcPr>
            <w:tcW w:w="1440" w:type="dxa"/>
          </w:tcPr>
          <w:p w:rsidR="00711E8D" w:rsidRPr="006F327A" w:rsidRDefault="00711E8D" w:rsidP="00560953">
            <w:pPr>
              <w:rPr>
                <w:iCs/>
                <w:sz w:val="24"/>
                <w:szCs w:val="24"/>
              </w:rPr>
            </w:pPr>
            <w:r w:rsidRPr="006F327A">
              <w:rPr>
                <w:iCs/>
                <w:sz w:val="24"/>
                <w:szCs w:val="24"/>
              </w:rPr>
              <w:t>103,00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0150177400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69,95</w:t>
            </w:r>
          </w:p>
        </w:tc>
        <w:tc>
          <w:tcPr>
            <w:tcW w:w="1440" w:type="dxa"/>
          </w:tcPr>
          <w:p w:rsidR="00711E8D" w:rsidRPr="006F327A" w:rsidRDefault="00711E8D" w:rsidP="00560953">
            <w:pPr>
              <w:rPr>
                <w:sz w:val="24"/>
                <w:szCs w:val="24"/>
              </w:rPr>
            </w:pPr>
            <w:r w:rsidRPr="006F327A">
              <w:rPr>
                <w:sz w:val="24"/>
                <w:szCs w:val="24"/>
              </w:rPr>
              <w:t>103,00</w:t>
            </w:r>
          </w:p>
        </w:tc>
        <w:tc>
          <w:tcPr>
            <w:tcW w:w="1440" w:type="dxa"/>
          </w:tcPr>
          <w:p w:rsidR="00711E8D" w:rsidRPr="006F327A" w:rsidRDefault="00711E8D" w:rsidP="00560953">
            <w:pPr>
              <w:rPr>
                <w:sz w:val="24"/>
                <w:szCs w:val="24"/>
              </w:rPr>
            </w:pPr>
            <w:r w:rsidRPr="006F327A">
              <w:rPr>
                <w:sz w:val="24"/>
                <w:szCs w:val="24"/>
              </w:rPr>
              <w:t>103,00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01501R4620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8,60</w:t>
            </w:r>
          </w:p>
        </w:tc>
        <w:tc>
          <w:tcPr>
            <w:tcW w:w="1440" w:type="dxa"/>
          </w:tcPr>
          <w:p w:rsidR="00711E8D" w:rsidRPr="006F327A" w:rsidRDefault="00711E8D" w:rsidP="00560953">
            <w:pPr>
              <w:rPr>
                <w:iCs/>
                <w:sz w:val="24"/>
                <w:szCs w:val="24"/>
              </w:rPr>
            </w:pPr>
            <w:r w:rsidRPr="006F327A">
              <w:rPr>
                <w:iCs/>
                <w:sz w:val="24"/>
                <w:szCs w:val="24"/>
              </w:rPr>
              <w:t>8,80</w:t>
            </w:r>
          </w:p>
        </w:tc>
        <w:tc>
          <w:tcPr>
            <w:tcW w:w="1440" w:type="dxa"/>
          </w:tcPr>
          <w:p w:rsidR="00711E8D" w:rsidRPr="006F327A" w:rsidRDefault="00711E8D" w:rsidP="00560953">
            <w:pPr>
              <w:rPr>
                <w:iCs/>
                <w:sz w:val="24"/>
                <w:szCs w:val="24"/>
              </w:rPr>
            </w:pPr>
            <w:r w:rsidRPr="006F327A">
              <w:rPr>
                <w:iCs/>
                <w:sz w:val="24"/>
                <w:szCs w:val="24"/>
              </w:rPr>
              <w:t>8,80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01501R4620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8,60</w:t>
            </w:r>
          </w:p>
        </w:tc>
        <w:tc>
          <w:tcPr>
            <w:tcW w:w="1440" w:type="dxa"/>
          </w:tcPr>
          <w:p w:rsidR="00711E8D" w:rsidRPr="006F327A" w:rsidRDefault="00711E8D" w:rsidP="00560953">
            <w:pPr>
              <w:rPr>
                <w:iCs/>
                <w:sz w:val="24"/>
                <w:szCs w:val="24"/>
              </w:rPr>
            </w:pPr>
            <w:r w:rsidRPr="006F327A">
              <w:rPr>
                <w:iCs/>
                <w:sz w:val="24"/>
                <w:szCs w:val="24"/>
              </w:rPr>
              <w:t>8,80</w:t>
            </w:r>
          </w:p>
        </w:tc>
        <w:tc>
          <w:tcPr>
            <w:tcW w:w="1440" w:type="dxa"/>
          </w:tcPr>
          <w:p w:rsidR="00711E8D" w:rsidRPr="006F327A" w:rsidRDefault="00711E8D" w:rsidP="00560953">
            <w:pPr>
              <w:rPr>
                <w:iCs/>
                <w:sz w:val="24"/>
                <w:szCs w:val="24"/>
              </w:rPr>
            </w:pPr>
            <w:r w:rsidRPr="006F327A">
              <w:rPr>
                <w:iCs/>
                <w:sz w:val="24"/>
                <w:szCs w:val="24"/>
              </w:rPr>
              <w:t>8,80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01501R4620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8,60</w:t>
            </w:r>
          </w:p>
        </w:tc>
        <w:tc>
          <w:tcPr>
            <w:tcW w:w="1440" w:type="dxa"/>
          </w:tcPr>
          <w:p w:rsidR="00711E8D" w:rsidRPr="006F327A" w:rsidRDefault="00711E8D" w:rsidP="00560953">
            <w:pPr>
              <w:rPr>
                <w:sz w:val="24"/>
                <w:szCs w:val="24"/>
              </w:rPr>
            </w:pPr>
            <w:r w:rsidRPr="006F327A">
              <w:rPr>
                <w:sz w:val="24"/>
                <w:szCs w:val="24"/>
              </w:rPr>
              <w:t>8,80</w:t>
            </w:r>
          </w:p>
        </w:tc>
        <w:tc>
          <w:tcPr>
            <w:tcW w:w="1440" w:type="dxa"/>
          </w:tcPr>
          <w:p w:rsidR="00711E8D" w:rsidRPr="006F327A" w:rsidRDefault="00711E8D" w:rsidP="00560953">
            <w:pPr>
              <w:rPr>
                <w:sz w:val="24"/>
                <w:szCs w:val="24"/>
              </w:rPr>
            </w:pPr>
            <w:r w:rsidRPr="006F327A">
              <w:rPr>
                <w:sz w:val="24"/>
                <w:szCs w:val="24"/>
              </w:rPr>
              <w:t>8,80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Охрана семьи и детства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31 975,80</w:t>
            </w:r>
          </w:p>
        </w:tc>
        <w:tc>
          <w:tcPr>
            <w:tcW w:w="1440" w:type="dxa"/>
          </w:tcPr>
          <w:p w:rsidR="00711E8D" w:rsidRPr="006F327A" w:rsidRDefault="00711E8D" w:rsidP="00560953">
            <w:pPr>
              <w:rPr>
                <w:iCs/>
                <w:sz w:val="24"/>
                <w:szCs w:val="24"/>
              </w:rPr>
            </w:pPr>
            <w:r w:rsidRPr="006F327A">
              <w:rPr>
                <w:iCs/>
                <w:sz w:val="24"/>
                <w:szCs w:val="24"/>
              </w:rPr>
              <w:t>27 098,10</w:t>
            </w:r>
          </w:p>
        </w:tc>
        <w:tc>
          <w:tcPr>
            <w:tcW w:w="1440" w:type="dxa"/>
          </w:tcPr>
          <w:p w:rsidR="00711E8D" w:rsidRPr="006F327A" w:rsidRDefault="00711E8D" w:rsidP="00560953">
            <w:pPr>
              <w:rPr>
                <w:iCs/>
                <w:sz w:val="24"/>
                <w:szCs w:val="24"/>
              </w:rPr>
            </w:pPr>
            <w:r w:rsidRPr="006F327A">
              <w:rPr>
                <w:iCs/>
                <w:sz w:val="24"/>
                <w:szCs w:val="24"/>
              </w:rPr>
              <w:t>29 267,60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23 649,40</w:t>
            </w:r>
          </w:p>
        </w:tc>
        <w:tc>
          <w:tcPr>
            <w:tcW w:w="1440" w:type="dxa"/>
          </w:tcPr>
          <w:p w:rsidR="00711E8D" w:rsidRPr="006F327A" w:rsidRDefault="00711E8D" w:rsidP="00560953">
            <w:pPr>
              <w:rPr>
                <w:iCs/>
                <w:sz w:val="24"/>
                <w:szCs w:val="24"/>
              </w:rPr>
            </w:pPr>
            <w:r w:rsidRPr="006F327A">
              <w:rPr>
                <w:iCs/>
                <w:sz w:val="24"/>
                <w:szCs w:val="24"/>
              </w:rPr>
              <w:t>19 335,80</w:t>
            </w:r>
          </w:p>
        </w:tc>
        <w:tc>
          <w:tcPr>
            <w:tcW w:w="1440" w:type="dxa"/>
          </w:tcPr>
          <w:p w:rsidR="00711E8D" w:rsidRPr="006F327A" w:rsidRDefault="00711E8D" w:rsidP="00560953">
            <w:pPr>
              <w:rPr>
                <w:iCs/>
                <w:sz w:val="24"/>
                <w:szCs w:val="24"/>
              </w:rPr>
            </w:pPr>
            <w:r w:rsidRPr="006F327A">
              <w:rPr>
                <w:iCs/>
                <w:sz w:val="24"/>
                <w:szCs w:val="24"/>
              </w:rPr>
              <w:t>20 838,60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"Выплата субсидий и субвенций из бюджета Пензенской области и Камешкирского района"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0150000000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23 649,40</w:t>
            </w:r>
          </w:p>
        </w:tc>
        <w:tc>
          <w:tcPr>
            <w:tcW w:w="1440" w:type="dxa"/>
          </w:tcPr>
          <w:p w:rsidR="00711E8D" w:rsidRPr="006F327A" w:rsidRDefault="00711E8D" w:rsidP="00560953">
            <w:pPr>
              <w:rPr>
                <w:iCs/>
                <w:sz w:val="24"/>
                <w:szCs w:val="24"/>
              </w:rPr>
            </w:pPr>
            <w:r w:rsidRPr="006F327A">
              <w:rPr>
                <w:iCs/>
                <w:sz w:val="24"/>
                <w:szCs w:val="24"/>
              </w:rPr>
              <w:t>19 335,80</w:t>
            </w:r>
          </w:p>
        </w:tc>
        <w:tc>
          <w:tcPr>
            <w:tcW w:w="1440" w:type="dxa"/>
          </w:tcPr>
          <w:p w:rsidR="00711E8D" w:rsidRPr="006F327A" w:rsidRDefault="00711E8D" w:rsidP="00560953">
            <w:pPr>
              <w:rPr>
                <w:iCs/>
                <w:sz w:val="24"/>
                <w:szCs w:val="24"/>
              </w:rPr>
            </w:pPr>
            <w:r w:rsidRPr="006F327A">
              <w:rPr>
                <w:iCs/>
                <w:sz w:val="24"/>
                <w:szCs w:val="24"/>
              </w:rPr>
              <w:t>20 838,60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«Исполнение переданных полномочий Пензенской области»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0150100000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12 454,80</w:t>
            </w:r>
          </w:p>
        </w:tc>
        <w:tc>
          <w:tcPr>
            <w:tcW w:w="1440" w:type="dxa"/>
          </w:tcPr>
          <w:p w:rsidR="00711E8D" w:rsidRPr="006F327A" w:rsidRDefault="00711E8D" w:rsidP="00560953">
            <w:pPr>
              <w:rPr>
                <w:iCs/>
                <w:sz w:val="24"/>
                <w:szCs w:val="24"/>
              </w:rPr>
            </w:pPr>
            <w:r w:rsidRPr="006F327A">
              <w:rPr>
                <w:iCs/>
                <w:sz w:val="24"/>
                <w:szCs w:val="24"/>
              </w:rPr>
              <w:t>11 361,00</w:t>
            </w:r>
          </w:p>
        </w:tc>
        <w:tc>
          <w:tcPr>
            <w:tcW w:w="1440" w:type="dxa"/>
          </w:tcPr>
          <w:p w:rsidR="00711E8D" w:rsidRPr="006F327A" w:rsidRDefault="00711E8D" w:rsidP="00560953">
            <w:pPr>
              <w:rPr>
                <w:iCs/>
                <w:sz w:val="24"/>
                <w:szCs w:val="24"/>
              </w:rPr>
            </w:pPr>
            <w:r w:rsidRPr="006F327A">
              <w:rPr>
                <w:iCs/>
                <w:sz w:val="24"/>
                <w:szCs w:val="24"/>
              </w:rPr>
              <w:t>11 955,40</w:t>
            </w:r>
          </w:p>
        </w:tc>
      </w:tr>
      <w:tr w:rsidR="00711E8D" w:rsidRPr="006F327A" w:rsidTr="00560953">
        <w:trPr>
          <w:trHeight w:val="2310"/>
        </w:trPr>
        <w:tc>
          <w:tcPr>
            <w:tcW w:w="5595" w:type="dxa"/>
          </w:tcPr>
          <w:p w:rsidR="00711E8D" w:rsidRPr="006F327A" w:rsidRDefault="00711E8D" w:rsidP="00560953">
            <w:pPr>
              <w:rPr>
                <w:iCs/>
                <w:sz w:val="24"/>
                <w:szCs w:val="24"/>
              </w:rPr>
            </w:pPr>
            <w:r w:rsidRPr="006F327A">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0150153800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6 823,90</w:t>
            </w:r>
          </w:p>
        </w:tc>
        <w:tc>
          <w:tcPr>
            <w:tcW w:w="1440" w:type="dxa"/>
          </w:tcPr>
          <w:p w:rsidR="00711E8D" w:rsidRPr="006F327A" w:rsidRDefault="00711E8D" w:rsidP="00560953">
            <w:pPr>
              <w:rPr>
                <w:iCs/>
                <w:sz w:val="24"/>
                <w:szCs w:val="24"/>
              </w:rPr>
            </w:pPr>
            <w:r w:rsidRPr="006F327A">
              <w:rPr>
                <w:iCs/>
                <w:sz w:val="24"/>
                <w:szCs w:val="24"/>
              </w:rPr>
              <w:t>7 057,20</w:t>
            </w:r>
          </w:p>
        </w:tc>
        <w:tc>
          <w:tcPr>
            <w:tcW w:w="1440" w:type="dxa"/>
          </w:tcPr>
          <w:p w:rsidR="00711E8D" w:rsidRPr="006F327A" w:rsidRDefault="00711E8D" w:rsidP="00560953">
            <w:pPr>
              <w:rPr>
                <w:iCs/>
                <w:sz w:val="24"/>
                <w:szCs w:val="24"/>
              </w:rPr>
            </w:pPr>
            <w:r w:rsidRPr="006F327A">
              <w:rPr>
                <w:iCs/>
                <w:sz w:val="24"/>
                <w:szCs w:val="24"/>
              </w:rPr>
              <w:t>7 577,50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0150153800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36,99</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0150153800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36,99</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 xml:space="preserve">Социальное обеспечение и иные выплаты </w:t>
            </w:r>
            <w:r w:rsidRPr="006F327A">
              <w:rPr>
                <w:iCs/>
                <w:sz w:val="24"/>
                <w:szCs w:val="24"/>
              </w:rPr>
              <w:lastRenderedPageBreak/>
              <w:t>населению</w:t>
            </w:r>
          </w:p>
        </w:tc>
        <w:tc>
          <w:tcPr>
            <w:tcW w:w="955" w:type="dxa"/>
          </w:tcPr>
          <w:p w:rsidR="00711E8D" w:rsidRPr="006F327A" w:rsidRDefault="00711E8D" w:rsidP="00560953">
            <w:pPr>
              <w:rPr>
                <w:iCs/>
                <w:sz w:val="24"/>
                <w:szCs w:val="24"/>
              </w:rPr>
            </w:pPr>
            <w:r w:rsidRPr="006F327A">
              <w:rPr>
                <w:iCs/>
                <w:sz w:val="24"/>
                <w:szCs w:val="24"/>
              </w:rPr>
              <w:lastRenderedPageBreak/>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0150153800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6 786,91</w:t>
            </w:r>
          </w:p>
        </w:tc>
        <w:tc>
          <w:tcPr>
            <w:tcW w:w="1440" w:type="dxa"/>
          </w:tcPr>
          <w:p w:rsidR="00711E8D" w:rsidRPr="006F327A" w:rsidRDefault="00711E8D" w:rsidP="00560953">
            <w:pPr>
              <w:rPr>
                <w:iCs/>
                <w:sz w:val="24"/>
                <w:szCs w:val="24"/>
              </w:rPr>
            </w:pPr>
            <w:r w:rsidRPr="006F327A">
              <w:rPr>
                <w:iCs/>
                <w:sz w:val="24"/>
                <w:szCs w:val="24"/>
              </w:rPr>
              <w:t>7 057,20</w:t>
            </w:r>
          </w:p>
        </w:tc>
        <w:tc>
          <w:tcPr>
            <w:tcW w:w="1440" w:type="dxa"/>
          </w:tcPr>
          <w:p w:rsidR="00711E8D" w:rsidRPr="006F327A" w:rsidRDefault="00711E8D" w:rsidP="00560953">
            <w:pPr>
              <w:rPr>
                <w:iCs/>
                <w:sz w:val="24"/>
                <w:szCs w:val="24"/>
              </w:rPr>
            </w:pPr>
            <w:r w:rsidRPr="006F327A">
              <w:rPr>
                <w:iCs/>
                <w:sz w:val="24"/>
                <w:szCs w:val="24"/>
              </w:rPr>
              <w:t>7 577,50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lastRenderedPageBreak/>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0150153800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6 786,91</w:t>
            </w:r>
          </w:p>
        </w:tc>
        <w:tc>
          <w:tcPr>
            <w:tcW w:w="1440" w:type="dxa"/>
          </w:tcPr>
          <w:p w:rsidR="00711E8D" w:rsidRPr="006F327A" w:rsidRDefault="00711E8D" w:rsidP="00560953">
            <w:pPr>
              <w:rPr>
                <w:sz w:val="24"/>
                <w:szCs w:val="24"/>
              </w:rPr>
            </w:pPr>
            <w:r w:rsidRPr="006F327A">
              <w:rPr>
                <w:sz w:val="24"/>
                <w:szCs w:val="24"/>
              </w:rPr>
              <w:t>7 057,20</w:t>
            </w:r>
          </w:p>
        </w:tc>
        <w:tc>
          <w:tcPr>
            <w:tcW w:w="1440" w:type="dxa"/>
          </w:tcPr>
          <w:p w:rsidR="00711E8D" w:rsidRPr="006F327A" w:rsidRDefault="00711E8D" w:rsidP="00560953">
            <w:pPr>
              <w:rPr>
                <w:sz w:val="24"/>
                <w:szCs w:val="24"/>
              </w:rPr>
            </w:pPr>
            <w:r w:rsidRPr="006F327A">
              <w:rPr>
                <w:sz w:val="24"/>
                <w:szCs w:val="24"/>
              </w:rPr>
              <w:t>7 577,50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0150174010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5 630,90</w:t>
            </w:r>
          </w:p>
        </w:tc>
        <w:tc>
          <w:tcPr>
            <w:tcW w:w="1440" w:type="dxa"/>
          </w:tcPr>
          <w:p w:rsidR="00711E8D" w:rsidRPr="006F327A" w:rsidRDefault="00711E8D" w:rsidP="00560953">
            <w:pPr>
              <w:rPr>
                <w:iCs/>
                <w:sz w:val="24"/>
                <w:szCs w:val="24"/>
              </w:rPr>
            </w:pPr>
            <w:r w:rsidRPr="006F327A">
              <w:rPr>
                <w:iCs/>
                <w:sz w:val="24"/>
                <w:szCs w:val="24"/>
              </w:rPr>
              <w:t>4 303,80</w:t>
            </w:r>
          </w:p>
        </w:tc>
        <w:tc>
          <w:tcPr>
            <w:tcW w:w="1440" w:type="dxa"/>
          </w:tcPr>
          <w:p w:rsidR="00711E8D" w:rsidRPr="006F327A" w:rsidRDefault="00711E8D" w:rsidP="00560953">
            <w:pPr>
              <w:rPr>
                <w:iCs/>
                <w:sz w:val="24"/>
                <w:szCs w:val="24"/>
              </w:rPr>
            </w:pPr>
            <w:r w:rsidRPr="006F327A">
              <w:rPr>
                <w:iCs/>
                <w:sz w:val="24"/>
                <w:szCs w:val="24"/>
              </w:rPr>
              <w:t>4 377,90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0150174010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5 630,90</w:t>
            </w:r>
          </w:p>
        </w:tc>
        <w:tc>
          <w:tcPr>
            <w:tcW w:w="1440" w:type="dxa"/>
          </w:tcPr>
          <w:p w:rsidR="00711E8D" w:rsidRPr="006F327A" w:rsidRDefault="00711E8D" w:rsidP="00560953">
            <w:pPr>
              <w:rPr>
                <w:iCs/>
                <w:sz w:val="24"/>
                <w:szCs w:val="24"/>
              </w:rPr>
            </w:pPr>
            <w:r w:rsidRPr="006F327A">
              <w:rPr>
                <w:iCs/>
                <w:sz w:val="24"/>
                <w:szCs w:val="24"/>
              </w:rPr>
              <w:t>4 303,80</w:t>
            </w:r>
          </w:p>
        </w:tc>
        <w:tc>
          <w:tcPr>
            <w:tcW w:w="1440" w:type="dxa"/>
          </w:tcPr>
          <w:p w:rsidR="00711E8D" w:rsidRPr="006F327A" w:rsidRDefault="00711E8D" w:rsidP="00560953">
            <w:pPr>
              <w:rPr>
                <w:iCs/>
                <w:sz w:val="24"/>
                <w:szCs w:val="24"/>
              </w:rPr>
            </w:pPr>
            <w:r w:rsidRPr="006F327A">
              <w:rPr>
                <w:iCs/>
                <w:sz w:val="24"/>
                <w:szCs w:val="24"/>
              </w:rPr>
              <w:t>4 377,90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0150174010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5 630,90</w:t>
            </w:r>
          </w:p>
        </w:tc>
        <w:tc>
          <w:tcPr>
            <w:tcW w:w="1440" w:type="dxa"/>
          </w:tcPr>
          <w:p w:rsidR="00711E8D" w:rsidRPr="006F327A" w:rsidRDefault="00711E8D" w:rsidP="00560953">
            <w:pPr>
              <w:rPr>
                <w:sz w:val="24"/>
                <w:szCs w:val="24"/>
              </w:rPr>
            </w:pPr>
            <w:r w:rsidRPr="006F327A">
              <w:rPr>
                <w:sz w:val="24"/>
                <w:szCs w:val="24"/>
              </w:rPr>
              <w:t>4 303,80</w:t>
            </w:r>
          </w:p>
        </w:tc>
        <w:tc>
          <w:tcPr>
            <w:tcW w:w="1440" w:type="dxa"/>
          </w:tcPr>
          <w:p w:rsidR="00711E8D" w:rsidRPr="006F327A" w:rsidRDefault="00711E8D" w:rsidP="00560953">
            <w:pPr>
              <w:rPr>
                <w:sz w:val="24"/>
                <w:szCs w:val="24"/>
              </w:rPr>
            </w:pPr>
            <w:r w:rsidRPr="006F327A">
              <w:rPr>
                <w:sz w:val="24"/>
                <w:szCs w:val="24"/>
              </w:rPr>
              <w:t>4 377,90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Региональный проект "Финансовая поддержка семей при рождении детей"</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015P100000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11 194,60</w:t>
            </w:r>
          </w:p>
        </w:tc>
        <w:tc>
          <w:tcPr>
            <w:tcW w:w="1440" w:type="dxa"/>
          </w:tcPr>
          <w:p w:rsidR="00711E8D" w:rsidRPr="006F327A" w:rsidRDefault="00711E8D" w:rsidP="00560953">
            <w:pPr>
              <w:rPr>
                <w:iCs/>
                <w:sz w:val="24"/>
                <w:szCs w:val="24"/>
              </w:rPr>
            </w:pPr>
            <w:r w:rsidRPr="006F327A">
              <w:rPr>
                <w:iCs/>
                <w:sz w:val="24"/>
                <w:szCs w:val="24"/>
              </w:rPr>
              <w:t>7 974,80</w:t>
            </w:r>
          </w:p>
        </w:tc>
        <w:tc>
          <w:tcPr>
            <w:tcW w:w="1440" w:type="dxa"/>
          </w:tcPr>
          <w:p w:rsidR="00711E8D" w:rsidRPr="006F327A" w:rsidRDefault="00711E8D" w:rsidP="00560953">
            <w:pPr>
              <w:rPr>
                <w:iCs/>
                <w:sz w:val="24"/>
                <w:szCs w:val="24"/>
              </w:rPr>
            </w:pPr>
            <w:r w:rsidRPr="006F327A">
              <w:rPr>
                <w:iCs/>
                <w:sz w:val="24"/>
                <w:szCs w:val="24"/>
              </w:rPr>
              <w:t>8 883,20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015P150840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4 898,90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015P150840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4 898,90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015P150840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4 898,90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Осуществление ежемесячной выплаты в связи с рождением (усыновлением) первого ребенка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015P155730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6 295,70</w:t>
            </w:r>
          </w:p>
        </w:tc>
        <w:tc>
          <w:tcPr>
            <w:tcW w:w="1440" w:type="dxa"/>
          </w:tcPr>
          <w:p w:rsidR="00711E8D" w:rsidRPr="006F327A" w:rsidRDefault="00711E8D" w:rsidP="00560953">
            <w:pPr>
              <w:rPr>
                <w:iCs/>
                <w:sz w:val="24"/>
                <w:szCs w:val="24"/>
              </w:rPr>
            </w:pPr>
            <w:r w:rsidRPr="006F327A">
              <w:rPr>
                <w:iCs/>
                <w:sz w:val="24"/>
                <w:szCs w:val="24"/>
              </w:rPr>
              <w:t>7 974,80</w:t>
            </w:r>
          </w:p>
        </w:tc>
        <w:tc>
          <w:tcPr>
            <w:tcW w:w="1440" w:type="dxa"/>
          </w:tcPr>
          <w:p w:rsidR="00711E8D" w:rsidRPr="006F327A" w:rsidRDefault="00711E8D" w:rsidP="00560953">
            <w:pPr>
              <w:rPr>
                <w:iCs/>
                <w:sz w:val="24"/>
                <w:szCs w:val="24"/>
              </w:rPr>
            </w:pPr>
            <w:r w:rsidRPr="006F327A">
              <w:rPr>
                <w:iCs/>
                <w:sz w:val="24"/>
                <w:szCs w:val="24"/>
              </w:rPr>
              <w:t>8 883,20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015P155730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24,40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015P155730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24,40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015P155730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6 271,30</w:t>
            </w:r>
          </w:p>
        </w:tc>
        <w:tc>
          <w:tcPr>
            <w:tcW w:w="1440" w:type="dxa"/>
          </w:tcPr>
          <w:p w:rsidR="00711E8D" w:rsidRPr="006F327A" w:rsidRDefault="00711E8D" w:rsidP="00560953">
            <w:pPr>
              <w:rPr>
                <w:iCs/>
                <w:sz w:val="24"/>
                <w:szCs w:val="24"/>
              </w:rPr>
            </w:pPr>
            <w:r w:rsidRPr="006F327A">
              <w:rPr>
                <w:iCs/>
                <w:sz w:val="24"/>
                <w:szCs w:val="24"/>
              </w:rPr>
              <w:t>7 974,80</w:t>
            </w:r>
          </w:p>
        </w:tc>
        <w:tc>
          <w:tcPr>
            <w:tcW w:w="1440" w:type="dxa"/>
          </w:tcPr>
          <w:p w:rsidR="00711E8D" w:rsidRPr="006F327A" w:rsidRDefault="00711E8D" w:rsidP="00560953">
            <w:pPr>
              <w:rPr>
                <w:iCs/>
                <w:sz w:val="24"/>
                <w:szCs w:val="24"/>
              </w:rPr>
            </w:pPr>
            <w:r w:rsidRPr="006F327A">
              <w:rPr>
                <w:iCs/>
                <w:sz w:val="24"/>
                <w:szCs w:val="24"/>
              </w:rPr>
              <w:t>8 883,20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015P155730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6 271,30</w:t>
            </w:r>
          </w:p>
        </w:tc>
        <w:tc>
          <w:tcPr>
            <w:tcW w:w="1440" w:type="dxa"/>
          </w:tcPr>
          <w:p w:rsidR="00711E8D" w:rsidRPr="006F327A" w:rsidRDefault="00711E8D" w:rsidP="00560953">
            <w:pPr>
              <w:rPr>
                <w:sz w:val="24"/>
                <w:szCs w:val="24"/>
              </w:rPr>
            </w:pPr>
            <w:r w:rsidRPr="006F327A">
              <w:rPr>
                <w:sz w:val="24"/>
                <w:szCs w:val="24"/>
              </w:rPr>
              <w:t>7 974,80</w:t>
            </w:r>
          </w:p>
        </w:tc>
        <w:tc>
          <w:tcPr>
            <w:tcW w:w="1440" w:type="dxa"/>
          </w:tcPr>
          <w:p w:rsidR="00711E8D" w:rsidRPr="006F327A" w:rsidRDefault="00711E8D" w:rsidP="00560953">
            <w:pPr>
              <w:rPr>
                <w:sz w:val="24"/>
                <w:szCs w:val="24"/>
              </w:rPr>
            </w:pPr>
            <w:r w:rsidRPr="006F327A">
              <w:rPr>
                <w:sz w:val="24"/>
                <w:szCs w:val="24"/>
              </w:rPr>
              <w:t>8 883,20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1000000000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8 326,40</w:t>
            </w:r>
          </w:p>
        </w:tc>
        <w:tc>
          <w:tcPr>
            <w:tcW w:w="1440" w:type="dxa"/>
          </w:tcPr>
          <w:p w:rsidR="00711E8D" w:rsidRPr="006F327A" w:rsidRDefault="00711E8D" w:rsidP="00560953">
            <w:pPr>
              <w:rPr>
                <w:iCs/>
                <w:sz w:val="24"/>
                <w:szCs w:val="24"/>
              </w:rPr>
            </w:pPr>
            <w:r w:rsidRPr="006F327A">
              <w:rPr>
                <w:iCs/>
                <w:sz w:val="24"/>
                <w:szCs w:val="24"/>
              </w:rPr>
              <w:t>7 762,30</w:t>
            </w:r>
          </w:p>
        </w:tc>
        <w:tc>
          <w:tcPr>
            <w:tcW w:w="1440" w:type="dxa"/>
          </w:tcPr>
          <w:p w:rsidR="00711E8D" w:rsidRPr="006F327A" w:rsidRDefault="00711E8D" w:rsidP="00560953">
            <w:pPr>
              <w:rPr>
                <w:iCs/>
                <w:sz w:val="24"/>
                <w:szCs w:val="24"/>
              </w:rPr>
            </w:pPr>
            <w:r w:rsidRPr="006F327A">
              <w:rPr>
                <w:iCs/>
                <w:sz w:val="24"/>
                <w:szCs w:val="24"/>
              </w:rPr>
              <w:t>8 429,00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1010000000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8 326,40</w:t>
            </w:r>
          </w:p>
        </w:tc>
        <w:tc>
          <w:tcPr>
            <w:tcW w:w="1440" w:type="dxa"/>
          </w:tcPr>
          <w:p w:rsidR="00711E8D" w:rsidRPr="006F327A" w:rsidRDefault="00711E8D" w:rsidP="00560953">
            <w:pPr>
              <w:rPr>
                <w:iCs/>
                <w:sz w:val="24"/>
                <w:szCs w:val="24"/>
              </w:rPr>
            </w:pPr>
            <w:r w:rsidRPr="006F327A">
              <w:rPr>
                <w:iCs/>
                <w:sz w:val="24"/>
                <w:szCs w:val="24"/>
              </w:rPr>
              <w:t>7 762,30</w:t>
            </w:r>
          </w:p>
        </w:tc>
        <w:tc>
          <w:tcPr>
            <w:tcW w:w="1440" w:type="dxa"/>
          </w:tcPr>
          <w:p w:rsidR="00711E8D" w:rsidRPr="006F327A" w:rsidRDefault="00711E8D" w:rsidP="00560953">
            <w:pPr>
              <w:rPr>
                <w:iCs/>
                <w:sz w:val="24"/>
                <w:szCs w:val="24"/>
              </w:rPr>
            </w:pPr>
            <w:r w:rsidRPr="006F327A">
              <w:rPr>
                <w:iCs/>
                <w:sz w:val="24"/>
                <w:szCs w:val="24"/>
              </w:rPr>
              <w:t>8 429,00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1010400000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8 326,40</w:t>
            </w:r>
          </w:p>
        </w:tc>
        <w:tc>
          <w:tcPr>
            <w:tcW w:w="1440" w:type="dxa"/>
          </w:tcPr>
          <w:p w:rsidR="00711E8D" w:rsidRPr="006F327A" w:rsidRDefault="00711E8D" w:rsidP="00560953">
            <w:pPr>
              <w:rPr>
                <w:iCs/>
                <w:sz w:val="24"/>
                <w:szCs w:val="24"/>
              </w:rPr>
            </w:pPr>
            <w:r w:rsidRPr="006F327A">
              <w:rPr>
                <w:iCs/>
                <w:sz w:val="24"/>
                <w:szCs w:val="24"/>
              </w:rPr>
              <w:t>7 762,30</w:t>
            </w:r>
          </w:p>
        </w:tc>
        <w:tc>
          <w:tcPr>
            <w:tcW w:w="1440" w:type="dxa"/>
          </w:tcPr>
          <w:p w:rsidR="00711E8D" w:rsidRPr="006F327A" w:rsidRDefault="00711E8D" w:rsidP="00560953">
            <w:pPr>
              <w:rPr>
                <w:iCs/>
                <w:sz w:val="24"/>
                <w:szCs w:val="24"/>
              </w:rPr>
            </w:pPr>
            <w:r w:rsidRPr="006F327A">
              <w:rPr>
                <w:iCs/>
                <w:sz w:val="24"/>
                <w:szCs w:val="24"/>
              </w:rPr>
              <w:t>8 429,00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1010477100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8 326,40</w:t>
            </w:r>
          </w:p>
        </w:tc>
        <w:tc>
          <w:tcPr>
            <w:tcW w:w="1440" w:type="dxa"/>
          </w:tcPr>
          <w:p w:rsidR="00711E8D" w:rsidRPr="006F327A" w:rsidRDefault="00711E8D" w:rsidP="00560953">
            <w:pPr>
              <w:rPr>
                <w:iCs/>
                <w:sz w:val="24"/>
                <w:szCs w:val="24"/>
              </w:rPr>
            </w:pPr>
            <w:r w:rsidRPr="006F327A">
              <w:rPr>
                <w:iCs/>
                <w:sz w:val="24"/>
                <w:szCs w:val="24"/>
              </w:rPr>
              <w:t>7 762,30</w:t>
            </w:r>
          </w:p>
        </w:tc>
        <w:tc>
          <w:tcPr>
            <w:tcW w:w="1440" w:type="dxa"/>
          </w:tcPr>
          <w:p w:rsidR="00711E8D" w:rsidRPr="006F327A" w:rsidRDefault="00711E8D" w:rsidP="00560953">
            <w:pPr>
              <w:rPr>
                <w:iCs/>
                <w:sz w:val="24"/>
                <w:szCs w:val="24"/>
              </w:rPr>
            </w:pPr>
            <w:r w:rsidRPr="006F327A">
              <w:rPr>
                <w:iCs/>
                <w:sz w:val="24"/>
                <w:szCs w:val="24"/>
              </w:rPr>
              <w:t>8 429,00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1010477100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8 326,40</w:t>
            </w:r>
          </w:p>
        </w:tc>
        <w:tc>
          <w:tcPr>
            <w:tcW w:w="1440" w:type="dxa"/>
          </w:tcPr>
          <w:p w:rsidR="00711E8D" w:rsidRPr="006F327A" w:rsidRDefault="00711E8D" w:rsidP="00560953">
            <w:pPr>
              <w:rPr>
                <w:iCs/>
                <w:sz w:val="24"/>
                <w:szCs w:val="24"/>
              </w:rPr>
            </w:pPr>
            <w:r w:rsidRPr="006F327A">
              <w:rPr>
                <w:iCs/>
                <w:sz w:val="24"/>
                <w:szCs w:val="24"/>
              </w:rPr>
              <w:t>7 762,30</w:t>
            </w:r>
          </w:p>
        </w:tc>
        <w:tc>
          <w:tcPr>
            <w:tcW w:w="1440" w:type="dxa"/>
          </w:tcPr>
          <w:p w:rsidR="00711E8D" w:rsidRPr="006F327A" w:rsidRDefault="00711E8D" w:rsidP="00560953">
            <w:pPr>
              <w:rPr>
                <w:iCs/>
                <w:sz w:val="24"/>
                <w:szCs w:val="24"/>
              </w:rPr>
            </w:pPr>
            <w:r w:rsidRPr="006F327A">
              <w:rPr>
                <w:iCs/>
                <w:sz w:val="24"/>
                <w:szCs w:val="24"/>
              </w:rPr>
              <w:t>8 429,00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Публичные нормативные социальные выплаты гражданам</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1010477100</w:t>
            </w:r>
          </w:p>
        </w:tc>
        <w:tc>
          <w:tcPr>
            <w:tcW w:w="720" w:type="dxa"/>
          </w:tcPr>
          <w:p w:rsidR="00711E8D" w:rsidRPr="006F327A" w:rsidRDefault="00711E8D" w:rsidP="00560953">
            <w:pPr>
              <w:rPr>
                <w:sz w:val="24"/>
                <w:szCs w:val="24"/>
              </w:rPr>
            </w:pPr>
            <w:r w:rsidRPr="006F327A">
              <w:rPr>
                <w:sz w:val="24"/>
                <w:szCs w:val="24"/>
              </w:rPr>
              <w:t>310</w:t>
            </w:r>
          </w:p>
        </w:tc>
        <w:tc>
          <w:tcPr>
            <w:tcW w:w="1440" w:type="dxa"/>
          </w:tcPr>
          <w:p w:rsidR="00711E8D" w:rsidRPr="006F327A" w:rsidRDefault="00711E8D" w:rsidP="00560953">
            <w:pPr>
              <w:rPr>
                <w:sz w:val="24"/>
                <w:szCs w:val="24"/>
              </w:rPr>
            </w:pPr>
            <w:r w:rsidRPr="006F327A">
              <w:rPr>
                <w:sz w:val="24"/>
                <w:szCs w:val="24"/>
              </w:rPr>
              <w:t>6 598,40</w:t>
            </w:r>
          </w:p>
        </w:tc>
        <w:tc>
          <w:tcPr>
            <w:tcW w:w="1440" w:type="dxa"/>
          </w:tcPr>
          <w:p w:rsidR="00711E8D" w:rsidRPr="006F327A" w:rsidRDefault="00711E8D" w:rsidP="00560953">
            <w:pPr>
              <w:rPr>
                <w:sz w:val="24"/>
                <w:szCs w:val="24"/>
              </w:rPr>
            </w:pPr>
            <w:r w:rsidRPr="006F327A">
              <w:rPr>
                <w:sz w:val="24"/>
                <w:szCs w:val="24"/>
              </w:rPr>
              <w:t>5 262,30</w:t>
            </w:r>
          </w:p>
        </w:tc>
        <w:tc>
          <w:tcPr>
            <w:tcW w:w="1440" w:type="dxa"/>
          </w:tcPr>
          <w:p w:rsidR="00711E8D" w:rsidRPr="006F327A" w:rsidRDefault="00711E8D" w:rsidP="00560953">
            <w:pPr>
              <w:rPr>
                <w:sz w:val="24"/>
                <w:szCs w:val="24"/>
              </w:rPr>
            </w:pPr>
            <w:r w:rsidRPr="006F327A">
              <w:rPr>
                <w:sz w:val="24"/>
                <w:szCs w:val="24"/>
              </w:rPr>
              <w:t>5 929,00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Социальные выплаты гражданам, кроме публичных нормативных социальных выплат</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1010477100</w:t>
            </w:r>
          </w:p>
        </w:tc>
        <w:tc>
          <w:tcPr>
            <w:tcW w:w="720" w:type="dxa"/>
          </w:tcPr>
          <w:p w:rsidR="00711E8D" w:rsidRPr="006F327A" w:rsidRDefault="00711E8D" w:rsidP="00560953">
            <w:pPr>
              <w:rPr>
                <w:sz w:val="24"/>
                <w:szCs w:val="24"/>
              </w:rPr>
            </w:pPr>
            <w:r w:rsidRPr="006F327A">
              <w:rPr>
                <w:sz w:val="24"/>
                <w:szCs w:val="24"/>
              </w:rPr>
              <w:t>320</w:t>
            </w:r>
          </w:p>
        </w:tc>
        <w:tc>
          <w:tcPr>
            <w:tcW w:w="1440" w:type="dxa"/>
          </w:tcPr>
          <w:p w:rsidR="00711E8D" w:rsidRPr="006F327A" w:rsidRDefault="00711E8D" w:rsidP="00560953">
            <w:pPr>
              <w:rPr>
                <w:sz w:val="24"/>
                <w:szCs w:val="24"/>
              </w:rPr>
            </w:pPr>
            <w:r w:rsidRPr="006F327A">
              <w:rPr>
                <w:sz w:val="24"/>
                <w:szCs w:val="24"/>
              </w:rPr>
              <w:t>1 728,00</w:t>
            </w:r>
          </w:p>
        </w:tc>
        <w:tc>
          <w:tcPr>
            <w:tcW w:w="1440" w:type="dxa"/>
          </w:tcPr>
          <w:p w:rsidR="00711E8D" w:rsidRPr="006F327A" w:rsidRDefault="00711E8D" w:rsidP="00560953">
            <w:pPr>
              <w:rPr>
                <w:sz w:val="24"/>
                <w:szCs w:val="24"/>
              </w:rPr>
            </w:pPr>
            <w:r w:rsidRPr="006F327A">
              <w:rPr>
                <w:sz w:val="24"/>
                <w:szCs w:val="24"/>
              </w:rPr>
              <w:t>2 500,00</w:t>
            </w:r>
          </w:p>
        </w:tc>
        <w:tc>
          <w:tcPr>
            <w:tcW w:w="1440" w:type="dxa"/>
          </w:tcPr>
          <w:p w:rsidR="00711E8D" w:rsidRPr="006F327A" w:rsidRDefault="00711E8D" w:rsidP="00560953">
            <w:pPr>
              <w:rPr>
                <w:sz w:val="24"/>
                <w:szCs w:val="24"/>
              </w:rPr>
            </w:pPr>
            <w:r w:rsidRPr="006F327A">
              <w:rPr>
                <w:sz w:val="24"/>
                <w:szCs w:val="24"/>
              </w:rPr>
              <w:t>2 500,00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Другие вопросы в области социальной политики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3 685,60</w:t>
            </w:r>
          </w:p>
        </w:tc>
        <w:tc>
          <w:tcPr>
            <w:tcW w:w="1440" w:type="dxa"/>
          </w:tcPr>
          <w:p w:rsidR="00711E8D" w:rsidRPr="006F327A" w:rsidRDefault="00711E8D" w:rsidP="00560953">
            <w:pPr>
              <w:rPr>
                <w:iCs/>
                <w:sz w:val="24"/>
                <w:szCs w:val="24"/>
              </w:rPr>
            </w:pPr>
            <w:r w:rsidRPr="006F327A">
              <w:rPr>
                <w:iCs/>
                <w:sz w:val="24"/>
                <w:szCs w:val="24"/>
              </w:rPr>
              <w:t>3 830,00</w:t>
            </w:r>
          </w:p>
        </w:tc>
        <w:tc>
          <w:tcPr>
            <w:tcW w:w="1440" w:type="dxa"/>
          </w:tcPr>
          <w:p w:rsidR="00711E8D" w:rsidRPr="006F327A" w:rsidRDefault="00711E8D" w:rsidP="00560953">
            <w:pPr>
              <w:rPr>
                <w:iCs/>
                <w:sz w:val="24"/>
                <w:szCs w:val="24"/>
              </w:rPr>
            </w:pPr>
            <w:r w:rsidRPr="006F327A">
              <w:rPr>
                <w:iCs/>
                <w:sz w:val="24"/>
                <w:szCs w:val="24"/>
              </w:rPr>
              <w:t>3 968,50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0100000000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3 198,60</w:t>
            </w:r>
          </w:p>
        </w:tc>
        <w:tc>
          <w:tcPr>
            <w:tcW w:w="1440" w:type="dxa"/>
          </w:tcPr>
          <w:p w:rsidR="00711E8D" w:rsidRPr="006F327A" w:rsidRDefault="00711E8D" w:rsidP="00560953">
            <w:pPr>
              <w:rPr>
                <w:iCs/>
                <w:sz w:val="24"/>
                <w:szCs w:val="24"/>
              </w:rPr>
            </w:pPr>
            <w:r w:rsidRPr="006F327A">
              <w:rPr>
                <w:iCs/>
                <w:sz w:val="24"/>
                <w:szCs w:val="24"/>
              </w:rPr>
              <w:t>3 324,50</w:t>
            </w:r>
          </w:p>
        </w:tc>
        <w:tc>
          <w:tcPr>
            <w:tcW w:w="1440" w:type="dxa"/>
          </w:tcPr>
          <w:p w:rsidR="00711E8D" w:rsidRPr="006F327A" w:rsidRDefault="00711E8D" w:rsidP="00560953">
            <w:pPr>
              <w:rPr>
                <w:iCs/>
                <w:sz w:val="24"/>
                <w:szCs w:val="24"/>
              </w:rPr>
            </w:pPr>
            <w:r w:rsidRPr="006F327A">
              <w:rPr>
                <w:iCs/>
                <w:sz w:val="24"/>
                <w:szCs w:val="24"/>
              </w:rPr>
              <w:t>3 445,30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0140000000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0,20</w:t>
            </w:r>
          </w:p>
        </w:tc>
        <w:tc>
          <w:tcPr>
            <w:tcW w:w="1440" w:type="dxa"/>
          </w:tcPr>
          <w:p w:rsidR="00711E8D" w:rsidRPr="006F327A" w:rsidRDefault="00711E8D" w:rsidP="00560953">
            <w:pPr>
              <w:rPr>
                <w:iCs/>
                <w:sz w:val="24"/>
                <w:szCs w:val="24"/>
              </w:rPr>
            </w:pPr>
            <w:r w:rsidRPr="006F327A">
              <w:rPr>
                <w:iCs/>
                <w:sz w:val="24"/>
                <w:szCs w:val="24"/>
              </w:rPr>
              <w:t>0,50</w:t>
            </w:r>
          </w:p>
        </w:tc>
        <w:tc>
          <w:tcPr>
            <w:tcW w:w="1440" w:type="dxa"/>
          </w:tcPr>
          <w:p w:rsidR="00711E8D" w:rsidRPr="006F327A" w:rsidRDefault="00711E8D" w:rsidP="00560953">
            <w:pPr>
              <w:rPr>
                <w:iCs/>
                <w:sz w:val="24"/>
                <w:szCs w:val="24"/>
              </w:rPr>
            </w:pPr>
            <w:r w:rsidRPr="006F327A">
              <w:rPr>
                <w:iCs/>
                <w:sz w:val="24"/>
                <w:szCs w:val="24"/>
              </w:rPr>
              <w:t>0,50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Региональный проект "Финансовая поддержка семей при рождении детей"</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014P100000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0,20</w:t>
            </w:r>
          </w:p>
        </w:tc>
        <w:tc>
          <w:tcPr>
            <w:tcW w:w="1440" w:type="dxa"/>
          </w:tcPr>
          <w:p w:rsidR="00711E8D" w:rsidRPr="006F327A" w:rsidRDefault="00711E8D" w:rsidP="00560953">
            <w:pPr>
              <w:rPr>
                <w:iCs/>
                <w:sz w:val="24"/>
                <w:szCs w:val="24"/>
              </w:rPr>
            </w:pPr>
            <w:r w:rsidRPr="006F327A">
              <w:rPr>
                <w:iCs/>
                <w:sz w:val="24"/>
                <w:szCs w:val="24"/>
              </w:rPr>
              <w:t>0,50</w:t>
            </w:r>
          </w:p>
        </w:tc>
        <w:tc>
          <w:tcPr>
            <w:tcW w:w="1440" w:type="dxa"/>
          </w:tcPr>
          <w:p w:rsidR="00711E8D" w:rsidRPr="006F327A" w:rsidRDefault="00711E8D" w:rsidP="00560953">
            <w:pPr>
              <w:rPr>
                <w:iCs/>
                <w:sz w:val="24"/>
                <w:szCs w:val="24"/>
              </w:rPr>
            </w:pPr>
            <w:r w:rsidRPr="006F327A">
              <w:rPr>
                <w:iCs/>
                <w:sz w:val="24"/>
                <w:szCs w:val="24"/>
              </w:rPr>
              <w:t>0,50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014P176510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0,20</w:t>
            </w:r>
          </w:p>
        </w:tc>
        <w:tc>
          <w:tcPr>
            <w:tcW w:w="1440" w:type="dxa"/>
          </w:tcPr>
          <w:p w:rsidR="00711E8D" w:rsidRPr="006F327A" w:rsidRDefault="00711E8D" w:rsidP="00560953">
            <w:pPr>
              <w:rPr>
                <w:iCs/>
                <w:sz w:val="24"/>
                <w:szCs w:val="24"/>
              </w:rPr>
            </w:pPr>
            <w:r w:rsidRPr="006F327A">
              <w:rPr>
                <w:iCs/>
                <w:sz w:val="24"/>
                <w:szCs w:val="24"/>
              </w:rPr>
              <w:t>0,50</w:t>
            </w:r>
          </w:p>
        </w:tc>
        <w:tc>
          <w:tcPr>
            <w:tcW w:w="1440" w:type="dxa"/>
          </w:tcPr>
          <w:p w:rsidR="00711E8D" w:rsidRPr="006F327A" w:rsidRDefault="00711E8D" w:rsidP="00560953">
            <w:pPr>
              <w:rPr>
                <w:iCs/>
                <w:sz w:val="24"/>
                <w:szCs w:val="24"/>
              </w:rPr>
            </w:pPr>
            <w:r w:rsidRPr="006F327A">
              <w:rPr>
                <w:iCs/>
                <w:sz w:val="24"/>
                <w:szCs w:val="24"/>
              </w:rPr>
              <w:t>0,50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014P176510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0,20</w:t>
            </w:r>
          </w:p>
        </w:tc>
        <w:tc>
          <w:tcPr>
            <w:tcW w:w="1440" w:type="dxa"/>
          </w:tcPr>
          <w:p w:rsidR="00711E8D" w:rsidRPr="006F327A" w:rsidRDefault="00711E8D" w:rsidP="00560953">
            <w:pPr>
              <w:rPr>
                <w:iCs/>
                <w:sz w:val="24"/>
                <w:szCs w:val="24"/>
              </w:rPr>
            </w:pPr>
            <w:r w:rsidRPr="006F327A">
              <w:rPr>
                <w:iCs/>
                <w:sz w:val="24"/>
                <w:szCs w:val="24"/>
              </w:rPr>
              <w:t>0,50</w:t>
            </w:r>
          </w:p>
        </w:tc>
        <w:tc>
          <w:tcPr>
            <w:tcW w:w="1440" w:type="dxa"/>
          </w:tcPr>
          <w:p w:rsidR="00711E8D" w:rsidRPr="006F327A" w:rsidRDefault="00711E8D" w:rsidP="00560953">
            <w:pPr>
              <w:rPr>
                <w:iCs/>
                <w:sz w:val="24"/>
                <w:szCs w:val="24"/>
              </w:rPr>
            </w:pPr>
            <w:r w:rsidRPr="006F327A">
              <w:rPr>
                <w:iCs/>
                <w:sz w:val="24"/>
                <w:szCs w:val="24"/>
              </w:rPr>
              <w:t>0,50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06</w:t>
            </w:r>
          </w:p>
        </w:tc>
        <w:tc>
          <w:tcPr>
            <w:tcW w:w="1620" w:type="dxa"/>
          </w:tcPr>
          <w:p w:rsidR="00711E8D" w:rsidRPr="006F327A" w:rsidRDefault="00711E8D" w:rsidP="00560953">
            <w:pPr>
              <w:rPr>
                <w:sz w:val="24"/>
                <w:szCs w:val="24"/>
              </w:rPr>
            </w:pPr>
            <w:r w:rsidRPr="006F327A">
              <w:rPr>
                <w:sz w:val="24"/>
                <w:szCs w:val="24"/>
              </w:rPr>
              <w:t>014P176510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0,20</w:t>
            </w:r>
          </w:p>
        </w:tc>
        <w:tc>
          <w:tcPr>
            <w:tcW w:w="1440" w:type="dxa"/>
          </w:tcPr>
          <w:p w:rsidR="00711E8D" w:rsidRPr="006F327A" w:rsidRDefault="00711E8D" w:rsidP="00560953">
            <w:pPr>
              <w:rPr>
                <w:sz w:val="24"/>
                <w:szCs w:val="24"/>
              </w:rPr>
            </w:pPr>
            <w:r w:rsidRPr="006F327A">
              <w:rPr>
                <w:sz w:val="24"/>
                <w:szCs w:val="24"/>
              </w:rPr>
              <w:t>0,50</w:t>
            </w:r>
          </w:p>
        </w:tc>
        <w:tc>
          <w:tcPr>
            <w:tcW w:w="1440" w:type="dxa"/>
          </w:tcPr>
          <w:p w:rsidR="00711E8D" w:rsidRPr="006F327A" w:rsidRDefault="00711E8D" w:rsidP="00560953">
            <w:pPr>
              <w:rPr>
                <w:sz w:val="24"/>
                <w:szCs w:val="24"/>
              </w:rPr>
            </w:pPr>
            <w:r w:rsidRPr="006F327A">
              <w:rPr>
                <w:sz w:val="24"/>
                <w:szCs w:val="24"/>
              </w:rPr>
              <w:t>0,50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"Выплата субсидий и субвенций из бюджета Пензенской области и Камешкирского района"</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0150000000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3 198,40</w:t>
            </w:r>
          </w:p>
        </w:tc>
        <w:tc>
          <w:tcPr>
            <w:tcW w:w="1440" w:type="dxa"/>
          </w:tcPr>
          <w:p w:rsidR="00711E8D" w:rsidRPr="006F327A" w:rsidRDefault="00711E8D" w:rsidP="00560953">
            <w:pPr>
              <w:rPr>
                <w:iCs/>
                <w:sz w:val="24"/>
                <w:szCs w:val="24"/>
              </w:rPr>
            </w:pPr>
            <w:r w:rsidRPr="006F327A">
              <w:rPr>
                <w:iCs/>
                <w:sz w:val="24"/>
                <w:szCs w:val="24"/>
              </w:rPr>
              <w:t>3 324,00</w:t>
            </w:r>
          </w:p>
        </w:tc>
        <w:tc>
          <w:tcPr>
            <w:tcW w:w="1440" w:type="dxa"/>
          </w:tcPr>
          <w:p w:rsidR="00711E8D" w:rsidRPr="006F327A" w:rsidRDefault="00711E8D" w:rsidP="00560953">
            <w:pPr>
              <w:rPr>
                <w:iCs/>
                <w:sz w:val="24"/>
                <w:szCs w:val="24"/>
              </w:rPr>
            </w:pPr>
            <w:r w:rsidRPr="006F327A">
              <w:rPr>
                <w:iCs/>
                <w:sz w:val="24"/>
                <w:szCs w:val="24"/>
              </w:rPr>
              <w:t>3 444,80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«Исполнение переданных полномочий Пензенской области»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0150100000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3 198,40</w:t>
            </w:r>
          </w:p>
        </w:tc>
        <w:tc>
          <w:tcPr>
            <w:tcW w:w="1440" w:type="dxa"/>
          </w:tcPr>
          <w:p w:rsidR="00711E8D" w:rsidRPr="006F327A" w:rsidRDefault="00711E8D" w:rsidP="00560953">
            <w:pPr>
              <w:rPr>
                <w:iCs/>
                <w:sz w:val="24"/>
                <w:szCs w:val="24"/>
              </w:rPr>
            </w:pPr>
            <w:r w:rsidRPr="006F327A">
              <w:rPr>
                <w:iCs/>
                <w:sz w:val="24"/>
                <w:szCs w:val="24"/>
              </w:rPr>
              <w:t>3 324,00</w:t>
            </w:r>
          </w:p>
        </w:tc>
        <w:tc>
          <w:tcPr>
            <w:tcW w:w="1440" w:type="dxa"/>
          </w:tcPr>
          <w:p w:rsidR="00711E8D" w:rsidRPr="006F327A" w:rsidRDefault="00711E8D" w:rsidP="00560953">
            <w:pPr>
              <w:rPr>
                <w:iCs/>
                <w:sz w:val="24"/>
                <w:szCs w:val="24"/>
              </w:rPr>
            </w:pPr>
            <w:r w:rsidRPr="006F327A">
              <w:rPr>
                <w:iCs/>
                <w:sz w:val="24"/>
                <w:szCs w:val="24"/>
              </w:rPr>
              <w:t>3 444,80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0150174430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3 198,40</w:t>
            </w:r>
          </w:p>
        </w:tc>
        <w:tc>
          <w:tcPr>
            <w:tcW w:w="1440" w:type="dxa"/>
          </w:tcPr>
          <w:p w:rsidR="00711E8D" w:rsidRPr="006F327A" w:rsidRDefault="00711E8D" w:rsidP="00560953">
            <w:pPr>
              <w:rPr>
                <w:iCs/>
                <w:sz w:val="24"/>
                <w:szCs w:val="24"/>
              </w:rPr>
            </w:pPr>
            <w:r w:rsidRPr="006F327A">
              <w:rPr>
                <w:iCs/>
                <w:sz w:val="24"/>
                <w:szCs w:val="24"/>
              </w:rPr>
              <w:t>3 324,00</w:t>
            </w:r>
          </w:p>
        </w:tc>
        <w:tc>
          <w:tcPr>
            <w:tcW w:w="1440" w:type="dxa"/>
          </w:tcPr>
          <w:p w:rsidR="00711E8D" w:rsidRPr="006F327A" w:rsidRDefault="00711E8D" w:rsidP="00560953">
            <w:pPr>
              <w:rPr>
                <w:iCs/>
                <w:sz w:val="24"/>
                <w:szCs w:val="24"/>
              </w:rPr>
            </w:pPr>
            <w:r w:rsidRPr="006F327A">
              <w:rPr>
                <w:iCs/>
                <w:sz w:val="24"/>
                <w:szCs w:val="24"/>
              </w:rPr>
              <w:t>3 444,80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0150174430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2 974,84</w:t>
            </w:r>
          </w:p>
        </w:tc>
        <w:tc>
          <w:tcPr>
            <w:tcW w:w="1440" w:type="dxa"/>
          </w:tcPr>
          <w:p w:rsidR="00711E8D" w:rsidRPr="006F327A" w:rsidRDefault="00711E8D" w:rsidP="00560953">
            <w:pPr>
              <w:rPr>
                <w:iCs/>
                <w:sz w:val="24"/>
                <w:szCs w:val="24"/>
              </w:rPr>
            </w:pPr>
            <w:r w:rsidRPr="006F327A">
              <w:rPr>
                <w:iCs/>
                <w:sz w:val="24"/>
                <w:szCs w:val="24"/>
              </w:rPr>
              <w:t>3 094,23</w:t>
            </w:r>
          </w:p>
        </w:tc>
        <w:tc>
          <w:tcPr>
            <w:tcW w:w="1440" w:type="dxa"/>
          </w:tcPr>
          <w:p w:rsidR="00711E8D" w:rsidRPr="006F327A" w:rsidRDefault="00711E8D" w:rsidP="00560953">
            <w:pPr>
              <w:rPr>
                <w:iCs/>
                <w:sz w:val="24"/>
                <w:szCs w:val="24"/>
              </w:rPr>
            </w:pPr>
            <w:r w:rsidRPr="006F327A">
              <w:rPr>
                <w:iCs/>
                <w:sz w:val="24"/>
                <w:szCs w:val="24"/>
              </w:rPr>
              <w:t>3 201,25</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государственных (муниципальных) органов</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06</w:t>
            </w:r>
          </w:p>
        </w:tc>
        <w:tc>
          <w:tcPr>
            <w:tcW w:w="1620" w:type="dxa"/>
          </w:tcPr>
          <w:p w:rsidR="00711E8D" w:rsidRPr="006F327A" w:rsidRDefault="00711E8D" w:rsidP="00560953">
            <w:pPr>
              <w:rPr>
                <w:sz w:val="24"/>
                <w:szCs w:val="24"/>
              </w:rPr>
            </w:pPr>
            <w:r w:rsidRPr="006F327A">
              <w:rPr>
                <w:sz w:val="24"/>
                <w:szCs w:val="24"/>
              </w:rPr>
              <w:t>0150174430</w:t>
            </w:r>
          </w:p>
        </w:tc>
        <w:tc>
          <w:tcPr>
            <w:tcW w:w="720" w:type="dxa"/>
          </w:tcPr>
          <w:p w:rsidR="00711E8D" w:rsidRPr="006F327A" w:rsidRDefault="00711E8D" w:rsidP="00560953">
            <w:pPr>
              <w:rPr>
                <w:sz w:val="24"/>
                <w:szCs w:val="24"/>
              </w:rPr>
            </w:pPr>
            <w:r w:rsidRPr="006F327A">
              <w:rPr>
                <w:sz w:val="24"/>
                <w:szCs w:val="24"/>
              </w:rPr>
              <w:t>120</w:t>
            </w:r>
          </w:p>
        </w:tc>
        <w:tc>
          <w:tcPr>
            <w:tcW w:w="1440" w:type="dxa"/>
          </w:tcPr>
          <w:p w:rsidR="00711E8D" w:rsidRPr="006F327A" w:rsidRDefault="00711E8D" w:rsidP="00560953">
            <w:pPr>
              <w:rPr>
                <w:sz w:val="24"/>
                <w:szCs w:val="24"/>
              </w:rPr>
            </w:pPr>
            <w:r w:rsidRPr="006F327A">
              <w:rPr>
                <w:sz w:val="24"/>
                <w:szCs w:val="24"/>
              </w:rPr>
              <w:t>2 974,84</w:t>
            </w:r>
          </w:p>
        </w:tc>
        <w:tc>
          <w:tcPr>
            <w:tcW w:w="1440" w:type="dxa"/>
          </w:tcPr>
          <w:p w:rsidR="00711E8D" w:rsidRPr="006F327A" w:rsidRDefault="00711E8D" w:rsidP="00560953">
            <w:pPr>
              <w:rPr>
                <w:sz w:val="24"/>
                <w:szCs w:val="24"/>
              </w:rPr>
            </w:pPr>
            <w:r w:rsidRPr="006F327A">
              <w:rPr>
                <w:sz w:val="24"/>
                <w:szCs w:val="24"/>
              </w:rPr>
              <w:t>3 094,23</w:t>
            </w:r>
          </w:p>
        </w:tc>
        <w:tc>
          <w:tcPr>
            <w:tcW w:w="1440" w:type="dxa"/>
          </w:tcPr>
          <w:p w:rsidR="00711E8D" w:rsidRPr="006F327A" w:rsidRDefault="00711E8D" w:rsidP="00560953">
            <w:pPr>
              <w:rPr>
                <w:sz w:val="24"/>
                <w:szCs w:val="24"/>
              </w:rPr>
            </w:pPr>
            <w:r w:rsidRPr="006F327A">
              <w:rPr>
                <w:sz w:val="24"/>
                <w:szCs w:val="24"/>
              </w:rPr>
              <w:t>3 201,25</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0150174430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223,56</w:t>
            </w:r>
          </w:p>
        </w:tc>
        <w:tc>
          <w:tcPr>
            <w:tcW w:w="1440" w:type="dxa"/>
          </w:tcPr>
          <w:p w:rsidR="00711E8D" w:rsidRPr="006F327A" w:rsidRDefault="00711E8D" w:rsidP="00560953">
            <w:pPr>
              <w:rPr>
                <w:iCs/>
                <w:sz w:val="24"/>
                <w:szCs w:val="24"/>
              </w:rPr>
            </w:pPr>
            <w:r w:rsidRPr="006F327A">
              <w:rPr>
                <w:iCs/>
                <w:sz w:val="24"/>
                <w:szCs w:val="24"/>
              </w:rPr>
              <w:t>229,77</w:t>
            </w:r>
          </w:p>
        </w:tc>
        <w:tc>
          <w:tcPr>
            <w:tcW w:w="1440" w:type="dxa"/>
          </w:tcPr>
          <w:p w:rsidR="00711E8D" w:rsidRPr="006F327A" w:rsidRDefault="00711E8D" w:rsidP="00560953">
            <w:pPr>
              <w:rPr>
                <w:iCs/>
                <w:sz w:val="24"/>
                <w:szCs w:val="24"/>
              </w:rPr>
            </w:pPr>
            <w:r w:rsidRPr="006F327A">
              <w:rPr>
                <w:iCs/>
                <w:sz w:val="24"/>
                <w:szCs w:val="24"/>
              </w:rPr>
              <w:t>243,55</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06</w:t>
            </w:r>
          </w:p>
        </w:tc>
        <w:tc>
          <w:tcPr>
            <w:tcW w:w="1620" w:type="dxa"/>
          </w:tcPr>
          <w:p w:rsidR="00711E8D" w:rsidRPr="006F327A" w:rsidRDefault="00711E8D" w:rsidP="00560953">
            <w:pPr>
              <w:rPr>
                <w:sz w:val="24"/>
                <w:szCs w:val="24"/>
              </w:rPr>
            </w:pPr>
            <w:r w:rsidRPr="006F327A">
              <w:rPr>
                <w:sz w:val="24"/>
                <w:szCs w:val="24"/>
              </w:rPr>
              <w:t>0150174430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223,56</w:t>
            </w:r>
          </w:p>
        </w:tc>
        <w:tc>
          <w:tcPr>
            <w:tcW w:w="1440" w:type="dxa"/>
          </w:tcPr>
          <w:p w:rsidR="00711E8D" w:rsidRPr="006F327A" w:rsidRDefault="00711E8D" w:rsidP="00560953">
            <w:pPr>
              <w:rPr>
                <w:sz w:val="24"/>
                <w:szCs w:val="24"/>
              </w:rPr>
            </w:pPr>
            <w:r w:rsidRPr="006F327A">
              <w:rPr>
                <w:sz w:val="24"/>
                <w:szCs w:val="24"/>
              </w:rPr>
              <w:t>229,77</w:t>
            </w:r>
          </w:p>
        </w:tc>
        <w:tc>
          <w:tcPr>
            <w:tcW w:w="1440" w:type="dxa"/>
          </w:tcPr>
          <w:p w:rsidR="00711E8D" w:rsidRPr="006F327A" w:rsidRDefault="00711E8D" w:rsidP="00560953">
            <w:pPr>
              <w:rPr>
                <w:sz w:val="24"/>
                <w:szCs w:val="24"/>
              </w:rPr>
            </w:pPr>
            <w:r w:rsidRPr="006F327A">
              <w:rPr>
                <w:sz w:val="24"/>
                <w:szCs w:val="24"/>
              </w:rPr>
              <w:t>243,55</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1000000000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487,00</w:t>
            </w:r>
          </w:p>
        </w:tc>
        <w:tc>
          <w:tcPr>
            <w:tcW w:w="1440" w:type="dxa"/>
          </w:tcPr>
          <w:p w:rsidR="00711E8D" w:rsidRPr="006F327A" w:rsidRDefault="00711E8D" w:rsidP="00560953">
            <w:pPr>
              <w:rPr>
                <w:iCs/>
                <w:sz w:val="24"/>
                <w:szCs w:val="24"/>
              </w:rPr>
            </w:pPr>
            <w:r w:rsidRPr="006F327A">
              <w:rPr>
                <w:iCs/>
                <w:sz w:val="24"/>
                <w:szCs w:val="24"/>
              </w:rPr>
              <w:t>505,50</w:t>
            </w:r>
          </w:p>
        </w:tc>
        <w:tc>
          <w:tcPr>
            <w:tcW w:w="1440" w:type="dxa"/>
          </w:tcPr>
          <w:p w:rsidR="00711E8D" w:rsidRPr="006F327A" w:rsidRDefault="00711E8D" w:rsidP="00560953">
            <w:pPr>
              <w:rPr>
                <w:iCs/>
                <w:sz w:val="24"/>
                <w:szCs w:val="24"/>
              </w:rPr>
            </w:pPr>
            <w:r w:rsidRPr="006F327A">
              <w:rPr>
                <w:iCs/>
                <w:sz w:val="24"/>
                <w:szCs w:val="24"/>
              </w:rPr>
              <w:t>523,20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1010000000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487,00</w:t>
            </w:r>
          </w:p>
        </w:tc>
        <w:tc>
          <w:tcPr>
            <w:tcW w:w="1440" w:type="dxa"/>
          </w:tcPr>
          <w:p w:rsidR="00711E8D" w:rsidRPr="006F327A" w:rsidRDefault="00711E8D" w:rsidP="00560953">
            <w:pPr>
              <w:rPr>
                <w:iCs/>
                <w:sz w:val="24"/>
                <w:szCs w:val="24"/>
              </w:rPr>
            </w:pPr>
            <w:r w:rsidRPr="006F327A">
              <w:rPr>
                <w:iCs/>
                <w:sz w:val="24"/>
                <w:szCs w:val="24"/>
              </w:rPr>
              <w:t>505,50</w:t>
            </w:r>
          </w:p>
        </w:tc>
        <w:tc>
          <w:tcPr>
            <w:tcW w:w="1440" w:type="dxa"/>
          </w:tcPr>
          <w:p w:rsidR="00711E8D" w:rsidRPr="006F327A" w:rsidRDefault="00711E8D" w:rsidP="00560953">
            <w:pPr>
              <w:rPr>
                <w:iCs/>
                <w:sz w:val="24"/>
                <w:szCs w:val="24"/>
              </w:rPr>
            </w:pPr>
            <w:r w:rsidRPr="006F327A">
              <w:rPr>
                <w:iCs/>
                <w:sz w:val="24"/>
                <w:szCs w:val="24"/>
              </w:rPr>
              <w:t>523,20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1010400000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487,00</w:t>
            </w:r>
          </w:p>
        </w:tc>
        <w:tc>
          <w:tcPr>
            <w:tcW w:w="1440" w:type="dxa"/>
          </w:tcPr>
          <w:p w:rsidR="00711E8D" w:rsidRPr="006F327A" w:rsidRDefault="00711E8D" w:rsidP="00560953">
            <w:pPr>
              <w:rPr>
                <w:iCs/>
                <w:sz w:val="24"/>
                <w:szCs w:val="24"/>
              </w:rPr>
            </w:pPr>
            <w:r w:rsidRPr="006F327A">
              <w:rPr>
                <w:iCs/>
                <w:sz w:val="24"/>
                <w:szCs w:val="24"/>
              </w:rPr>
              <w:t>505,50</w:t>
            </w:r>
          </w:p>
        </w:tc>
        <w:tc>
          <w:tcPr>
            <w:tcW w:w="1440" w:type="dxa"/>
          </w:tcPr>
          <w:p w:rsidR="00711E8D" w:rsidRPr="006F327A" w:rsidRDefault="00711E8D" w:rsidP="00560953">
            <w:pPr>
              <w:rPr>
                <w:iCs/>
                <w:sz w:val="24"/>
                <w:szCs w:val="24"/>
              </w:rPr>
            </w:pPr>
            <w:r w:rsidRPr="006F327A">
              <w:rPr>
                <w:iCs/>
                <w:sz w:val="24"/>
                <w:szCs w:val="24"/>
              </w:rPr>
              <w:t>523,20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Исполнение государственных полномочий по организации и осуществлению деятельности по опеке и попечительству</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1010474330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485,70</w:t>
            </w:r>
          </w:p>
        </w:tc>
        <w:tc>
          <w:tcPr>
            <w:tcW w:w="1440" w:type="dxa"/>
          </w:tcPr>
          <w:p w:rsidR="00711E8D" w:rsidRPr="006F327A" w:rsidRDefault="00711E8D" w:rsidP="00560953">
            <w:pPr>
              <w:rPr>
                <w:iCs/>
                <w:sz w:val="24"/>
                <w:szCs w:val="24"/>
              </w:rPr>
            </w:pPr>
            <w:r w:rsidRPr="006F327A">
              <w:rPr>
                <w:iCs/>
                <w:sz w:val="24"/>
                <w:szCs w:val="24"/>
              </w:rPr>
              <w:t>504,30</w:t>
            </w:r>
          </w:p>
        </w:tc>
        <w:tc>
          <w:tcPr>
            <w:tcW w:w="1440" w:type="dxa"/>
          </w:tcPr>
          <w:p w:rsidR="00711E8D" w:rsidRPr="006F327A" w:rsidRDefault="00711E8D" w:rsidP="00560953">
            <w:pPr>
              <w:rPr>
                <w:iCs/>
                <w:sz w:val="24"/>
                <w:szCs w:val="24"/>
              </w:rPr>
            </w:pPr>
            <w:r w:rsidRPr="006F327A">
              <w:rPr>
                <w:iCs/>
                <w:sz w:val="24"/>
                <w:szCs w:val="24"/>
              </w:rPr>
              <w:t>521,90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1010474330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451,08</w:t>
            </w:r>
          </w:p>
        </w:tc>
        <w:tc>
          <w:tcPr>
            <w:tcW w:w="1440" w:type="dxa"/>
          </w:tcPr>
          <w:p w:rsidR="00711E8D" w:rsidRPr="006F327A" w:rsidRDefault="00711E8D" w:rsidP="00560953">
            <w:pPr>
              <w:rPr>
                <w:iCs/>
                <w:sz w:val="24"/>
                <w:szCs w:val="24"/>
              </w:rPr>
            </w:pPr>
            <w:r w:rsidRPr="006F327A">
              <w:rPr>
                <w:iCs/>
                <w:sz w:val="24"/>
                <w:szCs w:val="24"/>
              </w:rPr>
              <w:t>469,55</w:t>
            </w:r>
          </w:p>
        </w:tc>
        <w:tc>
          <w:tcPr>
            <w:tcW w:w="1440" w:type="dxa"/>
          </w:tcPr>
          <w:p w:rsidR="00711E8D" w:rsidRPr="006F327A" w:rsidRDefault="00711E8D" w:rsidP="00560953">
            <w:pPr>
              <w:rPr>
                <w:iCs/>
                <w:sz w:val="24"/>
                <w:szCs w:val="24"/>
              </w:rPr>
            </w:pPr>
            <w:r w:rsidRPr="006F327A">
              <w:rPr>
                <w:iCs/>
                <w:sz w:val="24"/>
                <w:szCs w:val="24"/>
              </w:rPr>
              <w:t>487,23</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государственных (муниципальных) органов</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06</w:t>
            </w:r>
          </w:p>
        </w:tc>
        <w:tc>
          <w:tcPr>
            <w:tcW w:w="1620" w:type="dxa"/>
          </w:tcPr>
          <w:p w:rsidR="00711E8D" w:rsidRPr="006F327A" w:rsidRDefault="00711E8D" w:rsidP="00560953">
            <w:pPr>
              <w:rPr>
                <w:sz w:val="24"/>
                <w:szCs w:val="24"/>
              </w:rPr>
            </w:pPr>
            <w:r w:rsidRPr="006F327A">
              <w:rPr>
                <w:sz w:val="24"/>
                <w:szCs w:val="24"/>
              </w:rPr>
              <w:t>1010474330</w:t>
            </w:r>
          </w:p>
        </w:tc>
        <w:tc>
          <w:tcPr>
            <w:tcW w:w="720" w:type="dxa"/>
          </w:tcPr>
          <w:p w:rsidR="00711E8D" w:rsidRPr="006F327A" w:rsidRDefault="00711E8D" w:rsidP="00560953">
            <w:pPr>
              <w:rPr>
                <w:sz w:val="24"/>
                <w:szCs w:val="24"/>
              </w:rPr>
            </w:pPr>
            <w:r w:rsidRPr="006F327A">
              <w:rPr>
                <w:sz w:val="24"/>
                <w:szCs w:val="24"/>
              </w:rPr>
              <w:t>120</w:t>
            </w:r>
          </w:p>
        </w:tc>
        <w:tc>
          <w:tcPr>
            <w:tcW w:w="1440" w:type="dxa"/>
          </w:tcPr>
          <w:p w:rsidR="00711E8D" w:rsidRPr="006F327A" w:rsidRDefault="00711E8D" w:rsidP="00560953">
            <w:pPr>
              <w:rPr>
                <w:sz w:val="24"/>
                <w:szCs w:val="24"/>
              </w:rPr>
            </w:pPr>
            <w:r w:rsidRPr="006F327A">
              <w:rPr>
                <w:sz w:val="24"/>
                <w:szCs w:val="24"/>
              </w:rPr>
              <w:t>451,08</w:t>
            </w:r>
          </w:p>
        </w:tc>
        <w:tc>
          <w:tcPr>
            <w:tcW w:w="1440" w:type="dxa"/>
          </w:tcPr>
          <w:p w:rsidR="00711E8D" w:rsidRPr="006F327A" w:rsidRDefault="00711E8D" w:rsidP="00560953">
            <w:pPr>
              <w:rPr>
                <w:sz w:val="24"/>
                <w:szCs w:val="24"/>
              </w:rPr>
            </w:pPr>
            <w:r w:rsidRPr="006F327A">
              <w:rPr>
                <w:sz w:val="24"/>
                <w:szCs w:val="24"/>
              </w:rPr>
              <w:t>469,55</w:t>
            </w:r>
          </w:p>
        </w:tc>
        <w:tc>
          <w:tcPr>
            <w:tcW w:w="1440" w:type="dxa"/>
          </w:tcPr>
          <w:p w:rsidR="00711E8D" w:rsidRPr="006F327A" w:rsidRDefault="00711E8D" w:rsidP="00560953">
            <w:pPr>
              <w:rPr>
                <w:sz w:val="24"/>
                <w:szCs w:val="24"/>
              </w:rPr>
            </w:pPr>
            <w:r w:rsidRPr="006F327A">
              <w:rPr>
                <w:sz w:val="24"/>
                <w:szCs w:val="24"/>
              </w:rPr>
              <w:t>487,23</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1010474330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34,62</w:t>
            </w:r>
          </w:p>
        </w:tc>
        <w:tc>
          <w:tcPr>
            <w:tcW w:w="1440" w:type="dxa"/>
          </w:tcPr>
          <w:p w:rsidR="00711E8D" w:rsidRPr="006F327A" w:rsidRDefault="00711E8D" w:rsidP="00560953">
            <w:pPr>
              <w:rPr>
                <w:iCs/>
                <w:sz w:val="24"/>
                <w:szCs w:val="24"/>
              </w:rPr>
            </w:pPr>
            <w:r w:rsidRPr="006F327A">
              <w:rPr>
                <w:iCs/>
                <w:sz w:val="24"/>
                <w:szCs w:val="24"/>
              </w:rPr>
              <w:t>34,75</w:t>
            </w:r>
          </w:p>
        </w:tc>
        <w:tc>
          <w:tcPr>
            <w:tcW w:w="1440" w:type="dxa"/>
          </w:tcPr>
          <w:p w:rsidR="00711E8D" w:rsidRPr="006F327A" w:rsidRDefault="00711E8D" w:rsidP="00560953">
            <w:pPr>
              <w:rPr>
                <w:iCs/>
                <w:sz w:val="24"/>
                <w:szCs w:val="24"/>
              </w:rPr>
            </w:pPr>
            <w:r w:rsidRPr="006F327A">
              <w:rPr>
                <w:iCs/>
                <w:sz w:val="24"/>
                <w:szCs w:val="24"/>
              </w:rPr>
              <w:t>34,67</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06</w:t>
            </w:r>
          </w:p>
        </w:tc>
        <w:tc>
          <w:tcPr>
            <w:tcW w:w="1620" w:type="dxa"/>
          </w:tcPr>
          <w:p w:rsidR="00711E8D" w:rsidRPr="006F327A" w:rsidRDefault="00711E8D" w:rsidP="00560953">
            <w:pPr>
              <w:rPr>
                <w:sz w:val="24"/>
                <w:szCs w:val="24"/>
              </w:rPr>
            </w:pPr>
            <w:r w:rsidRPr="006F327A">
              <w:rPr>
                <w:sz w:val="24"/>
                <w:szCs w:val="24"/>
              </w:rPr>
              <w:t>1010474330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34,62</w:t>
            </w:r>
          </w:p>
        </w:tc>
        <w:tc>
          <w:tcPr>
            <w:tcW w:w="1440" w:type="dxa"/>
          </w:tcPr>
          <w:p w:rsidR="00711E8D" w:rsidRPr="006F327A" w:rsidRDefault="00711E8D" w:rsidP="00560953">
            <w:pPr>
              <w:rPr>
                <w:sz w:val="24"/>
                <w:szCs w:val="24"/>
              </w:rPr>
            </w:pPr>
            <w:r w:rsidRPr="006F327A">
              <w:rPr>
                <w:sz w:val="24"/>
                <w:szCs w:val="24"/>
              </w:rPr>
              <w:t>34,75</w:t>
            </w:r>
          </w:p>
        </w:tc>
        <w:tc>
          <w:tcPr>
            <w:tcW w:w="1440" w:type="dxa"/>
          </w:tcPr>
          <w:p w:rsidR="00711E8D" w:rsidRPr="006F327A" w:rsidRDefault="00711E8D" w:rsidP="00560953">
            <w:pPr>
              <w:rPr>
                <w:sz w:val="24"/>
                <w:szCs w:val="24"/>
              </w:rPr>
            </w:pPr>
            <w:r w:rsidRPr="006F327A">
              <w:rPr>
                <w:sz w:val="24"/>
                <w:szCs w:val="24"/>
              </w:rPr>
              <w:t>34,67</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1010477100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1,30</w:t>
            </w:r>
          </w:p>
        </w:tc>
        <w:tc>
          <w:tcPr>
            <w:tcW w:w="1440" w:type="dxa"/>
          </w:tcPr>
          <w:p w:rsidR="00711E8D" w:rsidRPr="006F327A" w:rsidRDefault="00711E8D" w:rsidP="00560953">
            <w:pPr>
              <w:rPr>
                <w:iCs/>
                <w:sz w:val="24"/>
                <w:szCs w:val="24"/>
              </w:rPr>
            </w:pPr>
            <w:r w:rsidRPr="006F327A">
              <w:rPr>
                <w:iCs/>
                <w:sz w:val="24"/>
                <w:szCs w:val="24"/>
              </w:rPr>
              <w:t>1,20</w:t>
            </w:r>
          </w:p>
        </w:tc>
        <w:tc>
          <w:tcPr>
            <w:tcW w:w="1440" w:type="dxa"/>
          </w:tcPr>
          <w:p w:rsidR="00711E8D" w:rsidRPr="006F327A" w:rsidRDefault="00711E8D" w:rsidP="00560953">
            <w:pPr>
              <w:rPr>
                <w:iCs/>
                <w:sz w:val="24"/>
                <w:szCs w:val="24"/>
              </w:rPr>
            </w:pPr>
            <w:r w:rsidRPr="006F327A">
              <w:rPr>
                <w:iCs/>
                <w:sz w:val="24"/>
                <w:szCs w:val="24"/>
              </w:rPr>
              <w:t>1,30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948</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1010477100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1,30</w:t>
            </w:r>
          </w:p>
        </w:tc>
        <w:tc>
          <w:tcPr>
            <w:tcW w:w="1440" w:type="dxa"/>
          </w:tcPr>
          <w:p w:rsidR="00711E8D" w:rsidRPr="006F327A" w:rsidRDefault="00711E8D" w:rsidP="00560953">
            <w:pPr>
              <w:rPr>
                <w:iCs/>
                <w:sz w:val="24"/>
                <w:szCs w:val="24"/>
              </w:rPr>
            </w:pPr>
            <w:r w:rsidRPr="006F327A">
              <w:rPr>
                <w:iCs/>
                <w:sz w:val="24"/>
                <w:szCs w:val="24"/>
              </w:rPr>
              <w:t>1,20</w:t>
            </w:r>
          </w:p>
        </w:tc>
        <w:tc>
          <w:tcPr>
            <w:tcW w:w="1440" w:type="dxa"/>
          </w:tcPr>
          <w:p w:rsidR="00711E8D" w:rsidRPr="006F327A" w:rsidRDefault="00711E8D" w:rsidP="00560953">
            <w:pPr>
              <w:rPr>
                <w:iCs/>
                <w:sz w:val="24"/>
                <w:szCs w:val="24"/>
              </w:rPr>
            </w:pPr>
            <w:r w:rsidRPr="006F327A">
              <w:rPr>
                <w:iCs/>
                <w:sz w:val="24"/>
                <w:szCs w:val="24"/>
              </w:rPr>
              <w:t>1,30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948</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06</w:t>
            </w:r>
          </w:p>
        </w:tc>
        <w:tc>
          <w:tcPr>
            <w:tcW w:w="1620" w:type="dxa"/>
          </w:tcPr>
          <w:p w:rsidR="00711E8D" w:rsidRPr="006F327A" w:rsidRDefault="00711E8D" w:rsidP="00560953">
            <w:pPr>
              <w:rPr>
                <w:sz w:val="24"/>
                <w:szCs w:val="24"/>
              </w:rPr>
            </w:pPr>
            <w:r w:rsidRPr="006F327A">
              <w:rPr>
                <w:sz w:val="24"/>
                <w:szCs w:val="24"/>
              </w:rPr>
              <w:t>1010477100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1,30</w:t>
            </w:r>
          </w:p>
        </w:tc>
        <w:tc>
          <w:tcPr>
            <w:tcW w:w="1440" w:type="dxa"/>
          </w:tcPr>
          <w:p w:rsidR="00711E8D" w:rsidRPr="006F327A" w:rsidRDefault="00711E8D" w:rsidP="00560953">
            <w:pPr>
              <w:rPr>
                <w:sz w:val="24"/>
                <w:szCs w:val="24"/>
              </w:rPr>
            </w:pPr>
            <w:r w:rsidRPr="006F327A">
              <w:rPr>
                <w:sz w:val="24"/>
                <w:szCs w:val="24"/>
              </w:rPr>
              <w:t>1,20</w:t>
            </w:r>
          </w:p>
        </w:tc>
        <w:tc>
          <w:tcPr>
            <w:tcW w:w="1440" w:type="dxa"/>
          </w:tcPr>
          <w:p w:rsidR="00711E8D" w:rsidRPr="006F327A" w:rsidRDefault="00711E8D" w:rsidP="00560953">
            <w:pPr>
              <w:rPr>
                <w:sz w:val="24"/>
                <w:szCs w:val="24"/>
              </w:rPr>
            </w:pPr>
            <w:r w:rsidRPr="006F327A">
              <w:rPr>
                <w:sz w:val="24"/>
                <w:szCs w:val="24"/>
              </w:rPr>
              <w:t>1,30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Отдел образования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 </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153 044,34</w:t>
            </w:r>
          </w:p>
        </w:tc>
        <w:tc>
          <w:tcPr>
            <w:tcW w:w="1440" w:type="dxa"/>
          </w:tcPr>
          <w:p w:rsidR="00711E8D" w:rsidRPr="006F327A" w:rsidRDefault="00711E8D" w:rsidP="00560953">
            <w:pPr>
              <w:rPr>
                <w:iCs/>
                <w:sz w:val="24"/>
                <w:szCs w:val="24"/>
              </w:rPr>
            </w:pPr>
            <w:r w:rsidRPr="006F327A">
              <w:rPr>
                <w:iCs/>
                <w:sz w:val="24"/>
                <w:szCs w:val="24"/>
              </w:rPr>
              <w:t>123 168,50</w:t>
            </w:r>
          </w:p>
        </w:tc>
        <w:tc>
          <w:tcPr>
            <w:tcW w:w="1440" w:type="dxa"/>
          </w:tcPr>
          <w:p w:rsidR="00711E8D" w:rsidRPr="006F327A" w:rsidRDefault="00711E8D" w:rsidP="00560953">
            <w:pPr>
              <w:rPr>
                <w:iCs/>
                <w:sz w:val="24"/>
                <w:szCs w:val="24"/>
              </w:rPr>
            </w:pPr>
            <w:r w:rsidRPr="006F327A">
              <w:rPr>
                <w:iCs/>
                <w:sz w:val="24"/>
                <w:szCs w:val="24"/>
              </w:rPr>
              <w:t>122 844,53</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ОБРАЗОВАНИЕ</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146 750,10</w:t>
            </w:r>
          </w:p>
        </w:tc>
        <w:tc>
          <w:tcPr>
            <w:tcW w:w="1440" w:type="dxa"/>
          </w:tcPr>
          <w:p w:rsidR="00711E8D" w:rsidRPr="006F327A" w:rsidRDefault="00711E8D" w:rsidP="00560953">
            <w:pPr>
              <w:rPr>
                <w:iCs/>
                <w:sz w:val="24"/>
                <w:szCs w:val="24"/>
              </w:rPr>
            </w:pPr>
            <w:r w:rsidRPr="006F327A">
              <w:rPr>
                <w:iCs/>
                <w:sz w:val="24"/>
                <w:szCs w:val="24"/>
              </w:rPr>
              <w:t>116 966,60</w:t>
            </w:r>
          </w:p>
        </w:tc>
        <w:tc>
          <w:tcPr>
            <w:tcW w:w="1440" w:type="dxa"/>
          </w:tcPr>
          <w:p w:rsidR="00711E8D" w:rsidRPr="006F327A" w:rsidRDefault="00711E8D" w:rsidP="00560953">
            <w:pPr>
              <w:rPr>
                <w:iCs/>
                <w:sz w:val="24"/>
                <w:szCs w:val="24"/>
              </w:rPr>
            </w:pPr>
            <w:r w:rsidRPr="006F327A">
              <w:rPr>
                <w:iCs/>
                <w:sz w:val="24"/>
                <w:szCs w:val="24"/>
              </w:rPr>
              <w:t>116 642,63</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Дошкольное образование</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26 955,01</w:t>
            </w:r>
          </w:p>
        </w:tc>
        <w:tc>
          <w:tcPr>
            <w:tcW w:w="1440" w:type="dxa"/>
          </w:tcPr>
          <w:p w:rsidR="00711E8D" w:rsidRPr="006F327A" w:rsidRDefault="00711E8D" w:rsidP="00560953">
            <w:pPr>
              <w:rPr>
                <w:iCs/>
                <w:sz w:val="24"/>
                <w:szCs w:val="24"/>
              </w:rPr>
            </w:pPr>
            <w:r w:rsidRPr="006F327A">
              <w:rPr>
                <w:iCs/>
                <w:sz w:val="24"/>
                <w:szCs w:val="24"/>
              </w:rPr>
              <w:t>19 398,10</w:t>
            </w:r>
          </w:p>
        </w:tc>
        <w:tc>
          <w:tcPr>
            <w:tcW w:w="1440" w:type="dxa"/>
          </w:tcPr>
          <w:p w:rsidR="00711E8D" w:rsidRPr="006F327A" w:rsidRDefault="00711E8D" w:rsidP="00560953">
            <w:pPr>
              <w:rPr>
                <w:iCs/>
                <w:sz w:val="24"/>
                <w:szCs w:val="24"/>
              </w:rPr>
            </w:pPr>
            <w:r w:rsidRPr="006F327A">
              <w:rPr>
                <w:iCs/>
                <w:sz w:val="24"/>
                <w:szCs w:val="24"/>
              </w:rPr>
              <w:t>19 374,50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0800000000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3 965,06</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0830000000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3 965,06</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0830100000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3 965,06</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Ремонт (капитальный ремонт) зданий муниципальных дошкольных образовательных организаций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08301S3440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3 965,06</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352"/>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08301S3440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3 965,06</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08301S3440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3 965,06</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22 989,94</w:t>
            </w:r>
          </w:p>
        </w:tc>
        <w:tc>
          <w:tcPr>
            <w:tcW w:w="1440" w:type="dxa"/>
          </w:tcPr>
          <w:p w:rsidR="00711E8D" w:rsidRPr="006F327A" w:rsidRDefault="00711E8D" w:rsidP="00560953">
            <w:pPr>
              <w:rPr>
                <w:iCs/>
                <w:sz w:val="24"/>
                <w:szCs w:val="24"/>
              </w:rPr>
            </w:pPr>
            <w:r w:rsidRPr="006F327A">
              <w:rPr>
                <w:iCs/>
                <w:sz w:val="24"/>
                <w:szCs w:val="24"/>
              </w:rPr>
              <w:t>19 398,10</w:t>
            </w:r>
          </w:p>
        </w:tc>
        <w:tc>
          <w:tcPr>
            <w:tcW w:w="1440" w:type="dxa"/>
          </w:tcPr>
          <w:p w:rsidR="00711E8D" w:rsidRPr="006F327A" w:rsidRDefault="00711E8D" w:rsidP="00560953">
            <w:pPr>
              <w:rPr>
                <w:iCs/>
                <w:sz w:val="24"/>
                <w:szCs w:val="24"/>
              </w:rPr>
            </w:pPr>
            <w:r w:rsidRPr="006F327A">
              <w:rPr>
                <w:iCs/>
                <w:sz w:val="24"/>
                <w:szCs w:val="24"/>
              </w:rPr>
              <w:t>19 374,50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22 554,77</w:t>
            </w:r>
          </w:p>
        </w:tc>
        <w:tc>
          <w:tcPr>
            <w:tcW w:w="1440" w:type="dxa"/>
          </w:tcPr>
          <w:p w:rsidR="00711E8D" w:rsidRPr="006F327A" w:rsidRDefault="00711E8D" w:rsidP="00560953">
            <w:pPr>
              <w:rPr>
                <w:iCs/>
                <w:sz w:val="24"/>
                <w:szCs w:val="24"/>
              </w:rPr>
            </w:pPr>
            <w:r w:rsidRPr="006F327A">
              <w:rPr>
                <w:iCs/>
                <w:sz w:val="24"/>
                <w:szCs w:val="24"/>
              </w:rPr>
              <w:t>19 398,10</w:t>
            </w:r>
          </w:p>
        </w:tc>
        <w:tc>
          <w:tcPr>
            <w:tcW w:w="1440" w:type="dxa"/>
          </w:tcPr>
          <w:p w:rsidR="00711E8D" w:rsidRPr="006F327A" w:rsidRDefault="00711E8D" w:rsidP="00560953">
            <w:pPr>
              <w:rPr>
                <w:iCs/>
                <w:sz w:val="24"/>
                <w:szCs w:val="24"/>
              </w:rPr>
            </w:pPr>
            <w:r w:rsidRPr="006F327A">
              <w:rPr>
                <w:iCs/>
                <w:sz w:val="24"/>
                <w:szCs w:val="24"/>
              </w:rPr>
              <w:t>19 374,50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Основное мероприятие «Развитие системы дошкольного образования»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1010300000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22 554,77</w:t>
            </w:r>
          </w:p>
        </w:tc>
        <w:tc>
          <w:tcPr>
            <w:tcW w:w="1440" w:type="dxa"/>
          </w:tcPr>
          <w:p w:rsidR="00711E8D" w:rsidRPr="006F327A" w:rsidRDefault="00711E8D" w:rsidP="00560953">
            <w:pPr>
              <w:rPr>
                <w:iCs/>
                <w:sz w:val="24"/>
                <w:szCs w:val="24"/>
              </w:rPr>
            </w:pPr>
            <w:r w:rsidRPr="006F327A">
              <w:rPr>
                <w:iCs/>
                <w:sz w:val="24"/>
                <w:szCs w:val="24"/>
              </w:rPr>
              <w:t>19 398,10</w:t>
            </w:r>
          </w:p>
        </w:tc>
        <w:tc>
          <w:tcPr>
            <w:tcW w:w="1440" w:type="dxa"/>
          </w:tcPr>
          <w:p w:rsidR="00711E8D" w:rsidRPr="006F327A" w:rsidRDefault="00711E8D" w:rsidP="00560953">
            <w:pPr>
              <w:rPr>
                <w:iCs/>
                <w:sz w:val="24"/>
                <w:szCs w:val="24"/>
              </w:rPr>
            </w:pPr>
            <w:r w:rsidRPr="006F327A">
              <w:rPr>
                <w:iCs/>
                <w:sz w:val="24"/>
                <w:szCs w:val="24"/>
              </w:rPr>
              <w:t>19 374,50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1010306150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5 079,57</w:t>
            </w:r>
          </w:p>
        </w:tc>
        <w:tc>
          <w:tcPr>
            <w:tcW w:w="1440" w:type="dxa"/>
          </w:tcPr>
          <w:p w:rsidR="00711E8D" w:rsidRPr="006F327A" w:rsidRDefault="00711E8D" w:rsidP="00560953">
            <w:pPr>
              <w:rPr>
                <w:iCs/>
                <w:sz w:val="24"/>
                <w:szCs w:val="24"/>
              </w:rPr>
            </w:pPr>
            <w:r w:rsidRPr="006F327A">
              <w:rPr>
                <w:iCs/>
                <w:sz w:val="24"/>
                <w:szCs w:val="24"/>
              </w:rPr>
              <w:t>3 800,00</w:t>
            </w:r>
          </w:p>
        </w:tc>
        <w:tc>
          <w:tcPr>
            <w:tcW w:w="1440" w:type="dxa"/>
          </w:tcPr>
          <w:p w:rsidR="00711E8D" w:rsidRPr="006F327A" w:rsidRDefault="00711E8D" w:rsidP="00560953">
            <w:pPr>
              <w:rPr>
                <w:iCs/>
                <w:sz w:val="24"/>
                <w:szCs w:val="24"/>
              </w:rPr>
            </w:pPr>
            <w:r w:rsidRPr="006F327A">
              <w:rPr>
                <w:iCs/>
                <w:sz w:val="24"/>
                <w:szCs w:val="24"/>
              </w:rPr>
              <w:t>3 800,00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1010306150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5 079,57</w:t>
            </w:r>
          </w:p>
        </w:tc>
        <w:tc>
          <w:tcPr>
            <w:tcW w:w="1440" w:type="dxa"/>
          </w:tcPr>
          <w:p w:rsidR="00711E8D" w:rsidRPr="006F327A" w:rsidRDefault="00711E8D" w:rsidP="00560953">
            <w:pPr>
              <w:rPr>
                <w:iCs/>
                <w:sz w:val="24"/>
                <w:szCs w:val="24"/>
              </w:rPr>
            </w:pPr>
            <w:r w:rsidRPr="006F327A">
              <w:rPr>
                <w:iCs/>
                <w:sz w:val="24"/>
                <w:szCs w:val="24"/>
              </w:rPr>
              <w:t>3 800,00</w:t>
            </w:r>
          </w:p>
        </w:tc>
        <w:tc>
          <w:tcPr>
            <w:tcW w:w="1440" w:type="dxa"/>
          </w:tcPr>
          <w:p w:rsidR="00711E8D" w:rsidRPr="006F327A" w:rsidRDefault="00711E8D" w:rsidP="00560953">
            <w:pPr>
              <w:rPr>
                <w:iCs/>
                <w:sz w:val="24"/>
                <w:szCs w:val="24"/>
              </w:rPr>
            </w:pPr>
            <w:r w:rsidRPr="006F327A">
              <w:rPr>
                <w:iCs/>
                <w:sz w:val="24"/>
                <w:szCs w:val="24"/>
              </w:rPr>
              <w:t>3 800,00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1010306150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5 079,57</w:t>
            </w:r>
          </w:p>
        </w:tc>
        <w:tc>
          <w:tcPr>
            <w:tcW w:w="1440" w:type="dxa"/>
          </w:tcPr>
          <w:p w:rsidR="00711E8D" w:rsidRPr="006F327A" w:rsidRDefault="00711E8D" w:rsidP="00560953">
            <w:pPr>
              <w:rPr>
                <w:sz w:val="24"/>
                <w:szCs w:val="24"/>
              </w:rPr>
            </w:pPr>
            <w:r w:rsidRPr="006F327A">
              <w:rPr>
                <w:sz w:val="24"/>
                <w:szCs w:val="24"/>
              </w:rPr>
              <w:t>3 800,00</w:t>
            </w:r>
          </w:p>
        </w:tc>
        <w:tc>
          <w:tcPr>
            <w:tcW w:w="1440" w:type="dxa"/>
          </w:tcPr>
          <w:p w:rsidR="00711E8D" w:rsidRPr="006F327A" w:rsidRDefault="00711E8D" w:rsidP="00560953">
            <w:pPr>
              <w:rPr>
                <w:sz w:val="24"/>
                <w:szCs w:val="24"/>
              </w:rPr>
            </w:pPr>
            <w:r w:rsidRPr="006F327A">
              <w:rPr>
                <w:sz w:val="24"/>
                <w:szCs w:val="24"/>
              </w:rPr>
              <w:t>3 800,00</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1010376210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16 779,60</w:t>
            </w:r>
          </w:p>
        </w:tc>
        <w:tc>
          <w:tcPr>
            <w:tcW w:w="1440" w:type="dxa"/>
          </w:tcPr>
          <w:p w:rsidR="00711E8D" w:rsidRPr="006F327A" w:rsidRDefault="00711E8D" w:rsidP="00560953">
            <w:pPr>
              <w:rPr>
                <w:iCs/>
                <w:sz w:val="24"/>
                <w:szCs w:val="24"/>
              </w:rPr>
            </w:pPr>
            <w:r w:rsidRPr="006F327A">
              <w:rPr>
                <w:iCs/>
                <w:sz w:val="24"/>
                <w:szCs w:val="24"/>
              </w:rPr>
              <w:t>15 552,50</w:t>
            </w:r>
          </w:p>
        </w:tc>
        <w:tc>
          <w:tcPr>
            <w:tcW w:w="1440" w:type="dxa"/>
          </w:tcPr>
          <w:p w:rsidR="00711E8D" w:rsidRPr="006F327A" w:rsidRDefault="00711E8D" w:rsidP="00560953">
            <w:pPr>
              <w:rPr>
                <w:iCs/>
                <w:sz w:val="24"/>
                <w:szCs w:val="24"/>
              </w:rPr>
            </w:pPr>
            <w:r w:rsidRPr="006F327A">
              <w:rPr>
                <w:iCs/>
                <w:sz w:val="24"/>
                <w:szCs w:val="24"/>
              </w:rPr>
              <w:t>15 528,90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1010376210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16 779,60</w:t>
            </w:r>
          </w:p>
        </w:tc>
        <w:tc>
          <w:tcPr>
            <w:tcW w:w="1440" w:type="dxa"/>
          </w:tcPr>
          <w:p w:rsidR="00711E8D" w:rsidRPr="006F327A" w:rsidRDefault="00711E8D" w:rsidP="00560953">
            <w:pPr>
              <w:rPr>
                <w:iCs/>
                <w:sz w:val="24"/>
                <w:szCs w:val="24"/>
              </w:rPr>
            </w:pPr>
            <w:r w:rsidRPr="006F327A">
              <w:rPr>
                <w:iCs/>
                <w:sz w:val="24"/>
                <w:szCs w:val="24"/>
              </w:rPr>
              <w:t>15 552,50</w:t>
            </w:r>
          </w:p>
        </w:tc>
        <w:tc>
          <w:tcPr>
            <w:tcW w:w="1440" w:type="dxa"/>
          </w:tcPr>
          <w:p w:rsidR="00711E8D" w:rsidRPr="006F327A" w:rsidRDefault="00711E8D" w:rsidP="00560953">
            <w:pPr>
              <w:rPr>
                <w:iCs/>
                <w:sz w:val="24"/>
                <w:szCs w:val="24"/>
              </w:rPr>
            </w:pPr>
            <w:r w:rsidRPr="006F327A">
              <w:rPr>
                <w:iCs/>
                <w:sz w:val="24"/>
                <w:szCs w:val="24"/>
              </w:rPr>
              <w:t>15 528,90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1010376210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16 779,60</w:t>
            </w:r>
          </w:p>
        </w:tc>
        <w:tc>
          <w:tcPr>
            <w:tcW w:w="1440" w:type="dxa"/>
          </w:tcPr>
          <w:p w:rsidR="00711E8D" w:rsidRPr="006F327A" w:rsidRDefault="00711E8D" w:rsidP="00560953">
            <w:pPr>
              <w:rPr>
                <w:sz w:val="24"/>
                <w:szCs w:val="24"/>
              </w:rPr>
            </w:pPr>
            <w:r w:rsidRPr="006F327A">
              <w:rPr>
                <w:sz w:val="24"/>
                <w:szCs w:val="24"/>
              </w:rPr>
              <w:t>15 552,50</w:t>
            </w:r>
          </w:p>
        </w:tc>
        <w:tc>
          <w:tcPr>
            <w:tcW w:w="1440" w:type="dxa"/>
          </w:tcPr>
          <w:p w:rsidR="00711E8D" w:rsidRPr="006F327A" w:rsidRDefault="00711E8D" w:rsidP="00560953">
            <w:pPr>
              <w:rPr>
                <w:sz w:val="24"/>
                <w:szCs w:val="24"/>
              </w:rPr>
            </w:pPr>
            <w:r w:rsidRPr="006F327A">
              <w:rPr>
                <w:sz w:val="24"/>
                <w:szCs w:val="24"/>
              </w:rPr>
              <w:t>15 528,90</w:t>
            </w:r>
          </w:p>
        </w:tc>
      </w:tr>
      <w:tr w:rsidR="00711E8D" w:rsidRPr="006F327A" w:rsidTr="00560953">
        <w:trPr>
          <w:trHeight w:val="1890"/>
        </w:trPr>
        <w:tc>
          <w:tcPr>
            <w:tcW w:w="5595" w:type="dxa"/>
          </w:tcPr>
          <w:p w:rsidR="00711E8D" w:rsidRPr="006F327A" w:rsidRDefault="00711E8D" w:rsidP="00560953">
            <w:pPr>
              <w:rPr>
                <w:iCs/>
                <w:sz w:val="24"/>
                <w:szCs w:val="24"/>
              </w:rPr>
            </w:pPr>
            <w:r w:rsidRPr="006F327A">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1010376240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45,60</w:t>
            </w:r>
          </w:p>
        </w:tc>
        <w:tc>
          <w:tcPr>
            <w:tcW w:w="1440" w:type="dxa"/>
          </w:tcPr>
          <w:p w:rsidR="00711E8D" w:rsidRPr="006F327A" w:rsidRDefault="00711E8D" w:rsidP="00560953">
            <w:pPr>
              <w:rPr>
                <w:iCs/>
                <w:sz w:val="24"/>
                <w:szCs w:val="24"/>
              </w:rPr>
            </w:pPr>
            <w:r w:rsidRPr="006F327A">
              <w:rPr>
                <w:iCs/>
                <w:sz w:val="24"/>
                <w:szCs w:val="24"/>
              </w:rPr>
              <w:t>45,60</w:t>
            </w:r>
          </w:p>
        </w:tc>
        <w:tc>
          <w:tcPr>
            <w:tcW w:w="1440" w:type="dxa"/>
          </w:tcPr>
          <w:p w:rsidR="00711E8D" w:rsidRPr="006F327A" w:rsidRDefault="00711E8D" w:rsidP="00560953">
            <w:pPr>
              <w:rPr>
                <w:iCs/>
                <w:sz w:val="24"/>
                <w:szCs w:val="24"/>
              </w:rPr>
            </w:pPr>
            <w:r w:rsidRPr="006F327A">
              <w:rPr>
                <w:iCs/>
                <w:sz w:val="24"/>
                <w:szCs w:val="24"/>
              </w:rPr>
              <w:t>45,60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1010376240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45,60</w:t>
            </w:r>
          </w:p>
        </w:tc>
        <w:tc>
          <w:tcPr>
            <w:tcW w:w="1440" w:type="dxa"/>
          </w:tcPr>
          <w:p w:rsidR="00711E8D" w:rsidRPr="006F327A" w:rsidRDefault="00711E8D" w:rsidP="00560953">
            <w:pPr>
              <w:rPr>
                <w:iCs/>
                <w:sz w:val="24"/>
                <w:szCs w:val="24"/>
              </w:rPr>
            </w:pPr>
            <w:r w:rsidRPr="006F327A">
              <w:rPr>
                <w:iCs/>
                <w:sz w:val="24"/>
                <w:szCs w:val="24"/>
              </w:rPr>
              <w:t>45,60</w:t>
            </w:r>
          </w:p>
        </w:tc>
        <w:tc>
          <w:tcPr>
            <w:tcW w:w="1440" w:type="dxa"/>
          </w:tcPr>
          <w:p w:rsidR="00711E8D" w:rsidRPr="006F327A" w:rsidRDefault="00711E8D" w:rsidP="00560953">
            <w:pPr>
              <w:rPr>
                <w:iCs/>
                <w:sz w:val="24"/>
                <w:szCs w:val="24"/>
              </w:rPr>
            </w:pPr>
            <w:r w:rsidRPr="006F327A">
              <w:rPr>
                <w:iCs/>
                <w:sz w:val="24"/>
                <w:szCs w:val="24"/>
              </w:rPr>
              <w:t>45,60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1010376240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45,60</w:t>
            </w:r>
          </w:p>
        </w:tc>
        <w:tc>
          <w:tcPr>
            <w:tcW w:w="1440" w:type="dxa"/>
          </w:tcPr>
          <w:p w:rsidR="00711E8D" w:rsidRPr="006F327A" w:rsidRDefault="00711E8D" w:rsidP="00560953">
            <w:pPr>
              <w:rPr>
                <w:sz w:val="24"/>
                <w:szCs w:val="24"/>
              </w:rPr>
            </w:pPr>
            <w:r w:rsidRPr="006F327A">
              <w:rPr>
                <w:sz w:val="24"/>
                <w:szCs w:val="24"/>
              </w:rPr>
              <w:t>45,60</w:t>
            </w:r>
          </w:p>
        </w:tc>
        <w:tc>
          <w:tcPr>
            <w:tcW w:w="1440" w:type="dxa"/>
          </w:tcPr>
          <w:p w:rsidR="00711E8D" w:rsidRPr="006F327A" w:rsidRDefault="00711E8D" w:rsidP="00560953">
            <w:pPr>
              <w:rPr>
                <w:sz w:val="24"/>
                <w:szCs w:val="24"/>
              </w:rPr>
            </w:pPr>
            <w:r w:rsidRPr="006F327A">
              <w:rPr>
                <w:sz w:val="24"/>
                <w:szCs w:val="24"/>
              </w:rPr>
              <w:t>45,60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10103S1070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650,00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10103S1070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650,00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10103S1070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650,00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Кредиторская задолженность</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10К0000000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435,18</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10К0006150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435,18</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10К0006150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435,18</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10К0006150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435,18</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Общее образование</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86 520,21</w:t>
            </w:r>
          </w:p>
        </w:tc>
        <w:tc>
          <w:tcPr>
            <w:tcW w:w="1440" w:type="dxa"/>
          </w:tcPr>
          <w:p w:rsidR="00711E8D" w:rsidRPr="006F327A" w:rsidRDefault="00711E8D" w:rsidP="00560953">
            <w:pPr>
              <w:rPr>
                <w:iCs/>
                <w:sz w:val="24"/>
                <w:szCs w:val="24"/>
              </w:rPr>
            </w:pPr>
            <w:r w:rsidRPr="006F327A">
              <w:rPr>
                <w:iCs/>
                <w:sz w:val="24"/>
                <w:szCs w:val="24"/>
              </w:rPr>
              <w:t>77 750,00</w:t>
            </w:r>
          </w:p>
        </w:tc>
        <w:tc>
          <w:tcPr>
            <w:tcW w:w="1440" w:type="dxa"/>
          </w:tcPr>
          <w:p w:rsidR="00711E8D" w:rsidRPr="006F327A" w:rsidRDefault="00711E8D" w:rsidP="00560953">
            <w:pPr>
              <w:rPr>
                <w:iCs/>
                <w:sz w:val="24"/>
                <w:szCs w:val="24"/>
              </w:rPr>
            </w:pPr>
            <w:r w:rsidRPr="006F327A">
              <w:rPr>
                <w:iCs/>
                <w:sz w:val="24"/>
                <w:szCs w:val="24"/>
              </w:rPr>
              <w:t>80 387,40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0800000000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2 895,66</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0830000000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2 895,66</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0830100000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2 895,66</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Ремонт (капитальный ремонт) зданий общеобразовательных организаций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08301S3410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2 895,66</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08301S3410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2 895,66</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02</w:t>
            </w:r>
          </w:p>
        </w:tc>
        <w:tc>
          <w:tcPr>
            <w:tcW w:w="1620" w:type="dxa"/>
          </w:tcPr>
          <w:p w:rsidR="00711E8D" w:rsidRPr="006F327A" w:rsidRDefault="00711E8D" w:rsidP="00560953">
            <w:pPr>
              <w:rPr>
                <w:sz w:val="24"/>
                <w:szCs w:val="24"/>
              </w:rPr>
            </w:pPr>
            <w:r w:rsidRPr="006F327A">
              <w:rPr>
                <w:sz w:val="24"/>
                <w:szCs w:val="24"/>
              </w:rPr>
              <w:t>08301S3410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2 895,66</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83 624,55</w:t>
            </w:r>
          </w:p>
        </w:tc>
        <w:tc>
          <w:tcPr>
            <w:tcW w:w="1440" w:type="dxa"/>
          </w:tcPr>
          <w:p w:rsidR="00711E8D" w:rsidRPr="006F327A" w:rsidRDefault="00711E8D" w:rsidP="00560953">
            <w:pPr>
              <w:rPr>
                <w:iCs/>
                <w:sz w:val="24"/>
                <w:szCs w:val="24"/>
              </w:rPr>
            </w:pPr>
            <w:r w:rsidRPr="006F327A">
              <w:rPr>
                <w:iCs/>
                <w:sz w:val="24"/>
                <w:szCs w:val="24"/>
              </w:rPr>
              <w:t>77 750,00</w:t>
            </w:r>
          </w:p>
        </w:tc>
        <w:tc>
          <w:tcPr>
            <w:tcW w:w="1440" w:type="dxa"/>
          </w:tcPr>
          <w:p w:rsidR="00711E8D" w:rsidRPr="006F327A" w:rsidRDefault="00711E8D" w:rsidP="00560953">
            <w:pPr>
              <w:rPr>
                <w:iCs/>
                <w:sz w:val="24"/>
                <w:szCs w:val="24"/>
              </w:rPr>
            </w:pPr>
            <w:r w:rsidRPr="006F327A">
              <w:rPr>
                <w:iCs/>
                <w:sz w:val="24"/>
                <w:szCs w:val="24"/>
              </w:rPr>
              <w:t>80 387,40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79 056,55</w:t>
            </w:r>
          </w:p>
        </w:tc>
        <w:tc>
          <w:tcPr>
            <w:tcW w:w="1440" w:type="dxa"/>
          </w:tcPr>
          <w:p w:rsidR="00711E8D" w:rsidRPr="006F327A" w:rsidRDefault="00711E8D" w:rsidP="00560953">
            <w:pPr>
              <w:rPr>
                <w:iCs/>
                <w:sz w:val="24"/>
                <w:szCs w:val="24"/>
              </w:rPr>
            </w:pPr>
            <w:r w:rsidRPr="006F327A">
              <w:rPr>
                <w:iCs/>
                <w:sz w:val="24"/>
                <w:szCs w:val="24"/>
              </w:rPr>
              <w:t>77 750,00</w:t>
            </w:r>
          </w:p>
        </w:tc>
        <w:tc>
          <w:tcPr>
            <w:tcW w:w="1440" w:type="dxa"/>
          </w:tcPr>
          <w:p w:rsidR="00711E8D" w:rsidRPr="006F327A" w:rsidRDefault="00711E8D" w:rsidP="00560953">
            <w:pPr>
              <w:rPr>
                <w:iCs/>
                <w:sz w:val="24"/>
                <w:szCs w:val="24"/>
              </w:rPr>
            </w:pPr>
            <w:r w:rsidRPr="006F327A">
              <w:rPr>
                <w:iCs/>
                <w:sz w:val="24"/>
                <w:szCs w:val="24"/>
              </w:rPr>
              <w:t>80 387,40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1010100000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79 010,95</w:t>
            </w:r>
          </w:p>
        </w:tc>
        <w:tc>
          <w:tcPr>
            <w:tcW w:w="1440" w:type="dxa"/>
          </w:tcPr>
          <w:p w:rsidR="00711E8D" w:rsidRPr="006F327A" w:rsidRDefault="00711E8D" w:rsidP="00560953">
            <w:pPr>
              <w:rPr>
                <w:iCs/>
                <w:sz w:val="24"/>
                <w:szCs w:val="24"/>
              </w:rPr>
            </w:pPr>
            <w:r w:rsidRPr="006F327A">
              <w:rPr>
                <w:iCs/>
                <w:sz w:val="24"/>
                <w:szCs w:val="24"/>
              </w:rPr>
              <w:t>77 704,40</w:t>
            </w:r>
          </w:p>
        </w:tc>
        <w:tc>
          <w:tcPr>
            <w:tcW w:w="1440" w:type="dxa"/>
          </w:tcPr>
          <w:p w:rsidR="00711E8D" w:rsidRPr="006F327A" w:rsidRDefault="00711E8D" w:rsidP="00560953">
            <w:pPr>
              <w:rPr>
                <w:iCs/>
                <w:sz w:val="24"/>
                <w:szCs w:val="24"/>
              </w:rPr>
            </w:pPr>
            <w:r w:rsidRPr="006F327A">
              <w:rPr>
                <w:iCs/>
                <w:sz w:val="24"/>
                <w:szCs w:val="24"/>
              </w:rPr>
              <w:t>80 341,80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1010105110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13 800,09</w:t>
            </w:r>
          </w:p>
        </w:tc>
        <w:tc>
          <w:tcPr>
            <w:tcW w:w="1440" w:type="dxa"/>
          </w:tcPr>
          <w:p w:rsidR="00711E8D" w:rsidRPr="006F327A" w:rsidRDefault="00711E8D" w:rsidP="00560953">
            <w:pPr>
              <w:rPr>
                <w:iCs/>
                <w:sz w:val="24"/>
                <w:szCs w:val="24"/>
              </w:rPr>
            </w:pPr>
            <w:r w:rsidRPr="006F327A">
              <w:rPr>
                <w:iCs/>
                <w:sz w:val="24"/>
                <w:szCs w:val="24"/>
              </w:rPr>
              <w:t>10 000,00</w:t>
            </w:r>
          </w:p>
        </w:tc>
        <w:tc>
          <w:tcPr>
            <w:tcW w:w="1440" w:type="dxa"/>
          </w:tcPr>
          <w:p w:rsidR="00711E8D" w:rsidRPr="006F327A" w:rsidRDefault="00711E8D" w:rsidP="00560953">
            <w:pPr>
              <w:rPr>
                <w:iCs/>
                <w:sz w:val="24"/>
                <w:szCs w:val="24"/>
              </w:rPr>
            </w:pPr>
            <w:r w:rsidRPr="006F327A">
              <w:rPr>
                <w:iCs/>
                <w:sz w:val="24"/>
                <w:szCs w:val="24"/>
              </w:rPr>
              <w:t>10 000,00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1010105110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13 800,09</w:t>
            </w:r>
          </w:p>
        </w:tc>
        <w:tc>
          <w:tcPr>
            <w:tcW w:w="1440" w:type="dxa"/>
          </w:tcPr>
          <w:p w:rsidR="00711E8D" w:rsidRPr="006F327A" w:rsidRDefault="00711E8D" w:rsidP="00560953">
            <w:pPr>
              <w:rPr>
                <w:iCs/>
                <w:sz w:val="24"/>
                <w:szCs w:val="24"/>
              </w:rPr>
            </w:pPr>
            <w:r w:rsidRPr="006F327A">
              <w:rPr>
                <w:iCs/>
                <w:sz w:val="24"/>
                <w:szCs w:val="24"/>
              </w:rPr>
              <w:t>10 000,00</w:t>
            </w:r>
          </w:p>
        </w:tc>
        <w:tc>
          <w:tcPr>
            <w:tcW w:w="1440" w:type="dxa"/>
          </w:tcPr>
          <w:p w:rsidR="00711E8D" w:rsidRPr="006F327A" w:rsidRDefault="00711E8D" w:rsidP="00560953">
            <w:pPr>
              <w:rPr>
                <w:iCs/>
                <w:sz w:val="24"/>
                <w:szCs w:val="24"/>
              </w:rPr>
            </w:pPr>
            <w:r w:rsidRPr="006F327A">
              <w:rPr>
                <w:iCs/>
                <w:sz w:val="24"/>
                <w:szCs w:val="24"/>
              </w:rPr>
              <w:t>10 000,00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02</w:t>
            </w:r>
          </w:p>
        </w:tc>
        <w:tc>
          <w:tcPr>
            <w:tcW w:w="1620" w:type="dxa"/>
          </w:tcPr>
          <w:p w:rsidR="00711E8D" w:rsidRPr="006F327A" w:rsidRDefault="00711E8D" w:rsidP="00560953">
            <w:pPr>
              <w:rPr>
                <w:sz w:val="24"/>
                <w:szCs w:val="24"/>
              </w:rPr>
            </w:pPr>
            <w:r w:rsidRPr="006F327A">
              <w:rPr>
                <w:sz w:val="24"/>
                <w:szCs w:val="24"/>
              </w:rPr>
              <w:t>1010105110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13 800,09</w:t>
            </w:r>
          </w:p>
        </w:tc>
        <w:tc>
          <w:tcPr>
            <w:tcW w:w="1440" w:type="dxa"/>
          </w:tcPr>
          <w:p w:rsidR="00711E8D" w:rsidRPr="006F327A" w:rsidRDefault="00711E8D" w:rsidP="00560953">
            <w:pPr>
              <w:rPr>
                <w:sz w:val="24"/>
                <w:szCs w:val="24"/>
              </w:rPr>
            </w:pPr>
            <w:r w:rsidRPr="006F327A">
              <w:rPr>
                <w:sz w:val="24"/>
                <w:szCs w:val="24"/>
              </w:rPr>
              <w:t>10 000,00</w:t>
            </w:r>
          </w:p>
        </w:tc>
        <w:tc>
          <w:tcPr>
            <w:tcW w:w="1440" w:type="dxa"/>
          </w:tcPr>
          <w:p w:rsidR="00711E8D" w:rsidRPr="006F327A" w:rsidRDefault="00711E8D" w:rsidP="00560953">
            <w:pPr>
              <w:rPr>
                <w:sz w:val="24"/>
                <w:szCs w:val="24"/>
              </w:rPr>
            </w:pPr>
            <w:r w:rsidRPr="006F327A">
              <w:rPr>
                <w:sz w:val="24"/>
                <w:szCs w:val="24"/>
              </w:rPr>
              <w:t>10 000,00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1010120201</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136,06</w:t>
            </w:r>
          </w:p>
        </w:tc>
        <w:tc>
          <w:tcPr>
            <w:tcW w:w="1440" w:type="dxa"/>
          </w:tcPr>
          <w:p w:rsidR="00711E8D" w:rsidRPr="006F327A" w:rsidRDefault="00711E8D" w:rsidP="00560953">
            <w:pPr>
              <w:rPr>
                <w:iCs/>
                <w:sz w:val="24"/>
                <w:szCs w:val="24"/>
              </w:rPr>
            </w:pPr>
            <w:r w:rsidRPr="006F327A">
              <w:rPr>
                <w:iCs/>
                <w:sz w:val="24"/>
                <w:szCs w:val="24"/>
              </w:rPr>
              <w:t>183,80</w:t>
            </w:r>
          </w:p>
        </w:tc>
        <w:tc>
          <w:tcPr>
            <w:tcW w:w="1440" w:type="dxa"/>
          </w:tcPr>
          <w:p w:rsidR="00711E8D" w:rsidRPr="006F327A" w:rsidRDefault="00711E8D" w:rsidP="00560953">
            <w:pPr>
              <w:rPr>
                <w:iCs/>
                <w:sz w:val="24"/>
                <w:szCs w:val="24"/>
              </w:rPr>
            </w:pPr>
            <w:r w:rsidRPr="006F327A">
              <w:rPr>
                <w:iCs/>
                <w:sz w:val="24"/>
                <w:szCs w:val="24"/>
              </w:rPr>
              <w:t>183,80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1010120201</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136,06</w:t>
            </w:r>
          </w:p>
        </w:tc>
        <w:tc>
          <w:tcPr>
            <w:tcW w:w="1440" w:type="dxa"/>
          </w:tcPr>
          <w:p w:rsidR="00711E8D" w:rsidRPr="006F327A" w:rsidRDefault="00711E8D" w:rsidP="00560953">
            <w:pPr>
              <w:rPr>
                <w:iCs/>
                <w:sz w:val="24"/>
                <w:szCs w:val="24"/>
              </w:rPr>
            </w:pPr>
            <w:r w:rsidRPr="006F327A">
              <w:rPr>
                <w:iCs/>
                <w:sz w:val="24"/>
                <w:szCs w:val="24"/>
              </w:rPr>
              <w:t>183,80</w:t>
            </w:r>
          </w:p>
        </w:tc>
        <w:tc>
          <w:tcPr>
            <w:tcW w:w="1440" w:type="dxa"/>
          </w:tcPr>
          <w:p w:rsidR="00711E8D" w:rsidRPr="006F327A" w:rsidRDefault="00711E8D" w:rsidP="00560953">
            <w:pPr>
              <w:rPr>
                <w:iCs/>
                <w:sz w:val="24"/>
                <w:szCs w:val="24"/>
              </w:rPr>
            </w:pPr>
            <w:r w:rsidRPr="006F327A">
              <w:rPr>
                <w:iCs/>
                <w:sz w:val="24"/>
                <w:szCs w:val="24"/>
              </w:rPr>
              <w:t>183,80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02</w:t>
            </w:r>
          </w:p>
        </w:tc>
        <w:tc>
          <w:tcPr>
            <w:tcW w:w="1620" w:type="dxa"/>
          </w:tcPr>
          <w:p w:rsidR="00711E8D" w:rsidRPr="006F327A" w:rsidRDefault="00711E8D" w:rsidP="00560953">
            <w:pPr>
              <w:rPr>
                <w:sz w:val="24"/>
                <w:szCs w:val="24"/>
              </w:rPr>
            </w:pPr>
            <w:r w:rsidRPr="006F327A">
              <w:rPr>
                <w:sz w:val="24"/>
                <w:szCs w:val="24"/>
              </w:rPr>
              <w:t>1010120201</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136,06</w:t>
            </w:r>
          </w:p>
        </w:tc>
        <w:tc>
          <w:tcPr>
            <w:tcW w:w="1440" w:type="dxa"/>
          </w:tcPr>
          <w:p w:rsidR="00711E8D" w:rsidRPr="006F327A" w:rsidRDefault="00711E8D" w:rsidP="00560953">
            <w:pPr>
              <w:rPr>
                <w:sz w:val="24"/>
                <w:szCs w:val="24"/>
              </w:rPr>
            </w:pPr>
            <w:r w:rsidRPr="006F327A">
              <w:rPr>
                <w:sz w:val="24"/>
                <w:szCs w:val="24"/>
              </w:rPr>
              <w:t>183,80</w:t>
            </w:r>
          </w:p>
        </w:tc>
        <w:tc>
          <w:tcPr>
            <w:tcW w:w="1440" w:type="dxa"/>
          </w:tcPr>
          <w:p w:rsidR="00711E8D" w:rsidRPr="006F327A" w:rsidRDefault="00711E8D" w:rsidP="00560953">
            <w:pPr>
              <w:rPr>
                <w:sz w:val="24"/>
                <w:szCs w:val="24"/>
              </w:rPr>
            </w:pPr>
            <w:r w:rsidRPr="006F327A">
              <w:rPr>
                <w:sz w:val="24"/>
                <w:szCs w:val="24"/>
              </w:rPr>
              <w:t>183,80</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1010176210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64 229,80</w:t>
            </w:r>
          </w:p>
        </w:tc>
        <w:tc>
          <w:tcPr>
            <w:tcW w:w="1440" w:type="dxa"/>
          </w:tcPr>
          <w:p w:rsidR="00711E8D" w:rsidRPr="006F327A" w:rsidRDefault="00711E8D" w:rsidP="00560953">
            <w:pPr>
              <w:rPr>
                <w:iCs/>
                <w:sz w:val="24"/>
                <w:szCs w:val="24"/>
              </w:rPr>
            </w:pPr>
            <w:r w:rsidRPr="006F327A">
              <w:rPr>
                <w:iCs/>
                <w:sz w:val="24"/>
                <w:szCs w:val="24"/>
              </w:rPr>
              <w:t>67 520,60</w:t>
            </w:r>
          </w:p>
        </w:tc>
        <w:tc>
          <w:tcPr>
            <w:tcW w:w="1440" w:type="dxa"/>
          </w:tcPr>
          <w:p w:rsidR="00711E8D" w:rsidRPr="006F327A" w:rsidRDefault="00711E8D" w:rsidP="00560953">
            <w:pPr>
              <w:rPr>
                <w:iCs/>
                <w:sz w:val="24"/>
                <w:szCs w:val="24"/>
              </w:rPr>
            </w:pPr>
            <w:r w:rsidRPr="006F327A">
              <w:rPr>
                <w:iCs/>
                <w:sz w:val="24"/>
                <w:szCs w:val="24"/>
              </w:rPr>
              <w:t>70 158,00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1010176210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64 229,80</w:t>
            </w:r>
          </w:p>
        </w:tc>
        <w:tc>
          <w:tcPr>
            <w:tcW w:w="1440" w:type="dxa"/>
          </w:tcPr>
          <w:p w:rsidR="00711E8D" w:rsidRPr="006F327A" w:rsidRDefault="00711E8D" w:rsidP="00560953">
            <w:pPr>
              <w:rPr>
                <w:iCs/>
                <w:sz w:val="24"/>
                <w:szCs w:val="24"/>
              </w:rPr>
            </w:pPr>
            <w:r w:rsidRPr="006F327A">
              <w:rPr>
                <w:iCs/>
                <w:sz w:val="24"/>
                <w:szCs w:val="24"/>
              </w:rPr>
              <w:t>67 520,60</w:t>
            </w:r>
          </w:p>
        </w:tc>
        <w:tc>
          <w:tcPr>
            <w:tcW w:w="1440" w:type="dxa"/>
          </w:tcPr>
          <w:p w:rsidR="00711E8D" w:rsidRPr="006F327A" w:rsidRDefault="00711E8D" w:rsidP="00560953">
            <w:pPr>
              <w:rPr>
                <w:iCs/>
                <w:sz w:val="24"/>
                <w:szCs w:val="24"/>
              </w:rPr>
            </w:pPr>
            <w:r w:rsidRPr="006F327A">
              <w:rPr>
                <w:iCs/>
                <w:sz w:val="24"/>
                <w:szCs w:val="24"/>
              </w:rPr>
              <w:t>70 158,00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02</w:t>
            </w:r>
          </w:p>
        </w:tc>
        <w:tc>
          <w:tcPr>
            <w:tcW w:w="1620" w:type="dxa"/>
          </w:tcPr>
          <w:p w:rsidR="00711E8D" w:rsidRPr="006F327A" w:rsidRDefault="00711E8D" w:rsidP="00560953">
            <w:pPr>
              <w:rPr>
                <w:sz w:val="24"/>
                <w:szCs w:val="24"/>
              </w:rPr>
            </w:pPr>
            <w:r w:rsidRPr="006F327A">
              <w:rPr>
                <w:sz w:val="24"/>
                <w:szCs w:val="24"/>
              </w:rPr>
              <w:t>1010176210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64 229,80</w:t>
            </w:r>
          </w:p>
        </w:tc>
        <w:tc>
          <w:tcPr>
            <w:tcW w:w="1440" w:type="dxa"/>
          </w:tcPr>
          <w:p w:rsidR="00711E8D" w:rsidRPr="006F327A" w:rsidRDefault="00711E8D" w:rsidP="00560953">
            <w:pPr>
              <w:rPr>
                <w:sz w:val="24"/>
                <w:szCs w:val="24"/>
              </w:rPr>
            </w:pPr>
            <w:r w:rsidRPr="006F327A">
              <w:rPr>
                <w:sz w:val="24"/>
                <w:szCs w:val="24"/>
              </w:rPr>
              <w:t>67 520,60</w:t>
            </w:r>
          </w:p>
        </w:tc>
        <w:tc>
          <w:tcPr>
            <w:tcW w:w="1440" w:type="dxa"/>
          </w:tcPr>
          <w:p w:rsidR="00711E8D" w:rsidRPr="006F327A" w:rsidRDefault="00711E8D" w:rsidP="00560953">
            <w:pPr>
              <w:rPr>
                <w:sz w:val="24"/>
                <w:szCs w:val="24"/>
              </w:rPr>
            </w:pPr>
            <w:r w:rsidRPr="006F327A">
              <w:rPr>
                <w:sz w:val="24"/>
                <w:szCs w:val="24"/>
              </w:rPr>
              <w:t>70 158,00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10101S1070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845,00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10101S1070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845,00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02</w:t>
            </w:r>
          </w:p>
        </w:tc>
        <w:tc>
          <w:tcPr>
            <w:tcW w:w="1620" w:type="dxa"/>
          </w:tcPr>
          <w:p w:rsidR="00711E8D" w:rsidRPr="006F327A" w:rsidRDefault="00711E8D" w:rsidP="00560953">
            <w:pPr>
              <w:rPr>
                <w:sz w:val="24"/>
                <w:szCs w:val="24"/>
              </w:rPr>
            </w:pPr>
            <w:r w:rsidRPr="006F327A">
              <w:rPr>
                <w:sz w:val="24"/>
                <w:szCs w:val="24"/>
              </w:rPr>
              <w:t>10101S1070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845,00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Региональный проект "Учитель будущего"</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101E500000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45,60</w:t>
            </w:r>
          </w:p>
        </w:tc>
        <w:tc>
          <w:tcPr>
            <w:tcW w:w="1440" w:type="dxa"/>
          </w:tcPr>
          <w:p w:rsidR="00711E8D" w:rsidRPr="006F327A" w:rsidRDefault="00711E8D" w:rsidP="00560953">
            <w:pPr>
              <w:rPr>
                <w:iCs/>
                <w:sz w:val="24"/>
                <w:szCs w:val="24"/>
              </w:rPr>
            </w:pPr>
            <w:r w:rsidRPr="006F327A">
              <w:rPr>
                <w:iCs/>
                <w:sz w:val="24"/>
                <w:szCs w:val="24"/>
              </w:rPr>
              <w:t>45,60</w:t>
            </w:r>
          </w:p>
        </w:tc>
        <w:tc>
          <w:tcPr>
            <w:tcW w:w="1440" w:type="dxa"/>
          </w:tcPr>
          <w:p w:rsidR="00711E8D" w:rsidRPr="006F327A" w:rsidRDefault="00711E8D" w:rsidP="00560953">
            <w:pPr>
              <w:rPr>
                <w:iCs/>
                <w:sz w:val="24"/>
                <w:szCs w:val="24"/>
              </w:rPr>
            </w:pPr>
            <w:r w:rsidRPr="006F327A">
              <w:rPr>
                <w:iCs/>
                <w:sz w:val="24"/>
                <w:szCs w:val="24"/>
              </w:rPr>
              <w:t>45,60</w:t>
            </w:r>
          </w:p>
        </w:tc>
      </w:tr>
      <w:tr w:rsidR="00711E8D" w:rsidRPr="006F327A" w:rsidTr="00560953">
        <w:trPr>
          <w:trHeight w:val="1890"/>
        </w:trPr>
        <w:tc>
          <w:tcPr>
            <w:tcW w:w="5595" w:type="dxa"/>
          </w:tcPr>
          <w:p w:rsidR="00711E8D" w:rsidRPr="006F327A" w:rsidRDefault="00711E8D" w:rsidP="00560953">
            <w:pPr>
              <w:rPr>
                <w:iCs/>
                <w:sz w:val="24"/>
                <w:szCs w:val="24"/>
              </w:rPr>
            </w:pPr>
            <w:r w:rsidRPr="006F327A">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101E576240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45,60</w:t>
            </w:r>
          </w:p>
        </w:tc>
        <w:tc>
          <w:tcPr>
            <w:tcW w:w="1440" w:type="dxa"/>
          </w:tcPr>
          <w:p w:rsidR="00711E8D" w:rsidRPr="006F327A" w:rsidRDefault="00711E8D" w:rsidP="00560953">
            <w:pPr>
              <w:rPr>
                <w:iCs/>
                <w:sz w:val="24"/>
                <w:szCs w:val="24"/>
              </w:rPr>
            </w:pPr>
            <w:r w:rsidRPr="006F327A">
              <w:rPr>
                <w:iCs/>
                <w:sz w:val="24"/>
                <w:szCs w:val="24"/>
              </w:rPr>
              <w:t>45,60</w:t>
            </w:r>
          </w:p>
        </w:tc>
        <w:tc>
          <w:tcPr>
            <w:tcW w:w="1440" w:type="dxa"/>
          </w:tcPr>
          <w:p w:rsidR="00711E8D" w:rsidRPr="006F327A" w:rsidRDefault="00711E8D" w:rsidP="00560953">
            <w:pPr>
              <w:rPr>
                <w:iCs/>
                <w:sz w:val="24"/>
                <w:szCs w:val="24"/>
              </w:rPr>
            </w:pPr>
            <w:r w:rsidRPr="006F327A">
              <w:rPr>
                <w:iCs/>
                <w:sz w:val="24"/>
                <w:szCs w:val="24"/>
              </w:rPr>
              <w:t>45,60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101E576240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45,60</w:t>
            </w:r>
          </w:p>
        </w:tc>
        <w:tc>
          <w:tcPr>
            <w:tcW w:w="1440" w:type="dxa"/>
          </w:tcPr>
          <w:p w:rsidR="00711E8D" w:rsidRPr="006F327A" w:rsidRDefault="00711E8D" w:rsidP="00560953">
            <w:pPr>
              <w:rPr>
                <w:iCs/>
                <w:sz w:val="24"/>
                <w:szCs w:val="24"/>
              </w:rPr>
            </w:pPr>
            <w:r w:rsidRPr="006F327A">
              <w:rPr>
                <w:iCs/>
                <w:sz w:val="24"/>
                <w:szCs w:val="24"/>
              </w:rPr>
              <w:t>45,60</w:t>
            </w:r>
          </w:p>
        </w:tc>
        <w:tc>
          <w:tcPr>
            <w:tcW w:w="1440" w:type="dxa"/>
          </w:tcPr>
          <w:p w:rsidR="00711E8D" w:rsidRPr="006F327A" w:rsidRDefault="00711E8D" w:rsidP="00560953">
            <w:pPr>
              <w:rPr>
                <w:iCs/>
                <w:sz w:val="24"/>
                <w:szCs w:val="24"/>
              </w:rPr>
            </w:pPr>
            <w:r w:rsidRPr="006F327A">
              <w:rPr>
                <w:iCs/>
                <w:sz w:val="24"/>
                <w:szCs w:val="24"/>
              </w:rPr>
              <w:t>45,60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02</w:t>
            </w:r>
          </w:p>
        </w:tc>
        <w:tc>
          <w:tcPr>
            <w:tcW w:w="1620" w:type="dxa"/>
          </w:tcPr>
          <w:p w:rsidR="00711E8D" w:rsidRPr="006F327A" w:rsidRDefault="00711E8D" w:rsidP="00560953">
            <w:pPr>
              <w:rPr>
                <w:sz w:val="24"/>
                <w:szCs w:val="24"/>
              </w:rPr>
            </w:pPr>
            <w:r w:rsidRPr="006F327A">
              <w:rPr>
                <w:sz w:val="24"/>
                <w:szCs w:val="24"/>
              </w:rPr>
              <w:t>101E576240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45,60</w:t>
            </w:r>
          </w:p>
        </w:tc>
        <w:tc>
          <w:tcPr>
            <w:tcW w:w="1440" w:type="dxa"/>
          </w:tcPr>
          <w:p w:rsidR="00711E8D" w:rsidRPr="006F327A" w:rsidRDefault="00711E8D" w:rsidP="00560953">
            <w:pPr>
              <w:rPr>
                <w:sz w:val="24"/>
                <w:szCs w:val="24"/>
              </w:rPr>
            </w:pPr>
            <w:r w:rsidRPr="006F327A">
              <w:rPr>
                <w:sz w:val="24"/>
                <w:szCs w:val="24"/>
              </w:rPr>
              <w:t>45,60</w:t>
            </w:r>
          </w:p>
        </w:tc>
        <w:tc>
          <w:tcPr>
            <w:tcW w:w="1440" w:type="dxa"/>
          </w:tcPr>
          <w:p w:rsidR="00711E8D" w:rsidRPr="006F327A" w:rsidRDefault="00711E8D" w:rsidP="00560953">
            <w:pPr>
              <w:rPr>
                <w:sz w:val="24"/>
                <w:szCs w:val="24"/>
              </w:rPr>
            </w:pPr>
            <w:r w:rsidRPr="006F327A">
              <w:rPr>
                <w:sz w:val="24"/>
                <w:szCs w:val="24"/>
              </w:rPr>
              <w:t>45,60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Кредиторская задолженность</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10К0000000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4 568,00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10К0005110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4 568,00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02</w:t>
            </w:r>
          </w:p>
        </w:tc>
        <w:tc>
          <w:tcPr>
            <w:tcW w:w="1620" w:type="dxa"/>
          </w:tcPr>
          <w:p w:rsidR="00711E8D" w:rsidRPr="006F327A" w:rsidRDefault="00711E8D" w:rsidP="00560953">
            <w:pPr>
              <w:rPr>
                <w:iCs/>
                <w:sz w:val="24"/>
                <w:szCs w:val="24"/>
              </w:rPr>
            </w:pPr>
            <w:r w:rsidRPr="006F327A">
              <w:rPr>
                <w:iCs/>
                <w:sz w:val="24"/>
                <w:szCs w:val="24"/>
              </w:rPr>
              <w:t>10К0005110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4 568,00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02</w:t>
            </w:r>
          </w:p>
        </w:tc>
        <w:tc>
          <w:tcPr>
            <w:tcW w:w="1620" w:type="dxa"/>
          </w:tcPr>
          <w:p w:rsidR="00711E8D" w:rsidRPr="006F327A" w:rsidRDefault="00711E8D" w:rsidP="00560953">
            <w:pPr>
              <w:rPr>
                <w:sz w:val="24"/>
                <w:szCs w:val="24"/>
              </w:rPr>
            </w:pPr>
            <w:r w:rsidRPr="006F327A">
              <w:rPr>
                <w:sz w:val="24"/>
                <w:szCs w:val="24"/>
              </w:rPr>
              <w:t>10К0005110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4 568,00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Дополнительное образование детей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7 135,73</w:t>
            </w:r>
          </w:p>
        </w:tc>
        <w:tc>
          <w:tcPr>
            <w:tcW w:w="1440" w:type="dxa"/>
          </w:tcPr>
          <w:p w:rsidR="00711E8D" w:rsidRPr="006F327A" w:rsidRDefault="00711E8D" w:rsidP="00560953">
            <w:pPr>
              <w:rPr>
                <w:iCs/>
                <w:sz w:val="24"/>
                <w:szCs w:val="24"/>
              </w:rPr>
            </w:pPr>
            <w:r w:rsidRPr="006F327A">
              <w:rPr>
                <w:iCs/>
                <w:sz w:val="24"/>
                <w:szCs w:val="24"/>
              </w:rPr>
              <w:t>3 280,00</w:t>
            </w:r>
          </w:p>
        </w:tc>
        <w:tc>
          <w:tcPr>
            <w:tcW w:w="1440" w:type="dxa"/>
          </w:tcPr>
          <w:p w:rsidR="00711E8D" w:rsidRPr="006F327A" w:rsidRDefault="00711E8D" w:rsidP="00560953">
            <w:pPr>
              <w:rPr>
                <w:iCs/>
                <w:sz w:val="24"/>
                <w:szCs w:val="24"/>
              </w:rPr>
            </w:pPr>
            <w:r w:rsidRPr="006F327A">
              <w:rPr>
                <w:iCs/>
                <w:sz w:val="24"/>
                <w:szCs w:val="24"/>
              </w:rPr>
              <w:t>3 080,00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7 135,73</w:t>
            </w:r>
          </w:p>
        </w:tc>
        <w:tc>
          <w:tcPr>
            <w:tcW w:w="1440" w:type="dxa"/>
          </w:tcPr>
          <w:p w:rsidR="00711E8D" w:rsidRPr="006F327A" w:rsidRDefault="00711E8D" w:rsidP="00560953">
            <w:pPr>
              <w:rPr>
                <w:iCs/>
                <w:sz w:val="24"/>
                <w:szCs w:val="24"/>
              </w:rPr>
            </w:pPr>
            <w:r w:rsidRPr="006F327A">
              <w:rPr>
                <w:iCs/>
                <w:sz w:val="24"/>
                <w:szCs w:val="24"/>
              </w:rPr>
              <w:t>3 280,00</w:t>
            </w:r>
          </w:p>
        </w:tc>
        <w:tc>
          <w:tcPr>
            <w:tcW w:w="1440" w:type="dxa"/>
          </w:tcPr>
          <w:p w:rsidR="00711E8D" w:rsidRPr="006F327A" w:rsidRDefault="00711E8D" w:rsidP="00560953">
            <w:pPr>
              <w:rPr>
                <w:iCs/>
                <w:sz w:val="24"/>
                <w:szCs w:val="24"/>
              </w:rPr>
            </w:pPr>
            <w:r w:rsidRPr="006F327A">
              <w:rPr>
                <w:iCs/>
                <w:sz w:val="24"/>
                <w:szCs w:val="24"/>
              </w:rPr>
              <w:t>3 080,00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6 477,98</w:t>
            </w:r>
          </w:p>
        </w:tc>
        <w:tc>
          <w:tcPr>
            <w:tcW w:w="1440" w:type="dxa"/>
          </w:tcPr>
          <w:p w:rsidR="00711E8D" w:rsidRPr="006F327A" w:rsidRDefault="00711E8D" w:rsidP="00560953">
            <w:pPr>
              <w:rPr>
                <w:iCs/>
                <w:sz w:val="24"/>
                <w:szCs w:val="24"/>
              </w:rPr>
            </w:pPr>
            <w:r w:rsidRPr="006F327A">
              <w:rPr>
                <w:iCs/>
                <w:sz w:val="24"/>
                <w:szCs w:val="24"/>
              </w:rPr>
              <w:t>3 280,00</w:t>
            </w:r>
          </w:p>
        </w:tc>
        <w:tc>
          <w:tcPr>
            <w:tcW w:w="1440" w:type="dxa"/>
          </w:tcPr>
          <w:p w:rsidR="00711E8D" w:rsidRPr="006F327A" w:rsidRDefault="00711E8D" w:rsidP="00560953">
            <w:pPr>
              <w:rPr>
                <w:iCs/>
                <w:sz w:val="24"/>
                <w:szCs w:val="24"/>
              </w:rPr>
            </w:pPr>
            <w:r w:rsidRPr="006F327A">
              <w:rPr>
                <w:iCs/>
                <w:sz w:val="24"/>
                <w:szCs w:val="24"/>
              </w:rPr>
              <w:t>3 080,00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Основное мероприятие «Развитие системы дополнительного образования детей»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1010200000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6 477,98</w:t>
            </w:r>
          </w:p>
        </w:tc>
        <w:tc>
          <w:tcPr>
            <w:tcW w:w="1440" w:type="dxa"/>
          </w:tcPr>
          <w:p w:rsidR="00711E8D" w:rsidRPr="006F327A" w:rsidRDefault="00711E8D" w:rsidP="00560953">
            <w:pPr>
              <w:rPr>
                <w:iCs/>
                <w:sz w:val="24"/>
                <w:szCs w:val="24"/>
              </w:rPr>
            </w:pPr>
            <w:r w:rsidRPr="006F327A">
              <w:rPr>
                <w:iCs/>
                <w:sz w:val="24"/>
                <w:szCs w:val="24"/>
              </w:rPr>
              <w:t>3 280,00</w:t>
            </w:r>
          </w:p>
        </w:tc>
        <w:tc>
          <w:tcPr>
            <w:tcW w:w="1440" w:type="dxa"/>
          </w:tcPr>
          <w:p w:rsidR="00711E8D" w:rsidRPr="006F327A" w:rsidRDefault="00711E8D" w:rsidP="00560953">
            <w:pPr>
              <w:rPr>
                <w:iCs/>
                <w:sz w:val="24"/>
                <w:szCs w:val="24"/>
              </w:rPr>
            </w:pPr>
            <w:r w:rsidRPr="006F327A">
              <w:rPr>
                <w:iCs/>
                <w:sz w:val="24"/>
                <w:szCs w:val="24"/>
              </w:rPr>
              <w:t>3 080,00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1010205150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4 805,98</w:t>
            </w:r>
          </w:p>
        </w:tc>
        <w:tc>
          <w:tcPr>
            <w:tcW w:w="1440" w:type="dxa"/>
          </w:tcPr>
          <w:p w:rsidR="00711E8D" w:rsidRPr="006F327A" w:rsidRDefault="00711E8D" w:rsidP="00560953">
            <w:pPr>
              <w:rPr>
                <w:iCs/>
                <w:sz w:val="24"/>
                <w:szCs w:val="24"/>
              </w:rPr>
            </w:pPr>
            <w:r w:rsidRPr="006F327A">
              <w:rPr>
                <w:iCs/>
                <w:sz w:val="24"/>
                <w:szCs w:val="24"/>
              </w:rPr>
              <w:t>3 280,00</w:t>
            </w:r>
          </w:p>
        </w:tc>
        <w:tc>
          <w:tcPr>
            <w:tcW w:w="1440" w:type="dxa"/>
          </w:tcPr>
          <w:p w:rsidR="00711E8D" w:rsidRPr="006F327A" w:rsidRDefault="00711E8D" w:rsidP="00560953">
            <w:pPr>
              <w:rPr>
                <w:iCs/>
                <w:sz w:val="24"/>
                <w:szCs w:val="24"/>
              </w:rPr>
            </w:pPr>
            <w:r w:rsidRPr="006F327A">
              <w:rPr>
                <w:iCs/>
                <w:sz w:val="24"/>
                <w:szCs w:val="24"/>
              </w:rPr>
              <w:t>3 080,00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1010205150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4 805,98</w:t>
            </w:r>
          </w:p>
        </w:tc>
        <w:tc>
          <w:tcPr>
            <w:tcW w:w="1440" w:type="dxa"/>
          </w:tcPr>
          <w:p w:rsidR="00711E8D" w:rsidRPr="006F327A" w:rsidRDefault="00711E8D" w:rsidP="00560953">
            <w:pPr>
              <w:rPr>
                <w:iCs/>
                <w:sz w:val="24"/>
                <w:szCs w:val="24"/>
              </w:rPr>
            </w:pPr>
            <w:r w:rsidRPr="006F327A">
              <w:rPr>
                <w:iCs/>
                <w:sz w:val="24"/>
                <w:szCs w:val="24"/>
              </w:rPr>
              <w:t>3 280,00</w:t>
            </w:r>
          </w:p>
        </w:tc>
        <w:tc>
          <w:tcPr>
            <w:tcW w:w="1440" w:type="dxa"/>
          </w:tcPr>
          <w:p w:rsidR="00711E8D" w:rsidRPr="006F327A" w:rsidRDefault="00711E8D" w:rsidP="00560953">
            <w:pPr>
              <w:rPr>
                <w:iCs/>
                <w:sz w:val="24"/>
                <w:szCs w:val="24"/>
              </w:rPr>
            </w:pPr>
            <w:r w:rsidRPr="006F327A">
              <w:rPr>
                <w:iCs/>
                <w:sz w:val="24"/>
                <w:szCs w:val="24"/>
              </w:rPr>
              <w:t>3 080,00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1010205150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4 805,98</w:t>
            </w:r>
          </w:p>
        </w:tc>
        <w:tc>
          <w:tcPr>
            <w:tcW w:w="1440" w:type="dxa"/>
          </w:tcPr>
          <w:p w:rsidR="00711E8D" w:rsidRPr="006F327A" w:rsidRDefault="00711E8D" w:rsidP="00560953">
            <w:pPr>
              <w:rPr>
                <w:sz w:val="24"/>
                <w:szCs w:val="24"/>
              </w:rPr>
            </w:pPr>
            <w:r w:rsidRPr="006F327A">
              <w:rPr>
                <w:sz w:val="24"/>
                <w:szCs w:val="24"/>
              </w:rPr>
              <w:t>3 280,00</w:t>
            </w:r>
          </w:p>
        </w:tc>
        <w:tc>
          <w:tcPr>
            <w:tcW w:w="1440" w:type="dxa"/>
          </w:tcPr>
          <w:p w:rsidR="00711E8D" w:rsidRPr="006F327A" w:rsidRDefault="00711E8D" w:rsidP="00560953">
            <w:pPr>
              <w:rPr>
                <w:sz w:val="24"/>
                <w:szCs w:val="24"/>
              </w:rPr>
            </w:pPr>
            <w:r w:rsidRPr="006F327A">
              <w:rPr>
                <w:sz w:val="24"/>
                <w:szCs w:val="24"/>
              </w:rPr>
              <w:t>3 080,00</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t xml:space="preserve">Расходы на повышение </w:t>
            </w:r>
            <w:proofErr w:type="gramStart"/>
            <w:r w:rsidRPr="006F327A">
              <w:rPr>
                <w:iCs/>
                <w:sz w:val="24"/>
                <w:szCs w:val="24"/>
              </w:rPr>
              <w:t>оплаты труда педагогических работников муниципальных учреждений дополнительного образования</w:t>
            </w:r>
            <w:proofErr w:type="gramEnd"/>
            <w:r w:rsidRPr="006F327A">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1010271052</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1 347,00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1010271052</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1 347,00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1010271052</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1 347,00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10102S1070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325,00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10102S1070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325,00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10102S1070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325,00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Кредиторская задолженность</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10К0000000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657,75</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10К0005150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657,75</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10К0005150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657,75</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10К0005150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657,75</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Молодежная политика</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2 274,30</w:t>
            </w:r>
          </w:p>
        </w:tc>
        <w:tc>
          <w:tcPr>
            <w:tcW w:w="1440" w:type="dxa"/>
          </w:tcPr>
          <w:p w:rsidR="00711E8D" w:rsidRPr="006F327A" w:rsidRDefault="00711E8D" w:rsidP="00560953">
            <w:pPr>
              <w:rPr>
                <w:iCs/>
                <w:sz w:val="24"/>
                <w:szCs w:val="24"/>
              </w:rPr>
            </w:pPr>
            <w:r w:rsidRPr="006F327A">
              <w:rPr>
                <w:iCs/>
                <w:sz w:val="24"/>
                <w:szCs w:val="24"/>
              </w:rPr>
              <w:t>2 219,30</w:t>
            </w:r>
          </w:p>
        </w:tc>
        <w:tc>
          <w:tcPr>
            <w:tcW w:w="1440" w:type="dxa"/>
          </w:tcPr>
          <w:p w:rsidR="00711E8D" w:rsidRPr="006F327A" w:rsidRDefault="00711E8D" w:rsidP="00560953">
            <w:pPr>
              <w:rPr>
                <w:iCs/>
                <w:sz w:val="24"/>
                <w:szCs w:val="24"/>
              </w:rPr>
            </w:pPr>
            <w:r w:rsidRPr="006F327A">
              <w:rPr>
                <w:iCs/>
                <w:sz w:val="24"/>
                <w:szCs w:val="24"/>
              </w:rPr>
              <w:t>2 219,30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 xml:space="preserve">Муниципальная программа "Развитие системы образования Камешкирского района Пензенской </w:t>
            </w:r>
            <w:r w:rsidRPr="006F327A">
              <w:rPr>
                <w:iCs/>
                <w:sz w:val="24"/>
                <w:szCs w:val="24"/>
              </w:rPr>
              <w:lastRenderedPageBreak/>
              <w:t>области на 2014-2022 годы"</w:t>
            </w:r>
          </w:p>
        </w:tc>
        <w:tc>
          <w:tcPr>
            <w:tcW w:w="955" w:type="dxa"/>
          </w:tcPr>
          <w:p w:rsidR="00711E8D" w:rsidRPr="006F327A" w:rsidRDefault="00711E8D" w:rsidP="00560953">
            <w:pPr>
              <w:rPr>
                <w:iCs/>
                <w:sz w:val="24"/>
                <w:szCs w:val="24"/>
              </w:rPr>
            </w:pPr>
            <w:r w:rsidRPr="006F327A">
              <w:rPr>
                <w:iCs/>
                <w:sz w:val="24"/>
                <w:szCs w:val="24"/>
              </w:rPr>
              <w:lastRenderedPageBreak/>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1000000000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2 274,30</w:t>
            </w:r>
          </w:p>
        </w:tc>
        <w:tc>
          <w:tcPr>
            <w:tcW w:w="1440" w:type="dxa"/>
          </w:tcPr>
          <w:p w:rsidR="00711E8D" w:rsidRPr="006F327A" w:rsidRDefault="00711E8D" w:rsidP="00560953">
            <w:pPr>
              <w:rPr>
                <w:iCs/>
                <w:sz w:val="24"/>
                <w:szCs w:val="24"/>
              </w:rPr>
            </w:pPr>
            <w:r w:rsidRPr="006F327A">
              <w:rPr>
                <w:iCs/>
                <w:sz w:val="24"/>
                <w:szCs w:val="24"/>
              </w:rPr>
              <w:t>2 219,30</w:t>
            </w:r>
          </w:p>
        </w:tc>
        <w:tc>
          <w:tcPr>
            <w:tcW w:w="1440" w:type="dxa"/>
          </w:tcPr>
          <w:p w:rsidR="00711E8D" w:rsidRPr="006F327A" w:rsidRDefault="00711E8D" w:rsidP="00560953">
            <w:pPr>
              <w:rPr>
                <w:iCs/>
                <w:sz w:val="24"/>
                <w:szCs w:val="24"/>
              </w:rPr>
            </w:pPr>
            <w:r w:rsidRPr="006F327A">
              <w:rPr>
                <w:iCs/>
                <w:sz w:val="24"/>
                <w:szCs w:val="24"/>
              </w:rPr>
              <w:t>2 219,30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lastRenderedPageBreak/>
              <w:t>Подпрограмма "Организация отдыха, оздоровления, занятости детей и подростков в Камешкирском районе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1020000000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2 274,30</w:t>
            </w:r>
          </w:p>
        </w:tc>
        <w:tc>
          <w:tcPr>
            <w:tcW w:w="1440" w:type="dxa"/>
          </w:tcPr>
          <w:p w:rsidR="00711E8D" w:rsidRPr="006F327A" w:rsidRDefault="00711E8D" w:rsidP="00560953">
            <w:pPr>
              <w:rPr>
                <w:iCs/>
                <w:sz w:val="24"/>
                <w:szCs w:val="24"/>
              </w:rPr>
            </w:pPr>
            <w:r w:rsidRPr="006F327A">
              <w:rPr>
                <w:iCs/>
                <w:sz w:val="24"/>
                <w:szCs w:val="24"/>
              </w:rPr>
              <w:t>2 219,30</w:t>
            </w:r>
          </w:p>
        </w:tc>
        <w:tc>
          <w:tcPr>
            <w:tcW w:w="1440" w:type="dxa"/>
          </w:tcPr>
          <w:p w:rsidR="00711E8D" w:rsidRPr="006F327A" w:rsidRDefault="00711E8D" w:rsidP="00560953">
            <w:pPr>
              <w:rPr>
                <w:iCs/>
                <w:sz w:val="24"/>
                <w:szCs w:val="24"/>
              </w:rPr>
            </w:pPr>
            <w:r w:rsidRPr="006F327A">
              <w:rPr>
                <w:iCs/>
                <w:sz w:val="24"/>
                <w:szCs w:val="24"/>
              </w:rPr>
              <w:t>2 219,30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1020100000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2 274,30</w:t>
            </w:r>
          </w:p>
        </w:tc>
        <w:tc>
          <w:tcPr>
            <w:tcW w:w="1440" w:type="dxa"/>
          </w:tcPr>
          <w:p w:rsidR="00711E8D" w:rsidRPr="006F327A" w:rsidRDefault="00711E8D" w:rsidP="00560953">
            <w:pPr>
              <w:rPr>
                <w:iCs/>
                <w:sz w:val="24"/>
                <w:szCs w:val="24"/>
              </w:rPr>
            </w:pPr>
            <w:r w:rsidRPr="006F327A">
              <w:rPr>
                <w:iCs/>
                <w:sz w:val="24"/>
                <w:szCs w:val="24"/>
              </w:rPr>
              <w:t>2 219,30</w:t>
            </w:r>
          </w:p>
        </w:tc>
        <w:tc>
          <w:tcPr>
            <w:tcW w:w="1440" w:type="dxa"/>
          </w:tcPr>
          <w:p w:rsidR="00711E8D" w:rsidRPr="006F327A" w:rsidRDefault="00711E8D" w:rsidP="00560953">
            <w:pPr>
              <w:rPr>
                <w:iCs/>
                <w:sz w:val="24"/>
                <w:szCs w:val="24"/>
              </w:rPr>
            </w:pPr>
            <w:r w:rsidRPr="006F327A">
              <w:rPr>
                <w:iCs/>
                <w:sz w:val="24"/>
                <w:szCs w:val="24"/>
              </w:rPr>
              <w:t>2 219,30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Организация трудоустройства несовершеннолетних детей в свободное от учебы время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1020122240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94,30</w:t>
            </w:r>
          </w:p>
        </w:tc>
        <w:tc>
          <w:tcPr>
            <w:tcW w:w="1440" w:type="dxa"/>
          </w:tcPr>
          <w:p w:rsidR="00711E8D" w:rsidRPr="006F327A" w:rsidRDefault="00711E8D" w:rsidP="00560953">
            <w:pPr>
              <w:rPr>
                <w:iCs/>
                <w:sz w:val="24"/>
                <w:szCs w:val="24"/>
              </w:rPr>
            </w:pPr>
            <w:r w:rsidRPr="006F327A">
              <w:rPr>
                <w:iCs/>
                <w:sz w:val="24"/>
                <w:szCs w:val="24"/>
              </w:rPr>
              <w:t>94,30</w:t>
            </w:r>
          </w:p>
        </w:tc>
        <w:tc>
          <w:tcPr>
            <w:tcW w:w="1440" w:type="dxa"/>
          </w:tcPr>
          <w:p w:rsidR="00711E8D" w:rsidRPr="006F327A" w:rsidRDefault="00711E8D" w:rsidP="00560953">
            <w:pPr>
              <w:rPr>
                <w:iCs/>
                <w:sz w:val="24"/>
                <w:szCs w:val="24"/>
              </w:rPr>
            </w:pPr>
            <w:r w:rsidRPr="006F327A">
              <w:rPr>
                <w:iCs/>
                <w:sz w:val="24"/>
                <w:szCs w:val="24"/>
              </w:rPr>
              <w:t>94,30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1020122240</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94,30</w:t>
            </w:r>
          </w:p>
        </w:tc>
        <w:tc>
          <w:tcPr>
            <w:tcW w:w="1440" w:type="dxa"/>
          </w:tcPr>
          <w:p w:rsidR="00711E8D" w:rsidRPr="006F327A" w:rsidRDefault="00711E8D" w:rsidP="00560953">
            <w:pPr>
              <w:rPr>
                <w:iCs/>
                <w:sz w:val="24"/>
                <w:szCs w:val="24"/>
              </w:rPr>
            </w:pPr>
            <w:r w:rsidRPr="006F327A">
              <w:rPr>
                <w:iCs/>
                <w:sz w:val="24"/>
                <w:szCs w:val="24"/>
              </w:rPr>
              <w:t>94,30</w:t>
            </w:r>
          </w:p>
        </w:tc>
        <w:tc>
          <w:tcPr>
            <w:tcW w:w="1440" w:type="dxa"/>
          </w:tcPr>
          <w:p w:rsidR="00711E8D" w:rsidRPr="006F327A" w:rsidRDefault="00711E8D" w:rsidP="00560953">
            <w:pPr>
              <w:rPr>
                <w:iCs/>
                <w:sz w:val="24"/>
                <w:szCs w:val="24"/>
              </w:rPr>
            </w:pPr>
            <w:r w:rsidRPr="006F327A">
              <w:rPr>
                <w:iCs/>
                <w:sz w:val="24"/>
                <w:szCs w:val="24"/>
              </w:rPr>
              <w:t>94,30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07</w:t>
            </w:r>
          </w:p>
        </w:tc>
        <w:tc>
          <w:tcPr>
            <w:tcW w:w="1620" w:type="dxa"/>
          </w:tcPr>
          <w:p w:rsidR="00711E8D" w:rsidRPr="006F327A" w:rsidRDefault="00711E8D" w:rsidP="00560953">
            <w:pPr>
              <w:rPr>
                <w:sz w:val="24"/>
                <w:szCs w:val="24"/>
              </w:rPr>
            </w:pPr>
            <w:r w:rsidRPr="006F327A">
              <w:rPr>
                <w:sz w:val="24"/>
                <w:szCs w:val="24"/>
              </w:rPr>
              <w:t>1020122240</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94,30</w:t>
            </w:r>
          </w:p>
        </w:tc>
        <w:tc>
          <w:tcPr>
            <w:tcW w:w="1440" w:type="dxa"/>
          </w:tcPr>
          <w:p w:rsidR="00711E8D" w:rsidRPr="006F327A" w:rsidRDefault="00711E8D" w:rsidP="00560953">
            <w:pPr>
              <w:rPr>
                <w:sz w:val="24"/>
                <w:szCs w:val="24"/>
              </w:rPr>
            </w:pPr>
            <w:r w:rsidRPr="006F327A">
              <w:rPr>
                <w:sz w:val="24"/>
                <w:szCs w:val="24"/>
              </w:rPr>
              <w:t>94,30</w:t>
            </w:r>
          </w:p>
        </w:tc>
        <w:tc>
          <w:tcPr>
            <w:tcW w:w="1440" w:type="dxa"/>
          </w:tcPr>
          <w:p w:rsidR="00711E8D" w:rsidRPr="006F327A" w:rsidRDefault="00711E8D" w:rsidP="00560953">
            <w:pPr>
              <w:rPr>
                <w:sz w:val="24"/>
                <w:szCs w:val="24"/>
              </w:rPr>
            </w:pPr>
            <w:r w:rsidRPr="006F327A">
              <w:rPr>
                <w:sz w:val="24"/>
                <w:szCs w:val="24"/>
              </w:rPr>
              <w:t>94,30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Организация отдыха детей в загородных стационарных детских оздоровительных лагерях в каникулярное время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1020174341</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100,09</w:t>
            </w:r>
          </w:p>
        </w:tc>
        <w:tc>
          <w:tcPr>
            <w:tcW w:w="1440" w:type="dxa"/>
          </w:tcPr>
          <w:p w:rsidR="00711E8D" w:rsidRPr="006F327A" w:rsidRDefault="00711E8D" w:rsidP="00560953">
            <w:pPr>
              <w:rPr>
                <w:iCs/>
                <w:sz w:val="24"/>
                <w:szCs w:val="24"/>
              </w:rPr>
            </w:pPr>
            <w:r w:rsidRPr="006F327A">
              <w:rPr>
                <w:iCs/>
                <w:sz w:val="24"/>
                <w:szCs w:val="24"/>
              </w:rPr>
              <w:t>90,30</w:t>
            </w:r>
          </w:p>
        </w:tc>
        <w:tc>
          <w:tcPr>
            <w:tcW w:w="1440" w:type="dxa"/>
          </w:tcPr>
          <w:p w:rsidR="00711E8D" w:rsidRPr="006F327A" w:rsidRDefault="00711E8D" w:rsidP="00560953">
            <w:pPr>
              <w:rPr>
                <w:iCs/>
                <w:sz w:val="24"/>
                <w:szCs w:val="24"/>
              </w:rPr>
            </w:pPr>
            <w:r w:rsidRPr="006F327A">
              <w:rPr>
                <w:iCs/>
                <w:sz w:val="24"/>
                <w:szCs w:val="24"/>
              </w:rPr>
              <w:t>90,30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1020174341</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90,30</w:t>
            </w:r>
          </w:p>
        </w:tc>
        <w:tc>
          <w:tcPr>
            <w:tcW w:w="1440" w:type="dxa"/>
          </w:tcPr>
          <w:p w:rsidR="00711E8D" w:rsidRPr="006F327A" w:rsidRDefault="00711E8D" w:rsidP="00560953">
            <w:pPr>
              <w:rPr>
                <w:iCs/>
                <w:sz w:val="24"/>
                <w:szCs w:val="24"/>
              </w:rPr>
            </w:pPr>
            <w:r w:rsidRPr="006F327A">
              <w:rPr>
                <w:iCs/>
                <w:sz w:val="24"/>
                <w:szCs w:val="24"/>
              </w:rPr>
              <w:t>90,30</w:t>
            </w:r>
          </w:p>
        </w:tc>
        <w:tc>
          <w:tcPr>
            <w:tcW w:w="1440" w:type="dxa"/>
          </w:tcPr>
          <w:p w:rsidR="00711E8D" w:rsidRPr="006F327A" w:rsidRDefault="00711E8D" w:rsidP="00560953">
            <w:pPr>
              <w:rPr>
                <w:iCs/>
                <w:sz w:val="24"/>
                <w:szCs w:val="24"/>
              </w:rPr>
            </w:pPr>
            <w:r w:rsidRPr="006F327A">
              <w:rPr>
                <w:iCs/>
                <w:sz w:val="24"/>
                <w:szCs w:val="24"/>
              </w:rPr>
              <w:t>90,30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Социальные выплаты гражданам, кроме публичных нормативных социальных выплат</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07</w:t>
            </w:r>
          </w:p>
        </w:tc>
        <w:tc>
          <w:tcPr>
            <w:tcW w:w="1620" w:type="dxa"/>
          </w:tcPr>
          <w:p w:rsidR="00711E8D" w:rsidRPr="006F327A" w:rsidRDefault="00711E8D" w:rsidP="00560953">
            <w:pPr>
              <w:rPr>
                <w:sz w:val="24"/>
                <w:szCs w:val="24"/>
              </w:rPr>
            </w:pPr>
            <w:r w:rsidRPr="006F327A">
              <w:rPr>
                <w:sz w:val="24"/>
                <w:szCs w:val="24"/>
              </w:rPr>
              <w:t>1020174341</w:t>
            </w:r>
          </w:p>
        </w:tc>
        <w:tc>
          <w:tcPr>
            <w:tcW w:w="720" w:type="dxa"/>
          </w:tcPr>
          <w:p w:rsidR="00711E8D" w:rsidRPr="006F327A" w:rsidRDefault="00711E8D" w:rsidP="00560953">
            <w:pPr>
              <w:rPr>
                <w:sz w:val="24"/>
                <w:szCs w:val="24"/>
              </w:rPr>
            </w:pPr>
            <w:r w:rsidRPr="006F327A">
              <w:rPr>
                <w:sz w:val="24"/>
                <w:szCs w:val="24"/>
              </w:rPr>
              <w:t>320</w:t>
            </w:r>
          </w:p>
        </w:tc>
        <w:tc>
          <w:tcPr>
            <w:tcW w:w="1440" w:type="dxa"/>
          </w:tcPr>
          <w:p w:rsidR="00711E8D" w:rsidRPr="006F327A" w:rsidRDefault="00711E8D" w:rsidP="00560953">
            <w:pPr>
              <w:rPr>
                <w:sz w:val="24"/>
                <w:szCs w:val="24"/>
              </w:rPr>
            </w:pPr>
            <w:r w:rsidRPr="006F327A">
              <w:rPr>
                <w:sz w:val="24"/>
                <w:szCs w:val="24"/>
              </w:rPr>
              <w:t>90,30</w:t>
            </w:r>
          </w:p>
        </w:tc>
        <w:tc>
          <w:tcPr>
            <w:tcW w:w="1440" w:type="dxa"/>
          </w:tcPr>
          <w:p w:rsidR="00711E8D" w:rsidRPr="006F327A" w:rsidRDefault="00711E8D" w:rsidP="00560953">
            <w:pPr>
              <w:rPr>
                <w:sz w:val="24"/>
                <w:szCs w:val="24"/>
              </w:rPr>
            </w:pPr>
            <w:r w:rsidRPr="006F327A">
              <w:rPr>
                <w:sz w:val="24"/>
                <w:szCs w:val="24"/>
              </w:rPr>
              <w:t>90,30</w:t>
            </w:r>
          </w:p>
        </w:tc>
        <w:tc>
          <w:tcPr>
            <w:tcW w:w="1440" w:type="dxa"/>
          </w:tcPr>
          <w:p w:rsidR="00711E8D" w:rsidRPr="006F327A" w:rsidRDefault="00711E8D" w:rsidP="00560953">
            <w:pPr>
              <w:rPr>
                <w:sz w:val="24"/>
                <w:szCs w:val="24"/>
              </w:rPr>
            </w:pPr>
            <w:r w:rsidRPr="006F327A">
              <w:rPr>
                <w:sz w:val="24"/>
                <w:szCs w:val="24"/>
              </w:rPr>
              <w:t>90,30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1020174341</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9,79</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07</w:t>
            </w:r>
          </w:p>
        </w:tc>
        <w:tc>
          <w:tcPr>
            <w:tcW w:w="1620" w:type="dxa"/>
          </w:tcPr>
          <w:p w:rsidR="00711E8D" w:rsidRPr="006F327A" w:rsidRDefault="00711E8D" w:rsidP="00560953">
            <w:pPr>
              <w:rPr>
                <w:sz w:val="24"/>
                <w:szCs w:val="24"/>
              </w:rPr>
            </w:pPr>
            <w:r w:rsidRPr="006F327A">
              <w:rPr>
                <w:sz w:val="24"/>
                <w:szCs w:val="24"/>
              </w:rPr>
              <w:t>1020174341</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9,79</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Организация отдыха детей в оздоровительных лагерях с дневным пребыванием в каникулярное время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1020174342</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1 353,92</w:t>
            </w:r>
          </w:p>
        </w:tc>
        <w:tc>
          <w:tcPr>
            <w:tcW w:w="1440" w:type="dxa"/>
          </w:tcPr>
          <w:p w:rsidR="00711E8D" w:rsidRPr="006F327A" w:rsidRDefault="00711E8D" w:rsidP="00560953">
            <w:pPr>
              <w:rPr>
                <w:iCs/>
                <w:sz w:val="24"/>
                <w:szCs w:val="24"/>
              </w:rPr>
            </w:pPr>
            <w:r w:rsidRPr="006F327A">
              <w:rPr>
                <w:iCs/>
                <w:sz w:val="24"/>
                <w:szCs w:val="24"/>
              </w:rPr>
              <w:t>1 308,70</w:t>
            </w:r>
          </w:p>
        </w:tc>
        <w:tc>
          <w:tcPr>
            <w:tcW w:w="1440" w:type="dxa"/>
          </w:tcPr>
          <w:p w:rsidR="00711E8D" w:rsidRPr="006F327A" w:rsidRDefault="00711E8D" w:rsidP="00560953">
            <w:pPr>
              <w:rPr>
                <w:iCs/>
                <w:sz w:val="24"/>
                <w:szCs w:val="24"/>
              </w:rPr>
            </w:pPr>
            <w:r w:rsidRPr="006F327A">
              <w:rPr>
                <w:iCs/>
                <w:sz w:val="24"/>
                <w:szCs w:val="24"/>
              </w:rPr>
              <w:t>1 308,70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1020174342</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1 353,92</w:t>
            </w:r>
          </w:p>
        </w:tc>
        <w:tc>
          <w:tcPr>
            <w:tcW w:w="1440" w:type="dxa"/>
          </w:tcPr>
          <w:p w:rsidR="00711E8D" w:rsidRPr="006F327A" w:rsidRDefault="00711E8D" w:rsidP="00560953">
            <w:pPr>
              <w:rPr>
                <w:iCs/>
                <w:sz w:val="24"/>
                <w:szCs w:val="24"/>
              </w:rPr>
            </w:pPr>
            <w:r w:rsidRPr="006F327A">
              <w:rPr>
                <w:iCs/>
                <w:sz w:val="24"/>
                <w:szCs w:val="24"/>
              </w:rPr>
              <w:t>1 308,70</w:t>
            </w:r>
          </w:p>
        </w:tc>
        <w:tc>
          <w:tcPr>
            <w:tcW w:w="1440" w:type="dxa"/>
          </w:tcPr>
          <w:p w:rsidR="00711E8D" w:rsidRPr="006F327A" w:rsidRDefault="00711E8D" w:rsidP="00560953">
            <w:pPr>
              <w:rPr>
                <w:iCs/>
                <w:sz w:val="24"/>
                <w:szCs w:val="24"/>
              </w:rPr>
            </w:pPr>
            <w:r w:rsidRPr="006F327A">
              <w:rPr>
                <w:iCs/>
                <w:sz w:val="24"/>
                <w:szCs w:val="24"/>
              </w:rPr>
              <w:t>1 308,70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07</w:t>
            </w:r>
          </w:p>
        </w:tc>
        <w:tc>
          <w:tcPr>
            <w:tcW w:w="1620" w:type="dxa"/>
          </w:tcPr>
          <w:p w:rsidR="00711E8D" w:rsidRPr="006F327A" w:rsidRDefault="00711E8D" w:rsidP="00560953">
            <w:pPr>
              <w:rPr>
                <w:sz w:val="24"/>
                <w:szCs w:val="24"/>
              </w:rPr>
            </w:pPr>
            <w:r w:rsidRPr="006F327A">
              <w:rPr>
                <w:sz w:val="24"/>
                <w:szCs w:val="24"/>
              </w:rPr>
              <w:t>1020174342</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1 353,92</w:t>
            </w:r>
          </w:p>
        </w:tc>
        <w:tc>
          <w:tcPr>
            <w:tcW w:w="1440" w:type="dxa"/>
          </w:tcPr>
          <w:p w:rsidR="00711E8D" w:rsidRPr="006F327A" w:rsidRDefault="00711E8D" w:rsidP="00560953">
            <w:pPr>
              <w:rPr>
                <w:sz w:val="24"/>
                <w:szCs w:val="24"/>
              </w:rPr>
            </w:pPr>
            <w:r w:rsidRPr="006F327A">
              <w:rPr>
                <w:sz w:val="24"/>
                <w:szCs w:val="24"/>
              </w:rPr>
              <w:t>1 308,70</w:t>
            </w:r>
          </w:p>
        </w:tc>
        <w:tc>
          <w:tcPr>
            <w:tcW w:w="1440" w:type="dxa"/>
          </w:tcPr>
          <w:p w:rsidR="00711E8D" w:rsidRPr="006F327A" w:rsidRDefault="00711E8D" w:rsidP="00560953">
            <w:pPr>
              <w:rPr>
                <w:sz w:val="24"/>
                <w:szCs w:val="24"/>
              </w:rPr>
            </w:pPr>
            <w:r w:rsidRPr="006F327A">
              <w:rPr>
                <w:sz w:val="24"/>
                <w:szCs w:val="24"/>
              </w:rPr>
              <w:t>1 308,70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1020174343</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725,99</w:t>
            </w:r>
          </w:p>
        </w:tc>
        <w:tc>
          <w:tcPr>
            <w:tcW w:w="1440" w:type="dxa"/>
          </w:tcPr>
          <w:p w:rsidR="00711E8D" w:rsidRPr="006F327A" w:rsidRDefault="00711E8D" w:rsidP="00560953">
            <w:pPr>
              <w:rPr>
                <w:iCs/>
                <w:sz w:val="24"/>
                <w:szCs w:val="24"/>
              </w:rPr>
            </w:pPr>
            <w:r w:rsidRPr="006F327A">
              <w:rPr>
                <w:iCs/>
                <w:sz w:val="24"/>
                <w:szCs w:val="24"/>
              </w:rPr>
              <w:t>726,00</w:t>
            </w:r>
          </w:p>
        </w:tc>
        <w:tc>
          <w:tcPr>
            <w:tcW w:w="1440" w:type="dxa"/>
          </w:tcPr>
          <w:p w:rsidR="00711E8D" w:rsidRPr="006F327A" w:rsidRDefault="00711E8D" w:rsidP="00560953">
            <w:pPr>
              <w:rPr>
                <w:iCs/>
                <w:sz w:val="24"/>
                <w:szCs w:val="24"/>
              </w:rPr>
            </w:pPr>
            <w:r w:rsidRPr="006F327A">
              <w:rPr>
                <w:iCs/>
                <w:sz w:val="24"/>
                <w:szCs w:val="24"/>
              </w:rPr>
              <w:t>726,00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Предоставление субсидий бюджетным, автономным учреждениям и иным некоммерческим организациям</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07</w:t>
            </w:r>
          </w:p>
        </w:tc>
        <w:tc>
          <w:tcPr>
            <w:tcW w:w="1620" w:type="dxa"/>
          </w:tcPr>
          <w:p w:rsidR="00711E8D" w:rsidRPr="006F327A" w:rsidRDefault="00711E8D" w:rsidP="00560953">
            <w:pPr>
              <w:rPr>
                <w:iCs/>
                <w:sz w:val="24"/>
                <w:szCs w:val="24"/>
              </w:rPr>
            </w:pPr>
            <w:r w:rsidRPr="006F327A">
              <w:rPr>
                <w:iCs/>
                <w:sz w:val="24"/>
                <w:szCs w:val="24"/>
              </w:rPr>
              <w:t>1020174343</w:t>
            </w:r>
          </w:p>
        </w:tc>
        <w:tc>
          <w:tcPr>
            <w:tcW w:w="720" w:type="dxa"/>
          </w:tcPr>
          <w:p w:rsidR="00711E8D" w:rsidRPr="006F327A" w:rsidRDefault="00711E8D" w:rsidP="00560953">
            <w:pPr>
              <w:rPr>
                <w:iCs/>
                <w:sz w:val="24"/>
                <w:szCs w:val="24"/>
              </w:rPr>
            </w:pPr>
            <w:r w:rsidRPr="006F327A">
              <w:rPr>
                <w:iCs/>
                <w:sz w:val="24"/>
                <w:szCs w:val="24"/>
              </w:rPr>
              <w:t>600</w:t>
            </w:r>
          </w:p>
        </w:tc>
        <w:tc>
          <w:tcPr>
            <w:tcW w:w="1440" w:type="dxa"/>
          </w:tcPr>
          <w:p w:rsidR="00711E8D" w:rsidRPr="006F327A" w:rsidRDefault="00711E8D" w:rsidP="00560953">
            <w:pPr>
              <w:rPr>
                <w:iCs/>
                <w:sz w:val="24"/>
                <w:szCs w:val="24"/>
              </w:rPr>
            </w:pPr>
            <w:r w:rsidRPr="006F327A">
              <w:rPr>
                <w:iCs/>
                <w:sz w:val="24"/>
                <w:szCs w:val="24"/>
              </w:rPr>
              <w:t>725,99</w:t>
            </w:r>
          </w:p>
        </w:tc>
        <w:tc>
          <w:tcPr>
            <w:tcW w:w="1440" w:type="dxa"/>
          </w:tcPr>
          <w:p w:rsidR="00711E8D" w:rsidRPr="006F327A" w:rsidRDefault="00711E8D" w:rsidP="00560953">
            <w:pPr>
              <w:rPr>
                <w:iCs/>
                <w:sz w:val="24"/>
                <w:szCs w:val="24"/>
              </w:rPr>
            </w:pPr>
            <w:r w:rsidRPr="006F327A">
              <w:rPr>
                <w:iCs/>
                <w:sz w:val="24"/>
                <w:szCs w:val="24"/>
              </w:rPr>
              <w:t>726,00</w:t>
            </w:r>
          </w:p>
        </w:tc>
        <w:tc>
          <w:tcPr>
            <w:tcW w:w="1440" w:type="dxa"/>
          </w:tcPr>
          <w:p w:rsidR="00711E8D" w:rsidRPr="006F327A" w:rsidRDefault="00711E8D" w:rsidP="00560953">
            <w:pPr>
              <w:rPr>
                <w:iCs/>
                <w:sz w:val="24"/>
                <w:szCs w:val="24"/>
              </w:rPr>
            </w:pPr>
            <w:r w:rsidRPr="006F327A">
              <w:rPr>
                <w:iCs/>
                <w:sz w:val="24"/>
                <w:szCs w:val="24"/>
              </w:rPr>
              <w:t>726,00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Субсидии бюджетным учреждениям</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07</w:t>
            </w:r>
          </w:p>
        </w:tc>
        <w:tc>
          <w:tcPr>
            <w:tcW w:w="1620" w:type="dxa"/>
          </w:tcPr>
          <w:p w:rsidR="00711E8D" w:rsidRPr="006F327A" w:rsidRDefault="00711E8D" w:rsidP="00560953">
            <w:pPr>
              <w:rPr>
                <w:sz w:val="24"/>
                <w:szCs w:val="24"/>
              </w:rPr>
            </w:pPr>
            <w:r w:rsidRPr="006F327A">
              <w:rPr>
                <w:sz w:val="24"/>
                <w:szCs w:val="24"/>
              </w:rPr>
              <w:t>1020174343</w:t>
            </w:r>
          </w:p>
        </w:tc>
        <w:tc>
          <w:tcPr>
            <w:tcW w:w="720" w:type="dxa"/>
          </w:tcPr>
          <w:p w:rsidR="00711E8D" w:rsidRPr="006F327A" w:rsidRDefault="00711E8D" w:rsidP="00560953">
            <w:pPr>
              <w:rPr>
                <w:sz w:val="24"/>
                <w:szCs w:val="24"/>
              </w:rPr>
            </w:pPr>
            <w:r w:rsidRPr="006F327A">
              <w:rPr>
                <w:sz w:val="24"/>
                <w:szCs w:val="24"/>
              </w:rPr>
              <w:t>610</w:t>
            </w:r>
          </w:p>
        </w:tc>
        <w:tc>
          <w:tcPr>
            <w:tcW w:w="1440" w:type="dxa"/>
          </w:tcPr>
          <w:p w:rsidR="00711E8D" w:rsidRPr="006F327A" w:rsidRDefault="00711E8D" w:rsidP="00560953">
            <w:pPr>
              <w:rPr>
                <w:sz w:val="24"/>
                <w:szCs w:val="24"/>
              </w:rPr>
            </w:pPr>
            <w:r w:rsidRPr="006F327A">
              <w:rPr>
                <w:sz w:val="24"/>
                <w:szCs w:val="24"/>
              </w:rPr>
              <w:t>725,99</w:t>
            </w:r>
          </w:p>
        </w:tc>
        <w:tc>
          <w:tcPr>
            <w:tcW w:w="1440" w:type="dxa"/>
          </w:tcPr>
          <w:p w:rsidR="00711E8D" w:rsidRPr="006F327A" w:rsidRDefault="00711E8D" w:rsidP="00560953">
            <w:pPr>
              <w:rPr>
                <w:sz w:val="24"/>
                <w:szCs w:val="24"/>
              </w:rPr>
            </w:pPr>
            <w:r w:rsidRPr="006F327A">
              <w:rPr>
                <w:sz w:val="24"/>
                <w:szCs w:val="24"/>
              </w:rPr>
              <w:t>726,00</w:t>
            </w:r>
          </w:p>
        </w:tc>
        <w:tc>
          <w:tcPr>
            <w:tcW w:w="1440" w:type="dxa"/>
          </w:tcPr>
          <w:p w:rsidR="00711E8D" w:rsidRPr="006F327A" w:rsidRDefault="00711E8D" w:rsidP="00560953">
            <w:pPr>
              <w:rPr>
                <w:sz w:val="24"/>
                <w:szCs w:val="24"/>
              </w:rPr>
            </w:pPr>
            <w:r w:rsidRPr="006F327A">
              <w:rPr>
                <w:sz w:val="24"/>
                <w:szCs w:val="24"/>
              </w:rPr>
              <w:t>726,00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Другие вопросы в области образования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23 864,86</w:t>
            </w:r>
          </w:p>
        </w:tc>
        <w:tc>
          <w:tcPr>
            <w:tcW w:w="1440" w:type="dxa"/>
          </w:tcPr>
          <w:p w:rsidR="00711E8D" w:rsidRPr="006F327A" w:rsidRDefault="00711E8D" w:rsidP="00560953">
            <w:pPr>
              <w:rPr>
                <w:iCs/>
                <w:sz w:val="24"/>
                <w:szCs w:val="24"/>
              </w:rPr>
            </w:pPr>
            <w:r w:rsidRPr="006F327A">
              <w:rPr>
                <w:iCs/>
                <w:sz w:val="24"/>
                <w:szCs w:val="24"/>
              </w:rPr>
              <w:t>14 319,20</w:t>
            </w:r>
          </w:p>
        </w:tc>
        <w:tc>
          <w:tcPr>
            <w:tcW w:w="1440" w:type="dxa"/>
          </w:tcPr>
          <w:p w:rsidR="00711E8D" w:rsidRPr="006F327A" w:rsidRDefault="00711E8D" w:rsidP="00560953">
            <w:pPr>
              <w:rPr>
                <w:iCs/>
                <w:sz w:val="24"/>
                <w:szCs w:val="24"/>
              </w:rPr>
            </w:pPr>
            <w:r w:rsidRPr="006F327A">
              <w:rPr>
                <w:iCs/>
                <w:sz w:val="24"/>
                <w:szCs w:val="24"/>
              </w:rPr>
              <w:t>11 581,43</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23 864,86</w:t>
            </w:r>
          </w:p>
        </w:tc>
        <w:tc>
          <w:tcPr>
            <w:tcW w:w="1440" w:type="dxa"/>
          </w:tcPr>
          <w:p w:rsidR="00711E8D" w:rsidRPr="006F327A" w:rsidRDefault="00711E8D" w:rsidP="00560953">
            <w:pPr>
              <w:rPr>
                <w:iCs/>
                <w:sz w:val="24"/>
                <w:szCs w:val="24"/>
              </w:rPr>
            </w:pPr>
            <w:r w:rsidRPr="006F327A">
              <w:rPr>
                <w:iCs/>
                <w:sz w:val="24"/>
                <w:szCs w:val="24"/>
              </w:rPr>
              <w:t>14 319,20</w:t>
            </w:r>
          </w:p>
        </w:tc>
        <w:tc>
          <w:tcPr>
            <w:tcW w:w="1440" w:type="dxa"/>
          </w:tcPr>
          <w:p w:rsidR="00711E8D" w:rsidRPr="006F327A" w:rsidRDefault="00711E8D" w:rsidP="00560953">
            <w:pPr>
              <w:rPr>
                <w:iCs/>
                <w:sz w:val="24"/>
                <w:szCs w:val="24"/>
              </w:rPr>
            </w:pPr>
            <w:r w:rsidRPr="006F327A">
              <w:rPr>
                <w:iCs/>
                <w:sz w:val="24"/>
                <w:szCs w:val="24"/>
              </w:rPr>
              <w:t>11 581,43</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57,10</w:t>
            </w:r>
          </w:p>
        </w:tc>
        <w:tc>
          <w:tcPr>
            <w:tcW w:w="1440" w:type="dxa"/>
          </w:tcPr>
          <w:p w:rsidR="00711E8D" w:rsidRPr="006F327A" w:rsidRDefault="00711E8D" w:rsidP="00560953">
            <w:pPr>
              <w:rPr>
                <w:iCs/>
                <w:sz w:val="24"/>
                <w:szCs w:val="24"/>
              </w:rPr>
            </w:pPr>
            <w:r w:rsidRPr="006F327A">
              <w:rPr>
                <w:iCs/>
                <w:sz w:val="24"/>
                <w:szCs w:val="24"/>
              </w:rPr>
              <w:t>57,90</w:t>
            </w:r>
          </w:p>
        </w:tc>
        <w:tc>
          <w:tcPr>
            <w:tcW w:w="1440" w:type="dxa"/>
          </w:tcPr>
          <w:p w:rsidR="00711E8D" w:rsidRPr="006F327A" w:rsidRDefault="00711E8D" w:rsidP="00560953">
            <w:pPr>
              <w:rPr>
                <w:iCs/>
                <w:sz w:val="24"/>
                <w:szCs w:val="24"/>
              </w:rPr>
            </w:pPr>
            <w:r w:rsidRPr="006F327A">
              <w:rPr>
                <w:iCs/>
                <w:sz w:val="24"/>
                <w:szCs w:val="24"/>
              </w:rPr>
              <w:t>59,50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1010100000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10,30</w:t>
            </w:r>
          </w:p>
        </w:tc>
        <w:tc>
          <w:tcPr>
            <w:tcW w:w="1440" w:type="dxa"/>
          </w:tcPr>
          <w:p w:rsidR="00711E8D" w:rsidRPr="006F327A" w:rsidRDefault="00711E8D" w:rsidP="00560953">
            <w:pPr>
              <w:rPr>
                <w:iCs/>
                <w:sz w:val="24"/>
                <w:szCs w:val="24"/>
              </w:rPr>
            </w:pPr>
            <w:r w:rsidRPr="006F327A">
              <w:rPr>
                <w:iCs/>
                <w:sz w:val="24"/>
                <w:szCs w:val="24"/>
              </w:rPr>
              <w:t>10,80</w:t>
            </w:r>
          </w:p>
        </w:tc>
        <w:tc>
          <w:tcPr>
            <w:tcW w:w="1440" w:type="dxa"/>
          </w:tcPr>
          <w:p w:rsidR="00711E8D" w:rsidRPr="006F327A" w:rsidRDefault="00711E8D" w:rsidP="00560953">
            <w:pPr>
              <w:rPr>
                <w:iCs/>
                <w:sz w:val="24"/>
                <w:szCs w:val="24"/>
              </w:rPr>
            </w:pPr>
            <w:r w:rsidRPr="006F327A">
              <w:rPr>
                <w:iCs/>
                <w:sz w:val="24"/>
                <w:szCs w:val="24"/>
              </w:rPr>
              <w:t>11,20</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1010176210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10,30</w:t>
            </w:r>
          </w:p>
        </w:tc>
        <w:tc>
          <w:tcPr>
            <w:tcW w:w="1440" w:type="dxa"/>
          </w:tcPr>
          <w:p w:rsidR="00711E8D" w:rsidRPr="006F327A" w:rsidRDefault="00711E8D" w:rsidP="00560953">
            <w:pPr>
              <w:rPr>
                <w:iCs/>
                <w:sz w:val="24"/>
                <w:szCs w:val="24"/>
              </w:rPr>
            </w:pPr>
            <w:r w:rsidRPr="006F327A">
              <w:rPr>
                <w:iCs/>
                <w:sz w:val="24"/>
                <w:szCs w:val="24"/>
              </w:rPr>
              <w:t>10,80</w:t>
            </w:r>
          </w:p>
        </w:tc>
        <w:tc>
          <w:tcPr>
            <w:tcW w:w="1440" w:type="dxa"/>
          </w:tcPr>
          <w:p w:rsidR="00711E8D" w:rsidRPr="006F327A" w:rsidRDefault="00711E8D" w:rsidP="00560953">
            <w:pPr>
              <w:rPr>
                <w:iCs/>
                <w:sz w:val="24"/>
                <w:szCs w:val="24"/>
              </w:rPr>
            </w:pPr>
            <w:r w:rsidRPr="006F327A">
              <w:rPr>
                <w:iCs/>
                <w:sz w:val="24"/>
                <w:szCs w:val="24"/>
              </w:rPr>
              <w:t>11,20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1010176210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10,30</w:t>
            </w:r>
          </w:p>
        </w:tc>
        <w:tc>
          <w:tcPr>
            <w:tcW w:w="1440" w:type="dxa"/>
          </w:tcPr>
          <w:p w:rsidR="00711E8D" w:rsidRPr="006F327A" w:rsidRDefault="00711E8D" w:rsidP="00560953">
            <w:pPr>
              <w:rPr>
                <w:iCs/>
                <w:sz w:val="24"/>
                <w:szCs w:val="24"/>
              </w:rPr>
            </w:pPr>
            <w:r w:rsidRPr="006F327A">
              <w:rPr>
                <w:iCs/>
                <w:sz w:val="24"/>
                <w:szCs w:val="24"/>
              </w:rPr>
              <w:t>10,80</w:t>
            </w:r>
          </w:p>
        </w:tc>
        <w:tc>
          <w:tcPr>
            <w:tcW w:w="1440" w:type="dxa"/>
          </w:tcPr>
          <w:p w:rsidR="00711E8D" w:rsidRPr="006F327A" w:rsidRDefault="00711E8D" w:rsidP="00560953">
            <w:pPr>
              <w:rPr>
                <w:iCs/>
                <w:sz w:val="24"/>
                <w:szCs w:val="24"/>
              </w:rPr>
            </w:pPr>
            <w:r w:rsidRPr="006F327A">
              <w:rPr>
                <w:iCs/>
                <w:sz w:val="24"/>
                <w:szCs w:val="24"/>
              </w:rPr>
              <w:t>11,20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1010176210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10,30</w:t>
            </w:r>
          </w:p>
        </w:tc>
        <w:tc>
          <w:tcPr>
            <w:tcW w:w="1440" w:type="dxa"/>
          </w:tcPr>
          <w:p w:rsidR="00711E8D" w:rsidRPr="006F327A" w:rsidRDefault="00711E8D" w:rsidP="00560953">
            <w:pPr>
              <w:rPr>
                <w:sz w:val="24"/>
                <w:szCs w:val="24"/>
              </w:rPr>
            </w:pPr>
            <w:r w:rsidRPr="006F327A">
              <w:rPr>
                <w:sz w:val="24"/>
                <w:szCs w:val="24"/>
              </w:rPr>
              <w:t>10,80</w:t>
            </w:r>
          </w:p>
        </w:tc>
        <w:tc>
          <w:tcPr>
            <w:tcW w:w="1440" w:type="dxa"/>
          </w:tcPr>
          <w:p w:rsidR="00711E8D" w:rsidRPr="006F327A" w:rsidRDefault="00711E8D" w:rsidP="00560953">
            <w:pPr>
              <w:rPr>
                <w:sz w:val="24"/>
                <w:szCs w:val="24"/>
              </w:rPr>
            </w:pPr>
            <w:r w:rsidRPr="006F327A">
              <w:rPr>
                <w:sz w:val="24"/>
                <w:szCs w:val="24"/>
              </w:rPr>
              <w:t>11,20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Основное мероприятие «Развитие системы дошкольного образования»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1010300000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46,80</w:t>
            </w:r>
          </w:p>
        </w:tc>
        <w:tc>
          <w:tcPr>
            <w:tcW w:w="1440" w:type="dxa"/>
          </w:tcPr>
          <w:p w:rsidR="00711E8D" w:rsidRPr="006F327A" w:rsidRDefault="00711E8D" w:rsidP="00560953">
            <w:pPr>
              <w:rPr>
                <w:iCs/>
                <w:sz w:val="24"/>
                <w:szCs w:val="24"/>
              </w:rPr>
            </w:pPr>
            <w:r w:rsidRPr="006F327A">
              <w:rPr>
                <w:iCs/>
                <w:sz w:val="24"/>
                <w:szCs w:val="24"/>
              </w:rPr>
              <w:t>47,10</w:t>
            </w:r>
          </w:p>
        </w:tc>
        <w:tc>
          <w:tcPr>
            <w:tcW w:w="1440" w:type="dxa"/>
          </w:tcPr>
          <w:p w:rsidR="00711E8D" w:rsidRPr="006F327A" w:rsidRDefault="00711E8D" w:rsidP="00560953">
            <w:pPr>
              <w:rPr>
                <w:iCs/>
                <w:sz w:val="24"/>
                <w:szCs w:val="24"/>
              </w:rPr>
            </w:pPr>
            <w:r w:rsidRPr="006F327A">
              <w:rPr>
                <w:iCs/>
                <w:sz w:val="24"/>
                <w:szCs w:val="24"/>
              </w:rPr>
              <w:t>48,30</w:t>
            </w:r>
          </w:p>
        </w:tc>
      </w:tr>
      <w:tr w:rsidR="00711E8D" w:rsidRPr="006F327A" w:rsidTr="00560953">
        <w:trPr>
          <w:trHeight w:val="352"/>
        </w:trPr>
        <w:tc>
          <w:tcPr>
            <w:tcW w:w="5595" w:type="dxa"/>
          </w:tcPr>
          <w:p w:rsidR="00711E8D" w:rsidRPr="006F327A" w:rsidRDefault="00711E8D" w:rsidP="00560953">
            <w:pPr>
              <w:rPr>
                <w:iCs/>
                <w:sz w:val="24"/>
                <w:szCs w:val="24"/>
              </w:rPr>
            </w:pPr>
            <w:r w:rsidRPr="006F327A">
              <w:rPr>
                <w:iCs/>
                <w:sz w:val="24"/>
                <w:szCs w:val="24"/>
              </w:rPr>
              <w:t xml:space="preserve">Компенсация части родительской платы за </w:t>
            </w:r>
            <w:r w:rsidRPr="006F327A">
              <w:rPr>
                <w:iCs/>
                <w:sz w:val="24"/>
                <w:szCs w:val="24"/>
              </w:rPr>
              <w:lastRenderedPageBreak/>
              <w:t>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Pr>
          <w:p w:rsidR="00711E8D" w:rsidRPr="006F327A" w:rsidRDefault="00711E8D" w:rsidP="00560953">
            <w:pPr>
              <w:rPr>
                <w:iCs/>
                <w:sz w:val="24"/>
                <w:szCs w:val="24"/>
              </w:rPr>
            </w:pPr>
            <w:r w:rsidRPr="006F327A">
              <w:rPr>
                <w:iCs/>
                <w:sz w:val="24"/>
                <w:szCs w:val="24"/>
              </w:rPr>
              <w:lastRenderedPageBreak/>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1010376010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44,10</w:t>
            </w:r>
          </w:p>
        </w:tc>
        <w:tc>
          <w:tcPr>
            <w:tcW w:w="1440" w:type="dxa"/>
          </w:tcPr>
          <w:p w:rsidR="00711E8D" w:rsidRPr="006F327A" w:rsidRDefault="00711E8D" w:rsidP="00560953">
            <w:pPr>
              <w:rPr>
                <w:iCs/>
                <w:sz w:val="24"/>
                <w:szCs w:val="24"/>
              </w:rPr>
            </w:pPr>
            <w:r w:rsidRPr="006F327A">
              <w:rPr>
                <w:iCs/>
                <w:sz w:val="24"/>
                <w:szCs w:val="24"/>
              </w:rPr>
              <w:t>44,60</w:t>
            </w:r>
          </w:p>
        </w:tc>
        <w:tc>
          <w:tcPr>
            <w:tcW w:w="1440" w:type="dxa"/>
          </w:tcPr>
          <w:p w:rsidR="00711E8D" w:rsidRPr="006F327A" w:rsidRDefault="00711E8D" w:rsidP="00560953">
            <w:pPr>
              <w:rPr>
                <w:iCs/>
                <w:sz w:val="24"/>
                <w:szCs w:val="24"/>
              </w:rPr>
            </w:pPr>
            <w:r w:rsidRPr="006F327A">
              <w:rPr>
                <w:iCs/>
                <w:sz w:val="24"/>
                <w:szCs w:val="24"/>
              </w:rPr>
              <w:t>45,80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1010376010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44,10</w:t>
            </w:r>
          </w:p>
        </w:tc>
        <w:tc>
          <w:tcPr>
            <w:tcW w:w="1440" w:type="dxa"/>
          </w:tcPr>
          <w:p w:rsidR="00711E8D" w:rsidRPr="006F327A" w:rsidRDefault="00711E8D" w:rsidP="00560953">
            <w:pPr>
              <w:rPr>
                <w:iCs/>
                <w:sz w:val="24"/>
                <w:szCs w:val="24"/>
              </w:rPr>
            </w:pPr>
            <w:r w:rsidRPr="006F327A">
              <w:rPr>
                <w:iCs/>
                <w:sz w:val="24"/>
                <w:szCs w:val="24"/>
              </w:rPr>
              <w:t>44,60</w:t>
            </w:r>
          </w:p>
        </w:tc>
        <w:tc>
          <w:tcPr>
            <w:tcW w:w="1440" w:type="dxa"/>
          </w:tcPr>
          <w:p w:rsidR="00711E8D" w:rsidRPr="006F327A" w:rsidRDefault="00711E8D" w:rsidP="00560953">
            <w:pPr>
              <w:rPr>
                <w:iCs/>
                <w:sz w:val="24"/>
                <w:szCs w:val="24"/>
              </w:rPr>
            </w:pPr>
            <w:r w:rsidRPr="006F327A">
              <w:rPr>
                <w:iCs/>
                <w:sz w:val="24"/>
                <w:szCs w:val="24"/>
              </w:rPr>
              <w:t>45,80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1010376010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44,10</w:t>
            </w:r>
          </w:p>
        </w:tc>
        <w:tc>
          <w:tcPr>
            <w:tcW w:w="1440" w:type="dxa"/>
          </w:tcPr>
          <w:p w:rsidR="00711E8D" w:rsidRPr="006F327A" w:rsidRDefault="00711E8D" w:rsidP="00560953">
            <w:pPr>
              <w:rPr>
                <w:sz w:val="24"/>
                <w:szCs w:val="24"/>
              </w:rPr>
            </w:pPr>
            <w:r w:rsidRPr="006F327A">
              <w:rPr>
                <w:sz w:val="24"/>
                <w:szCs w:val="24"/>
              </w:rPr>
              <w:t>44,60</w:t>
            </w:r>
          </w:p>
        </w:tc>
        <w:tc>
          <w:tcPr>
            <w:tcW w:w="1440" w:type="dxa"/>
          </w:tcPr>
          <w:p w:rsidR="00711E8D" w:rsidRPr="006F327A" w:rsidRDefault="00711E8D" w:rsidP="00560953">
            <w:pPr>
              <w:rPr>
                <w:sz w:val="24"/>
                <w:szCs w:val="24"/>
              </w:rPr>
            </w:pPr>
            <w:r w:rsidRPr="006F327A">
              <w:rPr>
                <w:sz w:val="24"/>
                <w:szCs w:val="24"/>
              </w:rPr>
              <w:t>45,80</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1010376210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2,70</w:t>
            </w:r>
          </w:p>
        </w:tc>
        <w:tc>
          <w:tcPr>
            <w:tcW w:w="1440" w:type="dxa"/>
          </w:tcPr>
          <w:p w:rsidR="00711E8D" w:rsidRPr="006F327A" w:rsidRDefault="00711E8D" w:rsidP="00560953">
            <w:pPr>
              <w:rPr>
                <w:iCs/>
                <w:sz w:val="24"/>
                <w:szCs w:val="24"/>
              </w:rPr>
            </w:pPr>
            <w:r w:rsidRPr="006F327A">
              <w:rPr>
                <w:iCs/>
                <w:sz w:val="24"/>
                <w:szCs w:val="24"/>
              </w:rPr>
              <w:t>2,50</w:t>
            </w:r>
          </w:p>
        </w:tc>
        <w:tc>
          <w:tcPr>
            <w:tcW w:w="1440" w:type="dxa"/>
          </w:tcPr>
          <w:p w:rsidR="00711E8D" w:rsidRPr="006F327A" w:rsidRDefault="00711E8D" w:rsidP="00560953">
            <w:pPr>
              <w:rPr>
                <w:iCs/>
                <w:sz w:val="24"/>
                <w:szCs w:val="24"/>
              </w:rPr>
            </w:pPr>
            <w:r w:rsidRPr="006F327A">
              <w:rPr>
                <w:iCs/>
                <w:sz w:val="24"/>
                <w:szCs w:val="24"/>
              </w:rPr>
              <w:t>2,50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1010376210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2,70</w:t>
            </w:r>
          </w:p>
        </w:tc>
        <w:tc>
          <w:tcPr>
            <w:tcW w:w="1440" w:type="dxa"/>
          </w:tcPr>
          <w:p w:rsidR="00711E8D" w:rsidRPr="006F327A" w:rsidRDefault="00711E8D" w:rsidP="00560953">
            <w:pPr>
              <w:rPr>
                <w:iCs/>
                <w:sz w:val="24"/>
                <w:szCs w:val="24"/>
              </w:rPr>
            </w:pPr>
            <w:r w:rsidRPr="006F327A">
              <w:rPr>
                <w:iCs/>
                <w:sz w:val="24"/>
                <w:szCs w:val="24"/>
              </w:rPr>
              <w:t>2,50</w:t>
            </w:r>
          </w:p>
        </w:tc>
        <w:tc>
          <w:tcPr>
            <w:tcW w:w="1440" w:type="dxa"/>
          </w:tcPr>
          <w:p w:rsidR="00711E8D" w:rsidRPr="006F327A" w:rsidRDefault="00711E8D" w:rsidP="00560953">
            <w:pPr>
              <w:rPr>
                <w:iCs/>
                <w:sz w:val="24"/>
                <w:szCs w:val="24"/>
              </w:rPr>
            </w:pPr>
            <w:r w:rsidRPr="006F327A">
              <w:rPr>
                <w:iCs/>
                <w:sz w:val="24"/>
                <w:szCs w:val="24"/>
              </w:rPr>
              <w:t>2,50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1010376210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2,70</w:t>
            </w:r>
          </w:p>
        </w:tc>
        <w:tc>
          <w:tcPr>
            <w:tcW w:w="1440" w:type="dxa"/>
          </w:tcPr>
          <w:p w:rsidR="00711E8D" w:rsidRPr="006F327A" w:rsidRDefault="00711E8D" w:rsidP="00560953">
            <w:pPr>
              <w:rPr>
                <w:sz w:val="24"/>
                <w:szCs w:val="24"/>
              </w:rPr>
            </w:pPr>
            <w:r w:rsidRPr="006F327A">
              <w:rPr>
                <w:sz w:val="24"/>
                <w:szCs w:val="24"/>
              </w:rPr>
              <w:t>2,50</w:t>
            </w:r>
          </w:p>
        </w:tc>
        <w:tc>
          <w:tcPr>
            <w:tcW w:w="1440" w:type="dxa"/>
          </w:tcPr>
          <w:p w:rsidR="00711E8D" w:rsidRPr="006F327A" w:rsidRDefault="00711E8D" w:rsidP="00560953">
            <w:pPr>
              <w:rPr>
                <w:sz w:val="24"/>
                <w:szCs w:val="24"/>
              </w:rPr>
            </w:pPr>
            <w:r w:rsidRPr="006F327A">
              <w:rPr>
                <w:sz w:val="24"/>
                <w:szCs w:val="24"/>
              </w:rPr>
              <w:t>2,50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1020000000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20,50</w:t>
            </w:r>
          </w:p>
        </w:tc>
        <w:tc>
          <w:tcPr>
            <w:tcW w:w="1440" w:type="dxa"/>
          </w:tcPr>
          <w:p w:rsidR="00711E8D" w:rsidRPr="006F327A" w:rsidRDefault="00711E8D" w:rsidP="00560953">
            <w:pPr>
              <w:rPr>
                <w:iCs/>
                <w:sz w:val="24"/>
                <w:szCs w:val="24"/>
              </w:rPr>
            </w:pPr>
            <w:r w:rsidRPr="006F327A">
              <w:rPr>
                <w:iCs/>
                <w:sz w:val="24"/>
                <w:szCs w:val="24"/>
              </w:rPr>
              <w:t>22,90</w:t>
            </w:r>
          </w:p>
        </w:tc>
        <w:tc>
          <w:tcPr>
            <w:tcW w:w="1440" w:type="dxa"/>
          </w:tcPr>
          <w:p w:rsidR="00711E8D" w:rsidRPr="006F327A" w:rsidRDefault="00711E8D" w:rsidP="00560953">
            <w:pPr>
              <w:rPr>
                <w:iCs/>
                <w:sz w:val="24"/>
                <w:szCs w:val="24"/>
              </w:rPr>
            </w:pPr>
            <w:r w:rsidRPr="006F327A">
              <w:rPr>
                <w:iCs/>
                <w:sz w:val="24"/>
                <w:szCs w:val="24"/>
              </w:rPr>
              <w:t>22,90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1020100000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20,50</w:t>
            </w:r>
          </w:p>
        </w:tc>
        <w:tc>
          <w:tcPr>
            <w:tcW w:w="1440" w:type="dxa"/>
          </w:tcPr>
          <w:p w:rsidR="00711E8D" w:rsidRPr="006F327A" w:rsidRDefault="00711E8D" w:rsidP="00560953">
            <w:pPr>
              <w:rPr>
                <w:iCs/>
                <w:sz w:val="24"/>
                <w:szCs w:val="24"/>
              </w:rPr>
            </w:pPr>
            <w:r w:rsidRPr="006F327A">
              <w:rPr>
                <w:iCs/>
                <w:sz w:val="24"/>
                <w:szCs w:val="24"/>
              </w:rPr>
              <w:t>22,90</w:t>
            </w:r>
          </w:p>
        </w:tc>
        <w:tc>
          <w:tcPr>
            <w:tcW w:w="1440" w:type="dxa"/>
          </w:tcPr>
          <w:p w:rsidR="00711E8D" w:rsidRPr="006F327A" w:rsidRDefault="00711E8D" w:rsidP="00560953">
            <w:pPr>
              <w:rPr>
                <w:iCs/>
                <w:sz w:val="24"/>
                <w:szCs w:val="24"/>
              </w:rPr>
            </w:pPr>
            <w:r w:rsidRPr="006F327A">
              <w:rPr>
                <w:iCs/>
                <w:sz w:val="24"/>
                <w:szCs w:val="24"/>
              </w:rPr>
              <w:t>22,90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1020174340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20,50</w:t>
            </w:r>
          </w:p>
        </w:tc>
        <w:tc>
          <w:tcPr>
            <w:tcW w:w="1440" w:type="dxa"/>
          </w:tcPr>
          <w:p w:rsidR="00711E8D" w:rsidRPr="006F327A" w:rsidRDefault="00711E8D" w:rsidP="00560953">
            <w:pPr>
              <w:rPr>
                <w:iCs/>
                <w:sz w:val="24"/>
                <w:szCs w:val="24"/>
              </w:rPr>
            </w:pPr>
            <w:r w:rsidRPr="006F327A">
              <w:rPr>
                <w:iCs/>
                <w:sz w:val="24"/>
                <w:szCs w:val="24"/>
              </w:rPr>
              <w:t>22,90</w:t>
            </w:r>
          </w:p>
        </w:tc>
        <w:tc>
          <w:tcPr>
            <w:tcW w:w="1440" w:type="dxa"/>
          </w:tcPr>
          <w:p w:rsidR="00711E8D" w:rsidRPr="006F327A" w:rsidRDefault="00711E8D" w:rsidP="00560953">
            <w:pPr>
              <w:rPr>
                <w:iCs/>
                <w:sz w:val="24"/>
                <w:szCs w:val="24"/>
              </w:rPr>
            </w:pPr>
            <w:r w:rsidRPr="006F327A">
              <w:rPr>
                <w:iCs/>
                <w:sz w:val="24"/>
                <w:szCs w:val="24"/>
              </w:rPr>
              <w:t>22,90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1020174340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20,50</w:t>
            </w:r>
          </w:p>
        </w:tc>
        <w:tc>
          <w:tcPr>
            <w:tcW w:w="1440" w:type="dxa"/>
          </w:tcPr>
          <w:p w:rsidR="00711E8D" w:rsidRPr="006F327A" w:rsidRDefault="00711E8D" w:rsidP="00560953">
            <w:pPr>
              <w:rPr>
                <w:iCs/>
                <w:sz w:val="24"/>
                <w:szCs w:val="24"/>
              </w:rPr>
            </w:pPr>
            <w:r w:rsidRPr="006F327A">
              <w:rPr>
                <w:iCs/>
                <w:sz w:val="24"/>
                <w:szCs w:val="24"/>
              </w:rPr>
              <w:t>22,90</w:t>
            </w:r>
          </w:p>
        </w:tc>
        <w:tc>
          <w:tcPr>
            <w:tcW w:w="1440" w:type="dxa"/>
          </w:tcPr>
          <w:p w:rsidR="00711E8D" w:rsidRPr="006F327A" w:rsidRDefault="00711E8D" w:rsidP="00560953">
            <w:pPr>
              <w:rPr>
                <w:iCs/>
                <w:sz w:val="24"/>
                <w:szCs w:val="24"/>
              </w:rPr>
            </w:pPr>
            <w:r w:rsidRPr="006F327A">
              <w:rPr>
                <w:iCs/>
                <w:sz w:val="24"/>
                <w:szCs w:val="24"/>
              </w:rPr>
              <w:t>22,90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lastRenderedPageBreak/>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1020174340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20,50</w:t>
            </w:r>
          </w:p>
        </w:tc>
        <w:tc>
          <w:tcPr>
            <w:tcW w:w="1440" w:type="dxa"/>
          </w:tcPr>
          <w:p w:rsidR="00711E8D" w:rsidRPr="006F327A" w:rsidRDefault="00711E8D" w:rsidP="00560953">
            <w:pPr>
              <w:rPr>
                <w:sz w:val="24"/>
                <w:szCs w:val="24"/>
              </w:rPr>
            </w:pPr>
            <w:r w:rsidRPr="006F327A">
              <w:rPr>
                <w:sz w:val="24"/>
                <w:szCs w:val="24"/>
              </w:rPr>
              <w:t>22,90</w:t>
            </w:r>
          </w:p>
        </w:tc>
        <w:tc>
          <w:tcPr>
            <w:tcW w:w="1440" w:type="dxa"/>
          </w:tcPr>
          <w:p w:rsidR="00711E8D" w:rsidRPr="006F327A" w:rsidRDefault="00711E8D" w:rsidP="00560953">
            <w:pPr>
              <w:rPr>
                <w:sz w:val="24"/>
                <w:szCs w:val="24"/>
              </w:rPr>
            </w:pPr>
            <w:r w:rsidRPr="006F327A">
              <w:rPr>
                <w:sz w:val="24"/>
                <w:szCs w:val="24"/>
              </w:rPr>
              <w:t>22,90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23 202,70</w:t>
            </w:r>
          </w:p>
        </w:tc>
        <w:tc>
          <w:tcPr>
            <w:tcW w:w="1440" w:type="dxa"/>
          </w:tcPr>
          <w:p w:rsidR="00711E8D" w:rsidRPr="006F327A" w:rsidRDefault="00711E8D" w:rsidP="00560953">
            <w:pPr>
              <w:rPr>
                <w:iCs/>
                <w:sz w:val="24"/>
                <w:szCs w:val="24"/>
              </w:rPr>
            </w:pPr>
            <w:r w:rsidRPr="006F327A">
              <w:rPr>
                <w:iCs/>
                <w:sz w:val="24"/>
                <w:szCs w:val="24"/>
              </w:rPr>
              <w:t>14 238,40</w:t>
            </w:r>
          </w:p>
        </w:tc>
        <w:tc>
          <w:tcPr>
            <w:tcW w:w="1440" w:type="dxa"/>
          </w:tcPr>
          <w:p w:rsidR="00711E8D" w:rsidRPr="006F327A" w:rsidRDefault="00711E8D" w:rsidP="00560953">
            <w:pPr>
              <w:rPr>
                <w:iCs/>
                <w:sz w:val="24"/>
                <w:szCs w:val="24"/>
              </w:rPr>
            </w:pPr>
            <w:r w:rsidRPr="006F327A">
              <w:rPr>
                <w:iCs/>
                <w:sz w:val="24"/>
                <w:szCs w:val="24"/>
              </w:rPr>
              <w:t>11 499,03</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«Обеспечение реализации мероприятий муниципальной программы»</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1030100000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23 202,70</w:t>
            </w:r>
          </w:p>
        </w:tc>
        <w:tc>
          <w:tcPr>
            <w:tcW w:w="1440" w:type="dxa"/>
          </w:tcPr>
          <w:p w:rsidR="00711E8D" w:rsidRPr="006F327A" w:rsidRDefault="00711E8D" w:rsidP="00560953">
            <w:pPr>
              <w:rPr>
                <w:iCs/>
                <w:sz w:val="24"/>
                <w:szCs w:val="24"/>
              </w:rPr>
            </w:pPr>
            <w:r w:rsidRPr="006F327A">
              <w:rPr>
                <w:iCs/>
                <w:sz w:val="24"/>
                <w:szCs w:val="24"/>
              </w:rPr>
              <w:t>14 238,40</w:t>
            </w:r>
          </w:p>
        </w:tc>
        <w:tc>
          <w:tcPr>
            <w:tcW w:w="1440" w:type="dxa"/>
          </w:tcPr>
          <w:p w:rsidR="00711E8D" w:rsidRPr="006F327A" w:rsidRDefault="00711E8D" w:rsidP="00560953">
            <w:pPr>
              <w:rPr>
                <w:iCs/>
                <w:sz w:val="24"/>
                <w:szCs w:val="24"/>
              </w:rPr>
            </w:pPr>
            <w:r w:rsidRPr="006F327A">
              <w:rPr>
                <w:iCs/>
                <w:sz w:val="24"/>
                <w:szCs w:val="24"/>
              </w:rPr>
              <w:t>11 499,03</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Расходы на выплаты по оплате труда работников муниципальных органов</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1030102100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2 735,00</w:t>
            </w:r>
          </w:p>
        </w:tc>
        <w:tc>
          <w:tcPr>
            <w:tcW w:w="1440" w:type="dxa"/>
          </w:tcPr>
          <w:p w:rsidR="00711E8D" w:rsidRPr="006F327A" w:rsidRDefault="00711E8D" w:rsidP="00560953">
            <w:pPr>
              <w:rPr>
                <w:iCs/>
                <w:sz w:val="24"/>
                <w:szCs w:val="24"/>
              </w:rPr>
            </w:pPr>
            <w:r w:rsidRPr="006F327A">
              <w:rPr>
                <w:iCs/>
                <w:sz w:val="24"/>
                <w:szCs w:val="24"/>
              </w:rPr>
              <w:t>2 691,00</w:t>
            </w:r>
          </w:p>
        </w:tc>
        <w:tc>
          <w:tcPr>
            <w:tcW w:w="1440" w:type="dxa"/>
          </w:tcPr>
          <w:p w:rsidR="00711E8D" w:rsidRPr="006F327A" w:rsidRDefault="00711E8D" w:rsidP="00560953">
            <w:pPr>
              <w:rPr>
                <w:iCs/>
                <w:sz w:val="24"/>
                <w:szCs w:val="24"/>
              </w:rPr>
            </w:pPr>
            <w:r w:rsidRPr="006F327A">
              <w:rPr>
                <w:iCs/>
                <w:sz w:val="24"/>
                <w:szCs w:val="24"/>
              </w:rPr>
              <w:t>2 691,00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1030102100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2 735,00</w:t>
            </w:r>
          </w:p>
        </w:tc>
        <w:tc>
          <w:tcPr>
            <w:tcW w:w="1440" w:type="dxa"/>
          </w:tcPr>
          <w:p w:rsidR="00711E8D" w:rsidRPr="006F327A" w:rsidRDefault="00711E8D" w:rsidP="00560953">
            <w:pPr>
              <w:rPr>
                <w:iCs/>
                <w:sz w:val="24"/>
                <w:szCs w:val="24"/>
              </w:rPr>
            </w:pPr>
            <w:r w:rsidRPr="006F327A">
              <w:rPr>
                <w:iCs/>
                <w:sz w:val="24"/>
                <w:szCs w:val="24"/>
              </w:rPr>
              <w:t>2 691,00</w:t>
            </w:r>
          </w:p>
        </w:tc>
        <w:tc>
          <w:tcPr>
            <w:tcW w:w="1440" w:type="dxa"/>
          </w:tcPr>
          <w:p w:rsidR="00711E8D" w:rsidRPr="006F327A" w:rsidRDefault="00711E8D" w:rsidP="00560953">
            <w:pPr>
              <w:rPr>
                <w:iCs/>
                <w:sz w:val="24"/>
                <w:szCs w:val="24"/>
              </w:rPr>
            </w:pPr>
            <w:r w:rsidRPr="006F327A">
              <w:rPr>
                <w:iCs/>
                <w:sz w:val="24"/>
                <w:szCs w:val="24"/>
              </w:rPr>
              <w:t>2 691,00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государственных (муниципальных) органов</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1030102100</w:t>
            </w:r>
          </w:p>
        </w:tc>
        <w:tc>
          <w:tcPr>
            <w:tcW w:w="720" w:type="dxa"/>
          </w:tcPr>
          <w:p w:rsidR="00711E8D" w:rsidRPr="006F327A" w:rsidRDefault="00711E8D" w:rsidP="00560953">
            <w:pPr>
              <w:rPr>
                <w:sz w:val="24"/>
                <w:szCs w:val="24"/>
              </w:rPr>
            </w:pPr>
            <w:r w:rsidRPr="006F327A">
              <w:rPr>
                <w:sz w:val="24"/>
                <w:szCs w:val="24"/>
              </w:rPr>
              <w:t>120</w:t>
            </w:r>
          </w:p>
        </w:tc>
        <w:tc>
          <w:tcPr>
            <w:tcW w:w="1440" w:type="dxa"/>
          </w:tcPr>
          <w:p w:rsidR="00711E8D" w:rsidRPr="006F327A" w:rsidRDefault="00711E8D" w:rsidP="00560953">
            <w:pPr>
              <w:rPr>
                <w:sz w:val="24"/>
                <w:szCs w:val="24"/>
              </w:rPr>
            </w:pPr>
            <w:r w:rsidRPr="006F327A">
              <w:rPr>
                <w:sz w:val="24"/>
                <w:szCs w:val="24"/>
              </w:rPr>
              <w:t>2 735,00</w:t>
            </w:r>
          </w:p>
        </w:tc>
        <w:tc>
          <w:tcPr>
            <w:tcW w:w="1440" w:type="dxa"/>
          </w:tcPr>
          <w:p w:rsidR="00711E8D" w:rsidRPr="006F327A" w:rsidRDefault="00711E8D" w:rsidP="00560953">
            <w:pPr>
              <w:rPr>
                <w:sz w:val="24"/>
                <w:szCs w:val="24"/>
              </w:rPr>
            </w:pPr>
            <w:r w:rsidRPr="006F327A">
              <w:rPr>
                <w:sz w:val="24"/>
                <w:szCs w:val="24"/>
              </w:rPr>
              <w:t>2 691,00</w:t>
            </w:r>
          </w:p>
        </w:tc>
        <w:tc>
          <w:tcPr>
            <w:tcW w:w="1440" w:type="dxa"/>
          </w:tcPr>
          <w:p w:rsidR="00711E8D" w:rsidRPr="006F327A" w:rsidRDefault="00711E8D" w:rsidP="00560953">
            <w:pPr>
              <w:rPr>
                <w:sz w:val="24"/>
                <w:szCs w:val="24"/>
              </w:rPr>
            </w:pPr>
            <w:r w:rsidRPr="006F327A">
              <w:rPr>
                <w:sz w:val="24"/>
                <w:szCs w:val="24"/>
              </w:rPr>
              <w:t>2 691,00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Расходы на обеспечение функций муниципальных органов</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1030102200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355,80</w:t>
            </w:r>
          </w:p>
        </w:tc>
        <w:tc>
          <w:tcPr>
            <w:tcW w:w="1440" w:type="dxa"/>
          </w:tcPr>
          <w:p w:rsidR="00711E8D" w:rsidRPr="006F327A" w:rsidRDefault="00711E8D" w:rsidP="00560953">
            <w:pPr>
              <w:rPr>
                <w:iCs/>
                <w:sz w:val="24"/>
                <w:szCs w:val="24"/>
              </w:rPr>
            </w:pPr>
            <w:r w:rsidRPr="006F327A">
              <w:rPr>
                <w:iCs/>
                <w:sz w:val="24"/>
                <w:szCs w:val="24"/>
              </w:rPr>
              <w:t>290,00</w:t>
            </w:r>
          </w:p>
        </w:tc>
        <w:tc>
          <w:tcPr>
            <w:tcW w:w="1440" w:type="dxa"/>
          </w:tcPr>
          <w:p w:rsidR="00711E8D" w:rsidRPr="006F327A" w:rsidRDefault="00711E8D" w:rsidP="00560953">
            <w:pPr>
              <w:rPr>
                <w:iCs/>
                <w:sz w:val="24"/>
                <w:szCs w:val="24"/>
              </w:rPr>
            </w:pPr>
            <w:r w:rsidRPr="006F327A">
              <w:rPr>
                <w:iCs/>
                <w:sz w:val="24"/>
                <w:szCs w:val="24"/>
              </w:rPr>
              <w:t>290,00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1030102200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355,80</w:t>
            </w:r>
          </w:p>
        </w:tc>
        <w:tc>
          <w:tcPr>
            <w:tcW w:w="1440" w:type="dxa"/>
          </w:tcPr>
          <w:p w:rsidR="00711E8D" w:rsidRPr="006F327A" w:rsidRDefault="00711E8D" w:rsidP="00560953">
            <w:pPr>
              <w:rPr>
                <w:iCs/>
                <w:sz w:val="24"/>
                <w:szCs w:val="24"/>
              </w:rPr>
            </w:pPr>
            <w:r w:rsidRPr="006F327A">
              <w:rPr>
                <w:iCs/>
                <w:sz w:val="24"/>
                <w:szCs w:val="24"/>
              </w:rPr>
              <w:t>290,00</w:t>
            </w:r>
          </w:p>
        </w:tc>
        <w:tc>
          <w:tcPr>
            <w:tcW w:w="1440" w:type="dxa"/>
          </w:tcPr>
          <w:p w:rsidR="00711E8D" w:rsidRPr="006F327A" w:rsidRDefault="00711E8D" w:rsidP="00560953">
            <w:pPr>
              <w:rPr>
                <w:iCs/>
                <w:sz w:val="24"/>
                <w:szCs w:val="24"/>
              </w:rPr>
            </w:pPr>
            <w:r w:rsidRPr="006F327A">
              <w:rPr>
                <w:iCs/>
                <w:sz w:val="24"/>
                <w:szCs w:val="24"/>
              </w:rPr>
              <w:t>290,00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1030102200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355,80</w:t>
            </w:r>
          </w:p>
        </w:tc>
        <w:tc>
          <w:tcPr>
            <w:tcW w:w="1440" w:type="dxa"/>
          </w:tcPr>
          <w:p w:rsidR="00711E8D" w:rsidRPr="006F327A" w:rsidRDefault="00711E8D" w:rsidP="00560953">
            <w:pPr>
              <w:rPr>
                <w:sz w:val="24"/>
                <w:szCs w:val="24"/>
              </w:rPr>
            </w:pPr>
            <w:r w:rsidRPr="006F327A">
              <w:rPr>
                <w:sz w:val="24"/>
                <w:szCs w:val="24"/>
              </w:rPr>
              <w:t>290,00</w:t>
            </w:r>
          </w:p>
        </w:tc>
        <w:tc>
          <w:tcPr>
            <w:tcW w:w="1440" w:type="dxa"/>
          </w:tcPr>
          <w:p w:rsidR="00711E8D" w:rsidRPr="006F327A" w:rsidRDefault="00711E8D" w:rsidP="00560953">
            <w:pPr>
              <w:rPr>
                <w:sz w:val="24"/>
                <w:szCs w:val="24"/>
              </w:rPr>
            </w:pPr>
            <w:r w:rsidRPr="006F327A">
              <w:rPr>
                <w:sz w:val="24"/>
                <w:szCs w:val="24"/>
              </w:rPr>
              <w:t>290,00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Расходы на обеспечение деятельности (оказание услуг) МКУ "ЦПОО КАМЕШКИРСКОГО РАЙОНА"</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1030106400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10 930,40</w:t>
            </w:r>
          </w:p>
        </w:tc>
        <w:tc>
          <w:tcPr>
            <w:tcW w:w="1440" w:type="dxa"/>
          </w:tcPr>
          <w:p w:rsidR="00711E8D" w:rsidRPr="006F327A" w:rsidRDefault="00711E8D" w:rsidP="00560953">
            <w:pPr>
              <w:rPr>
                <w:iCs/>
                <w:sz w:val="24"/>
                <w:szCs w:val="24"/>
              </w:rPr>
            </w:pPr>
            <w:r w:rsidRPr="006F327A">
              <w:rPr>
                <w:iCs/>
                <w:sz w:val="24"/>
                <w:szCs w:val="24"/>
              </w:rPr>
              <w:t>10 798,40</w:t>
            </w:r>
          </w:p>
        </w:tc>
        <w:tc>
          <w:tcPr>
            <w:tcW w:w="1440" w:type="dxa"/>
          </w:tcPr>
          <w:p w:rsidR="00711E8D" w:rsidRPr="006F327A" w:rsidRDefault="00711E8D" w:rsidP="00560953">
            <w:pPr>
              <w:rPr>
                <w:iCs/>
                <w:sz w:val="24"/>
                <w:szCs w:val="24"/>
              </w:rPr>
            </w:pPr>
            <w:r w:rsidRPr="006F327A">
              <w:rPr>
                <w:iCs/>
                <w:sz w:val="24"/>
                <w:szCs w:val="24"/>
              </w:rPr>
              <w:t>8 059,03</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1030106400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10 586,40</w:t>
            </w:r>
          </w:p>
        </w:tc>
        <w:tc>
          <w:tcPr>
            <w:tcW w:w="1440" w:type="dxa"/>
          </w:tcPr>
          <w:p w:rsidR="00711E8D" w:rsidRPr="006F327A" w:rsidRDefault="00711E8D" w:rsidP="00560953">
            <w:pPr>
              <w:rPr>
                <w:iCs/>
                <w:sz w:val="24"/>
                <w:szCs w:val="24"/>
              </w:rPr>
            </w:pPr>
            <w:r w:rsidRPr="006F327A">
              <w:rPr>
                <w:iCs/>
                <w:sz w:val="24"/>
                <w:szCs w:val="24"/>
              </w:rPr>
              <w:t>10 489,40</w:t>
            </w:r>
          </w:p>
        </w:tc>
        <w:tc>
          <w:tcPr>
            <w:tcW w:w="1440" w:type="dxa"/>
          </w:tcPr>
          <w:p w:rsidR="00711E8D" w:rsidRPr="006F327A" w:rsidRDefault="00711E8D" w:rsidP="00560953">
            <w:pPr>
              <w:rPr>
                <w:iCs/>
                <w:sz w:val="24"/>
                <w:szCs w:val="24"/>
              </w:rPr>
            </w:pPr>
            <w:r w:rsidRPr="006F327A">
              <w:rPr>
                <w:iCs/>
                <w:sz w:val="24"/>
                <w:szCs w:val="24"/>
              </w:rPr>
              <w:t>7 750,03</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lastRenderedPageBreak/>
              <w:t>Расходы на выплаты персоналу казенных учреждений</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1030106400</w:t>
            </w:r>
          </w:p>
        </w:tc>
        <w:tc>
          <w:tcPr>
            <w:tcW w:w="720" w:type="dxa"/>
          </w:tcPr>
          <w:p w:rsidR="00711E8D" w:rsidRPr="006F327A" w:rsidRDefault="00711E8D" w:rsidP="00560953">
            <w:pPr>
              <w:rPr>
                <w:sz w:val="24"/>
                <w:szCs w:val="24"/>
              </w:rPr>
            </w:pPr>
            <w:r w:rsidRPr="006F327A">
              <w:rPr>
                <w:sz w:val="24"/>
                <w:szCs w:val="24"/>
              </w:rPr>
              <w:t>110</w:t>
            </w:r>
          </w:p>
        </w:tc>
        <w:tc>
          <w:tcPr>
            <w:tcW w:w="1440" w:type="dxa"/>
          </w:tcPr>
          <w:p w:rsidR="00711E8D" w:rsidRPr="006F327A" w:rsidRDefault="00711E8D" w:rsidP="00560953">
            <w:pPr>
              <w:rPr>
                <w:sz w:val="24"/>
                <w:szCs w:val="24"/>
              </w:rPr>
            </w:pPr>
            <w:r w:rsidRPr="006F327A">
              <w:rPr>
                <w:sz w:val="24"/>
                <w:szCs w:val="24"/>
              </w:rPr>
              <w:t>10 586,40</w:t>
            </w:r>
          </w:p>
        </w:tc>
        <w:tc>
          <w:tcPr>
            <w:tcW w:w="1440" w:type="dxa"/>
          </w:tcPr>
          <w:p w:rsidR="00711E8D" w:rsidRPr="006F327A" w:rsidRDefault="00711E8D" w:rsidP="00560953">
            <w:pPr>
              <w:rPr>
                <w:sz w:val="24"/>
                <w:szCs w:val="24"/>
              </w:rPr>
            </w:pPr>
            <w:r w:rsidRPr="006F327A">
              <w:rPr>
                <w:sz w:val="24"/>
                <w:szCs w:val="24"/>
              </w:rPr>
              <w:t>10 489,40</w:t>
            </w:r>
          </w:p>
        </w:tc>
        <w:tc>
          <w:tcPr>
            <w:tcW w:w="1440" w:type="dxa"/>
          </w:tcPr>
          <w:p w:rsidR="00711E8D" w:rsidRPr="006F327A" w:rsidRDefault="00711E8D" w:rsidP="00560953">
            <w:pPr>
              <w:rPr>
                <w:sz w:val="24"/>
                <w:szCs w:val="24"/>
              </w:rPr>
            </w:pPr>
            <w:r w:rsidRPr="006F327A">
              <w:rPr>
                <w:sz w:val="24"/>
                <w:szCs w:val="24"/>
              </w:rPr>
              <w:t>7 750,03</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1030106400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344,00</w:t>
            </w:r>
          </w:p>
        </w:tc>
        <w:tc>
          <w:tcPr>
            <w:tcW w:w="1440" w:type="dxa"/>
          </w:tcPr>
          <w:p w:rsidR="00711E8D" w:rsidRPr="006F327A" w:rsidRDefault="00711E8D" w:rsidP="00560953">
            <w:pPr>
              <w:rPr>
                <w:iCs/>
                <w:sz w:val="24"/>
                <w:szCs w:val="24"/>
              </w:rPr>
            </w:pPr>
            <w:r w:rsidRPr="006F327A">
              <w:rPr>
                <w:iCs/>
                <w:sz w:val="24"/>
                <w:szCs w:val="24"/>
              </w:rPr>
              <w:t>309,00</w:t>
            </w:r>
          </w:p>
        </w:tc>
        <w:tc>
          <w:tcPr>
            <w:tcW w:w="1440" w:type="dxa"/>
          </w:tcPr>
          <w:p w:rsidR="00711E8D" w:rsidRPr="006F327A" w:rsidRDefault="00711E8D" w:rsidP="00560953">
            <w:pPr>
              <w:rPr>
                <w:iCs/>
                <w:sz w:val="24"/>
                <w:szCs w:val="24"/>
              </w:rPr>
            </w:pPr>
            <w:r w:rsidRPr="006F327A">
              <w:rPr>
                <w:iCs/>
                <w:sz w:val="24"/>
                <w:szCs w:val="24"/>
              </w:rPr>
              <w:t>309,00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1030106400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344,00</w:t>
            </w:r>
          </w:p>
        </w:tc>
        <w:tc>
          <w:tcPr>
            <w:tcW w:w="1440" w:type="dxa"/>
          </w:tcPr>
          <w:p w:rsidR="00711E8D" w:rsidRPr="006F327A" w:rsidRDefault="00711E8D" w:rsidP="00560953">
            <w:pPr>
              <w:rPr>
                <w:sz w:val="24"/>
                <w:szCs w:val="24"/>
              </w:rPr>
            </w:pPr>
            <w:r w:rsidRPr="006F327A">
              <w:rPr>
                <w:sz w:val="24"/>
                <w:szCs w:val="24"/>
              </w:rPr>
              <w:t>309,00</w:t>
            </w:r>
          </w:p>
        </w:tc>
        <w:tc>
          <w:tcPr>
            <w:tcW w:w="1440" w:type="dxa"/>
          </w:tcPr>
          <w:p w:rsidR="00711E8D" w:rsidRPr="006F327A" w:rsidRDefault="00711E8D" w:rsidP="00560953">
            <w:pPr>
              <w:rPr>
                <w:sz w:val="24"/>
                <w:szCs w:val="24"/>
              </w:rPr>
            </w:pPr>
            <w:r w:rsidRPr="006F327A">
              <w:rPr>
                <w:sz w:val="24"/>
                <w:szCs w:val="24"/>
              </w:rPr>
              <w:t>309,00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6F327A">
              <w:rPr>
                <w:iCs/>
                <w:sz w:val="24"/>
                <w:szCs w:val="24"/>
              </w:rPr>
              <w:t>размера оплаты труда</w:t>
            </w:r>
            <w:proofErr w:type="gramEnd"/>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1030171053</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8 722,50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1030171053</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8 722,50</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казенных учреждений</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1030171053</w:t>
            </w:r>
          </w:p>
        </w:tc>
        <w:tc>
          <w:tcPr>
            <w:tcW w:w="720" w:type="dxa"/>
          </w:tcPr>
          <w:p w:rsidR="00711E8D" w:rsidRPr="006F327A" w:rsidRDefault="00711E8D" w:rsidP="00560953">
            <w:pPr>
              <w:rPr>
                <w:sz w:val="24"/>
                <w:szCs w:val="24"/>
              </w:rPr>
            </w:pPr>
            <w:r w:rsidRPr="006F327A">
              <w:rPr>
                <w:sz w:val="24"/>
                <w:szCs w:val="24"/>
              </w:rPr>
              <w:t>110</w:t>
            </w:r>
          </w:p>
        </w:tc>
        <w:tc>
          <w:tcPr>
            <w:tcW w:w="1440" w:type="dxa"/>
          </w:tcPr>
          <w:p w:rsidR="00711E8D" w:rsidRPr="006F327A" w:rsidRDefault="00711E8D" w:rsidP="00560953">
            <w:pPr>
              <w:rPr>
                <w:sz w:val="24"/>
                <w:szCs w:val="24"/>
              </w:rPr>
            </w:pPr>
            <w:r w:rsidRPr="006F327A">
              <w:rPr>
                <w:sz w:val="24"/>
                <w:szCs w:val="24"/>
              </w:rPr>
              <w:t>8 722,50</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6F327A">
              <w:rPr>
                <w:iCs/>
                <w:sz w:val="24"/>
                <w:szCs w:val="24"/>
              </w:rPr>
              <w:t>размера оплаты труда</w:t>
            </w:r>
            <w:proofErr w:type="gramEnd"/>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10301Z1053</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459,00</w:t>
            </w:r>
          </w:p>
        </w:tc>
        <w:tc>
          <w:tcPr>
            <w:tcW w:w="1440" w:type="dxa"/>
          </w:tcPr>
          <w:p w:rsidR="00711E8D" w:rsidRPr="006F327A" w:rsidRDefault="00711E8D" w:rsidP="00560953">
            <w:pPr>
              <w:rPr>
                <w:iCs/>
                <w:sz w:val="24"/>
                <w:szCs w:val="24"/>
              </w:rPr>
            </w:pPr>
            <w:r w:rsidRPr="006F327A">
              <w:rPr>
                <w:iCs/>
                <w:sz w:val="24"/>
                <w:szCs w:val="24"/>
              </w:rPr>
              <w:t>459,00</w:t>
            </w:r>
          </w:p>
        </w:tc>
        <w:tc>
          <w:tcPr>
            <w:tcW w:w="1440" w:type="dxa"/>
          </w:tcPr>
          <w:p w:rsidR="00711E8D" w:rsidRPr="006F327A" w:rsidRDefault="00711E8D" w:rsidP="00560953">
            <w:pPr>
              <w:rPr>
                <w:iCs/>
                <w:sz w:val="24"/>
                <w:szCs w:val="24"/>
              </w:rPr>
            </w:pPr>
            <w:r w:rsidRPr="006F327A">
              <w:rPr>
                <w:iCs/>
                <w:sz w:val="24"/>
                <w:szCs w:val="24"/>
              </w:rPr>
              <w:t>459,00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10301Z1053</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459,00</w:t>
            </w:r>
          </w:p>
        </w:tc>
        <w:tc>
          <w:tcPr>
            <w:tcW w:w="1440" w:type="dxa"/>
          </w:tcPr>
          <w:p w:rsidR="00711E8D" w:rsidRPr="006F327A" w:rsidRDefault="00711E8D" w:rsidP="00560953">
            <w:pPr>
              <w:rPr>
                <w:iCs/>
                <w:sz w:val="24"/>
                <w:szCs w:val="24"/>
              </w:rPr>
            </w:pPr>
            <w:r w:rsidRPr="006F327A">
              <w:rPr>
                <w:iCs/>
                <w:sz w:val="24"/>
                <w:szCs w:val="24"/>
              </w:rPr>
              <w:t>459,00</w:t>
            </w:r>
          </w:p>
        </w:tc>
        <w:tc>
          <w:tcPr>
            <w:tcW w:w="1440" w:type="dxa"/>
          </w:tcPr>
          <w:p w:rsidR="00711E8D" w:rsidRPr="006F327A" w:rsidRDefault="00711E8D" w:rsidP="00560953">
            <w:pPr>
              <w:rPr>
                <w:iCs/>
                <w:sz w:val="24"/>
                <w:szCs w:val="24"/>
              </w:rPr>
            </w:pPr>
            <w:r w:rsidRPr="006F327A">
              <w:rPr>
                <w:iCs/>
                <w:sz w:val="24"/>
                <w:szCs w:val="24"/>
              </w:rPr>
              <w:t>459,00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казенных учреждений</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10301Z1053</w:t>
            </w:r>
          </w:p>
        </w:tc>
        <w:tc>
          <w:tcPr>
            <w:tcW w:w="720" w:type="dxa"/>
          </w:tcPr>
          <w:p w:rsidR="00711E8D" w:rsidRPr="006F327A" w:rsidRDefault="00711E8D" w:rsidP="00560953">
            <w:pPr>
              <w:rPr>
                <w:sz w:val="24"/>
                <w:szCs w:val="24"/>
              </w:rPr>
            </w:pPr>
            <w:r w:rsidRPr="006F327A">
              <w:rPr>
                <w:sz w:val="24"/>
                <w:szCs w:val="24"/>
              </w:rPr>
              <w:t>110</w:t>
            </w:r>
          </w:p>
        </w:tc>
        <w:tc>
          <w:tcPr>
            <w:tcW w:w="1440" w:type="dxa"/>
          </w:tcPr>
          <w:p w:rsidR="00711E8D" w:rsidRPr="006F327A" w:rsidRDefault="00711E8D" w:rsidP="00560953">
            <w:pPr>
              <w:rPr>
                <w:sz w:val="24"/>
                <w:szCs w:val="24"/>
              </w:rPr>
            </w:pPr>
            <w:r w:rsidRPr="006F327A">
              <w:rPr>
                <w:sz w:val="24"/>
                <w:szCs w:val="24"/>
              </w:rPr>
              <w:t>459,00</w:t>
            </w:r>
          </w:p>
        </w:tc>
        <w:tc>
          <w:tcPr>
            <w:tcW w:w="1440" w:type="dxa"/>
          </w:tcPr>
          <w:p w:rsidR="00711E8D" w:rsidRPr="006F327A" w:rsidRDefault="00711E8D" w:rsidP="00560953">
            <w:pPr>
              <w:rPr>
                <w:sz w:val="24"/>
                <w:szCs w:val="24"/>
              </w:rPr>
            </w:pPr>
            <w:r w:rsidRPr="006F327A">
              <w:rPr>
                <w:sz w:val="24"/>
                <w:szCs w:val="24"/>
              </w:rPr>
              <w:t>459,00</w:t>
            </w:r>
          </w:p>
        </w:tc>
        <w:tc>
          <w:tcPr>
            <w:tcW w:w="1440" w:type="dxa"/>
          </w:tcPr>
          <w:p w:rsidR="00711E8D" w:rsidRPr="006F327A" w:rsidRDefault="00711E8D" w:rsidP="00560953">
            <w:pPr>
              <w:rPr>
                <w:sz w:val="24"/>
                <w:szCs w:val="24"/>
              </w:rPr>
            </w:pPr>
            <w:r w:rsidRPr="006F327A">
              <w:rPr>
                <w:sz w:val="24"/>
                <w:szCs w:val="24"/>
              </w:rPr>
              <w:t>459,00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Кредиторская задолженность</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10К0000000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584,56</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Расходы на обеспечение функций муниципальных органов</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10К0002200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3,25</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Иные бюджетные ассигнования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10К0002200</w:t>
            </w:r>
          </w:p>
        </w:tc>
        <w:tc>
          <w:tcPr>
            <w:tcW w:w="720" w:type="dxa"/>
          </w:tcPr>
          <w:p w:rsidR="00711E8D" w:rsidRPr="006F327A" w:rsidRDefault="00711E8D" w:rsidP="00560953">
            <w:pPr>
              <w:rPr>
                <w:iCs/>
                <w:sz w:val="24"/>
                <w:szCs w:val="24"/>
              </w:rPr>
            </w:pPr>
            <w:r w:rsidRPr="006F327A">
              <w:rPr>
                <w:iCs/>
                <w:sz w:val="24"/>
                <w:szCs w:val="24"/>
              </w:rPr>
              <w:t>800</w:t>
            </w:r>
          </w:p>
        </w:tc>
        <w:tc>
          <w:tcPr>
            <w:tcW w:w="1440" w:type="dxa"/>
          </w:tcPr>
          <w:p w:rsidR="00711E8D" w:rsidRPr="006F327A" w:rsidRDefault="00711E8D" w:rsidP="00560953">
            <w:pPr>
              <w:rPr>
                <w:iCs/>
                <w:sz w:val="24"/>
                <w:szCs w:val="24"/>
              </w:rPr>
            </w:pPr>
            <w:r w:rsidRPr="006F327A">
              <w:rPr>
                <w:iCs/>
                <w:sz w:val="24"/>
                <w:szCs w:val="24"/>
              </w:rPr>
              <w:t>3,25</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Уплата налогов, сборов и иных платежей</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10К0002200</w:t>
            </w:r>
          </w:p>
        </w:tc>
        <w:tc>
          <w:tcPr>
            <w:tcW w:w="720" w:type="dxa"/>
          </w:tcPr>
          <w:p w:rsidR="00711E8D" w:rsidRPr="006F327A" w:rsidRDefault="00711E8D" w:rsidP="00560953">
            <w:pPr>
              <w:rPr>
                <w:sz w:val="24"/>
                <w:szCs w:val="24"/>
              </w:rPr>
            </w:pPr>
            <w:r w:rsidRPr="006F327A">
              <w:rPr>
                <w:sz w:val="24"/>
                <w:szCs w:val="24"/>
              </w:rPr>
              <w:t>850</w:t>
            </w:r>
          </w:p>
        </w:tc>
        <w:tc>
          <w:tcPr>
            <w:tcW w:w="1440" w:type="dxa"/>
          </w:tcPr>
          <w:p w:rsidR="00711E8D" w:rsidRPr="006F327A" w:rsidRDefault="00711E8D" w:rsidP="00560953">
            <w:pPr>
              <w:rPr>
                <w:sz w:val="24"/>
                <w:szCs w:val="24"/>
              </w:rPr>
            </w:pPr>
            <w:r w:rsidRPr="006F327A">
              <w:rPr>
                <w:sz w:val="24"/>
                <w:szCs w:val="24"/>
              </w:rPr>
              <w:t>3,25</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Расходы на обеспечение деятельности (оказание услуг) МКУ "ЦПОО КАМЕШКИРСКОГО РАЙОНА"</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10К0006400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581,31</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07</w:t>
            </w:r>
          </w:p>
        </w:tc>
        <w:tc>
          <w:tcPr>
            <w:tcW w:w="900" w:type="dxa"/>
          </w:tcPr>
          <w:p w:rsidR="00711E8D" w:rsidRPr="006F327A" w:rsidRDefault="00711E8D" w:rsidP="00560953">
            <w:pPr>
              <w:rPr>
                <w:iCs/>
                <w:sz w:val="24"/>
                <w:szCs w:val="24"/>
              </w:rPr>
            </w:pPr>
            <w:r w:rsidRPr="006F327A">
              <w:rPr>
                <w:iCs/>
                <w:sz w:val="24"/>
                <w:szCs w:val="24"/>
              </w:rPr>
              <w:t>09</w:t>
            </w:r>
          </w:p>
        </w:tc>
        <w:tc>
          <w:tcPr>
            <w:tcW w:w="1620" w:type="dxa"/>
          </w:tcPr>
          <w:p w:rsidR="00711E8D" w:rsidRPr="006F327A" w:rsidRDefault="00711E8D" w:rsidP="00560953">
            <w:pPr>
              <w:rPr>
                <w:iCs/>
                <w:sz w:val="24"/>
                <w:szCs w:val="24"/>
              </w:rPr>
            </w:pPr>
            <w:r w:rsidRPr="006F327A">
              <w:rPr>
                <w:iCs/>
                <w:sz w:val="24"/>
                <w:szCs w:val="24"/>
              </w:rPr>
              <w:t>10К0006400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581,31</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казенных учреждений</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07</w:t>
            </w:r>
          </w:p>
        </w:tc>
        <w:tc>
          <w:tcPr>
            <w:tcW w:w="900" w:type="dxa"/>
          </w:tcPr>
          <w:p w:rsidR="00711E8D" w:rsidRPr="006F327A" w:rsidRDefault="00711E8D" w:rsidP="00560953">
            <w:pPr>
              <w:rPr>
                <w:sz w:val="24"/>
                <w:szCs w:val="24"/>
              </w:rPr>
            </w:pPr>
            <w:r w:rsidRPr="006F327A">
              <w:rPr>
                <w:sz w:val="24"/>
                <w:szCs w:val="24"/>
              </w:rPr>
              <w:t>09</w:t>
            </w:r>
          </w:p>
        </w:tc>
        <w:tc>
          <w:tcPr>
            <w:tcW w:w="1620" w:type="dxa"/>
          </w:tcPr>
          <w:p w:rsidR="00711E8D" w:rsidRPr="006F327A" w:rsidRDefault="00711E8D" w:rsidP="00560953">
            <w:pPr>
              <w:rPr>
                <w:sz w:val="24"/>
                <w:szCs w:val="24"/>
              </w:rPr>
            </w:pPr>
            <w:r w:rsidRPr="006F327A">
              <w:rPr>
                <w:sz w:val="24"/>
                <w:szCs w:val="24"/>
              </w:rPr>
              <w:t>10К0006400</w:t>
            </w:r>
          </w:p>
        </w:tc>
        <w:tc>
          <w:tcPr>
            <w:tcW w:w="720" w:type="dxa"/>
          </w:tcPr>
          <w:p w:rsidR="00711E8D" w:rsidRPr="006F327A" w:rsidRDefault="00711E8D" w:rsidP="00560953">
            <w:pPr>
              <w:rPr>
                <w:sz w:val="24"/>
                <w:szCs w:val="24"/>
              </w:rPr>
            </w:pPr>
            <w:r w:rsidRPr="006F327A">
              <w:rPr>
                <w:sz w:val="24"/>
                <w:szCs w:val="24"/>
              </w:rPr>
              <w:t>110</w:t>
            </w:r>
          </w:p>
        </w:tc>
        <w:tc>
          <w:tcPr>
            <w:tcW w:w="1440" w:type="dxa"/>
          </w:tcPr>
          <w:p w:rsidR="00711E8D" w:rsidRPr="006F327A" w:rsidRDefault="00711E8D" w:rsidP="00560953">
            <w:pPr>
              <w:rPr>
                <w:sz w:val="24"/>
                <w:szCs w:val="24"/>
              </w:rPr>
            </w:pPr>
            <w:r w:rsidRPr="006F327A">
              <w:rPr>
                <w:sz w:val="24"/>
                <w:szCs w:val="24"/>
              </w:rPr>
              <w:t>581,31</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СОЦИАЛЬНАЯ ПОЛИТИКА</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6 294,24</w:t>
            </w:r>
          </w:p>
        </w:tc>
        <w:tc>
          <w:tcPr>
            <w:tcW w:w="1440" w:type="dxa"/>
          </w:tcPr>
          <w:p w:rsidR="00711E8D" w:rsidRPr="006F327A" w:rsidRDefault="00711E8D" w:rsidP="00560953">
            <w:pPr>
              <w:rPr>
                <w:iCs/>
                <w:sz w:val="24"/>
                <w:szCs w:val="24"/>
              </w:rPr>
            </w:pPr>
            <w:r w:rsidRPr="006F327A">
              <w:rPr>
                <w:iCs/>
                <w:sz w:val="24"/>
                <w:szCs w:val="24"/>
              </w:rPr>
              <w:t>6 201,90</w:t>
            </w:r>
          </w:p>
        </w:tc>
        <w:tc>
          <w:tcPr>
            <w:tcW w:w="1440" w:type="dxa"/>
          </w:tcPr>
          <w:p w:rsidR="00711E8D" w:rsidRPr="006F327A" w:rsidRDefault="00711E8D" w:rsidP="00560953">
            <w:pPr>
              <w:rPr>
                <w:iCs/>
                <w:sz w:val="24"/>
                <w:szCs w:val="24"/>
              </w:rPr>
            </w:pPr>
            <w:r w:rsidRPr="006F327A">
              <w:rPr>
                <w:iCs/>
                <w:sz w:val="24"/>
                <w:szCs w:val="24"/>
              </w:rPr>
              <w:t>6 201,90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Социальное обеспечение населения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5 233,24</w:t>
            </w:r>
          </w:p>
        </w:tc>
        <w:tc>
          <w:tcPr>
            <w:tcW w:w="1440" w:type="dxa"/>
          </w:tcPr>
          <w:p w:rsidR="00711E8D" w:rsidRPr="006F327A" w:rsidRDefault="00711E8D" w:rsidP="00560953">
            <w:pPr>
              <w:rPr>
                <w:iCs/>
                <w:sz w:val="24"/>
                <w:szCs w:val="24"/>
              </w:rPr>
            </w:pPr>
            <w:r w:rsidRPr="006F327A">
              <w:rPr>
                <w:iCs/>
                <w:sz w:val="24"/>
                <w:szCs w:val="24"/>
              </w:rPr>
              <w:t>4 864,10</w:t>
            </w:r>
          </w:p>
        </w:tc>
        <w:tc>
          <w:tcPr>
            <w:tcW w:w="1440" w:type="dxa"/>
          </w:tcPr>
          <w:p w:rsidR="00711E8D" w:rsidRPr="006F327A" w:rsidRDefault="00711E8D" w:rsidP="00560953">
            <w:pPr>
              <w:rPr>
                <w:iCs/>
                <w:sz w:val="24"/>
                <w:szCs w:val="24"/>
              </w:rPr>
            </w:pPr>
            <w:r w:rsidRPr="006F327A">
              <w:rPr>
                <w:iCs/>
                <w:sz w:val="24"/>
                <w:szCs w:val="24"/>
              </w:rPr>
              <w:t>4 864,10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5 233,24</w:t>
            </w:r>
          </w:p>
        </w:tc>
        <w:tc>
          <w:tcPr>
            <w:tcW w:w="1440" w:type="dxa"/>
          </w:tcPr>
          <w:p w:rsidR="00711E8D" w:rsidRPr="006F327A" w:rsidRDefault="00711E8D" w:rsidP="00560953">
            <w:pPr>
              <w:rPr>
                <w:iCs/>
                <w:sz w:val="24"/>
                <w:szCs w:val="24"/>
              </w:rPr>
            </w:pPr>
            <w:r w:rsidRPr="006F327A">
              <w:rPr>
                <w:iCs/>
                <w:sz w:val="24"/>
                <w:szCs w:val="24"/>
              </w:rPr>
              <w:t>4 864,10</w:t>
            </w:r>
          </w:p>
        </w:tc>
        <w:tc>
          <w:tcPr>
            <w:tcW w:w="1440" w:type="dxa"/>
          </w:tcPr>
          <w:p w:rsidR="00711E8D" w:rsidRPr="006F327A" w:rsidRDefault="00711E8D" w:rsidP="00560953">
            <w:pPr>
              <w:rPr>
                <w:iCs/>
                <w:sz w:val="24"/>
                <w:szCs w:val="24"/>
              </w:rPr>
            </w:pPr>
            <w:r w:rsidRPr="006F327A">
              <w:rPr>
                <w:iCs/>
                <w:sz w:val="24"/>
                <w:szCs w:val="24"/>
              </w:rPr>
              <w:t>4 864,10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47,74</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1010100000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47,74</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2100"/>
        </w:trPr>
        <w:tc>
          <w:tcPr>
            <w:tcW w:w="5595" w:type="dxa"/>
          </w:tcPr>
          <w:p w:rsidR="00711E8D" w:rsidRPr="006F327A" w:rsidRDefault="00711E8D" w:rsidP="00560953">
            <w:pPr>
              <w:rPr>
                <w:iCs/>
                <w:sz w:val="24"/>
                <w:szCs w:val="24"/>
              </w:rPr>
            </w:pPr>
            <w:r w:rsidRPr="006F327A">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1010110200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47,74</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1010110200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47,74</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lastRenderedPageBreak/>
              <w:t>Социальные выплаты гражданам, кроме публичных нормативных социальных выплат</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1010110200</w:t>
            </w:r>
          </w:p>
        </w:tc>
        <w:tc>
          <w:tcPr>
            <w:tcW w:w="720" w:type="dxa"/>
          </w:tcPr>
          <w:p w:rsidR="00711E8D" w:rsidRPr="006F327A" w:rsidRDefault="00711E8D" w:rsidP="00560953">
            <w:pPr>
              <w:rPr>
                <w:sz w:val="24"/>
                <w:szCs w:val="24"/>
              </w:rPr>
            </w:pPr>
            <w:r w:rsidRPr="006F327A">
              <w:rPr>
                <w:sz w:val="24"/>
                <w:szCs w:val="24"/>
              </w:rPr>
              <w:t>320</w:t>
            </w:r>
          </w:p>
        </w:tc>
        <w:tc>
          <w:tcPr>
            <w:tcW w:w="1440" w:type="dxa"/>
          </w:tcPr>
          <w:p w:rsidR="00711E8D" w:rsidRPr="006F327A" w:rsidRDefault="00711E8D" w:rsidP="00560953">
            <w:pPr>
              <w:rPr>
                <w:sz w:val="24"/>
                <w:szCs w:val="24"/>
              </w:rPr>
            </w:pPr>
            <w:r w:rsidRPr="006F327A">
              <w:rPr>
                <w:sz w:val="24"/>
                <w:szCs w:val="24"/>
              </w:rPr>
              <w:t>47,74</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5 185,50</w:t>
            </w:r>
          </w:p>
        </w:tc>
        <w:tc>
          <w:tcPr>
            <w:tcW w:w="1440" w:type="dxa"/>
          </w:tcPr>
          <w:p w:rsidR="00711E8D" w:rsidRPr="006F327A" w:rsidRDefault="00711E8D" w:rsidP="00560953">
            <w:pPr>
              <w:rPr>
                <w:iCs/>
                <w:sz w:val="24"/>
                <w:szCs w:val="24"/>
              </w:rPr>
            </w:pPr>
            <w:r w:rsidRPr="006F327A">
              <w:rPr>
                <w:iCs/>
                <w:sz w:val="24"/>
                <w:szCs w:val="24"/>
              </w:rPr>
              <w:t>4 864,10</w:t>
            </w:r>
          </w:p>
        </w:tc>
        <w:tc>
          <w:tcPr>
            <w:tcW w:w="1440" w:type="dxa"/>
          </w:tcPr>
          <w:p w:rsidR="00711E8D" w:rsidRPr="006F327A" w:rsidRDefault="00711E8D" w:rsidP="00560953">
            <w:pPr>
              <w:rPr>
                <w:iCs/>
                <w:sz w:val="24"/>
                <w:szCs w:val="24"/>
              </w:rPr>
            </w:pPr>
            <w:r w:rsidRPr="006F327A">
              <w:rPr>
                <w:iCs/>
                <w:sz w:val="24"/>
                <w:szCs w:val="24"/>
              </w:rPr>
              <w:t>4 864,10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«Обеспечение реализации мероприятий муниципальной программы»</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1030100000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5 185,50</w:t>
            </w:r>
          </w:p>
        </w:tc>
        <w:tc>
          <w:tcPr>
            <w:tcW w:w="1440" w:type="dxa"/>
          </w:tcPr>
          <w:p w:rsidR="00711E8D" w:rsidRPr="006F327A" w:rsidRDefault="00711E8D" w:rsidP="00560953">
            <w:pPr>
              <w:rPr>
                <w:iCs/>
                <w:sz w:val="24"/>
                <w:szCs w:val="24"/>
              </w:rPr>
            </w:pPr>
            <w:r w:rsidRPr="006F327A">
              <w:rPr>
                <w:iCs/>
                <w:sz w:val="24"/>
                <w:szCs w:val="24"/>
              </w:rPr>
              <w:t>4 864,10</w:t>
            </w:r>
          </w:p>
        </w:tc>
        <w:tc>
          <w:tcPr>
            <w:tcW w:w="1440" w:type="dxa"/>
          </w:tcPr>
          <w:p w:rsidR="00711E8D" w:rsidRPr="006F327A" w:rsidRDefault="00711E8D" w:rsidP="00560953">
            <w:pPr>
              <w:rPr>
                <w:iCs/>
                <w:sz w:val="24"/>
                <w:szCs w:val="24"/>
              </w:rPr>
            </w:pPr>
            <w:r w:rsidRPr="006F327A">
              <w:rPr>
                <w:iCs/>
                <w:sz w:val="24"/>
                <w:szCs w:val="24"/>
              </w:rPr>
              <w:t>4 864,10</w:t>
            </w:r>
          </w:p>
        </w:tc>
      </w:tr>
      <w:tr w:rsidR="00711E8D" w:rsidRPr="006F327A" w:rsidTr="00560953">
        <w:trPr>
          <w:trHeight w:val="3990"/>
        </w:trPr>
        <w:tc>
          <w:tcPr>
            <w:tcW w:w="5595" w:type="dxa"/>
          </w:tcPr>
          <w:p w:rsidR="00711E8D" w:rsidRPr="006F327A" w:rsidRDefault="00711E8D" w:rsidP="00560953">
            <w:pPr>
              <w:rPr>
                <w:iCs/>
                <w:sz w:val="24"/>
                <w:szCs w:val="24"/>
              </w:rPr>
            </w:pPr>
            <w:proofErr w:type="gramStart"/>
            <w:r w:rsidRPr="006F327A">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6F327A">
              <w:rPr>
                <w:iCs/>
                <w:sz w:val="24"/>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1030174240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5 185,50</w:t>
            </w:r>
          </w:p>
        </w:tc>
        <w:tc>
          <w:tcPr>
            <w:tcW w:w="1440" w:type="dxa"/>
          </w:tcPr>
          <w:p w:rsidR="00711E8D" w:rsidRPr="006F327A" w:rsidRDefault="00711E8D" w:rsidP="00560953">
            <w:pPr>
              <w:rPr>
                <w:iCs/>
                <w:sz w:val="24"/>
                <w:szCs w:val="24"/>
              </w:rPr>
            </w:pPr>
            <w:r w:rsidRPr="006F327A">
              <w:rPr>
                <w:iCs/>
                <w:sz w:val="24"/>
                <w:szCs w:val="24"/>
              </w:rPr>
              <w:t>4 864,10</w:t>
            </w:r>
          </w:p>
        </w:tc>
        <w:tc>
          <w:tcPr>
            <w:tcW w:w="1440" w:type="dxa"/>
          </w:tcPr>
          <w:p w:rsidR="00711E8D" w:rsidRPr="006F327A" w:rsidRDefault="00711E8D" w:rsidP="00560953">
            <w:pPr>
              <w:rPr>
                <w:iCs/>
                <w:sz w:val="24"/>
                <w:szCs w:val="24"/>
              </w:rPr>
            </w:pPr>
            <w:r w:rsidRPr="006F327A">
              <w:rPr>
                <w:iCs/>
                <w:sz w:val="24"/>
                <w:szCs w:val="24"/>
              </w:rPr>
              <w:t>4 864,10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1030174240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42,00</w:t>
            </w:r>
          </w:p>
        </w:tc>
        <w:tc>
          <w:tcPr>
            <w:tcW w:w="1440" w:type="dxa"/>
          </w:tcPr>
          <w:p w:rsidR="00711E8D" w:rsidRPr="006F327A" w:rsidRDefault="00711E8D" w:rsidP="00560953">
            <w:pPr>
              <w:rPr>
                <w:iCs/>
                <w:sz w:val="24"/>
                <w:szCs w:val="24"/>
              </w:rPr>
            </w:pPr>
            <w:r w:rsidRPr="006F327A">
              <w:rPr>
                <w:iCs/>
                <w:sz w:val="24"/>
                <w:szCs w:val="24"/>
              </w:rPr>
              <w:t>30,00</w:t>
            </w:r>
          </w:p>
        </w:tc>
        <w:tc>
          <w:tcPr>
            <w:tcW w:w="1440" w:type="dxa"/>
          </w:tcPr>
          <w:p w:rsidR="00711E8D" w:rsidRPr="006F327A" w:rsidRDefault="00711E8D" w:rsidP="00560953">
            <w:pPr>
              <w:rPr>
                <w:iCs/>
                <w:sz w:val="24"/>
                <w:szCs w:val="24"/>
              </w:rPr>
            </w:pPr>
            <w:r w:rsidRPr="006F327A">
              <w:rPr>
                <w:iCs/>
                <w:sz w:val="24"/>
                <w:szCs w:val="24"/>
              </w:rPr>
              <w:t>30,00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1030174240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42,00</w:t>
            </w:r>
          </w:p>
        </w:tc>
        <w:tc>
          <w:tcPr>
            <w:tcW w:w="1440" w:type="dxa"/>
          </w:tcPr>
          <w:p w:rsidR="00711E8D" w:rsidRPr="006F327A" w:rsidRDefault="00711E8D" w:rsidP="00560953">
            <w:pPr>
              <w:rPr>
                <w:sz w:val="24"/>
                <w:szCs w:val="24"/>
              </w:rPr>
            </w:pPr>
            <w:r w:rsidRPr="006F327A">
              <w:rPr>
                <w:sz w:val="24"/>
                <w:szCs w:val="24"/>
              </w:rPr>
              <w:t>30,00</w:t>
            </w:r>
          </w:p>
        </w:tc>
        <w:tc>
          <w:tcPr>
            <w:tcW w:w="1440" w:type="dxa"/>
          </w:tcPr>
          <w:p w:rsidR="00711E8D" w:rsidRPr="006F327A" w:rsidRDefault="00711E8D" w:rsidP="00560953">
            <w:pPr>
              <w:rPr>
                <w:sz w:val="24"/>
                <w:szCs w:val="24"/>
              </w:rPr>
            </w:pPr>
            <w:r w:rsidRPr="006F327A">
              <w:rPr>
                <w:sz w:val="24"/>
                <w:szCs w:val="24"/>
              </w:rPr>
              <w:t>30,00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1030174240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5 143,50</w:t>
            </w:r>
          </w:p>
        </w:tc>
        <w:tc>
          <w:tcPr>
            <w:tcW w:w="1440" w:type="dxa"/>
          </w:tcPr>
          <w:p w:rsidR="00711E8D" w:rsidRPr="006F327A" w:rsidRDefault="00711E8D" w:rsidP="00560953">
            <w:pPr>
              <w:rPr>
                <w:iCs/>
                <w:sz w:val="24"/>
                <w:szCs w:val="24"/>
              </w:rPr>
            </w:pPr>
            <w:r w:rsidRPr="006F327A">
              <w:rPr>
                <w:iCs/>
                <w:sz w:val="24"/>
                <w:szCs w:val="24"/>
              </w:rPr>
              <w:t>4 834,10</w:t>
            </w:r>
          </w:p>
        </w:tc>
        <w:tc>
          <w:tcPr>
            <w:tcW w:w="1440" w:type="dxa"/>
          </w:tcPr>
          <w:p w:rsidR="00711E8D" w:rsidRPr="006F327A" w:rsidRDefault="00711E8D" w:rsidP="00560953">
            <w:pPr>
              <w:rPr>
                <w:iCs/>
                <w:sz w:val="24"/>
                <w:szCs w:val="24"/>
              </w:rPr>
            </w:pPr>
            <w:r w:rsidRPr="006F327A">
              <w:rPr>
                <w:iCs/>
                <w:sz w:val="24"/>
                <w:szCs w:val="24"/>
              </w:rPr>
              <w:t>4 834,10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Социальные выплаты гражданам, кроме публичных нормативных социальных выплат</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1030174240</w:t>
            </w:r>
          </w:p>
        </w:tc>
        <w:tc>
          <w:tcPr>
            <w:tcW w:w="720" w:type="dxa"/>
          </w:tcPr>
          <w:p w:rsidR="00711E8D" w:rsidRPr="006F327A" w:rsidRDefault="00711E8D" w:rsidP="00560953">
            <w:pPr>
              <w:rPr>
                <w:sz w:val="24"/>
                <w:szCs w:val="24"/>
              </w:rPr>
            </w:pPr>
            <w:r w:rsidRPr="006F327A">
              <w:rPr>
                <w:sz w:val="24"/>
                <w:szCs w:val="24"/>
              </w:rPr>
              <w:t>320</w:t>
            </w:r>
          </w:p>
        </w:tc>
        <w:tc>
          <w:tcPr>
            <w:tcW w:w="1440" w:type="dxa"/>
          </w:tcPr>
          <w:p w:rsidR="00711E8D" w:rsidRPr="006F327A" w:rsidRDefault="00711E8D" w:rsidP="00560953">
            <w:pPr>
              <w:rPr>
                <w:sz w:val="24"/>
                <w:szCs w:val="24"/>
              </w:rPr>
            </w:pPr>
            <w:r w:rsidRPr="006F327A">
              <w:rPr>
                <w:sz w:val="24"/>
                <w:szCs w:val="24"/>
              </w:rPr>
              <w:t>5 143,50</w:t>
            </w:r>
          </w:p>
        </w:tc>
        <w:tc>
          <w:tcPr>
            <w:tcW w:w="1440" w:type="dxa"/>
          </w:tcPr>
          <w:p w:rsidR="00711E8D" w:rsidRPr="006F327A" w:rsidRDefault="00711E8D" w:rsidP="00560953">
            <w:pPr>
              <w:rPr>
                <w:sz w:val="24"/>
                <w:szCs w:val="24"/>
              </w:rPr>
            </w:pPr>
            <w:r w:rsidRPr="006F327A">
              <w:rPr>
                <w:sz w:val="24"/>
                <w:szCs w:val="24"/>
              </w:rPr>
              <w:t>4 834,10</w:t>
            </w:r>
          </w:p>
        </w:tc>
        <w:tc>
          <w:tcPr>
            <w:tcW w:w="1440" w:type="dxa"/>
          </w:tcPr>
          <w:p w:rsidR="00711E8D" w:rsidRPr="006F327A" w:rsidRDefault="00711E8D" w:rsidP="00560953">
            <w:pPr>
              <w:rPr>
                <w:sz w:val="24"/>
                <w:szCs w:val="24"/>
              </w:rPr>
            </w:pPr>
            <w:r w:rsidRPr="006F327A">
              <w:rPr>
                <w:sz w:val="24"/>
                <w:szCs w:val="24"/>
              </w:rPr>
              <w:t>4 834,10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lastRenderedPageBreak/>
              <w:t>Охрана семьи и детства</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1 061,00</w:t>
            </w:r>
          </w:p>
        </w:tc>
        <w:tc>
          <w:tcPr>
            <w:tcW w:w="1440" w:type="dxa"/>
          </w:tcPr>
          <w:p w:rsidR="00711E8D" w:rsidRPr="006F327A" w:rsidRDefault="00711E8D" w:rsidP="00560953">
            <w:pPr>
              <w:rPr>
                <w:iCs/>
                <w:sz w:val="24"/>
                <w:szCs w:val="24"/>
              </w:rPr>
            </w:pPr>
            <w:r w:rsidRPr="006F327A">
              <w:rPr>
                <w:iCs/>
                <w:sz w:val="24"/>
                <w:szCs w:val="24"/>
              </w:rPr>
              <w:t>1 337,80</w:t>
            </w:r>
          </w:p>
        </w:tc>
        <w:tc>
          <w:tcPr>
            <w:tcW w:w="1440" w:type="dxa"/>
          </w:tcPr>
          <w:p w:rsidR="00711E8D" w:rsidRPr="006F327A" w:rsidRDefault="00711E8D" w:rsidP="00560953">
            <w:pPr>
              <w:rPr>
                <w:iCs/>
                <w:sz w:val="24"/>
                <w:szCs w:val="24"/>
              </w:rPr>
            </w:pPr>
            <w:r w:rsidRPr="006F327A">
              <w:rPr>
                <w:iCs/>
                <w:sz w:val="24"/>
                <w:szCs w:val="24"/>
              </w:rPr>
              <w:t>1 337,80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1000000000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1 061,00</w:t>
            </w:r>
          </w:p>
        </w:tc>
        <w:tc>
          <w:tcPr>
            <w:tcW w:w="1440" w:type="dxa"/>
          </w:tcPr>
          <w:p w:rsidR="00711E8D" w:rsidRPr="006F327A" w:rsidRDefault="00711E8D" w:rsidP="00560953">
            <w:pPr>
              <w:rPr>
                <w:iCs/>
                <w:sz w:val="24"/>
                <w:szCs w:val="24"/>
              </w:rPr>
            </w:pPr>
            <w:r w:rsidRPr="006F327A">
              <w:rPr>
                <w:iCs/>
                <w:sz w:val="24"/>
                <w:szCs w:val="24"/>
              </w:rPr>
              <w:t>1 337,80</w:t>
            </w:r>
          </w:p>
        </w:tc>
        <w:tc>
          <w:tcPr>
            <w:tcW w:w="1440" w:type="dxa"/>
          </w:tcPr>
          <w:p w:rsidR="00711E8D" w:rsidRPr="006F327A" w:rsidRDefault="00711E8D" w:rsidP="00560953">
            <w:pPr>
              <w:rPr>
                <w:iCs/>
                <w:sz w:val="24"/>
                <w:szCs w:val="24"/>
              </w:rPr>
            </w:pPr>
            <w:r w:rsidRPr="006F327A">
              <w:rPr>
                <w:iCs/>
                <w:sz w:val="24"/>
                <w:szCs w:val="24"/>
              </w:rPr>
              <w:t>1 337,80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1010000000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1 061,00</w:t>
            </w:r>
          </w:p>
        </w:tc>
        <w:tc>
          <w:tcPr>
            <w:tcW w:w="1440" w:type="dxa"/>
          </w:tcPr>
          <w:p w:rsidR="00711E8D" w:rsidRPr="006F327A" w:rsidRDefault="00711E8D" w:rsidP="00560953">
            <w:pPr>
              <w:rPr>
                <w:iCs/>
                <w:sz w:val="24"/>
                <w:szCs w:val="24"/>
              </w:rPr>
            </w:pPr>
            <w:r w:rsidRPr="006F327A">
              <w:rPr>
                <w:iCs/>
                <w:sz w:val="24"/>
                <w:szCs w:val="24"/>
              </w:rPr>
              <w:t>1 337,80</w:t>
            </w:r>
          </w:p>
        </w:tc>
        <w:tc>
          <w:tcPr>
            <w:tcW w:w="1440" w:type="dxa"/>
          </w:tcPr>
          <w:p w:rsidR="00711E8D" w:rsidRPr="006F327A" w:rsidRDefault="00711E8D" w:rsidP="00560953">
            <w:pPr>
              <w:rPr>
                <w:iCs/>
                <w:sz w:val="24"/>
                <w:szCs w:val="24"/>
              </w:rPr>
            </w:pPr>
            <w:r w:rsidRPr="006F327A">
              <w:rPr>
                <w:iCs/>
                <w:sz w:val="24"/>
                <w:szCs w:val="24"/>
              </w:rPr>
              <w:t>1 337,80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Основное мероприятие «Развитие системы дошкольного образования»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1010300000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1 061,00</w:t>
            </w:r>
          </w:p>
        </w:tc>
        <w:tc>
          <w:tcPr>
            <w:tcW w:w="1440" w:type="dxa"/>
          </w:tcPr>
          <w:p w:rsidR="00711E8D" w:rsidRPr="006F327A" w:rsidRDefault="00711E8D" w:rsidP="00560953">
            <w:pPr>
              <w:rPr>
                <w:iCs/>
                <w:sz w:val="24"/>
                <w:szCs w:val="24"/>
              </w:rPr>
            </w:pPr>
            <w:r w:rsidRPr="006F327A">
              <w:rPr>
                <w:iCs/>
                <w:sz w:val="24"/>
                <w:szCs w:val="24"/>
              </w:rPr>
              <w:t>1 337,80</w:t>
            </w:r>
          </w:p>
        </w:tc>
        <w:tc>
          <w:tcPr>
            <w:tcW w:w="1440" w:type="dxa"/>
          </w:tcPr>
          <w:p w:rsidR="00711E8D" w:rsidRPr="006F327A" w:rsidRDefault="00711E8D" w:rsidP="00560953">
            <w:pPr>
              <w:rPr>
                <w:iCs/>
                <w:sz w:val="24"/>
                <w:szCs w:val="24"/>
              </w:rPr>
            </w:pPr>
            <w:r w:rsidRPr="006F327A">
              <w:rPr>
                <w:iCs/>
                <w:sz w:val="24"/>
                <w:szCs w:val="24"/>
              </w:rPr>
              <w:t>1 337,80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1010376010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1 061,00</w:t>
            </w:r>
          </w:p>
        </w:tc>
        <w:tc>
          <w:tcPr>
            <w:tcW w:w="1440" w:type="dxa"/>
          </w:tcPr>
          <w:p w:rsidR="00711E8D" w:rsidRPr="006F327A" w:rsidRDefault="00711E8D" w:rsidP="00560953">
            <w:pPr>
              <w:rPr>
                <w:iCs/>
                <w:sz w:val="24"/>
                <w:szCs w:val="24"/>
              </w:rPr>
            </w:pPr>
            <w:r w:rsidRPr="006F327A">
              <w:rPr>
                <w:iCs/>
                <w:sz w:val="24"/>
                <w:szCs w:val="24"/>
              </w:rPr>
              <w:t>1 337,80</w:t>
            </w:r>
          </w:p>
        </w:tc>
        <w:tc>
          <w:tcPr>
            <w:tcW w:w="1440" w:type="dxa"/>
          </w:tcPr>
          <w:p w:rsidR="00711E8D" w:rsidRPr="006F327A" w:rsidRDefault="00711E8D" w:rsidP="00560953">
            <w:pPr>
              <w:rPr>
                <w:iCs/>
                <w:sz w:val="24"/>
                <w:szCs w:val="24"/>
              </w:rPr>
            </w:pPr>
            <w:r w:rsidRPr="006F327A">
              <w:rPr>
                <w:iCs/>
                <w:sz w:val="24"/>
                <w:szCs w:val="24"/>
              </w:rPr>
              <w:t>1 337,80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Социальное обеспечение и иные выплаты населению</w:t>
            </w:r>
          </w:p>
        </w:tc>
        <w:tc>
          <w:tcPr>
            <w:tcW w:w="955" w:type="dxa"/>
          </w:tcPr>
          <w:p w:rsidR="00711E8D" w:rsidRPr="006F327A" w:rsidRDefault="00711E8D" w:rsidP="00560953">
            <w:pPr>
              <w:rPr>
                <w:iCs/>
                <w:sz w:val="24"/>
                <w:szCs w:val="24"/>
              </w:rPr>
            </w:pPr>
            <w:r w:rsidRPr="006F327A">
              <w:rPr>
                <w:iCs/>
                <w:sz w:val="24"/>
                <w:szCs w:val="24"/>
              </w:rPr>
              <w:t>974</w:t>
            </w:r>
          </w:p>
        </w:tc>
        <w:tc>
          <w:tcPr>
            <w:tcW w:w="720" w:type="dxa"/>
          </w:tcPr>
          <w:p w:rsidR="00711E8D" w:rsidRPr="006F327A" w:rsidRDefault="00711E8D" w:rsidP="00560953">
            <w:pPr>
              <w:rPr>
                <w:iCs/>
                <w:sz w:val="24"/>
                <w:szCs w:val="24"/>
              </w:rPr>
            </w:pPr>
            <w:r w:rsidRPr="006F327A">
              <w:rPr>
                <w:iCs/>
                <w:sz w:val="24"/>
                <w:szCs w:val="24"/>
              </w:rPr>
              <w:t>10</w:t>
            </w:r>
          </w:p>
        </w:tc>
        <w:tc>
          <w:tcPr>
            <w:tcW w:w="900" w:type="dxa"/>
          </w:tcPr>
          <w:p w:rsidR="00711E8D" w:rsidRPr="006F327A" w:rsidRDefault="00711E8D" w:rsidP="00560953">
            <w:pPr>
              <w:rPr>
                <w:iCs/>
                <w:sz w:val="24"/>
                <w:szCs w:val="24"/>
              </w:rPr>
            </w:pPr>
            <w:r w:rsidRPr="006F327A">
              <w:rPr>
                <w:iCs/>
                <w:sz w:val="24"/>
                <w:szCs w:val="24"/>
              </w:rPr>
              <w:t>04</w:t>
            </w:r>
          </w:p>
        </w:tc>
        <w:tc>
          <w:tcPr>
            <w:tcW w:w="1620" w:type="dxa"/>
          </w:tcPr>
          <w:p w:rsidR="00711E8D" w:rsidRPr="006F327A" w:rsidRDefault="00711E8D" w:rsidP="00560953">
            <w:pPr>
              <w:rPr>
                <w:iCs/>
                <w:sz w:val="24"/>
                <w:szCs w:val="24"/>
              </w:rPr>
            </w:pPr>
            <w:r w:rsidRPr="006F327A">
              <w:rPr>
                <w:iCs/>
                <w:sz w:val="24"/>
                <w:szCs w:val="24"/>
              </w:rPr>
              <w:t>1010376010</w:t>
            </w:r>
          </w:p>
        </w:tc>
        <w:tc>
          <w:tcPr>
            <w:tcW w:w="720" w:type="dxa"/>
          </w:tcPr>
          <w:p w:rsidR="00711E8D" w:rsidRPr="006F327A" w:rsidRDefault="00711E8D" w:rsidP="00560953">
            <w:pPr>
              <w:rPr>
                <w:iCs/>
                <w:sz w:val="24"/>
                <w:szCs w:val="24"/>
              </w:rPr>
            </w:pPr>
            <w:r w:rsidRPr="006F327A">
              <w:rPr>
                <w:iCs/>
                <w:sz w:val="24"/>
                <w:szCs w:val="24"/>
              </w:rPr>
              <w:t>300</w:t>
            </w:r>
          </w:p>
        </w:tc>
        <w:tc>
          <w:tcPr>
            <w:tcW w:w="1440" w:type="dxa"/>
          </w:tcPr>
          <w:p w:rsidR="00711E8D" w:rsidRPr="006F327A" w:rsidRDefault="00711E8D" w:rsidP="00560953">
            <w:pPr>
              <w:rPr>
                <w:iCs/>
                <w:sz w:val="24"/>
                <w:szCs w:val="24"/>
              </w:rPr>
            </w:pPr>
            <w:r w:rsidRPr="006F327A">
              <w:rPr>
                <w:iCs/>
                <w:sz w:val="24"/>
                <w:szCs w:val="24"/>
              </w:rPr>
              <w:t>1 061,00</w:t>
            </w:r>
          </w:p>
        </w:tc>
        <w:tc>
          <w:tcPr>
            <w:tcW w:w="1440" w:type="dxa"/>
          </w:tcPr>
          <w:p w:rsidR="00711E8D" w:rsidRPr="006F327A" w:rsidRDefault="00711E8D" w:rsidP="00560953">
            <w:pPr>
              <w:rPr>
                <w:iCs/>
                <w:sz w:val="24"/>
                <w:szCs w:val="24"/>
              </w:rPr>
            </w:pPr>
            <w:r w:rsidRPr="006F327A">
              <w:rPr>
                <w:iCs/>
                <w:sz w:val="24"/>
                <w:szCs w:val="24"/>
              </w:rPr>
              <w:t>1 337,80</w:t>
            </w:r>
          </w:p>
        </w:tc>
        <w:tc>
          <w:tcPr>
            <w:tcW w:w="1440" w:type="dxa"/>
          </w:tcPr>
          <w:p w:rsidR="00711E8D" w:rsidRPr="006F327A" w:rsidRDefault="00711E8D" w:rsidP="00560953">
            <w:pPr>
              <w:rPr>
                <w:iCs/>
                <w:sz w:val="24"/>
                <w:szCs w:val="24"/>
              </w:rPr>
            </w:pPr>
            <w:r w:rsidRPr="006F327A">
              <w:rPr>
                <w:iCs/>
                <w:sz w:val="24"/>
                <w:szCs w:val="24"/>
              </w:rPr>
              <w:t>1 337,80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Социальные выплаты гражданам, кроме публичных нормативных социальных выплат</w:t>
            </w:r>
          </w:p>
        </w:tc>
        <w:tc>
          <w:tcPr>
            <w:tcW w:w="955" w:type="dxa"/>
          </w:tcPr>
          <w:p w:rsidR="00711E8D" w:rsidRPr="006F327A" w:rsidRDefault="00711E8D" w:rsidP="00560953">
            <w:pPr>
              <w:rPr>
                <w:sz w:val="24"/>
                <w:szCs w:val="24"/>
              </w:rPr>
            </w:pPr>
            <w:r w:rsidRPr="006F327A">
              <w:rPr>
                <w:sz w:val="24"/>
                <w:szCs w:val="24"/>
              </w:rPr>
              <w:t>974</w:t>
            </w:r>
          </w:p>
        </w:tc>
        <w:tc>
          <w:tcPr>
            <w:tcW w:w="720" w:type="dxa"/>
          </w:tcPr>
          <w:p w:rsidR="00711E8D" w:rsidRPr="006F327A" w:rsidRDefault="00711E8D" w:rsidP="00560953">
            <w:pPr>
              <w:rPr>
                <w:sz w:val="24"/>
                <w:szCs w:val="24"/>
              </w:rPr>
            </w:pPr>
            <w:r w:rsidRPr="006F327A">
              <w:rPr>
                <w:sz w:val="24"/>
                <w:szCs w:val="24"/>
              </w:rPr>
              <w:t>10</w:t>
            </w:r>
          </w:p>
        </w:tc>
        <w:tc>
          <w:tcPr>
            <w:tcW w:w="900" w:type="dxa"/>
          </w:tcPr>
          <w:p w:rsidR="00711E8D" w:rsidRPr="006F327A" w:rsidRDefault="00711E8D" w:rsidP="00560953">
            <w:pPr>
              <w:rPr>
                <w:sz w:val="24"/>
                <w:szCs w:val="24"/>
              </w:rPr>
            </w:pPr>
            <w:r w:rsidRPr="006F327A">
              <w:rPr>
                <w:sz w:val="24"/>
                <w:szCs w:val="24"/>
              </w:rPr>
              <w:t>04</w:t>
            </w:r>
          </w:p>
        </w:tc>
        <w:tc>
          <w:tcPr>
            <w:tcW w:w="1620" w:type="dxa"/>
          </w:tcPr>
          <w:p w:rsidR="00711E8D" w:rsidRPr="006F327A" w:rsidRDefault="00711E8D" w:rsidP="00560953">
            <w:pPr>
              <w:rPr>
                <w:sz w:val="24"/>
                <w:szCs w:val="24"/>
              </w:rPr>
            </w:pPr>
            <w:r w:rsidRPr="006F327A">
              <w:rPr>
                <w:sz w:val="24"/>
                <w:szCs w:val="24"/>
              </w:rPr>
              <w:t>1010376010</w:t>
            </w:r>
          </w:p>
        </w:tc>
        <w:tc>
          <w:tcPr>
            <w:tcW w:w="720" w:type="dxa"/>
          </w:tcPr>
          <w:p w:rsidR="00711E8D" w:rsidRPr="006F327A" w:rsidRDefault="00711E8D" w:rsidP="00560953">
            <w:pPr>
              <w:rPr>
                <w:sz w:val="24"/>
                <w:szCs w:val="24"/>
              </w:rPr>
            </w:pPr>
            <w:r w:rsidRPr="006F327A">
              <w:rPr>
                <w:sz w:val="24"/>
                <w:szCs w:val="24"/>
              </w:rPr>
              <w:t>320</w:t>
            </w:r>
          </w:p>
        </w:tc>
        <w:tc>
          <w:tcPr>
            <w:tcW w:w="1440" w:type="dxa"/>
          </w:tcPr>
          <w:p w:rsidR="00711E8D" w:rsidRPr="006F327A" w:rsidRDefault="00711E8D" w:rsidP="00560953">
            <w:pPr>
              <w:rPr>
                <w:sz w:val="24"/>
                <w:szCs w:val="24"/>
              </w:rPr>
            </w:pPr>
            <w:r w:rsidRPr="006F327A">
              <w:rPr>
                <w:sz w:val="24"/>
                <w:szCs w:val="24"/>
              </w:rPr>
              <w:t>1 061,00</w:t>
            </w:r>
          </w:p>
        </w:tc>
        <w:tc>
          <w:tcPr>
            <w:tcW w:w="1440" w:type="dxa"/>
          </w:tcPr>
          <w:p w:rsidR="00711E8D" w:rsidRPr="006F327A" w:rsidRDefault="00711E8D" w:rsidP="00560953">
            <w:pPr>
              <w:rPr>
                <w:sz w:val="24"/>
                <w:szCs w:val="24"/>
              </w:rPr>
            </w:pPr>
            <w:r w:rsidRPr="006F327A">
              <w:rPr>
                <w:sz w:val="24"/>
                <w:szCs w:val="24"/>
              </w:rPr>
              <w:t>1 337,80</w:t>
            </w:r>
          </w:p>
        </w:tc>
        <w:tc>
          <w:tcPr>
            <w:tcW w:w="1440" w:type="dxa"/>
          </w:tcPr>
          <w:p w:rsidR="00711E8D" w:rsidRPr="006F327A" w:rsidRDefault="00711E8D" w:rsidP="00560953">
            <w:pPr>
              <w:rPr>
                <w:sz w:val="24"/>
                <w:szCs w:val="24"/>
              </w:rPr>
            </w:pPr>
            <w:r w:rsidRPr="006F327A">
              <w:rPr>
                <w:sz w:val="24"/>
                <w:szCs w:val="24"/>
              </w:rPr>
              <w:t>1 337,80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Финансовое управление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 </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15 910,89</w:t>
            </w:r>
          </w:p>
        </w:tc>
        <w:tc>
          <w:tcPr>
            <w:tcW w:w="1440" w:type="dxa"/>
          </w:tcPr>
          <w:p w:rsidR="00711E8D" w:rsidRPr="006F327A" w:rsidRDefault="00711E8D" w:rsidP="00560953">
            <w:pPr>
              <w:rPr>
                <w:iCs/>
                <w:sz w:val="24"/>
                <w:szCs w:val="24"/>
              </w:rPr>
            </w:pPr>
            <w:r w:rsidRPr="006F327A">
              <w:rPr>
                <w:iCs/>
                <w:sz w:val="24"/>
                <w:szCs w:val="24"/>
              </w:rPr>
              <w:t>15 933,62</w:t>
            </w:r>
          </w:p>
        </w:tc>
        <w:tc>
          <w:tcPr>
            <w:tcW w:w="1440" w:type="dxa"/>
          </w:tcPr>
          <w:p w:rsidR="00711E8D" w:rsidRPr="006F327A" w:rsidRDefault="00711E8D" w:rsidP="00560953">
            <w:pPr>
              <w:rPr>
                <w:iCs/>
                <w:sz w:val="24"/>
                <w:szCs w:val="24"/>
              </w:rPr>
            </w:pPr>
            <w:r w:rsidRPr="006F327A">
              <w:rPr>
                <w:iCs/>
                <w:sz w:val="24"/>
                <w:szCs w:val="24"/>
              </w:rPr>
              <w:t>16 042,99</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ОБЩЕГОСУДАРСТВЕННЫЕ ВОПРОСЫ</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7 872,65</w:t>
            </w:r>
          </w:p>
        </w:tc>
        <w:tc>
          <w:tcPr>
            <w:tcW w:w="1440" w:type="dxa"/>
          </w:tcPr>
          <w:p w:rsidR="00711E8D" w:rsidRPr="006F327A" w:rsidRDefault="00711E8D" w:rsidP="00560953">
            <w:pPr>
              <w:rPr>
                <w:iCs/>
                <w:sz w:val="24"/>
                <w:szCs w:val="24"/>
              </w:rPr>
            </w:pPr>
            <w:r w:rsidRPr="006F327A">
              <w:rPr>
                <w:iCs/>
                <w:sz w:val="24"/>
                <w:szCs w:val="24"/>
              </w:rPr>
              <w:t>8 476,62</w:t>
            </w:r>
          </w:p>
        </w:tc>
        <w:tc>
          <w:tcPr>
            <w:tcW w:w="1440" w:type="dxa"/>
          </w:tcPr>
          <w:p w:rsidR="00711E8D" w:rsidRPr="006F327A" w:rsidRDefault="00711E8D" w:rsidP="00560953">
            <w:pPr>
              <w:rPr>
                <w:iCs/>
                <w:sz w:val="24"/>
                <w:szCs w:val="24"/>
              </w:rPr>
            </w:pPr>
            <w:r w:rsidRPr="006F327A">
              <w:rPr>
                <w:iCs/>
                <w:sz w:val="24"/>
                <w:szCs w:val="24"/>
              </w:rPr>
              <w:t>8 476,62</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7 772,65</w:t>
            </w:r>
          </w:p>
        </w:tc>
        <w:tc>
          <w:tcPr>
            <w:tcW w:w="1440" w:type="dxa"/>
          </w:tcPr>
          <w:p w:rsidR="00711E8D" w:rsidRPr="006F327A" w:rsidRDefault="00711E8D" w:rsidP="00560953">
            <w:pPr>
              <w:rPr>
                <w:iCs/>
                <w:sz w:val="24"/>
                <w:szCs w:val="24"/>
              </w:rPr>
            </w:pPr>
            <w:r w:rsidRPr="006F327A">
              <w:rPr>
                <w:iCs/>
                <w:sz w:val="24"/>
                <w:szCs w:val="24"/>
              </w:rPr>
              <w:t>8 376,62</w:t>
            </w:r>
          </w:p>
        </w:tc>
        <w:tc>
          <w:tcPr>
            <w:tcW w:w="1440" w:type="dxa"/>
          </w:tcPr>
          <w:p w:rsidR="00711E8D" w:rsidRPr="006F327A" w:rsidRDefault="00711E8D" w:rsidP="00560953">
            <w:pPr>
              <w:rPr>
                <w:iCs/>
                <w:sz w:val="24"/>
                <w:szCs w:val="24"/>
              </w:rPr>
            </w:pPr>
            <w:r w:rsidRPr="006F327A">
              <w:rPr>
                <w:iCs/>
                <w:sz w:val="24"/>
                <w:szCs w:val="24"/>
              </w:rPr>
              <w:t>8 376,62</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7 772,65</w:t>
            </w:r>
          </w:p>
        </w:tc>
        <w:tc>
          <w:tcPr>
            <w:tcW w:w="1440" w:type="dxa"/>
          </w:tcPr>
          <w:p w:rsidR="00711E8D" w:rsidRPr="006F327A" w:rsidRDefault="00711E8D" w:rsidP="00560953">
            <w:pPr>
              <w:rPr>
                <w:iCs/>
                <w:sz w:val="24"/>
                <w:szCs w:val="24"/>
              </w:rPr>
            </w:pPr>
            <w:r w:rsidRPr="006F327A">
              <w:rPr>
                <w:iCs/>
                <w:sz w:val="24"/>
                <w:szCs w:val="24"/>
              </w:rPr>
              <w:t>8 376,62</w:t>
            </w:r>
          </w:p>
        </w:tc>
        <w:tc>
          <w:tcPr>
            <w:tcW w:w="1440" w:type="dxa"/>
          </w:tcPr>
          <w:p w:rsidR="00711E8D" w:rsidRPr="006F327A" w:rsidRDefault="00711E8D" w:rsidP="00560953">
            <w:pPr>
              <w:rPr>
                <w:iCs/>
                <w:sz w:val="24"/>
                <w:szCs w:val="24"/>
              </w:rPr>
            </w:pPr>
            <w:r w:rsidRPr="006F327A">
              <w:rPr>
                <w:iCs/>
                <w:sz w:val="24"/>
                <w:szCs w:val="24"/>
              </w:rPr>
              <w:t>8 376,62</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"Обеспечение деятельности Финансового управления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1330000000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7 772,42</w:t>
            </w:r>
          </w:p>
        </w:tc>
        <w:tc>
          <w:tcPr>
            <w:tcW w:w="1440" w:type="dxa"/>
          </w:tcPr>
          <w:p w:rsidR="00711E8D" w:rsidRPr="006F327A" w:rsidRDefault="00711E8D" w:rsidP="00560953">
            <w:pPr>
              <w:rPr>
                <w:iCs/>
                <w:sz w:val="24"/>
                <w:szCs w:val="24"/>
              </w:rPr>
            </w:pPr>
            <w:r w:rsidRPr="006F327A">
              <w:rPr>
                <w:iCs/>
                <w:sz w:val="24"/>
                <w:szCs w:val="24"/>
              </w:rPr>
              <w:t>8 376,62</w:t>
            </w:r>
          </w:p>
        </w:tc>
        <w:tc>
          <w:tcPr>
            <w:tcW w:w="1440" w:type="dxa"/>
          </w:tcPr>
          <w:p w:rsidR="00711E8D" w:rsidRPr="006F327A" w:rsidRDefault="00711E8D" w:rsidP="00560953">
            <w:pPr>
              <w:rPr>
                <w:iCs/>
                <w:sz w:val="24"/>
                <w:szCs w:val="24"/>
              </w:rPr>
            </w:pPr>
            <w:r w:rsidRPr="006F327A">
              <w:rPr>
                <w:iCs/>
                <w:sz w:val="24"/>
                <w:szCs w:val="24"/>
              </w:rPr>
              <w:t>8 376,62</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lastRenderedPageBreak/>
              <w:t xml:space="preserve">Основное мероприятие «Формирование и исполнение бюджета Камешкирского района Пензенской области, </w:t>
            </w:r>
            <w:proofErr w:type="gramStart"/>
            <w:r w:rsidRPr="006F327A">
              <w:rPr>
                <w:iCs/>
                <w:sz w:val="24"/>
                <w:szCs w:val="24"/>
              </w:rPr>
              <w:t>контроль за</w:t>
            </w:r>
            <w:proofErr w:type="gramEnd"/>
            <w:r w:rsidRPr="006F327A">
              <w:rPr>
                <w:iCs/>
                <w:sz w:val="24"/>
                <w:szCs w:val="24"/>
              </w:rPr>
              <w:t xml:space="preserve"> исполнением бюджета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1330100000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7 772,42</w:t>
            </w:r>
          </w:p>
        </w:tc>
        <w:tc>
          <w:tcPr>
            <w:tcW w:w="1440" w:type="dxa"/>
          </w:tcPr>
          <w:p w:rsidR="00711E8D" w:rsidRPr="006F327A" w:rsidRDefault="00711E8D" w:rsidP="00560953">
            <w:pPr>
              <w:rPr>
                <w:iCs/>
                <w:sz w:val="24"/>
                <w:szCs w:val="24"/>
              </w:rPr>
            </w:pPr>
            <w:r w:rsidRPr="006F327A">
              <w:rPr>
                <w:iCs/>
                <w:sz w:val="24"/>
                <w:szCs w:val="24"/>
              </w:rPr>
              <w:t>8 376,62</w:t>
            </w:r>
          </w:p>
        </w:tc>
        <w:tc>
          <w:tcPr>
            <w:tcW w:w="1440" w:type="dxa"/>
          </w:tcPr>
          <w:p w:rsidR="00711E8D" w:rsidRPr="006F327A" w:rsidRDefault="00711E8D" w:rsidP="00560953">
            <w:pPr>
              <w:rPr>
                <w:iCs/>
                <w:sz w:val="24"/>
                <w:szCs w:val="24"/>
              </w:rPr>
            </w:pPr>
            <w:r w:rsidRPr="006F327A">
              <w:rPr>
                <w:iCs/>
                <w:sz w:val="24"/>
                <w:szCs w:val="24"/>
              </w:rPr>
              <w:t>8 376,62</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Расходы на выплаты по оплате труда работников муниципальных органов</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1330102100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7 122,00</w:t>
            </w:r>
          </w:p>
        </w:tc>
        <w:tc>
          <w:tcPr>
            <w:tcW w:w="1440" w:type="dxa"/>
          </w:tcPr>
          <w:p w:rsidR="00711E8D" w:rsidRPr="006F327A" w:rsidRDefault="00711E8D" w:rsidP="00560953">
            <w:pPr>
              <w:rPr>
                <w:iCs/>
                <w:sz w:val="24"/>
                <w:szCs w:val="24"/>
              </w:rPr>
            </w:pPr>
            <w:r w:rsidRPr="006F327A">
              <w:rPr>
                <w:iCs/>
                <w:sz w:val="24"/>
                <w:szCs w:val="24"/>
              </w:rPr>
              <w:t>7 795,20</w:t>
            </w:r>
          </w:p>
        </w:tc>
        <w:tc>
          <w:tcPr>
            <w:tcW w:w="1440" w:type="dxa"/>
          </w:tcPr>
          <w:p w:rsidR="00711E8D" w:rsidRPr="006F327A" w:rsidRDefault="00711E8D" w:rsidP="00560953">
            <w:pPr>
              <w:rPr>
                <w:iCs/>
                <w:sz w:val="24"/>
                <w:szCs w:val="24"/>
              </w:rPr>
            </w:pPr>
            <w:r w:rsidRPr="006F327A">
              <w:rPr>
                <w:iCs/>
                <w:sz w:val="24"/>
                <w:szCs w:val="24"/>
              </w:rPr>
              <w:t>7 795,20</w:t>
            </w:r>
          </w:p>
        </w:tc>
      </w:tr>
      <w:tr w:rsidR="00711E8D" w:rsidRPr="006F327A" w:rsidTr="00560953">
        <w:trPr>
          <w:trHeight w:val="1260"/>
        </w:trPr>
        <w:tc>
          <w:tcPr>
            <w:tcW w:w="5595" w:type="dxa"/>
          </w:tcPr>
          <w:p w:rsidR="00711E8D" w:rsidRPr="006F327A" w:rsidRDefault="00711E8D" w:rsidP="00560953">
            <w:pPr>
              <w:rPr>
                <w:iCs/>
                <w:sz w:val="24"/>
                <w:szCs w:val="24"/>
              </w:rPr>
            </w:pPr>
            <w:r w:rsidRPr="006F327A">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1330102100</w:t>
            </w:r>
          </w:p>
        </w:tc>
        <w:tc>
          <w:tcPr>
            <w:tcW w:w="720" w:type="dxa"/>
          </w:tcPr>
          <w:p w:rsidR="00711E8D" w:rsidRPr="006F327A" w:rsidRDefault="00711E8D" w:rsidP="00560953">
            <w:pPr>
              <w:rPr>
                <w:iCs/>
                <w:sz w:val="24"/>
                <w:szCs w:val="24"/>
              </w:rPr>
            </w:pPr>
            <w:r w:rsidRPr="006F327A">
              <w:rPr>
                <w:iCs/>
                <w:sz w:val="24"/>
                <w:szCs w:val="24"/>
              </w:rPr>
              <w:t>100</w:t>
            </w:r>
          </w:p>
        </w:tc>
        <w:tc>
          <w:tcPr>
            <w:tcW w:w="1440" w:type="dxa"/>
          </w:tcPr>
          <w:p w:rsidR="00711E8D" w:rsidRPr="006F327A" w:rsidRDefault="00711E8D" w:rsidP="00560953">
            <w:pPr>
              <w:rPr>
                <w:iCs/>
                <w:sz w:val="24"/>
                <w:szCs w:val="24"/>
              </w:rPr>
            </w:pPr>
            <w:r w:rsidRPr="006F327A">
              <w:rPr>
                <w:iCs/>
                <w:sz w:val="24"/>
                <w:szCs w:val="24"/>
              </w:rPr>
              <w:t>7 122,00</w:t>
            </w:r>
          </w:p>
        </w:tc>
        <w:tc>
          <w:tcPr>
            <w:tcW w:w="1440" w:type="dxa"/>
          </w:tcPr>
          <w:p w:rsidR="00711E8D" w:rsidRPr="006F327A" w:rsidRDefault="00711E8D" w:rsidP="00560953">
            <w:pPr>
              <w:rPr>
                <w:iCs/>
                <w:sz w:val="24"/>
                <w:szCs w:val="24"/>
              </w:rPr>
            </w:pPr>
            <w:r w:rsidRPr="006F327A">
              <w:rPr>
                <w:iCs/>
                <w:sz w:val="24"/>
                <w:szCs w:val="24"/>
              </w:rPr>
              <w:t>7 795,20</w:t>
            </w:r>
          </w:p>
        </w:tc>
        <w:tc>
          <w:tcPr>
            <w:tcW w:w="1440" w:type="dxa"/>
          </w:tcPr>
          <w:p w:rsidR="00711E8D" w:rsidRPr="006F327A" w:rsidRDefault="00711E8D" w:rsidP="00560953">
            <w:pPr>
              <w:rPr>
                <w:iCs/>
                <w:sz w:val="24"/>
                <w:szCs w:val="24"/>
              </w:rPr>
            </w:pPr>
            <w:r w:rsidRPr="006F327A">
              <w:rPr>
                <w:iCs/>
                <w:sz w:val="24"/>
                <w:szCs w:val="24"/>
              </w:rPr>
              <w:t>7 795,20</w:t>
            </w:r>
          </w:p>
        </w:tc>
      </w:tr>
      <w:tr w:rsidR="00711E8D" w:rsidRPr="006F327A" w:rsidTr="00560953">
        <w:trPr>
          <w:trHeight w:val="450"/>
        </w:trPr>
        <w:tc>
          <w:tcPr>
            <w:tcW w:w="5595" w:type="dxa"/>
          </w:tcPr>
          <w:p w:rsidR="00711E8D" w:rsidRPr="006F327A" w:rsidRDefault="00711E8D" w:rsidP="00560953">
            <w:pPr>
              <w:rPr>
                <w:sz w:val="24"/>
                <w:szCs w:val="24"/>
              </w:rPr>
            </w:pPr>
            <w:r w:rsidRPr="006F327A">
              <w:rPr>
                <w:sz w:val="24"/>
                <w:szCs w:val="24"/>
              </w:rPr>
              <w:t>Расходы на выплаты персоналу государственных (муниципальных) органов</w:t>
            </w:r>
          </w:p>
        </w:tc>
        <w:tc>
          <w:tcPr>
            <w:tcW w:w="955" w:type="dxa"/>
          </w:tcPr>
          <w:p w:rsidR="00711E8D" w:rsidRPr="006F327A" w:rsidRDefault="00711E8D" w:rsidP="00560953">
            <w:pPr>
              <w:rPr>
                <w:sz w:val="24"/>
                <w:szCs w:val="24"/>
              </w:rPr>
            </w:pPr>
            <w:r w:rsidRPr="006F327A">
              <w:rPr>
                <w:sz w:val="24"/>
                <w:szCs w:val="24"/>
              </w:rPr>
              <w:t>992</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06</w:t>
            </w:r>
          </w:p>
        </w:tc>
        <w:tc>
          <w:tcPr>
            <w:tcW w:w="1620" w:type="dxa"/>
          </w:tcPr>
          <w:p w:rsidR="00711E8D" w:rsidRPr="006F327A" w:rsidRDefault="00711E8D" w:rsidP="00560953">
            <w:pPr>
              <w:rPr>
                <w:sz w:val="24"/>
                <w:szCs w:val="24"/>
              </w:rPr>
            </w:pPr>
            <w:r w:rsidRPr="006F327A">
              <w:rPr>
                <w:sz w:val="24"/>
                <w:szCs w:val="24"/>
              </w:rPr>
              <w:t>1330102100</w:t>
            </w:r>
          </w:p>
        </w:tc>
        <w:tc>
          <w:tcPr>
            <w:tcW w:w="720" w:type="dxa"/>
          </w:tcPr>
          <w:p w:rsidR="00711E8D" w:rsidRPr="006F327A" w:rsidRDefault="00711E8D" w:rsidP="00560953">
            <w:pPr>
              <w:rPr>
                <w:sz w:val="24"/>
                <w:szCs w:val="24"/>
              </w:rPr>
            </w:pPr>
            <w:r w:rsidRPr="006F327A">
              <w:rPr>
                <w:sz w:val="24"/>
                <w:szCs w:val="24"/>
              </w:rPr>
              <w:t>120</w:t>
            </w:r>
          </w:p>
        </w:tc>
        <w:tc>
          <w:tcPr>
            <w:tcW w:w="1440" w:type="dxa"/>
          </w:tcPr>
          <w:p w:rsidR="00711E8D" w:rsidRPr="006F327A" w:rsidRDefault="00711E8D" w:rsidP="00560953">
            <w:pPr>
              <w:rPr>
                <w:sz w:val="24"/>
                <w:szCs w:val="24"/>
              </w:rPr>
            </w:pPr>
            <w:r w:rsidRPr="006F327A">
              <w:rPr>
                <w:sz w:val="24"/>
                <w:szCs w:val="24"/>
              </w:rPr>
              <w:t>7 122,00</w:t>
            </w:r>
          </w:p>
        </w:tc>
        <w:tc>
          <w:tcPr>
            <w:tcW w:w="1440" w:type="dxa"/>
          </w:tcPr>
          <w:p w:rsidR="00711E8D" w:rsidRPr="006F327A" w:rsidRDefault="00711E8D" w:rsidP="00560953">
            <w:pPr>
              <w:rPr>
                <w:sz w:val="24"/>
                <w:szCs w:val="24"/>
              </w:rPr>
            </w:pPr>
            <w:r w:rsidRPr="006F327A">
              <w:rPr>
                <w:sz w:val="24"/>
                <w:szCs w:val="24"/>
              </w:rPr>
              <w:t>7 795,20</w:t>
            </w:r>
          </w:p>
        </w:tc>
        <w:tc>
          <w:tcPr>
            <w:tcW w:w="1440" w:type="dxa"/>
          </w:tcPr>
          <w:p w:rsidR="00711E8D" w:rsidRPr="006F327A" w:rsidRDefault="00711E8D" w:rsidP="00560953">
            <w:pPr>
              <w:rPr>
                <w:sz w:val="24"/>
                <w:szCs w:val="24"/>
              </w:rPr>
            </w:pPr>
            <w:r w:rsidRPr="006F327A">
              <w:rPr>
                <w:sz w:val="24"/>
                <w:szCs w:val="24"/>
              </w:rPr>
              <w:t>7 795,20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Расходы на обеспечение функций муниципальных органов</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1330102200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636,30</w:t>
            </w:r>
          </w:p>
        </w:tc>
        <w:tc>
          <w:tcPr>
            <w:tcW w:w="1440" w:type="dxa"/>
          </w:tcPr>
          <w:p w:rsidR="00711E8D" w:rsidRPr="006F327A" w:rsidRDefault="00711E8D" w:rsidP="00560953">
            <w:pPr>
              <w:rPr>
                <w:iCs/>
                <w:sz w:val="24"/>
                <w:szCs w:val="24"/>
              </w:rPr>
            </w:pPr>
            <w:r w:rsidRPr="006F327A">
              <w:rPr>
                <w:iCs/>
                <w:sz w:val="24"/>
                <w:szCs w:val="24"/>
              </w:rPr>
              <w:t>567,30</w:t>
            </w:r>
          </w:p>
        </w:tc>
        <w:tc>
          <w:tcPr>
            <w:tcW w:w="1440" w:type="dxa"/>
          </w:tcPr>
          <w:p w:rsidR="00711E8D" w:rsidRPr="006F327A" w:rsidRDefault="00711E8D" w:rsidP="00560953">
            <w:pPr>
              <w:rPr>
                <w:iCs/>
                <w:sz w:val="24"/>
                <w:szCs w:val="24"/>
              </w:rPr>
            </w:pPr>
            <w:r w:rsidRPr="006F327A">
              <w:rPr>
                <w:iCs/>
                <w:sz w:val="24"/>
                <w:szCs w:val="24"/>
              </w:rPr>
              <w:t>567,30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1330102200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602,00</w:t>
            </w:r>
          </w:p>
        </w:tc>
        <w:tc>
          <w:tcPr>
            <w:tcW w:w="1440" w:type="dxa"/>
          </w:tcPr>
          <w:p w:rsidR="00711E8D" w:rsidRPr="006F327A" w:rsidRDefault="00711E8D" w:rsidP="00560953">
            <w:pPr>
              <w:rPr>
                <w:iCs/>
                <w:sz w:val="24"/>
                <w:szCs w:val="24"/>
              </w:rPr>
            </w:pPr>
            <w:r w:rsidRPr="006F327A">
              <w:rPr>
                <w:iCs/>
                <w:sz w:val="24"/>
                <w:szCs w:val="24"/>
              </w:rPr>
              <w:t>563,00</w:t>
            </w:r>
          </w:p>
        </w:tc>
        <w:tc>
          <w:tcPr>
            <w:tcW w:w="1440" w:type="dxa"/>
          </w:tcPr>
          <w:p w:rsidR="00711E8D" w:rsidRPr="006F327A" w:rsidRDefault="00711E8D" w:rsidP="00560953">
            <w:pPr>
              <w:rPr>
                <w:iCs/>
                <w:sz w:val="24"/>
                <w:szCs w:val="24"/>
              </w:rPr>
            </w:pPr>
            <w:r w:rsidRPr="006F327A">
              <w:rPr>
                <w:iCs/>
                <w:sz w:val="24"/>
                <w:szCs w:val="24"/>
              </w:rPr>
              <w:t>563,00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992</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06</w:t>
            </w:r>
          </w:p>
        </w:tc>
        <w:tc>
          <w:tcPr>
            <w:tcW w:w="1620" w:type="dxa"/>
          </w:tcPr>
          <w:p w:rsidR="00711E8D" w:rsidRPr="006F327A" w:rsidRDefault="00711E8D" w:rsidP="00560953">
            <w:pPr>
              <w:rPr>
                <w:sz w:val="24"/>
                <w:szCs w:val="24"/>
              </w:rPr>
            </w:pPr>
            <w:r w:rsidRPr="006F327A">
              <w:rPr>
                <w:sz w:val="24"/>
                <w:szCs w:val="24"/>
              </w:rPr>
              <w:t>1330102200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602,00</w:t>
            </w:r>
          </w:p>
        </w:tc>
        <w:tc>
          <w:tcPr>
            <w:tcW w:w="1440" w:type="dxa"/>
          </w:tcPr>
          <w:p w:rsidR="00711E8D" w:rsidRPr="006F327A" w:rsidRDefault="00711E8D" w:rsidP="00560953">
            <w:pPr>
              <w:rPr>
                <w:sz w:val="24"/>
                <w:szCs w:val="24"/>
              </w:rPr>
            </w:pPr>
            <w:r w:rsidRPr="006F327A">
              <w:rPr>
                <w:sz w:val="24"/>
                <w:szCs w:val="24"/>
              </w:rPr>
              <w:t>563,00</w:t>
            </w:r>
          </w:p>
        </w:tc>
        <w:tc>
          <w:tcPr>
            <w:tcW w:w="1440" w:type="dxa"/>
          </w:tcPr>
          <w:p w:rsidR="00711E8D" w:rsidRPr="006F327A" w:rsidRDefault="00711E8D" w:rsidP="00560953">
            <w:pPr>
              <w:rPr>
                <w:sz w:val="24"/>
                <w:szCs w:val="24"/>
              </w:rPr>
            </w:pPr>
            <w:r w:rsidRPr="006F327A">
              <w:rPr>
                <w:sz w:val="24"/>
                <w:szCs w:val="24"/>
              </w:rPr>
              <w:t>563,00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Иные бюджетные ассигнования</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1330102200</w:t>
            </w:r>
          </w:p>
        </w:tc>
        <w:tc>
          <w:tcPr>
            <w:tcW w:w="720" w:type="dxa"/>
          </w:tcPr>
          <w:p w:rsidR="00711E8D" w:rsidRPr="006F327A" w:rsidRDefault="00711E8D" w:rsidP="00560953">
            <w:pPr>
              <w:rPr>
                <w:iCs/>
                <w:sz w:val="24"/>
                <w:szCs w:val="24"/>
              </w:rPr>
            </w:pPr>
            <w:r w:rsidRPr="006F327A">
              <w:rPr>
                <w:iCs/>
                <w:sz w:val="24"/>
                <w:szCs w:val="24"/>
              </w:rPr>
              <w:t>800</w:t>
            </w:r>
          </w:p>
        </w:tc>
        <w:tc>
          <w:tcPr>
            <w:tcW w:w="1440" w:type="dxa"/>
          </w:tcPr>
          <w:p w:rsidR="00711E8D" w:rsidRPr="006F327A" w:rsidRDefault="00711E8D" w:rsidP="00560953">
            <w:pPr>
              <w:rPr>
                <w:iCs/>
                <w:sz w:val="24"/>
                <w:szCs w:val="24"/>
              </w:rPr>
            </w:pPr>
            <w:r w:rsidRPr="006F327A">
              <w:rPr>
                <w:iCs/>
                <w:sz w:val="24"/>
                <w:szCs w:val="24"/>
              </w:rPr>
              <w:t>34,30</w:t>
            </w:r>
          </w:p>
        </w:tc>
        <w:tc>
          <w:tcPr>
            <w:tcW w:w="1440" w:type="dxa"/>
          </w:tcPr>
          <w:p w:rsidR="00711E8D" w:rsidRPr="006F327A" w:rsidRDefault="00711E8D" w:rsidP="00560953">
            <w:pPr>
              <w:rPr>
                <w:iCs/>
                <w:sz w:val="24"/>
                <w:szCs w:val="24"/>
              </w:rPr>
            </w:pPr>
            <w:r w:rsidRPr="006F327A">
              <w:rPr>
                <w:iCs/>
                <w:sz w:val="24"/>
                <w:szCs w:val="24"/>
              </w:rPr>
              <w:t>4,30</w:t>
            </w:r>
          </w:p>
        </w:tc>
        <w:tc>
          <w:tcPr>
            <w:tcW w:w="1440" w:type="dxa"/>
          </w:tcPr>
          <w:p w:rsidR="00711E8D" w:rsidRPr="006F327A" w:rsidRDefault="00711E8D" w:rsidP="00560953">
            <w:pPr>
              <w:rPr>
                <w:iCs/>
                <w:sz w:val="24"/>
                <w:szCs w:val="24"/>
              </w:rPr>
            </w:pPr>
            <w:r w:rsidRPr="006F327A">
              <w:rPr>
                <w:iCs/>
                <w:sz w:val="24"/>
                <w:szCs w:val="24"/>
              </w:rPr>
              <w:t>4,30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Уплата налогов, сборов и иных платежей</w:t>
            </w:r>
          </w:p>
        </w:tc>
        <w:tc>
          <w:tcPr>
            <w:tcW w:w="955" w:type="dxa"/>
          </w:tcPr>
          <w:p w:rsidR="00711E8D" w:rsidRPr="006F327A" w:rsidRDefault="00711E8D" w:rsidP="00560953">
            <w:pPr>
              <w:rPr>
                <w:sz w:val="24"/>
                <w:szCs w:val="24"/>
              </w:rPr>
            </w:pPr>
            <w:r w:rsidRPr="006F327A">
              <w:rPr>
                <w:sz w:val="24"/>
                <w:szCs w:val="24"/>
              </w:rPr>
              <w:t>992</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06</w:t>
            </w:r>
          </w:p>
        </w:tc>
        <w:tc>
          <w:tcPr>
            <w:tcW w:w="1620" w:type="dxa"/>
          </w:tcPr>
          <w:p w:rsidR="00711E8D" w:rsidRPr="006F327A" w:rsidRDefault="00711E8D" w:rsidP="00560953">
            <w:pPr>
              <w:rPr>
                <w:sz w:val="24"/>
                <w:szCs w:val="24"/>
              </w:rPr>
            </w:pPr>
            <w:r w:rsidRPr="006F327A">
              <w:rPr>
                <w:sz w:val="24"/>
                <w:szCs w:val="24"/>
              </w:rPr>
              <w:t>1330102200</w:t>
            </w:r>
          </w:p>
        </w:tc>
        <w:tc>
          <w:tcPr>
            <w:tcW w:w="720" w:type="dxa"/>
          </w:tcPr>
          <w:p w:rsidR="00711E8D" w:rsidRPr="006F327A" w:rsidRDefault="00711E8D" w:rsidP="00560953">
            <w:pPr>
              <w:rPr>
                <w:sz w:val="24"/>
                <w:szCs w:val="24"/>
              </w:rPr>
            </w:pPr>
            <w:r w:rsidRPr="006F327A">
              <w:rPr>
                <w:sz w:val="24"/>
                <w:szCs w:val="24"/>
              </w:rPr>
              <w:t>850</w:t>
            </w:r>
          </w:p>
        </w:tc>
        <w:tc>
          <w:tcPr>
            <w:tcW w:w="1440" w:type="dxa"/>
          </w:tcPr>
          <w:p w:rsidR="00711E8D" w:rsidRPr="006F327A" w:rsidRDefault="00711E8D" w:rsidP="00560953">
            <w:pPr>
              <w:rPr>
                <w:sz w:val="24"/>
                <w:szCs w:val="24"/>
              </w:rPr>
            </w:pPr>
            <w:r w:rsidRPr="006F327A">
              <w:rPr>
                <w:sz w:val="24"/>
                <w:szCs w:val="24"/>
              </w:rPr>
              <w:t>34,30</w:t>
            </w:r>
          </w:p>
        </w:tc>
        <w:tc>
          <w:tcPr>
            <w:tcW w:w="1440" w:type="dxa"/>
          </w:tcPr>
          <w:p w:rsidR="00711E8D" w:rsidRPr="006F327A" w:rsidRDefault="00711E8D" w:rsidP="00560953">
            <w:pPr>
              <w:rPr>
                <w:sz w:val="24"/>
                <w:szCs w:val="24"/>
              </w:rPr>
            </w:pPr>
            <w:r w:rsidRPr="006F327A">
              <w:rPr>
                <w:sz w:val="24"/>
                <w:szCs w:val="24"/>
              </w:rPr>
              <w:t>4,30</w:t>
            </w:r>
          </w:p>
        </w:tc>
        <w:tc>
          <w:tcPr>
            <w:tcW w:w="1440" w:type="dxa"/>
          </w:tcPr>
          <w:p w:rsidR="00711E8D" w:rsidRPr="006F327A" w:rsidRDefault="00711E8D" w:rsidP="00560953">
            <w:pPr>
              <w:rPr>
                <w:sz w:val="24"/>
                <w:szCs w:val="24"/>
              </w:rPr>
            </w:pPr>
            <w:r w:rsidRPr="006F327A">
              <w:rPr>
                <w:sz w:val="24"/>
                <w:szCs w:val="24"/>
              </w:rPr>
              <w:t>4,30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1330174030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2,12</w:t>
            </w:r>
          </w:p>
        </w:tc>
        <w:tc>
          <w:tcPr>
            <w:tcW w:w="1440" w:type="dxa"/>
          </w:tcPr>
          <w:p w:rsidR="00711E8D" w:rsidRPr="006F327A" w:rsidRDefault="00711E8D" w:rsidP="00560953">
            <w:pPr>
              <w:rPr>
                <w:iCs/>
                <w:sz w:val="24"/>
                <w:szCs w:val="24"/>
              </w:rPr>
            </w:pPr>
            <w:r w:rsidRPr="006F327A">
              <w:rPr>
                <w:iCs/>
                <w:sz w:val="24"/>
                <w:szCs w:val="24"/>
              </w:rPr>
              <w:t>2,12</w:t>
            </w:r>
          </w:p>
        </w:tc>
        <w:tc>
          <w:tcPr>
            <w:tcW w:w="1440" w:type="dxa"/>
          </w:tcPr>
          <w:p w:rsidR="00711E8D" w:rsidRPr="006F327A" w:rsidRDefault="00711E8D" w:rsidP="00560953">
            <w:pPr>
              <w:rPr>
                <w:iCs/>
                <w:sz w:val="24"/>
                <w:szCs w:val="24"/>
              </w:rPr>
            </w:pPr>
            <w:r w:rsidRPr="006F327A">
              <w:rPr>
                <w:iCs/>
                <w:sz w:val="24"/>
                <w:szCs w:val="24"/>
              </w:rPr>
              <w:t>2,12</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1330174030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2,12</w:t>
            </w:r>
          </w:p>
        </w:tc>
        <w:tc>
          <w:tcPr>
            <w:tcW w:w="1440" w:type="dxa"/>
          </w:tcPr>
          <w:p w:rsidR="00711E8D" w:rsidRPr="006F327A" w:rsidRDefault="00711E8D" w:rsidP="00560953">
            <w:pPr>
              <w:rPr>
                <w:iCs/>
                <w:sz w:val="24"/>
                <w:szCs w:val="24"/>
              </w:rPr>
            </w:pPr>
            <w:r w:rsidRPr="006F327A">
              <w:rPr>
                <w:iCs/>
                <w:sz w:val="24"/>
                <w:szCs w:val="24"/>
              </w:rPr>
              <w:t>2,12</w:t>
            </w:r>
          </w:p>
        </w:tc>
        <w:tc>
          <w:tcPr>
            <w:tcW w:w="1440" w:type="dxa"/>
          </w:tcPr>
          <w:p w:rsidR="00711E8D" w:rsidRPr="006F327A" w:rsidRDefault="00711E8D" w:rsidP="00560953">
            <w:pPr>
              <w:rPr>
                <w:iCs/>
                <w:sz w:val="24"/>
                <w:szCs w:val="24"/>
              </w:rPr>
            </w:pPr>
            <w:r w:rsidRPr="006F327A">
              <w:rPr>
                <w:iCs/>
                <w:sz w:val="24"/>
                <w:szCs w:val="24"/>
              </w:rPr>
              <w:t>2,12</w:t>
            </w:r>
          </w:p>
        </w:tc>
      </w:tr>
      <w:tr w:rsidR="00711E8D" w:rsidRPr="006F327A" w:rsidTr="00560953">
        <w:trPr>
          <w:trHeight w:val="352"/>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992</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06</w:t>
            </w:r>
          </w:p>
        </w:tc>
        <w:tc>
          <w:tcPr>
            <w:tcW w:w="1620" w:type="dxa"/>
          </w:tcPr>
          <w:p w:rsidR="00711E8D" w:rsidRPr="006F327A" w:rsidRDefault="00711E8D" w:rsidP="00560953">
            <w:pPr>
              <w:rPr>
                <w:sz w:val="24"/>
                <w:szCs w:val="24"/>
              </w:rPr>
            </w:pPr>
            <w:r w:rsidRPr="006F327A">
              <w:rPr>
                <w:sz w:val="24"/>
                <w:szCs w:val="24"/>
              </w:rPr>
              <w:t>1330174030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2,12</w:t>
            </w:r>
          </w:p>
        </w:tc>
        <w:tc>
          <w:tcPr>
            <w:tcW w:w="1440" w:type="dxa"/>
          </w:tcPr>
          <w:p w:rsidR="00711E8D" w:rsidRPr="006F327A" w:rsidRDefault="00711E8D" w:rsidP="00560953">
            <w:pPr>
              <w:rPr>
                <w:sz w:val="24"/>
                <w:szCs w:val="24"/>
              </w:rPr>
            </w:pPr>
            <w:r w:rsidRPr="006F327A">
              <w:rPr>
                <w:sz w:val="24"/>
                <w:szCs w:val="24"/>
              </w:rPr>
              <w:t>2,12</w:t>
            </w:r>
          </w:p>
        </w:tc>
        <w:tc>
          <w:tcPr>
            <w:tcW w:w="1440" w:type="dxa"/>
          </w:tcPr>
          <w:p w:rsidR="00711E8D" w:rsidRPr="006F327A" w:rsidRDefault="00711E8D" w:rsidP="00560953">
            <w:pPr>
              <w:rPr>
                <w:sz w:val="24"/>
                <w:szCs w:val="24"/>
              </w:rPr>
            </w:pPr>
            <w:r w:rsidRPr="006F327A">
              <w:rPr>
                <w:sz w:val="24"/>
                <w:szCs w:val="24"/>
              </w:rPr>
              <w:t>2,12</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lastRenderedPageBreak/>
              <w:t xml:space="preserve">Расходы на выполнение части переданных полномочий по составлению, исполнению бюджета, осуществлению </w:t>
            </w:r>
            <w:proofErr w:type="gramStart"/>
            <w:r w:rsidRPr="006F327A">
              <w:rPr>
                <w:iCs/>
                <w:sz w:val="24"/>
                <w:szCs w:val="24"/>
              </w:rPr>
              <w:t>контроля за</w:t>
            </w:r>
            <w:proofErr w:type="gramEnd"/>
            <w:r w:rsidRPr="006F327A">
              <w:rPr>
                <w:iCs/>
                <w:sz w:val="24"/>
                <w:szCs w:val="24"/>
              </w:rPr>
              <w:t xml:space="preserve"> его исполнением</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1330182050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12,00</w:t>
            </w:r>
          </w:p>
        </w:tc>
        <w:tc>
          <w:tcPr>
            <w:tcW w:w="1440" w:type="dxa"/>
          </w:tcPr>
          <w:p w:rsidR="00711E8D" w:rsidRPr="006F327A" w:rsidRDefault="00711E8D" w:rsidP="00560953">
            <w:pPr>
              <w:rPr>
                <w:iCs/>
                <w:sz w:val="24"/>
                <w:szCs w:val="24"/>
              </w:rPr>
            </w:pPr>
            <w:r w:rsidRPr="006F327A">
              <w:rPr>
                <w:iCs/>
                <w:sz w:val="24"/>
                <w:szCs w:val="24"/>
              </w:rPr>
              <w:t>12,00</w:t>
            </w:r>
          </w:p>
        </w:tc>
        <w:tc>
          <w:tcPr>
            <w:tcW w:w="1440" w:type="dxa"/>
          </w:tcPr>
          <w:p w:rsidR="00711E8D" w:rsidRPr="006F327A" w:rsidRDefault="00711E8D" w:rsidP="00560953">
            <w:pPr>
              <w:rPr>
                <w:iCs/>
                <w:sz w:val="24"/>
                <w:szCs w:val="24"/>
              </w:rPr>
            </w:pPr>
            <w:r w:rsidRPr="006F327A">
              <w:rPr>
                <w:iCs/>
                <w:sz w:val="24"/>
                <w:szCs w:val="24"/>
              </w:rPr>
              <w:t>12,00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1330182050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12,00</w:t>
            </w:r>
          </w:p>
        </w:tc>
        <w:tc>
          <w:tcPr>
            <w:tcW w:w="1440" w:type="dxa"/>
          </w:tcPr>
          <w:p w:rsidR="00711E8D" w:rsidRPr="006F327A" w:rsidRDefault="00711E8D" w:rsidP="00560953">
            <w:pPr>
              <w:rPr>
                <w:iCs/>
                <w:sz w:val="24"/>
                <w:szCs w:val="24"/>
              </w:rPr>
            </w:pPr>
            <w:r w:rsidRPr="006F327A">
              <w:rPr>
                <w:iCs/>
                <w:sz w:val="24"/>
                <w:szCs w:val="24"/>
              </w:rPr>
              <w:t>12,00</w:t>
            </w:r>
          </w:p>
        </w:tc>
        <w:tc>
          <w:tcPr>
            <w:tcW w:w="1440" w:type="dxa"/>
          </w:tcPr>
          <w:p w:rsidR="00711E8D" w:rsidRPr="006F327A" w:rsidRDefault="00711E8D" w:rsidP="00560953">
            <w:pPr>
              <w:rPr>
                <w:iCs/>
                <w:sz w:val="24"/>
                <w:szCs w:val="24"/>
              </w:rPr>
            </w:pPr>
            <w:r w:rsidRPr="006F327A">
              <w:rPr>
                <w:iCs/>
                <w:sz w:val="24"/>
                <w:szCs w:val="24"/>
              </w:rPr>
              <w:t>12,00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992</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06</w:t>
            </w:r>
          </w:p>
        </w:tc>
        <w:tc>
          <w:tcPr>
            <w:tcW w:w="1620" w:type="dxa"/>
          </w:tcPr>
          <w:p w:rsidR="00711E8D" w:rsidRPr="006F327A" w:rsidRDefault="00711E8D" w:rsidP="00560953">
            <w:pPr>
              <w:rPr>
                <w:sz w:val="24"/>
                <w:szCs w:val="24"/>
              </w:rPr>
            </w:pPr>
            <w:r w:rsidRPr="006F327A">
              <w:rPr>
                <w:sz w:val="24"/>
                <w:szCs w:val="24"/>
              </w:rPr>
              <w:t>1330182050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12,00</w:t>
            </w:r>
          </w:p>
        </w:tc>
        <w:tc>
          <w:tcPr>
            <w:tcW w:w="1440" w:type="dxa"/>
          </w:tcPr>
          <w:p w:rsidR="00711E8D" w:rsidRPr="006F327A" w:rsidRDefault="00711E8D" w:rsidP="00560953">
            <w:pPr>
              <w:rPr>
                <w:sz w:val="24"/>
                <w:szCs w:val="24"/>
              </w:rPr>
            </w:pPr>
            <w:r w:rsidRPr="006F327A">
              <w:rPr>
                <w:sz w:val="24"/>
                <w:szCs w:val="24"/>
              </w:rPr>
              <w:t>12,00</w:t>
            </w:r>
          </w:p>
        </w:tc>
        <w:tc>
          <w:tcPr>
            <w:tcW w:w="1440" w:type="dxa"/>
          </w:tcPr>
          <w:p w:rsidR="00711E8D" w:rsidRPr="006F327A" w:rsidRDefault="00711E8D" w:rsidP="00560953">
            <w:pPr>
              <w:rPr>
                <w:sz w:val="24"/>
                <w:szCs w:val="24"/>
              </w:rPr>
            </w:pPr>
            <w:r w:rsidRPr="006F327A">
              <w:rPr>
                <w:sz w:val="24"/>
                <w:szCs w:val="24"/>
              </w:rPr>
              <w:t>12,00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Кредиторская задолженность</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13К0000000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0,23</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Расходы на обеспечение функций муниципальных органов</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13К0002200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0,23</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Закупка товаров, работ и услуг для обеспечения государственных (муниципальных) нужд</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06</w:t>
            </w:r>
          </w:p>
        </w:tc>
        <w:tc>
          <w:tcPr>
            <w:tcW w:w="1620" w:type="dxa"/>
          </w:tcPr>
          <w:p w:rsidR="00711E8D" w:rsidRPr="006F327A" w:rsidRDefault="00711E8D" w:rsidP="00560953">
            <w:pPr>
              <w:rPr>
                <w:iCs/>
                <w:sz w:val="24"/>
                <w:szCs w:val="24"/>
              </w:rPr>
            </w:pPr>
            <w:r w:rsidRPr="006F327A">
              <w:rPr>
                <w:iCs/>
                <w:sz w:val="24"/>
                <w:szCs w:val="24"/>
              </w:rPr>
              <w:t>13К0002200</w:t>
            </w:r>
          </w:p>
        </w:tc>
        <w:tc>
          <w:tcPr>
            <w:tcW w:w="720" w:type="dxa"/>
          </w:tcPr>
          <w:p w:rsidR="00711E8D" w:rsidRPr="006F327A" w:rsidRDefault="00711E8D" w:rsidP="00560953">
            <w:pPr>
              <w:rPr>
                <w:iCs/>
                <w:sz w:val="24"/>
                <w:szCs w:val="24"/>
              </w:rPr>
            </w:pPr>
            <w:r w:rsidRPr="006F327A">
              <w:rPr>
                <w:iCs/>
                <w:sz w:val="24"/>
                <w:szCs w:val="24"/>
              </w:rPr>
              <w:t>200</w:t>
            </w:r>
          </w:p>
        </w:tc>
        <w:tc>
          <w:tcPr>
            <w:tcW w:w="1440" w:type="dxa"/>
          </w:tcPr>
          <w:p w:rsidR="00711E8D" w:rsidRPr="006F327A" w:rsidRDefault="00711E8D" w:rsidP="00560953">
            <w:pPr>
              <w:rPr>
                <w:iCs/>
                <w:sz w:val="24"/>
                <w:szCs w:val="24"/>
              </w:rPr>
            </w:pPr>
            <w:r w:rsidRPr="006F327A">
              <w:rPr>
                <w:iCs/>
                <w:sz w:val="24"/>
                <w:szCs w:val="24"/>
              </w:rPr>
              <w:t>0,23</w:t>
            </w:r>
          </w:p>
        </w:tc>
        <w:tc>
          <w:tcPr>
            <w:tcW w:w="1440" w:type="dxa"/>
          </w:tcPr>
          <w:p w:rsidR="00711E8D" w:rsidRPr="006F327A" w:rsidRDefault="00711E8D" w:rsidP="00560953">
            <w:pPr>
              <w:rPr>
                <w:iCs/>
                <w:sz w:val="24"/>
                <w:szCs w:val="24"/>
              </w:rPr>
            </w:pPr>
            <w:r w:rsidRPr="006F327A">
              <w:rPr>
                <w:iCs/>
                <w:sz w:val="24"/>
                <w:szCs w:val="24"/>
              </w:rPr>
              <w:t>0,00</w:t>
            </w:r>
          </w:p>
        </w:tc>
        <w:tc>
          <w:tcPr>
            <w:tcW w:w="1440" w:type="dxa"/>
          </w:tcPr>
          <w:p w:rsidR="00711E8D" w:rsidRPr="006F327A" w:rsidRDefault="00711E8D" w:rsidP="00560953">
            <w:pPr>
              <w:rPr>
                <w:iCs/>
                <w:sz w:val="24"/>
                <w:szCs w:val="24"/>
              </w:rPr>
            </w:pPr>
            <w:r w:rsidRPr="006F327A">
              <w:rPr>
                <w:iCs/>
                <w:sz w:val="24"/>
                <w:szCs w:val="24"/>
              </w:rPr>
              <w:t>0,00</w:t>
            </w:r>
          </w:p>
        </w:tc>
      </w:tr>
      <w:tr w:rsidR="00711E8D" w:rsidRPr="006F327A" w:rsidTr="00560953">
        <w:trPr>
          <w:trHeight w:val="675"/>
        </w:trPr>
        <w:tc>
          <w:tcPr>
            <w:tcW w:w="5595" w:type="dxa"/>
          </w:tcPr>
          <w:p w:rsidR="00711E8D" w:rsidRPr="006F327A" w:rsidRDefault="00711E8D" w:rsidP="00560953">
            <w:pPr>
              <w:rPr>
                <w:sz w:val="24"/>
                <w:szCs w:val="24"/>
              </w:rPr>
            </w:pPr>
            <w:r w:rsidRPr="006F327A">
              <w:rPr>
                <w:sz w:val="24"/>
                <w:szCs w:val="24"/>
              </w:rPr>
              <w:t>Иные закупки товаров, работ и услуг для обеспечения государственных (муниципальных) нужд</w:t>
            </w:r>
          </w:p>
        </w:tc>
        <w:tc>
          <w:tcPr>
            <w:tcW w:w="955" w:type="dxa"/>
          </w:tcPr>
          <w:p w:rsidR="00711E8D" w:rsidRPr="006F327A" w:rsidRDefault="00711E8D" w:rsidP="00560953">
            <w:pPr>
              <w:rPr>
                <w:sz w:val="24"/>
                <w:szCs w:val="24"/>
              </w:rPr>
            </w:pPr>
            <w:r w:rsidRPr="006F327A">
              <w:rPr>
                <w:sz w:val="24"/>
                <w:szCs w:val="24"/>
              </w:rPr>
              <w:t>992</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06</w:t>
            </w:r>
          </w:p>
        </w:tc>
        <w:tc>
          <w:tcPr>
            <w:tcW w:w="1620" w:type="dxa"/>
          </w:tcPr>
          <w:p w:rsidR="00711E8D" w:rsidRPr="006F327A" w:rsidRDefault="00711E8D" w:rsidP="00560953">
            <w:pPr>
              <w:rPr>
                <w:sz w:val="24"/>
                <w:szCs w:val="24"/>
              </w:rPr>
            </w:pPr>
            <w:r w:rsidRPr="006F327A">
              <w:rPr>
                <w:sz w:val="24"/>
                <w:szCs w:val="24"/>
              </w:rPr>
              <w:t>13К0002200</w:t>
            </w:r>
          </w:p>
        </w:tc>
        <w:tc>
          <w:tcPr>
            <w:tcW w:w="720" w:type="dxa"/>
          </w:tcPr>
          <w:p w:rsidR="00711E8D" w:rsidRPr="006F327A" w:rsidRDefault="00711E8D" w:rsidP="00560953">
            <w:pPr>
              <w:rPr>
                <w:sz w:val="24"/>
                <w:szCs w:val="24"/>
              </w:rPr>
            </w:pPr>
            <w:r w:rsidRPr="006F327A">
              <w:rPr>
                <w:sz w:val="24"/>
                <w:szCs w:val="24"/>
              </w:rPr>
              <w:t>240</w:t>
            </w:r>
          </w:p>
        </w:tc>
        <w:tc>
          <w:tcPr>
            <w:tcW w:w="1440" w:type="dxa"/>
          </w:tcPr>
          <w:p w:rsidR="00711E8D" w:rsidRPr="006F327A" w:rsidRDefault="00711E8D" w:rsidP="00560953">
            <w:pPr>
              <w:rPr>
                <w:sz w:val="24"/>
                <w:szCs w:val="24"/>
              </w:rPr>
            </w:pPr>
            <w:r w:rsidRPr="006F327A">
              <w:rPr>
                <w:sz w:val="24"/>
                <w:szCs w:val="24"/>
              </w:rPr>
              <w:t>0,23</w:t>
            </w:r>
          </w:p>
        </w:tc>
        <w:tc>
          <w:tcPr>
            <w:tcW w:w="1440" w:type="dxa"/>
          </w:tcPr>
          <w:p w:rsidR="00711E8D" w:rsidRPr="006F327A" w:rsidRDefault="00711E8D" w:rsidP="00560953">
            <w:pPr>
              <w:rPr>
                <w:sz w:val="24"/>
                <w:szCs w:val="24"/>
              </w:rPr>
            </w:pPr>
            <w:r w:rsidRPr="006F327A">
              <w:rPr>
                <w:sz w:val="24"/>
                <w:szCs w:val="24"/>
              </w:rPr>
              <w:t>0,00</w:t>
            </w:r>
          </w:p>
        </w:tc>
        <w:tc>
          <w:tcPr>
            <w:tcW w:w="1440" w:type="dxa"/>
          </w:tcPr>
          <w:p w:rsidR="00711E8D" w:rsidRPr="006F327A" w:rsidRDefault="00711E8D" w:rsidP="00560953">
            <w:pPr>
              <w:rPr>
                <w:sz w:val="24"/>
                <w:szCs w:val="24"/>
              </w:rPr>
            </w:pPr>
            <w:r w:rsidRPr="006F327A">
              <w:rPr>
                <w:sz w:val="24"/>
                <w:szCs w:val="24"/>
              </w:rPr>
              <w:t>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Резервные фонды</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11</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100,00</w:t>
            </w:r>
          </w:p>
        </w:tc>
        <w:tc>
          <w:tcPr>
            <w:tcW w:w="1440" w:type="dxa"/>
          </w:tcPr>
          <w:p w:rsidR="00711E8D" w:rsidRPr="006F327A" w:rsidRDefault="00711E8D" w:rsidP="00560953">
            <w:pPr>
              <w:rPr>
                <w:iCs/>
                <w:sz w:val="24"/>
                <w:szCs w:val="24"/>
              </w:rPr>
            </w:pPr>
            <w:r w:rsidRPr="006F327A">
              <w:rPr>
                <w:iCs/>
                <w:sz w:val="24"/>
                <w:szCs w:val="24"/>
              </w:rPr>
              <w:t>100,00</w:t>
            </w:r>
          </w:p>
        </w:tc>
        <w:tc>
          <w:tcPr>
            <w:tcW w:w="1440" w:type="dxa"/>
          </w:tcPr>
          <w:p w:rsidR="00711E8D" w:rsidRPr="006F327A" w:rsidRDefault="00711E8D" w:rsidP="00560953">
            <w:pPr>
              <w:rPr>
                <w:iCs/>
                <w:sz w:val="24"/>
                <w:szCs w:val="24"/>
              </w:rPr>
            </w:pPr>
            <w:r w:rsidRPr="006F327A">
              <w:rPr>
                <w:iCs/>
                <w:sz w:val="24"/>
                <w:szCs w:val="24"/>
              </w:rPr>
              <w:t>100,00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Иные непрограммные расходы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11</w:t>
            </w:r>
          </w:p>
        </w:tc>
        <w:tc>
          <w:tcPr>
            <w:tcW w:w="1620" w:type="dxa"/>
          </w:tcPr>
          <w:p w:rsidR="00711E8D" w:rsidRPr="006F327A" w:rsidRDefault="00711E8D" w:rsidP="00560953">
            <w:pPr>
              <w:rPr>
                <w:iCs/>
                <w:sz w:val="24"/>
                <w:szCs w:val="24"/>
              </w:rPr>
            </w:pPr>
            <w:r w:rsidRPr="006F327A">
              <w:rPr>
                <w:iCs/>
                <w:sz w:val="24"/>
                <w:szCs w:val="24"/>
              </w:rPr>
              <w:t>9900000000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100,00</w:t>
            </w:r>
          </w:p>
        </w:tc>
        <w:tc>
          <w:tcPr>
            <w:tcW w:w="1440" w:type="dxa"/>
          </w:tcPr>
          <w:p w:rsidR="00711E8D" w:rsidRPr="006F327A" w:rsidRDefault="00711E8D" w:rsidP="00560953">
            <w:pPr>
              <w:rPr>
                <w:iCs/>
                <w:sz w:val="24"/>
                <w:szCs w:val="24"/>
              </w:rPr>
            </w:pPr>
            <w:r w:rsidRPr="006F327A">
              <w:rPr>
                <w:iCs/>
                <w:sz w:val="24"/>
                <w:szCs w:val="24"/>
              </w:rPr>
              <w:t>100,00</w:t>
            </w:r>
          </w:p>
        </w:tc>
        <w:tc>
          <w:tcPr>
            <w:tcW w:w="1440" w:type="dxa"/>
          </w:tcPr>
          <w:p w:rsidR="00711E8D" w:rsidRPr="006F327A" w:rsidRDefault="00711E8D" w:rsidP="00560953">
            <w:pPr>
              <w:rPr>
                <w:iCs/>
                <w:sz w:val="24"/>
                <w:szCs w:val="24"/>
              </w:rPr>
            </w:pPr>
            <w:r w:rsidRPr="006F327A">
              <w:rPr>
                <w:iCs/>
                <w:sz w:val="24"/>
                <w:szCs w:val="24"/>
              </w:rPr>
              <w:t>100,00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Резервные фонды</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11</w:t>
            </w:r>
          </w:p>
        </w:tc>
        <w:tc>
          <w:tcPr>
            <w:tcW w:w="1620" w:type="dxa"/>
          </w:tcPr>
          <w:p w:rsidR="00711E8D" w:rsidRPr="006F327A" w:rsidRDefault="00711E8D" w:rsidP="00560953">
            <w:pPr>
              <w:rPr>
                <w:iCs/>
                <w:sz w:val="24"/>
                <w:szCs w:val="24"/>
              </w:rPr>
            </w:pPr>
            <w:r w:rsidRPr="006F327A">
              <w:rPr>
                <w:iCs/>
                <w:sz w:val="24"/>
                <w:szCs w:val="24"/>
              </w:rPr>
              <w:t>9920000000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100,00</w:t>
            </w:r>
          </w:p>
        </w:tc>
        <w:tc>
          <w:tcPr>
            <w:tcW w:w="1440" w:type="dxa"/>
          </w:tcPr>
          <w:p w:rsidR="00711E8D" w:rsidRPr="006F327A" w:rsidRDefault="00711E8D" w:rsidP="00560953">
            <w:pPr>
              <w:rPr>
                <w:iCs/>
                <w:sz w:val="24"/>
                <w:szCs w:val="24"/>
              </w:rPr>
            </w:pPr>
            <w:r w:rsidRPr="006F327A">
              <w:rPr>
                <w:iCs/>
                <w:sz w:val="24"/>
                <w:szCs w:val="24"/>
              </w:rPr>
              <w:t>100,00</w:t>
            </w:r>
          </w:p>
        </w:tc>
        <w:tc>
          <w:tcPr>
            <w:tcW w:w="1440" w:type="dxa"/>
          </w:tcPr>
          <w:p w:rsidR="00711E8D" w:rsidRPr="006F327A" w:rsidRDefault="00711E8D" w:rsidP="00560953">
            <w:pPr>
              <w:rPr>
                <w:iCs/>
                <w:sz w:val="24"/>
                <w:szCs w:val="24"/>
              </w:rPr>
            </w:pPr>
            <w:r w:rsidRPr="006F327A">
              <w:rPr>
                <w:iCs/>
                <w:sz w:val="24"/>
                <w:szCs w:val="24"/>
              </w:rPr>
              <w:t>100,00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Резервные фонды местных администраций</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11</w:t>
            </w:r>
          </w:p>
        </w:tc>
        <w:tc>
          <w:tcPr>
            <w:tcW w:w="1620" w:type="dxa"/>
          </w:tcPr>
          <w:p w:rsidR="00711E8D" w:rsidRPr="006F327A" w:rsidRDefault="00711E8D" w:rsidP="00560953">
            <w:pPr>
              <w:rPr>
                <w:iCs/>
                <w:sz w:val="24"/>
                <w:szCs w:val="24"/>
              </w:rPr>
            </w:pPr>
            <w:r w:rsidRPr="006F327A">
              <w:rPr>
                <w:iCs/>
                <w:sz w:val="24"/>
                <w:szCs w:val="24"/>
              </w:rPr>
              <w:t>9920022800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100,00</w:t>
            </w:r>
          </w:p>
        </w:tc>
        <w:tc>
          <w:tcPr>
            <w:tcW w:w="1440" w:type="dxa"/>
          </w:tcPr>
          <w:p w:rsidR="00711E8D" w:rsidRPr="006F327A" w:rsidRDefault="00711E8D" w:rsidP="00560953">
            <w:pPr>
              <w:rPr>
                <w:iCs/>
                <w:sz w:val="24"/>
                <w:szCs w:val="24"/>
              </w:rPr>
            </w:pPr>
            <w:r w:rsidRPr="006F327A">
              <w:rPr>
                <w:iCs/>
                <w:sz w:val="24"/>
                <w:szCs w:val="24"/>
              </w:rPr>
              <w:t>100,00</w:t>
            </w:r>
          </w:p>
        </w:tc>
        <w:tc>
          <w:tcPr>
            <w:tcW w:w="1440" w:type="dxa"/>
          </w:tcPr>
          <w:p w:rsidR="00711E8D" w:rsidRPr="006F327A" w:rsidRDefault="00711E8D" w:rsidP="00560953">
            <w:pPr>
              <w:rPr>
                <w:iCs/>
                <w:sz w:val="24"/>
                <w:szCs w:val="24"/>
              </w:rPr>
            </w:pPr>
            <w:r w:rsidRPr="006F327A">
              <w:rPr>
                <w:iCs/>
                <w:sz w:val="24"/>
                <w:szCs w:val="24"/>
              </w:rPr>
              <w:t>100,00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Иные бюджетные ассигнования</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01</w:t>
            </w:r>
          </w:p>
        </w:tc>
        <w:tc>
          <w:tcPr>
            <w:tcW w:w="900" w:type="dxa"/>
          </w:tcPr>
          <w:p w:rsidR="00711E8D" w:rsidRPr="006F327A" w:rsidRDefault="00711E8D" w:rsidP="00560953">
            <w:pPr>
              <w:rPr>
                <w:iCs/>
                <w:sz w:val="24"/>
                <w:szCs w:val="24"/>
              </w:rPr>
            </w:pPr>
            <w:r w:rsidRPr="006F327A">
              <w:rPr>
                <w:iCs/>
                <w:sz w:val="24"/>
                <w:szCs w:val="24"/>
              </w:rPr>
              <w:t>11</w:t>
            </w:r>
          </w:p>
        </w:tc>
        <w:tc>
          <w:tcPr>
            <w:tcW w:w="1620" w:type="dxa"/>
          </w:tcPr>
          <w:p w:rsidR="00711E8D" w:rsidRPr="006F327A" w:rsidRDefault="00711E8D" w:rsidP="00560953">
            <w:pPr>
              <w:rPr>
                <w:iCs/>
                <w:sz w:val="24"/>
                <w:szCs w:val="24"/>
              </w:rPr>
            </w:pPr>
            <w:r w:rsidRPr="006F327A">
              <w:rPr>
                <w:iCs/>
                <w:sz w:val="24"/>
                <w:szCs w:val="24"/>
              </w:rPr>
              <w:t>9920022800</w:t>
            </w:r>
          </w:p>
        </w:tc>
        <w:tc>
          <w:tcPr>
            <w:tcW w:w="720" w:type="dxa"/>
          </w:tcPr>
          <w:p w:rsidR="00711E8D" w:rsidRPr="006F327A" w:rsidRDefault="00711E8D" w:rsidP="00560953">
            <w:pPr>
              <w:rPr>
                <w:iCs/>
                <w:sz w:val="24"/>
                <w:szCs w:val="24"/>
              </w:rPr>
            </w:pPr>
            <w:r w:rsidRPr="006F327A">
              <w:rPr>
                <w:iCs/>
                <w:sz w:val="24"/>
                <w:szCs w:val="24"/>
              </w:rPr>
              <w:t>800</w:t>
            </w:r>
          </w:p>
        </w:tc>
        <w:tc>
          <w:tcPr>
            <w:tcW w:w="1440" w:type="dxa"/>
          </w:tcPr>
          <w:p w:rsidR="00711E8D" w:rsidRPr="006F327A" w:rsidRDefault="00711E8D" w:rsidP="00560953">
            <w:pPr>
              <w:rPr>
                <w:iCs/>
                <w:sz w:val="24"/>
                <w:szCs w:val="24"/>
              </w:rPr>
            </w:pPr>
            <w:r w:rsidRPr="006F327A">
              <w:rPr>
                <w:iCs/>
                <w:sz w:val="24"/>
                <w:szCs w:val="24"/>
              </w:rPr>
              <w:t>100,00</w:t>
            </w:r>
          </w:p>
        </w:tc>
        <w:tc>
          <w:tcPr>
            <w:tcW w:w="1440" w:type="dxa"/>
          </w:tcPr>
          <w:p w:rsidR="00711E8D" w:rsidRPr="006F327A" w:rsidRDefault="00711E8D" w:rsidP="00560953">
            <w:pPr>
              <w:rPr>
                <w:iCs/>
                <w:sz w:val="24"/>
                <w:szCs w:val="24"/>
              </w:rPr>
            </w:pPr>
            <w:r w:rsidRPr="006F327A">
              <w:rPr>
                <w:iCs/>
                <w:sz w:val="24"/>
                <w:szCs w:val="24"/>
              </w:rPr>
              <w:t>100,00</w:t>
            </w:r>
          </w:p>
        </w:tc>
        <w:tc>
          <w:tcPr>
            <w:tcW w:w="1440" w:type="dxa"/>
          </w:tcPr>
          <w:p w:rsidR="00711E8D" w:rsidRPr="006F327A" w:rsidRDefault="00711E8D" w:rsidP="00560953">
            <w:pPr>
              <w:rPr>
                <w:iCs/>
                <w:sz w:val="24"/>
                <w:szCs w:val="24"/>
              </w:rPr>
            </w:pPr>
            <w:r w:rsidRPr="006F327A">
              <w:rPr>
                <w:iCs/>
                <w:sz w:val="24"/>
                <w:szCs w:val="24"/>
              </w:rPr>
              <w:t>100,00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Резервные средства</w:t>
            </w:r>
          </w:p>
        </w:tc>
        <w:tc>
          <w:tcPr>
            <w:tcW w:w="955" w:type="dxa"/>
          </w:tcPr>
          <w:p w:rsidR="00711E8D" w:rsidRPr="006F327A" w:rsidRDefault="00711E8D" w:rsidP="00560953">
            <w:pPr>
              <w:rPr>
                <w:sz w:val="24"/>
                <w:szCs w:val="24"/>
              </w:rPr>
            </w:pPr>
            <w:r w:rsidRPr="006F327A">
              <w:rPr>
                <w:sz w:val="24"/>
                <w:szCs w:val="24"/>
              </w:rPr>
              <w:t>992</w:t>
            </w:r>
          </w:p>
        </w:tc>
        <w:tc>
          <w:tcPr>
            <w:tcW w:w="720" w:type="dxa"/>
          </w:tcPr>
          <w:p w:rsidR="00711E8D" w:rsidRPr="006F327A" w:rsidRDefault="00711E8D" w:rsidP="00560953">
            <w:pPr>
              <w:rPr>
                <w:sz w:val="24"/>
                <w:szCs w:val="24"/>
              </w:rPr>
            </w:pPr>
            <w:r w:rsidRPr="006F327A">
              <w:rPr>
                <w:sz w:val="24"/>
                <w:szCs w:val="24"/>
              </w:rPr>
              <w:t>01</w:t>
            </w:r>
          </w:p>
        </w:tc>
        <w:tc>
          <w:tcPr>
            <w:tcW w:w="900" w:type="dxa"/>
          </w:tcPr>
          <w:p w:rsidR="00711E8D" w:rsidRPr="006F327A" w:rsidRDefault="00711E8D" w:rsidP="00560953">
            <w:pPr>
              <w:rPr>
                <w:sz w:val="24"/>
                <w:szCs w:val="24"/>
              </w:rPr>
            </w:pPr>
            <w:r w:rsidRPr="006F327A">
              <w:rPr>
                <w:sz w:val="24"/>
                <w:szCs w:val="24"/>
              </w:rPr>
              <w:t>11</w:t>
            </w:r>
          </w:p>
        </w:tc>
        <w:tc>
          <w:tcPr>
            <w:tcW w:w="1620" w:type="dxa"/>
          </w:tcPr>
          <w:p w:rsidR="00711E8D" w:rsidRPr="006F327A" w:rsidRDefault="00711E8D" w:rsidP="00560953">
            <w:pPr>
              <w:rPr>
                <w:sz w:val="24"/>
                <w:szCs w:val="24"/>
              </w:rPr>
            </w:pPr>
            <w:r w:rsidRPr="006F327A">
              <w:rPr>
                <w:sz w:val="24"/>
                <w:szCs w:val="24"/>
              </w:rPr>
              <w:t>9920022800</w:t>
            </w:r>
          </w:p>
        </w:tc>
        <w:tc>
          <w:tcPr>
            <w:tcW w:w="720" w:type="dxa"/>
          </w:tcPr>
          <w:p w:rsidR="00711E8D" w:rsidRPr="006F327A" w:rsidRDefault="00711E8D" w:rsidP="00560953">
            <w:pPr>
              <w:rPr>
                <w:sz w:val="24"/>
                <w:szCs w:val="24"/>
              </w:rPr>
            </w:pPr>
            <w:r w:rsidRPr="006F327A">
              <w:rPr>
                <w:sz w:val="24"/>
                <w:szCs w:val="24"/>
              </w:rPr>
              <w:t>870</w:t>
            </w:r>
          </w:p>
        </w:tc>
        <w:tc>
          <w:tcPr>
            <w:tcW w:w="1440" w:type="dxa"/>
          </w:tcPr>
          <w:p w:rsidR="00711E8D" w:rsidRPr="006F327A" w:rsidRDefault="00711E8D" w:rsidP="00560953">
            <w:pPr>
              <w:rPr>
                <w:sz w:val="24"/>
                <w:szCs w:val="24"/>
              </w:rPr>
            </w:pPr>
            <w:r w:rsidRPr="006F327A">
              <w:rPr>
                <w:sz w:val="24"/>
                <w:szCs w:val="24"/>
              </w:rPr>
              <w:t>100,00</w:t>
            </w:r>
          </w:p>
        </w:tc>
        <w:tc>
          <w:tcPr>
            <w:tcW w:w="1440" w:type="dxa"/>
          </w:tcPr>
          <w:p w:rsidR="00711E8D" w:rsidRPr="006F327A" w:rsidRDefault="00711E8D" w:rsidP="00560953">
            <w:pPr>
              <w:rPr>
                <w:sz w:val="24"/>
                <w:szCs w:val="24"/>
              </w:rPr>
            </w:pPr>
            <w:r w:rsidRPr="006F327A">
              <w:rPr>
                <w:sz w:val="24"/>
                <w:szCs w:val="24"/>
              </w:rPr>
              <w:t>100,00</w:t>
            </w:r>
          </w:p>
        </w:tc>
        <w:tc>
          <w:tcPr>
            <w:tcW w:w="1440" w:type="dxa"/>
          </w:tcPr>
          <w:p w:rsidR="00711E8D" w:rsidRPr="006F327A" w:rsidRDefault="00711E8D" w:rsidP="00560953">
            <w:pPr>
              <w:rPr>
                <w:sz w:val="24"/>
                <w:szCs w:val="24"/>
              </w:rPr>
            </w:pPr>
            <w:r w:rsidRPr="006F327A">
              <w:rPr>
                <w:sz w:val="24"/>
                <w:szCs w:val="24"/>
              </w:rPr>
              <w:t>100,00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НАЦИОНАЛЬНАЯ ОБОРОНА</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02</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Мобилизационная и вневойсковая подготовка</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02</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02</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1300000000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Подпрограмма "Предоставление межбюджетных трансфертов"</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02</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1320000000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Основное мероприятие «Повышение эффективности предоставления и использования субвенций»</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02</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1320100000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Осуществление первичного воинского учета на территориях, где отсутствуют военные комиссариаты</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02</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1320151180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Межбюджетные трансферты</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02</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1320151180</w:t>
            </w:r>
          </w:p>
        </w:tc>
        <w:tc>
          <w:tcPr>
            <w:tcW w:w="72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c>
          <w:tcPr>
            <w:tcW w:w="1440" w:type="dxa"/>
          </w:tcPr>
          <w:p w:rsidR="00711E8D" w:rsidRPr="006F327A" w:rsidRDefault="00711E8D" w:rsidP="00560953">
            <w:pPr>
              <w:rPr>
                <w:iCs/>
                <w:sz w:val="24"/>
                <w:szCs w:val="24"/>
              </w:rPr>
            </w:pPr>
            <w:r w:rsidRPr="006F327A">
              <w:rPr>
                <w:iCs/>
                <w:sz w:val="24"/>
                <w:szCs w:val="24"/>
              </w:rPr>
              <w:t>602,10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Субвенции</w:t>
            </w:r>
          </w:p>
        </w:tc>
        <w:tc>
          <w:tcPr>
            <w:tcW w:w="955" w:type="dxa"/>
          </w:tcPr>
          <w:p w:rsidR="00711E8D" w:rsidRPr="006F327A" w:rsidRDefault="00711E8D" w:rsidP="00560953">
            <w:pPr>
              <w:rPr>
                <w:sz w:val="24"/>
                <w:szCs w:val="24"/>
              </w:rPr>
            </w:pPr>
            <w:r w:rsidRPr="006F327A">
              <w:rPr>
                <w:sz w:val="24"/>
                <w:szCs w:val="24"/>
              </w:rPr>
              <w:t>992</w:t>
            </w:r>
          </w:p>
        </w:tc>
        <w:tc>
          <w:tcPr>
            <w:tcW w:w="720" w:type="dxa"/>
          </w:tcPr>
          <w:p w:rsidR="00711E8D" w:rsidRPr="006F327A" w:rsidRDefault="00711E8D" w:rsidP="00560953">
            <w:pPr>
              <w:rPr>
                <w:sz w:val="24"/>
                <w:szCs w:val="24"/>
              </w:rPr>
            </w:pPr>
            <w:r w:rsidRPr="006F327A">
              <w:rPr>
                <w:sz w:val="24"/>
                <w:szCs w:val="24"/>
              </w:rPr>
              <w:t>02</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1320151180</w:t>
            </w:r>
          </w:p>
        </w:tc>
        <w:tc>
          <w:tcPr>
            <w:tcW w:w="720" w:type="dxa"/>
          </w:tcPr>
          <w:p w:rsidR="00711E8D" w:rsidRPr="006F327A" w:rsidRDefault="00711E8D" w:rsidP="00560953">
            <w:pPr>
              <w:rPr>
                <w:sz w:val="24"/>
                <w:szCs w:val="24"/>
              </w:rPr>
            </w:pPr>
            <w:r w:rsidRPr="006F327A">
              <w:rPr>
                <w:sz w:val="24"/>
                <w:szCs w:val="24"/>
              </w:rPr>
              <w:t>530</w:t>
            </w:r>
          </w:p>
        </w:tc>
        <w:tc>
          <w:tcPr>
            <w:tcW w:w="1440" w:type="dxa"/>
          </w:tcPr>
          <w:p w:rsidR="00711E8D" w:rsidRPr="006F327A" w:rsidRDefault="00711E8D" w:rsidP="00560953">
            <w:pPr>
              <w:rPr>
                <w:sz w:val="24"/>
                <w:szCs w:val="24"/>
              </w:rPr>
            </w:pPr>
            <w:r w:rsidRPr="006F327A">
              <w:rPr>
                <w:sz w:val="24"/>
                <w:szCs w:val="24"/>
              </w:rPr>
              <w:t>602,10</w:t>
            </w:r>
          </w:p>
        </w:tc>
        <w:tc>
          <w:tcPr>
            <w:tcW w:w="1440" w:type="dxa"/>
          </w:tcPr>
          <w:p w:rsidR="00711E8D" w:rsidRPr="006F327A" w:rsidRDefault="00711E8D" w:rsidP="00560953">
            <w:pPr>
              <w:rPr>
                <w:sz w:val="24"/>
                <w:szCs w:val="24"/>
              </w:rPr>
            </w:pPr>
            <w:r w:rsidRPr="006F327A">
              <w:rPr>
                <w:sz w:val="24"/>
                <w:szCs w:val="24"/>
              </w:rPr>
              <w:t>602,10</w:t>
            </w:r>
          </w:p>
        </w:tc>
        <w:tc>
          <w:tcPr>
            <w:tcW w:w="1440" w:type="dxa"/>
          </w:tcPr>
          <w:p w:rsidR="00711E8D" w:rsidRPr="006F327A" w:rsidRDefault="00711E8D" w:rsidP="00560953">
            <w:pPr>
              <w:rPr>
                <w:sz w:val="24"/>
                <w:szCs w:val="24"/>
              </w:rPr>
            </w:pPr>
            <w:r w:rsidRPr="006F327A">
              <w:rPr>
                <w:sz w:val="24"/>
                <w:szCs w:val="24"/>
              </w:rPr>
              <w:t>602,10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ОБСЛУЖИВАНИЕ ГОСУДАРСТВЕННОГО И МУНИЦИПАЛЬНОГО ДОЛГА</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13</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10,45</w:t>
            </w:r>
          </w:p>
        </w:tc>
        <w:tc>
          <w:tcPr>
            <w:tcW w:w="1440" w:type="dxa"/>
          </w:tcPr>
          <w:p w:rsidR="00711E8D" w:rsidRPr="006F327A" w:rsidRDefault="00711E8D" w:rsidP="00560953">
            <w:pPr>
              <w:rPr>
                <w:iCs/>
                <w:sz w:val="24"/>
                <w:szCs w:val="24"/>
              </w:rPr>
            </w:pPr>
            <w:r w:rsidRPr="006F327A">
              <w:rPr>
                <w:iCs/>
                <w:sz w:val="24"/>
                <w:szCs w:val="24"/>
              </w:rPr>
              <w:t>7,25</w:t>
            </w:r>
          </w:p>
        </w:tc>
        <w:tc>
          <w:tcPr>
            <w:tcW w:w="1440" w:type="dxa"/>
          </w:tcPr>
          <w:p w:rsidR="00711E8D" w:rsidRPr="006F327A" w:rsidRDefault="00711E8D" w:rsidP="00560953">
            <w:pPr>
              <w:rPr>
                <w:iCs/>
                <w:sz w:val="24"/>
                <w:szCs w:val="24"/>
              </w:rPr>
            </w:pPr>
            <w:r w:rsidRPr="006F327A">
              <w:rPr>
                <w:iCs/>
                <w:sz w:val="24"/>
                <w:szCs w:val="24"/>
              </w:rPr>
              <w:t>3,12</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Обслуживание государственного внутреннего и муниципального долга</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13</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10,45</w:t>
            </w:r>
          </w:p>
        </w:tc>
        <w:tc>
          <w:tcPr>
            <w:tcW w:w="1440" w:type="dxa"/>
          </w:tcPr>
          <w:p w:rsidR="00711E8D" w:rsidRPr="006F327A" w:rsidRDefault="00711E8D" w:rsidP="00560953">
            <w:pPr>
              <w:rPr>
                <w:iCs/>
                <w:sz w:val="24"/>
                <w:szCs w:val="24"/>
              </w:rPr>
            </w:pPr>
            <w:r w:rsidRPr="006F327A">
              <w:rPr>
                <w:iCs/>
                <w:sz w:val="24"/>
                <w:szCs w:val="24"/>
              </w:rPr>
              <w:t>7,25</w:t>
            </w:r>
          </w:p>
        </w:tc>
        <w:tc>
          <w:tcPr>
            <w:tcW w:w="1440" w:type="dxa"/>
          </w:tcPr>
          <w:p w:rsidR="00711E8D" w:rsidRPr="006F327A" w:rsidRDefault="00711E8D" w:rsidP="00560953">
            <w:pPr>
              <w:rPr>
                <w:iCs/>
                <w:sz w:val="24"/>
                <w:szCs w:val="24"/>
              </w:rPr>
            </w:pPr>
            <w:r w:rsidRPr="006F327A">
              <w:rPr>
                <w:iCs/>
                <w:sz w:val="24"/>
                <w:szCs w:val="24"/>
              </w:rPr>
              <w:t>3,12</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13</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10,45</w:t>
            </w:r>
          </w:p>
        </w:tc>
        <w:tc>
          <w:tcPr>
            <w:tcW w:w="1440" w:type="dxa"/>
          </w:tcPr>
          <w:p w:rsidR="00711E8D" w:rsidRPr="006F327A" w:rsidRDefault="00711E8D" w:rsidP="00560953">
            <w:pPr>
              <w:rPr>
                <w:iCs/>
                <w:sz w:val="24"/>
                <w:szCs w:val="24"/>
              </w:rPr>
            </w:pPr>
            <w:r w:rsidRPr="006F327A">
              <w:rPr>
                <w:iCs/>
                <w:sz w:val="24"/>
                <w:szCs w:val="24"/>
              </w:rPr>
              <w:t>7,25</w:t>
            </w:r>
          </w:p>
        </w:tc>
        <w:tc>
          <w:tcPr>
            <w:tcW w:w="1440" w:type="dxa"/>
          </w:tcPr>
          <w:p w:rsidR="00711E8D" w:rsidRPr="006F327A" w:rsidRDefault="00711E8D" w:rsidP="00560953">
            <w:pPr>
              <w:rPr>
                <w:iCs/>
                <w:sz w:val="24"/>
                <w:szCs w:val="24"/>
              </w:rPr>
            </w:pPr>
            <w:r w:rsidRPr="006F327A">
              <w:rPr>
                <w:iCs/>
                <w:sz w:val="24"/>
                <w:szCs w:val="24"/>
              </w:rPr>
              <w:t>3,12</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Подпрограмма "Управление муниципальным долгом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13</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1310000000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10,45</w:t>
            </w:r>
          </w:p>
        </w:tc>
        <w:tc>
          <w:tcPr>
            <w:tcW w:w="1440" w:type="dxa"/>
          </w:tcPr>
          <w:p w:rsidR="00711E8D" w:rsidRPr="006F327A" w:rsidRDefault="00711E8D" w:rsidP="00560953">
            <w:pPr>
              <w:rPr>
                <w:iCs/>
                <w:sz w:val="24"/>
                <w:szCs w:val="24"/>
              </w:rPr>
            </w:pPr>
            <w:r w:rsidRPr="006F327A">
              <w:rPr>
                <w:iCs/>
                <w:sz w:val="24"/>
                <w:szCs w:val="24"/>
              </w:rPr>
              <w:t>7,25</w:t>
            </w:r>
          </w:p>
        </w:tc>
        <w:tc>
          <w:tcPr>
            <w:tcW w:w="1440" w:type="dxa"/>
          </w:tcPr>
          <w:p w:rsidR="00711E8D" w:rsidRPr="006F327A" w:rsidRDefault="00711E8D" w:rsidP="00560953">
            <w:pPr>
              <w:rPr>
                <w:iCs/>
                <w:sz w:val="24"/>
                <w:szCs w:val="24"/>
              </w:rPr>
            </w:pPr>
            <w:r w:rsidRPr="006F327A">
              <w:rPr>
                <w:iCs/>
                <w:sz w:val="24"/>
                <w:szCs w:val="24"/>
              </w:rPr>
              <w:t>3,12</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13</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1310100000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10,45</w:t>
            </w:r>
          </w:p>
        </w:tc>
        <w:tc>
          <w:tcPr>
            <w:tcW w:w="1440" w:type="dxa"/>
          </w:tcPr>
          <w:p w:rsidR="00711E8D" w:rsidRPr="006F327A" w:rsidRDefault="00711E8D" w:rsidP="00560953">
            <w:pPr>
              <w:rPr>
                <w:iCs/>
                <w:sz w:val="24"/>
                <w:szCs w:val="24"/>
              </w:rPr>
            </w:pPr>
            <w:r w:rsidRPr="006F327A">
              <w:rPr>
                <w:iCs/>
                <w:sz w:val="24"/>
                <w:szCs w:val="24"/>
              </w:rPr>
              <w:t>7,25</w:t>
            </w:r>
          </w:p>
        </w:tc>
        <w:tc>
          <w:tcPr>
            <w:tcW w:w="1440" w:type="dxa"/>
          </w:tcPr>
          <w:p w:rsidR="00711E8D" w:rsidRPr="006F327A" w:rsidRDefault="00711E8D" w:rsidP="00560953">
            <w:pPr>
              <w:rPr>
                <w:iCs/>
                <w:sz w:val="24"/>
                <w:szCs w:val="24"/>
              </w:rPr>
            </w:pPr>
            <w:r w:rsidRPr="006F327A">
              <w:rPr>
                <w:iCs/>
                <w:sz w:val="24"/>
                <w:szCs w:val="24"/>
              </w:rPr>
              <w:t>3,12</w:t>
            </w:r>
          </w:p>
        </w:tc>
      </w:tr>
      <w:tr w:rsidR="00711E8D" w:rsidRPr="006F327A" w:rsidTr="00560953">
        <w:trPr>
          <w:trHeight w:val="1470"/>
        </w:trPr>
        <w:tc>
          <w:tcPr>
            <w:tcW w:w="5595" w:type="dxa"/>
          </w:tcPr>
          <w:p w:rsidR="00711E8D" w:rsidRPr="006F327A" w:rsidRDefault="00711E8D" w:rsidP="00560953">
            <w:pPr>
              <w:rPr>
                <w:iCs/>
                <w:sz w:val="24"/>
                <w:szCs w:val="24"/>
              </w:rPr>
            </w:pPr>
            <w:r w:rsidRPr="006F327A">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13</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1310120870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1,78</w:t>
            </w:r>
          </w:p>
        </w:tc>
        <w:tc>
          <w:tcPr>
            <w:tcW w:w="1440" w:type="dxa"/>
          </w:tcPr>
          <w:p w:rsidR="00711E8D" w:rsidRPr="006F327A" w:rsidRDefault="00711E8D" w:rsidP="00560953">
            <w:pPr>
              <w:rPr>
                <w:iCs/>
                <w:sz w:val="24"/>
                <w:szCs w:val="24"/>
              </w:rPr>
            </w:pPr>
            <w:r w:rsidRPr="006F327A">
              <w:rPr>
                <w:iCs/>
                <w:sz w:val="24"/>
                <w:szCs w:val="24"/>
              </w:rPr>
              <w:t>1,27</w:t>
            </w:r>
          </w:p>
        </w:tc>
        <w:tc>
          <w:tcPr>
            <w:tcW w:w="1440" w:type="dxa"/>
          </w:tcPr>
          <w:p w:rsidR="00711E8D" w:rsidRPr="006F327A" w:rsidRDefault="00711E8D" w:rsidP="00560953">
            <w:pPr>
              <w:rPr>
                <w:iCs/>
                <w:sz w:val="24"/>
                <w:szCs w:val="24"/>
              </w:rPr>
            </w:pPr>
            <w:r w:rsidRPr="006F327A">
              <w:rPr>
                <w:iCs/>
                <w:sz w:val="24"/>
                <w:szCs w:val="24"/>
              </w:rPr>
              <w:t>0,77</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Обслуживание государственного (муниципального) долга</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13</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1310120870</w:t>
            </w:r>
          </w:p>
        </w:tc>
        <w:tc>
          <w:tcPr>
            <w:tcW w:w="720" w:type="dxa"/>
          </w:tcPr>
          <w:p w:rsidR="00711E8D" w:rsidRPr="006F327A" w:rsidRDefault="00711E8D" w:rsidP="00560953">
            <w:pPr>
              <w:rPr>
                <w:iCs/>
                <w:sz w:val="24"/>
                <w:szCs w:val="24"/>
              </w:rPr>
            </w:pPr>
            <w:r w:rsidRPr="006F327A">
              <w:rPr>
                <w:iCs/>
                <w:sz w:val="24"/>
                <w:szCs w:val="24"/>
              </w:rPr>
              <w:t>700</w:t>
            </w:r>
          </w:p>
        </w:tc>
        <w:tc>
          <w:tcPr>
            <w:tcW w:w="1440" w:type="dxa"/>
          </w:tcPr>
          <w:p w:rsidR="00711E8D" w:rsidRPr="006F327A" w:rsidRDefault="00711E8D" w:rsidP="00560953">
            <w:pPr>
              <w:rPr>
                <w:iCs/>
                <w:sz w:val="24"/>
                <w:szCs w:val="24"/>
              </w:rPr>
            </w:pPr>
            <w:r w:rsidRPr="006F327A">
              <w:rPr>
                <w:iCs/>
                <w:sz w:val="24"/>
                <w:szCs w:val="24"/>
              </w:rPr>
              <w:t>1,78</w:t>
            </w:r>
          </w:p>
        </w:tc>
        <w:tc>
          <w:tcPr>
            <w:tcW w:w="1440" w:type="dxa"/>
          </w:tcPr>
          <w:p w:rsidR="00711E8D" w:rsidRPr="006F327A" w:rsidRDefault="00711E8D" w:rsidP="00560953">
            <w:pPr>
              <w:rPr>
                <w:iCs/>
                <w:sz w:val="24"/>
                <w:szCs w:val="24"/>
              </w:rPr>
            </w:pPr>
            <w:r w:rsidRPr="006F327A">
              <w:rPr>
                <w:iCs/>
                <w:sz w:val="24"/>
                <w:szCs w:val="24"/>
              </w:rPr>
              <w:t>1,27</w:t>
            </w:r>
          </w:p>
        </w:tc>
        <w:tc>
          <w:tcPr>
            <w:tcW w:w="1440" w:type="dxa"/>
          </w:tcPr>
          <w:p w:rsidR="00711E8D" w:rsidRPr="006F327A" w:rsidRDefault="00711E8D" w:rsidP="00560953">
            <w:pPr>
              <w:rPr>
                <w:iCs/>
                <w:sz w:val="24"/>
                <w:szCs w:val="24"/>
              </w:rPr>
            </w:pPr>
            <w:r w:rsidRPr="006F327A">
              <w:rPr>
                <w:iCs/>
                <w:sz w:val="24"/>
                <w:szCs w:val="24"/>
              </w:rPr>
              <w:t>0,77</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Обслуживание муниципального долга</w:t>
            </w:r>
          </w:p>
        </w:tc>
        <w:tc>
          <w:tcPr>
            <w:tcW w:w="955" w:type="dxa"/>
          </w:tcPr>
          <w:p w:rsidR="00711E8D" w:rsidRPr="006F327A" w:rsidRDefault="00711E8D" w:rsidP="00560953">
            <w:pPr>
              <w:rPr>
                <w:sz w:val="24"/>
                <w:szCs w:val="24"/>
              </w:rPr>
            </w:pPr>
            <w:r w:rsidRPr="006F327A">
              <w:rPr>
                <w:sz w:val="24"/>
                <w:szCs w:val="24"/>
              </w:rPr>
              <w:t>992</w:t>
            </w:r>
          </w:p>
        </w:tc>
        <w:tc>
          <w:tcPr>
            <w:tcW w:w="720" w:type="dxa"/>
          </w:tcPr>
          <w:p w:rsidR="00711E8D" w:rsidRPr="006F327A" w:rsidRDefault="00711E8D" w:rsidP="00560953">
            <w:pPr>
              <w:rPr>
                <w:sz w:val="24"/>
                <w:szCs w:val="24"/>
              </w:rPr>
            </w:pPr>
            <w:r w:rsidRPr="006F327A">
              <w:rPr>
                <w:sz w:val="24"/>
                <w:szCs w:val="24"/>
              </w:rPr>
              <w:t>13</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1310120870</w:t>
            </w:r>
          </w:p>
        </w:tc>
        <w:tc>
          <w:tcPr>
            <w:tcW w:w="720" w:type="dxa"/>
          </w:tcPr>
          <w:p w:rsidR="00711E8D" w:rsidRPr="006F327A" w:rsidRDefault="00711E8D" w:rsidP="00560953">
            <w:pPr>
              <w:rPr>
                <w:sz w:val="24"/>
                <w:szCs w:val="24"/>
              </w:rPr>
            </w:pPr>
            <w:r w:rsidRPr="006F327A">
              <w:rPr>
                <w:sz w:val="24"/>
                <w:szCs w:val="24"/>
              </w:rPr>
              <w:t>730</w:t>
            </w:r>
          </w:p>
        </w:tc>
        <w:tc>
          <w:tcPr>
            <w:tcW w:w="1440" w:type="dxa"/>
          </w:tcPr>
          <w:p w:rsidR="00711E8D" w:rsidRPr="006F327A" w:rsidRDefault="00711E8D" w:rsidP="00560953">
            <w:pPr>
              <w:rPr>
                <w:sz w:val="24"/>
                <w:szCs w:val="24"/>
              </w:rPr>
            </w:pPr>
            <w:r w:rsidRPr="006F327A">
              <w:rPr>
                <w:sz w:val="24"/>
                <w:szCs w:val="24"/>
              </w:rPr>
              <w:t>1,78</w:t>
            </w:r>
          </w:p>
        </w:tc>
        <w:tc>
          <w:tcPr>
            <w:tcW w:w="1440" w:type="dxa"/>
          </w:tcPr>
          <w:p w:rsidR="00711E8D" w:rsidRPr="006F327A" w:rsidRDefault="00711E8D" w:rsidP="00560953">
            <w:pPr>
              <w:rPr>
                <w:sz w:val="24"/>
                <w:szCs w:val="24"/>
              </w:rPr>
            </w:pPr>
            <w:r w:rsidRPr="006F327A">
              <w:rPr>
                <w:sz w:val="24"/>
                <w:szCs w:val="24"/>
              </w:rPr>
              <w:t>1,27</w:t>
            </w:r>
          </w:p>
        </w:tc>
        <w:tc>
          <w:tcPr>
            <w:tcW w:w="1440" w:type="dxa"/>
          </w:tcPr>
          <w:p w:rsidR="00711E8D" w:rsidRPr="006F327A" w:rsidRDefault="00711E8D" w:rsidP="00560953">
            <w:pPr>
              <w:rPr>
                <w:sz w:val="24"/>
                <w:szCs w:val="24"/>
              </w:rPr>
            </w:pPr>
            <w:r w:rsidRPr="006F327A">
              <w:rPr>
                <w:sz w:val="24"/>
                <w:szCs w:val="24"/>
              </w:rPr>
              <w:t>0,77</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lastRenderedPageBreak/>
              <w:t>Процентные платежи по муниципальному долгу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13</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1310120890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8,67</w:t>
            </w:r>
          </w:p>
        </w:tc>
        <w:tc>
          <w:tcPr>
            <w:tcW w:w="1440" w:type="dxa"/>
          </w:tcPr>
          <w:p w:rsidR="00711E8D" w:rsidRPr="006F327A" w:rsidRDefault="00711E8D" w:rsidP="00560953">
            <w:pPr>
              <w:rPr>
                <w:iCs/>
                <w:sz w:val="24"/>
                <w:szCs w:val="24"/>
              </w:rPr>
            </w:pPr>
            <w:r w:rsidRPr="006F327A">
              <w:rPr>
                <w:iCs/>
                <w:sz w:val="24"/>
                <w:szCs w:val="24"/>
              </w:rPr>
              <w:t>5,98</w:t>
            </w:r>
          </w:p>
        </w:tc>
        <w:tc>
          <w:tcPr>
            <w:tcW w:w="1440" w:type="dxa"/>
          </w:tcPr>
          <w:p w:rsidR="00711E8D" w:rsidRPr="006F327A" w:rsidRDefault="00711E8D" w:rsidP="00560953">
            <w:pPr>
              <w:rPr>
                <w:iCs/>
                <w:sz w:val="24"/>
                <w:szCs w:val="24"/>
              </w:rPr>
            </w:pPr>
            <w:r w:rsidRPr="006F327A">
              <w:rPr>
                <w:iCs/>
                <w:sz w:val="24"/>
                <w:szCs w:val="24"/>
              </w:rPr>
              <w:t>2,35</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Обслуживание государственного (муниципального) долга</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13</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1310120890</w:t>
            </w:r>
          </w:p>
        </w:tc>
        <w:tc>
          <w:tcPr>
            <w:tcW w:w="720" w:type="dxa"/>
          </w:tcPr>
          <w:p w:rsidR="00711E8D" w:rsidRPr="006F327A" w:rsidRDefault="00711E8D" w:rsidP="00560953">
            <w:pPr>
              <w:rPr>
                <w:iCs/>
                <w:sz w:val="24"/>
                <w:szCs w:val="24"/>
              </w:rPr>
            </w:pPr>
            <w:r w:rsidRPr="006F327A">
              <w:rPr>
                <w:iCs/>
                <w:sz w:val="24"/>
                <w:szCs w:val="24"/>
              </w:rPr>
              <w:t>700</w:t>
            </w:r>
          </w:p>
        </w:tc>
        <w:tc>
          <w:tcPr>
            <w:tcW w:w="1440" w:type="dxa"/>
          </w:tcPr>
          <w:p w:rsidR="00711E8D" w:rsidRPr="006F327A" w:rsidRDefault="00711E8D" w:rsidP="00560953">
            <w:pPr>
              <w:rPr>
                <w:iCs/>
                <w:sz w:val="24"/>
                <w:szCs w:val="24"/>
              </w:rPr>
            </w:pPr>
            <w:r w:rsidRPr="006F327A">
              <w:rPr>
                <w:iCs/>
                <w:sz w:val="24"/>
                <w:szCs w:val="24"/>
              </w:rPr>
              <w:t>8,67</w:t>
            </w:r>
          </w:p>
        </w:tc>
        <w:tc>
          <w:tcPr>
            <w:tcW w:w="1440" w:type="dxa"/>
          </w:tcPr>
          <w:p w:rsidR="00711E8D" w:rsidRPr="006F327A" w:rsidRDefault="00711E8D" w:rsidP="00560953">
            <w:pPr>
              <w:rPr>
                <w:iCs/>
                <w:sz w:val="24"/>
                <w:szCs w:val="24"/>
              </w:rPr>
            </w:pPr>
            <w:r w:rsidRPr="006F327A">
              <w:rPr>
                <w:iCs/>
                <w:sz w:val="24"/>
                <w:szCs w:val="24"/>
              </w:rPr>
              <w:t>5,98</w:t>
            </w:r>
          </w:p>
        </w:tc>
        <w:tc>
          <w:tcPr>
            <w:tcW w:w="1440" w:type="dxa"/>
          </w:tcPr>
          <w:p w:rsidR="00711E8D" w:rsidRPr="006F327A" w:rsidRDefault="00711E8D" w:rsidP="00560953">
            <w:pPr>
              <w:rPr>
                <w:iCs/>
                <w:sz w:val="24"/>
                <w:szCs w:val="24"/>
              </w:rPr>
            </w:pPr>
            <w:r w:rsidRPr="006F327A">
              <w:rPr>
                <w:iCs/>
                <w:sz w:val="24"/>
                <w:szCs w:val="24"/>
              </w:rPr>
              <w:t>2,35</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Обслуживание муниципального долга</w:t>
            </w:r>
          </w:p>
        </w:tc>
        <w:tc>
          <w:tcPr>
            <w:tcW w:w="955" w:type="dxa"/>
          </w:tcPr>
          <w:p w:rsidR="00711E8D" w:rsidRPr="006F327A" w:rsidRDefault="00711E8D" w:rsidP="00560953">
            <w:pPr>
              <w:rPr>
                <w:sz w:val="24"/>
                <w:szCs w:val="24"/>
              </w:rPr>
            </w:pPr>
            <w:r w:rsidRPr="006F327A">
              <w:rPr>
                <w:sz w:val="24"/>
                <w:szCs w:val="24"/>
              </w:rPr>
              <w:t>992</w:t>
            </w:r>
          </w:p>
        </w:tc>
        <w:tc>
          <w:tcPr>
            <w:tcW w:w="720" w:type="dxa"/>
          </w:tcPr>
          <w:p w:rsidR="00711E8D" w:rsidRPr="006F327A" w:rsidRDefault="00711E8D" w:rsidP="00560953">
            <w:pPr>
              <w:rPr>
                <w:sz w:val="24"/>
                <w:szCs w:val="24"/>
              </w:rPr>
            </w:pPr>
            <w:r w:rsidRPr="006F327A">
              <w:rPr>
                <w:sz w:val="24"/>
                <w:szCs w:val="24"/>
              </w:rPr>
              <w:t>13</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1310120890</w:t>
            </w:r>
          </w:p>
        </w:tc>
        <w:tc>
          <w:tcPr>
            <w:tcW w:w="720" w:type="dxa"/>
          </w:tcPr>
          <w:p w:rsidR="00711E8D" w:rsidRPr="006F327A" w:rsidRDefault="00711E8D" w:rsidP="00560953">
            <w:pPr>
              <w:rPr>
                <w:sz w:val="24"/>
                <w:szCs w:val="24"/>
              </w:rPr>
            </w:pPr>
            <w:r w:rsidRPr="006F327A">
              <w:rPr>
                <w:sz w:val="24"/>
                <w:szCs w:val="24"/>
              </w:rPr>
              <w:t>730</w:t>
            </w:r>
          </w:p>
        </w:tc>
        <w:tc>
          <w:tcPr>
            <w:tcW w:w="1440" w:type="dxa"/>
          </w:tcPr>
          <w:p w:rsidR="00711E8D" w:rsidRPr="006F327A" w:rsidRDefault="00711E8D" w:rsidP="00560953">
            <w:pPr>
              <w:rPr>
                <w:sz w:val="24"/>
                <w:szCs w:val="24"/>
              </w:rPr>
            </w:pPr>
            <w:r w:rsidRPr="006F327A">
              <w:rPr>
                <w:sz w:val="24"/>
                <w:szCs w:val="24"/>
              </w:rPr>
              <w:t>8,67</w:t>
            </w:r>
          </w:p>
        </w:tc>
        <w:tc>
          <w:tcPr>
            <w:tcW w:w="1440" w:type="dxa"/>
          </w:tcPr>
          <w:p w:rsidR="00711E8D" w:rsidRPr="006F327A" w:rsidRDefault="00711E8D" w:rsidP="00560953">
            <w:pPr>
              <w:rPr>
                <w:sz w:val="24"/>
                <w:szCs w:val="24"/>
              </w:rPr>
            </w:pPr>
            <w:r w:rsidRPr="006F327A">
              <w:rPr>
                <w:sz w:val="24"/>
                <w:szCs w:val="24"/>
              </w:rPr>
              <w:t>5,98</w:t>
            </w:r>
          </w:p>
        </w:tc>
        <w:tc>
          <w:tcPr>
            <w:tcW w:w="1440" w:type="dxa"/>
          </w:tcPr>
          <w:p w:rsidR="00711E8D" w:rsidRPr="006F327A" w:rsidRDefault="00711E8D" w:rsidP="00560953">
            <w:pPr>
              <w:rPr>
                <w:sz w:val="24"/>
                <w:szCs w:val="24"/>
              </w:rPr>
            </w:pPr>
            <w:r w:rsidRPr="006F327A">
              <w:rPr>
                <w:sz w:val="24"/>
                <w:szCs w:val="24"/>
              </w:rPr>
              <w:t>2,35</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МЕЖБЮДЖЕТНЫЕ ТРАНСФЕРТЫ ОБЩЕГО ХАРАКТЕРА БЮДЖЕТАМ БЮДЖЕТНОЙ СИСТЕМЫ РОССИЙСКОЙ ФЕДЕРАЦИИ</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 </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7 425,69</w:t>
            </w:r>
          </w:p>
        </w:tc>
        <w:tc>
          <w:tcPr>
            <w:tcW w:w="1440" w:type="dxa"/>
          </w:tcPr>
          <w:p w:rsidR="00711E8D" w:rsidRPr="006F327A" w:rsidRDefault="00711E8D" w:rsidP="00560953">
            <w:pPr>
              <w:rPr>
                <w:iCs/>
                <w:sz w:val="24"/>
                <w:szCs w:val="24"/>
              </w:rPr>
            </w:pPr>
            <w:r w:rsidRPr="006F327A">
              <w:rPr>
                <w:iCs/>
                <w:sz w:val="24"/>
                <w:szCs w:val="24"/>
              </w:rPr>
              <w:t>6 847,66</w:t>
            </w:r>
          </w:p>
        </w:tc>
        <w:tc>
          <w:tcPr>
            <w:tcW w:w="1440" w:type="dxa"/>
          </w:tcPr>
          <w:p w:rsidR="00711E8D" w:rsidRPr="006F327A" w:rsidRDefault="00711E8D" w:rsidP="00560953">
            <w:pPr>
              <w:rPr>
                <w:iCs/>
                <w:sz w:val="24"/>
                <w:szCs w:val="24"/>
              </w:rPr>
            </w:pPr>
            <w:r w:rsidRPr="006F327A">
              <w:rPr>
                <w:iCs/>
                <w:sz w:val="24"/>
                <w:szCs w:val="24"/>
              </w:rPr>
              <w:t>6 961,15</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Дотации на выравнивание бюджетной обеспеченности субъектов Российской Федерации и муниципальных образований</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5 125,69</w:t>
            </w:r>
          </w:p>
        </w:tc>
        <w:tc>
          <w:tcPr>
            <w:tcW w:w="1440" w:type="dxa"/>
          </w:tcPr>
          <w:p w:rsidR="00711E8D" w:rsidRPr="006F327A" w:rsidRDefault="00711E8D" w:rsidP="00560953">
            <w:pPr>
              <w:rPr>
                <w:iCs/>
                <w:sz w:val="24"/>
                <w:szCs w:val="24"/>
              </w:rPr>
            </w:pPr>
            <w:r w:rsidRPr="006F327A">
              <w:rPr>
                <w:iCs/>
                <w:sz w:val="24"/>
                <w:szCs w:val="24"/>
              </w:rPr>
              <w:t>4 847,66</w:t>
            </w:r>
          </w:p>
        </w:tc>
        <w:tc>
          <w:tcPr>
            <w:tcW w:w="1440" w:type="dxa"/>
          </w:tcPr>
          <w:p w:rsidR="00711E8D" w:rsidRPr="006F327A" w:rsidRDefault="00711E8D" w:rsidP="00560953">
            <w:pPr>
              <w:rPr>
                <w:iCs/>
                <w:sz w:val="24"/>
                <w:szCs w:val="24"/>
              </w:rPr>
            </w:pPr>
            <w:r w:rsidRPr="006F327A">
              <w:rPr>
                <w:iCs/>
                <w:sz w:val="24"/>
                <w:szCs w:val="24"/>
              </w:rPr>
              <w:t>4 961,15</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5 125,69</w:t>
            </w:r>
          </w:p>
        </w:tc>
        <w:tc>
          <w:tcPr>
            <w:tcW w:w="1440" w:type="dxa"/>
          </w:tcPr>
          <w:p w:rsidR="00711E8D" w:rsidRPr="006F327A" w:rsidRDefault="00711E8D" w:rsidP="00560953">
            <w:pPr>
              <w:rPr>
                <w:iCs/>
                <w:sz w:val="24"/>
                <w:szCs w:val="24"/>
              </w:rPr>
            </w:pPr>
            <w:r w:rsidRPr="006F327A">
              <w:rPr>
                <w:iCs/>
                <w:sz w:val="24"/>
                <w:szCs w:val="24"/>
              </w:rPr>
              <w:t>4 847,66</w:t>
            </w:r>
          </w:p>
        </w:tc>
        <w:tc>
          <w:tcPr>
            <w:tcW w:w="1440" w:type="dxa"/>
          </w:tcPr>
          <w:p w:rsidR="00711E8D" w:rsidRPr="006F327A" w:rsidRDefault="00711E8D" w:rsidP="00560953">
            <w:pPr>
              <w:rPr>
                <w:iCs/>
                <w:sz w:val="24"/>
                <w:szCs w:val="24"/>
              </w:rPr>
            </w:pPr>
            <w:r w:rsidRPr="006F327A">
              <w:rPr>
                <w:iCs/>
                <w:sz w:val="24"/>
                <w:szCs w:val="24"/>
              </w:rPr>
              <w:t>4 961,15</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Подпрограмма "Предоставление межбюджетных трансфертов"</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1320000000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5 125,69</w:t>
            </w:r>
          </w:p>
        </w:tc>
        <w:tc>
          <w:tcPr>
            <w:tcW w:w="1440" w:type="dxa"/>
          </w:tcPr>
          <w:p w:rsidR="00711E8D" w:rsidRPr="006F327A" w:rsidRDefault="00711E8D" w:rsidP="00560953">
            <w:pPr>
              <w:rPr>
                <w:iCs/>
                <w:sz w:val="24"/>
                <w:szCs w:val="24"/>
              </w:rPr>
            </w:pPr>
            <w:r w:rsidRPr="006F327A">
              <w:rPr>
                <w:iCs/>
                <w:sz w:val="24"/>
                <w:szCs w:val="24"/>
              </w:rPr>
              <w:t>4 847,66</w:t>
            </w:r>
          </w:p>
        </w:tc>
        <w:tc>
          <w:tcPr>
            <w:tcW w:w="1440" w:type="dxa"/>
          </w:tcPr>
          <w:p w:rsidR="00711E8D" w:rsidRPr="006F327A" w:rsidRDefault="00711E8D" w:rsidP="00560953">
            <w:pPr>
              <w:rPr>
                <w:iCs/>
                <w:sz w:val="24"/>
                <w:szCs w:val="24"/>
              </w:rPr>
            </w:pPr>
            <w:r w:rsidRPr="006F327A">
              <w:rPr>
                <w:iCs/>
                <w:sz w:val="24"/>
                <w:szCs w:val="24"/>
              </w:rPr>
              <w:t>4 961,15</w:t>
            </w:r>
          </w:p>
        </w:tc>
      </w:tr>
      <w:tr w:rsidR="00711E8D" w:rsidRPr="006F327A" w:rsidTr="00560953">
        <w:trPr>
          <w:trHeight w:val="840"/>
        </w:trPr>
        <w:tc>
          <w:tcPr>
            <w:tcW w:w="5595" w:type="dxa"/>
          </w:tcPr>
          <w:p w:rsidR="00711E8D" w:rsidRPr="006F327A" w:rsidRDefault="00711E8D" w:rsidP="00560953">
            <w:pPr>
              <w:rPr>
                <w:iCs/>
                <w:sz w:val="24"/>
                <w:szCs w:val="24"/>
              </w:rPr>
            </w:pPr>
            <w:r w:rsidRPr="006F327A">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1320200000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5 125,69</w:t>
            </w:r>
          </w:p>
        </w:tc>
        <w:tc>
          <w:tcPr>
            <w:tcW w:w="1440" w:type="dxa"/>
          </w:tcPr>
          <w:p w:rsidR="00711E8D" w:rsidRPr="006F327A" w:rsidRDefault="00711E8D" w:rsidP="00560953">
            <w:pPr>
              <w:rPr>
                <w:iCs/>
                <w:sz w:val="24"/>
                <w:szCs w:val="24"/>
              </w:rPr>
            </w:pPr>
            <w:r w:rsidRPr="006F327A">
              <w:rPr>
                <w:iCs/>
                <w:sz w:val="24"/>
                <w:szCs w:val="24"/>
              </w:rPr>
              <w:t>4 847,66</w:t>
            </w:r>
          </w:p>
        </w:tc>
        <w:tc>
          <w:tcPr>
            <w:tcW w:w="1440" w:type="dxa"/>
          </w:tcPr>
          <w:p w:rsidR="00711E8D" w:rsidRPr="006F327A" w:rsidRDefault="00711E8D" w:rsidP="00560953">
            <w:pPr>
              <w:rPr>
                <w:iCs/>
                <w:sz w:val="24"/>
                <w:szCs w:val="24"/>
              </w:rPr>
            </w:pPr>
            <w:r w:rsidRPr="006F327A">
              <w:rPr>
                <w:iCs/>
                <w:sz w:val="24"/>
                <w:szCs w:val="24"/>
              </w:rPr>
              <w:t>4 961,15</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1320274030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3 125,69</w:t>
            </w:r>
          </w:p>
        </w:tc>
        <w:tc>
          <w:tcPr>
            <w:tcW w:w="1440" w:type="dxa"/>
          </w:tcPr>
          <w:p w:rsidR="00711E8D" w:rsidRPr="006F327A" w:rsidRDefault="00711E8D" w:rsidP="00560953">
            <w:pPr>
              <w:rPr>
                <w:iCs/>
                <w:sz w:val="24"/>
                <w:szCs w:val="24"/>
              </w:rPr>
            </w:pPr>
            <w:r w:rsidRPr="006F327A">
              <w:rPr>
                <w:iCs/>
                <w:sz w:val="24"/>
                <w:szCs w:val="24"/>
              </w:rPr>
              <w:t>2 847,66</w:t>
            </w:r>
          </w:p>
        </w:tc>
        <w:tc>
          <w:tcPr>
            <w:tcW w:w="1440" w:type="dxa"/>
          </w:tcPr>
          <w:p w:rsidR="00711E8D" w:rsidRPr="006F327A" w:rsidRDefault="00711E8D" w:rsidP="00560953">
            <w:pPr>
              <w:rPr>
                <w:iCs/>
                <w:sz w:val="24"/>
                <w:szCs w:val="24"/>
              </w:rPr>
            </w:pPr>
            <w:r w:rsidRPr="006F327A">
              <w:rPr>
                <w:iCs/>
                <w:sz w:val="24"/>
                <w:szCs w:val="24"/>
              </w:rPr>
              <w:t>2 961,15</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Межбюджетные трансферты</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1320274030</w:t>
            </w:r>
          </w:p>
        </w:tc>
        <w:tc>
          <w:tcPr>
            <w:tcW w:w="72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3 125,69</w:t>
            </w:r>
          </w:p>
        </w:tc>
        <w:tc>
          <w:tcPr>
            <w:tcW w:w="1440" w:type="dxa"/>
          </w:tcPr>
          <w:p w:rsidR="00711E8D" w:rsidRPr="006F327A" w:rsidRDefault="00711E8D" w:rsidP="00560953">
            <w:pPr>
              <w:rPr>
                <w:iCs/>
                <w:sz w:val="24"/>
                <w:szCs w:val="24"/>
              </w:rPr>
            </w:pPr>
            <w:r w:rsidRPr="006F327A">
              <w:rPr>
                <w:iCs/>
                <w:sz w:val="24"/>
                <w:szCs w:val="24"/>
              </w:rPr>
              <w:t>2 847,66</w:t>
            </w:r>
          </w:p>
        </w:tc>
        <w:tc>
          <w:tcPr>
            <w:tcW w:w="1440" w:type="dxa"/>
          </w:tcPr>
          <w:p w:rsidR="00711E8D" w:rsidRPr="006F327A" w:rsidRDefault="00711E8D" w:rsidP="00560953">
            <w:pPr>
              <w:rPr>
                <w:iCs/>
                <w:sz w:val="24"/>
                <w:szCs w:val="24"/>
              </w:rPr>
            </w:pPr>
            <w:r w:rsidRPr="006F327A">
              <w:rPr>
                <w:iCs/>
                <w:sz w:val="24"/>
                <w:szCs w:val="24"/>
              </w:rPr>
              <w:t>2 961,15</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Дотации</w:t>
            </w:r>
          </w:p>
        </w:tc>
        <w:tc>
          <w:tcPr>
            <w:tcW w:w="955" w:type="dxa"/>
          </w:tcPr>
          <w:p w:rsidR="00711E8D" w:rsidRPr="006F327A" w:rsidRDefault="00711E8D" w:rsidP="00560953">
            <w:pPr>
              <w:rPr>
                <w:sz w:val="24"/>
                <w:szCs w:val="24"/>
              </w:rPr>
            </w:pPr>
            <w:r w:rsidRPr="006F327A">
              <w:rPr>
                <w:sz w:val="24"/>
                <w:szCs w:val="24"/>
              </w:rPr>
              <w:t>992</w:t>
            </w:r>
          </w:p>
        </w:tc>
        <w:tc>
          <w:tcPr>
            <w:tcW w:w="720" w:type="dxa"/>
          </w:tcPr>
          <w:p w:rsidR="00711E8D" w:rsidRPr="006F327A" w:rsidRDefault="00711E8D" w:rsidP="00560953">
            <w:pPr>
              <w:rPr>
                <w:sz w:val="24"/>
                <w:szCs w:val="24"/>
              </w:rPr>
            </w:pPr>
            <w:r w:rsidRPr="006F327A">
              <w:rPr>
                <w:sz w:val="24"/>
                <w:szCs w:val="24"/>
              </w:rPr>
              <w:t>14</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1320274030</w:t>
            </w:r>
          </w:p>
        </w:tc>
        <w:tc>
          <w:tcPr>
            <w:tcW w:w="720" w:type="dxa"/>
          </w:tcPr>
          <w:p w:rsidR="00711E8D" w:rsidRPr="006F327A" w:rsidRDefault="00711E8D" w:rsidP="00560953">
            <w:pPr>
              <w:rPr>
                <w:sz w:val="24"/>
                <w:szCs w:val="24"/>
              </w:rPr>
            </w:pPr>
            <w:r w:rsidRPr="006F327A">
              <w:rPr>
                <w:sz w:val="24"/>
                <w:szCs w:val="24"/>
              </w:rPr>
              <w:t>510</w:t>
            </w:r>
          </w:p>
        </w:tc>
        <w:tc>
          <w:tcPr>
            <w:tcW w:w="1440" w:type="dxa"/>
          </w:tcPr>
          <w:p w:rsidR="00711E8D" w:rsidRPr="006F327A" w:rsidRDefault="00711E8D" w:rsidP="00560953">
            <w:pPr>
              <w:rPr>
                <w:sz w:val="24"/>
                <w:szCs w:val="24"/>
              </w:rPr>
            </w:pPr>
            <w:r w:rsidRPr="006F327A">
              <w:rPr>
                <w:sz w:val="24"/>
                <w:szCs w:val="24"/>
              </w:rPr>
              <w:t>3 125,69</w:t>
            </w:r>
          </w:p>
        </w:tc>
        <w:tc>
          <w:tcPr>
            <w:tcW w:w="1440" w:type="dxa"/>
          </w:tcPr>
          <w:p w:rsidR="00711E8D" w:rsidRPr="006F327A" w:rsidRDefault="00711E8D" w:rsidP="00560953">
            <w:pPr>
              <w:rPr>
                <w:sz w:val="24"/>
                <w:szCs w:val="24"/>
              </w:rPr>
            </w:pPr>
            <w:r w:rsidRPr="006F327A">
              <w:rPr>
                <w:sz w:val="24"/>
                <w:szCs w:val="24"/>
              </w:rPr>
              <w:t>2 847,66</w:t>
            </w:r>
          </w:p>
        </w:tc>
        <w:tc>
          <w:tcPr>
            <w:tcW w:w="1440" w:type="dxa"/>
          </w:tcPr>
          <w:p w:rsidR="00711E8D" w:rsidRPr="006F327A" w:rsidRDefault="00711E8D" w:rsidP="00560953">
            <w:pPr>
              <w:rPr>
                <w:sz w:val="24"/>
                <w:szCs w:val="24"/>
              </w:rPr>
            </w:pPr>
            <w:r w:rsidRPr="006F327A">
              <w:rPr>
                <w:sz w:val="24"/>
                <w:szCs w:val="24"/>
              </w:rPr>
              <w:t>2 961,15</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Дотации на выравнивание бюджетной обеспеченности поселений</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1320280010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2 000,00</w:t>
            </w:r>
          </w:p>
        </w:tc>
        <w:tc>
          <w:tcPr>
            <w:tcW w:w="1440" w:type="dxa"/>
          </w:tcPr>
          <w:p w:rsidR="00711E8D" w:rsidRPr="006F327A" w:rsidRDefault="00711E8D" w:rsidP="00560953">
            <w:pPr>
              <w:rPr>
                <w:iCs/>
                <w:sz w:val="24"/>
                <w:szCs w:val="24"/>
              </w:rPr>
            </w:pPr>
            <w:r w:rsidRPr="006F327A">
              <w:rPr>
                <w:iCs/>
                <w:sz w:val="24"/>
                <w:szCs w:val="24"/>
              </w:rPr>
              <w:t>2 000,00</w:t>
            </w:r>
          </w:p>
        </w:tc>
        <w:tc>
          <w:tcPr>
            <w:tcW w:w="1440" w:type="dxa"/>
          </w:tcPr>
          <w:p w:rsidR="00711E8D" w:rsidRPr="006F327A" w:rsidRDefault="00711E8D" w:rsidP="00560953">
            <w:pPr>
              <w:rPr>
                <w:iCs/>
                <w:sz w:val="24"/>
                <w:szCs w:val="24"/>
              </w:rPr>
            </w:pPr>
            <w:r w:rsidRPr="006F327A">
              <w:rPr>
                <w:iCs/>
                <w:sz w:val="24"/>
                <w:szCs w:val="24"/>
              </w:rPr>
              <w:t>2 000,00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Межбюджетные трансферты</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01</w:t>
            </w:r>
          </w:p>
        </w:tc>
        <w:tc>
          <w:tcPr>
            <w:tcW w:w="1620" w:type="dxa"/>
          </w:tcPr>
          <w:p w:rsidR="00711E8D" w:rsidRPr="006F327A" w:rsidRDefault="00711E8D" w:rsidP="00560953">
            <w:pPr>
              <w:rPr>
                <w:iCs/>
                <w:sz w:val="24"/>
                <w:szCs w:val="24"/>
              </w:rPr>
            </w:pPr>
            <w:r w:rsidRPr="006F327A">
              <w:rPr>
                <w:iCs/>
                <w:sz w:val="24"/>
                <w:szCs w:val="24"/>
              </w:rPr>
              <w:t>1320280010</w:t>
            </w:r>
          </w:p>
        </w:tc>
        <w:tc>
          <w:tcPr>
            <w:tcW w:w="72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2 000,00</w:t>
            </w:r>
          </w:p>
        </w:tc>
        <w:tc>
          <w:tcPr>
            <w:tcW w:w="1440" w:type="dxa"/>
          </w:tcPr>
          <w:p w:rsidR="00711E8D" w:rsidRPr="006F327A" w:rsidRDefault="00711E8D" w:rsidP="00560953">
            <w:pPr>
              <w:rPr>
                <w:iCs/>
                <w:sz w:val="24"/>
                <w:szCs w:val="24"/>
              </w:rPr>
            </w:pPr>
            <w:r w:rsidRPr="006F327A">
              <w:rPr>
                <w:iCs/>
                <w:sz w:val="24"/>
                <w:szCs w:val="24"/>
              </w:rPr>
              <w:t>2 000,00</w:t>
            </w:r>
          </w:p>
        </w:tc>
        <w:tc>
          <w:tcPr>
            <w:tcW w:w="1440" w:type="dxa"/>
          </w:tcPr>
          <w:p w:rsidR="00711E8D" w:rsidRPr="006F327A" w:rsidRDefault="00711E8D" w:rsidP="00560953">
            <w:pPr>
              <w:rPr>
                <w:iCs/>
                <w:sz w:val="24"/>
                <w:szCs w:val="24"/>
              </w:rPr>
            </w:pPr>
            <w:r w:rsidRPr="006F327A">
              <w:rPr>
                <w:iCs/>
                <w:sz w:val="24"/>
                <w:szCs w:val="24"/>
              </w:rPr>
              <w:t>2 000,00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Дотации</w:t>
            </w:r>
          </w:p>
        </w:tc>
        <w:tc>
          <w:tcPr>
            <w:tcW w:w="955" w:type="dxa"/>
          </w:tcPr>
          <w:p w:rsidR="00711E8D" w:rsidRPr="006F327A" w:rsidRDefault="00711E8D" w:rsidP="00560953">
            <w:pPr>
              <w:rPr>
                <w:sz w:val="24"/>
                <w:szCs w:val="24"/>
              </w:rPr>
            </w:pPr>
            <w:r w:rsidRPr="006F327A">
              <w:rPr>
                <w:sz w:val="24"/>
                <w:szCs w:val="24"/>
              </w:rPr>
              <w:t>992</w:t>
            </w:r>
          </w:p>
        </w:tc>
        <w:tc>
          <w:tcPr>
            <w:tcW w:w="720" w:type="dxa"/>
          </w:tcPr>
          <w:p w:rsidR="00711E8D" w:rsidRPr="006F327A" w:rsidRDefault="00711E8D" w:rsidP="00560953">
            <w:pPr>
              <w:rPr>
                <w:sz w:val="24"/>
                <w:szCs w:val="24"/>
              </w:rPr>
            </w:pPr>
            <w:r w:rsidRPr="006F327A">
              <w:rPr>
                <w:sz w:val="24"/>
                <w:szCs w:val="24"/>
              </w:rPr>
              <w:t>14</w:t>
            </w:r>
          </w:p>
        </w:tc>
        <w:tc>
          <w:tcPr>
            <w:tcW w:w="900" w:type="dxa"/>
          </w:tcPr>
          <w:p w:rsidR="00711E8D" w:rsidRPr="006F327A" w:rsidRDefault="00711E8D" w:rsidP="00560953">
            <w:pPr>
              <w:rPr>
                <w:sz w:val="24"/>
                <w:szCs w:val="24"/>
              </w:rPr>
            </w:pPr>
            <w:r w:rsidRPr="006F327A">
              <w:rPr>
                <w:sz w:val="24"/>
                <w:szCs w:val="24"/>
              </w:rPr>
              <w:t>01</w:t>
            </w:r>
          </w:p>
        </w:tc>
        <w:tc>
          <w:tcPr>
            <w:tcW w:w="1620" w:type="dxa"/>
          </w:tcPr>
          <w:p w:rsidR="00711E8D" w:rsidRPr="006F327A" w:rsidRDefault="00711E8D" w:rsidP="00560953">
            <w:pPr>
              <w:rPr>
                <w:sz w:val="24"/>
                <w:szCs w:val="24"/>
              </w:rPr>
            </w:pPr>
            <w:r w:rsidRPr="006F327A">
              <w:rPr>
                <w:sz w:val="24"/>
                <w:szCs w:val="24"/>
              </w:rPr>
              <w:t>1320280010</w:t>
            </w:r>
          </w:p>
        </w:tc>
        <w:tc>
          <w:tcPr>
            <w:tcW w:w="720" w:type="dxa"/>
          </w:tcPr>
          <w:p w:rsidR="00711E8D" w:rsidRPr="006F327A" w:rsidRDefault="00711E8D" w:rsidP="00560953">
            <w:pPr>
              <w:rPr>
                <w:sz w:val="24"/>
                <w:szCs w:val="24"/>
              </w:rPr>
            </w:pPr>
            <w:r w:rsidRPr="006F327A">
              <w:rPr>
                <w:sz w:val="24"/>
                <w:szCs w:val="24"/>
              </w:rPr>
              <w:t>510</w:t>
            </w:r>
          </w:p>
        </w:tc>
        <w:tc>
          <w:tcPr>
            <w:tcW w:w="1440" w:type="dxa"/>
          </w:tcPr>
          <w:p w:rsidR="00711E8D" w:rsidRPr="006F327A" w:rsidRDefault="00711E8D" w:rsidP="00560953">
            <w:pPr>
              <w:rPr>
                <w:sz w:val="24"/>
                <w:szCs w:val="24"/>
              </w:rPr>
            </w:pPr>
            <w:r w:rsidRPr="006F327A">
              <w:rPr>
                <w:sz w:val="24"/>
                <w:szCs w:val="24"/>
              </w:rPr>
              <w:t>2 000,00</w:t>
            </w:r>
          </w:p>
        </w:tc>
        <w:tc>
          <w:tcPr>
            <w:tcW w:w="1440" w:type="dxa"/>
          </w:tcPr>
          <w:p w:rsidR="00711E8D" w:rsidRPr="006F327A" w:rsidRDefault="00711E8D" w:rsidP="00560953">
            <w:pPr>
              <w:rPr>
                <w:sz w:val="24"/>
                <w:szCs w:val="24"/>
              </w:rPr>
            </w:pPr>
            <w:r w:rsidRPr="006F327A">
              <w:rPr>
                <w:sz w:val="24"/>
                <w:szCs w:val="24"/>
              </w:rPr>
              <w:t>2 000,00</w:t>
            </w:r>
          </w:p>
        </w:tc>
        <w:tc>
          <w:tcPr>
            <w:tcW w:w="1440" w:type="dxa"/>
          </w:tcPr>
          <w:p w:rsidR="00711E8D" w:rsidRPr="006F327A" w:rsidRDefault="00711E8D" w:rsidP="00560953">
            <w:pPr>
              <w:rPr>
                <w:sz w:val="24"/>
                <w:szCs w:val="24"/>
              </w:rPr>
            </w:pPr>
            <w:r w:rsidRPr="006F327A">
              <w:rPr>
                <w:sz w:val="24"/>
                <w:szCs w:val="24"/>
              </w:rPr>
              <w:t>2 000,00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Прочие межбюджетные трансферты общего характера</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 </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2 300,00</w:t>
            </w:r>
          </w:p>
        </w:tc>
        <w:tc>
          <w:tcPr>
            <w:tcW w:w="1440" w:type="dxa"/>
          </w:tcPr>
          <w:p w:rsidR="00711E8D" w:rsidRPr="006F327A" w:rsidRDefault="00711E8D" w:rsidP="00560953">
            <w:pPr>
              <w:rPr>
                <w:iCs/>
                <w:sz w:val="24"/>
                <w:szCs w:val="24"/>
              </w:rPr>
            </w:pPr>
            <w:r w:rsidRPr="006F327A">
              <w:rPr>
                <w:iCs/>
                <w:sz w:val="24"/>
                <w:szCs w:val="24"/>
              </w:rPr>
              <w:t>2 000,00</w:t>
            </w:r>
          </w:p>
        </w:tc>
        <w:tc>
          <w:tcPr>
            <w:tcW w:w="1440" w:type="dxa"/>
          </w:tcPr>
          <w:p w:rsidR="00711E8D" w:rsidRPr="006F327A" w:rsidRDefault="00711E8D" w:rsidP="00560953">
            <w:pPr>
              <w:rPr>
                <w:iCs/>
                <w:sz w:val="24"/>
                <w:szCs w:val="24"/>
              </w:rPr>
            </w:pPr>
            <w:r w:rsidRPr="006F327A">
              <w:rPr>
                <w:iCs/>
                <w:sz w:val="24"/>
                <w:szCs w:val="24"/>
              </w:rPr>
              <w:t>2 000,00</w:t>
            </w:r>
          </w:p>
        </w:tc>
      </w:tr>
      <w:tr w:rsidR="00711E8D" w:rsidRPr="006F327A" w:rsidTr="00560953">
        <w:trPr>
          <w:trHeight w:val="1050"/>
        </w:trPr>
        <w:tc>
          <w:tcPr>
            <w:tcW w:w="5595" w:type="dxa"/>
          </w:tcPr>
          <w:p w:rsidR="00711E8D" w:rsidRPr="006F327A" w:rsidRDefault="00711E8D" w:rsidP="00560953">
            <w:pPr>
              <w:rPr>
                <w:iCs/>
                <w:sz w:val="24"/>
                <w:szCs w:val="24"/>
              </w:rPr>
            </w:pPr>
            <w:r w:rsidRPr="006F327A">
              <w:rPr>
                <w:iCs/>
                <w:sz w:val="24"/>
                <w:szCs w:val="24"/>
              </w:rPr>
              <w:lastRenderedPageBreak/>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1300000000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2 300,00</w:t>
            </w:r>
          </w:p>
        </w:tc>
        <w:tc>
          <w:tcPr>
            <w:tcW w:w="1440" w:type="dxa"/>
          </w:tcPr>
          <w:p w:rsidR="00711E8D" w:rsidRPr="006F327A" w:rsidRDefault="00711E8D" w:rsidP="00560953">
            <w:pPr>
              <w:rPr>
                <w:iCs/>
                <w:sz w:val="24"/>
                <w:szCs w:val="24"/>
              </w:rPr>
            </w:pPr>
            <w:r w:rsidRPr="006F327A">
              <w:rPr>
                <w:iCs/>
                <w:sz w:val="24"/>
                <w:szCs w:val="24"/>
              </w:rPr>
              <w:t>2 000,00</w:t>
            </w:r>
          </w:p>
        </w:tc>
        <w:tc>
          <w:tcPr>
            <w:tcW w:w="1440" w:type="dxa"/>
          </w:tcPr>
          <w:p w:rsidR="00711E8D" w:rsidRPr="006F327A" w:rsidRDefault="00711E8D" w:rsidP="00560953">
            <w:pPr>
              <w:rPr>
                <w:iCs/>
                <w:sz w:val="24"/>
                <w:szCs w:val="24"/>
              </w:rPr>
            </w:pPr>
            <w:r w:rsidRPr="006F327A">
              <w:rPr>
                <w:iCs/>
                <w:sz w:val="24"/>
                <w:szCs w:val="24"/>
              </w:rPr>
              <w:t>2 000,00</w:t>
            </w:r>
          </w:p>
        </w:tc>
      </w:tr>
      <w:tr w:rsidR="00711E8D" w:rsidRPr="006F327A" w:rsidTr="00560953">
        <w:trPr>
          <w:trHeight w:val="420"/>
        </w:trPr>
        <w:tc>
          <w:tcPr>
            <w:tcW w:w="5595" w:type="dxa"/>
          </w:tcPr>
          <w:p w:rsidR="00711E8D" w:rsidRPr="006F327A" w:rsidRDefault="00711E8D" w:rsidP="00560953">
            <w:pPr>
              <w:rPr>
                <w:iCs/>
                <w:sz w:val="24"/>
                <w:szCs w:val="24"/>
              </w:rPr>
            </w:pPr>
            <w:r w:rsidRPr="006F327A">
              <w:rPr>
                <w:iCs/>
                <w:sz w:val="24"/>
                <w:szCs w:val="24"/>
              </w:rPr>
              <w:t>Подпрограмма "Предоставление межбюджетных трансфертов"</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1320000000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2 300,00</w:t>
            </w:r>
          </w:p>
        </w:tc>
        <w:tc>
          <w:tcPr>
            <w:tcW w:w="1440" w:type="dxa"/>
          </w:tcPr>
          <w:p w:rsidR="00711E8D" w:rsidRPr="006F327A" w:rsidRDefault="00711E8D" w:rsidP="00560953">
            <w:pPr>
              <w:rPr>
                <w:iCs/>
                <w:sz w:val="24"/>
                <w:szCs w:val="24"/>
              </w:rPr>
            </w:pPr>
            <w:r w:rsidRPr="006F327A">
              <w:rPr>
                <w:iCs/>
                <w:sz w:val="24"/>
                <w:szCs w:val="24"/>
              </w:rPr>
              <w:t>2 000,00</w:t>
            </w:r>
          </w:p>
        </w:tc>
        <w:tc>
          <w:tcPr>
            <w:tcW w:w="1440" w:type="dxa"/>
          </w:tcPr>
          <w:p w:rsidR="00711E8D" w:rsidRPr="006F327A" w:rsidRDefault="00711E8D" w:rsidP="00560953">
            <w:pPr>
              <w:rPr>
                <w:iCs/>
                <w:sz w:val="24"/>
                <w:szCs w:val="24"/>
              </w:rPr>
            </w:pPr>
            <w:r w:rsidRPr="006F327A">
              <w:rPr>
                <w:iCs/>
                <w:sz w:val="24"/>
                <w:szCs w:val="24"/>
              </w:rPr>
              <w:t>2 000,00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Основное мероприятие "Содействие повышению качества управления муниципальными финансами"</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1320300000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2 300,00</w:t>
            </w:r>
          </w:p>
        </w:tc>
        <w:tc>
          <w:tcPr>
            <w:tcW w:w="1440" w:type="dxa"/>
          </w:tcPr>
          <w:p w:rsidR="00711E8D" w:rsidRPr="006F327A" w:rsidRDefault="00711E8D" w:rsidP="00560953">
            <w:pPr>
              <w:rPr>
                <w:iCs/>
                <w:sz w:val="24"/>
                <w:szCs w:val="24"/>
              </w:rPr>
            </w:pPr>
            <w:r w:rsidRPr="006F327A">
              <w:rPr>
                <w:iCs/>
                <w:sz w:val="24"/>
                <w:szCs w:val="24"/>
              </w:rPr>
              <w:t>2 000,00</w:t>
            </w:r>
          </w:p>
        </w:tc>
        <w:tc>
          <w:tcPr>
            <w:tcW w:w="1440" w:type="dxa"/>
          </w:tcPr>
          <w:p w:rsidR="00711E8D" w:rsidRPr="006F327A" w:rsidRDefault="00711E8D" w:rsidP="00560953">
            <w:pPr>
              <w:rPr>
                <w:iCs/>
                <w:sz w:val="24"/>
                <w:szCs w:val="24"/>
              </w:rPr>
            </w:pPr>
            <w:r w:rsidRPr="006F327A">
              <w:rPr>
                <w:iCs/>
                <w:sz w:val="24"/>
                <w:szCs w:val="24"/>
              </w:rPr>
              <w:t>2 000,00</w:t>
            </w:r>
          </w:p>
        </w:tc>
      </w:tr>
      <w:tr w:rsidR="00711E8D" w:rsidRPr="006F327A" w:rsidTr="00560953">
        <w:trPr>
          <w:trHeight w:val="630"/>
        </w:trPr>
        <w:tc>
          <w:tcPr>
            <w:tcW w:w="5595" w:type="dxa"/>
          </w:tcPr>
          <w:p w:rsidR="00711E8D" w:rsidRPr="006F327A" w:rsidRDefault="00711E8D" w:rsidP="00560953">
            <w:pPr>
              <w:rPr>
                <w:iCs/>
                <w:sz w:val="24"/>
                <w:szCs w:val="24"/>
              </w:rPr>
            </w:pPr>
            <w:r w:rsidRPr="006F327A">
              <w:rPr>
                <w:iCs/>
                <w:sz w:val="24"/>
                <w:szCs w:val="24"/>
              </w:rPr>
              <w:t>Иные межбюджетные трансферты на поддержку мер по обеспечению сбалансированности бюджетов</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1320380020</w:t>
            </w:r>
          </w:p>
        </w:tc>
        <w:tc>
          <w:tcPr>
            <w:tcW w:w="720" w:type="dxa"/>
          </w:tcPr>
          <w:p w:rsidR="00711E8D" w:rsidRPr="006F327A" w:rsidRDefault="00711E8D" w:rsidP="00560953">
            <w:pPr>
              <w:rPr>
                <w:iCs/>
                <w:sz w:val="24"/>
                <w:szCs w:val="24"/>
              </w:rPr>
            </w:pPr>
            <w:r w:rsidRPr="006F327A">
              <w:rPr>
                <w:iCs/>
                <w:sz w:val="24"/>
                <w:szCs w:val="24"/>
              </w:rPr>
              <w:t> </w:t>
            </w:r>
          </w:p>
        </w:tc>
        <w:tc>
          <w:tcPr>
            <w:tcW w:w="1440" w:type="dxa"/>
          </w:tcPr>
          <w:p w:rsidR="00711E8D" w:rsidRPr="006F327A" w:rsidRDefault="00711E8D" w:rsidP="00560953">
            <w:pPr>
              <w:rPr>
                <w:iCs/>
                <w:sz w:val="24"/>
                <w:szCs w:val="24"/>
              </w:rPr>
            </w:pPr>
            <w:r w:rsidRPr="006F327A">
              <w:rPr>
                <w:iCs/>
                <w:sz w:val="24"/>
                <w:szCs w:val="24"/>
              </w:rPr>
              <w:t>2 300,00</w:t>
            </w:r>
          </w:p>
        </w:tc>
        <w:tc>
          <w:tcPr>
            <w:tcW w:w="1440" w:type="dxa"/>
          </w:tcPr>
          <w:p w:rsidR="00711E8D" w:rsidRPr="006F327A" w:rsidRDefault="00711E8D" w:rsidP="00560953">
            <w:pPr>
              <w:rPr>
                <w:iCs/>
                <w:sz w:val="24"/>
                <w:szCs w:val="24"/>
              </w:rPr>
            </w:pPr>
            <w:r w:rsidRPr="006F327A">
              <w:rPr>
                <w:iCs/>
                <w:sz w:val="24"/>
                <w:szCs w:val="24"/>
              </w:rPr>
              <w:t>2 000,00</w:t>
            </w:r>
          </w:p>
        </w:tc>
        <w:tc>
          <w:tcPr>
            <w:tcW w:w="1440" w:type="dxa"/>
          </w:tcPr>
          <w:p w:rsidR="00711E8D" w:rsidRPr="006F327A" w:rsidRDefault="00711E8D" w:rsidP="00560953">
            <w:pPr>
              <w:rPr>
                <w:iCs/>
                <w:sz w:val="24"/>
                <w:szCs w:val="24"/>
              </w:rPr>
            </w:pPr>
            <w:r w:rsidRPr="006F327A">
              <w:rPr>
                <w:iCs/>
                <w:sz w:val="24"/>
                <w:szCs w:val="24"/>
              </w:rPr>
              <w:t>2 000,00</w:t>
            </w:r>
          </w:p>
        </w:tc>
      </w:tr>
      <w:tr w:rsidR="00711E8D" w:rsidRPr="006F327A" w:rsidTr="00560953">
        <w:trPr>
          <w:trHeight w:val="255"/>
        </w:trPr>
        <w:tc>
          <w:tcPr>
            <w:tcW w:w="5595" w:type="dxa"/>
          </w:tcPr>
          <w:p w:rsidR="00711E8D" w:rsidRPr="006F327A" w:rsidRDefault="00711E8D" w:rsidP="00560953">
            <w:pPr>
              <w:rPr>
                <w:iCs/>
                <w:sz w:val="24"/>
                <w:szCs w:val="24"/>
              </w:rPr>
            </w:pPr>
            <w:r w:rsidRPr="006F327A">
              <w:rPr>
                <w:iCs/>
                <w:sz w:val="24"/>
                <w:szCs w:val="24"/>
              </w:rPr>
              <w:t>Межбюджетные трансферты</w:t>
            </w:r>
          </w:p>
        </w:tc>
        <w:tc>
          <w:tcPr>
            <w:tcW w:w="955" w:type="dxa"/>
          </w:tcPr>
          <w:p w:rsidR="00711E8D" w:rsidRPr="006F327A" w:rsidRDefault="00711E8D" w:rsidP="00560953">
            <w:pPr>
              <w:rPr>
                <w:iCs/>
                <w:sz w:val="24"/>
                <w:szCs w:val="24"/>
              </w:rPr>
            </w:pPr>
            <w:r w:rsidRPr="006F327A">
              <w:rPr>
                <w:iCs/>
                <w:sz w:val="24"/>
                <w:szCs w:val="24"/>
              </w:rPr>
              <w:t>992</w:t>
            </w:r>
          </w:p>
        </w:tc>
        <w:tc>
          <w:tcPr>
            <w:tcW w:w="720" w:type="dxa"/>
          </w:tcPr>
          <w:p w:rsidR="00711E8D" w:rsidRPr="006F327A" w:rsidRDefault="00711E8D" w:rsidP="00560953">
            <w:pPr>
              <w:rPr>
                <w:iCs/>
                <w:sz w:val="24"/>
                <w:szCs w:val="24"/>
              </w:rPr>
            </w:pPr>
            <w:r w:rsidRPr="006F327A">
              <w:rPr>
                <w:iCs/>
                <w:sz w:val="24"/>
                <w:szCs w:val="24"/>
              </w:rPr>
              <w:t>14</w:t>
            </w:r>
          </w:p>
        </w:tc>
        <w:tc>
          <w:tcPr>
            <w:tcW w:w="900" w:type="dxa"/>
          </w:tcPr>
          <w:p w:rsidR="00711E8D" w:rsidRPr="006F327A" w:rsidRDefault="00711E8D" w:rsidP="00560953">
            <w:pPr>
              <w:rPr>
                <w:iCs/>
                <w:sz w:val="24"/>
                <w:szCs w:val="24"/>
              </w:rPr>
            </w:pPr>
            <w:r w:rsidRPr="006F327A">
              <w:rPr>
                <w:iCs/>
                <w:sz w:val="24"/>
                <w:szCs w:val="24"/>
              </w:rPr>
              <w:t>03</w:t>
            </w:r>
          </w:p>
        </w:tc>
        <w:tc>
          <w:tcPr>
            <w:tcW w:w="1620" w:type="dxa"/>
          </w:tcPr>
          <w:p w:rsidR="00711E8D" w:rsidRPr="006F327A" w:rsidRDefault="00711E8D" w:rsidP="00560953">
            <w:pPr>
              <w:rPr>
                <w:iCs/>
                <w:sz w:val="24"/>
                <w:szCs w:val="24"/>
              </w:rPr>
            </w:pPr>
            <w:r w:rsidRPr="006F327A">
              <w:rPr>
                <w:iCs/>
                <w:sz w:val="24"/>
                <w:szCs w:val="24"/>
              </w:rPr>
              <w:t>1320380020</w:t>
            </w:r>
          </w:p>
        </w:tc>
        <w:tc>
          <w:tcPr>
            <w:tcW w:w="720" w:type="dxa"/>
          </w:tcPr>
          <w:p w:rsidR="00711E8D" w:rsidRPr="006F327A" w:rsidRDefault="00711E8D" w:rsidP="00560953">
            <w:pPr>
              <w:rPr>
                <w:iCs/>
                <w:sz w:val="24"/>
                <w:szCs w:val="24"/>
              </w:rPr>
            </w:pPr>
            <w:r w:rsidRPr="006F327A">
              <w:rPr>
                <w:iCs/>
                <w:sz w:val="24"/>
                <w:szCs w:val="24"/>
              </w:rPr>
              <w:t>500</w:t>
            </w:r>
          </w:p>
        </w:tc>
        <w:tc>
          <w:tcPr>
            <w:tcW w:w="1440" w:type="dxa"/>
          </w:tcPr>
          <w:p w:rsidR="00711E8D" w:rsidRPr="006F327A" w:rsidRDefault="00711E8D" w:rsidP="00560953">
            <w:pPr>
              <w:rPr>
                <w:iCs/>
                <w:sz w:val="24"/>
                <w:szCs w:val="24"/>
              </w:rPr>
            </w:pPr>
            <w:r w:rsidRPr="006F327A">
              <w:rPr>
                <w:iCs/>
                <w:sz w:val="24"/>
                <w:szCs w:val="24"/>
              </w:rPr>
              <w:t>2 300,00</w:t>
            </w:r>
          </w:p>
        </w:tc>
        <w:tc>
          <w:tcPr>
            <w:tcW w:w="1440" w:type="dxa"/>
          </w:tcPr>
          <w:p w:rsidR="00711E8D" w:rsidRPr="006F327A" w:rsidRDefault="00711E8D" w:rsidP="00560953">
            <w:pPr>
              <w:rPr>
                <w:iCs/>
                <w:sz w:val="24"/>
                <w:szCs w:val="24"/>
              </w:rPr>
            </w:pPr>
            <w:r w:rsidRPr="006F327A">
              <w:rPr>
                <w:iCs/>
                <w:sz w:val="24"/>
                <w:szCs w:val="24"/>
              </w:rPr>
              <w:t>2 000,00</w:t>
            </w:r>
          </w:p>
        </w:tc>
        <w:tc>
          <w:tcPr>
            <w:tcW w:w="1440" w:type="dxa"/>
          </w:tcPr>
          <w:p w:rsidR="00711E8D" w:rsidRPr="006F327A" w:rsidRDefault="00711E8D" w:rsidP="00560953">
            <w:pPr>
              <w:rPr>
                <w:iCs/>
                <w:sz w:val="24"/>
                <w:szCs w:val="24"/>
              </w:rPr>
            </w:pPr>
            <w:r w:rsidRPr="006F327A">
              <w:rPr>
                <w:iCs/>
                <w:sz w:val="24"/>
                <w:szCs w:val="24"/>
              </w:rPr>
              <w:t>2 000,00</w:t>
            </w:r>
          </w:p>
        </w:tc>
      </w:tr>
      <w:tr w:rsidR="00711E8D" w:rsidRPr="006F327A" w:rsidTr="00560953">
        <w:trPr>
          <w:trHeight w:val="255"/>
        </w:trPr>
        <w:tc>
          <w:tcPr>
            <w:tcW w:w="5595" w:type="dxa"/>
          </w:tcPr>
          <w:p w:rsidR="00711E8D" w:rsidRPr="006F327A" w:rsidRDefault="00711E8D" w:rsidP="00560953">
            <w:pPr>
              <w:rPr>
                <w:sz w:val="24"/>
                <w:szCs w:val="24"/>
              </w:rPr>
            </w:pPr>
            <w:r w:rsidRPr="006F327A">
              <w:rPr>
                <w:sz w:val="24"/>
                <w:szCs w:val="24"/>
              </w:rPr>
              <w:t>Иные межбюджетные трансферты</w:t>
            </w:r>
          </w:p>
        </w:tc>
        <w:tc>
          <w:tcPr>
            <w:tcW w:w="955" w:type="dxa"/>
          </w:tcPr>
          <w:p w:rsidR="00711E8D" w:rsidRPr="006F327A" w:rsidRDefault="00711E8D" w:rsidP="00560953">
            <w:pPr>
              <w:rPr>
                <w:sz w:val="24"/>
                <w:szCs w:val="24"/>
              </w:rPr>
            </w:pPr>
            <w:r w:rsidRPr="006F327A">
              <w:rPr>
                <w:sz w:val="24"/>
                <w:szCs w:val="24"/>
              </w:rPr>
              <w:t>992</w:t>
            </w:r>
          </w:p>
        </w:tc>
        <w:tc>
          <w:tcPr>
            <w:tcW w:w="720" w:type="dxa"/>
          </w:tcPr>
          <w:p w:rsidR="00711E8D" w:rsidRPr="006F327A" w:rsidRDefault="00711E8D" w:rsidP="00560953">
            <w:pPr>
              <w:rPr>
                <w:sz w:val="24"/>
                <w:szCs w:val="24"/>
              </w:rPr>
            </w:pPr>
            <w:r w:rsidRPr="006F327A">
              <w:rPr>
                <w:sz w:val="24"/>
                <w:szCs w:val="24"/>
              </w:rPr>
              <w:t>14</w:t>
            </w:r>
          </w:p>
        </w:tc>
        <w:tc>
          <w:tcPr>
            <w:tcW w:w="900" w:type="dxa"/>
          </w:tcPr>
          <w:p w:rsidR="00711E8D" w:rsidRPr="006F327A" w:rsidRDefault="00711E8D" w:rsidP="00560953">
            <w:pPr>
              <w:rPr>
                <w:sz w:val="24"/>
                <w:szCs w:val="24"/>
              </w:rPr>
            </w:pPr>
            <w:r w:rsidRPr="006F327A">
              <w:rPr>
                <w:sz w:val="24"/>
                <w:szCs w:val="24"/>
              </w:rPr>
              <w:t>03</w:t>
            </w:r>
          </w:p>
        </w:tc>
        <w:tc>
          <w:tcPr>
            <w:tcW w:w="1620" w:type="dxa"/>
          </w:tcPr>
          <w:p w:rsidR="00711E8D" w:rsidRPr="006F327A" w:rsidRDefault="00711E8D" w:rsidP="00560953">
            <w:pPr>
              <w:rPr>
                <w:sz w:val="24"/>
                <w:szCs w:val="24"/>
              </w:rPr>
            </w:pPr>
            <w:r w:rsidRPr="006F327A">
              <w:rPr>
                <w:sz w:val="24"/>
                <w:szCs w:val="24"/>
              </w:rPr>
              <w:t>1320380020</w:t>
            </w:r>
          </w:p>
        </w:tc>
        <w:tc>
          <w:tcPr>
            <w:tcW w:w="720" w:type="dxa"/>
          </w:tcPr>
          <w:p w:rsidR="00711E8D" w:rsidRPr="006F327A" w:rsidRDefault="00711E8D" w:rsidP="00560953">
            <w:pPr>
              <w:rPr>
                <w:sz w:val="24"/>
                <w:szCs w:val="24"/>
              </w:rPr>
            </w:pPr>
            <w:r w:rsidRPr="006F327A">
              <w:rPr>
                <w:sz w:val="24"/>
                <w:szCs w:val="24"/>
              </w:rPr>
              <w:t>540</w:t>
            </w:r>
          </w:p>
        </w:tc>
        <w:tc>
          <w:tcPr>
            <w:tcW w:w="1440" w:type="dxa"/>
          </w:tcPr>
          <w:p w:rsidR="00711E8D" w:rsidRPr="006F327A" w:rsidRDefault="00711E8D" w:rsidP="00560953">
            <w:pPr>
              <w:rPr>
                <w:sz w:val="24"/>
                <w:szCs w:val="24"/>
              </w:rPr>
            </w:pPr>
            <w:r w:rsidRPr="006F327A">
              <w:rPr>
                <w:sz w:val="24"/>
                <w:szCs w:val="24"/>
              </w:rPr>
              <w:t>2 300,00</w:t>
            </w:r>
          </w:p>
        </w:tc>
        <w:tc>
          <w:tcPr>
            <w:tcW w:w="1440" w:type="dxa"/>
          </w:tcPr>
          <w:p w:rsidR="00711E8D" w:rsidRPr="006F327A" w:rsidRDefault="00711E8D" w:rsidP="00560953">
            <w:pPr>
              <w:rPr>
                <w:sz w:val="24"/>
                <w:szCs w:val="24"/>
              </w:rPr>
            </w:pPr>
            <w:r w:rsidRPr="006F327A">
              <w:rPr>
                <w:sz w:val="24"/>
                <w:szCs w:val="24"/>
              </w:rPr>
              <w:t>2 000,00</w:t>
            </w:r>
          </w:p>
        </w:tc>
        <w:tc>
          <w:tcPr>
            <w:tcW w:w="1440" w:type="dxa"/>
          </w:tcPr>
          <w:p w:rsidR="00711E8D" w:rsidRPr="006F327A" w:rsidRDefault="00711E8D" w:rsidP="00560953">
            <w:pPr>
              <w:rPr>
                <w:sz w:val="24"/>
                <w:szCs w:val="24"/>
              </w:rPr>
            </w:pPr>
            <w:r w:rsidRPr="006F327A">
              <w:rPr>
                <w:sz w:val="24"/>
                <w:szCs w:val="24"/>
              </w:rPr>
              <w:t>2 000,00</w:t>
            </w:r>
          </w:p>
        </w:tc>
      </w:tr>
    </w:tbl>
    <w:p w:rsidR="00711E8D" w:rsidRDefault="00711E8D" w:rsidP="00711E8D"/>
    <w:p w:rsidR="00711E8D" w:rsidRPr="00BA13EB" w:rsidRDefault="00711E8D" w:rsidP="00711E8D">
      <w:pPr>
        <w:pStyle w:val="8"/>
        <w:keepNext/>
        <w:spacing w:before="120" w:after="0"/>
        <w:ind w:left="4680" w:right="-530" w:hanging="4140"/>
        <w:rPr>
          <w:i w:val="0"/>
        </w:rPr>
      </w:pPr>
      <w:r>
        <w:rPr>
          <w:i w:val="0"/>
        </w:rPr>
        <w:t>9</w:t>
      </w:r>
      <w:r w:rsidRPr="00BA13EB">
        <w:rPr>
          <w:i w:val="0"/>
        </w:rPr>
        <w:t>) Приложение 10 изложить в следующей редакции:</w:t>
      </w:r>
    </w:p>
    <w:p w:rsidR="00711E8D" w:rsidRDefault="00711E8D" w:rsidP="00711E8D">
      <w:pPr>
        <w:pStyle w:val="8"/>
        <w:keepNext/>
        <w:spacing w:before="120" w:after="0"/>
        <w:ind w:left="4680" w:right="-530" w:firstLine="4676"/>
      </w:pPr>
      <w:r>
        <w:t>«Приложение 10</w:t>
      </w:r>
    </w:p>
    <w:p w:rsidR="00711E8D" w:rsidRDefault="00711E8D" w:rsidP="00711E8D">
      <w:pPr>
        <w:ind w:left="4680" w:right="-530" w:firstLine="4676"/>
        <w:rPr>
          <w:sz w:val="24"/>
          <w:szCs w:val="24"/>
        </w:rPr>
      </w:pPr>
      <w:r>
        <w:rPr>
          <w:sz w:val="24"/>
          <w:szCs w:val="24"/>
        </w:rPr>
        <w:t xml:space="preserve">к решению Собрания Представителей </w:t>
      </w:r>
    </w:p>
    <w:p w:rsidR="00711E8D" w:rsidRDefault="00711E8D" w:rsidP="00711E8D">
      <w:pPr>
        <w:ind w:left="4680" w:right="-530" w:firstLine="4676"/>
        <w:rPr>
          <w:sz w:val="24"/>
          <w:szCs w:val="24"/>
        </w:rPr>
      </w:pPr>
      <w:r>
        <w:rPr>
          <w:sz w:val="24"/>
          <w:szCs w:val="24"/>
        </w:rPr>
        <w:t xml:space="preserve">Камешкирского района Пензенской области </w:t>
      </w:r>
    </w:p>
    <w:p w:rsidR="00711E8D" w:rsidRDefault="00711E8D" w:rsidP="00711E8D">
      <w:pPr>
        <w:ind w:left="4680" w:right="-530" w:firstLine="4676"/>
        <w:rPr>
          <w:sz w:val="24"/>
          <w:szCs w:val="24"/>
        </w:rPr>
      </w:pPr>
      <w:r>
        <w:rPr>
          <w:sz w:val="24"/>
          <w:szCs w:val="24"/>
        </w:rPr>
        <w:t xml:space="preserve">«О бюджете Камешкирского района </w:t>
      </w:r>
    </w:p>
    <w:p w:rsidR="00711E8D" w:rsidRDefault="00711E8D" w:rsidP="00711E8D">
      <w:pPr>
        <w:ind w:left="4680" w:right="-530" w:firstLine="4676"/>
        <w:rPr>
          <w:sz w:val="24"/>
          <w:szCs w:val="24"/>
        </w:rPr>
      </w:pPr>
      <w:r>
        <w:rPr>
          <w:sz w:val="24"/>
          <w:szCs w:val="24"/>
        </w:rPr>
        <w:t>Пензенской области на 2019 год</w:t>
      </w:r>
    </w:p>
    <w:p w:rsidR="00711E8D" w:rsidRDefault="00711E8D" w:rsidP="00711E8D">
      <w:pPr>
        <w:ind w:left="4680" w:right="-530" w:firstLine="4676"/>
        <w:rPr>
          <w:sz w:val="24"/>
          <w:szCs w:val="24"/>
        </w:rPr>
      </w:pPr>
      <w:r>
        <w:rPr>
          <w:sz w:val="24"/>
          <w:szCs w:val="24"/>
        </w:rPr>
        <w:t>и на плановый период 2020 и 2021 годов»</w:t>
      </w:r>
    </w:p>
    <w:p w:rsidR="00711E8D" w:rsidRDefault="00711E8D" w:rsidP="00711E8D">
      <w:pPr>
        <w:jc w:val="center"/>
        <w:rPr>
          <w:b/>
          <w:sz w:val="24"/>
          <w:szCs w:val="24"/>
        </w:rPr>
      </w:pPr>
    </w:p>
    <w:p w:rsidR="00711E8D" w:rsidRDefault="00711E8D" w:rsidP="00711E8D">
      <w:pPr>
        <w:jc w:val="center"/>
        <w:rPr>
          <w:b/>
          <w:sz w:val="24"/>
          <w:szCs w:val="24"/>
        </w:rPr>
      </w:pPr>
      <w:r>
        <w:rPr>
          <w:b/>
          <w:sz w:val="24"/>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w:t>
      </w:r>
    </w:p>
    <w:p w:rsidR="00711E8D" w:rsidRDefault="00711E8D" w:rsidP="00711E8D">
      <w:pPr>
        <w:jc w:val="center"/>
        <w:rPr>
          <w:b/>
          <w:sz w:val="24"/>
          <w:szCs w:val="24"/>
        </w:rPr>
      </w:pPr>
    </w:p>
    <w:p w:rsidR="00711E8D" w:rsidRDefault="00711E8D" w:rsidP="00711E8D">
      <w:pPr>
        <w:ind w:left="12036" w:firstLine="708"/>
        <w:rPr>
          <w:sz w:val="24"/>
          <w:szCs w:val="24"/>
        </w:rPr>
      </w:pPr>
      <w:r>
        <w:rPr>
          <w:sz w:val="24"/>
          <w:szCs w:val="24"/>
        </w:rPr>
        <w:t>(тыс</w:t>
      </w:r>
      <w:proofErr w:type="gramStart"/>
      <w:r>
        <w:rPr>
          <w:sz w:val="24"/>
          <w:szCs w:val="24"/>
        </w:rPr>
        <w:t>.р</w:t>
      </w:r>
      <w:proofErr w:type="gramEnd"/>
      <w:r>
        <w:rPr>
          <w:sz w:val="24"/>
          <w:szCs w:val="24"/>
        </w:rPr>
        <w:t>ублей)</w:t>
      </w:r>
    </w:p>
    <w:tbl>
      <w:tblPr>
        <w:tblW w:w="144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5"/>
        <w:gridCol w:w="1675"/>
        <w:gridCol w:w="900"/>
        <w:gridCol w:w="720"/>
        <w:gridCol w:w="900"/>
        <w:gridCol w:w="1440"/>
        <w:gridCol w:w="1440"/>
        <w:gridCol w:w="1440"/>
      </w:tblGrid>
      <w:tr w:rsidR="00711E8D" w:rsidRPr="00A426D8" w:rsidTr="00560953">
        <w:trPr>
          <w:trHeight w:val="900"/>
        </w:trPr>
        <w:tc>
          <w:tcPr>
            <w:tcW w:w="5955" w:type="dxa"/>
            <w:noWrap/>
            <w:vAlign w:val="center"/>
          </w:tcPr>
          <w:p w:rsidR="00711E8D" w:rsidRPr="00A426D8" w:rsidRDefault="00711E8D" w:rsidP="00560953">
            <w:pPr>
              <w:rPr>
                <w:sz w:val="24"/>
                <w:szCs w:val="24"/>
              </w:rPr>
            </w:pPr>
            <w:r w:rsidRPr="00A426D8">
              <w:rPr>
                <w:sz w:val="24"/>
                <w:szCs w:val="24"/>
              </w:rPr>
              <w:t>Наименование показателя</w:t>
            </w:r>
          </w:p>
        </w:tc>
        <w:tc>
          <w:tcPr>
            <w:tcW w:w="1675" w:type="dxa"/>
            <w:vAlign w:val="center"/>
          </w:tcPr>
          <w:p w:rsidR="00711E8D" w:rsidRPr="00A426D8" w:rsidRDefault="00711E8D" w:rsidP="00560953">
            <w:pPr>
              <w:rPr>
                <w:sz w:val="24"/>
                <w:szCs w:val="24"/>
              </w:rPr>
            </w:pPr>
            <w:r w:rsidRPr="00A426D8">
              <w:rPr>
                <w:sz w:val="24"/>
                <w:szCs w:val="24"/>
              </w:rPr>
              <w:t>Целевая</w:t>
            </w:r>
            <w:r w:rsidRPr="00A426D8">
              <w:rPr>
                <w:sz w:val="24"/>
                <w:szCs w:val="24"/>
              </w:rPr>
              <w:br/>
              <w:t>статья</w:t>
            </w:r>
            <w:r w:rsidRPr="00A426D8">
              <w:rPr>
                <w:sz w:val="24"/>
                <w:szCs w:val="24"/>
              </w:rPr>
              <w:br/>
              <w:t>расходов</w:t>
            </w:r>
          </w:p>
        </w:tc>
        <w:tc>
          <w:tcPr>
            <w:tcW w:w="900" w:type="dxa"/>
            <w:vAlign w:val="center"/>
          </w:tcPr>
          <w:p w:rsidR="00711E8D" w:rsidRPr="00A426D8" w:rsidRDefault="00711E8D" w:rsidP="00560953">
            <w:pPr>
              <w:rPr>
                <w:sz w:val="24"/>
                <w:szCs w:val="24"/>
              </w:rPr>
            </w:pPr>
            <w:r w:rsidRPr="00A426D8">
              <w:rPr>
                <w:sz w:val="24"/>
                <w:szCs w:val="24"/>
              </w:rPr>
              <w:t>Вид</w:t>
            </w:r>
            <w:r w:rsidRPr="00A426D8">
              <w:rPr>
                <w:sz w:val="24"/>
                <w:szCs w:val="24"/>
              </w:rPr>
              <w:br/>
              <w:t>ра</w:t>
            </w:r>
            <w:proofErr w:type="gramStart"/>
            <w:r w:rsidRPr="00A426D8">
              <w:rPr>
                <w:sz w:val="24"/>
                <w:szCs w:val="24"/>
              </w:rPr>
              <w:t>с-</w:t>
            </w:r>
            <w:proofErr w:type="gramEnd"/>
            <w:r w:rsidRPr="00A426D8">
              <w:rPr>
                <w:sz w:val="24"/>
                <w:szCs w:val="24"/>
              </w:rPr>
              <w:br/>
              <w:t>ходов</w:t>
            </w:r>
          </w:p>
        </w:tc>
        <w:tc>
          <w:tcPr>
            <w:tcW w:w="720" w:type="dxa"/>
            <w:vAlign w:val="center"/>
          </w:tcPr>
          <w:p w:rsidR="00711E8D" w:rsidRPr="00A426D8" w:rsidRDefault="00711E8D" w:rsidP="00560953">
            <w:pPr>
              <w:rPr>
                <w:sz w:val="24"/>
                <w:szCs w:val="24"/>
              </w:rPr>
            </w:pPr>
            <w:r w:rsidRPr="00A426D8">
              <w:rPr>
                <w:sz w:val="24"/>
                <w:szCs w:val="24"/>
              </w:rPr>
              <w:t>Ра</w:t>
            </w:r>
            <w:proofErr w:type="gramStart"/>
            <w:r w:rsidRPr="00A426D8">
              <w:rPr>
                <w:sz w:val="24"/>
                <w:szCs w:val="24"/>
              </w:rPr>
              <w:t>з-</w:t>
            </w:r>
            <w:proofErr w:type="gramEnd"/>
            <w:r w:rsidRPr="00A426D8">
              <w:rPr>
                <w:sz w:val="24"/>
                <w:szCs w:val="24"/>
              </w:rPr>
              <w:br/>
              <w:t>дел</w:t>
            </w:r>
          </w:p>
        </w:tc>
        <w:tc>
          <w:tcPr>
            <w:tcW w:w="900" w:type="dxa"/>
            <w:vAlign w:val="center"/>
          </w:tcPr>
          <w:p w:rsidR="00711E8D" w:rsidRPr="00A426D8" w:rsidRDefault="00711E8D" w:rsidP="00560953">
            <w:pPr>
              <w:rPr>
                <w:sz w:val="24"/>
                <w:szCs w:val="24"/>
              </w:rPr>
            </w:pPr>
            <w:r w:rsidRPr="00A426D8">
              <w:rPr>
                <w:sz w:val="24"/>
                <w:szCs w:val="24"/>
              </w:rPr>
              <w:t>По</w:t>
            </w:r>
            <w:proofErr w:type="gramStart"/>
            <w:r w:rsidRPr="00A426D8">
              <w:rPr>
                <w:sz w:val="24"/>
                <w:szCs w:val="24"/>
              </w:rPr>
              <w:t>д-</w:t>
            </w:r>
            <w:proofErr w:type="gramEnd"/>
            <w:r w:rsidRPr="00A426D8">
              <w:rPr>
                <w:sz w:val="24"/>
                <w:szCs w:val="24"/>
              </w:rPr>
              <w:br/>
              <w:t>раз-</w:t>
            </w:r>
            <w:r w:rsidRPr="00A426D8">
              <w:rPr>
                <w:sz w:val="24"/>
                <w:szCs w:val="24"/>
              </w:rPr>
              <w:br/>
              <w:t>дел</w:t>
            </w:r>
          </w:p>
        </w:tc>
        <w:tc>
          <w:tcPr>
            <w:tcW w:w="1440" w:type="dxa"/>
            <w:noWrap/>
            <w:vAlign w:val="center"/>
          </w:tcPr>
          <w:p w:rsidR="00711E8D" w:rsidRPr="00A426D8" w:rsidRDefault="00711E8D" w:rsidP="00560953">
            <w:pPr>
              <w:rPr>
                <w:sz w:val="24"/>
                <w:szCs w:val="24"/>
              </w:rPr>
            </w:pPr>
            <w:r w:rsidRPr="00A426D8">
              <w:rPr>
                <w:sz w:val="24"/>
                <w:szCs w:val="24"/>
              </w:rPr>
              <w:t>Сумма на 2019 год</w:t>
            </w:r>
          </w:p>
        </w:tc>
        <w:tc>
          <w:tcPr>
            <w:tcW w:w="1440" w:type="dxa"/>
            <w:noWrap/>
            <w:vAlign w:val="center"/>
          </w:tcPr>
          <w:p w:rsidR="00711E8D" w:rsidRPr="00A426D8" w:rsidRDefault="00711E8D" w:rsidP="00560953">
            <w:pPr>
              <w:rPr>
                <w:sz w:val="24"/>
                <w:szCs w:val="24"/>
              </w:rPr>
            </w:pPr>
            <w:r w:rsidRPr="00A426D8">
              <w:rPr>
                <w:sz w:val="24"/>
                <w:szCs w:val="24"/>
              </w:rPr>
              <w:t>Сумма на 2020 год</w:t>
            </w:r>
          </w:p>
        </w:tc>
        <w:tc>
          <w:tcPr>
            <w:tcW w:w="1440" w:type="dxa"/>
            <w:noWrap/>
            <w:vAlign w:val="center"/>
          </w:tcPr>
          <w:p w:rsidR="00711E8D" w:rsidRPr="00A426D8" w:rsidRDefault="00711E8D" w:rsidP="00560953">
            <w:pPr>
              <w:rPr>
                <w:sz w:val="24"/>
                <w:szCs w:val="24"/>
              </w:rPr>
            </w:pPr>
            <w:r w:rsidRPr="00A426D8">
              <w:rPr>
                <w:sz w:val="24"/>
                <w:szCs w:val="24"/>
              </w:rPr>
              <w:t>Сумма на 2021 год</w:t>
            </w:r>
          </w:p>
        </w:tc>
      </w:tr>
      <w:tr w:rsidR="00711E8D" w:rsidRPr="00A426D8" w:rsidTr="00560953">
        <w:trPr>
          <w:trHeight w:val="255"/>
        </w:trPr>
        <w:tc>
          <w:tcPr>
            <w:tcW w:w="5955" w:type="dxa"/>
            <w:noWrap/>
            <w:vAlign w:val="bottom"/>
          </w:tcPr>
          <w:p w:rsidR="00711E8D" w:rsidRPr="00A426D8" w:rsidRDefault="00711E8D" w:rsidP="00560953">
            <w:pPr>
              <w:rPr>
                <w:sz w:val="24"/>
                <w:szCs w:val="24"/>
              </w:rPr>
            </w:pPr>
            <w:r w:rsidRPr="00A426D8">
              <w:rPr>
                <w:sz w:val="24"/>
                <w:szCs w:val="24"/>
              </w:rPr>
              <w:t>ВСЕГО:</w:t>
            </w:r>
          </w:p>
        </w:tc>
        <w:tc>
          <w:tcPr>
            <w:tcW w:w="1675" w:type="dxa"/>
            <w:noWrap/>
            <w:vAlign w:val="bottom"/>
          </w:tcPr>
          <w:p w:rsidR="00711E8D" w:rsidRPr="00A426D8" w:rsidRDefault="00711E8D" w:rsidP="00560953">
            <w:pPr>
              <w:rPr>
                <w:sz w:val="24"/>
                <w:szCs w:val="24"/>
              </w:rPr>
            </w:pPr>
            <w:r w:rsidRPr="00A426D8">
              <w:rPr>
                <w:sz w:val="24"/>
                <w:szCs w:val="24"/>
              </w:rPr>
              <w:t> </w:t>
            </w:r>
          </w:p>
        </w:tc>
        <w:tc>
          <w:tcPr>
            <w:tcW w:w="900" w:type="dxa"/>
            <w:noWrap/>
            <w:vAlign w:val="bottom"/>
          </w:tcPr>
          <w:p w:rsidR="00711E8D" w:rsidRPr="00A426D8" w:rsidRDefault="00711E8D" w:rsidP="00560953">
            <w:pPr>
              <w:rPr>
                <w:sz w:val="24"/>
                <w:szCs w:val="24"/>
              </w:rPr>
            </w:pPr>
            <w:r w:rsidRPr="00A426D8">
              <w:rPr>
                <w:sz w:val="24"/>
                <w:szCs w:val="24"/>
              </w:rPr>
              <w:t> </w:t>
            </w:r>
          </w:p>
        </w:tc>
        <w:tc>
          <w:tcPr>
            <w:tcW w:w="720" w:type="dxa"/>
            <w:noWrap/>
            <w:vAlign w:val="bottom"/>
          </w:tcPr>
          <w:p w:rsidR="00711E8D" w:rsidRPr="00A426D8" w:rsidRDefault="00711E8D" w:rsidP="00560953">
            <w:pPr>
              <w:rPr>
                <w:sz w:val="24"/>
                <w:szCs w:val="24"/>
              </w:rPr>
            </w:pPr>
            <w:r w:rsidRPr="00A426D8">
              <w:rPr>
                <w:sz w:val="24"/>
                <w:szCs w:val="24"/>
              </w:rPr>
              <w:t> </w:t>
            </w:r>
          </w:p>
        </w:tc>
        <w:tc>
          <w:tcPr>
            <w:tcW w:w="900" w:type="dxa"/>
            <w:noWrap/>
            <w:vAlign w:val="bottom"/>
          </w:tcPr>
          <w:p w:rsidR="00711E8D" w:rsidRPr="00A426D8" w:rsidRDefault="00711E8D" w:rsidP="00560953">
            <w:pPr>
              <w:rPr>
                <w:sz w:val="24"/>
                <w:szCs w:val="24"/>
              </w:rPr>
            </w:pPr>
            <w:r w:rsidRPr="00A426D8">
              <w:rPr>
                <w:sz w:val="24"/>
                <w:szCs w:val="24"/>
              </w:rPr>
              <w:t> </w:t>
            </w:r>
          </w:p>
        </w:tc>
        <w:tc>
          <w:tcPr>
            <w:tcW w:w="1440" w:type="dxa"/>
            <w:vAlign w:val="bottom"/>
          </w:tcPr>
          <w:p w:rsidR="00711E8D" w:rsidRPr="00A426D8" w:rsidRDefault="00711E8D" w:rsidP="00560953">
            <w:pPr>
              <w:rPr>
                <w:sz w:val="24"/>
                <w:szCs w:val="24"/>
              </w:rPr>
            </w:pPr>
            <w:r w:rsidRPr="00A426D8">
              <w:rPr>
                <w:sz w:val="24"/>
                <w:szCs w:val="24"/>
              </w:rPr>
              <w:t>317 772,38</w:t>
            </w:r>
          </w:p>
        </w:tc>
        <w:tc>
          <w:tcPr>
            <w:tcW w:w="1440" w:type="dxa"/>
            <w:vAlign w:val="bottom"/>
          </w:tcPr>
          <w:p w:rsidR="00711E8D" w:rsidRPr="00A426D8" w:rsidRDefault="00711E8D" w:rsidP="00560953">
            <w:pPr>
              <w:rPr>
                <w:sz w:val="24"/>
                <w:szCs w:val="24"/>
              </w:rPr>
            </w:pPr>
            <w:r w:rsidRPr="00A426D8">
              <w:rPr>
                <w:sz w:val="24"/>
                <w:szCs w:val="24"/>
              </w:rPr>
              <w:t>256 004,54</w:t>
            </w:r>
          </w:p>
        </w:tc>
        <w:tc>
          <w:tcPr>
            <w:tcW w:w="1440" w:type="dxa"/>
            <w:vAlign w:val="bottom"/>
          </w:tcPr>
          <w:p w:rsidR="00711E8D" w:rsidRPr="00A426D8" w:rsidRDefault="00711E8D" w:rsidP="00560953">
            <w:pPr>
              <w:rPr>
                <w:sz w:val="24"/>
                <w:szCs w:val="24"/>
              </w:rPr>
            </w:pPr>
            <w:r w:rsidRPr="00A426D8">
              <w:rPr>
                <w:sz w:val="24"/>
                <w:szCs w:val="24"/>
              </w:rPr>
              <w:t>258 958,73</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 xml:space="preserve">Муниципальная программа "Социальная поддержка граждан в Камешкирском районе Пензенской области </w:t>
            </w:r>
            <w:r w:rsidRPr="00A426D8">
              <w:rPr>
                <w:iCs/>
                <w:sz w:val="24"/>
                <w:szCs w:val="24"/>
              </w:rPr>
              <w:lastRenderedPageBreak/>
              <w:t>на 2014-2022 годы"</w:t>
            </w:r>
          </w:p>
        </w:tc>
        <w:tc>
          <w:tcPr>
            <w:tcW w:w="1675" w:type="dxa"/>
          </w:tcPr>
          <w:p w:rsidR="00711E8D" w:rsidRPr="00A426D8" w:rsidRDefault="00711E8D" w:rsidP="00560953">
            <w:pPr>
              <w:rPr>
                <w:iCs/>
                <w:sz w:val="24"/>
                <w:szCs w:val="24"/>
              </w:rPr>
            </w:pPr>
            <w:r w:rsidRPr="00A426D8">
              <w:rPr>
                <w:iCs/>
                <w:sz w:val="24"/>
                <w:szCs w:val="24"/>
              </w:rPr>
              <w:lastRenderedPageBreak/>
              <w:t>0100000000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69 384,81</w:t>
            </w:r>
          </w:p>
        </w:tc>
        <w:tc>
          <w:tcPr>
            <w:tcW w:w="1440" w:type="dxa"/>
          </w:tcPr>
          <w:p w:rsidR="00711E8D" w:rsidRPr="00A426D8" w:rsidRDefault="00711E8D" w:rsidP="00560953">
            <w:pPr>
              <w:rPr>
                <w:iCs/>
                <w:sz w:val="24"/>
                <w:szCs w:val="24"/>
              </w:rPr>
            </w:pPr>
            <w:r w:rsidRPr="00A426D8">
              <w:rPr>
                <w:iCs/>
                <w:sz w:val="24"/>
                <w:szCs w:val="24"/>
              </w:rPr>
              <w:t>66 764,42</w:t>
            </w:r>
          </w:p>
        </w:tc>
        <w:tc>
          <w:tcPr>
            <w:tcW w:w="1440" w:type="dxa"/>
          </w:tcPr>
          <w:p w:rsidR="00711E8D" w:rsidRPr="00A426D8" w:rsidRDefault="00711E8D" w:rsidP="00560953">
            <w:pPr>
              <w:rPr>
                <w:iCs/>
                <w:sz w:val="24"/>
                <w:szCs w:val="24"/>
              </w:rPr>
            </w:pPr>
            <w:r w:rsidRPr="00A426D8">
              <w:rPr>
                <w:iCs/>
                <w:sz w:val="24"/>
                <w:szCs w:val="24"/>
              </w:rPr>
              <w:t>69 793,02</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lastRenderedPageBreak/>
              <w:t>Подпрограмма "Старшее поколение Камешкирского района"</w:t>
            </w:r>
          </w:p>
        </w:tc>
        <w:tc>
          <w:tcPr>
            <w:tcW w:w="1675" w:type="dxa"/>
          </w:tcPr>
          <w:p w:rsidR="00711E8D" w:rsidRPr="00A426D8" w:rsidRDefault="00711E8D" w:rsidP="00560953">
            <w:pPr>
              <w:rPr>
                <w:iCs/>
                <w:sz w:val="24"/>
                <w:szCs w:val="24"/>
              </w:rPr>
            </w:pPr>
            <w:r w:rsidRPr="00A426D8">
              <w:rPr>
                <w:iCs/>
                <w:sz w:val="24"/>
                <w:szCs w:val="24"/>
              </w:rPr>
              <w:t>0130000000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22 134,20</w:t>
            </w:r>
          </w:p>
        </w:tc>
        <w:tc>
          <w:tcPr>
            <w:tcW w:w="1440" w:type="dxa"/>
          </w:tcPr>
          <w:p w:rsidR="00711E8D" w:rsidRPr="00A426D8" w:rsidRDefault="00711E8D" w:rsidP="00560953">
            <w:pPr>
              <w:rPr>
                <w:iCs/>
                <w:sz w:val="24"/>
                <w:szCs w:val="24"/>
              </w:rPr>
            </w:pPr>
            <w:r w:rsidRPr="00A426D8">
              <w:rPr>
                <w:iCs/>
                <w:sz w:val="24"/>
                <w:szCs w:val="24"/>
              </w:rPr>
              <w:t>23 125,90</w:t>
            </w:r>
          </w:p>
        </w:tc>
        <w:tc>
          <w:tcPr>
            <w:tcW w:w="1440" w:type="dxa"/>
          </w:tcPr>
          <w:p w:rsidR="00711E8D" w:rsidRPr="00A426D8" w:rsidRDefault="00711E8D" w:rsidP="00560953">
            <w:pPr>
              <w:rPr>
                <w:iCs/>
                <w:sz w:val="24"/>
                <w:szCs w:val="24"/>
              </w:rPr>
            </w:pPr>
            <w:r w:rsidRPr="00A426D8">
              <w:rPr>
                <w:iCs/>
                <w:sz w:val="24"/>
                <w:szCs w:val="24"/>
              </w:rPr>
              <w:t>24 366,20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675" w:type="dxa"/>
          </w:tcPr>
          <w:p w:rsidR="00711E8D" w:rsidRPr="00A426D8" w:rsidRDefault="00711E8D" w:rsidP="00560953">
            <w:pPr>
              <w:rPr>
                <w:iCs/>
                <w:sz w:val="24"/>
                <w:szCs w:val="24"/>
              </w:rPr>
            </w:pPr>
            <w:r w:rsidRPr="00A426D8">
              <w:rPr>
                <w:iCs/>
                <w:sz w:val="24"/>
                <w:szCs w:val="24"/>
              </w:rPr>
              <w:t>0130100000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528,90</w:t>
            </w:r>
          </w:p>
        </w:tc>
        <w:tc>
          <w:tcPr>
            <w:tcW w:w="1440" w:type="dxa"/>
          </w:tcPr>
          <w:p w:rsidR="00711E8D" w:rsidRPr="00A426D8" w:rsidRDefault="00711E8D" w:rsidP="00560953">
            <w:pPr>
              <w:rPr>
                <w:iCs/>
                <w:sz w:val="24"/>
                <w:szCs w:val="24"/>
              </w:rPr>
            </w:pPr>
            <w:r w:rsidRPr="00A426D8">
              <w:rPr>
                <w:iCs/>
                <w:sz w:val="24"/>
                <w:szCs w:val="24"/>
              </w:rPr>
              <w:t>496,80</w:t>
            </w:r>
          </w:p>
        </w:tc>
        <w:tc>
          <w:tcPr>
            <w:tcW w:w="1440" w:type="dxa"/>
          </w:tcPr>
          <w:p w:rsidR="00711E8D" w:rsidRPr="00A426D8" w:rsidRDefault="00711E8D" w:rsidP="00560953">
            <w:pPr>
              <w:rPr>
                <w:iCs/>
                <w:sz w:val="24"/>
                <w:szCs w:val="24"/>
              </w:rPr>
            </w:pPr>
            <w:r w:rsidRPr="00A426D8">
              <w:rPr>
                <w:iCs/>
                <w:sz w:val="24"/>
                <w:szCs w:val="24"/>
              </w:rPr>
              <w:t>496,80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0130111000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32,10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0130111000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32,10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0130111000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32,10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0130111000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32,10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0130111000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32,10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0130111000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32,10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Доплаты к пенсиям муниципальных служащих за счет средств бюджета Камешкирского района</w:t>
            </w:r>
          </w:p>
        </w:tc>
        <w:tc>
          <w:tcPr>
            <w:tcW w:w="1675" w:type="dxa"/>
          </w:tcPr>
          <w:p w:rsidR="00711E8D" w:rsidRPr="00A426D8" w:rsidRDefault="00711E8D" w:rsidP="00560953">
            <w:pPr>
              <w:rPr>
                <w:iCs/>
                <w:sz w:val="24"/>
                <w:szCs w:val="24"/>
              </w:rPr>
            </w:pPr>
            <w:r w:rsidRPr="00A426D8">
              <w:rPr>
                <w:iCs/>
                <w:sz w:val="24"/>
                <w:szCs w:val="24"/>
              </w:rPr>
              <w:t>0130112000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496,80</w:t>
            </w:r>
          </w:p>
        </w:tc>
        <w:tc>
          <w:tcPr>
            <w:tcW w:w="1440" w:type="dxa"/>
          </w:tcPr>
          <w:p w:rsidR="00711E8D" w:rsidRPr="00A426D8" w:rsidRDefault="00711E8D" w:rsidP="00560953">
            <w:pPr>
              <w:rPr>
                <w:iCs/>
                <w:sz w:val="24"/>
                <w:szCs w:val="24"/>
              </w:rPr>
            </w:pPr>
            <w:r w:rsidRPr="00A426D8">
              <w:rPr>
                <w:iCs/>
                <w:sz w:val="24"/>
                <w:szCs w:val="24"/>
              </w:rPr>
              <w:t>496,80</w:t>
            </w:r>
          </w:p>
        </w:tc>
        <w:tc>
          <w:tcPr>
            <w:tcW w:w="1440" w:type="dxa"/>
          </w:tcPr>
          <w:p w:rsidR="00711E8D" w:rsidRPr="00A426D8" w:rsidRDefault="00711E8D" w:rsidP="00560953">
            <w:pPr>
              <w:rPr>
                <w:iCs/>
                <w:sz w:val="24"/>
                <w:szCs w:val="24"/>
              </w:rPr>
            </w:pPr>
            <w:r w:rsidRPr="00A426D8">
              <w:rPr>
                <w:iCs/>
                <w:sz w:val="24"/>
                <w:szCs w:val="24"/>
              </w:rPr>
              <w:t>496,80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0130112000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496,80</w:t>
            </w:r>
          </w:p>
        </w:tc>
        <w:tc>
          <w:tcPr>
            <w:tcW w:w="1440" w:type="dxa"/>
          </w:tcPr>
          <w:p w:rsidR="00711E8D" w:rsidRPr="00A426D8" w:rsidRDefault="00711E8D" w:rsidP="00560953">
            <w:pPr>
              <w:rPr>
                <w:iCs/>
                <w:sz w:val="24"/>
                <w:szCs w:val="24"/>
              </w:rPr>
            </w:pPr>
            <w:r w:rsidRPr="00A426D8">
              <w:rPr>
                <w:iCs/>
                <w:sz w:val="24"/>
                <w:szCs w:val="24"/>
              </w:rPr>
              <w:t>496,80</w:t>
            </w:r>
          </w:p>
        </w:tc>
        <w:tc>
          <w:tcPr>
            <w:tcW w:w="1440" w:type="dxa"/>
          </w:tcPr>
          <w:p w:rsidR="00711E8D" w:rsidRPr="00A426D8" w:rsidRDefault="00711E8D" w:rsidP="00560953">
            <w:pPr>
              <w:rPr>
                <w:iCs/>
                <w:sz w:val="24"/>
                <w:szCs w:val="24"/>
              </w:rPr>
            </w:pPr>
            <w:r w:rsidRPr="00A426D8">
              <w:rPr>
                <w:iCs/>
                <w:sz w:val="24"/>
                <w:szCs w:val="24"/>
              </w:rPr>
              <w:t>496,80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0130112000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496,80</w:t>
            </w:r>
          </w:p>
        </w:tc>
        <w:tc>
          <w:tcPr>
            <w:tcW w:w="1440" w:type="dxa"/>
          </w:tcPr>
          <w:p w:rsidR="00711E8D" w:rsidRPr="00A426D8" w:rsidRDefault="00711E8D" w:rsidP="00560953">
            <w:pPr>
              <w:rPr>
                <w:iCs/>
                <w:sz w:val="24"/>
                <w:szCs w:val="24"/>
              </w:rPr>
            </w:pPr>
            <w:r w:rsidRPr="00A426D8">
              <w:rPr>
                <w:iCs/>
                <w:sz w:val="24"/>
                <w:szCs w:val="24"/>
              </w:rPr>
              <w:t>496,80</w:t>
            </w:r>
          </w:p>
        </w:tc>
        <w:tc>
          <w:tcPr>
            <w:tcW w:w="1440" w:type="dxa"/>
          </w:tcPr>
          <w:p w:rsidR="00711E8D" w:rsidRPr="00A426D8" w:rsidRDefault="00711E8D" w:rsidP="00560953">
            <w:pPr>
              <w:rPr>
                <w:iCs/>
                <w:sz w:val="24"/>
                <w:szCs w:val="24"/>
              </w:rPr>
            </w:pPr>
            <w:r w:rsidRPr="00A426D8">
              <w:rPr>
                <w:iCs/>
                <w:sz w:val="24"/>
                <w:szCs w:val="24"/>
              </w:rPr>
              <w:t>496,80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0130112000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496,80</w:t>
            </w:r>
          </w:p>
        </w:tc>
        <w:tc>
          <w:tcPr>
            <w:tcW w:w="1440" w:type="dxa"/>
          </w:tcPr>
          <w:p w:rsidR="00711E8D" w:rsidRPr="00A426D8" w:rsidRDefault="00711E8D" w:rsidP="00560953">
            <w:pPr>
              <w:rPr>
                <w:iCs/>
                <w:sz w:val="24"/>
                <w:szCs w:val="24"/>
              </w:rPr>
            </w:pPr>
            <w:r w:rsidRPr="00A426D8">
              <w:rPr>
                <w:iCs/>
                <w:sz w:val="24"/>
                <w:szCs w:val="24"/>
              </w:rPr>
              <w:t>496,80</w:t>
            </w:r>
          </w:p>
        </w:tc>
        <w:tc>
          <w:tcPr>
            <w:tcW w:w="1440" w:type="dxa"/>
          </w:tcPr>
          <w:p w:rsidR="00711E8D" w:rsidRPr="00A426D8" w:rsidRDefault="00711E8D" w:rsidP="00560953">
            <w:pPr>
              <w:rPr>
                <w:iCs/>
                <w:sz w:val="24"/>
                <w:szCs w:val="24"/>
              </w:rPr>
            </w:pPr>
            <w:r w:rsidRPr="00A426D8">
              <w:rPr>
                <w:iCs/>
                <w:sz w:val="24"/>
                <w:szCs w:val="24"/>
              </w:rPr>
              <w:t>496,80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Пенсионное обеспечение</w:t>
            </w:r>
          </w:p>
        </w:tc>
        <w:tc>
          <w:tcPr>
            <w:tcW w:w="1675" w:type="dxa"/>
          </w:tcPr>
          <w:p w:rsidR="00711E8D" w:rsidRPr="00A426D8" w:rsidRDefault="00711E8D" w:rsidP="00560953">
            <w:pPr>
              <w:rPr>
                <w:iCs/>
                <w:sz w:val="24"/>
                <w:szCs w:val="24"/>
              </w:rPr>
            </w:pPr>
            <w:r w:rsidRPr="00A426D8">
              <w:rPr>
                <w:iCs/>
                <w:sz w:val="24"/>
                <w:szCs w:val="24"/>
              </w:rPr>
              <w:t>0130112000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496,80</w:t>
            </w:r>
          </w:p>
        </w:tc>
        <w:tc>
          <w:tcPr>
            <w:tcW w:w="1440" w:type="dxa"/>
          </w:tcPr>
          <w:p w:rsidR="00711E8D" w:rsidRPr="00A426D8" w:rsidRDefault="00711E8D" w:rsidP="00560953">
            <w:pPr>
              <w:rPr>
                <w:iCs/>
                <w:sz w:val="24"/>
                <w:szCs w:val="24"/>
              </w:rPr>
            </w:pPr>
            <w:r w:rsidRPr="00A426D8">
              <w:rPr>
                <w:iCs/>
                <w:sz w:val="24"/>
                <w:szCs w:val="24"/>
              </w:rPr>
              <w:t>496,80</w:t>
            </w:r>
          </w:p>
        </w:tc>
        <w:tc>
          <w:tcPr>
            <w:tcW w:w="1440" w:type="dxa"/>
          </w:tcPr>
          <w:p w:rsidR="00711E8D" w:rsidRPr="00A426D8" w:rsidRDefault="00711E8D" w:rsidP="00560953">
            <w:pPr>
              <w:rPr>
                <w:iCs/>
                <w:sz w:val="24"/>
                <w:szCs w:val="24"/>
              </w:rPr>
            </w:pPr>
            <w:r w:rsidRPr="00A426D8">
              <w:rPr>
                <w:iCs/>
                <w:sz w:val="24"/>
                <w:szCs w:val="24"/>
              </w:rPr>
              <w:t>496,80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Пенсионное обеспечение</w:t>
            </w:r>
          </w:p>
        </w:tc>
        <w:tc>
          <w:tcPr>
            <w:tcW w:w="1675" w:type="dxa"/>
          </w:tcPr>
          <w:p w:rsidR="00711E8D" w:rsidRPr="00A426D8" w:rsidRDefault="00711E8D" w:rsidP="00560953">
            <w:pPr>
              <w:rPr>
                <w:sz w:val="24"/>
                <w:szCs w:val="24"/>
              </w:rPr>
            </w:pPr>
            <w:r w:rsidRPr="00A426D8">
              <w:rPr>
                <w:sz w:val="24"/>
                <w:szCs w:val="24"/>
              </w:rPr>
              <w:t>0130112000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496,80</w:t>
            </w:r>
          </w:p>
        </w:tc>
        <w:tc>
          <w:tcPr>
            <w:tcW w:w="1440" w:type="dxa"/>
          </w:tcPr>
          <w:p w:rsidR="00711E8D" w:rsidRPr="00A426D8" w:rsidRDefault="00711E8D" w:rsidP="00560953">
            <w:pPr>
              <w:rPr>
                <w:sz w:val="24"/>
                <w:szCs w:val="24"/>
              </w:rPr>
            </w:pPr>
            <w:r w:rsidRPr="00A426D8">
              <w:rPr>
                <w:sz w:val="24"/>
                <w:szCs w:val="24"/>
              </w:rPr>
              <w:t>496,80</w:t>
            </w:r>
          </w:p>
        </w:tc>
        <w:tc>
          <w:tcPr>
            <w:tcW w:w="1440" w:type="dxa"/>
          </w:tcPr>
          <w:p w:rsidR="00711E8D" w:rsidRPr="00A426D8" w:rsidRDefault="00711E8D" w:rsidP="00560953">
            <w:pPr>
              <w:rPr>
                <w:sz w:val="24"/>
                <w:szCs w:val="24"/>
              </w:rPr>
            </w:pPr>
            <w:r w:rsidRPr="00A426D8">
              <w:rPr>
                <w:sz w:val="24"/>
                <w:szCs w:val="24"/>
              </w:rPr>
              <w:t>496,80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Основное мероприятие «Обеспечение доступного и качественного социального обслуживания»</w:t>
            </w:r>
          </w:p>
        </w:tc>
        <w:tc>
          <w:tcPr>
            <w:tcW w:w="1675" w:type="dxa"/>
          </w:tcPr>
          <w:p w:rsidR="00711E8D" w:rsidRPr="00A426D8" w:rsidRDefault="00711E8D" w:rsidP="00560953">
            <w:pPr>
              <w:rPr>
                <w:iCs/>
                <w:sz w:val="24"/>
                <w:szCs w:val="24"/>
              </w:rPr>
            </w:pPr>
            <w:r w:rsidRPr="00A426D8">
              <w:rPr>
                <w:iCs/>
                <w:sz w:val="24"/>
                <w:szCs w:val="24"/>
              </w:rPr>
              <w:t>0130200000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21 605,30</w:t>
            </w:r>
          </w:p>
        </w:tc>
        <w:tc>
          <w:tcPr>
            <w:tcW w:w="1440" w:type="dxa"/>
          </w:tcPr>
          <w:p w:rsidR="00711E8D" w:rsidRPr="00A426D8" w:rsidRDefault="00711E8D" w:rsidP="00560953">
            <w:pPr>
              <w:rPr>
                <w:iCs/>
                <w:sz w:val="24"/>
                <w:szCs w:val="24"/>
              </w:rPr>
            </w:pPr>
            <w:r w:rsidRPr="00A426D8">
              <w:rPr>
                <w:iCs/>
                <w:sz w:val="24"/>
                <w:szCs w:val="24"/>
              </w:rPr>
              <w:t>22 629,10</w:t>
            </w:r>
          </w:p>
        </w:tc>
        <w:tc>
          <w:tcPr>
            <w:tcW w:w="1440" w:type="dxa"/>
          </w:tcPr>
          <w:p w:rsidR="00711E8D" w:rsidRPr="00A426D8" w:rsidRDefault="00711E8D" w:rsidP="00560953">
            <w:pPr>
              <w:rPr>
                <w:iCs/>
                <w:sz w:val="24"/>
                <w:szCs w:val="24"/>
              </w:rPr>
            </w:pPr>
            <w:r w:rsidRPr="00A426D8">
              <w:rPr>
                <w:iCs/>
                <w:sz w:val="24"/>
                <w:szCs w:val="24"/>
              </w:rPr>
              <w:t>23 869,40</w:t>
            </w:r>
          </w:p>
        </w:tc>
      </w:tr>
      <w:tr w:rsidR="00711E8D" w:rsidRPr="00A426D8" w:rsidTr="00560953">
        <w:trPr>
          <w:trHeight w:val="3990"/>
        </w:trPr>
        <w:tc>
          <w:tcPr>
            <w:tcW w:w="5955" w:type="dxa"/>
          </w:tcPr>
          <w:p w:rsidR="00711E8D" w:rsidRPr="00A426D8" w:rsidRDefault="00711E8D" w:rsidP="00560953">
            <w:pPr>
              <w:rPr>
                <w:iCs/>
                <w:sz w:val="24"/>
                <w:szCs w:val="24"/>
              </w:rPr>
            </w:pPr>
            <w:proofErr w:type="gramStart"/>
            <w:r w:rsidRPr="00A426D8">
              <w:rPr>
                <w:i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A426D8">
              <w:rPr>
                <w:iCs/>
                <w:sz w:val="24"/>
                <w:szCs w:val="24"/>
              </w:rPr>
              <w:t xml:space="preserve"> </w:t>
            </w:r>
            <w:proofErr w:type="gramStart"/>
            <w:r w:rsidRPr="00A426D8">
              <w:rPr>
                <w:iCs/>
                <w:sz w:val="24"/>
                <w:szCs w:val="24"/>
              </w:rPr>
              <w:t>соответствии</w:t>
            </w:r>
            <w:proofErr w:type="gramEnd"/>
            <w:r w:rsidRPr="00A426D8">
              <w:rPr>
                <w:iCs/>
                <w:sz w:val="24"/>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675" w:type="dxa"/>
          </w:tcPr>
          <w:p w:rsidR="00711E8D" w:rsidRPr="00A426D8" w:rsidRDefault="00711E8D" w:rsidP="00560953">
            <w:pPr>
              <w:rPr>
                <w:iCs/>
                <w:sz w:val="24"/>
                <w:szCs w:val="24"/>
              </w:rPr>
            </w:pPr>
            <w:r w:rsidRPr="00A426D8">
              <w:rPr>
                <w:iCs/>
                <w:sz w:val="24"/>
                <w:szCs w:val="24"/>
              </w:rPr>
              <w:t>0130274410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21 605,30</w:t>
            </w:r>
          </w:p>
        </w:tc>
        <w:tc>
          <w:tcPr>
            <w:tcW w:w="1440" w:type="dxa"/>
          </w:tcPr>
          <w:p w:rsidR="00711E8D" w:rsidRPr="00A426D8" w:rsidRDefault="00711E8D" w:rsidP="00560953">
            <w:pPr>
              <w:rPr>
                <w:iCs/>
                <w:sz w:val="24"/>
                <w:szCs w:val="24"/>
              </w:rPr>
            </w:pPr>
            <w:r w:rsidRPr="00A426D8">
              <w:rPr>
                <w:iCs/>
                <w:sz w:val="24"/>
                <w:szCs w:val="24"/>
              </w:rPr>
              <w:t>22 629,10</w:t>
            </w:r>
          </w:p>
        </w:tc>
        <w:tc>
          <w:tcPr>
            <w:tcW w:w="1440" w:type="dxa"/>
          </w:tcPr>
          <w:p w:rsidR="00711E8D" w:rsidRPr="00A426D8" w:rsidRDefault="00711E8D" w:rsidP="00560953">
            <w:pPr>
              <w:rPr>
                <w:iCs/>
                <w:sz w:val="24"/>
                <w:szCs w:val="24"/>
              </w:rPr>
            </w:pPr>
            <w:r w:rsidRPr="00A426D8">
              <w:rPr>
                <w:iCs/>
                <w:sz w:val="24"/>
                <w:szCs w:val="24"/>
              </w:rPr>
              <w:t>23 869,40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0130274410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21 605,30</w:t>
            </w:r>
          </w:p>
        </w:tc>
        <w:tc>
          <w:tcPr>
            <w:tcW w:w="1440" w:type="dxa"/>
          </w:tcPr>
          <w:p w:rsidR="00711E8D" w:rsidRPr="00A426D8" w:rsidRDefault="00711E8D" w:rsidP="00560953">
            <w:pPr>
              <w:rPr>
                <w:iCs/>
                <w:sz w:val="24"/>
                <w:szCs w:val="24"/>
              </w:rPr>
            </w:pPr>
            <w:r w:rsidRPr="00A426D8">
              <w:rPr>
                <w:iCs/>
                <w:sz w:val="24"/>
                <w:szCs w:val="24"/>
              </w:rPr>
              <w:t>22 629,10</w:t>
            </w:r>
          </w:p>
        </w:tc>
        <w:tc>
          <w:tcPr>
            <w:tcW w:w="1440" w:type="dxa"/>
          </w:tcPr>
          <w:p w:rsidR="00711E8D" w:rsidRPr="00A426D8" w:rsidRDefault="00711E8D" w:rsidP="00560953">
            <w:pPr>
              <w:rPr>
                <w:iCs/>
                <w:sz w:val="24"/>
                <w:szCs w:val="24"/>
              </w:rPr>
            </w:pPr>
            <w:r w:rsidRPr="00A426D8">
              <w:rPr>
                <w:iCs/>
                <w:sz w:val="24"/>
                <w:szCs w:val="24"/>
              </w:rPr>
              <w:t>23 869,40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0130274410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21 605,30</w:t>
            </w:r>
          </w:p>
        </w:tc>
        <w:tc>
          <w:tcPr>
            <w:tcW w:w="1440" w:type="dxa"/>
          </w:tcPr>
          <w:p w:rsidR="00711E8D" w:rsidRPr="00A426D8" w:rsidRDefault="00711E8D" w:rsidP="00560953">
            <w:pPr>
              <w:rPr>
                <w:iCs/>
                <w:sz w:val="24"/>
                <w:szCs w:val="24"/>
              </w:rPr>
            </w:pPr>
            <w:r w:rsidRPr="00A426D8">
              <w:rPr>
                <w:iCs/>
                <w:sz w:val="24"/>
                <w:szCs w:val="24"/>
              </w:rPr>
              <w:t>22 629,10</w:t>
            </w:r>
          </w:p>
        </w:tc>
        <w:tc>
          <w:tcPr>
            <w:tcW w:w="1440" w:type="dxa"/>
          </w:tcPr>
          <w:p w:rsidR="00711E8D" w:rsidRPr="00A426D8" w:rsidRDefault="00711E8D" w:rsidP="00560953">
            <w:pPr>
              <w:rPr>
                <w:iCs/>
                <w:sz w:val="24"/>
                <w:szCs w:val="24"/>
              </w:rPr>
            </w:pPr>
            <w:r w:rsidRPr="00A426D8">
              <w:rPr>
                <w:iCs/>
                <w:sz w:val="24"/>
                <w:szCs w:val="24"/>
              </w:rPr>
              <w:t>23 869,40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0130274410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21 605,30</w:t>
            </w:r>
          </w:p>
        </w:tc>
        <w:tc>
          <w:tcPr>
            <w:tcW w:w="1440" w:type="dxa"/>
          </w:tcPr>
          <w:p w:rsidR="00711E8D" w:rsidRPr="00A426D8" w:rsidRDefault="00711E8D" w:rsidP="00560953">
            <w:pPr>
              <w:rPr>
                <w:iCs/>
                <w:sz w:val="24"/>
                <w:szCs w:val="24"/>
              </w:rPr>
            </w:pPr>
            <w:r w:rsidRPr="00A426D8">
              <w:rPr>
                <w:iCs/>
                <w:sz w:val="24"/>
                <w:szCs w:val="24"/>
              </w:rPr>
              <w:t>22 629,10</w:t>
            </w:r>
          </w:p>
        </w:tc>
        <w:tc>
          <w:tcPr>
            <w:tcW w:w="1440" w:type="dxa"/>
          </w:tcPr>
          <w:p w:rsidR="00711E8D" w:rsidRPr="00A426D8" w:rsidRDefault="00711E8D" w:rsidP="00560953">
            <w:pPr>
              <w:rPr>
                <w:iCs/>
                <w:sz w:val="24"/>
                <w:szCs w:val="24"/>
              </w:rPr>
            </w:pPr>
            <w:r w:rsidRPr="00A426D8">
              <w:rPr>
                <w:iCs/>
                <w:sz w:val="24"/>
                <w:szCs w:val="24"/>
              </w:rPr>
              <w:t>23 869,40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обслуживание населения</w:t>
            </w:r>
          </w:p>
        </w:tc>
        <w:tc>
          <w:tcPr>
            <w:tcW w:w="1675" w:type="dxa"/>
          </w:tcPr>
          <w:p w:rsidR="00711E8D" w:rsidRPr="00A426D8" w:rsidRDefault="00711E8D" w:rsidP="00560953">
            <w:pPr>
              <w:rPr>
                <w:iCs/>
                <w:sz w:val="24"/>
                <w:szCs w:val="24"/>
              </w:rPr>
            </w:pPr>
            <w:r w:rsidRPr="00A426D8">
              <w:rPr>
                <w:iCs/>
                <w:sz w:val="24"/>
                <w:szCs w:val="24"/>
              </w:rPr>
              <w:t>0130274410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02</w:t>
            </w:r>
          </w:p>
        </w:tc>
        <w:tc>
          <w:tcPr>
            <w:tcW w:w="1440" w:type="dxa"/>
          </w:tcPr>
          <w:p w:rsidR="00711E8D" w:rsidRPr="00A426D8" w:rsidRDefault="00711E8D" w:rsidP="00560953">
            <w:pPr>
              <w:rPr>
                <w:iCs/>
                <w:sz w:val="24"/>
                <w:szCs w:val="24"/>
              </w:rPr>
            </w:pPr>
            <w:r w:rsidRPr="00A426D8">
              <w:rPr>
                <w:iCs/>
                <w:sz w:val="24"/>
                <w:szCs w:val="24"/>
              </w:rPr>
              <w:t>21 605,30</w:t>
            </w:r>
          </w:p>
        </w:tc>
        <w:tc>
          <w:tcPr>
            <w:tcW w:w="1440" w:type="dxa"/>
          </w:tcPr>
          <w:p w:rsidR="00711E8D" w:rsidRPr="00A426D8" w:rsidRDefault="00711E8D" w:rsidP="00560953">
            <w:pPr>
              <w:rPr>
                <w:iCs/>
                <w:sz w:val="24"/>
                <w:szCs w:val="24"/>
              </w:rPr>
            </w:pPr>
            <w:r w:rsidRPr="00A426D8">
              <w:rPr>
                <w:iCs/>
                <w:sz w:val="24"/>
                <w:szCs w:val="24"/>
              </w:rPr>
              <w:t>22 629,10</w:t>
            </w:r>
          </w:p>
        </w:tc>
        <w:tc>
          <w:tcPr>
            <w:tcW w:w="1440" w:type="dxa"/>
          </w:tcPr>
          <w:p w:rsidR="00711E8D" w:rsidRPr="00A426D8" w:rsidRDefault="00711E8D" w:rsidP="00560953">
            <w:pPr>
              <w:rPr>
                <w:iCs/>
                <w:sz w:val="24"/>
                <w:szCs w:val="24"/>
              </w:rPr>
            </w:pPr>
            <w:r w:rsidRPr="00A426D8">
              <w:rPr>
                <w:iCs/>
                <w:sz w:val="24"/>
                <w:szCs w:val="24"/>
              </w:rPr>
              <w:t>23 869,40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обслуживание населения</w:t>
            </w:r>
          </w:p>
        </w:tc>
        <w:tc>
          <w:tcPr>
            <w:tcW w:w="1675" w:type="dxa"/>
          </w:tcPr>
          <w:p w:rsidR="00711E8D" w:rsidRPr="00A426D8" w:rsidRDefault="00711E8D" w:rsidP="00560953">
            <w:pPr>
              <w:rPr>
                <w:sz w:val="24"/>
                <w:szCs w:val="24"/>
              </w:rPr>
            </w:pPr>
            <w:r w:rsidRPr="00A426D8">
              <w:rPr>
                <w:sz w:val="24"/>
                <w:szCs w:val="24"/>
              </w:rPr>
              <w:t>0130274410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02</w:t>
            </w:r>
          </w:p>
        </w:tc>
        <w:tc>
          <w:tcPr>
            <w:tcW w:w="1440" w:type="dxa"/>
          </w:tcPr>
          <w:p w:rsidR="00711E8D" w:rsidRPr="00A426D8" w:rsidRDefault="00711E8D" w:rsidP="00560953">
            <w:pPr>
              <w:rPr>
                <w:sz w:val="24"/>
                <w:szCs w:val="24"/>
              </w:rPr>
            </w:pPr>
            <w:r w:rsidRPr="00A426D8">
              <w:rPr>
                <w:sz w:val="24"/>
                <w:szCs w:val="24"/>
              </w:rPr>
              <w:t>21 605,30</w:t>
            </w:r>
          </w:p>
        </w:tc>
        <w:tc>
          <w:tcPr>
            <w:tcW w:w="1440" w:type="dxa"/>
          </w:tcPr>
          <w:p w:rsidR="00711E8D" w:rsidRPr="00A426D8" w:rsidRDefault="00711E8D" w:rsidP="00560953">
            <w:pPr>
              <w:rPr>
                <w:sz w:val="24"/>
                <w:szCs w:val="24"/>
              </w:rPr>
            </w:pPr>
            <w:r w:rsidRPr="00A426D8">
              <w:rPr>
                <w:sz w:val="24"/>
                <w:szCs w:val="24"/>
              </w:rPr>
              <w:t>22 629,10</w:t>
            </w:r>
          </w:p>
        </w:tc>
        <w:tc>
          <w:tcPr>
            <w:tcW w:w="1440" w:type="dxa"/>
          </w:tcPr>
          <w:p w:rsidR="00711E8D" w:rsidRPr="00A426D8" w:rsidRDefault="00711E8D" w:rsidP="00560953">
            <w:pPr>
              <w:rPr>
                <w:sz w:val="24"/>
                <w:szCs w:val="24"/>
              </w:rPr>
            </w:pPr>
            <w:r w:rsidRPr="00A426D8">
              <w:rPr>
                <w:sz w:val="24"/>
                <w:szCs w:val="24"/>
              </w:rPr>
              <w:t>23 869,40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1675" w:type="dxa"/>
          </w:tcPr>
          <w:p w:rsidR="00711E8D" w:rsidRPr="00A426D8" w:rsidRDefault="00711E8D" w:rsidP="00560953">
            <w:pPr>
              <w:rPr>
                <w:iCs/>
                <w:sz w:val="24"/>
                <w:szCs w:val="24"/>
              </w:rPr>
            </w:pPr>
            <w:r w:rsidRPr="00A426D8">
              <w:rPr>
                <w:iCs/>
                <w:sz w:val="24"/>
                <w:szCs w:val="24"/>
              </w:rPr>
              <w:t>0140000000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3 584,31</w:t>
            </w:r>
          </w:p>
        </w:tc>
        <w:tc>
          <w:tcPr>
            <w:tcW w:w="1440" w:type="dxa"/>
          </w:tcPr>
          <w:p w:rsidR="00711E8D" w:rsidRPr="00A426D8" w:rsidRDefault="00711E8D" w:rsidP="00560953">
            <w:pPr>
              <w:rPr>
                <w:iCs/>
                <w:sz w:val="24"/>
                <w:szCs w:val="24"/>
              </w:rPr>
            </w:pPr>
            <w:r w:rsidRPr="00A426D8">
              <w:rPr>
                <w:iCs/>
                <w:sz w:val="24"/>
                <w:szCs w:val="24"/>
              </w:rPr>
              <w:t>5 322,12</w:t>
            </w:r>
          </w:p>
        </w:tc>
        <w:tc>
          <w:tcPr>
            <w:tcW w:w="1440" w:type="dxa"/>
          </w:tcPr>
          <w:p w:rsidR="00711E8D" w:rsidRPr="00A426D8" w:rsidRDefault="00711E8D" w:rsidP="00560953">
            <w:pPr>
              <w:rPr>
                <w:iCs/>
                <w:sz w:val="24"/>
                <w:szCs w:val="24"/>
              </w:rPr>
            </w:pPr>
            <w:r w:rsidRPr="00A426D8">
              <w:rPr>
                <w:iCs/>
                <w:sz w:val="24"/>
                <w:szCs w:val="24"/>
              </w:rPr>
              <w:t>5 323,32</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Основное мероприятие «Социальная поддержка при улучшении жилищных условий молодых и многодетных семей»</w:t>
            </w:r>
          </w:p>
        </w:tc>
        <w:tc>
          <w:tcPr>
            <w:tcW w:w="1675" w:type="dxa"/>
          </w:tcPr>
          <w:p w:rsidR="00711E8D" w:rsidRPr="00A426D8" w:rsidRDefault="00711E8D" w:rsidP="00560953">
            <w:pPr>
              <w:rPr>
                <w:iCs/>
                <w:sz w:val="24"/>
                <w:szCs w:val="24"/>
              </w:rPr>
            </w:pPr>
            <w:r w:rsidRPr="00A426D8">
              <w:rPr>
                <w:iCs/>
                <w:sz w:val="24"/>
                <w:szCs w:val="24"/>
              </w:rPr>
              <w:t>0140100000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472,50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1675" w:type="dxa"/>
          </w:tcPr>
          <w:p w:rsidR="00711E8D" w:rsidRPr="00A426D8" w:rsidRDefault="00711E8D" w:rsidP="00560953">
            <w:pPr>
              <w:rPr>
                <w:iCs/>
                <w:sz w:val="24"/>
                <w:szCs w:val="24"/>
              </w:rPr>
            </w:pPr>
            <w:r w:rsidRPr="00A426D8">
              <w:rPr>
                <w:iCs/>
                <w:sz w:val="24"/>
                <w:szCs w:val="24"/>
              </w:rPr>
              <w:t>01401L4970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472,50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01401L4970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472,50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Социальные выплаты гражданам, кроме публичных нормативных социальных выплат</w:t>
            </w:r>
          </w:p>
        </w:tc>
        <w:tc>
          <w:tcPr>
            <w:tcW w:w="1675" w:type="dxa"/>
          </w:tcPr>
          <w:p w:rsidR="00711E8D" w:rsidRPr="00A426D8" w:rsidRDefault="00711E8D" w:rsidP="00560953">
            <w:pPr>
              <w:rPr>
                <w:iCs/>
                <w:sz w:val="24"/>
                <w:szCs w:val="24"/>
              </w:rPr>
            </w:pPr>
            <w:r w:rsidRPr="00A426D8">
              <w:rPr>
                <w:iCs/>
                <w:sz w:val="24"/>
                <w:szCs w:val="24"/>
              </w:rPr>
              <w:t>01401L4970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472,50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01401L4970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472,50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01401L4970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472,50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01401L4970</w:t>
            </w:r>
          </w:p>
        </w:tc>
        <w:tc>
          <w:tcPr>
            <w:tcW w:w="900" w:type="dxa"/>
          </w:tcPr>
          <w:p w:rsidR="00711E8D" w:rsidRPr="00A426D8" w:rsidRDefault="00711E8D" w:rsidP="00560953">
            <w:pPr>
              <w:rPr>
                <w:sz w:val="24"/>
                <w:szCs w:val="24"/>
              </w:rPr>
            </w:pPr>
            <w:r w:rsidRPr="00A426D8">
              <w:rPr>
                <w:sz w:val="24"/>
                <w:szCs w:val="24"/>
              </w:rPr>
              <w:t>320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472,50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75" w:type="dxa"/>
          </w:tcPr>
          <w:p w:rsidR="00711E8D" w:rsidRPr="00A426D8" w:rsidRDefault="00711E8D" w:rsidP="00560953">
            <w:pPr>
              <w:rPr>
                <w:iCs/>
                <w:sz w:val="24"/>
                <w:szCs w:val="24"/>
              </w:rPr>
            </w:pPr>
            <w:r w:rsidRPr="00A426D8">
              <w:rPr>
                <w:iCs/>
                <w:sz w:val="24"/>
                <w:szCs w:val="24"/>
              </w:rPr>
              <w:t>0140200000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2 455,61</w:t>
            </w:r>
          </w:p>
        </w:tc>
        <w:tc>
          <w:tcPr>
            <w:tcW w:w="1440" w:type="dxa"/>
          </w:tcPr>
          <w:p w:rsidR="00711E8D" w:rsidRPr="00A426D8" w:rsidRDefault="00711E8D" w:rsidP="00560953">
            <w:pPr>
              <w:rPr>
                <w:iCs/>
                <w:sz w:val="24"/>
                <w:szCs w:val="24"/>
              </w:rPr>
            </w:pPr>
            <w:r w:rsidRPr="00A426D8">
              <w:rPr>
                <w:iCs/>
                <w:sz w:val="24"/>
                <w:szCs w:val="24"/>
              </w:rPr>
              <w:t>3 681,62</w:t>
            </w:r>
          </w:p>
        </w:tc>
        <w:tc>
          <w:tcPr>
            <w:tcW w:w="1440" w:type="dxa"/>
          </w:tcPr>
          <w:p w:rsidR="00711E8D" w:rsidRPr="00A426D8" w:rsidRDefault="00711E8D" w:rsidP="00560953">
            <w:pPr>
              <w:rPr>
                <w:iCs/>
                <w:sz w:val="24"/>
                <w:szCs w:val="24"/>
              </w:rPr>
            </w:pPr>
            <w:r w:rsidRPr="00A426D8">
              <w:rPr>
                <w:iCs/>
                <w:sz w:val="24"/>
                <w:szCs w:val="24"/>
              </w:rPr>
              <w:t>3 682,82</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675" w:type="dxa"/>
          </w:tcPr>
          <w:p w:rsidR="00711E8D" w:rsidRPr="00A426D8" w:rsidRDefault="00711E8D" w:rsidP="00560953">
            <w:pPr>
              <w:rPr>
                <w:iCs/>
                <w:sz w:val="24"/>
                <w:szCs w:val="24"/>
              </w:rPr>
            </w:pPr>
            <w:r w:rsidRPr="00A426D8">
              <w:rPr>
                <w:iCs/>
                <w:sz w:val="24"/>
                <w:szCs w:val="24"/>
              </w:rPr>
              <w:t>01402R0820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2 455,61</w:t>
            </w:r>
          </w:p>
        </w:tc>
        <w:tc>
          <w:tcPr>
            <w:tcW w:w="1440" w:type="dxa"/>
          </w:tcPr>
          <w:p w:rsidR="00711E8D" w:rsidRPr="00A426D8" w:rsidRDefault="00711E8D" w:rsidP="00560953">
            <w:pPr>
              <w:rPr>
                <w:iCs/>
                <w:sz w:val="24"/>
                <w:szCs w:val="24"/>
              </w:rPr>
            </w:pPr>
            <w:r w:rsidRPr="00A426D8">
              <w:rPr>
                <w:iCs/>
                <w:sz w:val="24"/>
                <w:szCs w:val="24"/>
              </w:rPr>
              <w:t>3 681,62</w:t>
            </w:r>
          </w:p>
        </w:tc>
        <w:tc>
          <w:tcPr>
            <w:tcW w:w="1440" w:type="dxa"/>
          </w:tcPr>
          <w:p w:rsidR="00711E8D" w:rsidRPr="00A426D8" w:rsidRDefault="00711E8D" w:rsidP="00560953">
            <w:pPr>
              <w:rPr>
                <w:iCs/>
                <w:sz w:val="24"/>
                <w:szCs w:val="24"/>
              </w:rPr>
            </w:pPr>
            <w:r w:rsidRPr="00A426D8">
              <w:rPr>
                <w:iCs/>
                <w:sz w:val="24"/>
                <w:szCs w:val="24"/>
              </w:rPr>
              <w:t>3 682,82</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01402R0820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5,40</w:t>
            </w:r>
          </w:p>
        </w:tc>
        <w:tc>
          <w:tcPr>
            <w:tcW w:w="1440" w:type="dxa"/>
          </w:tcPr>
          <w:p w:rsidR="00711E8D" w:rsidRPr="00A426D8" w:rsidRDefault="00711E8D" w:rsidP="00560953">
            <w:pPr>
              <w:rPr>
                <w:iCs/>
                <w:sz w:val="24"/>
                <w:szCs w:val="24"/>
              </w:rPr>
            </w:pPr>
            <w:r w:rsidRPr="00A426D8">
              <w:rPr>
                <w:iCs/>
                <w:sz w:val="24"/>
                <w:szCs w:val="24"/>
              </w:rPr>
              <w:t>6,30</w:t>
            </w:r>
          </w:p>
        </w:tc>
        <w:tc>
          <w:tcPr>
            <w:tcW w:w="1440" w:type="dxa"/>
          </w:tcPr>
          <w:p w:rsidR="00711E8D" w:rsidRPr="00A426D8" w:rsidRDefault="00711E8D" w:rsidP="00560953">
            <w:pPr>
              <w:rPr>
                <w:iCs/>
                <w:sz w:val="24"/>
                <w:szCs w:val="24"/>
              </w:rPr>
            </w:pPr>
            <w:r w:rsidRPr="00A426D8">
              <w:rPr>
                <w:iCs/>
                <w:sz w:val="24"/>
                <w:szCs w:val="24"/>
              </w:rPr>
              <w:t>7,50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01402R0820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5,40</w:t>
            </w:r>
          </w:p>
        </w:tc>
        <w:tc>
          <w:tcPr>
            <w:tcW w:w="1440" w:type="dxa"/>
          </w:tcPr>
          <w:p w:rsidR="00711E8D" w:rsidRPr="00A426D8" w:rsidRDefault="00711E8D" w:rsidP="00560953">
            <w:pPr>
              <w:rPr>
                <w:iCs/>
                <w:sz w:val="24"/>
                <w:szCs w:val="24"/>
              </w:rPr>
            </w:pPr>
            <w:r w:rsidRPr="00A426D8">
              <w:rPr>
                <w:iCs/>
                <w:sz w:val="24"/>
                <w:szCs w:val="24"/>
              </w:rPr>
              <w:t>6,30</w:t>
            </w:r>
          </w:p>
        </w:tc>
        <w:tc>
          <w:tcPr>
            <w:tcW w:w="1440" w:type="dxa"/>
          </w:tcPr>
          <w:p w:rsidR="00711E8D" w:rsidRPr="00A426D8" w:rsidRDefault="00711E8D" w:rsidP="00560953">
            <w:pPr>
              <w:rPr>
                <w:iCs/>
                <w:sz w:val="24"/>
                <w:szCs w:val="24"/>
              </w:rPr>
            </w:pPr>
            <w:r w:rsidRPr="00A426D8">
              <w:rPr>
                <w:iCs/>
                <w:sz w:val="24"/>
                <w:szCs w:val="24"/>
              </w:rPr>
              <w:t>7,50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01402R0820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5,40</w:t>
            </w:r>
          </w:p>
        </w:tc>
        <w:tc>
          <w:tcPr>
            <w:tcW w:w="1440" w:type="dxa"/>
          </w:tcPr>
          <w:p w:rsidR="00711E8D" w:rsidRPr="00A426D8" w:rsidRDefault="00711E8D" w:rsidP="00560953">
            <w:pPr>
              <w:rPr>
                <w:iCs/>
                <w:sz w:val="24"/>
                <w:szCs w:val="24"/>
              </w:rPr>
            </w:pPr>
            <w:r w:rsidRPr="00A426D8">
              <w:rPr>
                <w:iCs/>
                <w:sz w:val="24"/>
                <w:szCs w:val="24"/>
              </w:rPr>
              <w:t>6,30</w:t>
            </w:r>
          </w:p>
        </w:tc>
        <w:tc>
          <w:tcPr>
            <w:tcW w:w="1440" w:type="dxa"/>
          </w:tcPr>
          <w:p w:rsidR="00711E8D" w:rsidRPr="00A426D8" w:rsidRDefault="00711E8D" w:rsidP="00560953">
            <w:pPr>
              <w:rPr>
                <w:iCs/>
                <w:sz w:val="24"/>
                <w:szCs w:val="24"/>
              </w:rPr>
            </w:pPr>
            <w:r w:rsidRPr="00A426D8">
              <w:rPr>
                <w:iCs/>
                <w:sz w:val="24"/>
                <w:szCs w:val="24"/>
              </w:rPr>
              <w:t>7,50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Охрана семьи и детства</w:t>
            </w:r>
          </w:p>
        </w:tc>
        <w:tc>
          <w:tcPr>
            <w:tcW w:w="1675" w:type="dxa"/>
          </w:tcPr>
          <w:p w:rsidR="00711E8D" w:rsidRPr="00A426D8" w:rsidRDefault="00711E8D" w:rsidP="00560953">
            <w:pPr>
              <w:rPr>
                <w:iCs/>
                <w:sz w:val="24"/>
                <w:szCs w:val="24"/>
              </w:rPr>
            </w:pPr>
            <w:r w:rsidRPr="00A426D8">
              <w:rPr>
                <w:iCs/>
                <w:sz w:val="24"/>
                <w:szCs w:val="24"/>
              </w:rPr>
              <w:t>01402R0820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5,40</w:t>
            </w:r>
          </w:p>
        </w:tc>
        <w:tc>
          <w:tcPr>
            <w:tcW w:w="1440" w:type="dxa"/>
          </w:tcPr>
          <w:p w:rsidR="00711E8D" w:rsidRPr="00A426D8" w:rsidRDefault="00711E8D" w:rsidP="00560953">
            <w:pPr>
              <w:rPr>
                <w:iCs/>
                <w:sz w:val="24"/>
                <w:szCs w:val="24"/>
              </w:rPr>
            </w:pPr>
            <w:r w:rsidRPr="00A426D8">
              <w:rPr>
                <w:iCs/>
                <w:sz w:val="24"/>
                <w:szCs w:val="24"/>
              </w:rPr>
              <w:t>6,30</w:t>
            </w:r>
          </w:p>
        </w:tc>
        <w:tc>
          <w:tcPr>
            <w:tcW w:w="1440" w:type="dxa"/>
          </w:tcPr>
          <w:p w:rsidR="00711E8D" w:rsidRPr="00A426D8" w:rsidRDefault="00711E8D" w:rsidP="00560953">
            <w:pPr>
              <w:rPr>
                <w:iCs/>
                <w:sz w:val="24"/>
                <w:szCs w:val="24"/>
              </w:rPr>
            </w:pPr>
            <w:r w:rsidRPr="00A426D8">
              <w:rPr>
                <w:iCs/>
                <w:sz w:val="24"/>
                <w:szCs w:val="24"/>
              </w:rPr>
              <w:t>7,50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Охрана семьи и детства</w:t>
            </w:r>
          </w:p>
        </w:tc>
        <w:tc>
          <w:tcPr>
            <w:tcW w:w="1675" w:type="dxa"/>
          </w:tcPr>
          <w:p w:rsidR="00711E8D" w:rsidRPr="00A426D8" w:rsidRDefault="00711E8D" w:rsidP="00560953">
            <w:pPr>
              <w:rPr>
                <w:sz w:val="24"/>
                <w:szCs w:val="24"/>
              </w:rPr>
            </w:pPr>
            <w:r w:rsidRPr="00A426D8">
              <w:rPr>
                <w:sz w:val="24"/>
                <w:szCs w:val="24"/>
              </w:rPr>
              <w:t>01402R0820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5,40</w:t>
            </w:r>
          </w:p>
        </w:tc>
        <w:tc>
          <w:tcPr>
            <w:tcW w:w="1440" w:type="dxa"/>
          </w:tcPr>
          <w:p w:rsidR="00711E8D" w:rsidRPr="00A426D8" w:rsidRDefault="00711E8D" w:rsidP="00560953">
            <w:pPr>
              <w:rPr>
                <w:sz w:val="24"/>
                <w:szCs w:val="24"/>
              </w:rPr>
            </w:pPr>
            <w:r w:rsidRPr="00A426D8">
              <w:rPr>
                <w:sz w:val="24"/>
                <w:szCs w:val="24"/>
              </w:rPr>
              <w:t>6,30</w:t>
            </w:r>
          </w:p>
        </w:tc>
        <w:tc>
          <w:tcPr>
            <w:tcW w:w="1440" w:type="dxa"/>
          </w:tcPr>
          <w:p w:rsidR="00711E8D" w:rsidRPr="00A426D8" w:rsidRDefault="00711E8D" w:rsidP="00560953">
            <w:pPr>
              <w:rPr>
                <w:sz w:val="24"/>
                <w:szCs w:val="24"/>
              </w:rPr>
            </w:pPr>
            <w:r w:rsidRPr="00A426D8">
              <w:rPr>
                <w:sz w:val="24"/>
                <w:szCs w:val="24"/>
              </w:rPr>
              <w:t>7,50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Капитальные вложения в объекты государственной (муниципальной) собственности</w:t>
            </w:r>
          </w:p>
        </w:tc>
        <w:tc>
          <w:tcPr>
            <w:tcW w:w="1675" w:type="dxa"/>
          </w:tcPr>
          <w:p w:rsidR="00711E8D" w:rsidRPr="00A426D8" w:rsidRDefault="00711E8D" w:rsidP="00560953">
            <w:pPr>
              <w:rPr>
                <w:iCs/>
                <w:sz w:val="24"/>
                <w:szCs w:val="24"/>
              </w:rPr>
            </w:pPr>
            <w:r w:rsidRPr="00A426D8">
              <w:rPr>
                <w:iCs/>
                <w:sz w:val="24"/>
                <w:szCs w:val="24"/>
              </w:rPr>
              <w:t>01402R0820</w:t>
            </w:r>
          </w:p>
        </w:tc>
        <w:tc>
          <w:tcPr>
            <w:tcW w:w="900" w:type="dxa"/>
          </w:tcPr>
          <w:p w:rsidR="00711E8D" w:rsidRPr="00A426D8" w:rsidRDefault="00711E8D" w:rsidP="00560953">
            <w:pPr>
              <w:rPr>
                <w:iCs/>
                <w:sz w:val="24"/>
                <w:szCs w:val="24"/>
              </w:rPr>
            </w:pPr>
            <w:r w:rsidRPr="00A426D8">
              <w:rPr>
                <w:iCs/>
                <w:sz w:val="24"/>
                <w:szCs w:val="24"/>
              </w:rPr>
              <w:t>400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2 450,21</w:t>
            </w:r>
          </w:p>
        </w:tc>
        <w:tc>
          <w:tcPr>
            <w:tcW w:w="1440" w:type="dxa"/>
          </w:tcPr>
          <w:p w:rsidR="00711E8D" w:rsidRPr="00A426D8" w:rsidRDefault="00711E8D" w:rsidP="00560953">
            <w:pPr>
              <w:rPr>
                <w:iCs/>
                <w:sz w:val="24"/>
                <w:szCs w:val="24"/>
              </w:rPr>
            </w:pPr>
            <w:r w:rsidRPr="00A426D8">
              <w:rPr>
                <w:iCs/>
                <w:sz w:val="24"/>
                <w:szCs w:val="24"/>
              </w:rPr>
              <w:t>3 675,32</w:t>
            </w:r>
          </w:p>
        </w:tc>
        <w:tc>
          <w:tcPr>
            <w:tcW w:w="1440" w:type="dxa"/>
          </w:tcPr>
          <w:p w:rsidR="00711E8D" w:rsidRPr="00A426D8" w:rsidRDefault="00711E8D" w:rsidP="00560953">
            <w:pPr>
              <w:rPr>
                <w:iCs/>
                <w:sz w:val="24"/>
                <w:szCs w:val="24"/>
              </w:rPr>
            </w:pPr>
            <w:r w:rsidRPr="00A426D8">
              <w:rPr>
                <w:iCs/>
                <w:sz w:val="24"/>
                <w:szCs w:val="24"/>
              </w:rPr>
              <w:t>3 675,32</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Бюджетные инвестиции</w:t>
            </w:r>
          </w:p>
        </w:tc>
        <w:tc>
          <w:tcPr>
            <w:tcW w:w="1675" w:type="dxa"/>
          </w:tcPr>
          <w:p w:rsidR="00711E8D" w:rsidRPr="00A426D8" w:rsidRDefault="00711E8D" w:rsidP="00560953">
            <w:pPr>
              <w:rPr>
                <w:iCs/>
                <w:sz w:val="24"/>
                <w:szCs w:val="24"/>
              </w:rPr>
            </w:pPr>
            <w:r w:rsidRPr="00A426D8">
              <w:rPr>
                <w:iCs/>
                <w:sz w:val="24"/>
                <w:szCs w:val="24"/>
              </w:rPr>
              <w:t>01402R0820</w:t>
            </w:r>
          </w:p>
        </w:tc>
        <w:tc>
          <w:tcPr>
            <w:tcW w:w="900" w:type="dxa"/>
          </w:tcPr>
          <w:p w:rsidR="00711E8D" w:rsidRPr="00A426D8" w:rsidRDefault="00711E8D" w:rsidP="00560953">
            <w:pPr>
              <w:rPr>
                <w:iCs/>
                <w:sz w:val="24"/>
                <w:szCs w:val="24"/>
              </w:rPr>
            </w:pPr>
            <w:r w:rsidRPr="00A426D8">
              <w:rPr>
                <w:iCs/>
                <w:sz w:val="24"/>
                <w:szCs w:val="24"/>
              </w:rPr>
              <w:t>410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2 450,21</w:t>
            </w:r>
          </w:p>
        </w:tc>
        <w:tc>
          <w:tcPr>
            <w:tcW w:w="1440" w:type="dxa"/>
          </w:tcPr>
          <w:p w:rsidR="00711E8D" w:rsidRPr="00A426D8" w:rsidRDefault="00711E8D" w:rsidP="00560953">
            <w:pPr>
              <w:rPr>
                <w:iCs/>
                <w:sz w:val="24"/>
                <w:szCs w:val="24"/>
              </w:rPr>
            </w:pPr>
            <w:r w:rsidRPr="00A426D8">
              <w:rPr>
                <w:iCs/>
                <w:sz w:val="24"/>
                <w:szCs w:val="24"/>
              </w:rPr>
              <w:t>3 675,32</w:t>
            </w:r>
          </w:p>
        </w:tc>
        <w:tc>
          <w:tcPr>
            <w:tcW w:w="1440" w:type="dxa"/>
          </w:tcPr>
          <w:p w:rsidR="00711E8D" w:rsidRPr="00A426D8" w:rsidRDefault="00711E8D" w:rsidP="00560953">
            <w:pPr>
              <w:rPr>
                <w:iCs/>
                <w:sz w:val="24"/>
                <w:szCs w:val="24"/>
              </w:rPr>
            </w:pPr>
            <w:r w:rsidRPr="00A426D8">
              <w:rPr>
                <w:iCs/>
                <w:sz w:val="24"/>
                <w:szCs w:val="24"/>
              </w:rPr>
              <w:t>3 675,32</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01402R0820</w:t>
            </w:r>
          </w:p>
        </w:tc>
        <w:tc>
          <w:tcPr>
            <w:tcW w:w="900" w:type="dxa"/>
          </w:tcPr>
          <w:p w:rsidR="00711E8D" w:rsidRPr="00A426D8" w:rsidRDefault="00711E8D" w:rsidP="00560953">
            <w:pPr>
              <w:rPr>
                <w:iCs/>
                <w:sz w:val="24"/>
                <w:szCs w:val="24"/>
              </w:rPr>
            </w:pPr>
            <w:r w:rsidRPr="00A426D8">
              <w:rPr>
                <w:iCs/>
                <w:sz w:val="24"/>
                <w:szCs w:val="24"/>
              </w:rPr>
              <w:t>410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2 450,21</w:t>
            </w:r>
          </w:p>
        </w:tc>
        <w:tc>
          <w:tcPr>
            <w:tcW w:w="1440" w:type="dxa"/>
          </w:tcPr>
          <w:p w:rsidR="00711E8D" w:rsidRPr="00A426D8" w:rsidRDefault="00711E8D" w:rsidP="00560953">
            <w:pPr>
              <w:rPr>
                <w:iCs/>
                <w:sz w:val="24"/>
                <w:szCs w:val="24"/>
              </w:rPr>
            </w:pPr>
            <w:r w:rsidRPr="00A426D8">
              <w:rPr>
                <w:iCs/>
                <w:sz w:val="24"/>
                <w:szCs w:val="24"/>
              </w:rPr>
              <w:t>3 675,32</w:t>
            </w:r>
          </w:p>
        </w:tc>
        <w:tc>
          <w:tcPr>
            <w:tcW w:w="1440" w:type="dxa"/>
          </w:tcPr>
          <w:p w:rsidR="00711E8D" w:rsidRPr="00A426D8" w:rsidRDefault="00711E8D" w:rsidP="00560953">
            <w:pPr>
              <w:rPr>
                <w:iCs/>
                <w:sz w:val="24"/>
                <w:szCs w:val="24"/>
              </w:rPr>
            </w:pPr>
            <w:r w:rsidRPr="00A426D8">
              <w:rPr>
                <w:iCs/>
                <w:sz w:val="24"/>
                <w:szCs w:val="24"/>
              </w:rPr>
              <w:t>3 675,32</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Охрана семьи и детства</w:t>
            </w:r>
          </w:p>
        </w:tc>
        <w:tc>
          <w:tcPr>
            <w:tcW w:w="1675" w:type="dxa"/>
          </w:tcPr>
          <w:p w:rsidR="00711E8D" w:rsidRPr="00A426D8" w:rsidRDefault="00711E8D" w:rsidP="00560953">
            <w:pPr>
              <w:rPr>
                <w:iCs/>
                <w:sz w:val="24"/>
                <w:szCs w:val="24"/>
              </w:rPr>
            </w:pPr>
            <w:r w:rsidRPr="00A426D8">
              <w:rPr>
                <w:iCs/>
                <w:sz w:val="24"/>
                <w:szCs w:val="24"/>
              </w:rPr>
              <w:t>01402R0820</w:t>
            </w:r>
          </w:p>
        </w:tc>
        <w:tc>
          <w:tcPr>
            <w:tcW w:w="900" w:type="dxa"/>
          </w:tcPr>
          <w:p w:rsidR="00711E8D" w:rsidRPr="00A426D8" w:rsidRDefault="00711E8D" w:rsidP="00560953">
            <w:pPr>
              <w:rPr>
                <w:iCs/>
                <w:sz w:val="24"/>
                <w:szCs w:val="24"/>
              </w:rPr>
            </w:pPr>
            <w:r w:rsidRPr="00A426D8">
              <w:rPr>
                <w:iCs/>
                <w:sz w:val="24"/>
                <w:szCs w:val="24"/>
              </w:rPr>
              <w:t>410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2 450,21</w:t>
            </w:r>
          </w:p>
        </w:tc>
        <w:tc>
          <w:tcPr>
            <w:tcW w:w="1440" w:type="dxa"/>
          </w:tcPr>
          <w:p w:rsidR="00711E8D" w:rsidRPr="00A426D8" w:rsidRDefault="00711E8D" w:rsidP="00560953">
            <w:pPr>
              <w:rPr>
                <w:iCs/>
                <w:sz w:val="24"/>
                <w:szCs w:val="24"/>
              </w:rPr>
            </w:pPr>
            <w:r w:rsidRPr="00A426D8">
              <w:rPr>
                <w:iCs/>
                <w:sz w:val="24"/>
                <w:szCs w:val="24"/>
              </w:rPr>
              <w:t>3 675,32</w:t>
            </w:r>
          </w:p>
        </w:tc>
        <w:tc>
          <w:tcPr>
            <w:tcW w:w="1440" w:type="dxa"/>
          </w:tcPr>
          <w:p w:rsidR="00711E8D" w:rsidRPr="00A426D8" w:rsidRDefault="00711E8D" w:rsidP="00560953">
            <w:pPr>
              <w:rPr>
                <w:iCs/>
                <w:sz w:val="24"/>
                <w:szCs w:val="24"/>
              </w:rPr>
            </w:pPr>
            <w:r w:rsidRPr="00A426D8">
              <w:rPr>
                <w:iCs/>
                <w:sz w:val="24"/>
                <w:szCs w:val="24"/>
              </w:rPr>
              <w:t>3 675,32</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Охрана семьи и детства</w:t>
            </w:r>
          </w:p>
        </w:tc>
        <w:tc>
          <w:tcPr>
            <w:tcW w:w="1675" w:type="dxa"/>
          </w:tcPr>
          <w:p w:rsidR="00711E8D" w:rsidRPr="00A426D8" w:rsidRDefault="00711E8D" w:rsidP="00560953">
            <w:pPr>
              <w:rPr>
                <w:sz w:val="24"/>
                <w:szCs w:val="24"/>
              </w:rPr>
            </w:pPr>
            <w:r w:rsidRPr="00A426D8">
              <w:rPr>
                <w:sz w:val="24"/>
                <w:szCs w:val="24"/>
              </w:rPr>
              <w:t>01402R0820</w:t>
            </w:r>
          </w:p>
        </w:tc>
        <w:tc>
          <w:tcPr>
            <w:tcW w:w="900" w:type="dxa"/>
          </w:tcPr>
          <w:p w:rsidR="00711E8D" w:rsidRPr="00A426D8" w:rsidRDefault="00711E8D" w:rsidP="00560953">
            <w:pPr>
              <w:rPr>
                <w:sz w:val="24"/>
                <w:szCs w:val="24"/>
              </w:rPr>
            </w:pPr>
            <w:r w:rsidRPr="00A426D8">
              <w:rPr>
                <w:sz w:val="24"/>
                <w:szCs w:val="24"/>
              </w:rPr>
              <w:t>410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2 450,21</w:t>
            </w:r>
          </w:p>
        </w:tc>
        <w:tc>
          <w:tcPr>
            <w:tcW w:w="1440" w:type="dxa"/>
          </w:tcPr>
          <w:p w:rsidR="00711E8D" w:rsidRPr="00A426D8" w:rsidRDefault="00711E8D" w:rsidP="00560953">
            <w:pPr>
              <w:rPr>
                <w:sz w:val="24"/>
                <w:szCs w:val="24"/>
              </w:rPr>
            </w:pPr>
            <w:r w:rsidRPr="00A426D8">
              <w:rPr>
                <w:sz w:val="24"/>
                <w:szCs w:val="24"/>
              </w:rPr>
              <w:t>3 675,32</w:t>
            </w:r>
          </w:p>
        </w:tc>
        <w:tc>
          <w:tcPr>
            <w:tcW w:w="1440" w:type="dxa"/>
          </w:tcPr>
          <w:p w:rsidR="00711E8D" w:rsidRPr="00A426D8" w:rsidRDefault="00711E8D" w:rsidP="00560953">
            <w:pPr>
              <w:rPr>
                <w:sz w:val="24"/>
                <w:szCs w:val="24"/>
              </w:rPr>
            </w:pPr>
            <w:r w:rsidRPr="00A426D8">
              <w:rPr>
                <w:sz w:val="24"/>
                <w:szCs w:val="24"/>
              </w:rPr>
              <w:t>3 675,32</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Региональный проект "Финансовая поддержка семей при рождении детей"</w:t>
            </w:r>
          </w:p>
        </w:tc>
        <w:tc>
          <w:tcPr>
            <w:tcW w:w="1675" w:type="dxa"/>
          </w:tcPr>
          <w:p w:rsidR="00711E8D" w:rsidRPr="00A426D8" w:rsidRDefault="00711E8D" w:rsidP="00560953">
            <w:pPr>
              <w:rPr>
                <w:iCs/>
                <w:sz w:val="24"/>
                <w:szCs w:val="24"/>
              </w:rPr>
            </w:pPr>
            <w:r w:rsidRPr="00A426D8">
              <w:rPr>
                <w:iCs/>
                <w:sz w:val="24"/>
                <w:szCs w:val="24"/>
              </w:rPr>
              <w:t>014P100000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656,20</w:t>
            </w:r>
          </w:p>
        </w:tc>
        <w:tc>
          <w:tcPr>
            <w:tcW w:w="1440" w:type="dxa"/>
          </w:tcPr>
          <w:p w:rsidR="00711E8D" w:rsidRPr="00A426D8" w:rsidRDefault="00711E8D" w:rsidP="00560953">
            <w:pPr>
              <w:rPr>
                <w:iCs/>
                <w:sz w:val="24"/>
                <w:szCs w:val="24"/>
              </w:rPr>
            </w:pPr>
            <w:r w:rsidRPr="00A426D8">
              <w:rPr>
                <w:iCs/>
                <w:sz w:val="24"/>
                <w:szCs w:val="24"/>
              </w:rPr>
              <w:t>1 640,50</w:t>
            </w:r>
          </w:p>
        </w:tc>
        <w:tc>
          <w:tcPr>
            <w:tcW w:w="1440" w:type="dxa"/>
          </w:tcPr>
          <w:p w:rsidR="00711E8D" w:rsidRPr="00A426D8" w:rsidRDefault="00711E8D" w:rsidP="00560953">
            <w:pPr>
              <w:rPr>
                <w:iCs/>
                <w:sz w:val="24"/>
                <w:szCs w:val="24"/>
              </w:rPr>
            </w:pPr>
            <w:r w:rsidRPr="00A426D8">
              <w:rPr>
                <w:iCs/>
                <w:sz w:val="24"/>
                <w:szCs w:val="24"/>
              </w:rPr>
              <w:t>1 640,50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семьям социальных выплат на приобретение (строительство) жилья при рождении первого ребенка</w:t>
            </w:r>
          </w:p>
        </w:tc>
        <w:tc>
          <w:tcPr>
            <w:tcW w:w="1675" w:type="dxa"/>
          </w:tcPr>
          <w:p w:rsidR="00711E8D" w:rsidRPr="00A426D8" w:rsidRDefault="00711E8D" w:rsidP="00560953">
            <w:pPr>
              <w:rPr>
                <w:iCs/>
                <w:sz w:val="24"/>
                <w:szCs w:val="24"/>
              </w:rPr>
            </w:pPr>
            <w:r w:rsidRPr="00A426D8">
              <w:rPr>
                <w:iCs/>
                <w:sz w:val="24"/>
                <w:szCs w:val="24"/>
              </w:rPr>
              <w:t>014P176510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656,20</w:t>
            </w:r>
          </w:p>
        </w:tc>
        <w:tc>
          <w:tcPr>
            <w:tcW w:w="1440" w:type="dxa"/>
          </w:tcPr>
          <w:p w:rsidR="00711E8D" w:rsidRPr="00A426D8" w:rsidRDefault="00711E8D" w:rsidP="00560953">
            <w:pPr>
              <w:rPr>
                <w:iCs/>
                <w:sz w:val="24"/>
                <w:szCs w:val="24"/>
              </w:rPr>
            </w:pPr>
            <w:r w:rsidRPr="00A426D8">
              <w:rPr>
                <w:iCs/>
                <w:sz w:val="24"/>
                <w:szCs w:val="24"/>
              </w:rPr>
              <w:t>1 640,50</w:t>
            </w:r>
          </w:p>
        </w:tc>
        <w:tc>
          <w:tcPr>
            <w:tcW w:w="1440" w:type="dxa"/>
          </w:tcPr>
          <w:p w:rsidR="00711E8D" w:rsidRPr="00A426D8" w:rsidRDefault="00711E8D" w:rsidP="00560953">
            <w:pPr>
              <w:rPr>
                <w:iCs/>
                <w:sz w:val="24"/>
                <w:szCs w:val="24"/>
              </w:rPr>
            </w:pPr>
            <w:r w:rsidRPr="00A426D8">
              <w:rPr>
                <w:iCs/>
                <w:sz w:val="24"/>
                <w:szCs w:val="24"/>
              </w:rPr>
              <w:t>1 640,50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014P176510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0,20</w:t>
            </w:r>
          </w:p>
        </w:tc>
        <w:tc>
          <w:tcPr>
            <w:tcW w:w="1440" w:type="dxa"/>
          </w:tcPr>
          <w:p w:rsidR="00711E8D" w:rsidRPr="00A426D8" w:rsidRDefault="00711E8D" w:rsidP="00560953">
            <w:pPr>
              <w:rPr>
                <w:iCs/>
                <w:sz w:val="24"/>
                <w:szCs w:val="24"/>
              </w:rPr>
            </w:pPr>
            <w:r w:rsidRPr="00A426D8">
              <w:rPr>
                <w:iCs/>
                <w:sz w:val="24"/>
                <w:szCs w:val="24"/>
              </w:rPr>
              <w:t>0,50</w:t>
            </w:r>
          </w:p>
        </w:tc>
        <w:tc>
          <w:tcPr>
            <w:tcW w:w="1440" w:type="dxa"/>
          </w:tcPr>
          <w:p w:rsidR="00711E8D" w:rsidRPr="00A426D8" w:rsidRDefault="00711E8D" w:rsidP="00560953">
            <w:pPr>
              <w:rPr>
                <w:iCs/>
                <w:sz w:val="24"/>
                <w:szCs w:val="24"/>
              </w:rPr>
            </w:pPr>
            <w:r w:rsidRPr="00A426D8">
              <w:rPr>
                <w:iCs/>
                <w:sz w:val="24"/>
                <w:szCs w:val="24"/>
              </w:rPr>
              <w:t>0,50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014P176510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0,20</w:t>
            </w:r>
          </w:p>
        </w:tc>
        <w:tc>
          <w:tcPr>
            <w:tcW w:w="1440" w:type="dxa"/>
          </w:tcPr>
          <w:p w:rsidR="00711E8D" w:rsidRPr="00A426D8" w:rsidRDefault="00711E8D" w:rsidP="00560953">
            <w:pPr>
              <w:rPr>
                <w:iCs/>
                <w:sz w:val="24"/>
                <w:szCs w:val="24"/>
              </w:rPr>
            </w:pPr>
            <w:r w:rsidRPr="00A426D8">
              <w:rPr>
                <w:iCs/>
                <w:sz w:val="24"/>
                <w:szCs w:val="24"/>
              </w:rPr>
              <w:t>0,50</w:t>
            </w:r>
          </w:p>
        </w:tc>
        <w:tc>
          <w:tcPr>
            <w:tcW w:w="1440" w:type="dxa"/>
          </w:tcPr>
          <w:p w:rsidR="00711E8D" w:rsidRPr="00A426D8" w:rsidRDefault="00711E8D" w:rsidP="00560953">
            <w:pPr>
              <w:rPr>
                <w:iCs/>
                <w:sz w:val="24"/>
                <w:szCs w:val="24"/>
              </w:rPr>
            </w:pPr>
            <w:r w:rsidRPr="00A426D8">
              <w:rPr>
                <w:iCs/>
                <w:sz w:val="24"/>
                <w:szCs w:val="24"/>
              </w:rPr>
              <w:t>0,50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014P176510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0,20</w:t>
            </w:r>
          </w:p>
        </w:tc>
        <w:tc>
          <w:tcPr>
            <w:tcW w:w="1440" w:type="dxa"/>
          </w:tcPr>
          <w:p w:rsidR="00711E8D" w:rsidRPr="00A426D8" w:rsidRDefault="00711E8D" w:rsidP="00560953">
            <w:pPr>
              <w:rPr>
                <w:iCs/>
                <w:sz w:val="24"/>
                <w:szCs w:val="24"/>
              </w:rPr>
            </w:pPr>
            <w:r w:rsidRPr="00A426D8">
              <w:rPr>
                <w:iCs/>
                <w:sz w:val="24"/>
                <w:szCs w:val="24"/>
              </w:rPr>
              <w:t>0,50</w:t>
            </w:r>
          </w:p>
        </w:tc>
        <w:tc>
          <w:tcPr>
            <w:tcW w:w="1440" w:type="dxa"/>
          </w:tcPr>
          <w:p w:rsidR="00711E8D" w:rsidRPr="00A426D8" w:rsidRDefault="00711E8D" w:rsidP="00560953">
            <w:pPr>
              <w:rPr>
                <w:iCs/>
                <w:sz w:val="24"/>
                <w:szCs w:val="24"/>
              </w:rPr>
            </w:pPr>
            <w:r w:rsidRPr="00A426D8">
              <w:rPr>
                <w:iCs/>
                <w:sz w:val="24"/>
                <w:szCs w:val="24"/>
              </w:rPr>
              <w:t>0,50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Другие вопросы в области социальной политики</w:t>
            </w:r>
          </w:p>
        </w:tc>
        <w:tc>
          <w:tcPr>
            <w:tcW w:w="1675" w:type="dxa"/>
          </w:tcPr>
          <w:p w:rsidR="00711E8D" w:rsidRPr="00A426D8" w:rsidRDefault="00711E8D" w:rsidP="00560953">
            <w:pPr>
              <w:rPr>
                <w:iCs/>
                <w:sz w:val="24"/>
                <w:szCs w:val="24"/>
              </w:rPr>
            </w:pPr>
            <w:r w:rsidRPr="00A426D8">
              <w:rPr>
                <w:iCs/>
                <w:sz w:val="24"/>
                <w:szCs w:val="24"/>
              </w:rPr>
              <w:t>014P176510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06</w:t>
            </w:r>
          </w:p>
        </w:tc>
        <w:tc>
          <w:tcPr>
            <w:tcW w:w="1440" w:type="dxa"/>
          </w:tcPr>
          <w:p w:rsidR="00711E8D" w:rsidRPr="00A426D8" w:rsidRDefault="00711E8D" w:rsidP="00560953">
            <w:pPr>
              <w:rPr>
                <w:iCs/>
                <w:sz w:val="24"/>
                <w:szCs w:val="24"/>
              </w:rPr>
            </w:pPr>
            <w:r w:rsidRPr="00A426D8">
              <w:rPr>
                <w:iCs/>
                <w:sz w:val="24"/>
                <w:szCs w:val="24"/>
              </w:rPr>
              <w:t>0,20</w:t>
            </w:r>
          </w:p>
        </w:tc>
        <w:tc>
          <w:tcPr>
            <w:tcW w:w="1440" w:type="dxa"/>
          </w:tcPr>
          <w:p w:rsidR="00711E8D" w:rsidRPr="00A426D8" w:rsidRDefault="00711E8D" w:rsidP="00560953">
            <w:pPr>
              <w:rPr>
                <w:iCs/>
                <w:sz w:val="24"/>
                <w:szCs w:val="24"/>
              </w:rPr>
            </w:pPr>
            <w:r w:rsidRPr="00A426D8">
              <w:rPr>
                <w:iCs/>
                <w:sz w:val="24"/>
                <w:szCs w:val="24"/>
              </w:rPr>
              <w:t>0,50</w:t>
            </w:r>
          </w:p>
        </w:tc>
        <w:tc>
          <w:tcPr>
            <w:tcW w:w="1440" w:type="dxa"/>
          </w:tcPr>
          <w:p w:rsidR="00711E8D" w:rsidRPr="00A426D8" w:rsidRDefault="00711E8D" w:rsidP="00560953">
            <w:pPr>
              <w:rPr>
                <w:iCs/>
                <w:sz w:val="24"/>
                <w:szCs w:val="24"/>
              </w:rPr>
            </w:pPr>
            <w:r w:rsidRPr="00A426D8">
              <w:rPr>
                <w:iCs/>
                <w:sz w:val="24"/>
                <w:szCs w:val="24"/>
              </w:rPr>
              <w:t>0,50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социальной политики</w:t>
            </w:r>
          </w:p>
        </w:tc>
        <w:tc>
          <w:tcPr>
            <w:tcW w:w="1675" w:type="dxa"/>
          </w:tcPr>
          <w:p w:rsidR="00711E8D" w:rsidRPr="00A426D8" w:rsidRDefault="00711E8D" w:rsidP="00560953">
            <w:pPr>
              <w:rPr>
                <w:sz w:val="24"/>
                <w:szCs w:val="24"/>
              </w:rPr>
            </w:pPr>
            <w:r w:rsidRPr="00A426D8">
              <w:rPr>
                <w:sz w:val="24"/>
                <w:szCs w:val="24"/>
              </w:rPr>
              <w:t>014P176510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06</w:t>
            </w:r>
          </w:p>
        </w:tc>
        <w:tc>
          <w:tcPr>
            <w:tcW w:w="1440" w:type="dxa"/>
          </w:tcPr>
          <w:p w:rsidR="00711E8D" w:rsidRPr="00A426D8" w:rsidRDefault="00711E8D" w:rsidP="00560953">
            <w:pPr>
              <w:rPr>
                <w:sz w:val="24"/>
                <w:szCs w:val="24"/>
              </w:rPr>
            </w:pPr>
            <w:r w:rsidRPr="00A426D8">
              <w:rPr>
                <w:sz w:val="24"/>
                <w:szCs w:val="24"/>
              </w:rPr>
              <w:t>0,20</w:t>
            </w:r>
          </w:p>
        </w:tc>
        <w:tc>
          <w:tcPr>
            <w:tcW w:w="1440" w:type="dxa"/>
          </w:tcPr>
          <w:p w:rsidR="00711E8D" w:rsidRPr="00A426D8" w:rsidRDefault="00711E8D" w:rsidP="00560953">
            <w:pPr>
              <w:rPr>
                <w:sz w:val="24"/>
                <w:szCs w:val="24"/>
              </w:rPr>
            </w:pPr>
            <w:r w:rsidRPr="00A426D8">
              <w:rPr>
                <w:sz w:val="24"/>
                <w:szCs w:val="24"/>
              </w:rPr>
              <w:t>0,50</w:t>
            </w:r>
          </w:p>
        </w:tc>
        <w:tc>
          <w:tcPr>
            <w:tcW w:w="1440" w:type="dxa"/>
          </w:tcPr>
          <w:p w:rsidR="00711E8D" w:rsidRPr="00A426D8" w:rsidRDefault="00711E8D" w:rsidP="00560953">
            <w:pPr>
              <w:rPr>
                <w:sz w:val="24"/>
                <w:szCs w:val="24"/>
              </w:rPr>
            </w:pPr>
            <w:r w:rsidRPr="00A426D8">
              <w:rPr>
                <w:sz w:val="24"/>
                <w:szCs w:val="24"/>
              </w:rPr>
              <w:t>0,50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014P176510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656,00</w:t>
            </w:r>
          </w:p>
        </w:tc>
        <w:tc>
          <w:tcPr>
            <w:tcW w:w="1440" w:type="dxa"/>
          </w:tcPr>
          <w:p w:rsidR="00711E8D" w:rsidRPr="00A426D8" w:rsidRDefault="00711E8D" w:rsidP="00560953">
            <w:pPr>
              <w:rPr>
                <w:iCs/>
                <w:sz w:val="24"/>
                <w:szCs w:val="24"/>
              </w:rPr>
            </w:pPr>
            <w:r w:rsidRPr="00A426D8">
              <w:rPr>
                <w:iCs/>
                <w:sz w:val="24"/>
                <w:szCs w:val="24"/>
              </w:rPr>
              <w:t>1 640,00</w:t>
            </w:r>
          </w:p>
        </w:tc>
        <w:tc>
          <w:tcPr>
            <w:tcW w:w="1440" w:type="dxa"/>
          </w:tcPr>
          <w:p w:rsidR="00711E8D" w:rsidRPr="00A426D8" w:rsidRDefault="00711E8D" w:rsidP="00560953">
            <w:pPr>
              <w:rPr>
                <w:iCs/>
                <w:sz w:val="24"/>
                <w:szCs w:val="24"/>
              </w:rPr>
            </w:pPr>
            <w:r w:rsidRPr="00A426D8">
              <w:rPr>
                <w:iCs/>
                <w:sz w:val="24"/>
                <w:szCs w:val="24"/>
              </w:rPr>
              <w:t>1 640,00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Социальные выплаты гражданам, кроме публичных нормативных социальных выплат</w:t>
            </w:r>
          </w:p>
        </w:tc>
        <w:tc>
          <w:tcPr>
            <w:tcW w:w="1675" w:type="dxa"/>
          </w:tcPr>
          <w:p w:rsidR="00711E8D" w:rsidRPr="00A426D8" w:rsidRDefault="00711E8D" w:rsidP="00560953">
            <w:pPr>
              <w:rPr>
                <w:iCs/>
                <w:sz w:val="24"/>
                <w:szCs w:val="24"/>
              </w:rPr>
            </w:pPr>
            <w:r w:rsidRPr="00A426D8">
              <w:rPr>
                <w:iCs/>
                <w:sz w:val="24"/>
                <w:szCs w:val="24"/>
              </w:rPr>
              <w:t>014P176510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656,00</w:t>
            </w:r>
          </w:p>
        </w:tc>
        <w:tc>
          <w:tcPr>
            <w:tcW w:w="1440" w:type="dxa"/>
          </w:tcPr>
          <w:p w:rsidR="00711E8D" w:rsidRPr="00A426D8" w:rsidRDefault="00711E8D" w:rsidP="00560953">
            <w:pPr>
              <w:rPr>
                <w:iCs/>
                <w:sz w:val="24"/>
                <w:szCs w:val="24"/>
              </w:rPr>
            </w:pPr>
            <w:r w:rsidRPr="00A426D8">
              <w:rPr>
                <w:iCs/>
                <w:sz w:val="24"/>
                <w:szCs w:val="24"/>
              </w:rPr>
              <w:t>1 640,00</w:t>
            </w:r>
          </w:p>
        </w:tc>
        <w:tc>
          <w:tcPr>
            <w:tcW w:w="1440" w:type="dxa"/>
          </w:tcPr>
          <w:p w:rsidR="00711E8D" w:rsidRPr="00A426D8" w:rsidRDefault="00711E8D" w:rsidP="00560953">
            <w:pPr>
              <w:rPr>
                <w:iCs/>
                <w:sz w:val="24"/>
                <w:szCs w:val="24"/>
              </w:rPr>
            </w:pPr>
            <w:r w:rsidRPr="00A426D8">
              <w:rPr>
                <w:iCs/>
                <w:sz w:val="24"/>
                <w:szCs w:val="24"/>
              </w:rPr>
              <w:t>1 640,00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014P176510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656,00</w:t>
            </w:r>
          </w:p>
        </w:tc>
        <w:tc>
          <w:tcPr>
            <w:tcW w:w="1440" w:type="dxa"/>
          </w:tcPr>
          <w:p w:rsidR="00711E8D" w:rsidRPr="00A426D8" w:rsidRDefault="00711E8D" w:rsidP="00560953">
            <w:pPr>
              <w:rPr>
                <w:iCs/>
                <w:sz w:val="24"/>
                <w:szCs w:val="24"/>
              </w:rPr>
            </w:pPr>
            <w:r w:rsidRPr="00A426D8">
              <w:rPr>
                <w:iCs/>
                <w:sz w:val="24"/>
                <w:szCs w:val="24"/>
              </w:rPr>
              <w:t>1 640,00</w:t>
            </w:r>
          </w:p>
        </w:tc>
        <w:tc>
          <w:tcPr>
            <w:tcW w:w="1440" w:type="dxa"/>
          </w:tcPr>
          <w:p w:rsidR="00711E8D" w:rsidRPr="00A426D8" w:rsidRDefault="00711E8D" w:rsidP="00560953">
            <w:pPr>
              <w:rPr>
                <w:iCs/>
                <w:sz w:val="24"/>
                <w:szCs w:val="24"/>
              </w:rPr>
            </w:pPr>
            <w:r w:rsidRPr="00A426D8">
              <w:rPr>
                <w:iCs/>
                <w:sz w:val="24"/>
                <w:szCs w:val="24"/>
              </w:rPr>
              <w:t>1 640,00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014P176510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656,00</w:t>
            </w:r>
          </w:p>
        </w:tc>
        <w:tc>
          <w:tcPr>
            <w:tcW w:w="1440" w:type="dxa"/>
          </w:tcPr>
          <w:p w:rsidR="00711E8D" w:rsidRPr="00A426D8" w:rsidRDefault="00711E8D" w:rsidP="00560953">
            <w:pPr>
              <w:rPr>
                <w:iCs/>
                <w:sz w:val="24"/>
                <w:szCs w:val="24"/>
              </w:rPr>
            </w:pPr>
            <w:r w:rsidRPr="00A426D8">
              <w:rPr>
                <w:iCs/>
                <w:sz w:val="24"/>
                <w:szCs w:val="24"/>
              </w:rPr>
              <w:t>1 640,00</w:t>
            </w:r>
          </w:p>
        </w:tc>
        <w:tc>
          <w:tcPr>
            <w:tcW w:w="1440" w:type="dxa"/>
          </w:tcPr>
          <w:p w:rsidR="00711E8D" w:rsidRPr="00A426D8" w:rsidRDefault="00711E8D" w:rsidP="00560953">
            <w:pPr>
              <w:rPr>
                <w:iCs/>
                <w:sz w:val="24"/>
                <w:szCs w:val="24"/>
              </w:rPr>
            </w:pPr>
            <w:r w:rsidRPr="00A426D8">
              <w:rPr>
                <w:iCs/>
                <w:sz w:val="24"/>
                <w:szCs w:val="24"/>
              </w:rPr>
              <w:t>1 640,00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014P176510</w:t>
            </w:r>
          </w:p>
        </w:tc>
        <w:tc>
          <w:tcPr>
            <w:tcW w:w="900" w:type="dxa"/>
          </w:tcPr>
          <w:p w:rsidR="00711E8D" w:rsidRPr="00A426D8" w:rsidRDefault="00711E8D" w:rsidP="00560953">
            <w:pPr>
              <w:rPr>
                <w:sz w:val="24"/>
                <w:szCs w:val="24"/>
              </w:rPr>
            </w:pPr>
            <w:r w:rsidRPr="00A426D8">
              <w:rPr>
                <w:sz w:val="24"/>
                <w:szCs w:val="24"/>
              </w:rPr>
              <w:t>320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656,00</w:t>
            </w:r>
          </w:p>
        </w:tc>
        <w:tc>
          <w:tcPr>
            <w:tcW w:w="1440" w:type="dxa"/>
          </w:tcPr>
          <w:p w:rsidR="00711E8D" w:rsidRPr="00A426D8" w:rsidRDefault="00711E8D" w:rsidP="00560953">
            <w:pPr>
              <w:rPr>
                <w:sz w:val="24"/>
                <w:szCs w:val="24"/>
              </w:rPr>
            </w:pPr>
            <w:r w:rsidRPr="00A426D8">
              <w:rPr>
                <w:sz w:val="24"/>
                <w:szCs w:val="24"/>
              </w:rPr>
              <w:t>1 640,00</w:t>
            </w:r>
          </w:p>
        </w:tc>
        <w:tc>
          <w:tcPr>
            <w:tcW w:w="1440" w:type="dxa"/>
          </w:tcPr>
          <w:p w:rsidR="00711E8D" w:rsidRPr="00A426D8" w:rsidRDefault="00711E8D" w:rsidP="00560953">
            <w:pPr>
              <w:rPr>
                <w:sz w:val="24"/>
                <w:szCs w:val="24"/>
              </w:rPr>
            </w:pPr>
            <w:r w:rsidRPr="00A426D8">
              <w:rPr>
                <w:sz w:val="24"/>
                <w:szCs w:val="24"/>
              </w:rPr>
              <w:t>1 640,00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Подпрограмма "Выплата субсидий и субвенций из бюджета Пензенской области и Камешкирского района"</w:t>
            </w:r>
          </w:p>
        </w:tc>
        <w:tc>
          <w:tcPr>
            <w:tcW w:w="1675" w:type="dxa"/>
          </w:tcPr>
          <w:p w:rsidR="00711E8D" w:rsidRPr="00A426D8" w:rsidRDefault="00711E8D" w:rsidP="00560953">
            <w:pPr>
              <w:rPr>
                <w:iCs/>
                <w:sz w:val="24"/>
                <w:szCs w:val="24"/>
              </w:rPr>
            </w:pPr>
            <w:r w:rsidRPr="00A426D8">
              <w:rPr>
                <w:iCs/>
                <w:sz w:val="24"/>
                <w:szCs w:val="24"/>
              </w:rPr>
              <w:t>0150000000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43 666,30</w:t>
            </w:r>
          </w:p>
        </w:tc>
        <w:tc>
          <w:tcPr>
            <w:tcW w:w="1440" w:type="dxa"/>
          </w:tcPr>
          <w:p w:rsidR="00711E8D" w:rsidRPr="00A426D8" w:rsidRDefault="00711E8D" w:rsidP="00560953">
            <w:pPr>
              <w:rPr>
                <w:iCs/>
                <w:sz w:val="24"/>
                <w:szCs w:val="24"/>
              </w:rPr>
            </w:pPr>
            <w:r w:rsidRPr="00A426D8">
              <w:rPr>
                <w:iCs/>
                <w:sz w:val="24"/>
                <w:szCs w:val="24"/>
              </w:rPr>
              <w:t>38 316,40</w:t>
            </w:r>
          </w:p>
        </w:tc>
        <w:tc>
          <w:tcPr>
            <w:tcW w:w="1440" w:type="dxa"/>
          </w:tcPr>
          <w:p w:rsidR="00711E8D" w:rsidRPr="00A426D8" w:rsidRDefault="00711E8D" w:rsidP="00560953">
            <w:pPr>
              <w:rPr>
                <w:iCs/>
                <w:sz w:val="24"/>
                <w:szCs w:val="24"/>
              </w:rPr>
            </w:pPr>
            <w:r w:rsidRPr="00A426D8">
              <w:rPr>
                <w:iCs/>
                <w:sz w:val="24"/>
                <w:szCs w:val="24"/>
              </w:rPr>
              <w:t>40 103,50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Основное мероприятие «Исполнение переданных полномочий Пензенской области»</w:t>
            </w:r>
          </w:p>
        </w:tc>
        <w:tc>
          <w:tcPr>
            <w:tcW w:w="1675" w:type="dxa"/>
          </w:tcPr>
          <w:p w:rsidR="00711E8D" w:rsidRPr="00A426D8" w:rsidRDefault="00711E8D" w:rsidP="00560953">
            <w:pPr>
              <w:rPr>
                <w:iCs/>
                <w:sz w:val="24"/>
                <w:szCs w:val="24"/>
              </w:rPr>
            </w:pPr>
            <w:r w:rsidRPr="00A426D8">
              <w:rPr>
                <w:iCs/>
                <w:sz w:val="24"/>
                <w:szCs w:val="24"/>
              </w:rPr>
              <w:t>0150100000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32 471,70</w:t>
            </w:r>
          </w:p>
        </w:tc>
        <w:tc>
          <w:tcPr>
            <w:tcW w:w="1440" w:type="dxa"/>
          </w:tcPr>
          <w:p w:rsidR="00711E8D" w:rsidRPr="00A426D8" w:rsidRDefault="00711E8D" w:rsidP="00560953">
            <w:pPr>
              <w:rPr>
                <w:iCs/>
                <w:sz w:val="24"/>
                <w:szCs w:val="24"/>
              </w:rPr>
            </w:pPr>
            <w:r w:rsidRPr="00A426D8">
              <w:rPr>
                <w:iCs/>
                <w:sz w:val="24"/>
                <w:szCs w:val="24"/>
              </w:rPr>
              <w:t>30 341,60</w:t>
            </w:r>
          </w:p>
        </w:tc>
        <w:tc>
          <w:tcPr>
            <w:tcW w:w="1440" w:type="dxa"/>
          </w:tcPr>
          <w:p w:rsidR="00711E8D" w:rsidRPr="00A426D8" w:rsidRDefault="00711E8D" w:rsidP="00560953">
            <w:pPr>
              <w:rPr>
                <w:iCs/>
                <w:sz w:val="24"/>
                <w:szCs w:val="24"/>
              </w:rPr>
            </w:pPr>
            <w:r w:rsidRPr="00A426D8">
              <w:rPr>
                <w:iCs/>
                <w:sz w:val="24"/>
                <w:szCs w:val="24"/>
              </w:rPr>
              <w:t>31 220,30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мер социальной поддержки граждан, подвергшихся воздействию радиации</w:t>
            </w:r>
          </w:p>
        </w:tc>
        <w:tc>
          <w:tcPr>
            <w:tcW w:w="1675" w:type="dxa"/>
          </w:tcPr>
          <w:p w:rsidR="00711E8D" w:rsidRPr="00A426D8" w:rsidRDefault="00711E8D" w:rsidP="00560953">
            <w:pPr>
              <w:rPr>
                <w:iCs/>
                <w:sz w:val="24"/>
                <w:szCs w:val="24"/>
              </w:rPr>
            </w:pPr>
            <w:r w:rsidRPr="00A426D8">
              <w:rPr>
                <w:iCs/>
                <w:sz w:val="24"/>
                <w:szCs w:val="24"/>
              </w:rPr>
              <w:t>0150151370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154,00</w:t>
            </w:r>
          </w:p>
        </w:tc>
        <w:tc>
          <w:tcPr>
            <w:tcW w:w="1440" w:type="dxa"/>
          </w:tcPr>
          <w:p w:rsidR="00711E8D" w:rsidRPr="00A426D8" w:rsidRDefault="00711E8D" w:rsidP="00560953">
            <w:pPr>
              <w:rPr>
                <w:iCs/>
                <w:sz w:val="24"/>
                <w:szCs w:val="24"/>
              </w:rPr>
            </w:pPr>
            <w:r w:rsidRPr="00A426D8">
              <w:rPr>
                <w:iCs/>
                <w:sz w:val="24"/>
                <w:szCs w:val="24"/>
              </w:rPr>
              <w:t>111,80</w:t>
            </w:r>
          </w:p>
        </w:tc>
        <w:tc>
          <w:tcPr>
            <w:tcW w:w="1440" w:type="dxa"/>
          </w:tcPr>
          <w:p w:rsidR="00711E8D" w:rsidRPr="00A426D8" w:rsidRDefault="00711E8D" w:rsidP="00560953">
            <w:pPr>
              <w:rPr>
                <w:iCs/>
                <w:sz w:val="24"/>
                <w:szCs w:val="24"/>
              </w:rPr>
            </w:pPr>
            <w:r w:rsidRPr="00A426D8">
              <w:rPr>
                <w:iCs/>
                <w:sz w:val="24"/>
                <w:szCs w:val="24"/>
              </w:rPr>
              <w:t>120,90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0150151370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154,00</w:t>
            </w:r>
          </w:p>
        </w:tc>
        <w:tc>
          <w:tcPr>
            <w:tcW w:w="1440" w:type="dxa"/>
          </w:tcPr>
          <w:p w:rsidR="00711E8D" w:rsidRPr="00A426D8" w:rsidRDefault="00711E8D" w:rsidP="00560953">
            <w:pPr>
              <w:rPr>
                <w:iCs/>
                <w:sz w:val="24"/>
                <w:szCs w:val="24"/>
              </w:rPr>
            </w:pPr>
            <w:r w:rsidRPr="00A426D8">
              <w:rPr>
                <w:iCs/>
                <w:sz w:val="24"/>
                <w:szCs w:val="24"/>
              </w:rPr>
              <w:t>111,80</w:t>
            </w:r>
          </w:p>
        </w:tc>
        <w:tc>
          <w:tcPr>
            <w:tcW w:w="1440" w:type="dxa"/>
          </w:tcPr>
          <w:p w:rsidR="00711E8D" w:rsidRPr="00A426D8" w:rsidRDefault="00711E8D" w:rsidP="00560953">
            <w:pPr>
              <w:rPr>
                <w:iCs/>
                <w:sz w:val="24"/>
                <w:szCs w:val="24"/>
              </w:rPr>
            </w:pPr>
            <w:r w:rsidRPr="00A426D8">
              <w:rPr>
                <w:iCs/>
                <w:sz w:val="24"/>
                <w:szCs w:val="24"/>
              </w:rPr>
              <w:t>120,90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0150151370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154,00</w:t>
            </w:r>
          </w:p>
        </w:tc>
        <w:tc>
          <w:tcPr>
            <w:tcW w:w="1440" w:type="dxa"/>
          </w:tcPr>
          <w:p w:rsidR="00711E8D" w:rsidRPr="00A426D8" w:rsidRDefault="00711E8D" w:rsidP="00560953">
            <w:pPr>
              <w:rPr>
                <w:iCs/>
                <w:sz w:val="24"/>
                <w:szCs w:val="24"/>
              </w:rPr>
            </w:pPr>
            <w:r w:rsidRPr="00A426D8">
              <w:rPr>
                <w:iCs/>
                <w:sz w:val="24"/>
                <w:szCs w:val="24"/>
              </w:rPr>
              <w:t>111,80</w:t>
            </w:r>
          </w:p>
        </w:tc>
        <w:tc>
          <w:tcPr>
            <w:tcW w:w="1440" w:type="dxa"/>
          </w:tcPr>
          <w:p w:rsidR="00711E8D" w:rsidRPr="00A426D8" w:rsidRDefault="00711E8D" w:rsidP="00560953">
            <w:pPr>
              <w:rPr>
                <w:iCs/>
                <w:sz w:val="24"/>
                <w:szCs w:val="24"/>
              </w:rPr>
            </w:pPr>
            <w:r w:rsidRPr="00A426D8">
              <w:rPr>
                <w:iCs/>
                <w:sz w:val="24"/>
                <w:szCs w:val="24"/>
              </w:rPr>
              <w:t>120,90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0150151370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154,00</w:t>
            </w:r>
          </w:p>
        </w:tc>
        <w:tc>
          <w:tcPr>
            <w:tcW w:w="1440" w:type="dxa"/>
          </w:tcPr>
          <w:p w:rsidR="00711E8D" w:rsidRPr="00A426D8" w:rsidRDefault="00711E8D" w:rsidP="00560953">
            <w:pPr>
              <w:rPr>
                <w:iCs/>
                <w:sz w:val="24"/>
                <w:szCs w:val="24"/>
              </w:rPr>
            </w:pPr>
            <w:r w:rsidRPr="00A426D8">
              <w:rPr>
                <w:iCs/>
                <w:sz w:val="24"/>
                <w:szCs w:val="24"/>
              </w:rPr>
              <w:t>111,80</w:t>
            </w:r>
          </w:p>
        </w:tc>
        <w:tc>
          <w:tcPr>
            <w:tcW w:w="1440" w:type="dxa"/>
          </w:tcPr>
          <w:p w:rsidR="00711E8D" w:rsidRPr="00A426D8" w:rsidRDefault="00711E8D" w:rsidP="00560953">
            <w:pPr>
              <w:rPr>
                <w:iCs/>
                <w:sz w:val="24"/>
                <w:szCs w:val="24"/>
              </w:rPr>
            </w:pPr>
            <w:r w:rsidRPr="00A426D8">
              <w:rPr>
                <w:iCs/>
                <w:sz w:val="24"/>
                <w:szCs w:val="24"/>
              </w:rPr>
              <w:t>120,90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0150151370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154,00</w:t>
            </w:r>
          </w:p>
        </w:tc>
        <w:tc>
          <w:tcPr>
            <w:tcW w:w="1440" w:type="dxa"/>
          </w:tcPr>
          <w:p w:rsidR="00711E8D" w:rsidRPr="00A426D8" w:rsidRDefault="00711E8D" w:rsidP="00560953">
            <w:pPr>
              <w:rPr>
                <w:iCs/>
                <w:sz w:val="24"/>
                <w:szCs w:val="24"/>
              </w:rPr>
            </w:pPr>
            <w:r w:rsidRPr="00A426D8">
              <w:rPr>
                <w:iCs/>
                <w:sz w:val="24"/>
                <w:szCs w:val="24"/>
              </w:rPr>
              <w:t>111,80</w:t>
            </w:r>
          </w:p>
        </w:tc>
        <w:tc>
          <w:tcPr>
            <w:tcW w:w="1440" w:type="dxa"/>
          </w:tcPr>
          <w:p w:rsidR="00711E8D" w:rsidRPr="00A426D8" w:rsidRDefault="00711E8D" w:rsidP="00560953">
            <w:pPr>
              <w:rPr>
                <w:iCs/>
                <w:sz w:val="24"/>
                <w:szCs w:val="24"/>
              </w:rPr>
            </w:pPr>
            <w:r w:rsidRPr="00A426D8">
              <w:rPr>
                <w:iCs/>
                <w:sz w:val="24"/>
                <w:szCs w:val="24"/>
              </w:rPr>
              <w:t>120,90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0150151370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154,00</w:t>
            </w:r>
          </w:p>
        </w:tc>
        <w:tc>
          <w:tcPr>
            <w:tcW w:w="1440" w:type="dxa"/>
          </w:tcPr>
          <w:p w:rsidR="00711E8D" w:rsidRPr="00A426D8" w:rsidRDefault="00711E8D" w:rsidP="00560953">
            <w:pPr>
              <w:rPr>
                <w:sz w:val="24"/>
                <w:szCs w:val="24"/>
              </w:rPr>
            </w:pPr>
            <w:r w:rsidRPr="00A426D8">
              <w:rPr>
                <w:sz w:val="24"/>
                <w:szCs w:val="24"/>
              </w:rPr>
              <w:t>111,80</w:t>
            </w:r>
          </w:p>
        </w:tc>
        <w:tc>
          <w:tcPr>
            <w:tcW w:w="1440" w:type="dxa"/>
          </w:tcPr>
          <w:p w:rsidR="00711E8D" w:rsidRPr="00A426D8" w:rsidRDefault="00711E8D" w:rsidP="00560953">
            <w:pPr>
              <w:rPr>
                <w:sz w:val="24"/>
                <w:szCs w:val="24"/>
              </w:rPr>
            </w:pPr>
            <w:r w:rsidRPr="00A426D8">
              <w:rPr>
                <w:sz w:val="24"/>
                <w:szCs w:val="24"/>
              </w:rPr>
              <w:t>120,90</w:t>
            </w:r>
          </w:p>
        </w:tc>
      </w:tr>
      <w:tr w:rsidR="00711E8D" w:rsidRPr="00A426D8" w:rsidTr="00560953">
        <w:trPr>
          <w:trHeight w:val="2310"/>
        </w:trPr>
        <w:tc>
          <w:tcPr>
            <w:tcW w:w="5955" w:type="dxa"/>
          </w:tcPr>
          <w:p w:rsidR="00711E8D" w:rsidRPr="00A426D8" w:rsidRDefault="00711E8D" w:rsidP="00560953">
            <w:pPr>
              <w:rPr>
                <w:iCs/>
                <w:sz w:val="24"/>
                <w:szCs w:val="24"/>
              </w:rPr>
            </w:pPr>
            <w:r w:rsidRPr="00A426D8">
              <w:rPr>
                <w:iCs/>
                <w:sz w:val="24"/>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675" w:type="dxa"/>
          </w:tcPr>
          <w:p w:rsidR="00711E8D" w:rsidRPr="00A426D8" w:rsidRDefault="00711E8D" w:rsidP="00560953">
            <w:pPr>
              <w:rPr>
                <w:iCs/>
                <w:sz w:val="24"/>
                <w:szCs w:val="24"/>
              </w:rPr>
            </w:pPr>
            <w:r w:rsidRPr="00A426D8">
              <w:rPr>
                <w:iCs/>
                <w:sz w:val="24"/>
                <w:szCs w:val="24"/>
              </w:rPr>
              <w:t>0150153800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6 823,90</w:t>
            </w:r>
          </w:p>
        </w:tc>
        <w:tc>
          <w:tcPr>
            <w:tcW w:w="1440" w:type="dxa"/>
          </w:tcPr>
          <w:p w:rsidR="00711E8D" w:rsidRPr="00A426D8" w:rsidRDefault="00711E8D" w:rsidP="00560953">
            <w:pPr>
              <w:rPr>
                <w:iCs/>
                <w:sz w:val="24"/>
                <w:szCs w:val="24"/>
              </w:rPr>
            </w:pPr>
            <w:r w:rsidRPr="00A426D8">
              <w:rPr>
                <w:iCs/>
                <w:sz w:val="24"/>
                <w:szCs w:val="24"/>
              </w:rPr>
              <w:t>7 057,20</w:t>
            </w:r>
          </w:p>
        </w:tc>
        <w:tc>
          <w:tcPr>
            <w:tcW w:w="1440" w:type="dxa"/>
          </w:tcPr>
          <w:p w:rsidR="00711E8D" w:rsidRPr="00A426D8" w:rsidRDefault="00711E8D" w:rsidP="00560953">
            <w:pPr>
              <w:rPr>
                <w:iCs/>
                <w:sz w:val="24"/>
                <w:szCs w:val="24"/>
              </w:rPr>
            </w:pPr>
            <w:r w:rsidRPr="00A426D8">
              <w:rPr>
                <w:iCs/>
                <w:sz w:val="24"/>
                <w:szCs w:val="24"/>
              </w:rPr>
              <w:t>7 577,50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0150153800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36,99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0150153800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36,99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0150153800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36,99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Охрана семьи и детства</w:t>
            </w:r>
          </w:p>
        </w:tc>
        <w:tc>
          <w:tcPr>
            <w:tcW w:w="1675" w:type="dxa"/>
          </w:tcPr>
          <w:p w:rsidR="00711E8D" w:rsidRPr="00A426D8" w:rsidRDefault="00711E8D" w:rsidP="00560953">
            <w:pPr>
              <w:rPr>
                <w:iCs/>
                <w:sz w:val="24"/>
                <w:szCs w:val="24"/>
              </w:rPr>
            </w:pPr>
            <w:r w:rsidRPr="00A426D8">
              <w:rPr>
                <w:iCs/>
                <w:sz w:val="24"/>
                <w:szCs w:val="24"/>
              </w:rPr>
              <w:t>0150153800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36,99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Охрана семьи и детства</w:t>
            </w:r>
          </w:p>
        </w:tc>
        <w:tc>
          <w:tcPr>
            <w:tcW w:w="1675" w:type="dxa"/>
          </w:tcPr>
          <w:p w:rsidR="00711E8D" w:rsidRPr="00A426D8" w:rsidRDefault="00711E8D" w:rsidP="00560953">
            <w:pPr>
              <w:rPr>
                <w:sz w:val="24"/>
                <w:szCs w:val="24"/>
              </w:rPr>
            </w:pPr>
            <w:r w:rsidRPr="00A426D8">
              <w:rPr>
                <w:sz w:val="24"/>
                <w:szCs w:val="24"/>
              </w:rPr>
              <w:t>0150153800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36,99</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0150153800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6 786,91</w:t>
            </w:r>
          </w:p>
        </w:tc>
        <w:tc>
          <w:tcPr>
            <w:tcW w:w="1440" w:type="dxa"/>
          </w:tcPr>
          <w:p w:rsidR="00711E8D" w:rsidRPr="00A426D8" w:rsidRDefault="00711E8D" w:rsidP="00560953">
            <w:pPr>
              <w:rPr>
                <w:iCs/>
                <w:sz w:val="24"/>
                <w:szCs w:val="24"/>
              </w:rPr>
            </w:pPr>
            <w:r w:rsidRPr="00A426D8">
              <w:rPr>
                <w:iCs/>
                <w:sz w:val="24"/>
                <w:szCs w:val="24"/>
              </w:rPr>
              <w:t>7 057,20</w:t>
            </w:r>
          </w:p>
        </w:tc>
        <w:tc>
          <w:tcPr>
            <w:tcW w:w="1440" w:type="dxa"/>
          </w:tcPr>
          <w:p w:rsidR="00711E8D" w:rsidRPr="00A426D8" w:rsidRDefault="00711E8D" w:rsidP="00560953">
            <w:pPr>
              <w:rPr>
                <w:iCs/>
                <w:sz w:val="24"/>
                <w:szCs w:val="24"/>
              </w:rPr>
            </w:pPr>
            <w:r w:rsidRPr="00A426D8">
              <w:rPr>
                <w:iCs/>
                <w:sz w:val="24"/>
                <w:szCs w:val="24"/>
              </w:rPr>
              <w:t>7 577,50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0150153800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6 786,91</w:t>
            </w:r>
          </w:p>
        </w:tc>
        <w:tc>
          <w:tcPr>
            <w:tcW w:w="1440" w:type="dxa"/>
          </w:tcPr>
          <w:p w:rsidR="00711E8D" w:rsidRPr="00A426D8" w:rsidRDefault="00711E8D" w:rsidP="00560953">
            <w:pPr>
              <w:rPr>
                <w:iCs/>
                <w:sz w:val="24"/>
                <w:szCs w:val="24"/>
              </w:rPr>
            </w:pPr>
            <w:r w:rsidRPr="00A426D8">
              <w:rPr>
                <w:iCs/>
                <w:sz w:val="24"/>
                <w:szCs w:val="24"/>
              </w:rPr>
              <w:t>7 057,20</w:t>
            </w:r>
          </w:p>
        </w:tc>
        <w:tc>
          <w:tcPr>
            <w:tcW w:w="1440" w:type="dxa"/>
          </w:tcPr>
          <w:p w:rsidR="00711E8D" w:rsidRPr="00A426D8" w:rsidRDefault="00711E8D" w:rsidP="00560953">
            <w:pPr>
              <w:rPr>
                <w:iCs/>
                <w:sz w:val="24"/>
                <w:szCs w:val="24"/>
              </w:rPr>
            </w:pPr>
            <w:r w:rsidRPr="00A426D8">
              <w:rPr>
                <w:iCs/>
                <w:sz w:val="24"/>
                <w:szCs w:val="24"/>
              </w:rPr>
              <w:t>7 577,50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0150153800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6 786,91</w:t>
            </w:r>
          </w:p>
        </w:tc>
        <w:tc>
          <w:tcPr>
            <w:tcW w:w="1440" w:type="dxa"/>
          </w:tcPr>
          <w:p w:rsidR="00711E8D" w:rsidRPr="00A426D8" w:rsidRDefault="00711E8D" w:rsidP="00560953">
            <w:pPr>
              <w:rPr>
                <w:iCs/>
                <w:sz w:val="24"/>
                <w:szCs w:val="24"/>
              </w:rPr>
            </w:pPr>
            <w:r w:rsidRPr="00A426D8">
              <w:rPr>
                <w:iCs/>
                <w:sz w:val="24"/>
                <w:szCs w:val="24"/>
              </w:rPr>
              <w:t>7 057,20</w:t>
            </w:r>
          </w:p>
        </w:tc>
        <w:tc>
          <w:tcPr>
            <w:tcW w:w="1440" w:type="dxa"/>
          </w:tcPr>
          <w:p w:rsidR="00711E8D" w:rsidRPr="00A426D8" w:rsidRDefault="00711E8D" w:rsidP="00560953">
            <w:pPr>
              <w:rPr>
                <w:iCs/>
                <w:sz w:val="24"/>
                <w:szCs w:val="24"/>
              </w:rPr>
            </w:pPr>
            <w:r w:rsidRPr="00A426D8">
              <w:rPr>
                <w:iCs/>
                <w:sz w:val="24"/>
                <w:szCs w:val="24"/>
              </w:rPr>
              <w:t>7 577,50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Охрана семьи и детства</w:t>
            </w:r>
          </w:p>
        </w:tc>
        <w:tc>
          <w:tcPr>
            <w:tcW w:w="1675" w:type="dxa"/>
          </w:tcPr>
          <w:p w:rsidR="00711E8D" w:rsidRPr="00A426D8" w:rsidRDefault="00711E8D" w:rsidP="00560953">
            <w:pPr>
              <w:rPr>
                <w:iCs/>
                <w:sz w:val="24"/>
                <w:szCs w:val="24"/>
              </w:rPr>
            </w:pPr>
            <w:r w:rsidRPr="00A426D8">
              <w:rPr>
                <w:iCs/>
                <w:sz w:val="24"/>
                <w:szCs w:val="24"/>
              </w:rPr>
              <w:t>0150153800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6 786,91</w:t>
            </w:r>
          </w:p>
        </w:tc>
        <w:tc>
          <w:tcPr>
            <w:tcW w:w="1440" w:type="dxa"/>
          </w:tcPr>
          <w:p w:rsidR="00711E8D" w:rsidRPr="00A426D8" w:rsidRDefault="00711E8D" w:rsidP="00560953">
            <w:pPr>
              <w:rPr>
                <w:iCs/>
                <w:sz w:val="24"/>
                <w:szCs w:val="24"/>
              </w:rPr>
            </w:pPr>
            <w:r w:rsidRPr="00A426D8">
              <w:rPr>
                <w:iCs/>
                <w:sz w:val="24"/>
                <w:szCs w:val="24"/>
              </w:rPr>
              <w:t>7 057,20</w:t>
            </w:r>
          </w:p>
        </w:tc>
        <w:tc>
          <w:tcPr>
            <w:tcW w:w="1440" w:type="dxa"/>
          </w:tcPr>
          <w:p w:rsidR="00711E8D" w:rsidRPr="00A426D8" w:rsidRDefault="00711E8D" w:rsidP="00560953">
            <w:pPr>
              <w:rPr>
                <w:iCs/>
                <w:sz w:val="24"/>
                <w:szCs w:val="24"/>
              </w:rPr>
            </w:pPr>
            <w:r w:rsidRPr="00A426D8">
              <w:rPr>
                <w:iCs/>
                <w:sz w:val="24"/>
                <w:szCs w:val="24"/>
              </w:rPr>
              <w:t>7 577,50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Охрана семьи и детства</w:t>
            </w:r>
          </w:p>
        </w:tc>
        <w:tc>
          <w:tcPr>
            <w:tcW w:w="1675" w:type="dxa"/>
          </w:tcPr>
          <w:p w:rsidR="00711E8D" w:rsidRPr="00A426D8" w:rsidRDefault="00711E8D" w:rsidP="00560953">
            <w:pPr>
              <w:rPr>
                <w:sz w:val="24"/>
                <w:szCs w:val="24"/>
              </w:rPr>
            </w:pPr>
            <w:r w:rsidRPr="00A426D8">
              <w:rPr>
                <w:sz w:val="24"/>
                <w:szCs w:val="24"/>
              </w:rPr>
              <w:t>0150153800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6 786,91</w:t>
            </w:r>
          </w:p>
        </w:tc>
        <w:tc>
          <w:tcPr>
            <w:tcW w:w="1440" w:type="dxa"/>
          </w:tcPr>
          <w:p w:rsidR="00711E8D" w:rsidRPr="00A426D8" w:rsidRDefault="00711E8D" w:rsidP="00560953">
            <w:pPr>
              <w:rPr>
                <w:sz w:val="24"/>
                <w:szCs w:val="24"/>
              </w:rPr>
            </w:pPr>
            <w:r w:rsidRPr="00A426D8">
              <w:rPr>
                <w:sz w:val="24"/>
                <w:szCs w:val="24"/>
              </w:rPr>
              <w:t>7 057,20</w:t>
            </w:r>
          </w:p>
        </w:tc>
        <w:tc>
          <w:tcPr>
            <w:tcW w:w="1440" w:type="dxa"/>
          </w:tcPr>
          <w:p w:rsidR="00711E8D" w:rsidRPr="00A426D8" w:rsidRDefault="00711E8D" w:rsidP="00560953">
            <w:pPr>
              <w:rPr>
                <w:sz w:val="24"/>
                <w:szCs w:val="24"/>
              </w:rPr>
            </w:pPr>
            <w:r w:rsidRPr="00A426D8">
              <w:rPr>
                <w:sz w:val="24"/>
                <w:szCs w:val="24"/>
              </w:rPr>
              <w:t>7 577,50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675" w:type="dxa"/>
          </w:tcPr>
          <w:p w:rsidR="00711E8D" w:rsidRPr="00A426D8" w:rsidRDefault="00711E8D" w:rsidP="00560953">
            <w:pPr>
              <w:rPr>
                <w:iCs/>
                <w:sz w:val="24"/>
                <w:szCs w:val="24"/>
              </w:rPr>
            </w:pPr>
            <w:r w:rsidRPr="00A426D8">
              <w:rPr>
                <w:iCs/>
                <w:sz w:val="24"/>
                <w:szCs w:val="24"/>
              </w:rPr>
              <w:t>0150174010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5 630,90</w:t>
            </w:r>
          </w:p>
        </w:tc>
        <w:tc>
          <w:tcPr>
            <w:tcW w:w="1440" w:type="dxa"/>
          </w:tcPr>
          <w:p w:rsidR="00711E8D" w:rsidRPr="00A426D8" w:rsidRDefault="00711E8D" w:rsidP="00560953">
            <w:pPr>
              <w:rPr>
                <w:iCs/>
                <w:sz w:val="24"/>
                <w:szCs w:val="24"/>
              </w:rPr>
            </w:pPr>
            <w:r w:rsidRPr="00A426D8">
              <w:rPr>
                <w:iCs/>
                <w:sz w:val="24"/>
                <w:szCs w:val="24"/>
              </w:rPr>
              <w:t>4 303,80</w:t>
            </w:r>
          </w:p>
        </w:tc>
        <w:tc>
          <w:tcPr>
            <w:tcW w:w="1440" w:type="dxa"/>
          </w:tcPr>
          <w:p w:rsidR="00711E8D" w:rsidRPr="00A426D8" w:rsidRDefault="00711E8D" w:rsidP="00560953">
            <w:pPr>
              <w:rPr>
                <w:iCs/>
                <w:sz w:val="24"/>
                <w:szCs w:val="24"/>
              </w:rPr>
            </w:pPr>
            <w:r w:rsidRPr="00A426D8">
              <w:rPr>
                <w:iCs/>
                <w:sz w:val="24"/>
                <w:szCs w:val="24"/>
              </w:rPr>
              <w:t>4 377,90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0150174010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5 630,90</w:t>
            </w:r>
          </w:p>
        </w:tc>
        <w:tc>
          <w:tcPr>
            <w:tcW w:w="1440" w:type="dxa"/>
          </w:tcPr>
          <w:p w:rsidR="00711E8D" w:rsidRPr="00A426D8" w:rsidRDefault="00711E8D" w:rsidP="00560953">
            <w:pPr>
              <w:rPr>
                <w:iCs/>
                <w:sz w:val="24"/>
                <w:szCs w:val="24"/>
              </w:rPr>
            </w:pPr>
            <w:r w:rsidRPr="00A426D8">
              <w:rPr>
                <w:iCs/>
                <w:sz w:val="24"/>
                <w:szCs w:val="24"/>
              </w:rPr>
              <w:t>4 303,80</w:t>
            </w:r>
          </w:p>
        </w:tc>
        <w:tc>
          <w:tcPr>
            <w:tcW w:w="1440" w:type="dxa"/>
          </w:tcPr>
          <w:p w:rsidR="00711E8D" w:rsidRPr="00A426D8" w:rsidRDefault="00711E8D" w:rsidP="00560953">
            <w:pPr>
              <w:rPr>
                <w:iCs/>
                <w:sz w:val="24"/>
                <w:szCs w:val="24"/>
              </w:rPr>
            </w:pPr>
            <w:r w:rsidRPr="00A426D8">
              <w:rPr>
                <w:iCs/>
                <w:sz w:val="24"/>
                <w:szCs w:val="24"/>
              </w:rPr>
              <w:t>4 377,90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0150174010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5 630,90</w:t>
            </w:r>
          </w:p>
        </w:tc>
        <w:tc>
          <w:tcPr>
            <w:tcW w:w="1440" w:type="dxa"/>
          </w:tcPr>
          <w:p w:rsidR="00711E8D" w:rsidRPr="00A426D8" w:rsidRDefault="00711E8D" w:rsidP="00560953">
            <w:pPr>
              <w:rPr>
                <w:iCs/>
                <w:sz w:val="24"/>
                <w:szCs w:val="24"/>
              </w:rPr>
            </w:pPr>
            <w:r w:rsidRPr="00A426D8">
              <w:rPr>
                <w:iCs/>
                <w:sz w:val="24"/>
                <w:szCs w:val="24"/>
              </w:rPr>
              <w:t>4 303,80</w:t>
            </w:r>
          </w:p>
        </w:tc>
        <w:tc>
          <w:tcPr>
            <w:tcW w:w="1440" w:type="dxa"/>
          </w:tcPr>
          <w:p w:rsidR="00711E8D" w:rsidRPr="00A426D8" w:rsidRDefault="00711E8D" w:rsidP="00560953">
            <w:pPr>
              <w:rPr>
                <w:iCs/>
                <w:sz w:val="24"/>
                <w:szCs w:val="24"/>
              </w:rPr>
            </w:pPr>
            <w:r w:rsidRPr="00A426D8">
              <w:rPr>
                <w:iCs/>
                <w:sz w:val="24"/>
                <w:szCs w:val="24"/>
              </w:rPr>
              <w:t>4 377,90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0150174010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5 630,90</w:t>
            </w:r>
          </w:p>
        </w:tc>
        <w:tc>
          <w:tcPr>
            <w:tcW w:w="1440" w:type="dxa"/>
          </w:tcPr>
          <w:p w:rsidR="00711E8D" w:rsidRPr="00A426D8" w:rsidRDefault="00711E8D" w:rsidP="00560953">
            <w:pPr>
              <w:rPr>
                <w:iCs/>
                <w:sz w:val="24"/>
                <w:szCs w:val="24"/>
              </w:rPr>
            </w:pPr>
            <w:r w:rsidRPr="00A426D8">
              <w:rPr>
                <w:iCs/>
                <w:sz w:val="24"/>
                <w:szCs w:val="24"/>
              </w:rPr>
              <w:t>4 303,80</w:t>
            </w:r>
          </w:p>
        </w:tc>
        <w:tc>
          <w:tcPr>
            <w:tcW w:w="1440" w:type="dxa"/>
          </w:tcPr>
          <w:p w:rsidR="00711E8D" w:rsidRPr="00A426D8" w:rsidRDefault="00711E8D" w:rsidP="00560953">
            <w:pPr>
              <w:rPr>
                <w:iCs/>
                <w:sz w:val="24"/>
                <w:szCs w:val="24"/>
              </w:rPr>
            </w:pPr>
            <w:r w:rsidRPr="00A426D8">
              <w:rPr>
                <w:iCs/>
                <w:sz w:val="24"/>
                <w:szCs w:val="24"/>
              </w:rPr>
              <w:t>4 377,90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Охрана семьи и детства</w:t>
            </w:r>
          </w:p>
        </w:tc>
        <w:tc>
          <w:tcPr>
            <w:tcW w:w="1675" w:type="dxa"/>
          </w:tcPr>
          <w:p w:rsidR="00711E8D" w:rsidRPr="00A426D8" w:rsidRDefault="00711E8D" w:rsidP="00560953">
            <w:pPr>
              <w:rPr>
                <w:iCs/>
                <w:sz w:val="24"/>
                <w:szCs w:val="24"/>
              </w:rPr>
            </w:pPr>
            <w:r w:rsidRPr="00A426D8">
              <w:rPr>
                <w:iCs/>
                <w:sz w:val="24"/>
                <w:szCs w:val="24"/>
              </w:rPr>
              <w:t>0150174010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5 630,90</w:t>
            </w:r>
          </w:p>
        </w:tc>
        <w:tc>
          <w:tcPr>
            <w:tcW w:w="1440" w:type="dxa"/>
          </w:tcPr>
          <w:p w:rsidR="00711E8D" w:rsidRPr="00A426D8" w:rsidRDefault="00711E8D" w:rsidP="00560953">
            <w:pPr>
              <w:rPr>
                <w:iCs/>
                <w:sz w:val="24"/>
                <w:szCs w:val="24"/>
              </w:rPr>
            </w:pPr>
            <w:r w:rsidRPr="00A426D8">
              <w:rPr>
                <w:iCs/>
                <w:sz w:val="24"/>
                <w:szCs w:val="24"/>
              </w:rPr>
              <w:t>4 303,80</w:t>
            </w:r>
          </w:p>
        </w:tc>
        <w:tc>
          <w:tcPr>
            <w:tcW w:w="1440" w:type="dxa"/>
          </w:tcPr>
          <w:p w:rsidR="00711E8D" w:rsidRPr="00A426D8" w:rsidRDefault="00711E8D" w:rsidP="00560953">
            <w:pPr>
              <w:rPr>
                <w:iCs/>
                <w:sz w:val="24"/>
                <w:szCs w:val="24"/>
              </w:rPr>
            </w:pPr>
            <w:r w:rsidRPr="00A426D8">
              <w:rPr>
                <w:iCs/>
                <w:sz w:val="24"/>
                <w:szCs w:val="24"/>
              </w:rPr>
              <w:t>4 377,90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Охрана семьи и детства</w:t>
            </w:r>
          </w:p>
        </w:tc>
        <w:tc>
          <w:tcPr>
            <w:tcW w:w="1675" w:type="dxa"/>
          </w:tcPr>
          <w:p w:rsidR="00711E8D" w:rsidRPr="00A426D8" w:rsidRDefault="00711E8D" w:rsidP="00560953">
            <w:pPr>
              <w:rPr>
                <w:sz w:val="24"/>
                <w:szCs w:val="24"/>
              </w:rPr>
            </w:pPr>
            <w:r w:rsidRPr="00A426D8">
              <w:rPr>
                <w:sz w:val="24"/>
                <w:szCs w:val="24"/>
              </w:rPr>
              <w:t>0150174010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5 630,90</w:t>
            </w:r>
          </w:p>
        </w:tc>
        <w:tc>
          <w:tcPr>
            <w:tcW w:w="1440" w:type="dxa"/>
          </w:tcPr>
          <w:p w:rsidR="00711E8D" w:rsidRPr="00A426D8" w:rsidRDefault="00711E8D" w:rsidP="00560953">
            <w:pPr>
              <w:rPr>
                <w:sz w:val="24"/>
                <w:szCs w:val="24"/>
              </w:rPr>
            </w:pPr>
            <w:r w:rsidRPr="00A426D8">
              <w:rPr>
                <w:sz w:val="24"/>
                <w:szCs w:val="24"/>
              </w:rPr>
              <w:t>4 303,80</w:t>
            </w:r>
          </w:p>
        </w:tc>
        <w:tc>
          <w:tcPr>
            <w:tcW w:w="1440" w:type="dxa"/>
          </w:tcPr>
          <w:p w:rsidR="00711E8D" w:rsidRPr="00A426D8" w:rsidRDefault="00711E8D" w:rsidP="00560953">
            <w:pPr>
              <w:rPr>
                <w:sz w:val="24"/>
                <w:szCs w:val="24"/>
              </w:rPr>
            </w:pPr>
            <w:r w:rsidRPr="00A426D8">
              <w:rPr>
                <w:sz w:val="24"/>
                <w:szCs w:val="24"/>
              </w:rPr>
              <w:t>4 377,90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75" w:type="dxa"/>
          </w:tcPr>
          <w:p w:rsidR="00711E8D" w:rsidRPr="00A426D8" w:rsidRDefault="00711E8D" w:rsidP="00560953">
            <w:pPr>
              <w:rPr>
                <w:iCs/>
                <w:sz w:val="24"/>
                <w:szCs w:val="24"/>
              </w:rPr>
            </w:pPr>
            <w:r w:rsidRPr="00A426D8">
              <w:rPr>
                <w:iCs/>
                <w:sz w:val="24"/>
                <w:szCs w:val="24"/>
              </w:rPr>
              <w:t>0150174100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782,00</w:t>
            </w:r>
          </w:p>
        </w:tc>
        <w:tc>
          <w:tcPr>
            <w:tcW w:w="1440" w:type="dxa"/>
          </w:tcPr>
          <w:p w:rsidR="00711E8D" w:rsidRPr="00A426D8" w:rsidRDefault="00711E8D" w:rsidP="00560953">
            <w:pPr>
              <w:rPr>
                <w:iCs/>
                <w:sz w:val="24"/>
                <w:szCs w:val="24"/>
              </w:rPr>
            </w:pPr>
            <w:r w:rsidRPr="00A426D8">
              <w:rPr>
                <w:iCs/>
                <w:sz w:val="24"/>
                <w:szCs w:val="24"/>
              </w:rPr>
              <w:t>782,00</w:t>
            </w:r>
          </w:p>
        </w:tc>
        <w:tc>
          <w:tcPr>
            <w:tcW w:w="1440" w:type="dxa"/>
          </w:tcPr>
          <w:p w:rsidR="00711E8D" w:rsidRPr="00A426D8" w:rsidRDefault="00711E8D" w:rsidP="00560953">
            <w:pPr>
              <w:rPr>
                <w:iCs/>
                <w:sz w:val="24"/>
                <w:szCs w:val="24"/>
              </w:rPr>
            </w:pPr>
            <w:r w:rsidRPr="00A426D8">
              <w:rPr>
                <w:iCs/>
                <w:sz w:val="24"/>
                <w:szCs w:val="24"/>
              </w:rPr>
              <w:t>782,00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0150174100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11,56</w:t>
            </w:r>
          </w:p>
        </w:tc>
        <w:tc>
          <w:tcPr>
            <w:tcW w:w="1440" w:type="dxa"/>
          </w:tcPr>
          <w:p w:rsidR="00711E8D" w:rsidRPr="00A426D8" w:rsidRDefault="00711E8D" w:rsidP="00560953">
            <w:pPr>
              <w:rPr>
                <w:iCs/>
                <w:sz w:val="24"/>
                <w:szCs w:val="24"/>
              </w:rPr>
            </w:pPr>
            <w:r w:rsidRPr="00A426D8">
              <w:rPr>
                <w:iCs/>
                <w:sz w:val="24"/>
                <w:szCs w:val="24"/>
              </w:rPr>
              <w:t>11,60</w:t>
            </w:r>
          </w:p>
        </w:tc>
        <w:tc>
          <w:tcPr>
            <w:tcW w:w="1440" w:type="dxa"/>
          </w:tcPr>
          <w:p w:rsidR="00711E8D" w:rsidRPr="00A426D8" w:rsidRDefault="00711E8D" w:rsidP="00560953">
            <w:pPr>
              <w:rPr>
                <w:iCs/>
                <w:sz w:val="24"/>
                <w:szCs w:val="24"/>
              </w:rPr>
            </w:pPr>
            <w:r w:rsidRPr="00A426D8">
              <w:rPr>
                <w:iCs/>
                <w:sz w:val="24"/>
                <w:szCs w:val="24"/>
              </w:rPr>
              <w:t>11,60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0150174100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11,56</w:t>
            </w:r>
          </w:p>
        </w:tc>
        <w:tc>
          <w:tcPr>
            <w:tcW w:w="1440" w:type="dxa"/>
          </w:tcPr>
          <w:p w:rsidR="00711E8D" w:rsidRPr="00A426D8" w:rsidRDefault="00711E8D" w:rsidP="00560953">
            <w:pPr>
              <w:rPr>
                <w:iCs/>
                <w:sz w:val="24"/>
                <w:szCs w:val="24"/>
              </w:rPr>
            </w:pPr>
            <w:r w:rsidRPr="00A426D8">
              <w:rPr>
                <w:iCs/>
                <w:sz w:val="24"/>
                <w:szCs w:val="24"/>
              </w:rPr>
              <w:t>11,60</w:t>
            </w:r>
          </w:p>
        </w:tc>
        <w:tc>
          <w:tcPr>
            <w:tcW w:w="1440" w:type="dxa"/>
          </w:tcPr>
          <w:p w:rsidR="00711E8D" w:rsidRPr="00A426D8" w:rsidRDefault="00711E8D" w:rsidP="00560953">
            <w:pPr>
              <w:rPr>
                <w:iCs/>
                <w:sz w:val="24"/>
                <w:szCs w:val="24"/>
              </w:rPr>
            </w:pPr>
            <w:r w:rsidRPr="00A426D8">
              <w:rPr>
                <w:iCs/>
                <w:sz w:val="24"/>
                <w:szCs w:val="24"/>
              </w:rPr>
              <w:t>11,60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0150174100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11,56</w:t>
            </w:r>
          </w:p>
        </w:tc>
        <w:tc>
          <w:tcPr>
            <w:tcW w:w="1440" w:type="dxa"/>
          </w:tcPr>
          <w:p w:rsidR="00711E8D" w:rsidRPr="00A426D8" w:rsidRDefault="00711E8D" w:rsidP="00560953">
            <w:pPr>
              <w:rPr>
                <w:iCs/>
                <w:sz w:val="24"/>
                <w:szCs w:val="24"/>
              </w:rPr>
            </w:pPr>
            <w:r w:rsidRPr="00A426D8">
              <w:rPr>
                <w:iCs/>
                <w:sz w:val="24"/>
                <w:szCs w:val="24"/>
              </w:rPr>
              <w:t>11,60</w:t>
            </w:r>
          </w:p>
        </w:tc>
        <w:tc>
          <w:tcPr>
            <w:tcW w:w="1440" w:type="dxa"/>
          </w:tcPr>
          <w:p w:rsidR="00711E8D" w:rsidRPr="00A426D8" w:rsidRDefault="00711E8D" w:rsidP="00560953">
            <w:pPr>
              <w:rPr>
                <w:iCs/>
                <w:sz w:val="24"/>
                <w:szCs w:val="24"/>
              </w:rPr>
            </w:pPr>
            <w:r w:rsidRPr="00A426D8">
              <w:rPr>
                <w:iCs/>
                <w:sz w:val="24"/>
                <w:szCs w:val="24"/>
              </w:rPr>
              <w:t>11,60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0150174100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11,56</w:t>
            </w:r>
          </w:p>
        </w:tc>
        <w:tc>
          <w:tcPr>
            <w:tcW w:w="1440" w:type="dxa"/>
          </w:tcPr>
          <w:p w:rsidR="00711E8D" w:rsidRPr="00A426D8" w:rsidRDefault="00711E8D" w:rsidP="00560953">
            <w:pPr>
              <w:rPr>
                <w:iCs/>
                <w:sz w:val="24"/>
                <w:szCs w:val="24"/>
              </w:rPr>
            </w:pPr>
            <w:r w:rsidRPr="00A426D8">
              <w:rPr>
                <w:iCs/>
                <w:sz w:val="24"/>
                <w:szCs w:val="24"/>
              </w:rPr>
              <w:t>11,60</w:t>
            </w:r>
          </w:p>
        </w:tc>
        <w:tc>
          <w:tcPr>
            <w:tcW w:w="1440" w:type="dxa"/>
          </w:tcPr>
          <w:p w:rsidR="00711E8D" w:rsidRPr="00A426D8" w:rsidRDefault="00711E8D" w:rsidP="00560953">
            <w:pPr>
              <w:rPr>
                <w:iCs/>
                <w:sz w:val="24"/>
                <w:szCs w:val="24"/>
              </w:rPr>
            </w:pPr>
            <w:r w:rsidRPr="00A426D8">
              <w:rPr>
                <w:iCs/>
                <w:sz w:val="24"/>
                <w:szCs w:val="24"/>
              </w:rPr>
              <w:t>11,60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0150174100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11,56</w:t>
            </w:r>
          </w:p>
        </w:tc>
        <w:tc>
          <w:tcPr>
            <w:tcW w:w="1440" w:type="dxa"/>
          </w:tcPr>
          <w:p w:rsidR="00711E8D" w:rsidRPr="00A426D8" w:rsidRDefault="00711E8D" w:rsidP="00560953">
            <w:pPr>
              <w:rPr>
                <w:sz w:val="24"/>
                <w:szCs w:val="24"/>
              </w:rPr>
            </w:pPr>
            <w:r w:rsidRPr="00A426D8">
              <w:rPr>
                <w:sz w:val="24"/>
                <w:szCs w:val="24"/>
              </w:rPr>
              <w:t>11,60</w:t>
            </w:r>
          </w:p>
        </w:tc>
        <w:tc>
          <w:tcPr>
            <w:tcW w:w="1440" w:type="dxa"/>
          </w:tcPr>
          <w:p w:rsidR="00711E8D" w:rsidRPr="00A426D8" w:rsidRDefault="00711E8D" w:rsidP="00560953">
            <w:pPr>
              <w:rPr>
                <w:sz w:val="24"/>
                <w:szCs w:val="24"/>
              </w:rPr>
            </w:pPr>
            <w:r w:rsidRPr="00A426D8">
              <w:rPr>
                <w:sz w:val="24"/>
                <w:szCs w:val="24"/>
              </w:rPr>
              <w:t>11,60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0150174100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770,44</w:t>
            </w:r>
          </w:p>
        </w:tc>
        <w:tc>
          <w:tcPr>
            <w:tcW w:w="1440" w:type="dxa"/>
          </w:tcPr>
          <w:p w:rsidR="00711E8D" w:rsidRPr="00A426D8" w:rsidRDefault="00711E8D" w:rsidP="00560953">
            <w:pPr>
              <w:rPr>
                <w:iCs/>
                <w:sz w:val="24"/>
                <w:szCs w:val="24"/>
              </w:rPr>
            </w:pPr>
            <w:r w:rsidRPr="00A426D8">
              <w:rPr>
                <w:iCs/>
                <w:sz w:val="24"/>
                <w:szCs w:val="24"/>
              </w:rPr>
              <w:t>770,40</w:t>
            </w:r>
          </w:p>
        </w:tc>
        <w:tc>
          <w:tcPr>
            <w:tcW w:w="1440" w:type="dxa"/>
          </w:tcPr>
          <w:p w:rsidR="00711E8D" w:rsidRPr="00A426D8" w:rsidRDefault="00711E8D" w:rsidP="00560953">
            <w:pPr>
              <w:rPr>
                <w:iCs/>
                <w:sz w:val="24"/>
                <w:szCs w:val="24"/>
              </w:rPr>
            </w:pPr>
            <w:r w:rsidRPr="00A426D8">
              <w:rPr>
                <w:iCs/>
                <w:sz w:val="24"/>
                <w:szCs w:val="24"/>
              </w:rPr>
              <w:t>770,40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0150174100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770,44</w:t>
            </w:r>
          </w:p>
        </w:tc>
        <w:tc>
          <w:tcPr>
            <w:tcW w:w="1440" w:type="dxa"/>
          </w:tcPr>
          <w:p w:rsidR="00711E8D" w:rsidRPr="00A426D8" w:rsidRDefault="00711E8D" w:rsidP="00560953">
            <w:pPr>
              <w:rPr>
                <w:iCs/>
                <w:sz w:val="24"/>
                <w:szCs w:val="24"/>
              </w:rPr>
            </w:pPr>
            <w:r w:rsidRPr="00A426D8">
              <w:rPr>
                <w:iCs/>
                <w:sz w:val="24"/>
                <w:szCs w:val="24"/>
              </w:rPr>
              <w:t>770,40</w:t>
            </w:r>
          </w:p>
        </w:tc>
        <w:tc>
          <w:tcPr>
            <w:tcW w:w="1440" w:type="dxa"/>
          </w:tcPr>
          <w:p w:rsidR="00711E8D" w:rsidRPr="00A426D8" w:rsidRDefault="00711E8D" w:rsidP="00560953">
            <w:pPr>
              <w:rPr>
                <w:iCs/>
                <w:sz w:val="24"/>
                <w:szCs w:val="24"/>
              </w:rPr>
            </w:pPr>
            <w:r w:rsidRPr="00A426D8">
              <w:rPr>
                <w:iCs/>
                <w:sz w:val="24"/>
                <w:szCs w:val="24"/>
              </w:rPr>
              <w:t>770,40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0150174100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770,44</w:t>
            </w:r>
          </w:p>
        </w:tc>
        <w:tc>
          <w:tcPr>
            <w:tcW w:w="1440" w:type="dxa"/>
          </w:tcPr>
          <w:p w:rsidR="00711E8D" w:rsidRPr="00A426D8" w:rsidRDefault="00711E8D" w:rsidP="00560953">
            <w:pPr>
              <w:rPr>
                <w:iCs/>
                <w:sz w:val="24"/>
                <w:szCs w:val="24"/>
              </w:rPr>
            </w:pPr>
            <w:r w:rsidRPr="00A426D8">
              <w:rPr>
                <w:iCs/>
                <w:sz w:val="24"/>
                <w:szCs w:val="24"/>
              </w:rPr>
              <w:t>770,40</w:t>
            </w:r>
          </w:p>
        </w:tc>
        <w:tc>
          <w:tcPr>
            <w:tcW w:w="1440" w:type="dxa"/>
          </w:tcPr>
          <w:p w:rsidR="00711E8D" w:rsidRPr="00A426D8" w:rsidRDefault="00711E8D" w:rsidP="00560953">
            <w:pPr>
              <w:rPr>
                <w:iCs/>
                <w:sz w:val="24"/>
                <w:szCs w:val="24"/>
              </w:rPr>
            </w:pPr>
            <w:r w:rsidRPr="00A426D8">
              <w:rPr>
                <w:iCs/>
                <w:sz w:val="24"/>
                <w:szCs w:val="24"/>
              </w:rPr>
              <w:t>770,40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0150174100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770,44</w:t>
            </w:r>
          </w:p>
        </w:tc>
        <w:tc>
          <w:tcPr>
            <w:tcW w:w="1440" w:type="dxa"/>
          </w:tcPr>
          <w:p w:rsidR="00711E8D" w:rsidRPr="00A426D8" w:rsidRDefault="00711E8D" w:rsidP="00560953">
            <w:pPr>
              <w:rPr>
                <w:iCs/>
                <w:sz w:val="24"/>
                <w:szCs w:val="24"/>
              </w:rPr>
            </w:pPr>
            <w:r w:rsidRPr="00A426D8">
              <w:rPr>
                <w:iCs/>
                <w:sz w:val="24"/>
                <w:szCs w:val="24"/>
              </w:rPr>
              <w:t>770,40</w:t>
            </w:r>
          </w:p>
        </w:tc>
        <w:tc>
          <w:tcPr>
            <w:tcW w:w="1440" w:type="dxa"/>
          </w:tcPr>
          <w:p w:rsidR="00711E8D" w:rsidRPr="00A426D8" w:rsidRDefault="00711E8D" w:rsidP="00560953">
            <w:pPr>
              <w:rPr>
                <w:iCs/>
                <w:sz w:val="24"/>
                <w:szCs w:val="24"/>
              </w:rPr>
            </w:pPr>
            <w:r w:rsidRPr="00A426D8">
              <w:rPr>
                <w:iCs/>
                <w:sz w:val="24"/>
                <w:szCs w:val="24"/>
              </w:rPr>
              <w:t>770,40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0150174100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770,44</w:t>
            </w:r>
          </w:p>
        </w:tc>
        <w:tc>
          <w:tcPr>
            <w:tcW w:w="1440" w:type="dxa"/>
          </w:tcPr>
          <w:p w:rsidR="00711E8D" w:rsidRPr="00A426D8" w:rsidRDefault="00711E8D" w:rsidP="00560953">
            <w:pPr>
              <w:rPr>
                <w:sz w:val="24"/>
                <w:szCs w:val="24"/>
              </w:rPr>
            </w:pPr>
            <w:r w:rsidRPr="00A426D8">
              <w:rPr>
                <w:sz w:val="24"/>
                <w:szCs w:val="24"/>
              </w:rPr>
              <w:t>770,40</w:t>
            </w:r>
          </w:p>
        </w:tc>
        <w:tc>
          <w:tcPr>
            <w:tcW w:w="1440" w:type="dxa"/>
          </w:tcPr>
          <w:p w:rsidR="00711E8D" w:rsidRPr="00A426D8" w:rsidRDefault="00711E8D" w:rsidP="00560953">
            <w:pPr>
              <w:rPr>
                <w:sz w:val="24"/>
                <w:szCs w:val="24"/>
              </w:rPr>
            </w:pPr>
            <w:r w:rsidRPr="00A426D8">
              <w:rPr>
                <w:sz w:val="24"/>
                <w:szCs w:val="24"/>
              </w:rPr>
              <w:t>770,40</w:t>
            </w:r>
          </w:p>
        </w:tc>
      </w:tr>
      <w:tr w:rsidR="00711E8D" w:rsidRPr="00A426D8" w:rsidTr="00560953">
        <w:trPr>
          <w:trHeight w:val="1470"/>
        </w:trPr>
        <w:tc>
          <w:tcPr>
            <w:tcW w:w="5955" w:type="dxa"/>
          </w:tcPr>
          <w:p w:rsidR="00711E8D" w:rsidRPr="00A426D8" w:rsidRDefault="00711E8D" w:rsidP="00560953">
            <w:pPr>
              <w:rPr>
                <w:iCs/>
                <w:sz w:val="24"/>
                <w:szCs w:val="24"/>
              </w:rPr>
            </w:pPr>
            <w:r w:rsidRPr="00A426D8">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75" w:type="dxa"/>
          </w:tcPr>
          <w:p w:rsidR="00711E8D" w:rsidRPr="00A426D8" w:rsidRDefault="00711E8D" w:rsidP="00560953">
            <w:pPr>
              <w:rPr>
                <w:iCs/>
                <w:sz w:val="24"/>
                <w:szCs w:val="24"/>
              </w:rPr>
            </w:pPr>
            <w:r w:rsidRPr="00A426D8">
              <w:rPr>
                <w:iCs/>
                <w:sz w:val="24"/>
                <w:szCs w:val="24"/>
              </w:rPr>
              <w:t>0150174210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261,60</w:t>
            </w:r>
          </w:p>
        </w:tc>
        <w:tc>
          <w:tcPr>
            <w:tcW w:w="1440" w:type="dxa"/>
          </w:tcPr>
          <w:p w:rsidR="00711E8D" w:rsidRPr="00A426D8" w:rsidRDefault="00711E8D" w:rsidP="00560953">
            <w:pPr>
              <w:rPr>
                <w:iCs/>
                <w:sz w:val="24"/>
                <w:szCs w:val="24"/>
              </w:rPr>
            </w:pPr>
            <w:r w:rsidRPr="00A426D8">
              <w:rPr>
                <w:iCs/>
                <w:sz w:val="24"/>
                <w:szCs w:val="24"/>
              </w:rPr>
              <w:t>261,60</w:t>
            </w:r>
          </w:p>
        </w:tc>
        <w:tc>
          <w:tcPr>
            <w:tcW w:w="1440" w:type="dxa"/>
          </w:tcPr>
          <w:p w:rsidR="00711E8D" w:rsidRPr="00A426D8" w:rsidRDefault="00711E8D" w:rsidP="00560953">
            <w:pPr>
              <w:rPr>
                <w:iCs/>
                <w:sz w:val="24"/>
                <w:szCs w:val="24"/>
              </w:rPr>
            </w:pPr>
            <w:r w:rsidRPr="00A426D8">
              <w:rPr>
                <w:iCs/>
                <w:sz w:val="24"/>
                <w:szCs w:val="24"/>
              </w:rPr>
              <w:t>261,60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0150174210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261,60</w:t>
            </w:r>
          </w:p>
        </w:tc>
        <w:tc>
          <w:tcPr>
            <w:tcW w:w="1440" w:type="dxa"/>
          </w:tcPr>
          <w:p w:rsidR="00711E8D" w:rsidRPr="00A426D8" w:rsidRDefault="00711E8D" w:rsidP="00560953">
            <w:pPr>
              <w:rPr>
                <w:iCs/>
                <w:sz w:val="24"/>
                <w:szCs w:val="24"/>
              </w:rPr>
            </w:pPr>
            <w:r w:rsidRPr="00A426D8">
              <w:rPr>
                <w:iCs/>
                <w:sz w:val="24"/>
                <w:szCs w:val="24"/>
              </w:rPr>
              <w:t>261,60</w:t>
            </w:r>
          </w:p>
        </w:tc>
        <w:tc>
          <w:tcPr>
            <w:tcW w:w="1440" w:type="dxa"/>
          </w:tcPr>
          <w:p w:rsidR="00711E8D" w:rsidRPr="00A426D8" w:rsidRDefault="00711E8D" w:rsidP="00560953">
            <w:pPr>
              <w:rPr>
                <w:iCs/>
                <w:sz w:val="24"/>
                <w:szCs w:val="24"/>
              </w:rPr>
            </w:pPr>
            <w:r w:rsidRPr="00A426D8">
              <w:rPr>
                <w:iCs/>
                <w:sz w:val="24"/>
                <w:szCs w:val="24"/>
              </w:rPr>
              <w:t>261,60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0150174210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261,60</w:t>
            </w:r>
          </w:p>
        </w:tc>
        <w:tc>
          <w:tcPr>
            <w:tcW w:w="1440" w:type="dxa"/>
          </w:tcPr>
          <w:p w:rsidR="00711E8D" w:rsidRPr="00A426D8" w:rsidRDefault="00711E8D" w:rsidP="00560953">
            <w:pPr>
              <w:rPr>
                <w:iCs/>
                <w:sz w:val="24"/>
                <w:szCs w:val="24"/>
              </w:rPr>
            </w:pPr>
            <w:r w:rsidRPr="00A426D8">
              <w:rPr>
                <w:iCs/>
                <w:sz w:val="24"/>
                <w:szCs w:val="24"/>
              </w:rPr>
              <w:t>261,60</w:t>
            </w:r>
          </w:p>
        </w:tc>
        <w:tc>
          <w:tcPr>
            <w:tcW w:w="1440" w:type="dxa"/>
          </w:tcPr>
          <w:p w:rsidR="00711E8D" w:rsidRPr="00A426D8" w:rsidRDefault="00711E8D" w:rsidP="00560953">
            <w:pPr>
              <w:rPr>
                <w:iCs/>
                <w:sz w:val="24"/>
                <w:szCs w:val="24"/>
              </w:rPr>
            </w:pPr>
            <w:r w:rsidRPr="00A426D8">
              <w:rPr>
                <w:iCs/>
                <w:sz w:val="24"/>
                <w:szCs w:val="24"/>
              </w:rPr>
              <w:t>261,60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0150174210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261,60</w:t>
            </w:r>
          </w:p>
        </w:tc>
        <w:tc>
          <w:tcPr>
            <w:tcW w:w="1440" w:type="dxa"/>
          </w:tcPr>
          <w:p w:rsidR="00711E8D" w:rsidRPr="00A426D8" w:rsidRDefault="00711E8D" w:rsidP="00560953">
            <w:pPr>
              <w:rPr>
                <w:iCs/>
                <w:sz w:val="24"/>
                <w:szCs w:val="24"/>
              </w:rPr>
            </w:pPr>
            <w:r w:rsidRPr="00A426D8">
              <w:rPr>
                <w:iCs/>
                <w:sz w:val="24"/>
                <w:szCs w:val="24"/>
              </w:rPr>
              <w:t>261,60</w:t>
            </w:r>
          </w:p>
        </w:tc>
        <w:tc>
          <w:tcPr>
            <w:tcW w:w="1440" w:type="dxa"/>
          </w:tcPr>
          <w:p w:rsidR="00711E8D" w:rsidRPr="00A426D8" w:rsidRDefault="00711E8D" w:rsidP="00560953">
            <w:pPr>
              <w:rPr>
                <w:iCs/>
                <w:sz w:val="24"/>
                <w:szCs w:val="24"/>
              </w:rPr>
            </w:pPr>
            <w:r w:rsidRPr="00A426D8">
              <w:rPr>
                <w:iCs/>
                <w:sz w:val="24"/>
                <w:szCs w:val="24"/>
              </w:rPr>
              <w:t>261,60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0150174210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261,60</w:t>
            </w:r>
          </w:p>
        </w:tc>
        <w:tc>
          <w:tcPr>
            <w:tcW w:w="1440" w:type="dxa"/>
          </w:tcPr>
          <w:p w:rsidR="00711E8D" w:rsidRPr="00A426D8" w:rsidRDefault="00711E8D" w:rsidP="00560953">
            <w:pPr>
              <w:rPr>
                <w:iCs/>
                <w:sz w:val="24"/>
                <w:szCs w:val="24"/>
              </w:rPr>
            </w:pPr>
            <w:r w:rsidRPr="00A426D8">
              <w:rPr>
                <w:iCs/>
                <w:sz w:val="24"/>
                <w:szCs w:val="24"/>
              </w:rPr>
              <w:t>261,60</w:t>
            </w:r>
          </w:p>
        </w:tc>
        <w:tc>
          <w:tcPr>
            <w:tcW w:w="1440" w:type="dxa"/>
          </w:tcPr>
          <w:p w:rsidR="00711E8D" w:rsidRPr="00A426D8" w:rsidRDefault="00711E8D" w:rsidP="00560953">
            <w:pPr>
              <w:rPr>
                <w:iCs/>
                <w:sz w:val="24"/>
                <w:szCs w:val="24"/>
              </w:rPr>
            </w:pPr>
            <w:r w:rsidRPr="00A426D8">
              <w:rPr>
                <w:iCs/>
                <w:sz w:val="24"/>
                <w:szCs w:val="24"/>
              </w:rPr>
              <w:t>261,60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0150174210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261,60</w:t>
            </w:r>
          </w:p>
        </w:tc>
        <w:tc>
          <w:tcPr>
            <w:tcW w:w="1440" w:type="dxa"/>
          </w:tcPr>
          <w:p w:rsidR="00711E8D" w:rsidRPr="00A426D8" w:rsidRDefault="00711E8D" w:rsidP="00560953">
            <w:pPr>
              <w:rPr>
                <w:sz w:val="24"/>
                <w:szCs w:val="24"/>
              </w:rPr>
            </w:pPr>
            <w:r w:rsidRPr="00A426D8">
              <w:rPr>
                <w:sz w:val="24"/>
                <w:szCs w:val="24"/>
              </w:rPr>
              <w:t>261,60</w:t>
            </w:r>
          </w:p>
        </w:tc>
        <w:tc>
          <w:tcPr>
            <w:tcW w:w="1440" w:type="dxa"/>
          </w:tcPr>
          <w:p w:rsidR="00711E8D" w:rsidRPr="00A426D8" w:rsidRDefault="00711E8D" w:rsidP="00560953">
            <w:pPr>
              <w:rPr>
                <w:sz w:val="24"/>
                <w:szCs w:val="24"/>
              </w:rPr>
            </w:pPr>
            <w:r w:rsidRPr="00A426D8">
              <w:rPr>
                <w:sz w:val="24"/>
                <w:szCs w:val="24"/>
              </w:rPr>
              <w:t>261,60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675" w:type="dxa"/>
          </w:tcPr>
          <w:p w:rsidR="00711E8D" w:rsidRPr="00A426D8" w:rsidRDefault="00711E8D" w:rsidP="00560953">
            <w:pPr>
              <w:rPr>
                <w:iCs/>
                <w:sz w:val="24"/>
                <w:szCs w:val="24"/>
              </w:rPr>
            </w:pPr>
            <w:r w:rsidRPr="00A426D8">
              <w:rPr>
                <w:iCs/>
                <w:sz w:val="24"/>
                <w:szCs w:val="24"/>
              </w:rPr>
              <w:t>0150174260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24,40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0150174260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24,40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0150174260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24,40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0150174260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24,40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0150174260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24,40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0150174260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24,40</w:t>
            </w:r>
          </w:p>
        </w:tc>
        <w:tc>
          <w:tcPr>
            <w:tcW w:w="1440" w:type="dxa"/>
          </w:tcPr>
          <w:p w:rsidR="00711E8D" w:rsidRPr="00A426D8" w:rsidRDefault="00711E8D" w:rsidP="00560953">
            <w:pPr>
              <w:rPr>
                <w:sz w:val="24"/>
                <w:szCs w:val="24"/>
              </w:rPr>
            </w:pPr>
            <w:r w:rsidRPr="00A426D8">
              <w:rPr>
                <w:sz w:val="24"/>
                <w:szCs w:val="24"/>
              </w:rPr>
              <w:t>24,40</w:t>
            </w:r>
          </w:p>
        </w:tc>
        <w:tc>
          <w:tcPr>
            <w:tcW w:w="1440" w:type="dxa"/>
          </w:tcPr>
          <w:p w:rsidR="00711E8D" w:rsidRPr="00A426D8" w:rsidRDefault="00711E8D" w:rsidP="00560953">
            <w:pPr>
              <w:rPr>
                <w:sz w:val="24"/>
                <w:szCs w:val="24"/>
              </w:rPr>
            </w:pPr>
            <w:r w:rsidRPr="00A426D8">
              <w:rPr>
                <w:sz w:val="24"/>
                <w:szCs w:val="24"/>
              </w:rPr>
              <w:t>24,40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75" w:type="dxa"/>
          </w:tcPr>
          <w:p w:rsidR="00711E8D" w:rsidRPr="00A426D8" w:rsidRDefault="00711E8D" w:rsidP="00560953">
            <w:pPr>
              <w:rPr>
                <w:iCs/>
                <w:sz w:val="24"/>
                <w:szCs w:val="24"/>
              </w:rPr>
            </w:pPr>
            <w:r w:rsidRPr="00A426D8">
              <w:rPr>
                <w:iCs/>
                <w:sz w:val="24"/>
                <w:szCs w:val="24"/>
              </w:rPr>
              <w:t>0150174420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120,60</w:t>
            </w:r>
          </w:p>
        </w:tc>
        <w:tc>
          <w:tcPr>
            <w:tcW w:w="1440" w:type="dxa"/>
          </w:tcPr>
          <w:p w:rsidR="00711E8D" w:rsidRPr="00A426D8" w:rsidRDefault="00711E8D" w:rsidP="00560953">
            <w:pPr>
              <w:rPr>
                <w:iCs/>
                <w:sz w:val="24"/>
                <w:szCs w:val="24"/>
              </w:rPr>
            </w:pPr>
            <w:r w:rsidRPr="00A426D8">
              <w:rPr>
                <w:iCs/>
                <w:sz w:val="24"/>
                <w:szCs w:val="24"/>
              </w:rPr>
              <w:t>125,20</w:t>
            </w:r>
          </w:p>
        </w:tc>
        <w:tc>
          <w:tcPr>
            <w:tcW w:w="1440" w:type="dxa"/>
          </w:tcPr>
          <w:p w:rsidR="00711E8D" w:rsidRPr="00A426D8" w:rsidRDefault="00711E8D" w:rsidP="00560953">
            <w:pPr>
              <w:rPr>
                <w:iCs/>
                <w:sz w:val="24"/>
                <w:szCs w:val="24"/>
              </w:rPr>
            </w:pPr>
            <w:r w:rsidRPr="00A426D8">
              <w:rPr>
                <w:iCs/>
                <w:sz w:val="24"/>
                <w:szCs w:val="24"/>
              </w:rPr>
              <w:t>130,10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0150174420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120,60</w:t>
            </w:r>
          </w:p>
        </w:tc>
        <w:tc>
          <w:tcPr>
            <w:tcW w:w="1440" w:type="dxa"/>
          </w:tcPr>
          <w:p w:rsidR="00711E8D" w:rsidRPr="00A426D8" w:rsidRDefault="00711E8D" w:rsidP="00560953">
            <w:pPr>
              <w:rPr>
                <w:iCs/>
                <w:sz w:val="24"/>
                <w:szCs w:val="24"/>
              </w:rPr>
            </w:pPr>
            <w:r w:rsidRPr="00A426D8">
              <w:rPr>
                <w:iCs/>
                <w:sz w:val="24"/>
                <w:szCs w:val="24"/>
              </w:rPr>
              <w:t>125,20</w:t>
            </w:r>
          </w:p>
        </w:tc>
        <w:tc>
          <w:tcPr>
            <w:tcW w:w="1440" w:type="dxa"/>
          </w:tcPr>
          <w:p w:rsidR="00711E8D" w:rsidRPr="00A426D8" w:rsidRDefault="00711E8D" w:rsidP="00560953">
            <w:pPr>
              <w:rPr>
                <w:iCs/>
                <w:sz w:val="24"/>
                <w:szCs w:val="24"/>
              </w:rPr>
            </w:pPr>
            <w:r w:rsidRPr="00A426D8">
              <w:rPr>
                <w:iCs/>
                <w:sz w:val="24"/>
                <w:szCs w:val="24"/>
              </w:rPr>
              <w:t>130,10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Социальные выплаты гражданам, кроме публичных нормативных социальных выплат</w:t>
            </w:r>
          </w:p>
        </w:tc>
        <w:tc>
          <w:tcPr>
            <w:tcW w:w="1675" w:type="dxa"/>
          </w:tcPr>
          <w:p w:rsidR="00711E8D" w:rsidRPr="00A426D8" w:rsidRDefault="00711E8D" w:rsidP="00560953">
            <w:pPr>
              <w:rPr>
                <w:iCs/>
                <w:sz w:val="24"/>
                <w:szCs w:val="24"/>
              </w:rPr>
            </w:pPr>
            <w:r w:rsidRPr="00A426D8">
              <w:rPr>
                <w:iCs/>
                <w:sz w:val="24"/>
                <w:szCs w:val="24"/>
              </w:rPr>
              <w:t>0150174420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120,60</w:t>
            </w:r>
          </w:p>
        </w:tc>
        <w:tc>
          <w:tcPr>
            <w:tcW w:w="1440" w:type="dxa"/>
          </w:tcPr>
          <w:p w:rsidR="00711E8D" w:rsidRPr="00A426D8" w:rsidRDefault="00711E8D" w:rsidP="00560953">
            <w:pPr>
              <w:rPr>
                <w:iCs/>
                <w:sz w:val="24"/>
                <w:szCs w:val="24"/>
              </w:rPr>
            </w:pPr>
            <w:r w:rsidRPr="00A426D8">
              <w:rPr>
                <w:iCs/>
                <w:sz w:val="24"/>
                <w:szCs w:val="24"/>
              </w:rPr>
              <w:t>125,20</w:t>
            </w:r>
          </w:p>
        </w:tc>
        <w:tc>
          <w:tcPr>
            <w:tcW w:w="1440" w:type="dxa"/>
          </w:tcPr>
          <w:p w:rsidR="00711E8D" w:rsidRPr="00A426D8" w:rsidRDefault="00711E8D" w:rsidP="00560953">
            <w:pPr>
              <w:rPr>
                <w:iCs/>
                <w:sz w:val="24"/>
                <w:szCs w:val="24"/>
              </w:rPr>
            </w:pPr>
            <w:r w:rsidRPr="00A426D8">
              <w:rPr>
                <w:iCs/>
                <w:sz w:val="24"/>
                <w:szCs w:val="24"/>
              </w:rPr>
              <w:t>130,10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0150174420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120,60</w:t>
            </w:r>
          </w:p>
        </w:tc>
        <w:tc>
          <w:tcPr>
            <w:tcW w:w="1440" w:type="dxa"/>
          </w:tcPr>
          <w:p w:rsidR="00711E8D" w:rsidRPr="00A426D8" w:rsidRDefault="00711E8D" w:rsidP="00560953">
            <w:pPr>
              <w:rPr>
                <w:iCs/>
                <w:sz w:val="24"/>
                <w:szCs w:val="24"/>
              </w:rPr>
            </w:pPr>
            <w:r w:rsidRPr="00A426D8">
              <w:rPr>
                <w:iCs/>
                <w:sz w:val="24"/>
                <w:szCs w:val="24"/>
              </w:rPr>
              <w:t>125,20</w:t>
            </w:r>
          </w:p>
        </w:tc>
        <w:tc>
          <w:tcPr>
            <w:tcW w:w="1440" w:type="dxa"/>
          </w:tcPr>
          <w:p w:rsidR="00711E8D" w:rsidRPr="00A426D8" w:rsidRDefault="00711E8D" w:rsidP="00560953">
            <w:pPr>
              <w:rPr>
                <w:iCs/>
                <w:sz w:val="24"/>
                <w:szCs w:val="24"/>
              </w:rPr>
            </w:pPr>
            <w:r w:rsidRPr="00A426D8">
              <w:rPr>
                <w:iCs/>
                <w:sz w:val="24"/>
                <w:szCs w:val="24"/>
              </w:rPr>
              <w:t>130,10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0150174420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120,60</w:t>
            </w:r>
          </w:p>
        </w:tc>
        <w:tc>
          <w:tcPr>
            <w:tcW w:w="1440" w:type="dxa"/>
          </w:tcPr>
          <w:p w:rsidR="00711E8D" w:rsidRPr="00A426D8" w:rsidRDefault="00711E8D" w:rsidP="00560953">
            <w:pPr>
              <w:rPr>
                <w:iCs/>
                <w:sz w:val="24"/>
                <w:szCs w:val="24"/>
              </w:rPr>
            </w:pPr>
            <w:r w:rsidRPr="00A426D8">
              <w:rPr>
                <w:iCs/>
                <w:sz w:val="24"/>
                <w:szCs w:val="24"/>
              </w:rPr>
              <w:t>125,20</w:t>
            </w:r>
          </w:p>
        </w:tc>
        <w:tc>
          <w:tcPr>
            <w:tcW w:w="1440" w:type="dxa"/>
          </w:tcPr>
          <w:p w:rsidR="00711E8D" w:rsidRPr="00A426D8" w:rsidRDefault="00711E8D" w:rsidP="00560953">
            <w:pPr>
              <w:rPr>
                <w:iCs/>
                <w:sz w:val="24"/>
                <w:szCs w:val="24"/>
              </w:rPr>
            </w:pPr>
            <w:r w:rsidRPr="00A426D8">
              <w:rPr>
                <w:iCs/>
                <w:sz w:val="24"/>
                <w:szCs w:val="24"/>
              </w:rPr>
              <w:t>130,10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0150174420</w:t>
            </w:r>
          </w:p>
        </w:tc>
        <w:tc>
          <w:tcPr>
            <w:tcW w:w="900" w:type="dxa"/>
          </w:tcPr>
          <w:p w:rsidR="00711E8D" w:rsidRPr="00A426D8" w:rsidRDefault="00711E8D" w:rsidP="00560953">
            <w:pPr>
              <w:rPr>
                <w:sz w:val="24"/>
                <w:szCs w:val="24"/>
              </w:rPr>
            </w:pPr>
            <w:r w:rsidRPr="00A426D8">
              <w:rPr>
                <w:sz w:val="24"/>
                <w:szCs w:val="24"/>
              </w:rPr>
              <w:t>320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120,60</w:t>
            </w:r>
          </w:p>
        </w:tc>
        <w:tc>
          <w:tcPr>
            <w:tcW w:w="1440" w:type="dxa"/>
          </w:tcPr>
          <w:p w:rsidR="00711E8D" w:rsidRPr="00A426D8" w:rsidRDefault="00711E8D" w:rsidP="00560953">
            <w:pPr>
              <w:rPr>
                <w:sz w:val="24"/>
                <w:szCs w:val="24"/>
              </w:rPr>
            </w:pPr>
            <w:r w:rsidRPr="00A426D8">
              <w:rPr>
                <w:sz w:val="24"/>
                <w:szCs w:val="24"/>
              </w:rPr>
              <w:t>125,20</w:t>
            </w:r>
          </w:p>
        </w:tc>
        <w:tc>
          <w:tcPr>
            <w:tcW w:w="1440" w:type="dxa"/>
          </w:tcPr>
          <w:p w:rsidR="00711E8D" w:rsidRPr="00A426D8" w:rsidRDefault="00711E8D" w:rsidP="00560953">
            <w:pPr>
              <w:rPr>
                <w:sz w:val="24"/>
                <w:szCs w:val="24"/>
              </w:rPr>
            </w:pPr>
            <w:r w:rsidRPr="00A426D8">
              <w:rPr>
                <w:sz w:val="24"/>
                <w:szCs w:val="24"/>
              </w:rPr>
              <w:t>130,10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75" w:type="dxa"/>
          </w:tcPr>
          <w:p w:rsidR="00711E8D" w:rsidRPr="00A426D8" w:rsidRDefault="00711E8D" w:rsidP="00560953">
            <w:pPr>
              <w:rPr>
                <w:iCs/>
                <w:sz w:val="24"/>
                <w:szCs w:val="24"/>
              </w:rPr>
            </w:pPr>
            <w:r w:rsidRPr="00A426D8">
              <w:rPr>
                <w:iCs/>
                <w:sz w:val="24"/>
                <w:szCs w:val="24"/>
              </w:rPr>
              <w:t>0150174430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3 198,40</w:t>
            </w:r>
          </w:p>
        </w:tc>
        <w:tc>
          <w:tcPr>
            <w:tcW w:w="1440" w:type="dxa"/>
          </w:tcPr>
          <w:p w:rsidR="00711E8D" w:rsidRPr="00A426D8" w:rsidRDefault="00711E8D" w:rsidP="00560953">
            <w:pPr>
              <w:rPr>
                <w:iCs/>
                <w:sz w:val="24"/>
                <w:szCs w:val="24"/>
              </w:rPr>
            </w:pPr>
            <w:r w:rsidRPr="00A426D8">
              <w:rPr>
                <w:iCs/>
                <w:sz w:val="24"/>
                <w:szCs w:val="24"/>
              </w:rPr>
              <w:t>3 324,00</w:t>
            </w:r>
          </w:p>
        </w:tc>
        <w:tc>
          <w:tcPr>
            <w:tcW w:w="1440" w:type="dxa"/>
          </w:tcPr>
          <w:p w:rsidR="00711E8D" w:rsidRPr="00A426D8" w:rsidRDefault="00711E8D" w:rsidP="00560953">
            <w:pPr>
              <w:rPr>
                <w:iCs/>
                <w:sz w:val="24"/>
                <w:szCs w:val="24"/>
              </w:rPr>
            </w:pPr>
            <w:r w:rsidRPr="00A426D8">
              <w:rPr>
                <w:iCs/>
                <w:sz w:val="24"/>
                <w:szCs w:val="24"/>
              </w:rPr>
              <w:t>3 444,80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0150174430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2 974,84</w:t>
            </w:r>
          </w:p>
        </w:tc>
        <w:tc>
          <w:tcPr>
            <w:tcW w:w="1440" w:type="dxa"/>
          </w:tcPr>
          <w:p w:rsidR="00711E8D" w:rsidRPr="00A426D8" w:rsidRDefault="00711E8D" w:rsidP="00560953">
            <w:pPr>
              <w:rPr>
                <w:iCs/>
                <w:sz w:val="24"/>
                <w:szCs w:val="24"/>
              </w:rPr>
            </w:pPr>
            <w:r w:rsidRPr="00A426D8">
              <w:rPr>
                <w:iCs/>
                <w:sz w:val="24"/>
                <w:szCs w:val="24"/>
              </w:rPr>
              <w:t>3 094,23</w:t>
            </w:r>
          </w:p>
        </w:tc>
        <w:tc>
          <w:tcPr>
            <w:tcW w:w="1440" w:type="dxa"/>
          </w:tcPr>
          <w:p w:rsidR="00711E8D" w:rsidRPr="00A426D8" w:rsidRDefault="00711E8D" w:rsidP="00560953">
            <w:pPr>
              <w:rPr>
                <w:iCs/>
                <w:sz w:val="24"/>
                <w:szCs w:val="24"/>
              </w:rPr>
            </w:pPr>
            <w:r w:rsidRPr="00A426D8">
              <w:rPr>
                <w:iCs/>
                <w:sz w:val="24"/>
                <w:szCs w:val="24"/>
              </w:rPr>
              <w:t>3 201,25</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государственных (муниципальных) органов</w:t>
            </w:r>
          </w:p>
        </w:tc>
        <w:tc>
          <w:tcPr>
            <w:tcW w:w="1675" w:type="dxa"/>
          </w:tcPr>
          <w:p w:rsidR="00711E8D" w:rsidRPr="00A426D8" w:rsidRDefault="00711E8D" w:rsidP="00560953">
            <w:pPr>
              <w:rPr>
                <w:iCs/>
                <w:sz w:val="24"/>
                <w:szCs w:val="24"/>
              </w:rPr>
            </w:pPr>
            <w:r w:rsidRPr="00A426D8">
              <w:rPr>
                <w:iCs/>
                <w:sz w:val="24"/>
                <w:szCs w:val="24"/>
              </w:rPr>
              <w:t>0150174430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2 974,84</w:t>
            </w:r>
          </w:p>
        </w:tc>
        <w:tc>
          <w:tcPr>
            <w:tcW w:w="1440" w:type="dxa"/>
          </w:tcPr>
          <w:p w:rsidR="00711E8D" w:rsidRPr="00A426D8" w:rsidRDefault="00711E8D" w:rsidP="00560953">
            <w:pPr>
              <w:rPr>
                <w:iCs/>
                <w:sz w:val="24"/>
                <w:szCs w:val="24"/>
              </w:rPr>
            </w:pPr>
            <w:r w:rsidRPr="00A426D8">
              <w:rPr>
                <w:iCs/>
                <w:sz w:val="24"/>
                <w:szCs w:val="24"/>
              </w:rPr>
              <w:t>3 094,23</w:t>
            </w:r>
          </w:p>
        </w:tc>
        <w:tc>
          <w:tcPr>
            <w:tcW w:w="1440" w:type="dxa"/>
          </w:tcPr>
          <w:p w:rsidR="00711E8D" w:rsidRPr="00A426D8" w:rsidRDefault="00711E8D" w:rsidP="00560953">
            <w:pPr>
              <w:rPr>
                <w:iCs/>
                <w:sz w:val="24"/>
                <w:szCs w:val="24"/>
              </w:rPr>
            </w:pPr>
            <w:r w:rsidRPr="00A426D8">
              <w:rPr>
                <w:iCs/>
                <w:sz w:val="24"/>
                <w:szCs w:val="24"/>
              </w:rPr>
              <w:t>3 201,25</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0150174430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2 974,84</w:t>
            </w:r>
          </w:p>
        </w:tc>
        <w:tc>
          <w:tcPr>
            <w:tcW w:w="1440" w:type="dxa"/>
          </w:tcPr>
          <w:p w:rsidR="00711E8D" w:rsidRPr="00A426D8" w:rsidRDefault="00711E8D" w:rsidP="00560953">
            <w:pPr>
              <w:rPr>
                <w:iCs/>
                <w:sz w:val="24"/>
                <w:szCs w:val="24"/>
              </w:rPr>
            </w:pPr>
            <w:r w:rsidRPr="00A426D8">
              <w:rPr>
                <w:iCs/>
                <w:sz w:val="24"/>
                <w:szCs w:val="24"/>
              </w:rPr>
              <w:t>3 094,23</w:t>
            </w:r>
          </w:p>
        </w:tc>
        <w:tc>
          <w:tcPr>
            <w:tcW w:w="1440" w:type="dxa"/>
          </w:tcPr>
          <w:p w:rsidR="00711E8D" w:rsidRPr="00A426D8" w:rsidRDefault="00711E8D" w:rsidP="00560953">
            <w:pPr>
              <w:rPr>
                <w:iCs/>
                <w:sz w:val="24"/>
                <w:szCs w:val="24"/>
              </w:rPr>
            </w:pPr>
            <w:r w:rsidRPr="00A426D8">
              <w:rPr>
                <w:iCs/>
                <w:sz w:val="24"/>
                <w:szCs w:val="24"/>
              </w:rPr>
              <w:t>3 201,25</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Другие вопросы в области социальной политики</w:t>
            </w:r>
          </w:p>
        </w:tc>
        <w:tc>
          <w:tcPr>
            <w:tcW w:w="1675" w:type="dxa"/>
          </w:tcPr>
          <w:p w:rsidR="00711E8D" w:rsidRPr="00A426D8" w:rsidRDefault="00711E8D" w:rsidP="00560953">
            <w:pPr>
              <w:rPr>
                <w:iCs/>
                <w:sz w:val="24"/>
                <w:szCs w:val="24"/>
              </w:rPr>
            </w:pPr>
            <w:r w:rsidRPr="00A426D8">
              <w:rPr>
                <w:iCs/>
                <w:sz w:val="24"/>
                <w:szCs w:val="24"/>
              </w:rPr>
              <w:t>0150174430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06</w:t>
            </w:r>
          </w:p>
        </w:tc>
        <w:tc>
          <w:tcPr>
            <w:tcW w:w="1440" w:type="dxa"/>
          </w:tcPr>
          <w:p w:rsidR="00711E8D" w:rsidRPr="00A426D8" w:rsidRDefault="00711E8D" w:rsidP="00560953">
            <w:pPr>
              <w:rPr>
                <w:iCs/>
                <w:sz w:val="24"/>
                <w:szCs w:val="24"/>
              </w:rPr>
            </w:pPr>
            <w:r w:rsidRPr="00A426D8">
              <w:rPr>
                <w:iCs/>
                <w:sz w:val="24"/>
                <w:szCs w:val="24"/>
              </w:rPr>
              <w:t>2 974,84</w:t>
            </w:r>
          </w:p>
        </w:tc>
        <w:tc>
          <w:tcPr>
            <w:tcW w:w="1440" w:type="dxa"/>
          </w:tcPr>
          <w:p w:rsidR="00711E8D" w:rsidRPr="00A426D8" w:rsidRDefault="00711E8D" w:rsidP="00560953">
            <w:pPr>
              <w:rPr>
                <w:iCs/>
                <w:sz w:val="24"/>
                <w:szCs w:val="24"/>
              </w:rPr>
            </w:pPr>
            <w:r w:rsidRPr="00A426D8">
              <w:rPr>
                <w:iCs/>
                <w:sz w:val="24"/>
                <w:szCs w:val="24"/>
              </w:rPr>
              <w:t>3 094,23</w:t>
            </w:r>
          </w:p>
        </w:tc>
        <w:tc>
          <w:tcPr>
            <w:tcW w:w="1440" w:type="dxa"/>
          </w:tcPr>
          <w:p w:rsidR="00711E8D" w:rsidRPr="00A426D8" w:rsidRDefault="00711E8D" w:rsidP="00560953">
            <w:pPr>
              <w:rPr>
                <w:iCs/>
                <w:sz w:val="24"/>
                <w:szCs w:val="24"/>
              </w:rPr>
            </w:pPr>
            <w:r w:rsidRPr="00A426D8">
              <w:rPr>
                <w:iCs/>
                <w:sz w:val="24"/>
                <w:szCs w:val="24"/>
              </w:rPr>
              <w:t>3 201,25</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lastRenderedPageBreak/>
              <w:t>Другие вопросы в области социальной политики</w:t>
            </w:r>
          </w:p>
        </w:tc>
        <w:tc>
          <w:tcPr>
            <w:tcW w:w="1675" w:type="dxa"/>
          </w:tcPr>
          <w:p w:rsidR="00711E8D" w:rsidRPr="00A426D8" w:rsidRDefault="00711E8D" w:rsidP="00560953">
            <w:pPr>
              <w:rPr>
                <w:sz w:val="24"/>
                <w:szCs w:val="24"/>
              </w:rPr>
            </w:pPr>
            <w:r w:rsidRPr="00A426D8">
              <w:rPr>
                <w:sz w:val="24"/>
                <w:szCs w:val="24"/>
              </w:rPr>
              <w:t>0150174430</w:t>
            </w:r>
          </w:p>
        </w:tc>
        <w:tc>
          <w:tcPr>
            <w:tcW w:w="900" w:type="dxa"/>
          </w:tcPr>
          <w:p w:rsidR="00711E8D" w:rsidRPr="00A426D8" w:rsidRDefault="00711E8D" w:rsidP="00560953">
            <w:pPr>
              <w:rPr>
                <w:sz w:val="24"/>
                <w:szCs w:val="24"/>
              </w:rPr>
            </w:pPr>
            <w:r w:rsidRPr="00A426D8">
              <w:rPr>
                <w:sz w:val="24"/>
                <w:szCs w:val="24"/>
              </w:rPr>
              <w:t>120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06</w:t>
            </w:r>
          </w:p>
        </w:tc>
        <w:tc>
          <w:tcPr>
            <w:tcW w:w="1440" w:type="dxa"/>
          </w:tcPr>
          <w:p w:rsidR="00711E8D" w:rsidRPr="00A426D8" w:rsidRDefault="00711E8D" w:rsidP="00560953">
            <w:pPr>
              <w:rPr>
                <w:sz w:val="24"/>
                <w:szCs w:val="24"/>
              </w:rPr>
            </w:pPr>
            <w:r w:rsidRPr="00A426D8">
              <w:rPr>
                <w:sz w:val="24"/>
                <w:szCs w:val="24"/>
              </w:rPr>
              <w:t>2 974,84</w:t>
            </w:r>
          </w:p>
        </w:tc>
        <w:tc>
          <w:tcPr>
            <w:tcW w:w="1440" w:type="dxa"/>
          </w:tcPr>
          <w:p w:rsidR="00711E8D" w:rsidRPr="00A426D8" w:rsidRDefault="00711E8D" w:rsidP="00560953">
            <w:pPr>
              <w:rPr>
                <w:sz w:val="24"/>
                <w:szCs w:val="24"/>
              </w:rPr>
            </w:pPr>
            <w:r w:rsidRPr="00A426D8">
              <w:rPr>
                <w:sz w:val="24"/>
                <w:szCs w:val="24"/>
              </w:rPr>
              <w:t>3 094,23</w:t>
            </w:r>
          </w:p>
        </w:tc>
        <w:tc>
          <w:tcPr>
            <w:tcW w:w="1440" w:type="dxa"/>
          </w:tcPr>
          <w:p w:rsidR="00711E8D" w:rsidRPr="00A426D8" w:rsidRDefault="00711E8D" w:rsidP="00560953">
            <w:pPr>
              <w:rPr>
                <w:sz w:val="24"/>
                <w:szCs w:val="24"/>
              </w:rPr>
            </w:pPr>
            <w:r w:rsidRPr="00A426D8">
              <w:rPr>
                <w:sz w:val="24"/>
                <w:szCs w:val="24"/>
              </w:rPr>
              <w:t>3 201,25</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0150174430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223,56</w:t>
            </w:r>
          </w:p>
        </w:tc>
        <w:tc>
          <w:tcPr>
            <w:tcW w:w="1440" w:type="dxa"/>
          </w:tcPr>
          <w:p w:rsidR="00711E8D" w:rsidRPr="00A426D8" w:rsidRDefault="00711E8D" w:rsidP="00560953">
            <w:pPr>
              <w:rPr>
                <w:iCs/>
                <w:sz w:val="24"/>
                <w:szCs w:val="24"/>
              </w:rPr>
            </w:pPr>
            <w:r w:rsidRPr="00A426D8">
              <w:rPr>
                <w:iCs/>
                <w:sz w:val="24"/>
                <w:szCs w:val="24"/>
              </w:rPr>
              <w:t>229,77</w:t>
            </w:r>
          </w:p>
        </w:tc>
        <w:tc>
          <w:tcPr>
            <w:tcW w:w="1440" w:type="dxa"/>
          </w:tcPr>
          <w:p w:rsidR="00711E8D" w:rsidRPr="00A426D8" w:rsidRDefault="00711E8D" w:rsidP="00560953">
            <w:pPr>
              <w:rPr>
                <w:iCs/>
                <w:sz w:val="24"/>
                <w:szCs w:val="24"/>
              </w:rPr>
            </w:pPr>
            <w:r w:rsidRPr="00A426D8">
              <w:rPr>
                <w:iCs/>
                <w:sz w:val="24"/>
                <w:szCs w:val="24"/>
              </w:rPr>
              <w:t>243,55</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0150174430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223,56</w:t>
            </w:r>
          </w:p>
        </w:tc>
        <w:tc>
          <w:tcPr>
            <w:tcW w:w="1440" w:type="dxa"/>
          </w:tcPr>
          <w:p w:rsidR="00711E8D" w:rsidRPr="00A426D8" w:rsidRDefault="00711E8D" w:rsidP="00560953">
            <w:pPr>
              <w:rPr>
                <w:iCs/>
                <w:sz w:val="24"/>
                <w:szCs w:val="24"/>
              </w:rPr>
            </w:pPr>
            <w:r w:rsidRPr="00A426D8">
              <w:rPr>
                <w:iCs/>
                <w:sz w:val="24"/>
                <w:szCs w:val="24"/>
              </w:rPr>
              <w:t>229,77</w:t>
            </w:r>
          </w:p>
        </w:tc>
        <w:tc>
          <w:tcPr>
            <w:tcW w:w="1440" w:type="dxa"/>
          </w:tcPr>
          <w:p w:rsidR="00711E8D" w:rsidRPr="00A426D8" w:rsidRDefault="00711E8D" w:rsidP="00560953">
            <w:pPr>
              <w:rPr>
                <w:iCs/>
                <w:sz w:val="24"/>
                <w:szCs w:val="24"/>
              </w:rPr>
            </w:pPr>
            <w:r w:rsidRPr="00A426D8">
              <w:rPr>
                <w:iCs/>
                <w:sz w:val="24"/>
                <w:szCs w:val="24"/>
              </w:rPr>
              <w:t>243,55</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0150174430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223,56</w:t>
            </w:r>
          </w:p>
        </w:tc>
        <w:tc>
          <w:tcPr>
            <w:tcW w:w="1440" w:type="dxa"/>
          </w:tcPr>
          <w:p w:rsidR="00711E8D" w:rsidRPr="00A426D8" w:rsidRDefault="00711E8D" w:rsidP="00560953">
            <w:pPr>
              <w:rPr>
                <w:iCs/>
                <w:sz w:val="24"/>
                <w:szCs w:val="24"/>
              </w:rPr>
            </w:pPr>
            <w:r w:rsidRPr="00A426D8">
              <w:rPr>
                <w:iCs/>
                <w:sz w:val="24"/>
                <w:szCs w:val="24"/>
              </w:rPr>
              <w:t>229,77</w:t>
            </w:r>
          </w:p>
        </w:tc>
        <w:tc>
          <w:tcPr>
            <w:tcW w:w="1440" w:type="dxa"/>
          </w:tcPr>
          <w:p w:rsidR="00711E8D" w:rsidRPr="00A426D8" w:rsidRDefault="00711E8D" w:rsidP="00560953">
            <w:pPr>
              <w:rPr>
                <w:iCs/>
                <w:sz w:val="24"/>
                <w:szCs w:val="24"/>
              </w:rPr>
            </w:pPr>
            <w:r w:rsidRPr="00A426D8">
              <w:rPr>
                <w:iCs/>
                <w:sz w:val="24"/>
                <w:szCs w:val="24"/>
              </w:rPr>
              <w:t>243,55</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Другие вопросы в области социальной политики</w:t>
            </w:r>
          </w:p>
        </w:tc>
        <w:tc>
          <w:tcPr>
            <w:tcW w:w="1675" w:type="dxa"/>
          </w:tcPr>
          <w:p w:rsidR="00711E8D" w:rsidRPr="00A426D8" w:rsidRDefault="00711E8D" w:rsidP="00560953">
            <w:pPr>
              <w:rPr>
                <w:iCs/>
                <w:sz w:val="24"/>
                <w:szCs w:val="24"/>
              </w:rPr>
            </w:pPr>
            <w:r w:rsidRPr="00A426D8">
              <w:rPr>
                <w:iCs/>
                <w:sz w:val="24"/>
                <w:szCs w:val="24"/>
              </w:rPr>
              <w:t>0150174430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06</w:t>
            </w:r>
          </w:p>
        </w:tc>
        <w:tc>
          <w:tcPr>
            <w:tcW w:w="1440" w:type="dxa"/>
          </w:tcPr>
          <w:p w:rsidR="00711E8D" w:rsidRPr="00A426D8" w:rsidRDefault="00711E8D" w:rsidP="00560953">
            <w:pPr>
              <w:rPr>
                <w:iCs/>
                <w:sz w:val="24"/>
                <w:szCs w:val="24"/>
              </w:rPr>
            </w:pPr>
            <w:r w:rsidRPr="00A426D8">
              <w:rPr>
                <w:iCs/>
                <w:sz w:val="24"/>
                <w:szCs w:val="24"/>
              </w:rPr>
              <w:t>223,56</w:t>
            </w:r>
          </w:p>
        </w:tc>
        <w:tc>
          <w:tcPr>
            <w:tcW w:w="1440" w:type="dxa"/>
          </w:tcPr>
          <w:p w:rsidR="00711E8D" w:rsidRPr="00A426D8" w:rsidRDefault="00711E8D" w:rsidP="00560953">
            <w:pPr>
              <w:rPr>
                <w:iCs/>
                <w:sz w:val="24"/>
                <w:szCs w:val="24"/>
              </w:rPr>
            </w:pPr>
            <w:r w:rsidRPr="00A426D8">
              <w:rPr>
                <w:iCs/>
                <w:sz w:val="24"/>
                <w:szCs w:val="24"/>
              </w:rPr>
              <w:t>229,77</w:t>
            </w:r>
          </w:p>
        </w:tc>
        <w:tc>
          <w:tcPr>
            <w:tcW w:w="1440" w:type="dxa"/>
          </w:tcPr>
          <w:p w:rsidR="00711E8D" w:rsidRPr="00A426D8" w:rsidRDefault="00711E8D" w:rsidP="00560953">
            <w:pPr>
              <w:rPr>
                <w:iCs/>
                <w:sz w:val="24"/>
                <w:szCs w:val="24"/>
              </w:rPr>
            </w:pPr>
            <w:r w:rsidRPr="00A426D8">
              <w:rPr>
                <w:iCs/>
                <w:sz w:val="24"/>
                <w:szCs w:val="24"/>
              </w:rPr>
              <w:t>243,55</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социальной политики</w:t>
            </w:r>
          </w:p>
        </w:tc>
        <w:tc>
          <w:tcPr>
            <w:tcW w:w="1675" w:type="dxa"/>
          </w:tcPr>
          <w:p w:rsidR="00711E8D" w:rsidRPr="00A426D8" w:rsidRDefault="00711E8D" w:rsidP="00560953">
            <w:pPr>
              <w:rPr>
                <w:sz w:val="24"/>
                <w:szCs w:val="24"/>
              </w:rPr>
            </w:pPr>
            <w:r w:rsidRPr="00A426D8">
              <w:rPr>
                <w:sz w:val="24"/>
                <w:szCs w:val="24"/>
              </w:rPr>
              <w:t>0150174430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06</w:t>
            </w:r>
          </w:p>
        </w:tc>
        <w:tc>
          <w:tcPr>
            <w:tcW w:w="1440" w:type="dxa"/>
          </w:tcPr>
          <w:p w:rsidR="00711E8D" w:rsidRPr="00A426D8" w:rsidRDefault="00711E8D" w:rsidP="00560953">
            <w:pPr>
              <w:rPr>
                <w:sz w:val="24"/>
                <w:szCs w:val="24"/>
              </w:rPr>
            </w:pPr>
            <w:r w:rsidRPr="00A426D8">
              <w:rPr>
                <w:sz w:val="24"/>
                <w:szCs w:val="24"/>
              </w:rPr>
              <w:t>223,56</w:t>
            </w:r>
          </w:p>
        </w:tc>
        <w:tc>
          <w:tcPr>
            <w:tcW w:w="1440" w:type="dxa"/>
          </w:tcPr>
          <w:p w:rsidR="00711E8D" w:rsidRPr="00A426D8" w:rsidRDefault="00711E8D" w:rsidP="00560953">
            <w:pPr>
              <w:rPr>
                <w:sz w:val="24"/>
                <w:szCs w:val="24"/>
              </w:rPr>
            </w:pPr>
            <w:r w:rsidRPr="00A426D8">
              <w:rPr>
                <w:sz w:val="24"/>
                <w:szCs w:val="24"/>
              </w:rPr>
              <w:t>229,77</w:t>
            </w:r>
          </w:p>
        </w:tc>
        <w:tc>
          <w:tcPr>
            <w:tcW w:w="1440" w:type="dxa"/>
          </w:tcPr>
          <w:p w:rsidR="00711E8D" w:rsidRPr="00A426D8" w:rsidRDefault="00711E8D" w:rsidP="00560953">
            <w:pPr>
              <w:rPr>
                <w:sz w:val="24"/>
                <w:szCs w:val="24"/>
              </w:rPr>
            </w:pPr>
            <w:r w:rsidRPr="00A426D8">
              <w:rPr>
                <w:sz w:val="24"/>
                <w:szCs w:val="24"/>
              </w:rPr>
              <w:t>243,55</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75" w:type="dxa"/>
          </w:tcPr>
          <w:p w:rsidR="00711E8D" w:rsidRPr="00A426D8" w:rsidRDefault="00711E8D" w:rsidP="00560953">
            <w:pPr>
              <w:rPr>
                <w:iCs/>
                <w:sz w:val="24"/>
                <w:szCs w:val="24"/>
              </w:rPr>
            </w:pPr>
            <w:r w:rsidRPr="00A426D8">
              <w:rPr>
                <w:iCs/>
                <w:sz w:val="24"/>
                <w:szCs w:val="24"/>
              </w:rPr>
              <w:t>0150174510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2 708,10</w:t>
            </w:r>
          </w:p>
        </w:tc>
        <w:tc>
          <w:tcPr>
            <w:tcW w:w="1440" w:type="dxa"/>
          </w:tcPr>
          <w:p w:rsidR="00711E8D" w:rsidRPr="00A426D8" w:rsidRDefault="00711E8D" w:rsidP="00560953">
            <w:pPr>
              <w:rPr>
                <w:iCs/>
                <w:sz w:val="24"/>
                <w:szCs w:val="24"/>
              </w:rPr>
            </w:pPr>
            <w:r w:rsidRPr="00A426D8">
              <w:rPr>
                <w:iCs/>
                <w:sz w:val="24"/>
                <w:szCs w:val="24"/>
              </w:rPr>
              <w:t>2 696,80</w:t>
            </w:r>
          </w:p>
        </w:tc>
        <w:tc>
          <w:tcPr>
            <w:tcW w:w="1440" w:type="dxa"/>
          </w:tcPr>
          <w:p w:rsidR="00711E8D" w:rsidRPr="00A426D8" w:rsidRDefault="00711E8D" w:rsidP="00560953">
            <w:pPr>
              <w:rPr>
                <w:iCs/>
                <w:sz w:val="24"/>
                <w:szCs w:val="24"/>
              </w:rPr>
            </w:pPr>
            <w:r w:rsidRPr="00A426D8">
              <w:rPr>
                <w:iCs/>
                <w:sz w:val="24"/>
                <w:szCs w:val="24"/>
              </w:rPr>
              <w:t>2 696,80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0150174510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25,66</w:t>
            </w:r>
          </w:p>
        </w:tc>
        <w:tc>
          <w:tcPr>
            <w:tcW w:w="1440" w:type="dxa"/>
          </w:tcPr>
          <w:p w:rsidR="00711E8D" w:rsidRPr="00A426D8" w:rsidRDefault="00711E8D" w:rsidP="00560953">
            <w:pPr>
              <w:rPr>
                <w:iCs/>
                <w:sz w:val="24"/>
                <w:szCs w:val="24"/>
              </w:rPr>
            </w:pPr>
            <w:r w:rsidRPr="00A426D8">
              <w:rPr>
                <w:iCs/>
                <w:sz w:val="24"/>
                <w:szCs w:val="24"/>
              </w:rPr>
              <w:t>39,90</w:t>
            </w:r>
          </w:p>
        </w:tc>
        <w:tc>
          <w:tcPr>
            <w:tcW w:w="1440" w:type="dxa"/>
          </w:tcPr>
          <w:p w:rsidR="00711E8D" w:rsidRPr="00A426D8" w:rsidRDefault="00711E8D" w:rsidP="00560953">
            <w:pPr>
              <w:rPr>
                <w:iCs/>
                <w:sz w:val="24"/>
                <w:szCs w:val="24"/>
              </w:rPr>
            </w:pPr>
            <w:r w:rsidRPr="00A426D8">
              <w:rPr>
                <w:iCs/>
                <w:sz w:val="24"/>
                <w:szCs w:val="24"/>
              </w:rPr>
              <w:t>39,90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0150174510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25,66</w:t>
            </w:r>
          </w:p>
        </w:tc>
        <w:tc>
          <w:tcPr>
            <w:tcW w:w="1440" w:type="dxa"/>
          </w:tcPr>
          <w:p w:rsidR="00711E8D" w:rsidRPr="00A426D8" w:rsidRDefault="00711E8D" w:rsidP="00560953">
            <w:pPr>
              <w:rPr>
                <w:iCs/>
                <w:sz w:val="24"/>
                <w:szCs w:val="24"/>
              </w:rPr>
            </w:pPr>
            <w:r w:rsidRPr="00A426D8">
              <w:rPr>
                <w:iCs/>
                <w:sz w:val="24"/>
                <w:szCs w:val="24"/>
              </w:rPr>
              <w:t>39,90</w:t>
            </w:r>
          </w:p>
        </w:tc>
        <w:tc>
          <w:tcPr>
            <w:tcW w:w="1440" w:type="dxa"/>
          </w:tcPr>
          <w:p w:rsidR="00711E8D" w:rsidRPr="00A426D8" w:rsidRDefault="00711E8D" w:rsidP="00560953">
            <w:pPr>
              <w:rPr>
                <w:iCs/>
                <w:sz w:val="24"/>
                <w:szCs w:val="24"/>
              </w:rPr>
            </w:pPr>
            <w:r w:rsidRPr="00A426D8">
              <w:rPr>
                <w:iCs/>
                <w:sz w:val="24"/>
                <w:szCs w:val="24"/>
              </w:rPr>
              <w:t>39,90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0150174510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25,66</w:t>
            </w:r>
          </w:p>
        </w:tc>
        <w:tc>
          <w:tcPr>
            <w:tcW w:w="1440" w:type="dxa"/>
          </w:tcPr>
          <w:p w:rsidR="00711E8D" w:rsidRPr="00A426D8" w:rsidRDefault="00711E8D" w:rsidP="00560953">
            <w:pPr>
              <w:rPr>
                <w:iCs/>
                <w:sz w:val="24"/>
                <w:szCs w:val="24"/>
              </w:rPr>
            </w:pPr>
            <w:r w:rsidRPr="00A426D8">
              <w:rPr>
                <w:iCs/>
                <w:sz w:val="24"/>
                <w:szCs w:val="24"/>
              </w:rPr>
              <w:t>39,90</w:t>
            </w:r>
          </w:p>
        </w:tc>
        <w:tc>
          <w:tcPr>
            <w:tcW w:w="1440" w:type="dxa"/>
          </w:tcPr>
          <w:p w:rsidR="00711E8D" w:rsidRPr="00A426D8" w:rsidRDefault="00711E8D" w:rsidP="00560953">
            <w:pPr>
              <w:rPr>
                <w:iCs/>
                <w:sz w:val="24"/>
                <w:szCs w:val="24"/>
              </w:rPr>
            </w:pPr>
            <w:r w:rsidRPr="00A426D8">
              <w:rPr>
                <w:iCs/>
                <w:sz w:val="24"/>
                <w:szCs w:val="24"/>
              </w:rPr>
              <w:t>39,90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0150174510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25,66</w:t>
            </w:r>
          </w:p>
        </w:tc>
        <w:tc>
          <w:tcPr>
            <w:tcW w:w="1440" w:type="dxa"/>
          </w:tcPr>
          <w:p w:rsidR="00711E8D" w:rsidRPr="00A426D8" w:rsidRDefault="00711E8D" w:rsidP="00560953">
            <w:pPr>
              <w:rPr>
                <w:iCs/>
                <w:sz w:val="24"/>
                <w:szCs w:val="24"/>
              </w:rPr>
            </w:pPr>
            <w:r w:rsidRPr="00A426D8">
              <w:rPr>
                <w:iCs/>
                <w:sz w:val="24"/>
                <w:szCs w:val="24"/>
              </w:rPr>
              <w:t>39,90</w:t>
            </w:r>
          </w:p>
        </w:tc>
        <w:tc>
          <w:tcPr>
            <w:tcW w:w="1440" w:type="dxa"/>
          </w:tcPr>
          <w:p w:rsidR="00711E8D" w:rsidRPr="00A426D8" w:rsidRDefault="00711E8D" w:rsidP="00560953">
            <w:pPr>
              <w:rPr>
                <w:iCs/>
                <w:sz w:val="24"/>
                <w:szCs w:val="24"/>
              </w:rPr>
            </w:pPr>
            <w:r w:rsidRPr="00A426D8">
              <w:rPr>
                <w:iCs/>
                <w:sz w:val="24"/>
                <w:szCs w:val="24"/>
              </w:rPr>
              <w:t>39,90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0150174510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25,66</w:t>
            </w:r>
          </w:p>
        </w:tc>
        <w:tc>
          <w:tcPr>
            <w:tcW w:w="1440" w:type="dxa"/>
          </w:tcPr>
          <w:p w:rsidR="00711E8D" w:rsidRPr="00A426D8" w:rsidRDefault="00711E8D" w:rsidP="00560953">
            <w:pPr>
              <w:rPr>
                <w:sz w:val="24"/>
                <w:szCs w:val="24"/>
              </w:rPr>
            </w:pPr>
            <w:r w:rsidRPr="00A426D8">
              <w:rPr>
                <w:sz w:val="24"/>
                <w:szCs w:val="24"/>
              </w:rPr>
              <w:t>39,90</w:t>
            </w:r>
          </w:p>
        </w:tc>
        <w:tc>
          <w:tcPr>
            <w:tcW w:w="1440" w:type="dxa"/>
          </w:tcPr>
          <w:p w:rsidR="00711E8D" w:rsidRPr="00A426D8" w:rsidRDefault="00711E8D" w:rsidP="00560953">
            <w:pPr>
              <w:rPr>
                <w:sz w:val="24"/>
                <w:szCs w:val="24"/>
              </w:rPr>
            </w:pPr>
            <w:r w:rsidRPr="00A426D8">
              <w:rPr>
                <w:sz w:val="24"/>
                <w:szCs w:val="24"/>
              </w:rPr>
              <w:t>39,90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0150174510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2 682,44</w:t>
            </w:r>
          </w:p>
        </w:tc>
        <w:tc>
          <w:tcPr>
            <w:tcW w:w="1440" w:type="dxa"/>
          </w:tcPr>
          <w:p w:rsidR="00711E8D" w:rsidRPr="00A426D8" w:rsidRDefault="00711E8D" w:rsidP="00560953">
            <w:pPr>
              <w:rPr>
                <w:iCs/>
                <w:sz w:val="24"/>
                <w:szCs w:val="24"/>
              </w:rPr>
            </w:pPr>
            <w:r w:rsidRPr="00A426D8">
              <w:rPr>
                <w:iCs/>
                <w:sz w:val="24"/>
                <w:szCs w:val="24"/>
              </w:rPr>
              <w:t>2 656,90</w:t>
            </w:r>
          </w:p>
        </w:tc>
        <w:tc>
          <w:tcPr>
            <w:tcW w:w="1440" w:type="dxa"/>
          </w:tcPr>
          <w:p w:rsidR="00711E8D" w:rsidRPr="00A426D8" w:rsidRDefault="00711E8D" w:rsidP="00560953">
            <w:pPr>
              <w:rPr>
                <w:iCs/>
                <w:sz w:val="24"/>
                <w:szCs w:val="24"/>
              </w:rPr>
            </w:pPr>
            <w:r w:rsidRPr="00A426D8">
              <w:rPr>
                <w:iCs/>
                <w:sz w:val="24"/>
                <w:szCs w:val="24"/>
              </w:rPr>
              <w:t>2 656,90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0150174510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2 682,44</w:t>
            </w:r>
          </w:p>
        </w:tc>
        <w:tc>
          <w:tcPr>
            <w:tcW w:w="1440" w:type="dxa"/>
          </w:tcPr>
          <w:p w:rsidR="00711E8D" w:rsidRPr="00A426D8" w:rsidRDefault="00711E8D" w:rsidP="00560953">
            <w:pPr>
              <w:rPr>
                <w:iCs/>
                <w:sz w:val="24"/>
                <w:szCs w:val="24"/>
              </w:rPr>
            </w:pPr>
            <w:r w:rsidRPr="00A426D8">
              <w:rPr>
                <w:iCs/>
                <w:sz w:val="24"/>
                <w:szCs w:val="24"/>
              </w:rPr>
              <w:t>2 656,90</w:t>
            </w:r>
          </w:p>
        </w:tc>
        <w:tc>
          <w:tcPr>
            <w:tcW w:w="1440" w:type="dxa"/>
          </w:tcPr>
          <w:p w:rsidR="00711E8D" w:rsidRPr="00A426D8" w:rsidRDefault="00711E8D" w:rsidP="00560953">
            <w:pPr>
              <w:rPr>
                <w:iCs/>
                <w:sz w:val="24"/>
                <w:szCs w:val="24"/>
              </w:rPr>
            </w:pPr>
            <w:r w:rsidRPr="00A426D8">
              <w:rPr>
                <w:iCs/>
                <w:sz w:val="24"/>
                <w:szCs w:val="24"/>
              </w:rPr>
              <w:t>2 656,90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0150174510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2 682,44</w:t>
            </w:r>
          </w:p>
        </w:tc>
        <w:tc>
          <w:tcPr>
            <w:tcW w:w="1440" w:type="dxa"/>
          </w:tcPr>
          <w:p w:rsidR="00711E8D" w:rsidRPr="00A426D8" w:rsidRDefault="00711E8D" w:rsidP="00560953">
            <w:pPr>
              <w:rPr>
                <w:iCs/>
                <w:sz w:val="24"/>
                <w:szCs w:val="24"/>
              </w:rPr>
            </w:pPr>
            <w:r w:rsidRPr="00A426D8">
              <w:rPr>
                <w:iCs/>
                <w:sz w:val="24"/>
                <w:szCs w:val="24"/>
              </w:rPr>
              <w:t>2 656,90</w:t>
            </w:r>
          </w:p>
        </w:tc>
        <w:tc>
          <w:tcPr>
            <w:tcW w:w="1440" w:type="dxa"/>
          </w:tcPr>
          <w:p w:rsidR="00711E8D" w:rsidRPr="00A426D8" w:rsidRDefault="00711E8D" w:rsidP="00560953">
            <w:pPr>
              <w:rPr>
                <w:iCs/>
                <w:sz w:val="24"/>
                <w:szCs w:val="24"/>
              </w:rPr>
            </w:pPr>
            <w:r w:rsidRPr="00A426D8">
              <w:rPr>
                <w:iCs/>
                <w:sz w:val="24"/>
                <w:szCs w:val="24"/>
              </w:rPr>
              <w:t>2 656,90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0150174510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2 682,44</w:t>
            </w:r>
          </w:p>
        </w:tc>
        <w:tc>
          <w:tcPr>
            <w:tcW w:w="1440" w:type="dxa"/>
          </w:tcPr>
          <w:p w:rsidR="00711E8D" w:rsidRPr="00A426D8" w:rsidRDefault="00711E8D" w:rsidP="00560953">
            <w:pPr>
              <w:rPr>
                <w:iCs/>
                <w:sz w:val="24"/>
                <w:szCs w:val="24"/>
              </w:rPr>
            </w:pPr>
            <w:r w:rsidRPr="00A426D8">
              <w:rPr>
                <w:iCs/>
                <w:sz w:val="24"/>
                <w:szCs w:val="24"/>
              </w:rPr>
              <w:t>2 656,90</w:t>
            </w:r>
          </w:p>
        </w:tc>
        <w:tc>
          <w:tcPr>
            <w:tcW w:w="1440" w:type="dxa"/>
          </w:tcPr>
          <w:p w:rsidR="00711E8D" w:rsidRPr="00A426D8" w:rsidRDefault="00711E8D" w:rsidP="00560953">
            <w:pPr>
              <w:rPr>
                <w:iCs/>
                <w:sz w:val="24"/>
                <w:szCs w:val="24"/>
              </w:rPr>
            </w:pPr>
            <w:r w:rsidRPr="00A426D8">
              <w:rPr>
                <w:iCs/>
                <w:sz w:val="24"/>
                <w:szCs w:val="24"/>
              </w:rPr>
              <w:t>2 656,90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0150174510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2 682,44</w:t>
            </w:r>
          </w:p>
        </w:tc>
        <w:tc>
          <w:tcPr>
            <w:tcW w:w="1440" w:type="dxa"/>
          </w:tcPr>
          <w:p w:rsidR="00711E8D" w:rsidRPr="00A426D8" w:rsidRDefault="00711E8D" w:rsidP="00560953">
            <w:pPr>
              <w:rPr>
                <w:sz w:val="24"/>
                <w:szCs w:val="24"/>
              </w:rPr>
            </w:pPr>
            <w:r w:rsidRPr="00A426D8">
              <w:rPr>
                <w:sz w:val="24"/>
                <w:szCs w:val="24"/>
              </w:rPr>
              <w:t>2 656,90</w:t>
            </w:r>
          </w:p>
        </w:tc>
        <w:tc>
          <w:tcPr>
            <w:tcW w:w="1440" w:type="dxa"/>
          </w:tcPr>
          <w:p w:rsidR="00711E8D" w:rsidRPr="00A426D8" w:rsidRDefault="00711E8D" w:rsidP="00560953">
            <w:pPr>
              <w:rPr>
                <w:sz w:val="24"/>
                <w:szCs w:val="24"/>
              </w:rPr>
            </w:pPr>
            <w:r w:rsidRPr="00A426D8">
              <w:rPr>
                <w:sz w:val="24"/>
                <w:szCs w:val="24"/>
              </w:rPr>
              <w:t>2 656,90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75" w:type="dxa"/>
          </w:tcPr>
          <w:p w:rsidR="00711E8D" w:rsidRPr="00A426D8" w:rsidRDefault="00711E8D" w:rsidP="00560953">
            <w:pPr>
              <w:rPr>
                <w:iCs/>
                <w:sz w:val="24"/>
                <w:szCs w:val="24"/>
              </w:rPr>
            </w:pPr>
            <w:r w:rsidRPr="00A426D8">
              <w:rPr>
                <w:iCs/>
                <w:sz w:val="24"/>
                <w:szCs w:val="24"/>
              </w:rPr>
              <w:t>0150174620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9,80</w:t>
            </w:r>
          </w:p>
        </w:tc>
        <w:tc>
          <w:tcPr>
            <w:tcW w:w="1440" w:type="dxa"/>
          </w:tcPr>
          <w:p w:rsidR="00711E8D" w:rsidRPr="00A426D8" w:rsidRDefault="00711E8D" w:rsidP="00560953">
            <w:pPr>
              <w:rPr>
                <w:iCs/>
                <w:sz w:val="24"/>
                <w:szCs w:val="24"/>
              </w:rPr>
            </w:pPr>
            <w:r w:rsidRPr="00A426D8">
              <w:rPr>
                <w:iCs/>
                <w:sz w:val="24"/>
                <w:szCs w:val="24"/>
              </w:rPr>
              <w:t>0,60</w:t>
            </w:r>
          </w:p>
        </w:tc>
        <w:tc>
          <w:tcPr>
            <w:tcW w:w="1440" w:type="dxa"/>
          </w:tcPr>
          <w:p w:rsidR="00711E8D" w:rsidRPr="00A426D8" w:rsidRDefault="00711E8D" w:rsidP="00560953">
            <w:pPr>
              <w:rPr>
                <w:iCs/>
                <w:sz w:val="24"/>
                <w:szCs w:val="24"/>
              </w:rPr>
            </w:pPr>
            <w:r w:rsidRPr="00A426D8">
              <w:rPr>
                <w:iCs/>
                <w:sz w:val="24"/>
                <w:szCs w:val="24"/>
              </w:rPr>
              <w:t>0,60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0150174620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9,80</w:t>
            </w:r>
          </w:p>
        </w:tc>
        <w:tc>
          <w:tcPr>
            <w:tcW w:w="1440" w:type="dxa"/>
          </w:tcPr>
          <w:p w:rsidR="00711E8D" w:rsidRPr="00A426D8" w:rsidRDefault="00711E8D" w:rsidP="00560953">
            <w:pPr>
              <w:rPr>
                <w:iCs/>
                <w:sz w:val="24"/>
                <w:szCs w:val="24"/>
              </w:rPr>
            </w:pPr>
            <w:r w:rsidRPr="00A426D8">
              <w:rPr>
                <w:iCs/>
                <w:sz w:val="24"/>
                <w:szCs w:val="24"/>
              </w:rPr>
              <w:t>0,60</w:t>
            </w:r>
          </w:p>
        </w:tc>
        <w:tc>
          <w:tcPr>
            <w:tcW w:w="1440" w:type="dxa"/>
          </w:tcPr>
          <w:p w:rsidR="00711E8D" w:rsidRPr="00A426D8" w:rsidRDefault="00711E8D" w:rsidP="00560953">
            <w:pPr>
              <w:rPr>
                <w:iCs/>
                <w:sz w:val="24"/>
                <w:szCs w:val="24"/>
              </w:rPr>
            </w:pPr>
            <w:r w:rsidRPr="00A426D8">
              <w:rPr>
                <w:iCs/>
                <w:sz w:val="24"/>
                <w:szCs w:val="24"/>
              </w:rPr>
              <w:t>0,60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lastRenderedPageBreak/>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0150174620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9,80</w:t>
            </w:r>
          </w:p>
        </w:tc>
        <w:tc>
          <w:tcPr>
            <w:tcW w:w="1440" w:type="dxa"/>
          </w:tcPr>
          <w:p w:rsidR="00711E8D" w:rsidRPr="00A426D8" w:rsidRDefault="00711E8D" w:rsidP="00560953">
            <w:pPr>
              <w:rPr>
                <w:iCs/>
                <w:sz w:val="24"/>
                <w:szCs w:val="24"/>
              </w:rPr>
            </w:pPr>
            <w:r w:rsidRPr="00A426D8">
              <w:rPr>
                <w:iCs/>
                <w:sz w:val="24"/>
                <w:szCs w:val="24"/>
              </w:rPr>
              <w:t>0,60</w:t>
            </w:r>
          </w:p>
        </w:tc>
        <w:tc>
          <w:tcPr>
            <w:tcW w:w="1440" w:type="dxa"/>
          </w:tcPr>
          <w:p w:rsidR="00711E8D" w:rsidRPr="00A426D8" w:rsidRDefault="00711E8D" w:rsidP="00560953">
            <w:pPr>
              <w:rPr>
                <w:iCs/>
                <w:sz w:val="24"/>
                <w:szCs w:val="24"/>
              </w:rPr>
            </w:pPr>
            <w:r w:rsidRPr="00A426D8">
              <w:rPr>
                <w:iCs/>
                <w:sz w:val="24"/>
                <w:szCs w:val="24"/>
              </w:rPr>
              <w:t>0,60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0150174620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9,80</w:t>
            </w:r>
          </w:p>
        </w:tc>
        <w:tc>
          <w:tcPr>
            <w:tcW w:w="1440" w:type="dxa"/>
          </w:tcPr>
          <w:p w:rsidR="00711E8D" w:rsidRPr="00A426D8" w:rsidRDefault="00711E8D" w:rsidP="00560953">
            <w:pPr>
              <w:rPr>
                <w:iCs/>
                <w:sz w:val="24"/>
                <w:szCs w:val="24"/>
              </w:rPr>
            </w:pPr>
            <w:r w:rsidRPr="00A426D8">
              <w:rPr>
                <w:iCs/>
                <w:sz w:val="24"/>
                <w:szCs w:val="24"/>
              </w:rPr>
              <w:t>0,60</w:t>
            </w:r>
          </w:p>
        </w:tc>
        <w:tc>
          <w:tcPr>
            <w:tcW w:w="1440" w:type="dxa"/>
          </w:tcPr>
          <w:p w:rsidR="00711E8D" w:rsidRPr="00A426D8" w:rsidRDefault="00711E8D" w:rsidP="00560953">
            <w:pPr>
              <w:rPr>
                <w:iCs/>
                <w:sz w:val="24"/>
                <w:szCs w:val="24"/>
              </w:rPr>
            </w:pPr>
            <w:r w:rsidRPr="00A426D8">
              <w:rPr>
                <w:iCs/>
                <w:sz w:val="24"/>
                <w:szCs w:val="24"/>
              </w:rPr>
              <w:t>0,60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0150174620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9,80</w:t>
            </w:r>
          </w:p>
        </w:tc>
        <w:tc>
          <w:tcPr>
            <w:tcW w:w="1440" w:type="dxa"/>
          </w:tcPr>
          <w:p w:rsidR="00711E8D" w:rsidRPr="00A426D8" w:rsidRDefault="00711E8D" w:rsidP="00560953">
            <w:pPr>
              <w:rPr>
                <w:iCs/>
                <w:sz w:val="24"/>
                <w:szCs w:val="24"/>
              </w:rPr>
            </w:pPr>
            <w:r w:rsidRPr="00A426D8">
              <w:rPr>
                <w:iCs/>
                <w:sz w:val="24"/>
                <w:szCs w:val="24"/>
              </w:rPr>
              <w:t>0,60</w:t>
            </w:r>
          </w:p>
        </w:tc>
        <w:tc>
          <w:tcPr>
            <w:tcW w:w="1440" w:type="dxa"/>
          </w:tcPr>
          <w:p w:rsidR="00711E8D" w:rsidRPr="00A426D8" w:rsidRDefault="00711E8D" w:rsidP="00560953">
            <w:pPr>
              <w:rPr>
                <w:iCs/>
                <w:sz w:val="24"/>
                <w:szCs w:val="24"/>
              </w:rPr>
            </w:pPr>
            <w:r w:rsidRPr="00A426D8">
              <w:rPr>
                <w:iCs/>
                <w:sz w:val="24"/>
                <w:szCs w:val="24"/>
              </w:rPr>
              <w:t>0,60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0150174620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9,80</w:t>
            </w:r>
          </w:p>
        </w:tc>
        <w:tc>
          <w:tcPr>
            <w:tcW w:w="1440" w:type="dxa"/>
          </w:tcPr>
          <w:p w:rsidR="00711E8D" w:rsidRPr="00A426D8" w:rsidRDefault="00711E8D" w:rsidP="00560953">
            <w:pPr>
              <w:rPr>
                <w:sz w:val="24"/>
                <w:szCs w:val="24"/>
              </w:rPr>
            </w:pPr>
            <w:r w:rsidRPr="00A426D8">
              <w:rPr>
                <w:sz w:val="24"/>
                <w:szCs w:val="24"/>
              </w:rPr>
              <w:t>0,60</w:t>
            </w:r>
          </w:p>
        </w:tc>
        <w:tc>
          <w:tcPr>
            <w:tcW w:w="1440" w:type="dxa"/>
          </w:tcPr>
          <w:p w:rsidR="00711E8D" w:rsidRPr="00A426D8" w:rsidRDefault="00711E8D" w:rsidP="00560953">
            <w:pPr>
              <w:rPr>
                <w:sz w:val="24"/>
                <w:szCs w:val="24"/>
              </w:rPr>
            </w:pPr>
            <w:r w:rsidRPr="00A426D8">
              <w:rPr>
                <w:sz w:val="24"/>
                <w:szCs w:val="24"/>
              </w:rPr>
              <w:t>0,60</w:t>
            </w:r>
          </w:p>
        </w:tc>
      </w:tr>
      <w:tr w:rsidR="00711E8D" w:rsidRPr="00A426D8" w:rsidTr="00560953">
        <w:trPr>
          <w:trHeight w:val="1890"/>
        </w:trPr>
        <w:tc>
          <w:tcPr>
            <w:tcW w:w="5955" w:type="dxa"/>
          </w:tcPr>
          <w:p w:rsidR="00711E8D" w:rsidRPr="00A426D8" w:rsidRDefault="00711E8D" w:rsidP="00560953">
            <w:pPr>
              <w:rPr>
                <w:iCs/>
                <w:sz w:val="24"/>
                <w:szCs w:val="24"/>
              </w:rPr>
            </w:pPr>
            <w:r w:rsidRPr="00A426D8">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75" w:type="dxa"/>
          </w:tcPr>
          <w:p w:rsidR="00711E8D" w:rsidRPr="00A426D8" w:rsidRDefault="00711E8D" w:rsidP="00560953">
            <w:pPr>
              <w:rPr>
                <w:iCs/>
                <w:sz w:val="24"/>
                <w:szCs w:val="24"/>
              </w:rPr>
            </w:pPr>
            <w:r w:rsidRPr="00A426D8">
              <w:rPr>
                <w:iCs/>
                <w:sz w:val="24"/>
                <w:szCs w:val="24"/>
              </w:rPr>
              <w:t>0150175020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13,70</w:t>
            </w:r>
          </w:p>
        </w:tc>
        <w:tc>
          <w:tcPr>
            <w:tcW w:w="1440" w:type="dxa"/>
          </w:tcPr>
          <w:p w:rsidR="00711E8D" w:rsidRPr="00A426D8" w:rsidRDefault="00711E8D" w:rsidP="00560953">
            <w:pPr>
              <w:rPr>
                <w:iCs/>
                <w:sz w:val="24"/>
                <w:szCs w:val="24"/>
              </w:rPr>
            </w:pPr>
            <w:r w:rsidRPr="00A426D8">
              <w:rPr>
                <w:iCs/>
                <w:sz w:val="24"/>
                <w:szCs w:val="24"/>
              </w:rPr>
              <w:t>17,20</w:t>
            </w:r>
          </w:p>
        </w:tc>
        <w:tc>
          <w:tcPr>
            <w:tcW w:w="1440" w:type="dxa"/>
          </w:tcPr>
          <w:p w:rsidR="00711E8D" w:rsidRPr="00A426D8" w:rsidRDefault="00711E8D" w:rsidP="00560953">
            <w:pPr>
              <w:rPr>
                <w:iCs/>
                <w:sz w:val="24"/>
                <w:szCs w:val="24"/>
              </w:rPr>
            </w:pPr>
            <w:r w:rsidRPr="00A426D8">
              <w:rPr>
                <w:iCs/>
                <w:sz w:val="24"/>
                <w:szCs w:val="24"/>
              </w:rPr>
              <w:t>17,20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0150175020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13,70</w:t>
            </w:r>
          </w:p>
        </w:tc>
        <w:tc>
          <w:tcPr>
            <w:tcW w:w="1440" w:type="dxa"/>
          </w:tcPr>
          <w:p w:rsidR="00711E8D" w:rsidRPr="00A426D8" w:rsidRDefault="00711E8D" w:rsidP="00560953">
            <w:pPr>
              <w:rPr>
                <w:iCs/>
                <w:sz w:val="24"/>
                <w:szCs w:val="24"/>
              </w:rPr>
            </w:pPr>
            <w:r w:rsidRPr="00A426D8">
              <w:rPr>
                <w:iCs/>
                <w:sz w:val="24"/>
                <w:szCs w:val="24"/>
              </w:rPr>
              <w:t>17,20</w:t>
            </w:r>
          </w:p>
        </w:tc>
        <w:tc>
          <w:tcPr>
            <w:tcW w:w="1440" w:type="dxa"/>
          </w:tcPr>
          <w:p w:rsidR="00711E8D" w:rsidRPr="00A426D8" w:rsidRDefault="00711E8D" w:rsidP="00560953">
            <w:pPr>
              <w:rPr>
                <w:iCs/>
                <w:sz w:val="24"/>
                <w:szCs w:val="24"/>
              </w:rPr>
            </w:pPr>
            <w:r w:rsidRPr="00A426D8">
              <w:rPr>
                <w:iCs/>
                <w:sz w:val="24"/>
                <w:szCs w:val="24"/>
              </w:rPr>
              <w:t>17,20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0150175020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13,70</w:t>
            </w:r>
          </w:p>
        </w:tc>
        <w:tc>
          <w:tcPr>
            <w:tcW w:w="1440" w:type="dxa"/>
          </w:tcPr>
          <w:p w:rsidR="00711E8D" w:rsidRPr="00A426D8" w:rsidRDefault="00711E8D" w:rsidP="00560953">
            <w:pPr>
              <w:rPr>
                <w:iCs/>
                <w:sz w:val="24"/>
                <w:szCs w:val="24"/>
              </w:rPr>
            </w:pPr>
            <w:r w:rsidRPr="00A426D8">
              <w:rPr>
                <w:iCs/>
                <w:sz w:val="24"/>
                <w:szCs w:val="24"/>
              </w:rPr>
              <w:t>17,20</w:t>
            </w:r>
          </w:p>
        </w:tc>
        <w:tc>
          <w:tcPr>
            <w:tcW w:w="1440" w:type="dxa"/>
          </w:tcPr>
          <w:p w:rsidR="00711E8D" w:rsidRPr="00A426D8" w:rsidRDefault="00711E8D" w:rsidP="00560953">
            <w:pPr>
              <w:rPr>
                <w:iCs/>
                <w:sz w:val="24"/>
                <w:szCs w:val="24"/>
              </w:rPr>
            </w:pPr>
            <w:r w:rsidRPr="00A426D8">
              <w:rPr>
                <w:iCs/>
                <w:sz w:val="24"/>
                <w:szCs w:val="24"/>
              </w:rPr>
              <w:t>17,20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0150175020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13,70</w:t>
            </w:r>
          </w:p>
        </w:tc>
        <w:tc>
          <w:tcPr>
            <w:tcW w:w="1440" w:type="dxa"/>
          </w:tcPr>
          <w:p w:rsidR="00711E8D" w:rsidRPr="00A426D8" w:rsidRDefault="00711E8D" w:rsidP="00560953">
            <w:pPr>
              <w:rPr>
                <w:iCs/>
                <w:sz w:val="24"/>
                <w:szCs w:val="24"/>
              </w:rPr>
            </w:pPr>
            <w:r w:rsidRPr="00A426D8">
              <w:rPr>
                <w:iCs/>
                <w:sz w:val="24"/>
                <w:szCs w:val="24"/>
              </w:rPr>
              <w:t>17,20</w:t>
            </w:r>
          </w:p>
        </w:tc>
        <w:tc>
          <w:tcPr>
            <w:tcW w:w="1440" w:type="dxa"/>
          </w:tcPr>
          <w:p w:rsidR="00711E8D" w:rsidRPr="00A426D8" w:rsidRDefault="00711E8D" w:rsidP="00560953">
            <w:pPr>
              <w:rPr>
                <w:iCs/>
                <w:sz w:val="24"/>
                <w:szCs w:val="24"/>
              </w:rPr>
            </w:pPr>
            <w:r w:rsidRPr="00A426D8">
              <w:rPr>
                <w:iCs/>
                <w:sz w:val="24"/>
                <w:szCs w:val="24"/>
              </w:rPr>
              <w:t>17,20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0150175020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13,70</w:t>
            </w:r>
          </w:p>
        </w:tc>
        <w:tc>
          <w:tcPr>
            <w:tcW w:w="1440" w:type="dxa"/>
          </w:tcPr>
          <w:p w:rsidR="00711E8D" w:rsidRPr="00A426D8" w:rsidRDefault="00711E8D" w:rsidP="00560953">
            <w:pPr>
              <w:rPr>
                <w:iCs/>
                <w:sz w:val="24"/>
                <w:szCs w:val="24"/>
              </w:rPr>
            </w:pPr>
            <w:r w:rsidRPr="00A426D8">
              <w:rPr>
                <w:iCs/>
                <w:sz w:val="24"/>
                <w:szCs w:val="24"/>
              </w:rPr>
              <w:t>17,20</w:t>
            </w:r>
          </w:p>
        </w:tc>
        <w:tc>
          <w:tcPr>
            <w:tcW w:w="1440" w:type="dxa"/>
          </w:tcPr>
          <w:p w:rsidR="00711E8D" w:rsidRPr="00A426D8" w:rsidRDefault="00711E8D" w:rsidP="00560953">
            <w:pPr>
              <w:rPr>
                <w:iCs/>
                <w:sz w:val="24"/>
                <w:szCs w:val="24"/>
              </w:rPr>
            </w:pPr>
            <w:r w:rsidRPr="00A426D8">
              <w:rPr>
                <w:iCs/>
                <w:sz w:val="24"/>
                <w:szCs w:val="24"/>
              </w:rPr>
              <w:t>17,20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0150175020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13,70</w:t>
            </w:r>
          </w:p>
        </w:tc>
        <w:tc>
          <w:tcPr>
            <w:tcW w:w="1440" w:type="dxa"/>
          </w:tcPr>
          <w:p w:rsidR="00711E8D" w:rsidRPr="00A426D8" w:rsidRDefault="00711E8D" w:rsidP="00560953">
            <w:pPr>
              <w:rPr>
                <w:sz w:val="24"/>
                <w:szCs w:val="24"/>
              </w:rPr>
            </w:pPr>
            <w:r w:rsidRPr="00A426D8">
              <w:rPr>
                <w:sz w:val="24"/>
                <w:szCs w:val="24"/>
              </w:rPr>
              <w:t>17,20</w:t>
            </w:r>
          </w:p>
        </w:tc>
        <w:tc>
          <w:tcPr>
            <w:tcW w:w="1440" w:type="dxa"/>
          </w:tcPr>
          <w:p w:rsidR="00711E8D" w:rsidRPr="00A426D8" w:rsidRDefault="00711E8D" w:rsidP="00560953">
            <w:pPr>
              <w:rPr>
                <w:sz w:val="24"/>
                <w:szCs w:val="24"/>
              </w:rPr>
            </w:pPr>
            <w:r w:rsidRPr="00A426D8">
              <w:rPr>
                <w:sz w:val="24"/>
                <w:szCs w:val="24"/>
              </w:rPr>
              <w:t>17,20</w:t>
            </w:r>
          </w:p>
        </w:tc>
      </w:tr>
      <w:tr w:rsidR="00711E8D" w:rsidRPr="00A426D8" w:rsidTr="00560953">
        <w:trPr>
          <w:trHeight w:val="2100"/>
        </w:trPr>
        <w:tc>
          <w:tcPr>
            <w:tcW w:w="5955" w:type="dxa"/>
          </w:tcPr>
          <w:p w:rsidR="00711E8D" w:rsidRPr="00A426D8" w:rsidRDefault="00711E8D" w:rsidP="00560953">
            <w:pPr>
              <w:rPr>
                <w:iCs/>
                <w:sz w:val="24"/>
                <w:szCs w:val="24"/>
              </w:rPr>
            </w:pPr>
            <w:r w:rsidRPr="00A426D8">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75" w:type="dxa"/>
          </w:tcPr>
          <w:p w:rsidR="00711E8D" w:rsidRPr="00A426D8" w:rsidRDefault="00711E8D" w:rsidP="00560953">
            <w:pPr>
              <w:rPr>
                <w:iCs/>
                <w:sz w:val="24"/>
                <w:szCs w:val="24"/>
              </w:rPr>
            </w:pPr>
            <w:r w:rsidRPr="00A426D8">
              <w:rPr>
                <w:iCs/>
                <w:sz w:val="24"/>
                <w:szCs w:val="24"/>
              </w:rPr>
              <w:t>0150177200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256,30</w:t>
            </w:r>
          </w:p>
        </w:tc>
        <w:tc>
          <w:tcPr>
            <w:tcW w:w="1440" w:type="dxa"/>
          </w:tcPr>
          <w:p w:rsidR="00711E8D" w:rsidRPr="00A426D8" w:rsidRDefault="00711E8D" w:rsidP="00560953">
            <w:pPr>
              <w:rPr>
                <w:iCs/>
                <w:sz w:val="24"/>
                <w:szCs w:val="24"/>
              </w:rPr>
            </w:pPr>
            <w:r w:rsidRPr="00A426D8">
              <w:rPr>
                <w:iCs/>
                <w:sz w:val="24"/>
                <w:szCs w:val="24"/>
              </w:rPr>
              <w:t>270,40</w:t>
            </w:r>
          </w:p>
        </w:tc>
        <w:tc>
          <w:tcPr>
            <w:tcW w:w="1440" w:type="dxa"/>
          </w:tcPr>
          <w:p w:rsidR="00711E8D" w:rsidRPr="00A426D8" w:rsidRDefault="00711E8D" w:rsidP="00560953">
            <w:pPr>
              <w:rPr>
                <w:iCs/>
                <w:sz w:val="24"/>
                <w:szCs w:val="24"/>
              </w:rPr>
            </w:pPr>
            <w:r w:rsidRPr="00A426D8">
              <w:rPr>
                <w:iCs/>
                <w:sz w:val="24"/>
                <w:szCs w:val="24"/>
              </w:rPr>
              <w:t>270,40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0150177200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256,30</w:t>
            </w:r>
          </w:p>
        </w:tc>
        <w:tc>
          <w:tcPr>
            <w:tcW w:w="1440" w:type="dxa"/>
          </w:tcPr>
          <w:p w:rsidR="00711E8D" w:rsidRPr="00A426D8" w:rsidRDefault="00711E8D" w:rsidP="00560953">
            <w:pPr>
              <w:rPr>
                <w:iCs/>
                <w:sz w:val="24"/>
                <w:szCs w:val="24"/>
              </w:rPr>
            </w:pPr>
            <w:r w:rsidRPr="00A426D8">
              <w:rPr>
                <w:iCs/>
                <w:sz w:val="24"/>
                <w:szCs w:val="24"/>
              </w:rPr>
              <w:t>270,40</w:t>
            </w:r>
          </w:p>
        </w:tc>
        <w:tc>
          <w:tcPr>
            <w:tcW w:w="1440" w:type="dxa"/>
          </w:tcPr>
          <w:p w:rsidR="00711E8D" w:rsidRPr="00A426D8" w:rsidRDefault="00711E8D" w:rsidP="00560953">
            <w:pPr>
              <w:rPr>
                <w:iCs/>
                <w:sz w:val="24"/>
                <w:szCs w:val="24"/>
              </w:rPr>
            </w:pPr>
            <w:r w:rsidRPr="00A426D8">
              <w:rPr>
                <w:iCs/>
                <w:sz w:val="24"/>
                <w:szCs w:val="24"/>
              </w:rPr>
              <w:t>270,40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0150177200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256,30</w:t>
            </w:r>
          </w:p>
        </w:tc>
        <w:tc>
          <w:tcPr>
            <w:tcW w:w="1440" w:type="dxa"/>
          </w:tcPr>
          <w:p w:rsidR="00711E8D" w:rsidRPr="00A426D8" w:rsidRDefault="00711E8D" w:rsidP="00560953">
            <w:pPr>
              <w:rPr>
                <w:iCs/>
                <w:sz w:val="24"/>
                <w:szCs w:val="24"/>
              </w:rPr>
            </w:pPr>
            <w:r w:rsidRPr="00A426D8">
              <w:rPr>
                <w:iCs/>
                <w:sz w:val="24"/>
                <w:szCs w:val="24"/>
              </w:rPr>
              <w:t>270,40</w:t>
            </w:r>
          </w:p>
        </w:tc>
        <w:tc>
          <w:tcPr>
            <w:tcW w:w="1440" w:type="dxa"/>
          </w:tcPr>
          <w:p w:rsidR="00711E8D" w:rsidRPr="00A426D8" w:rsidRDefault="00711E8D" w:rsidP="00560953">
            <w:pPr>
              <w:rPr>
                <w:iCs/>
                <w:sz w:val="24"/>
                <w:szCs w:val="24"/>
              </w:rPr>
            </w:pPr>
            <w:r w:rsidRPr="00A426D8">
              <w:rPr>
                <w:iCs/>
                <w:sz w:val="24"/>
                <w:szCs w:val="24"/>
              </w:rPr>
              <w:t>270,40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0150177200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256,30</w:t>
            </w:r>
          </w:p>
        </w:tc>
        <w:tc>
          <w:tcPr>
            <w:tcW w:w="1440" w:type="dxa"/>
          </w:tcPr>
          <w:p w:rsidR="00711E8D" w:rsidRPr="00A426D8" w:rsidRDefault="00711E8D" w:rsidP="00560953">
            <w:pPr>
              <w:rPr>
                <w:iCs/>
                <w:sz w:val="24"/>
                <w:szCs w:val="24"/>
              </w:rPr>
            </w:pPr>
            <w:r w:rsidRPr="00A426D8">
              <w:rPr>
                <w:iCs/>
                <w:sz w:val="24"/>
                <w:szCs w:val="24"/>
              </w:rPr>
              <w:t>270,40</w:t>
            </w:r>
          </w:p>
        </w:tc>
        <w:tc>
          <w:tcPr>
            <w:tcW w:w="1440" w:type="dxa"/>
          </w:tcPr>
          <w:p w:rsidR="00711E8D" w:rsidRPr="00A426D8" w:rsidRDefault="00711E8D" w:rsidP="00560953">
            <w:pPr>
              <w:rPr>
                <w:iCs/>
                <w:sz w:val="24"/>
                <w:szCs w:val="24"/>
              </w:rPr>
            </w:pPr>
            <w:r w:rsidRPr="00A426D8">
              <w:rPr>
                <w:iCs/>
                <w:sz w:val="24"/>
                <w:szCs w:val="24"/>
              </w:rPr>
              <w:t>270,40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0150177200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256,30</w:t>
            </w:r>
          </w:p>
        </w:tc>
        <w:tc>
          <w:tcPr>
            <w:tcW w:w="1440" w:type="dxa"/>
          </w:tcPr>
          <w:p w:rsidR="00711E8D" w:rsidRPr="00A426D8" w:rsidRDefault="00711E8D" w:rsidP="00560953">
            <w:pPr>
              <w:rPr>
                <w:iCs/>
                <w:sz w:val="24"/>
                <w:szCs w:val="24"/>
              </w:rPr>
            </w:pPr>
            <w:r w:rsidRPr="00A426D8">
              <w:rPr>
                <w:iCs/>
                <w:sz w:val="24"/>
                <w:szCs w:val="24"/>
              </w:rPr>
              <w:t>270,40</w:t>
            </w:r>
          </w:p>
        </w:tc>
        <w:tc>
          <w:tcPr>
            <w:tcW w:w="1440" w:type="dxa"/>
          </w:tcPr>
          <w:p w:rsidR="00711E8D" w:rsidRPr="00A426D8" w:rsidRDefault="00711E8D" w:rsidP="00560953">
            <w:pPr>
              <w:rPr>
                <w:iCs/>
                <w:sz w:val="24"/>
                <w:szCs w:val="24"/>
              </w:rPr>
            </w:pPr>
            <w:r w:rsidRPr="00A426D8">
              <w:rPr>
                <w:iCs/>
                <w:sz w:val="24"/>
                <w:szCs w:val="24"/>
              </w:rPr>
              <w:t>270,40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lastRenderedPageBreak/>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0150177200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256,30</w:t>
            </w:r>
          </w:p>
        </w:tc>
        <w:tc>
          <w:tcPr>
            <w:tcW w:w="1440" w:type="dxa"/>
          </w:tcPr>
          <w:p w:rsidR="00711E8D" w:rsidRPr="00A426D8" w:rsidRDefault="00711E8D" w:rsidP="00560953">
            <w:pPr>
              <w:rPr>
                <w:sz w:val="24"/>
                <w:szCs w:val="24"/>
              </w:rPr>
            </w:pPr>
            <w:r w:rsidRPr="00A426D8">
              <w:rPr>
                <w:sz w:val="24"/>
                <w:szCs w:val="24"/>
              </w:rPr>
              <w:t>270,40</w:t>
            </w:r>
          </w:p>
        </w:tc>
        <w:tc>
          <w:tcPr>
            <w:tcW w:w="1440" w:type="dxa"/>
          </w:tcPr>
          <w:p w:rsidR="00711E8D" w:rsidRPr="00A426D8" w:rsidRDefault="00711E8D" w:rsidP="00560953">
            <w:pPr>
              <w:rPr>
                <w:sz w:val="24"/>
                <w:szCs w:val="24"/>
              </w:rPr>
            </w:pPr>
            <w:r w:rsidRPr="00A426D8">
              <w:rPr>
                <w:sz w:val="24"/>
                <w:szCs w:val="24"/>
              </w:rPr>
              <w:t>270,40</w:t>
            </w:r>
          </w:p>
        </w:tc>
      </w:tr>
      <w:tr w:rsidR="00711E8D" w:rsidRPr="00A426D8" w:rsidTr="00560953">
        <w:trPr>
          <w:trHeight w:val="1680"/>
        </w:trPr>
        <w:tc>
          <w:tcPr>
            <w:tcW w:w="5955" w:type="dxa"/>
          </w:tcPr>
          <w:p w:rsidR="00711E8D" w:rsidRPr="00A426D8" w:rsidRDefault="00711E8D" w:rsidP="00560953">
            <w:pPr>
              <w:rPr>
                <w:iCs/>
                <w:sz w:val="24"/>
                <w:szCs w:val="24"/>
              </w:rPr>
            </w:pPr>
            <w:r w:rsidRPr="00A426D8">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75" w:type="dxa"/>
          </w:tcPr>
          <w:p w:rsidR="00711E8D" w:rsidRPr="00A426D8" w:rsidRDefault="00711E8D" w:rsidP="00560953">
            <w:pPr>
              <w:rPr>
                <w:iCs/>
                <w:sz w:val="24"/>
                <w:szCs w:val="24"/>
              </w:rPr>
            </w:pPr>
            <w:r w:rsidRPr="00A426D8">
              <w:rPr>
                <w:iCs/>
                <w:sz w:val="24"/>
                <w:szCs w:val="24"/>
              </w:rPr>
              <w:t>0150177300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12 409,00</w:t>
            </w:r>
          </w:p>
        </w:tc>
        <w:tc>
          <w:tcPr>
            <w:tcW w:w="1440" w:type="dxa"/>
          </w:tcPr>
          <w:p w:rsidR="00711E8D" w:rsidRPr="00A426D8" w:rsidRDefault="00711E8D" w:rsidP="00560953">
            <w:pPr>
              <w:rPr>
                <w:iCs/>
                <w:sz w:val="24"/>
                <w:szCs w:val="24"/>
              </w:rPr>
            </w:pPr>
            <w:r w:rsidRPr="00A426D8">
              <w:rPr>
                <w:iCs/>
                <w:sz w:val="24"/>
                <w:szCs w:val="24"/>
              </w:rPr>
              <w:t>11 253,30</w:t>
            </w:r>
          </w:p>
        </w:tc>
        <w:tc>
          <w:tcPr>
            <w:tcW w:w="1440" w:type="dxa"/>
          </w:tcPr>
          <w:p w:rsidR="00711E8D" w:rsidRPr="00A426D8" w:rsidRDefault="00711E8D" w:rsidP="00560953">
            <w:pPr>
              <w:rPr>
                <w:iCs/>
                <w:sz w:val="24"/>
                <w:szCs w:val="24"/>
              </w:rPr>
            </w:pPr>
            <w:r w:rsidRPr="00A426D8">
              <w:rPr>
                <w:iCs/>
                <w:sz w:val="24"/>
                <w:szCs w:val="24"/>
              </w:rPr>
              <w:t>11 402,80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0150177300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122,46</w:t>
            </w:r>
          </w:p>
        </w:tc>
        <w:tc>
          <w:tcPr>
            <w:tcW w:w="1440" w:type="dxa"/>
          </w:tcPr>
          <w:p w:rsidR="00711E8D" w:rsidRPr="00A426D8" w:rsidRDefault="00711E8D" w:rsidP="00560953">
            <w:pPr>
              <w:rPr>
                <w:iCs/>
                <w:sz w:val="24"/>
                <w:szCs w:val="24"/>
              </w:rPr>
            </w:pPr>
            <w:r w:rsidRPr="00A426D8">
              <w:rPr>
                <w:iCs/>
                <w:sz w:val="24"/>
                <w:szCs w:val="24"/>
              </w:rPr>
              <w:t>111,40</w:t>
            </w:r>
          </w:p>
        </w:tc>
        <w:tc>
          <w:tcPr>
            <w:tcW w:w="1440" w:type="dxa"/>
          </w:tcPr>
          <w:p w:rsidR="00711E8D" w:rsidRPr="00A426D8" w:rsidRDefault="00711E8D" w:rsidP="00560953">
            <w:pPr>
              <w:rPr>
                <w:iCs/>
                <w:sz w:val="24"/>
                <w:szCs w:val="24"/>
              </w:rPr>
            </w:pPr>
            <w:r w:rsidRPr="00A426D8">
              <w:rPr>
                <w:iCs/>
                <w:sz w:val="24"/>
                <w:szCs w:val="24"/>
              </w:rPr>
              <w:t>112,80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0150177300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122,46</w:t>
            </w:r>
          </w:p>
        </w:tc>
        <w:tc>
          <w:tcPr>
            <w:tcW w:w="1440" w:type="dxa"/>
          </w:tcPr>
          <w:p w:rsidR="00711E8D" w:rsidRPr="00A426D8" w:rsidRDefault="00711E8D" w:rsidP="00560953">
            <w:pPr>
              <w:rPr>
                <w:iCs/>
                <w:sz w:val="24"/>
                <w:szCs w:val="24"/>
              </w:rPr>
            </w:pPr>
            <w:r w:rsidRPr="00A426D8">
              <w:rPr>
                <w:iCs/>
                <w:sz w:val="24"/>
                <w:szCs w:val="24"/>
              </w:rPr>
              <w:t>111,40</w:t>
            </w:r>
          </w:p>
        </w:tc>
        <w:tc>
          <w:tcPr>
            <w:tcW w:w="1440" w:type="dxa"/>
          </w:tcPr>
          <w:p w:rsidR="00711E8D" w:rsidRPr="00A426D8" w:rsidRDefault="00711E8D" w:rsidP="00560953">
            <w:pPr>
              <w:rPr>
                <w:iCs/>
                <w:sz w:val="24"/>
                <w:szCs w:val="24"/>
              </w:rPr>
            </w:pPr>
            <w:r w:rsidRPr="00A426D8">
              <w:rPr>
                <w:iCs/>
                <w:sz w:val="24"/>
                <w:szCs w:val="24"/>
              </w:rPr>
              <w:t>112,80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0150177300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122,46</w:t>
            </w:r>
          </w:p>
        </w:tc>
        <w:tc>
          <w:tcPr>
            <w:tcW w:w="1440" w:type="dxa"/>
          </w:tcPr>
          <w:p w:rsidR="00711E8D" w:rsidRPr="00A426D8" w:rsidRDefault="00711E8D" w:rsidP="00560953">
            <w:pPr>
              <w:rPr>
                <w:iCs/>
                <w:sz w:val="24"/>
                <w:szCs w:val="24"/>
              </w:rPr>
            </w:pPr>
            <w:r w:rsidRPr="00A426D8">
              <w:rPr>
                <w:iCs/>
                <w:sz w:val="24"/>
                <w:szCs w:val="24"/>
              </w:rPr>
              <w:t>111,40</w:t>
            </w:r>
          </w:p>
        </w:tc>
        <w:tc>
          <w:tcPr>
            <w:tcW w:w="1440" w:type="dxa"/>
          </w:tcPr>
          <w:p w:rsidR="00711E8D" w:rsidRPr="00A426D8" w:rsidRDefault="00711E8D" w:rsidP="00560953">
            <w:pPr>
              <w:rPr>
                <w:iCs/>
                <w:sz w:val="24"/>
                <w:szCs w:val="24"/>
              </w:rPr>
            </w:pPr>
            <w:r w:rsidRPr="00A426D8">
              <w:rPr>
                <w:iCs/>
                <w:sz w:val="24"/>
                <w:szCs w:val="24"/>
              </w:rPr>
              <w:t>112,80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0150177300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122,46</w:t>
            </w:r>
          </w:p>
        </w:tc>
        <w:tc>
          <w:tcPr>
            <w:tcW w:w="1440" w:type="dxa"/>
          </w:tcPr>
          <w:p w:rsidR="00711E8D" w:rsidRPr="00A426D8" w:rsidRDefault="00711E8D" w:rsidP="00560953">
            <w:pPr>
              <w:rPr>
                <w:iCs/>
                <w:sz w:val="24"/>
                <w:szCs w:val="24"/>
              </w:rPr>
            </w:pPr>
            <w:r w:rsidRPr="00A426D8">
              <w:rPr>
                <w:iCs/>
                <w:sz w:val="24"/>
                <w:szCs w:val="24"/>
              </w:rPr>
              <w:t>111,40</w:t>
            </w:r>
          </w:p>
        </w:tc>
        <w:tc>
          <w:tcPr>
            <w:tcW w:w="1440" w:type="dxa"/>
          </w:tcPr>
          <w:p w:rsidR="00711E8D" w:rsidRPr="00A426D8" w:rsidRDefault="00711E8D" w:rsidP="00560953">
            <w:pPr>
              <w:rPr>
                <w:iCs/>
                <w:sz w:val="24"/>
                <w:szCs w:val="24"/>
              </w:rPr>
            </w:pPr>
            <w:r w:rsidRPr="00A426D8">
              <w:rPr>
                <w:iCs/>
                <w:sz w:val="24"/>
                <w:szCs w:val="24"/>
              </w:rPr>
              <w:t>112,80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0150177300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122,46</w:t>
            </w:r>
          </w:p>
        </w:tc>
        <w:tc>
          <w:tcPr>
            <w:tcW w:w="1440" w:type="dxa"/>
          </w:tcPr>
          <w:p w:rsidR="00711E8D" w:rsidRPr="00A426D8" w:rsidRDefault="00711E8D" w:rsidP="00560953">
            <w:pPr>
              <w:rPr>
                <w:sz w:val="24"/>
                <w:szCs w:val="24"/>
              </w:rPr>
            </w:pPr>
            <w:r w:rsidRPr="00A426D8">
              <w:rPr>
                <w:sz w:val="24"/>
                <w:szCs w:val="24"/>
              </w:rPr>
              <w:t>111,40</w:t>
            </w:r>
          </w:p>
        </w:tc>
        <w:tc>
          <w:tcPr>
            <w:tcW w:w="1440" w:type="dxa"/>
          </w:tcPr>
          <w:p w:rsidR="00711E8D" w:rsidRPr="00A426D8" w:rsidRDefault="00711E8D" w:rsidP="00560953">
            <w:pPr>
              <w:rPr>
                <w:sz w:val="24"/>
                <w:szCs w:val="24"/>
              </w:rPr>
            </w:pPr>
            <w:r w:rsidRPr="00A426D8">
              <w:rPr>
                <w:sz w:val="24"/>
                <w:szCs w:val="24"/>
              </w:rPr>
              <w:t>112,80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0150177300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12 286,54</w:t>
            </w:r>
          </w:p>
        </w:tc>
        <w:tc>
          <w:tcPr>
            <w:tcW w:w="1440" w:type="dxa"/>
          </w:tcPr>
          <w:p w:rsidR="00711E8D" w:rsidRPr="00A426D8" w:rsidRDefault="00711E8D" w:rsidP="00560953">
            <w:pPr>
              <w:rPr>
                <w:iCs/>
                <w:sz w:val="24"/>
                <w:szCs w:val="24"/>
              </w:rPr>
            </w:pPr>
            <w:r w:rsidRPr="00A426D8">
              <w:rPr>
                <w:iCs/>
                <w:sz w:val="24"/>
                <w:szCs w:val="24"/>
              </w:rPr>
              <w:t>11 141,90</w:t>
            </w:r>
          </w:p>
        </w:tc>
        <w:tc>
          <w:tcPr>
            <w:tcW w:w="1440" w:type="dxa"/>
          </w:tcPr>
          <w:p w:rsidR="00711E8D" w:rsidRPr="00A426D8" w:rsidRDefault="00711E8D" w:rsidP="00560953">
            <w:pPr>
              <w:rPr>
                <w:iCs/>
                <w:sz w:val="24"/>
                <w:szCs w:val="24"/>
              </w:rPr>
            </w:pPr>
            <w:r w:rsidRPr="00A426D8">
              <w:rPr>
                <w:iCs/>
                <w:sz w:val="24"/>
                <w:szCs w:val="24"/>
              </w:rPr>
              <w:t>11 290,00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0150177300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12 286,54</w:t>
            </w:r>
          </w:p>
        </w:tc>
        <w:tc>
          <w:tcPr>
            <w:tcW w:w="1440" w:type="dxa"/>
          </w:tcPr>
          <w:p w:rsidR="00711E8D" w:rsidRPr="00A426D8" w:rsidRDefault="00711E8D" w:rsidP="00560953">
            <w:pPr>
              <w:rPr>
                <w:iCs/>
                <w:sz w:val="24"/>
                <w:szCs w:val="24"/>
              </w:rPr>
            </w:pPr>
            <w:r w:rsidRPr="00A426D8">
              <w:rPr>
                <w:iCs/>
                <w:sz w:val="24"/>
                <w:szCs w:val="24"/>
              </w:rPr>
              <w:t>11 141,90</w:t>
            </w:r>
          </w:p>
        </w:tc>
        <w:tc>
          <w:tcPr>
            <w:tcW w:w="1440" w:type="dxa"/>
          </w:tcPr>
          <w:p w:rsidR="00711E8D" w:rsidRPr="00A426D8" w:rsidRDefault="00711E8D" w:rsidP="00560953">
            <w:pPr>
              <w:rPr>
                <w:iCs/>
                <w:sz w:val="24"/>
                <w:szCs w:val="24"/>
              </w:rPr>
            </w:pPr>
            <w:r w:rsidRPr="00A426D8">
              <w:rPr>
                <w:iCs/>
                <w:sz w:val="24"/>
                <w:szCs w:val="24"/>
              </w:rPr>
              <w:t>11 290,00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0150177300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12 286,54</w:t>
            </w:r>
          </w:p>
        </w:tc>
        <w:tc>
          <w:tcPr>
            <w:tcW w:w="1440" w:type="dxa"/>
          </w:tcPr>
          <w:p w:rsidR="00711E8D" w:rsidRPr="00A426D8" w:rsidRDefault="00711E8D" w:rsidP="00560953">
            <w:pPr>
              <w:rPr>
                <w:iCs/>
                <w:sz w:val="24"/>
                <w:szCs w:val="24"/>
              </w:rPr>
            </w:pPr>
            <w:r w:rsidRPr="00A426D8">
              <w:rPr>
                <w:iCs/>
                <w:sz w:val="24"/>
                <w:szCs w:val="24"/>
              </w:rPr>
              <w:t>11 141,90</w:t>
            </w:r>
          </w:p>
        </w:tc>
        <w:tc>
          <w:tcPr>
            <w:tcW w:w="1440" w:type="dxa"/>
          </w:tcPr>
          <w:p w:rsidR="00711E8D" w:rsidRPr="00A426D8" w:rsidRDefault="00711E8D" w:rsidP="00560953">
            <w:pPr>
              <w:rPr>
                <w:iCs/>
                <w:sz w:val="24"/>
                <w:szCs w:val="24"/>
              </w:rPr>
            </w:pPr>
            <w:r w:rsidRPr="00A426D8">
              <w:rPr>
                <w:iCs/>
                <w:sz w:val="24"/>
                <w:szCs w:val="24"/>
              </w:rPr>
              <w:t>11 290,00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0150177300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12 286,54</w:t>
            </w:r>
          </w:p>
        </w:tc>
        <w:tc>
          <w:tcPr>
            <w:tcW w:w="1440" w:type="dxa"/>
          </w:tcPr>
          <w:p w:rsidR="00711E8D" w:rsidRPr="00A426D8" w:rsidRDefault="00711E8D" w:rsidP="00560953">
            <w:pPr>
              <w:rPr>
                <w:iCs/>
                <w:sz w:val="24"/>
                <w:szCs w:val="24"/>
              </w:rPr>
            </w:pPr>
            <w:r w:rsidRPr="00A426D8">
              <w:rPr>
                <w:iCs/>
                <w:sz w:val="24"/>
                <w:szCs w:val="24"/>
              </w:rPr>
              <w:t>11 141,90</w:t>
            </w:r>
          </w:p>
        </w:tc>
        <w:tc>
          <w:tcPr>
            <w:tcW w:w="1440" w:type="dxa"/>
          </w:tcPr>
          <w:p w:rsidR="00711E8D" w:rsidRPr="00A426D8" w:rsidRDefault="00711E8D" w:rsidP="00560953">
            <w:pPr>
              <w:rPr>
                <w:iCs/>
                <w:sz w:val="24"/>
                <w:szCs w:val="24"/>
              </w:rPr>
            </w:pPr>
            <w:r w:rsidRPr="00A426D8">
              <w:rPr>
                <w:iCs/>
                <w:sz w:val="24"/>
                <w:szCs w:val="24"/>
              </w:rPr>
              <w:t>11 290,00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0150177300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12 286,54</w:t>
            </w:r>
          </w:p>
        </w:tc>
        <w:tc>
          <w:tcPr>
            <w:tcW w:w="1440" w:type="dxa"/>
          </w:tcPr>
          <w:p w:rsidR="00711E8D" w:rsidRPr="00A426D8" w:rsidRDefault="00711E8D" w:rsidP="00560953">
            <w:pPr>
              <w:rPr>
                <w:sz w:val="24"/>
                <w:szCs w:val="24"/>
              </w:rPr>
            </w:pPr>
            <w:r w:rsidRPr="00A426D8">
              <w:rPr>
                <w:sz w:val="24"/>
                <w:szCs w:val="24"/>
              </w:rPr>
              <w:t>11 141,90</w:t>
            </w:r>
          </w:p>
        </w:tc>
        <w:tc>
          <w:tcPr>
            <w:tcW w:w="1440" w:type="dxa"/>
          </w:tcPr>
          <w:p w:rsidR="00711E8D" w:rsidRPr="00A426D8" w:rsidRDefault="00711E8D" w:rsidP="00560953">
            <w:pPr>
              <w:rPr>
                <w:sz w:val="24"/>
                <w:szCs w:val="24"/>
              </w:rPr>
            </w:pPr>
            <w:r w:rsidRPr="00A426D8">
              <w:rPr>
                <w:sz w:val="24"/>
                <w:szCs w:val="24"/>
              </w:rPr>
              <w:t>11 290,00</w:t>
            </w:r>
          </w:p>
        </w:tc>
      </w:tr>
      <w:tr w:rsidR="00711E8D" w:rsidRPr="00A426D8" w:rsidTr="00560953">
        <w:trPr>
          <w:trHeight w:val="1470"/>
        </w:trPr>
        <w:tc>
          <w:tcPr>
            <w:tcW w:w="5955" w:type="dxa"/>
          </w:tcPr>
          <w:p w:rsidR="00711E8D" w:rsidRPr="00A426D8" w:rsidRDefault="00711E8D" w:rsidP="00560953">
            <w:pPr>
              <w:rPr>
                <w:iCs/>
                <w:sz w:val="24"/>
                <w:szCs w:val="24"/>
              </w:rPr>
            </w:pPr>
            <w:r w:rsidRPr="00A426D8">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75" w:type="dxa"/>
          </w:tcPr>
          <w:p w:rsidR="00711E8D" w:rsidRPr="00A426D8" w:rsidRDefault="00711E8D" w:rsidP="00560953">
            <w:pPr>
              <w:rPr>
                <w:iCs/>
                <w:sz w:val="24"/>
                <w:szCs w:val="24"/>
              </w:rPr>
            </w:pPr>
            <w:r w:rsidRPr="00A426D8">
              <w:rPr>
                <w:iCs/>
                <w:sz w:val="24"/>
                <w:szCs w:val="24"/>
              </w:rPr>
              <w:t>0150177400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70,40</w:t>
            </w:r>
          </w:p>
        </w:tc>
        <w:tc>
          <w:tcPr>
            <w:tcW w:w="1440" w:type="dxa"/>
          </w:tcPr>
          <w:p w:rsidR="00711E8D" w:rsidRPr="00A426D8" w:rsidRDefault="00711E8D" w:rsidP="00560953">
            <w:pPr>
              <w:rPr>
                <w:iCs/>
                <w:sz w:val="24"/>
                <w:szCs w:val="24"/>
              </w:rPr>
            </w:pPr>
            <w:r w:rsidRPr="00A426D8">
              <w:rPr>
                <w:iCs/>
                <w:sz w:val="24"/>
                <w:szCs w:val="24"/>
              </w:rPr>
              <w:t>104,50</w:t>
            </w:r>
          </w:p>
        </w:tc>
        <w:tc>
          <w:tcPr>
            <w:tcW w:w="1440" w:type="dxa"/>
          </w:tcPr>
          <w:p w:rsidR="00711E8D" w:rsidRPr="00A426D8" w:rsidRDefault="00711E8D" w:rsidP="00560953">
            <w:pPr>
              <w:rPr>
                <w:iCs/>
                <w:sz w:val="24"/>
                <w:szCs w:val="24"/>
              </w:rPr>
            </w:pPr>
            <w:r w:rsidRPr="00A426D8">
              <w:rPr>
                <w:iCs/>
                <w:sz w:val="24"/>
                <w:szCs w:val="24"/>
              </w:rPr>
              <w:t>104,50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0150177400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0,46</w:t>
            </w:r>
          </w:p>
        </w:tc>
        <w:tc>
          <w:tcPr>
            <w:tcW w:w="1440" w:type="dxa"/>
          </w:tcPr>
          <w:p w:rsidR="00711E8D" w:rsidRPr="00A426D8" w:rsidRDefault="00711E8D" w:rsidP="00560953">
            <w:pPr>
              <w:rPr>
                <w:iCs/>
                <w:sz w:val="24"/>
                <w:szCs w:val="24"/>
              </w:rPr>
            </w:pPr>
            <w:r w:rsidRPr="00A426D8">
              <w:rPr>
                <w:iCs/>
                <w:sz w:val="24"/>
                <w:szCs w:val="24"/>
              </w:rPr>
              <w:t>1,50</w:t>
            </w:r>
          </w:p>
        </w:tc>
        <w:tc>
          <w:tcPr>
            <w:tcW w:w="1440" w:type="dxa"/>
          </w:tcPr>
          <w:p w:rsidR="00711E8D" w:rsidRPr="00A426D8" w:rsidRDefault="00711E8D" w:rsidP="00560953">
            <w:pPr>
              <w:rPr>
                <w:iCs/>
                <w:sz w:val="24"/>
                <w:szCs w:val="24"/>
              </w:rPr>
            </w:pPr>
            <w:r w:rsidRPr="00A426D8">
              <w:rPr>
                <w:iCs/>
                <w:sz w:val="24"/>
                <w:szCs w:val="24"/>
              </w:rPr>
              <w:t>1,50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0150177400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0,46</w:t>
            </w:r>
          </w:p>
        </w:tc>
        <w:tc>
          <w:tcPr>
            <w:tcW w:w="1440" w:type="dxa"/>
          </w:tcPr>
          <w:p w:rsidR="00711E8D" w:rsidRPr="00A426D8" w:rsidRDefault="00711E8D" w:rsidP="00560953">
            <w:pPr>
              <w:rPr>
                <w:iCs/>
                <w:sz w:val="24"/>
                <w:szCs w:val="24"/>
              </w:rPr>
            </w:pPr>
            <w:r w:rsidRPr="00A426D8">
              <w:rPr>
                <w:iCs/>
                <w:sz w:val="24"/>
                <w:szCs w:val="24"/>
              </w:rPr>
              <w:t>1,50</w:t>
            </w:r>
          </w:p>
        </w:tc>
        <w:tc>
          <w:tcPr>
            <w:tcW w:w="1440" w:type="dxa"/>
          </w:tcPr>
          <w:p w:rsidR="00711E8D" w:rsidRPr="00A426D8" w:rsidRDefault="00711E8D" w:rsidP="00560953">
            <w:pPr>
              <w:rPr>
                <w:iCs/>
                <w:sz w:val="24"/>
                <w:szCs w:val="24"/>
              </w:rPr>
            </w:pPr>
            <w:r w:rsidRPr="00A426D8">
              <w:rPr>
                <w:iCs/>
                <w:sz w:val="24"/>
                <w:szCs w:val="24"/>
              </w:rPr>
              <w:t>1,50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0150177400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0,46</w:t>
            </w:r>
          </w:p>
        </w:tc>
        <w:tc>
          <w:tcPr>
            <w:tcW w:w="1440" w:type="dxa"/>
          </w:tcPr>
          <w:p w:rsidR="00711E8D" w:rsidRPr="00A426D8" w:rsidRDefault="00711E8D" w:rsidP="00560953">
            <w:pPr>
              <w:rPr>
                <w:iCs/>
                <w:sz w:val="24"/>
                <w:szCs w:val="24"/>
              </w:rPr>
            </w:pPr>
            <w:r w:rsidRPr="00A426D8">
              <w:rPr>
                <w:iCs/>
                <w:sz w:val="24"/>
                <w:szCs w:val="24"/>
              </w:rPr>
              <w:t>1,50</w:t>
            </w:r>
          </w:p>
        </w:tc>
        <w:tc>
          <w:tcPr>
            <w:tcW w:w="1440" w:type="dxa"/>
          </w:tcPr>
          <w:p w:rsidR="00711E8D" w:rsidRPr="00A426D8" w:rsidRDefault="00711E8D" w:rsidP="00560953">
            <w:pPr>
              <w:rPr>
                <w:iCs/>
                <w:sz w:val="24"/>
                <w:szCs w:val="24"/>
              </w:rPr>
            </w:pPr>
            <w:r w:rsidRPr="00A426D8">
              <w:rPr>
                <w:iCs/>
                <w:sz w:val="24"/>
                <w:szCs w:val="24"/>
              </w:rPr>
              <w:t>1,50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0150177400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0,46</w:t>
            </w:r>
          </w:p>
        </w:tc>
        <w:tc>
          <w:tcPr>
            <w:tcW w:w="1440" w:type="dxa"/>
          </w:tcPr>
          <w:p w:rsidR="00711E8D" w:rsidRPr="00A426D8" w:rsidRDefault="00711E8D" w:rsidP="00560953">
            <w:pPr>
              <w:rPr>
                <w:iCs/>
                <w:sz w:val="24"/>
                <w:szCs w:val="24"/>
              </w:rPr>
            </w:pPr>
            <w:r w:rsidRPr="00A426D8">
              <w:rPr>
                <w:iCs/>
                <w:sz w:val="24"/>
                <w:szCs w:val="24"/>
              </w:rPr>
              <w:t>1,50</w:t>
            </w:r>
          </w:p>
        </w:tc>
        <w:tc>
          <w:tcPr>
            <w:tcW w:w="1440" w:type="dxa"/>
          </w:tcPr>
          <w:p w:rsidR="00711E8D" w:rsidRPr="00A426D8" w:rsidRDefault="00711E8D" w:rsidP="00560953">
            <w:pPr>
              <w:rPr>
                <w:iCs/>
                <w:sz w:val="24"/>
                <w:szCs w:val="24"/>
              </w:rPr>
            </w:pPr>
            <w:r w:rsidRPr="00A426D8">
              <w:rPr>
                <w:iCs/>
                <w:sz w:val="24"/>
                <w:szCs w:val="24"/>
              </w:rPr>
              <w:t>1,50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lastRenderedPageBreak/>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0150177400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0,46</w:t>
            </w:r>
          </w:p>
        </w:tc>
        <w:tc>
          <w:tcPr>
            <w:tcW w:w="1440" w:type="dxa"/>
          </w:tcPr>
          <w:p w:rsidR="00711E8D" w:rsidRPr="00A426D8" w:rsidRDefault="00711E8D" w:rsidP="00560953">
            <w:pPr>
              <w:rPr>
                <w:sz w:val="24"/>
                <w:szCs w:val="24"/>
              </w:rPr>
            </w:pPr>
            <w:r w:rsidRPr="00A426D8">
              <w:rPr>
                <w:sz w:val="24"/>
                <w:szCs w:val="24"/>
              </w:rPr>
              <w:t>1,50</w:t>
            </w:r>
          </w:p>
        </w:tc>
        <w:tc>
          <w:tcPr>
            <w:tcW w:w="1440" w:type="dxa"/>
          </w:tcPr>
          <w:p w:rsidR="00711E8D" w:rsidRPr="00A426D8" w:rsidRDefault="00711E8D" w:rsidP="00560953">
            <w:pPr>
              <w:rPr>
                <w:sz w:val="24"/>
                <w:szCs w:val="24"/>
              </w:rPr>
            </w:pPr>
            <w:r w:rsidRPr="00A426D8">
              <w:rPr>
                <w:sz w:val="24"/>
                <w:szCs w:val="24"/>
              </w:rPr>
              <w:t>1,50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0150177400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69,95</w:t>
            </w:r>
          </w:p>
        </w:tc>
        <w:tc>
          <w:tcPr>
            <w:tcW w:w="1440" w:type="dxa"/>
          </w:tcPr>
          <w:p w:rsidR="00711E8D" w:rsidRPr="00A426D8" w:rsidRDefault="00711E8D" w:rsidP="00560953">
            <w:pPr>
              <w:rPr>
                <w:iCs/>
                <w:sz w:val="24"/>
                <w:szCs w:val="24"/>
              </w:rPr>
            </w:pPr>
            <w:r w:rsidRPr="00A426D8">
              <w:rPr>
                <w:iCs/>
                <w:sz w:val="24"/>
                <w:szCs w:val="24"/>
              </w:rPr>
              <w:t>103,00</w:t>
            </w:r>
          </w:p>
        </w:tc>
        <w:tc>
          <w:tcPr>
            <w:tcW w:w="1440" w:type="dxa"/>
          </w:tcPr>
          <w:p w:rsidR="00711E8D" w:rsidRPr="00A426D8" w:rsidRDefault="00711E8D" w:rsidP="00560953">
            <w:pPr>
              <w:rPr>
                <w:iCs/>
                <w:sz w:val="24"/>
                <w:szCs w:val="24"/>
              </w:rPr>
            </w:pPr>
            <w:r w:rsidRPr="00A426D8">
              <w:rPr>
                <w:iCs/>
                <w:sz w:val="24"/>
                <w:szCs w:val="24"/>
              </w:rPr>
              <w:t>103,00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0150177400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69,95</w:t>
            </w:r>
          </w:p>
        </w:tc>
        <w:tc>
          <w:tcPr>
            <w:tcW w:w="1440" w:type="dxa"/>
          </w:tcPr>
          <w:p w:rsidR="00711E8D" w:rsidRPr="00A426D8" w:rsidRDefault="00711E8D" w:rsidP="00560953">
            <w:pPr>
              <w:rPr>
                <w:iCs/>
                <w:sz w:val="24"/>
                <w:szCs w:val="24"/>
              </w:rPr>
            </w:pPr>
            <w:r w:rsidRPr="00A426D8">
              <w:rPr>
                <w:iCs/>
                <w:sz w:val="24"/>
                <w:szCs w:val="24"/>
              </w:rPr>
              <w:t>103,00</w:t>
            </w:r>
          </w:p>
        </w:tc>
        <w:tc>
          <w:tcPr>
            <w:tcW w:w="1440" w:type="dxa"/>
          </w:tcPr>
          <w:p w:rsidR="00711E8D" w:rsidRPr="00A426D8" w:rsidRDefault="00711E8D" w:rsidP="00560953">
            <w:pPr>
              <w:rPr>
                <w:iCs/>
                <w:sz w:val="24"/>
                <w:szCs w:val="24"/>
              </w:rPr>
            </w:pPr>
            <w:r w:rsidRPr="00A426D8">
              <w:rPr>
                <w:iCs/>
                <w:sz w:val="24"/>
                <w:szCs w:val="24"/>
              </w:rPr>
              <w:t>103,00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0150177400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69,95</w:t>
            </w:r>
          </w:p>
        </w:tc>
        <w:tc>
          <w:tcPr>
            <w:tcW w:w="1440" w:type="dxa"/>
          </w:tcPr>
          <w:p w:rsidR="00711E8D" w:rsidRPr="00A426D8" w:rsidRDefault="00711E8D" w:rsidP="00560953">
            <w:pPr>
              <w:rPr>
                <w:iCs/>
                <w:sz w:val="24"/>
                <w:szCs w:val="24"/>
              </w:rPr>
            </w:pPr>
            <w:r w:rsidRPr="00A426D8">
              <w:rPr>
                <w:iCs/>
                <w:sz w:val="24"/>
                <w:szCs w:val="24"/>
              </w:rPr>
              <w:t>103,00</w:t>
            </w:r>
          </w:p>
        </w:tc>
        <w:tc>
          <w:tcPr>
            <w:tcW w:w="1440" w:type="dxa"/>
          </w:tcPr>
          <w:p w:rsidR="00711E8D" w:rsidRPr="00A426D8" w:rsidRDefault="00711E8D" w:rsidP="00560953">
            <w:pPr>
              <w:rPr>
                <w:iCs/>
                <w:sz w:val="24"/>
                <w:szCs w:val="24"/>
              </w:rPr>
            </w:pPr>
            <w:r w:rsidRPr="00A426D8">
              <w:rPr>
                <w:iCs/>
                <w:sz w:val="24"/>
                <w:szCs w:val="24"/>
              </w:rPr>
              <w:t>103,00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0150177400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69,95</w:t>
            </w:r>
          </w:p>
        </w:tc>
        <w:tc>
          <w:tcPr>
            <w:tcW w:w="1440" w:type="dxa"/>
          </w:tcPr>
          <w:p w:rsidR="00711E8D" w:rsidRPr="00A426D8" w:rsidRDefault="00711E8D" w:rsidP="00560953">
            <w:pPr>
              <w:rPr>
                <w:iCs/>
                <w:sz w:val="24"/>
                <w:szCs w:val="24"/>
              </w:rPr>
            </w:pPr>
            <w:r w:rsidRPr="00A426D8">
              <w:rPr>
                <w:iCs/>
                <w:sz w:val="24"/>
                <w:szCs w:val="24"/>
              </w:rPr>
              <w:t>103,00</w:t>
            </w:r>
          </w:p>
        </w:tc>
        <w:tc>
          <w:tcPr>
            <w:tcW w:w="1440" w:type="dxa"/>
          </w:tcPr>
          <w:p w:rsidR="00711E8D" w:rsidRPr="00A426D8" w:rsidRDefault="00711E8D" w:rsidP="00560953">
            <w:pPr>
              <w:rPr>
                <w:iCs/>
                <w:sz w:val="24"/>
                <w:szCs w:val="24"/>
              </w:rPr>
            </w:pPr>
            <w:r w:rsidRPr="00A426D8">
              <w:rPr>
                <w:iCs/>
                <w:sz w:val="24"/>
                <w:szCs w:val="24"/>
              </w:rPr>
              <w:t>103,00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0150177400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69,95</w:t>
            </w:r>
          </w:p>
        </w:tc>
        <w:tc>
          <w:tcPr>
            <w:tcW w:w="1440" w:type="dxa"/>
          </w:tcPr>
          <w:p w:rsidR="00711E8D" w:rsidRPr="00A426D8" w:rsidRDefault="00711E8D" w:rsidP="00560953">
            <w:pPr>
              <w:rPr>
                <w:sz w:val="24"/>
                <w:szCs w:val="24"/>
              </w:rPr>
            </w:pPr>
            <w:r w:rsidRPr="00A426D8">
              <w:rPr>
                <w:sz w:val="24"/>
                <w:szCs w:val="24"/>
              </w:rPr>
              <w:t>103,00</w:t>
            </w:r>
          </w:p>
        </w:tc>
        <w:tc>
          <w:tcPr>
            <w:tcW w:w="1440" w:type="dxa"/>
          </w:tcPr>
          <w:p w:rsidR="00711E8D" w:rsidRPr="00A426D8" w:rsidRDefault="00711E8D" w:rsidP="00560953">
            <w:pPr>
              <w:rPr>
                <w:sz w:val="24"/>
                <w:szCs w:val="24"/>
              </w:rPr>
            </w:pPr>
            <w:r w:rsidRPr="00A426D8">
              <w:rPr>
                <w:sz w:val="24"/>
                <w:szCs w:val="24"/>
              </w:rPr>
              <w:t>103,00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75" w:type="dxa"/>
          </w:tcPr>
          <w:p w:rsidR="00711E8D" w:rsidRPr="00A426D8" w:rsidRDefault="00711E8D" w:rsidP="00560953">
            <w:pPr>
              <w:rPr>
                <w:iCs/>
                <w:sz w:val="24"/>
                <w:szCs w:val="24"/>
              </w:rPr>
            </w:pPr>
            <w:r w:rsidRPr="00A426D8">
              <w:rPr>
                <w:iCs/>
                <w:sz w:val="24"/>
                <w:szCs w:val="24"/>
              </w:rPr>
              <w:t>01501R4620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8,60</w:t>
            </w:r>
          </w:p>
        </w:tc>
        <w:tc>
          <w:tcPr>
            <w:tcW w:w="1440" w:type="dxa"/>
          </w:tcPr>
          <w:p w:rsidR="00711E8D" w:rsidRPr="00A426D8" w:rsidRDefault="00711E8D" w:rsidP="00560953">
            <w:pPr>
              <w:rPr>
                <w:iCs/>
                <w:sz w:val="24"/>
                <w:szCs w:val="24"/>
              </w:rPr>
            </w:pPr>
            <w:r w:rsidRPr="00A426D8">
              <w:rPr>
                <w:iCs/>
                <w:sz w:val="24"/>
                <w:szCs w:val="24"/>
              </w:rPr>
              <w:t>8,80</w:t>
            </w:r>
          </w:p>
        </w:tc>
        <w:tc>
          <w:tcPr>
            <w:tcW w:w="1440" w:type="dxa"/>
          </w:tcPr>
          <w:p w:rsidR="00711E8D" w:rsidRPr="00A426D8" w:rsidRDefault="00711E8D" w:rsidP="00560953">
            <w:pPr>
              <w:rPr>
                <w:iCs/>
                <w:sz w:val="24"/>
                <w:szCs w:val="24"/>
              </w:rPr>
            </w:pPr>
            <w:r w:rsidRPr="00A426D8">
              <w:rPr>
                <w:iCs/>
                <w:sz w:val="24"/>
                <w:szCs w:val="24"/>
              </w:rPr>
              <w:t>8,80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01501R4620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8,60</w:t>
            </w:r>
          </w:p>
        </w:tc>
        <w:tc>
          <w:tcPr>
            <w:tcW w:w="1440" w:type="dxa"/>
          </w:tcPr>
          <w:p w:rsidR="00711E8D" w:rsidRPr="00A426D8" w:rsidRDefault="00711E8D" w:rsidP="00560953">
            <w:pPr>
              <w:rPr>
                <w:iCs/>
                <w:sz w:val="24"/>
                <w:szCs w:val="24"/>
              </w:rPr>
            </w:pPr>
            <w:r w:rsidRPr="00A426D8">
              <w:rPr>
                <w:iCs/>
                <w:sz w:val="24"/>
                <w:szCs w:val="24"/>
              </w:rPr>
              <w:t>8,80</w:t>
            </w:r>
          </w:p>
        </w:tc>
        <w:tc>
          <w:tcPr>
            <w:tcW w:w="1440" w:type="dxa"/>
          </w:tcPr>
          <w:p w:rsidR="00711E8D" w:rsidRPr="00A426D8" w:rsidRDefault="00711E8D" w:rsidP="00560953">
            <w:pPr>
              <w:rPr>
                <w:iCs/>
                <w:sz w:val="24"/>
                <w:szCs w:val="24"/>
              </w:rPr>
            </w:pPr>
            <w:r w:rsidRPr="00A426D8">
              <w:rPr>
                <w:iCs/>
                <w:sz w:val="24"/>
                <w:szCs w:val="24"/>
              </w:rPr>
              <w:t>8,80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01501R4620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8,60</w:t>
            </w:r>
          </w:p>
        </w:tc>
        <w:tc>
          <w:tcPr>
            <w:tcW w:w="1440" w:type="dxa"/>
          </w:tcPr>
          <w:p w:rsidR="00711E8D" w:rsidRPr="00A426D8" w:rsidRDefault="00711E8D" w:rsidP="00560953">
            <w:pPr>
              <w:rPr>
                <w:iCs/>
                <w:sz w:val="24"/>
                <w:szCs w:val="24"/>
              </w:rPr>
            </w:pPr>
            <w:r w:rsidRPr="00A426D8">
              <w:rPr>
                <w:iCs/>
                <w:sz w:val="24"/>
                <w:szCs w:val="24"/>
              </w:rPr>
              <w:t>8,80</w:t>
            </w:r>
          </w:p>
        </w:tc>
        <w:tc>
          <w:tcPr>
            <w:tcW w:w="1440" w:type="dxa"/>
          </w:tcPr>
          <w:p w:rsidR="00711E8D" w:rsidRPr="00A426D8" w:rsidRDefault="00711E8D" w:rsidP="00560953">
            <w:pPr>
              <w:rPr>
                <w:iCs/>
                <w:sz w:val="24"/>
                <w:szCs w:val="24"/>
              </w:rPr>
            </w:pPr>
            <w:r w:rsidRPr="00A426D8">
              <w:rPr>
                <w:iCs/>
                <w:sz w:val="24"/>
                <w:szCs w:val="24"/>
              </w:rPr>
              <w:t>8,80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01501R4620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8,60</w:t>
            </w:r>
          </w:p>
        </w:tc>
        <w:tc>
          <w:tcPr>
            <w:tcW w:w="1440" w:type="dxa"/>
          </w:tcPr>
          <w:p w:rsidR="00711E8D" w:rsidRPr="00A426D8" w:rsidRDefault="00711E8D" w:rsidP="00560953">
            <w:pPr>
              <w:rPr>
                <w:iCs/>
                <w:sz w:val="24"/>
                <w:szCs w:val="24"/>
              </w:rPr>
            </w:pPr>
            <w:r w:rsidRPr="00A426D8">
              <w:rPr>
                <w:iCs/>
                <w:sz w:val="24"/>
                <w:szCs w:val="24"/>
              </w:rPr>
              <w:t>8,80</w:t>
            </w:r>
          </w:p>
        </w:tc>
        <w:tc>
          <w:tcPr>
            <w:tcW w:w="1440" w:type="dxa"/>
          </w:tcPr>
          <w:p w:rsidR="00711E8D" w:rsidRPr="00A426D8" w:rsidRDefault="00711E8D" w:rsidP="00560953">
            <w:pPr>
              <w:rPr>
                <w:iCs/>
                <w:sz w:val="24"/>
                <w:szCs w:val="24"/>
              </w:rPr>
            </w:pPr>
            <w:r w:rsidRPr="00A426D8">
              <w:rPr>
                <w:iCs/>
                <w:sz w:val="24"/>
                <w:szCs w:val="24"/>
              </w:rPr>
              <w:t>8,80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01501R4620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8,60</w:t>
            </w:r>
          </w:p>
        </w:tc>
        <w:tc>
          <w:tcPr>
            <w:tcW w:w="1440" w:type="dxa"/>
          </w:tcPr>
          <w:p w:rsidR="00711E8D" w:rsidRPr="00A426D8" w:rsidRDefault="00711E8D" w:rsidP="00560953">
            <w:pPr>
              <w:rPr>
                <w:iCs/>
                <w:sz w:val="24"/>
                <w:szCs w:val="24"/>
              </w:rPr>
            </w:pPr>
            <w:r w:rsidRPr="00A426D8">
              <w:rPr>
                <w:iCs/>
                <w:sz w:val="24"/>
                <w:szCs w:val="24"/>
              </w:rPr>
              <w:t>8,80</w:t>
            </w:r>
          </w:p>
        </w:tc>
        <w:tc>
          <w:tcPr>
            <w:tcW w:w="1440" w:type="dxa"/>
          </w:tcPr>
          <w:p w:rsidR="00711E8D" w:rsidRPr="00A426D8" w:rsidRDefault="00711E8D" w:rsidP="00560953">
            <w:pPr>
              <w:rPr>
                <w:iCs/>
                <w:sz w:val="24"/>
                <w:szCs w:val="24"/>
              </w:rPr>
            </w:pPr>
            <w:r w:rsidRPr="00A426D8">
              <w:rPr>
                <w:iCs/>
                <w:sz w:val="24"/>
                <w:szCs w:val="24"/>
              </w:rPr>
              <w:t>8,80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01501R4620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8,60</w:t>
            </w:r>
          </w:p>
        </w:tc>
        <w:tc>
          <w:tcPr>
            <w:tcW w:w="1440" w:type="dxa"/>
          </w:tcPr>
          <w:p w:rsidR="00711E8D" w:rsidRPr="00A426D8" w:rsidRDefault="00711E8D" w:rsidP="00560953">
            <w:pPr>
              <w:rPr>
                <w:sz w:val="24"/>
                <w:szCs w:val="24"/>
              </w:rPr>
            </w:pPr>
            <w:r w:rsidRPr="00A426D8">
              <w:rPr>
                <w:sz w:val="24"/>
                <w:szCs w:val="24"/>
              </w:rPr>
              <w:t>8,80</w:t>
            </w:r>
          </w:p>
        </w:tc>
        <w:tc>
          <w:tcPr>
            <w:tcW w:w="1440" w:type="dxa"/>
          </w:tcPr>
          <w:p w:rsidR="00711E8D" w:rsidRPr="00A426D8" w:rsidRDefault="00711E8D" w:rsidP="00560953">
            <w:pPr>
              <w:rPr>
                <w:sz w:val="24"/>
                <w:szCs w:val="24"/>
              </w:rPr>
            </w:pPr>
            <w:r w:rsidRPr="00A426D8">
              <w:rPr>
                <w:sz w:val="24"/>
                <w:szCs w:val="24"/>
              </w:rPr>
              <w:t>8,80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Региональный проект "Финансовая поддержка семей при рождении детей"</w:t>
            </w:r>
          </w:p>
        </w:tc>
        <w:tc>
          <w:tcPr>
            <w:tcW w:w="1675" w:type="dxa"/>
          </w:tcPr>
          <w:p w:rsidR="00711E8D" w:rsidRPr="00A426D8" w:rsidRDefault="00711E8D" w:rsidP="00560953">
            <w:pPr>
              <w:rPr>
                <w:iCs/>
                <w:sz w:val="24"/>
                <w:szCs w:val="24"/>
              </w:rPr>
            </w:pPr>
            <w:r w:rsidRPr="00A426D8">
              <w:rPr>
                <w:iCs/>
                <w:sz w:val="24"/>
                <w:szCs w:val="24"/>
              </w:rPr>
              <w:t>015P100000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11 194,60</w:t>
            </w:r>
          </w:p>
        </w:tc>
        <w:tc>
          <w:tcPr>
            <w:tcW w:w="1440" w:type="dxa"/>
          </w:tcPr>
          <w:p w:rsidR="00711E8D" w:rsidRPr="00A426D8" w:rsidRDefault="00711E8D" w:rsidP="00560953">
            <w:pPr>
              <w:rPr>
                <w:iCs/>
                <w:sz w:val="24"/>
                <w:szCs w:val="24"/>
              </w:rPr>
            </w:pPr>
            <w:r w:rsidRPr="00A426D8">
              <w:rPr>
                <w:iCs/>
                <w:sz w:val="24"/>
                <w:szCs w:val="24"/>
              </w:rPr>
              <w:t>7 974,80</w:t>
            </w:r>
          </w:p>
        </w:tc>
        <w:tc>
          <w:tcPr>
            <w:tcW w:w="1440" w:type="dxa"/>
          </w:tcPr>
          <w:p w:rsidR="00711E8D" w:rsidRPr="00A426D8" w:rsidRDefault="00711E8D" w:rsidP="00560953">
            <w:pPr>
              <w:rPr>
                <w:iCs/>
                <w:sz w:val="24"/>
                <w:szCs w:val="24"/>
              </w:rPr>
            </w:pPr>
            <w:r w:rsidRPr="00A426D8">
              <w:rPr>
                <w:iCs/>
                <w:sz w:val="24"/>
                <w:szCs w:val="24"/>
              </w:rPr>
              <w:t>8 883,20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675" w:type="dxa"/>
          </w:tcPr>
          <w:p w:rsidR="00711E8D" w:rsidRPr="00A426D8" w:rsidRDefault="00711E8D" w:rsidP="00560953">
            <w:pPr>
              <w:rPr>
                <w:iCs/>
                <w:sz w:val="24"/>
                <w:szCs w:val="24"/>
              </w:rPr>
            </w:pPr>
            <w:r w:rsidRPr="00A426D8">
              <w:rPr>
                <w:iCs/>
                <w:sz w:val="24"/>
                <w:szCs w:val="24"/>
              </w:rPr>
              <w:t>015P150840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4 898,90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015P150840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4 898,90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015P150840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4 898,90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015P150840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4 898,90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Охрана семьи и детства</w:t>
            </w:r>
          </w:p>
        </w:tc>
        <w:tc>
          <w:tcPr>
            <w:tcW w:w="1675" w:type="dxa"/>
          </w:tcPr>
          <w:p w:rsidR="00711E8D" w:rsidRPr="00A426D8" w:rsidRDefault="00711E8D" w:rsidP="00560953">
            <w:pPr>
              <w:rPr>
                <w:iCs/>
                <w:sz w:val="24"/>
                <w:szCs w:val="24"/>
              </w:rPr>
            </w:pPr>
            <w:r w:rsidRPr="00A426D8">
              <w:rPr>
                <w:iCs/>
                <w:sz w:val="24"/>
                <w:szCs w:val="24"/>
              </w:rPr>
              <w:t>015P150840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4 898,90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Охрана семьи и детства</w:t>
            </w:r>
          </w:p>
        </w:tc>
        <w:tc>
          <w:tcPr>
            <w:tcW w:w="1675" w:type="dxa"/>
          </w:tcPr>
          <w:p w:rsidR="00711E8D" w:rsidRPr="00A426D8" w:rsidRDefault="00711E8D" w:rsidP="00560953">
            <w:pPr>
              <w:rPr>
                <w:sz w:val="24"/>
                <w:szCs w:val="24"/>
              </w:rPr>
            </w:pPr>
            <w:r w:rsidRPr="00A426D8">
              <w:rPr>
                <w:sz w:val="24"/>
                <w:szCs w:val="24"/>
              </w:rPr>
              <w:t>015P150840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4 898,90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Осуществление ежемесячной выплаты в связи с рождением (усыновлением) первого ребенка</w:t>
            </w:r>
          </w:p>
        </w:tc>
        <w:tc>
          <w:tcPr>
            <w:tcW w:w="1675" w:type="dxa"/>
          </w:tcPr>
          <w:p w:rsidR="00711E8D" w:rsidRPr="00A426D8" w:rsidRDefault="00711E8D" w:rsidP="00560953">
            <w:pPr>
              <w:rPr>
                <w:iCs/>
                <w:sz w:val="24"/>
                <w:szCs w:val="24"/>
              </w:rPr>
            </w:pPr>
            <w:r w:rsidRPr="00A426D8">
              <w:rPr>
                <w:iCs/>
                <w:sz w:val="24"/>
                <w:szCs w:val="24"/>
              </w:rPr>
              <w:t>015P155730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6 295,70</w:t>
            </w:r>
          </w:p>
        </w:tc>
        <w:tc>
          <w:tcPr>
            <w:tcW w:w="1440" w:type="dxa"/>
          </w:tcPr>
          <w:p w:rsidR="00711E8D" w:rsidRPr="00A426D8" w:rsidRDefault="00711E8D" w:rsidP="00560953">
            <w:pPr>
              <w:rPr>
                <w:iCs/>
                <w:sz w:val="24"/>
                <w:szCs w:val="24"/>
              </w:rPr>
            </w:pPr>
            <w:r w:rsidRPr="00A426D8">
              <w:rPr>
                <w:iCs/>
                <w:sz w:val="24"/>
                <w:szCs w:val="24"/>
              </w:rPr>
              <w:t>7 974,80</w:t>
            </w:r>
          </w:p>
        </w:tc>
        <w:tc>
          <w:tcPr>
            <w:tcW w:w="1440" w:type="dxa"/>
          </w:tcPr>
          <w:p w:rsidR="00711E8D" w:rsidRPr="00A426D8" w:rsidRDefault="00711E8D" w:rsidP="00560953">
            <w:pPr>
              <w:rPr>
                <w:iCs/>
                <w:sz w:val="24"/>
                <w:szCs w:val="24"/>
              </w:rPr>
            </w:pPr>
            <w:r w:rsidRPr="00A426D8">
              <w:rPr>
                <w:iCs/>
                <w:sz w:val="24"/>
                <w:szCs w:val="24"/>
              </w:rPr>
              <w:t>8 883,20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015P155730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015P155730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015P155730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Охрана семьи и детства</w:t>
            </w:r>
          </w:p>
        </w:tc>
        <w:tc>
          <w:tcPr>
            <w:tcW w:w="1675" w:type="dxa"/>
          </w:tcPr>
          <w:p w:rsidR="00711E8D" w:rsidRPr="00A426D8" w:rsidRDefault="00711E8D" w:rsidP="00560953">
            <w:pPr>
              <w:rPr>
                <w:iCs/>
                <w:sz w:val="24"/>
                <w:szCs w:val="24"/>
              </w:rPr>
            </w:pPr>
            <w:r w:rsidRPr="00A426D8">
              <w:rPr>
                <w:iCs/>
                <w:sz w:val="24"/>
                <w:szCs w:val="24"/>
              </w:rPr>
              <w:t>015P155730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24,40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Охрана семьи и детства</w:t>
            </w:r>
          </w:p>
        </w:tc>
        <w:tc>
          <w:tcPr>
            <w:tcW w:w="1675" w:type="dxa"/>
          </w:tcPr>
          <w:p w:rsidR="00711E8D" w:rsidRPr="00A426D8" w:rsidRDefault="00711E8D" w:rsidP="00560953">
            <w:pPr>
              <w:rPr>
                <w:sz w:val="24"/>
                <w:szCs w:val="24"/>
              </w:rPr>
            </w:pPr>
            <w:r w:rsidRPr="00A426D8">
              <w:rPr>
                <w:sz w:val="24"/>
                <w:szCs w:val="24"/>
              </w:rPr>
              <w:t>015P155730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24,40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015P155730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6 271,30</w:t>
            </w:r>
          </w:p>
        </w:tc>
        <w:tc>
          <w:tcPr>
            <w:tcW w:w="1440" w:type="dxa"/>
          </w:tcPr>
          <w:p w:rsidR="00711E8D" w:rsidRPr="00A426D8" w:rsidRDefault="00711E8D" w:rsidP="00560953">
            <w:pPr>
              <w:rPr>
                <w:iCs/>
                <w:sz w:val="24"/>
                <w:szCs w:val="24"/>
              </w:rPr>
            </w:pPr>
            <w:r w:rsidRPr="00A426D8">
              <w:rPr>
                <w:iCs/>
                <w:sz w:val="24"/>
                <w:szCs w:val="24"/>
              </w:rPr>
              <w:t>7 974,80</w:t>
            </w:r>
          </w:p>
        </w:tc>
        <w:tc>
          <w:tcPr>
            <w:tcW w:w="1440" w:type="dxa"/>
          </w:tcPr>
          <w:p w:rsidR="00711E8D" w:rsidRPr="00A426D8" w:rsidRDefault="00711E8D" w:rsidP="00560953">
            <w:pPr>
              <w:rPr>
                <w:iCs/>
                <w:sz w:val="24"/>
                <w:szCs w:val="24"/>
              </w:rPr>
            </w:pPr>
            <w:r w:rsidRPr="00A426D8">
              <w:rPr>
                <w:iCs/>
                <w:sz w:val="24"/>
                <w:szCs w:val="24"/>
              </w:rPr>
              <w:t>8 883,20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015P155730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6 271,30</w:t>
            </w:r>
          </w:p>
        </w:tc>
        <w:tc>
          <w:tcPr>
            <w:tcW w:w="1440" w:type="dxa"/>
          </w:tcPr>
          <w:p w:rsidR="00711E8D" w:rsidRPr="00A426D8" w:rsidRDefault="00711E8D" w:rsidP="00560953">
            <w:pPr>
              <w:rPr>
                <w:iCs/>
                <w:sz w:val="24"/>
                <w:szCs w:val="24"/>
              </w:rPr>
            </w:pPr>
            <w:r w:rsidRPr="00A426D8">
              <w:rPr>
                <w:iCs/>
                <w:sz w:val="24"/>
                <w:szCs w:val="24"/>
              </w:rPr>
              <w:t>7 974,80</w:t>
            </w:r>
          </w:p>
        </w:tc>
        <w:tc>
          <w:tcPr>
            <w:tcW w:w="1440" w:type="dxa"/>
          </w:tcPr>
          <w:p w:rsidR="00711E8D" w:rsidRPr="00A426D8" w:rsidRDefault="00711E8D" w:rsidP="00560953">
            <w:pPr>
              <w:rPr>
                <w:iCs/>
                <w:sz w:val="24"/>
                <w:szCs w:val="24"/>
              </w:rPr>
            </w:pPr>
            <w:r w:rsidRPr="00A426D8">
              <w:rPr>
                <w:iCs/>
                <w:sz w:val="24"/>
                <w:szCs w:val="24"/>
              </w:rPr>
              <w:t>8 883,20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015P155730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6 271,30</w:t>
            </w:r>
          </w:p>
        </w:tc>
        <w:tc>
          <w:tcPr>
            <w:tcW w:w="1440" w:type="dxa"/>
          </w:tcPr>
          <w:p w:rsidR="00711E8D" w:rsidRPr="00A426D8" w:rsidRDefault="00711E8D" w:rsidP="00560953">
            <w:pPr>
              <w:rPr>
                <w:iCs/>
                <w:sz w:val="24"/>
                <w:szCs w:val="24"/>
              </w:rPr>
            </w:pPr>
            <w:r w:rsidRPr="00A426D8">
              <w:rPr>
                <w:iCs/>
                <w:sz w:val="24"/>
                <w:szCs w:val="24"/>
              </w:rPr>
              <w:t>7 974,80</w:t>
            </w:r>
          </w:p>
        </w:tc>
        <w:tc>
          <w:tcPr>
            <w:tcW w:w="1440" w:type="dxa"/>
          </w:tcPr>
          <w:p w:rsidR="00711E8D" w:rsidRPr="00A426D8" w:rsidRDefault="00711E8D" w:rsidP="00560953">
            <w:pPr>
              <w:rPr>
                <w:iCs/>
                <w:sz w:val="24"/>
                <w:szCs w:val="24"/>
              </w:rPr>
            </w:pPr>
            <w:r w:rsidRPr="00A426D8">
              <w:rPr>
                <w:iCs/>
                <w:sz w:val="24"/>
                <w:szCs w:val="24"/>
              </w:rPr>
              <w:t>8 883,20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Охрана семьи и детства</w:t>
            </w:r>
          </w:p>
        </w:tc>
        <w:tc>
          <w:tcPr>
            <w:tcW w:w="1675" w:type="dxa"/>
          </w:tcPr>
          <w:p w:rsidR="00711E8D" w:rsidRPr="00A426D8" w:rsidRDefault="00711E8D" w:rsidP="00560953">
            <w:pPr>
              <w:rPr>
                <w:iCs/>
                <w:sz w:val="24"/>
                <w:szCs w:val="24"/>
              </w:rPr>
            </w:pPr>
            <w:r w:rsidRPr="00A426D8">
              <w:rPr>
                <w:iCs/>
                <w:sz w:val="24"/>
                <w:szCs w:val="24"/>
              </w:rPr>
              <w:t>015P155730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6 271,30</w:t>
            </w:r>
          </w:p>
        </w:tc>
        <w:tc>
          <w:tcPr>
            <w:tcW w:w="1440" w:type="dxa"/>
          </w:tcPr>
          <w:p w:rsidR="00711E8D" w:rsidRPr="00A426D8" w:rsidRDefault="00711E8D" w:rsidP="00560953">
            <w:pPr>
              <w:rPr>
                <w:iCs/>
                <w:sz w:val="24"/>
                <w:szCs w:val="24"/>
              </w:rPr>
            </w:pPr>
            <w:r w:rsidRPr="00A426D8">
              <w:rPr>
                <w:iCs/>
                <w:sz w:val="24"/>
                <w:szCs w:val="24"/>
              </w:rPr>
              <w:t>7 974,80</w:t>
            </w:r>
          </w:p>
        </w:tc>
        <w:tc>
          <w:tcPr>
            <w:tcW w:w="1440" w:type="dxa"/>
          </w:tcPr>
          <w:p w:rsidR="00711E8D" w:rsidRPr="00A426D8" w:rsidRDefault="00711E8D" w:rsidP="00560953">
            <w:pPr>
              <w:rPr>
                <w:iCs/>
                <w:sz w:val="24"/>
                <w:szCs w:val="24"/>
              </w:rPr>
            </w:pPr>
            <w:r w:rsidRPr="00A426D8">
              <w:rPr>
                <w:iCs/>
                <w:sz w:val="24"/>
                <w:szCs w:val="24"/>
              </w:rPr>
              <w:t>8 883,20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Охрана семьи и детства</w:t>
            </w:r>
          </w:p>
        </w:tc>
        <w:tc>
          <w:tcPr>
            <w:tcW w:w="1675" w:type="dxa"/>
          </w:tcPr>
          <w:p w:rsidR="00711E8D" w:rsidRPr="00A426D8" w:rsidRDefault="00711E8D" w:rsidP="00560953">
            <w:pPr>
              <w:rPr>
                <w:sz w:val="24"/>
                <w:szCs w:val="24"/>
              </w:rPr>
            </w:pPr>
            <w:r w:rsidRPr="00A426D8">
              <w:rPr>
                <w:sz w:val="24"/>
                <w:szCs w:val="24"/>
              </w:rPr>
              <w:t>015P155730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6 271,30</w:t>
            </w:r>
          </w:p>
        </w:tc>
        <w:tc>
          <w:tcPr>
            <w:tcW w:w="1440" w:type="dxa"/>
          </w:tcPr>
          <w:p w:rsidR="00711E8D" w:rsidRPr="00A426D8" w:rsidRDefault="00711E8D" w:rsidP="00560953">
            <w:pPr>
              <w:rPr>
                <w:sz w:val="24"/>
                <w:szCs w:val="24"/>
              </w:rPr>
            </w:pPr>
            <w:r w:rsidRPr="00A426D8">
              <w:rPr>
                <w:sz w:val="24"/>
                <w:szCs w:val="24"/>
              </w:rPr>
              <w:t>7 974,80</w:t>
            </w:r>
          </w:p>
        </w:tc>
        <w:tc>
          <w:tcPr>
            <w:tcW w:w="1440" w:type="dxa"/>
          </w:tcPr>
          <w:p w:rsidR="00711E8D" w:rsidRPr="00A426D8" w:rsidRDefault="00711E8D" w:rsidP="00560953">
            <w:pPr>
              <w:rPr>
                <w:sz w:val="24"/>
                <w:szCs w:val="24"/>
              </w:rPr>
            </w:pPr>
            <w:r w:rsidRPr="00A426D8">
              <w:rPr>
                <w:sz w:val="24"/>
                <w:szCs w:val="24"/>
              </w:rPr>
              <w:t>8 883,20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675" w:type="dxa"/>
          </w:tcPr>
          <w:p w:rsidR="00711E8D" w:rsidRPr="00A426D8" w:rsidRDefault="00711E8D" w:rsidP="00560953">
            <w:pPr>
              <w:rPr>
                <w:iCs/>
                <w:sz w:val="24"/>
                <w:szCs w:val="24"/>
              </w:rPr>
            </w:pPr>
            <w:r w:rsidRPr="00A426D8">
              <w:rPr>
                <w:iCs/>
                <w:sz w:val="24"/>
                <w:szCs w:val="24"/>
              </w:rPr>
              <w:t>0200000000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45,00</w:t>
            </w:r>
          </w:p>
        </w:tc>
        <w:tc>
          <w:tcPr>
            <w:tcW w:w="1440" w:type="dxa"/>
          </w:tcPr>
          <w:p w:rsidR="00711E8D" w:rsidRPr="00A426D8" w:rsidRDefault="00711E8D" w:rsidP="00560953">
            <w:pPr>
              <w:rPr>
                <w:iCs/>
                <w:sz w:val="24"/>
                <w:szCs w:val="24"/>
              </w:rPr>
            </w:pPr>
            <w:r w:rsidRPr="00A426D8">
              <w:rPr>
                <w:iCs/>
                <w:sz w:val="24"/>
                <w:szCs w:val="24"/>
              </w:rPr>
              <w:t>65,00</w:t>
            </w:r>
          </w:p>
        </w:tc>
        <w:tc>
          <w:tcPr>
            <w:tcW w:w="1440" w:type="dxa"/>
          </w:tcPr>
          <w:p w:rsidR="00711E8D" w:rsidRPr="00A426D8" w:rsidRDefault="00711E8D" w:rsidP="00560953">
            <w:pPr>
              <w:rPr>
                <w:iCs/>
                <w:sz w:val="24"/>
                <w:szCs w:val="24"/>
              </w:rPr>
            </w:pPr>
            <w:r w:rsidRPr="00A426D8">
              <w:rPr>
                <w:iCs/>
                <w:sz w:val="24"/>
                <w:szCs w:val="24"/>
              </w:rPr>
              <w:t>65,00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1675" w:type="dxa"/>
          </w:tcPr>
          <w:p w:rsidR="00711E8D" w:rsidRPr="00A426D8" w:rsidRDefault="00711E8D" w:rsidP="00560953">
            <w:pPr>
              <w:rPr>
                <w:iCs/>
                <w:sz w:val="24"/>
                <w:szCs w:val="24"/>
              </w:rPr>
            </w:pPr>
            <w:r w:rsidRPr="00A426D8">
              <w:rPr>
                <w:iCs/>
                <w:sz w:val="24"/>
                <w:szCs w:val="24"/>
              </w:rPr>
              <w:t>0210000000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Основное мероприятие «Профилактика правонарушений и экстремистской деятельности»</w:t>
            </w:r>
          </w:p>
        </w:tc>
        <w:tc>
          <w:tcPr>
            <w:tcW w:w="1675" w:type="dxa"/>
          </w:tcPr>
          <w:p w:rsidR="00711E8D" w:rsidRPr="00A426D8" w:rsidRDefault="00711E8D" w:rsidP="00560953">
            <w:pPr>
              <w:rPr>
                <w:iCs/>
                <w:sz w:val="24"/>
                <w:szCs w:val="24"/>
              </w:rPr>
            </w:pPr>
            <w:r w:rsidRPr="00A426D8">
              <w:rPr>
                <w:iCs/>
                <w:sz w:val="24"/>
                <w:szCs w:val="24"/>
              </w:rPr>
              <w:t>0210100000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Пропагандистские мероприятия в сфере профилактики правонарушений и экстремисткой деятельности</w:t>
            </w:r>
          </w:p>
        </w:tc>
        <w:tc>
          <w:tcPr>
            <w:tcW w:w="1675" w:type="dxa"/>
          </w:tcPr>
          <w:p w:rsidR="00711E8D" w:rsidRPr="00A426D8" w:rsidRDefault="00711E8D" w:rsidP="00560953">
            <w:pPr>
              <w:rPr>
                <w:iCs/>
                <w:sz w:val="24"/>
                <w:szCs w:val="24"/>
              </w:rPr>
            </w:pPr>
            <w:r w:rsidRPr="00A426D8">
              <w:rPr>
                <w:iCs/>
                <w:sz w:val="24"/>
                <w:szCs w:val="24"/>
              </w:rPr>
              <w:t>0210122010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0210122010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0210122010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0210122010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0210122010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13</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20,00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общегосударственные вопросы</w:t>
            </w:r>
          </w:p>
        </w:tc>
        <w:tc>
          <w:tcPr>
            <w:tcW w:w="1675" w:type="dxa"/>
          </w:tcPr>
          <w:p w:rsidR="00711E8D" w:rsidRPr="00A426D8" w:rsidRDefault="00711E8D" w:rsidP="00560953">
            <w:pPr>
              <w:rPr>
                <w:sz w:val="24"/>
                <w:szCs w:val="24"/>
              </w:rPr>
            </w:pPr>
            <w:r w:rsidRPr="00A426D8">
              <w:rPr>
                <w:sz w:val="24"/>
                <w:szCs w:val="24"/>
              </w:rPr>
              <w:t>0210122010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13</w:t>
            </w:r>
          </w:p>
        </w:tc>
        <w:tc>
          <w:tcPr>
            <w:tcW w:w="1440" w:type="dxa"/>
          </w:tcPr>
          <w:p w:rsidR="00711E8D" w:rsidRPr="00A426D8" w:rsidRDefault="00711E8D" w:rsidP="00560953">
            <w:pPr>
              <w:rPr>
                <w:sz w:val="24"/>
                <w:szCs w:val="24"/>
              </w:rPr>
            </w:pPr>
            <w:r w:rsidRPr="00A426D8">
              <w:rPr>
                <w:sz w:val="24"/>
                <w:szCs w:val="24"/>
              </w:rPr>
              <w:t>20,00</w:t>
            </w:r>
          </w:p>
        </w:tc>
        <w:tc>
          <w:tcPr>
            <w:tcW w:w="1440" w:type="dxa"/>
          </w:tcPr>
          <w:p w:rsidR="00711E8D" w:rsidRPr="00A426D8" w:rsidRDefault="00711E8D" w:rsidP="00560953">
            <w:pPr>
              <w:rPr>
                <w:sz w:val="24"/>
                <w:szCs w:val="24"/>
              </w:rPr>
            </w:pPr>
            <w:r w:rsidRPr="00A426D8">
              <w:rPr>
                <w:sz w:val="24"/>
                <w:szCs w:val="24"/>
              </w:rPr>
              <w:t>20,00</w:t>
            </w:r>
          </w:p>
        </w:tc>
        <w:tc>
          <w:tcPr>
            <w:tcW w:w="1440" w:type="dxa"/>
          </w:tcPr>
          <w:p w:rsidR="00711E8D" w:rsidRPr="00A426D8" w:rsidRDefault="00711E8D" w:rsidP="00560953">
            <w:pPr>
              <w:rPr>
                <w:sz w:val="24"/>
                <w:szCs w:val="24"/>
              </w:rPr>
            </w:pPr>
            <w:r w:rsidRPr="00A426D8">
              <w:rPr>
                <w:sz w:val="24"/>
                <w:szCs w:val="24"/>
              </w:rPr>
              <w:t>20,00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lastRenderedPageBreak/>
              <w:t>Подпрограмма "Антинаркотическая программа Камешкирского района Пензенской области на период с 2014 по 2022 годы"</w:t>
            </w:r>
          </w:p>
        </w:tc>
        <w:tc>
          <w:tcPr>
            <w:tcW w:w="1675" w:type="dxa"/>
          </w:tcPr>
          <w:p w:rsidR="00711E8D" w:rsidRPr="00A426D8" w:rsidRDefault="00711E8D" w:rsidP="00560953">
            <w:pPr>
              <w:rPr>
                <w:iCs/>
                <w:sz w:val="24"/>
                <w:szCs w:val="24"/>
              </w:rPr>
            </w:pPr>
            <w:r w:rsidRPr="00A426D8">
              <w:rPr>
                <w:iCs/>
                <w:sz w:val="24"/>
                <w:szCs w:val="24"/>
              </w:rPr>
              <w:t>0220000000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40,00</w:t>
            </w:r>
          </w:p>
        </w:tc>
        <w:tc>
          <w:tcPr>
            <w:tcW w:w="1440" w:type="dxa"/>
          </w:tcPr>
          <w:p w:rsidR="00711E8D" w:rsidRPr="00A426D8" w:rsidRDefault="00711E8D" w:rsidP="00560953">
            <w:pPr>
              <w:rPr>
                <w:iCs/>
                <w:sz w:val="24"/>
                <w:szCs w:val="24"/>
              </w:rPr>
            </w:pPr>
            <w:r w:rsidRPr="00A426D8">
              <w:rPr>
                <w:iCs/>
                <w:sz w:val="24"/>
                <w:szCs w:val="24"/>
              </w:rPr>
              <w:t>40,00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75" w:type="dxa"/>
          </w:tcPr>
          <w:p w:rsidR="00711E8D" w:rsidRPr="00A426D8" w:rsidRDefault="00711E8D" w:rsidP="00560953">
            <w:pPr>
              <w:rPr>
                <w:iCs/>
                <w:sz w:val="24"/>
                <w:szCs w:val="24"/>
              </w:rPr>
            </w:pPr>
            <w:r w:rsidRPr="00A426D8">
              <w:rPr>
                <w:iCs/>
                <w:sz w:val="24"/>
                <w:szCs w:val="24"/>
              </w:rPr>
              <w:t>0220100000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40,00</w:t>
            </w:r>
          </w:p>
        </w:tc>
        <w:tc>
          <w:tcPr>
            <w:tcW w:w="1440" w:type="dxa"/>
          </w:tcPr>
          <w:p w:rsidR="00711E8D" w:rsidRPr="00A426D8" w:rsidRDefault="00711E8D" w:rsidP="00560953">
            <w:pPr>
              <w:rPr>
                <w:iCs/>
                <w:sz w:val="24"/>
                <w:szCs w:val="24"/>
              </w:rPr>
            </w:pPr>
            <w:r w:rsidRPr="00A426D8">
              <w:rPr>
                <w:iCs/>
                <w:sz w:val="24"/>
                <w:szCs w:val="24"/>
              </w:rPr>
              <w:t>40,00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Пропагандистские мероприятия в сфере противодействия злоупотреблению наркотиками и их незаконному обороту</w:t>
            </w:r>
          </w:p>
        </w:tc>
        <w:tc>
          <w:tcPr>
            <w:tcW w:w="1675" w:type="dxa"/>
          </w:tcPr>
          <w:p w:rsidR="00711E8D" w:rsidRPr="00A426D8" w:rsidRDefault="00711E8D" w:rsidP="00560953">
            <w:pPr>
              <w:rPr>
                <w:iCs/>
                <w:sz w:val="24"/>
                <w:szCs w:val="24"/>
              </w:rPr>
            </w:pPr>
            <w:r w:rsidRPr="00A426D8">
              <w:rPr>
                <w:iCs/>
                <w:sz w:val="24"/>
                <w:szCs w:val="24"/>
              </w:rPr>
              <w:t>0220122020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40,00</w:t>
            </w:r>
          </w:p>
        </w:tc>
        <w:tc>
          <w:tcPr>
            <w:tcW w:w="1440" w:type="dxa"/>
          </w:tcPr>
          <w:p w:rsidR="00711E8D" w:rsidRPr="00A426D8" w:rsidRDefault="00711E8D" w:rsidP="00560953">
            <w:pPr>
              <w:rPr>
                <w:iCs/>
                <w:sz w:val="24"/>
                <w:szCs w:val="24"/>
              </w:rPr>
            </w:pPr>
            <w:r w:rsidRPr="00A426D8">
              <w:rPr>
                <w:iCs/>
                <w:sz w:val="24"/>
                <w:szCs w:val="24"/>
              </w:rPr>
              <w:t>40,00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0220122020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40,00</w:t>
            </w:r>
          </w:p>
        </w:tc>
        <w:tc>
          <w:tcPr>
            <w:tcW w:w="1440" w:type="dxa"/>
          </w:tcPr>
          <w:p w:rsidR="00711E8D" w:rsidRPr="00A426D8" w:rsidRDefault="00711E8D" w:rsidP="00560953">
            <w:pPr>
              <w:rPr>
                <w:iCs/>
                <w:sz w:val="24"/>
                <w:szCs w:val="24"/>
              </w:rPr>
            </w:pPr>
            <w:r w:rsidRPr="00A426D8">
              <w:rPr>
                <w:iCs/>
                <w:sz w:val="24"/>
                <w:szCs w:val="24"/>
              </w:rPr>
              <w:t>40,00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0220122020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40,00</w:t>
            </w:r>
          </w:p>
        </w:tc>
        <w:tc>
          <w:tcPr>
            <w:tcW w:w="1440" w:type="dxa"/>
          </w:tcPr>
          <w:p w:rsidR="00711E8D" w:rsidRPr="00A426D8" w:rsidRDefault="00711E8D" w:rsidP="00560953">
            <w:pPr>
              <w:rPr>
                <w:iCs/>
                <w:sz w:val="24"/>
                <w:szCs w:val="24"/>
              </w:rPr>
            </w:pPr>
            <w:r w:rsidRPr="00A426D8">
              <w:rPr>
                <w:iCs/>
                <w:sz w:val="24"/>
                <w:szCs w:val="24"/>
              </w:rPr>
              <w:t>40,00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0220122020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40,00</w:t>
            </w:r>
          </w:p>
        </w:tc>
        <w:tc>
          <w:tcPr>
            <w:tcW w:w="1440" w:type="dxa"/>
          </w:tcPr>
          <w:p w:rsidR="00711E8D" w:rsidRPr="00A426D8" w:rsidRDefault="00711E8D" w:rsidP="00560953">
            <w:pPr>
              <w:rPr>
                <w:iCs/>
                <w:sz w:val="24"/>
                <w:szCs w:val="24"/>
              </w:rPr>
            </w:pPr>
            <w:r w:rsidRPr="00A426D8">
              <w:rPr>
                <w:iCs/>
                <w:sz w:val="24"/>
                <w:szCs w:val="24"/>
              </w:rPr>
              <w:t>40,00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0220122020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13</w:t>
            </w:r>
          </w:p>
        </w:tc>
        <w:tc>
          <w:tcPr>
            <w:tcW w:w="1440" w:type="dxa"/>
          </w:tcPr>
          <w:p w:rsidR="00711E8D" w:rsidRPr="00A426D8" w:rsidRDefault="00711E8D" w:rsidP="00560953">
            <w:pPr>
              <w:rPr>
                <w:iCs/>
                <w:sz w:val="24"/>
                <w:szCs w:val="24"/>
              </w:rPr>
            </w:pPr>
            <w:r w:rsidRPr="00A426D8">
              <w:rPr>
                <w:iCs/>
                <w:sz w:val="24"/>
                <w:szCs w:val="24"/>
              </w:rPr>
              <w:t>20,00</w:t>
            </w:r>
          </w:p>
        </w:tc>
        <w:tc>
          <w:tcPr>
            <w:tcW w:w="1440" w:type="dxa"/>
          </w:tcPr>
          <w:p w:rsidR="00711E8D" w:rsidRPr="00A426D8" w:rsidRDefault="00711E8D" w:rsidP="00560953">
            <w:pPr>
              <w:rPr>
                <w:iCs/>
                <w:sz w:val="24"/>
                <w:szCs w:val="24"/>
              </w:rPr>
            </w:pPr>
            <w:r w:rsidRPr="00A426D8">
              <w:rPr>
                <w:iCs/>
                <w:sz w:val="24"/>
                <w:szCs w:val="24"/>
              </w:rPr>
              <w:t>40,00</w:t>
            </w:r>
          </w:p>
        </w:tc>
        <w:tc>
          <w:tcPr>
            <w:tcW w:w="1440" w:type="dxa"/>
          </w:tcPr>
          <w:p w:rsidR="00711E8D" w:rsidRPr="00A426D8" w:rsidRDefault="00711E8D" w:rsidP="00560953">
            <w:pPr>
              <w:rPr>
                <w:iCs/>
                <w:sz w:val="24"/>
                <w:szCs w:val="24"/>
              </w:rPr>
            </w:pPr>
            <w:r w:rsidRPr="00A426D8">
              <w:rPr>
                <w:iCs/>
                <w:sz w:val="24"/>
                <w:szCs w:val="24"/>
              </w:rPr>
              <w:t>40,00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общегосударственные вопросы</w:t>
            </w:r>
          </w:p>
        </w:tc>
        <w:tc>
          <w:tcPr>
            <w:tcW w:w="1675" w:type="dxa"/>
          </w:tcPr>
          <w:p w:rsidR="00711E8D" w:rsidRPr="00A426D8" w:rsidRDefault="00711E8D" w:rsidP="00560953">
            <w:pPr>
              <w:rPr>
                <w:sz w:val="24"/>
                <w:szCs w:val="24"/>
              </w:rPr>
            </w:pPr>
            <w:r w:rsidRPr="00A426D8">
              <w:rPr>
                <w:sz w:val="24"/>
                <w:szCs w:val="24"/>
              </w:rPr>
              <w:t>0220122020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13</w:t>
            </w:r>
          </w:p>
        </w:tc>
        <w:tc>
          <w:tcPr>
            <w:tcW w:w="1440" w:type="dxa"/>
          </w:tcPr>
          <w:p w:rsidR="00711E8D" w:rsidRPr="00A426D8" w:rsidRDefault="00711E8D" w:rsidP="00560953">
            <w:pPr>
              <w:rPr>
                <w:sz w:val="24"/>
                <w:szCs w:val="24"/>
              </w:rPr>
            </w:pPr>
            <w:r w:rsidRPr="00A426D8">
              <w:rPr>
                <w:sz w:val="24"/>
                <w:szCs w:val="24"/>
              </w:rPr>
              <w:t>20,00</w:t>
            </w:r>
          </w:p>
        </w:tc>
        <w:tc>
          <w:tcPr>
            <w:tcW w:w="1440" w:type="dxa"/>
          </w:tcPr>
          <w:p w:rsidR="00711E8D" w:rsidRPr="00A426D8" w:rsidRDefault="00711E8D" w:rsidP="00560953">
            <w:pPr>
              <w:rPr>
                <w:sz w:val="24"/>
                <w:szCs w:val="24"/>
              </w:rPr>
            </w:pPr>
            <w:r w:rsidRPr="00A426D8">
              <w:rPr>
                <w:sz w:val="24"/>
                <w:szCs w:val="24"/>
              </w:rPr>
              <w:t>40,00</w:t>
            </w:r>
          </w:p>
        </w:tc>
        <w:tc>
          <w:tcPr>
            <w:tcW w:w="1440" w:type="dxa"/>
          </w:tcPr>
          <w:p w:rsidR="00711E8D" w:rsidRPr="00A426D8" w:rsidRDefault="00711E8D" w:rsidP="00560953">
            <w:pPr>
              <w:rPr>
                <w:sz w:val="24"/>
                <w:szCs w:val="24"/>
              </w:rPr>
            </w:pPr>
            <w:r w:rsidRPr="00A426D8">
              <w:rPr>
                <w:sz w:val="24"/>
                <w:szCs w:val="24"/>
              </w:rPr>
              <w:t>40,00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Подпрограмма "Антикоррупционная программа Камешкирского района Пензенской области в 2014-2022 годах"</w:t>
            </w:r>
          </w:p>
        </w:tc>
        <w:tc>
          <w:tcPr>
            <w:tcW w:w="1675" w:type="dxa"/>
          </w:tcPr>
          <w:p w:rsidR="00711E8D" w:rsidRPr="00A426D8" w:rsidRDefault="00711E8D" w:rsidP="00560953">
            <w:pPr>
              <w:rPr>
                <w:iCs/>
                <w:sz w:val="24"/>
                <w:szCs w:val="24"/>
              </w:rPr>
            </w:pPr>
            <w:r w:rsidRPr="00A426D8">
              <w:rPr>
                <w:iCs/>
                <w:sz w:val="24"/>
                <w:szCs w:val="24"/>
              </w:rPr>
              <w:t>0230000000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Основное мероприятие «Пропагандистские мероприятия в сфере противодействия коррупции»</w:t>
            </w:r>
          </w:p>
        </w:tc>
        <w:tc>
          <w:tcPr>
            <w:tcW w:w="1675" w:type="dxa"/>
          </w:tcPr>
          <w:p w:rsidR="00711E8D" w:rsidRPr="00A426D8" w:rsidRDefault="00711E8D" w:rsidP="00560953">
            <w:pPr>
              <w:rPr>
                <w:iCs/>
                <w:sz w:val="24"/>
                <w:szCs w:val="24"/>
              </w:rPr>
            </w:pPr>
            <w:r w:rsidRPr="00A426D8">
              <w:rPr>
                <w:iCs/>
                <w:sz w:val="24"/>
                <w:szCs w:val="24"/>
              </w:rPr>
              <w:t>0230100000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Пропагандистские мероприятия в сфере противодействия коррупции</w:t>
            </w:r>
          </w:p>
        </w:tc>
        <w:tc>
          <w:tcPr>
            <w:tcW w:w="1675" w:type="dxa"/>
          </w:tcPr>
          <w:p w:rsidR="00711E8D" w:rsidRPr="00A426D8" w:rsidRDefault="00711E8D" w:rsidP="00560953">
            <w:pPr>
              <w:rPr>
                <w:iCs/>
                <w:sz w:val="24"/>
                <w:szCs w:val="24"/>
              </w:rPr>
            </w:pPr>
            <w:r w:rsidRPr="00A426D8">
              <w:rPr>
                <w:iCs/>
                <w:sz w:val="24"/>
                <w:szCs w:val="24"/>
              </w:rPr>
              <w:t>0230122030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0230122030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0230122030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0230122030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0230122030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13</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общегосударственные вопросы</w:t>
            </w:r>
          </w:p>
        </w:tc>
        <w:tc>
          <w:tcPr>
            <w:tcW w:w="1675" w:type="dxa"/>
          </w:tcPr>
          <w:p w:rsidR="00711E8D" w:rsidRPr="00A426D8" w:rsidRDefault="00711E8D" w:rsidP="00560953">
            <w:pPr>
              <w:rPr>
                <w:sz w:val="24"/>
                <w:szCs w:val="24"/>
              </w:rPr>
            </w:pPr>
            <w:r w:rsidRPr="00A426D8">
              <w:rPr>
                <w:sz w:val="24"/>
                <w:szCs w:val="24"/>
              </w:rPr>
              <w:t>0230122030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13</w:t>
            </w:r>
          </w:p>
        </w:tc>
        <w:tc>
          <w:tcPr>
            <w:tcW w:w="1440" w:type="dxa"/>
          </w:tcPr>
          <w:p w:rsidR="00711E8D" w:rsidRPr="00A426D8" w:rsidRDefault="00711E8D" w:rsidP="00560953">
            <w:pPr>
              <w:rPr>
                <w:sz w:val="24"/>
                <w:szCs w:val="24"/>
              </w:rPr>
            </w:pPr>
            <w:r w:rsidRPr="00A426D8">
              <w:rPr>
                <w:sz w:val="24"/>
                <w:szCs w:val="24"/>
              </w:rPr>
              <w:t>5,00</w:t>
            </w:r>
          </w:p>
        </w:tc>
        <w:tc>
          <w:tcPr>
            <w:tcW w:w="1440" w:type="dxa"/>
          </w:tcPr>
          <w:p w:rsidR="00711E8D" w:rsidRPr="00A426D8" w:rsidRDefault="00711E8D" w:rsidP="00560953">
            <w:pPr>
              <w:rPr>
                <w:sz w:val="24"/>
                <w:szCs w:val="24"/>
              </w:rPr>
            </w:pPr>
            <w:r w:rsidRPr="00A426D8">
              <w:rPr>
                <w:sz w:val="24"/>
                <w:szCs w:val="24"/>
              </w:rPr>
              <w:t>5,00</w:t>
            </w:r>
          </w:p>
        </w:tc>
        <w:tc>
          <w:tcPr>
            <w:tcW w:w="1440" w:type="dxa"/>
          </w:tcPr>
          <w:p w:rsidR="00711E8D" w:rsidRPr="00A426D8" w:rsidRDefault="00711E8D" w:rsidP="00560953">
            <w:pPr>
              <w:rPr>
                <w:sz w:val="24"/>
                <w:szCs w:val="24"/>
              </w:rPr>
            </w:pPr>
            <w:r w:rsidRPr="00A426D8">
              <w:rPr>
                <w:sz w:val="24"/>
                <w:szCs w:val="24"/>
              </w:rPr>
              <w:t>5,00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lastRenderedPageBreak/>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0300000000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7 483,65</w:t>
            </w:r>
          </w:p>
        </w:tc>
        <w:tc>
          <w:tcPr>
            <w:tcW w:w="1440" w:type="dxa"/>
          </w:tcPr>
          <w:p w:rsidR="00711E8D" w:rsidRPr="00A426D8" w:rsidRDefault="00711E8D" w:rsidP="00560953">
            <w:pPr>
              <w:rPr>
                <w:iCs/>
                <w:sz w:val="24"/>
                <w:szCs w:val="24"/>
              </w:rPr>
            </w:pPr>
            <w:r w:rsidRPr="00A426D8">
              <w:rPr>
                <w:iCs/>
                <w:sz w:val="24"/>
                <w:szCs w:val="24"/>
              </w:rPr>
              <w:t>7 101,80</w:t>
            </w:r>
          </w:p>
        </w:tc>
        <w:tc>
          <w:tcPr>
            <w:tcW w:w="1440" w:type="dxa"/>
          </w:tcPr>
          <w:p w:rsidR="00711E8D" w:rsidRPr="00A426D8" w:rsidRDefault="00711E8D" w:rsidP="00560953">
            <w:pPr>
              <w:rPr>
                <w:iCs/>
                <w:sz w:val="24"/>
                <w:szCs w:val="24"/>
              </w:rPr>
            </w:pPr>
            <w:r w:rsidRPr="00A426D8">
              <w:rPr>
                <w:iCs/>
                <w:sz w:val="24"/>
                <w:szCs w:val="24"/>
              </w:rPr>
              <w:t>7 101,80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0310000000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7 111,80</w:t>
            </w:r>
          </w:p>
        </w:tc>
        <w:tc>
          <w:tcPr>
            <w:tcW w:w="1440" w:type="dxa"/>
          </w:tcPr>
          <w:p w:rsidR="00711E8D" w:rsidRPr="00A426D8" w:rsidRDefault="00711E8D" w:rsidP="00560953">
            <w:pPr>
              <w:rPr>
                <w:iCs/>
                <w:sz w:val="24"/>
                <w:szCs w:val="24"/>
              </w:rPr>
            </w:pPr>
            <w:r w:rsidRPr="00A426D8">
              <w:rPr>
                <w:iCs/>
                <w:sz w:val="24"/>
                <w:szCs w:val="24"/>
              </w:rPr>
              <w:t>7 101,80</w:t>
            </w:r>
          </w:p>
        </w:tc>
        <w:tc>
          <w:tcPr>
            <w:tcW w:w="1440" w:type="dxa"/>
          </w:tcPr>
          <w:p w:rsidR="00711E8D" w:rsidRPr="00A426D8" w:rsidRDefault="00711E8D" w:rsidP="00560953">
            <w:pPr>
              <w:rPr>
                <w:iCs/>
                <w:sz w:val="24"/>
                <w:szCs w:val="24"/>
              </w:rPr>
            </w:pPr>
            <w:r w:rsidRPr="00A426D8">
              <w:rPr>
                <w:iCs/>
                <w:sz w:val="24"/>
                <w:szCs w:val="24"/>
              </w:rPr>
              <w:t>7 101,80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0310100000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7 111,80</w:t>
            </w:r>
          </w:p>
        </w:tc>
        <w:tc>
          <w:tcPr>
            <w:tcW w:w="1440" w:type="dxa"/>
          </w:tcPr>
          <w:p w:rsidR="00711E8D" w:rsidRPr="00A426D8" w:rsidRDefault="00711E8D" w:rsidP="00560953">
            <w:pPr>
              <w:rPr>
                <w:iCs/>
                <w:sz w:val="24"/>
                <w:szCs w:val="24"/>
              </w:rPr>
            </w:pPr>
            <w:r w:rsidRPr="00A426D8">
              <w:rPr>
                <w:iCs/>
                <w:sz w:val="24"/>
                <w:szCs w:val="24"/>
              </w:rPr>
              <w:t>7 101,80</w:t>
            </w:r>
          </w:p>
        </w:tc>
        <w:tc>
          <w:tcPr>
            <w:tcW w:w="1440" w:type="dxa"/>
          </w:tcPr>
          <w:p w:rsidR="00711E8D" w:rsidRPr="00A426D8" w:rsidRDefault="00711E8D" w:rsidP="00560953">
            <w:pPr>
              <w:rPr>
                <w:iCs/>
                <w:sz w:val="24"/>
                <w:szCs w:val="24"/>
              </w:rPr>
            </w:pPr>
            <w:r w:rsidRPr="00A426D8">
              <w:rPr>
                <w:iCs/>
                <w:sz w:val="24"/>
                <w:szCs w:val="24"/>
              </w:rPr>
              <w:t>7 101,80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муниципальных учреждений (Служба спасения)</w:t>
            </w:r>
          </w:p>
        </w:tc>
        <w:tc>
          <w:tcPr>
            <w:tcW w:w="1675" w:type="dxa"/>
          </w:tcPr>
          <w:p w:rsidR="00711E8D" w:rsidRPr="00A426D8" w:rsidRDefault="00711E8D" w:rsidP="00560953">
            <w:pPr>
              <w:rPr>
                <w:iCs/>
                <w:sz w:val="24"/>
                <w:szCs w:val="24"/>
              </w:rPr>
            </w:pPr>
            <w:r w:rsidRPr="00A426D8">
              <w:rPr>
                <w:iCs/>
                <w:sz w:val="24"/>
                <w:szCs w:val="24"/>
              </w:rPr>
              <w:t>0310106100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4 261,50</w:t>
            </w:r>
          </w:p>
        </w:tc>
        <w:tc>
          <w:tcPr>
            <w:tcW w:w="1440" w:type="dxa"/>
          </w:tcPr>
          <w:p w:rsidR="00711E8D" w:rsidRPr="00A426D8" w:rsidRDefault="00711E8D" w:rsidP="00560953">
            <w:pPr>
              <w:rPr>
                <w:iCs/>
                <w:sz w:val="24"/>
                <w:szCs w:val="24"/>
              </w:rPr>
            </w:pPr>
            <w:r w:rsidRPr="00A426D8">
              <w:rPr>
                <w:iCs/>
                <w:sz w:val="24"/>
                <w:szCs w:val="24"/>
              </w:rPr>
              <w:t>4 251,50</w:t>
            </w:r>
          </w:p>
        </w:tc>
        <w:tc>
          <w:tcPr>
            <w:tcW w:w="1440" w:type="dxa"/>
          </w:tcPr>
          <w:p w:rsidR="00711E8D" w:rsidRPr="00A426D8" w:rsidRDefault="00711E8D" w:rsidP="00560953">
            <w:pPr>
              <w:rPr>
                <w:iCs/>
                <w:sz w:val="24"/>
                <w:szCs w:val="24"/>
              </w:rPr>
            </w:pPr>
            <w:r w:rsidRPr="00A426D8">
              <w:rPr>
                <w:iCs/>
                <w:sz w:val="24"/>
                <w:szCs w:val="24"/>
              </w:rPr>
              <w:t>4 251,50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0310106100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3 698,70</w:t>
            </w:r>
          </w:p>
        </w:tc>
        <w:tc>
          <w:tcPr>
            <w:tcW w:w="1440" w:type="dxa"/>
          </w:tcPr>
          <w:p w:rsidR="00711E8D" w:rsidRPr="00A426D8" w:rsidRDefault="00711E8D" w:rsidP="00560953">
            <w:pPr>
              <w:rPr>
                <w:iCs/>
                <w:sz w:val="24"/>
                <w:szCs w:val="24"/>
              </w:rPr>
            </w:pPr>
            <w:r w:rsidRPr="00A426D8">
              <w:rPr>
                <w:iCs/>
                <w:sz w:val="24"/>
                <w:szCs w:val="24"/>
              </w:rPr>
              <w:t>3 698,70</w:t>
            </w:r>
          </w:p>
        </w:tc>
        <w:tc>
          <w:tcPr>
            <w:tcW w:w="1440" w:type="dxa"/>
          </w:tcPr>
          <w:p w:rsidR="00711E8D" w:rsidRPr="00A426D8" w:rsidRDefault="00711E8D" w:rsidP="00560953">
            <w:pPr>
              <w:rPr>
                <w:iCs/>
                <w:sz w:val="24"/>
                <w:szCs w:val="24"/>
              </w:rPr>
            </w:pPr>
            <w:r w:rsidRPr="00A426D8">
              <w:rPr>
                <w:iCs/>
                <w:sz w:val="24"/>
                <w:szCs w:val="24"/>
              </w:rPr>
              <w:t>3 698,70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казенных учреждений</w:t>
            </w:r>
          </w:p>
        </w:tc>
        <w:tc>
          <w:tcPr>
            <w:tcW w:w="1675" w:type="dxa"/>
          </w:tcPr>
          <w:p w:rsidR="00711E8D" w:rsidRPr="00A426D8" w:rsidRDefault="00711E8D" w:rsidP="00560953">
            <w:pPr>
              <w:rPr>
                <w:iCs/>
                <w:sz w:val="24"/>
                <w:szCs w:val="24"/>
              </w:rPr>
            </w:pPr>
            <w:r w:rsidRPr="00A426D8">
              <w:rPr>
                <w:iCs/>
                <w:sz w:val="24"/>
                <w:szCs w:val="24"/>
              </w:rPr>
              <w:t>0310106100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3 698,70</w:t>
            </w:r>
          </w:p>
        </w:tc>
        <w:tc>
          <w:tcPr>
            <w:tcW w:w="1440" w:type="dxa"/>
          </w:tcPr>
          <w:p w:rsidR="00711E8D" w:rsidRPr="00A426D8" w:rsidRDefault="00711E8D" w:rsidP="00560953">
            <w:pPr>
              <w:rPr>
                <w:iCs/>
                <w:sz w:val="24"/>
                <w:szCs w:val="24"/>
              </w:rPr>
            </w:pPr>
            <w:r w:rsidRPr="00A426D8">
              <w:rPr>
                <w:iCs/>
                <w:sz w:val="24"/>
                <w:szCs w:val="24"/>
              </w:rPr>
              <w:t>3 698,70</w:t>
            </w:r>
          </w:p>
        </w:tc>
        <w:tc>
          <w:tcPr>
            <w:tcW w:w="1440" w:type="dxa"/>
          </w:tcPr>
          <w:p w:rsidR="00711E8D" w:rsidRPr="00A426D8" w:rsidRDefault="00711E8D" w:rsidP="00560953">
            <w:pPr>
              <w:rPr>
                <w:iCs/>
                <w:sz w:val="24"/>
                <w:szCs w:val="24"/>
              </w:rPr>
            </w:pPr>
            <w:r w:rsidRPr="00A426D8">
              <w:rPr>
                <w:iCs/>
                <w:sz w:val="24"/>
                <w:szCs w:val="24"/>
              </w:rPr>
              <w:t>3 698,70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НАЦИОНАЛЬНАЯ БЕЗОПАСНОСТЬ И ПРАВООХРАНИТЕЛЬНАЯ ДЕЯТЕЛЬНОСТЬ</w:t>
            </w:r>
          </w:p>
        </w:tc>
        <w:tc>
          <w:tcPr>
            <w:tcW w:w="1675" w:type="dxa"/>
          </w:tcPr>
          <w:p w:rsidR="00711E8D" w:rsidRPr="00A426D8" w:rsidRDefault="00711E8D" w:rsidP="00560953">
            <w:pPr>
              <w:rPr>
                <w:iCs/>
                <w:sz w:val="24"/>
                <w:szCs w:val="24"/>
              </w:rPr>
            </w:pPr>
            <w:r w:rsidRPr="00A426D8">
              <w:rPr>
                <w:iCs/>
                <w:sz w:val="24"/>
                <w:szCs w:val="24"/>
              </w:rPr>
              <w:t>0310106100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03</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3 698,70</w:t>
            </w:r>
          </w:p>
        </w:tc>
        <w:tc>
          <w:tcPr>
            <w:tcW w:w="1440" w:type="dxa"/>
          </w:tcPr>
          <w:p w:rsidR="00711E8D" w:rsidRPr="00A426D8" w:rsidRDefault="00711E8D" w:rsidP="00560953">
            <w:pPr>
              <w:rPr>
                <w:iCs/>
                <w:sz w:val="24"/>
                <w:szCs w:val="24"/>
              </w:rPr>
            </w:pPr>
            <w:r w:rsidRPr="00A426D8">
              <w:rPr>
                <w:iCs/>
                <w:sz w:val="24"/>
                <w:szCs w:val="24"/>
              </w:rPr>
              <w:t>3 698,70</w:t>
            </w:r>
          </w:p>
        </w:tc>
        <w:tc>
          <w:tcPr>
            <w:tcW w:w="1440" w:type="dxa"/>
          </w:tcPr>
          <w:p w:rsidR="00711E8D" w:rsidRPr="00A426D8" w:rsidRDefault="00711E8D" w:rsidP="00560953">
            <w:pPr>
              <w:rPr>
                <w:iCs/>
                <w:sz w:val="24"/>
                <w:szCs w:val="24"/>
              </w:rPr>
            </w:pPr>
            <w:r w:rsidRPr="00A426D8">
              <w:rPr>
                <w:iCs/>
                <w:sz w:val="24"/>
                <w:szCs w:val="24"/>
              </w:rPr>
              <w:t>3 698,70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Обеспечение пожарной безопасности</w:t>
            </w:r>
          </w:p>
        </w:tc>
        <w:tc>
          <w:tcPr>
            <w:tcW w:w="1675" w:type="dxa"/>
          </w:tcPr>
          <w:p w:rsidR="00711E8D" w:rsidRPr="00A426D8" w:rsidRDefault="00711E8D" w:rsidP="00560953">
            <w:pPr>
              <w:rPr>
                <w:iCs/>
                <w:sz w:val="24"/>
                <w:szCs w:val="24"/>
              </w:rPr>
            </w:pPr>
            <w:r w:rsidRPr="00A426D8">
              <w:rPr>
                <w:iCs/>
                <w:sz w:val="24"/>
                <w:szCs w:val="24"/>
              </w:rPr>
              <w:t>0310106100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03</w:t>
            </w:r>
          </w:p>
        </w:tc>
        <w:tc>
          <w:tcPr>
            <w:tcW w:w="900" w:type="dxa"/>
          </w:tcPr>
          <w:p w:rsidR="00711E8D" w:rsidRPr="00A426D8" w:rsidRDefault="00711E8D" w:rsidP="00560953">
            <w:pPr>
              <w:rPr>
                <w:iCs/>
                <w:sz w:val="24"/>
                <w:szCs w:val="24"/>
              </w:rPr>
            </w:pPr>
            <w:r w:rsidRPr="00A426D8">
              <w:rPr>
                <w:iCs/>
                <w:sz w:val="24"/>
                <w:szCs w:val="24"/>
              </w:rPr>
              <w:t>10</w:t>
            </w:r>
          </w:p>
        </w:tc>
        <w:tc>
          <w:tcPr>
            <w:tcW w:w="1440" w:type="dxa"/>
          </w:tcPr>
          <w:p w:rsidR="00711E8D" w:rsidRPr="00A426D8" w:rsidRDefault="00711E8D" w:rsidP="00560953">
            <w:pPr>
              <w:rPr>
                <w:iCs/>
                <w:sz w:val="24"/>
                <w:szCs w:val="24"/>
              </w:rPr>
            </w:pPr>
            <w:r w:rsidRPr="00A426D8">
              <w:rPr>
                <w:iCs/>
                <w:sz w:val="24"/>
                <w:szCs w:val="24"/>
              </w:rPr>
              <w:t>3 698,70</w:t>
            </w:r>
          </w:p>
        </w:tc>
        <w:tc>
          <w:tcPr>
            <w:tcW w:w="1440" w:type="dxa"/>
          </w:tcPr>
          <w:p w:rsidR="00711E8D" w:rsidRPr="00A426D8" w:rsidRDefault="00711E8D" w:rsidP="00560953">
            <w:pPr>
              <w:rPr>
                <w:iCs/>
                <w:sz w:val="24"/>
                <w:szCs w:val="24"/>
              </w:rPr>
            </w:pPr>
            <w:r w:rsidRPr="00A426D8">
              <w:rPr>
                <w:iCs/>
                <w:sz w:val="24"/>
                <w:szCs w:val="24"/>
              </w:rPr>
              <w:t>3 698,70</w:t>
            </w:r>
          </w:p>
        </w:tc>
        <w:tc>
          <w:tcPr>
            <w:tcW w:w="1440" w:type="dxa"/>
          </w:tcPr>
          <w:p w:rsidR="00711E8D" w:rsidRPr="00A426D8" w:rsidRDefault="00711E8D" w:rsidP="00560953">
            <w:pPr>
              <w:rPr>
                <w:iCs/>
                <w:sz w:val="24"/>
                <w:szCs w:val="24"/>
              </w:rPr>
            </w:pPr>
            <w:r w:rsidRPr="00A426D8">
              <w:rPr>
                <w:iCs/>
                <w:sz w:val="24"/>
                <w:szCs w:val="24"/>
              </w:rPr>
              <w:t>3 698,70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Обеспечение пожарной безопасности</w:t>
            </w:r>
          </w:p>
        </w:tc>
        <w:tc>
          <w:tcPr>
            <w:tcW w:w="1675" w:type="dxa"/>
          </w:tcPr>
          <w:p w:rsidR="00711E8D" w:rsidRPr="00A426D8" w:rsidRDefault="00711E8D" w:rsidP="00560953">
            <w:pPr>
              <w:rPr>
                <w:sz w:val="24"/>
                <w:szCs w:val="24"/>
              </w:rPr>
            </w:pPr>
            <w:r w:rsidRPr="00A426D8">
              <w:rPr>
                <w:sz w:val="24"/>
                <w:szCs w:val="24"/>
              </w:rPr>
              <w:t>0310106100</w:t>
            </w:r>
          </w:p>
        </w:tc>
        <w:tc>
          <w:tcPr>
            <w:tcW w:w="900" w:type="dxa"/>
          </w:tcPr>
          <w:p w:rsidR="00711E8D" w:rsidRPr="00A426D8" w:rsidRDefault="00711E8D" w:rsidP="00560953">
            <w:pPr>
              <w:rPr>
                <w:sz w:val="24"/>
                <w:szCs w:val="24"/>
              </w:rPr>
            </w:pPr>
            <w:r w:rsidRPr="00A426D8">
              <w:rPr>
                <w:sz w:val="24"/>
                <w:szCs w:val="24"/>
              </w:rPr>
              <w:t>110</w:t>
            </w:r>
          </w:p>
        </w:tc>
        <w:tc>
          <w:tcPr>
            <w:tcW w:w="720" w:type="dxa"/>
          </w:tcPr>
          <w:p w:rsidR="00711E8D" w:rsidRPr="00A426D8" w:rsidRDefault="00711E8D" w:rsidP="00560953">
            <w:pPr>
              <w:rPr>
                <w:sz w:val="24"/>
                <w:szCs w:val="24"/>
              </w:rPr>
            </w:pPr>
            <w:r w:rsidRPr="00A426D8">
              <w:rPr>
                <w:sz w:val="24"/>
                <w:szCs w:val="24"/>
              </w:rPr>
              <w:t>03</w:t>
            </w:r>
          </w:p>
        </w:tc>
        <w:tc>
          <w:tcPr>
            <w:tcW w:w="900" w:type="dxa"/>
          </w:tcPr>
          <w:p w:rsidR="00711E8D" w:rsidRPr="00A426D8" w:rsidRDefault="00711E8D" w:rsidP="00560953">
            <w:pPr>
              <w:rPr>
                <w:sz w:val="24"/>
                <w:szCs w:val="24"/>
              </w:rPr>
            </w:pPr>
            <w:r w:rsidRPr="00A426D8">
              <w:rPr>
                <w:sz w:val="24"/>
                <w:szCs w:val="24"/>
              </w:rPr>
              <w:t>10</w:t>
            </w:r>
          </w:p>
        </w:tc>
        <w:tc>
          <w:tcPr>
            <w:tcW w:w="1440" w:type="dxa"/>
          </w:tcPr>
          <w:p w:rsidR="00711E8D" w:rsidRPr="00A426D8" w:rsidRDefault="00711E8D" w:rsidP="00560953">
            <w:pPr>
              <w:rPr>
                <w:sz w:val="24"/>
                <w:szCs w:val="24"/>
              </w:rPr>
            </w:pPr>
            <w:r w:rsidRPr="00A426D8">
              <w:rPr>
                <w:sz w:val="24"/>
                <w:szCs w:val="24"/>
              </w:rPr>
              <w:t>3 698,70</w:t>
            </w:r>
          </w:p>
        </w:tc>
        <w:tc>
          <w:tcPr>
            <w:tcW w:w="1440" w:type="dxa"/>
          </w:tcPr>
          <w:p w:rsidR="00711E8D" w:rsidRPr="00A426D8" w:rsidRDefault="00711E8D" w:rsidP="00560953">
            <w:pPr>
              <w:rPr>
                <w:sz w:val="24"/>
                <w:szCs w:val="24"/>
              </w:rPr>
            </w:pPr>
            <w:r w:rsidRPr="00A426D8">
              <w:rPr>
                <w:sz w:val="24"/>
                <w:szCs w:val="24"/>
              </w:rPr>
              <w:t>3 698,70</w:t>
            </w:r>
          </w:p>
        </w:tc>
        <w:tc>
          <w:tcPr>
            <w:tcW w:w="1440" w:type="dxa"/>
          </w:tcPr>
          <w:p w:rsidR="00711E8D" w:rsidRPr="00A426D8" w:rsidRDefault="00711E8D" w:rsidP="00560953">
            <w:pPr>
              <w:rPr>
                <w:sz w:val="24"/>
                <w:szCs w:val="24"/>
              </w:rPr>
            </w:pPr>
            <w:r w:rsidRPr="00A426D8">
              <w:rPr>
                <w:sz w:val="24"/>
                <w:szCs w:val="24"/>
              </w:rPr>
              <w:t>3 698,70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0310106100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534,80</w:t>
            </w:r>
          </w:p>
        </w:tc>
        <w:tc>
          <w:tcPr>
            <w:tcW w:w="1440" w:type="dxa"/>
          </w:tcPr>
          <w:p w:rsidR="00711E8D" w:rsidRPr="00A426D8" w:rsidRDefault="00711E8D" w:rsidP="00560953">
            <w:pPr>
              <w:rPr>
                <w:iCs/>
                <w:sz w:val="24"/>
                <w:szCs w:val="24"/>
              </w:rPr>
            </w:pPr>
            <w:r w:rsidRPr="00A426D8">
              <w:rPr>
                <w:iCs/>
                <w:sz w:val="24"/>
                <w:szCs w:val="24"/>
              </w:rPr>
              <w:t>524,80</w:t>
            </w:r>
          </w:p>
        </w:tc>
        <w:tc>
          <w:tcPr>
            <w:tcW w:w="1440" w:type="dxa"/>
          </w:tcPr>
          <w:p w:rsidR="00711E8D" w:rsidRPr="00A426D8" w:rsidRDefault="00711E8D" w:rsidP="00560953">
            <w:pPr>
              <w:rPr>
                <w:iCs/>
                <w:sz w:val="24"/>
                <w:szCs w:val="24"/>
              </w:rPr>
            </w:pPr>
            <w:r w:rsidRPr="00A426D8">
              <w:rPr>
                <w:iCs/>
                <w:sz w:val="24"/>
                <w:szCs w:val="24"/>
              </w:rPr>
              <w:t>524,80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0310106100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534,80</w:t>
            </w:r>
          </w:p>
        </w:tc>
        <w:tc>
          <w:tcPr>
            <w:tcW w:w="1440" w:type="dxa"/>
          </w:tcPr>
          <w:p w:rsidR="00711E8D" w:rsidRPr="00A426D8" w:rsidRDefault="00711E8D" w:rsidP="00560953">
            <w:pPr>
              <w:rPr>
                <w:iCs/>
                <w:sz w:val="24"/>
                <w:szCs w:val="24"/>
              </w:rPr>
            </w:pPr>
            <w:r w:rsidRPr="00A426D8">
              <w:rPr>
                <w:iCs/>
                <w:sz w:val="24"/>
                <w:szCs w:val="24"/>
              </w:rPr>
              <w:t>524,80</w:t>
            </w:r>
          </w:p>
        </w:tc>
        <w:tc>
          <w:tcPr>
            <w:tcW w:w="1440" w:type="dxa"/>
          </w:tcPr>
          <w:p w:rsidR="00711E8D" w:rsidRPr="00A426D8" w:rsidRDefault="00711E8D" w:rsidP="00560953">
            <w:pPr>
              <w:rPr>
                <w:iCs/>
                <w:sz w:val="24"/>
                <w:szCs w:val="24"/>
              </w:rPr>
            </w:pPr>
            <w:r w:rsidRPr="00A426D8">
              <w:rPr>
                <w:iCs/>
                <w:sz w:val="24"/>
                <w:szCs w:val="24"/>
              </w:rPr>
              <w:t>524,80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НАЦИОНАЛЬНАЯ БЕЗОПАСНОСТЬ И ПРАВООХРАНИТЕЛЬНАЯ ДЕЯТЕЛЬНОСТЬ</w:t>
            </w:r>
          </w:p>
        </w:tc>
        <w:tc>
          <w:tcPr>
            <w:tcW w:w="1675" w:type="dxa"/>
          </w:tcPr>
          <w:p w:rsidR="00711E8D" w:rsidRPr="00A426D8" w:rsidRDefault="00711E8D" w:rsidP="00560953">
            <w:pPr>
              <w:rPr>
                <w:iCs/>
                <w:sz w:val="24"/>
                <w:szCs w:val="24"/>
              </w:rPr>
            </w:pPr>
            <w:r w:rsidRPr="00A426D8">
              <w:rPr>
                <w:iCs/>
                <w:sz w:val="24"/>
                <w:szCs w:val="24"/>
              </w:rPr>
              <w:t>0310106100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03</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534,80</w:t>
            </w:r>
          </w:p>
        </w:tc>
        <w:tc>
          <w:tcPr>
            <w:tcW w:w="1440" w:type="dxa"/>
          </w:tcPr>
          <w:p w:rsidR="00711E8D" w:rsidRPr="00A426D8" w:rsidRDefault="00711E8D" w:rsidP="00560953">
            <w:pPr>
              <w:rPr>
                <w:iCs/>
                <w:sz w:val="24"/>
                <w:szCs w:val="24"/>
              </w:rPr>
            </w:pPr>
            <w:r w:rsidRPr="00A426D8">
              <w:rPr>
                <w:iCs/>
                <w:sz w:val="24"/>
                <w:szCs w:val="24"/>
              </w:rPr>
              <w:t>524,80</w:t>
            </w:r>
          </w:p>
        </w:tc>
        <w:tc>
          <w:tcPr>
            <w:tcW w:w="1440" w:type="dxa"/>
          </w:tcPr>
          <w:p w:rsidR="00711E8D" w:rsidRPr="00A426D8" w:rsidRDefault="00711E8D" w:rsidP="00560953">
            <w:pPr>
              <w:rPr>
                <w:iCs/>
                <w:sz w:val="24"/>
                <w:szCs w:val="24"/>
              </w:rPr>
            </w:pPr>
            <w:r w:rsidRPr="00A426D8">
              <w:rPr>
                <w:iCs/>
                <w:sz w:val="24"/>
                <w:szCs w:val="24"/>
              </w:rPr>
              <w:t>524,80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Обеспечение пожарной безопасности</w:t>
            </w:r>
          </w:p>
        </w:tc>
        <w:tc>
          <w:tcPr>
            <w:tcW w:w="1675" w:type="dxa"/>
          </w:tcPr>
          <w:p w:rsidR="00711E8D" w:rsidRPr="00A426D8" w:rsidRDefault="00711E8D" w:rsidP="00560953">
            <w:pPr>
              <w:rPr>
                <w:iCs/>
                <w:sz w:val="24"/>
                <w:szCs w:val="24"/>
              </w:rPr>
            </w:pPr>
            <w:r w:rsidRPr="00A426D8">
              <w:rPr>
                <w:iCs/>
                <w:sz w:val="24"/>
                <w:szCs w:val="24"/>
              </w:rPr>
              <w:t>0310106100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03</w:t>
            </w:r>
          </w:p>
        </w:tc>
        <w:tc>
          <w:tcPr>
            <w:tcW w:w="900" w:type="dxa"/>
          </w:tcPr>
          <w:p w:rsidR="00711E8D" w:rsidRPr="00A426D8" w:rsidRDefault="00711E8D" w:rsidP="00560953">
            <w:pPr>
              <w:rPr>
                <w:iCs/>
                <w:sz w:val="24"/>
                <w:szCs w:val="24"/>
              </w:rPr>
            </w:pPr>
            <w:r w:rsidRPr="00A426D8">
              <w:rPr>
                <w:iCs/>
                <w:sz w:val="24"/>
                <w:szCs w:val="24"/>
              </w:rPr>
              <w:t>10</w:t>
            </w:r>
          </w:p>
        </w:tc>
        <w:tc>
          <w:tcPr>
            <w:tcW w:w="1440" w:type="dxa"/>
          </w:tcPr>
          <w:p w:rsidR="00711E8D" w:rsidRPr="00A426D8" w:rsidRDefault="00711E8D" w:rsidP="00560953">
            <w:pPr>
              <w:rPr>
                <w:iCs/>
                <w:sz w:val="24"/>
                <w:szCs w:val="24"/>
              </w:rPr>
            </w:pPr>
            <w:r w:rsidRPr="00A426D8">
              <w:rPr>
                <w:iCs/>
                <w:sz w:val="24"/>
                <w:szCs w:val="24"/>
              </w:rPr>
              <w:t>534,80</w:t>
            </w:r>
          </w:p>
        </w:tc>
        <w:tc>
          <w:tcPr>
            <w:tcW w:w="1440" w:type="dxa"/>
          </w:tcPr>
          <w:p w:rsidR="00711E8D" w:rsidRPr="00A426D8" w:rsidRDefault="00711E8D" w:rsidP="00560953">
            <w:pPr>
              <w:rPr>
                <w:iCs/>
                <w:sz w:val="24"/>
                <w:szCs w:val="24"/>
              </w:rPr>
            </w:pPr>
            <w:r w:rsidRPr="00A426D8">
              <w:rPr>
                <w:iCs/>
                <w:sz w:val="24"/>
                <w:szCs w:val="24"/>
              </w:rPr>
              <w:t>524,80</w:t>
            </w:r>
          </w:p>
        </w:tc>
        <w:tc>
          <w:tcPr>
            <w:tcW w:w="1440" w:type="dxa"/>
          </w:tcPr>
          <w:p w:rsidR="00711E8D" w:rsidRPr="00A426D8" w:rsidRDefault="00711E8D" w:rsidP="00560953">
            <w:pPr>
              <w:rPr>
                <w:iCs/>
                <w:sz w:val="24"/>
                <w:szCs w:val="24"/>
              </w:rPr>
            </w:pPr>
            <w:r w:rsidRPr="00A426D8">
              <w:rPr>
                <w:iCs/>
                <w:sz w:val="24"/>
                <w:szCs w:val="24"/>
              </w:rPr>
              <w:t>524,80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lastRenderedPageBreak/>
              <w:t>Обеспечение пожарной безопасности</w:t>
            </w:r>
          </w:p>
        </w:tc>
        <w:tc>
          <w:tcPr>
            <w:tcW w:w="1675" w:type="dxa"/>
          </w:tcPr>
          <w:p w:rsidR="00711E8D" w:rsidRPr="00A426D8" w:rsidRDefault="00711E8D" w:rsidP="00560953">
            <w:pPr>
              <w:rPr>
                <w:sz w:val="24"/>
                <w:szCs w:val="24"/>
              </w:rPr>
            </w:pPr>
            <w:r w:rsidRPr="00A426D8">
              <w:rPr>
                <w:sz w:val="24"/>
                <w:szCs w:val="24"/>
              </w:rPr>
              <w:t>0310106100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03</w:t>
            </w:r>
          </w:p>
        </w:tc>
        <w:tc>
          <w:tcPr>
            <w:tcW w:w="900" w:type="dxa"/>
          </w:tcPr>
          <w:p w:rsidR="00711E8D" w:rsidRPr="00A426D8" w:rsidRDefault="00711E8D" w:rsidP="00560953">
            <w:pPr>
              <w:rPr>
                <w:sz w:val="24"/>
                <w:szCs w:val="24"/>
              </w:rPr>
            </w:pPr>
            <w:r w:rsidRPr="00A426D8">
              <w:rPr>
                <w:sz w:val="24"/>
                <w:szCs w:val="24"/>
              </w:rPr>
              <w:t>10</w:t>
            </w:r>
          </w:p>
        </w:tc>
        <w:tc>
          <w:tcPr>
            <w:tcW w:w="1440" w:type="dxa"/>
          </w:tcPr>
          <w:p w:rsidR="00711E8D" w:rsidRPr="00A426D8" w:rsidRDefault="00711E8D" w:rsidP="00560953">
            <w:pPr>
              <w:rPr>
                <w:sz w:val="24"/>
                <w:szCs w:val="24"/>
              </w:rPr>
            </w:pPr>
            <w:r w:rsidRPr="00A426D8">
              <w:rPr>
                <w:sz w:val="24"/>
                <w:szCs w:val="24"/>
              </w:rPr>
              <w:t>534,80</w:t>
            </w:r>
          </w:p>
        </w:tc>
        <w:tc>
          <w:tcPr>
            <w:tcW w:w="1440" w:type="dxa"/>
          </w:tcPr>
          <w:p w:rsidR="00711E8D" w:rsidRPr="00A426D8" w:rsidRDefault="00711E8D" w:rsidP="00560953">
            <w:pPr>
              <w:rPr>
                <w:sz w:val="24"/>
                <w:szCs w:val="24"/>
              </w:rPr>
            </w:pPr>
            <w:r w:rsidRPr="00A426D8">
              <w:rPr>
                <w:sz w:val="24"/>
                <w:szCs w:val="24"/>
              </w:rPr>
              <w:t>524,80</w:t>
            </w:r>
          </w:p>
        </w:tc>
        <w:tc>
          <w:tcPr>
            <w:tcW w:w="1440" w:type="dxa"/>
          </w:tcPr>
          <w:p w:rsidR="00711E8D" w:rsidRPr="00A426D8" w:rsidRDefault="00711E8D" w:rsidP="00560953">
            <w:pPr>
              <w:rPr>
                <w:sz w:val="24"/>
                <w:szCs w:val="24"/>
              </w:rPr>
            </w:pPr>
            <w:r w:rsidRPr="00A426D8">
              <w:rPr>
                <w:sz w:val="24"/>
                <w:szCs w:val="24"/>
              </w:rPr>
              <w:t>524,80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Иные бюджетные ассигнования</w:t>
            </w:r>
          </w:p>
        </w:tc>
        <w:tc>
          <w:tcPr>
            <w:tcW w:w="1675" w:type="dxa"/>
          </w:tcPr>
          <w:p w:rsidR="00711E8D" w:rsidRPr="00A426D8" w:rsidRDefault="00711E8D" w:rsidP="00560953">
            <w:pPr>
              <w:rPr>
                <w:iCs/>
                <w:sz w:val="24"/>
                <w:szCs w:val="24"/>
              </w:rPr>
            </w:pPr>
            <w:r w:rsidRPr="00A426D8">
              <w:rPr>
                <w:iCs/>
                <w:sz w:val="24"/>
                <w:szCs w:val="24"/>
              </w:rPr>
              <w:t>0310106100</w:t>
            </w:r>
          </w:p>
        </w:tc>
        <w:tc>
          <w:tcPr>
            <w:tcW w:w="900" w:type="dxa"/>
          </w:tcPr>
          <w:p w:rsidR="00711E8D" w:rsidRPr="00A426D8" w:rsidRDefault="00711E8D" w:rsidP="00560953">
            <w:pPr>
              <w:rPr>
                <w:iCs/>
                <w:sz w:val="24"/>
                <w:szCs w:val="24"/>
              </w:rPr>
            </w:pPr>
            <w:r w:rsidRPr="00A426D8">
              <w:rPr>
                <w:iCs/>
                <w:sz w:val="24"/>
                <w:szCs w:val="24"/>
              </w:rPr>
              <w:t>800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28,00</w:t>
            </w:r>
          </w:p>
        </w:tc>
        <w:tc>
          <w:tcPr>
            <w:tcW w:w="1440" w:type="dxa"/>
          </w:tcPr>
          <w:p w:rsidR="00711E8D" w:rsidRPr="00A426D8" w:rsidRDefault="00711E8D" w:rsidP="00560953">
            <w:pPr>
              <w:rPr>
                <w:iCs/>
                <w:sz w:val="24"/>
                <w:szCs w:val="24"/>
              </w:rPr>
            </w:pPr>
            <w:r w:rsidRPr="00A426D8">
              <w:rPr>
                <w:iCs/>
                <w:sz w:val="24"/>
                <w:szCs w:val="24"/>
              </w:rPr>
              <w:t>28,00</w:t>
            </w:r>
          </w:p>
        </w:tc>
        <w:tc>
          <w:tcPr>
            <w:tcW w:w="1440" w:type="dxa"/>
          </w:tcPr>
          <w:p w:rsidR="00711E8D" w:rsidRPr="00A426D8" w:rsidRDefault="00711E8D" w:rsidP="00560953">
            <w:pPr>
              <w:rPr>
                <w:iCs/>
                <w:sz w:val="24"/>
                <w:szCs w:val="24"/>
              </w:rPr>
            </w:pPr>
            <w:r w:rsidRPr="00A426D8">
              <w:rPr>
                <w:iCs/>
                <w:sz w:val="24"/>
                <w:szCs w:val="24"/>
              </w:rPr>
              <w:t>28,00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Уплата налогов, сборов и иных платежей</w:t>
            </w:r>
          </w:p>
        </w:tc>
        <w:tc>
          <w:tcPr>
            <w:tcW w:w="1675" w:type="dxa"/>
          </w:tcPr>
          <w:p w:rsidR="00711E8D" w:rsidRPr="00A426D8" w:rsidRDefault="00711E8D" w:rsidP="00560953">
            <w:pPr>
              <w:rPr>
                <w:iCs/>
                <w:sz w:val="24"/>
                <w:szCs w:val="24"/>
              </w:rPr>
            </w:pPr>
            <w:r w:rsidRPr="00A426D8">
              <w:rPr>
                <w:iCs/>
                <w:sz w:val="24"/>
                <w:szCs w:val="24"/>
              </w:rPr>
              <w:t>0310106100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28,00</w:t>
            </w:r>
          </w:p>
        </w:tc>
        <w:tc>
          <w:tcPr>
            <w:tcW w:w="1440" w:type="dxa"/>
          </w:tcPr>
          <w:p w:rsidR="00711E8D" w:rsidRPr="00A426D8" w:rsidRDefault="00711E8D" w:rsidP="00560953">
            <w:pPr>
              <w:rPr>
                <w:iCs/>
                <w:sz w:val="24"/>
                <w:szCs w:val="24"/>
              </w:rPr>
            </w:pPr>
            <w:r w:rsidRPr="00A426D8">
              <w:rPr>
                <w:iCs/>
                <w:sz w:val="24"/>
                <w:szCs w:val="24"/>
              </w:rPr>
              <w:t>28,00</w:t>
            </w:r>
          </w:p>
        </w:tc>
        <w:tc>
          <w:tcPr>
            <w:tcW w:w="1440" w:type="dxa"/>
          </w:tcPr>
          <w:p w:rsidR="00711E8D" w:rsidRPr="00A426D8" w:rsidRDefault="00711E8D" w:rsidP="00560953">
            <w:pPr>
              <w:rPr>
                <w:iCs/>
                <w:sz w:val="24"/>
                <w:szCs w:val="24"/>
              </w:rPr>
            </w:pPr>
            <w:r w:rsidRPr="00A426D8">
              <w:rPr>
                <w:iCs/>
                <w:sz w:val="24"/>
                <w:szCs w:val="24"/>
              </w:rPr>
              <w:t>28,00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НАЦИОНАЛЬНАЯ БЕЗОПАСНОСТЬ И ПРАВООХРАНИТЕЛЬНАЯ ДЕЯТЕЛЬНОСТЬ</w:t>
            </w:r>
          </w:p>
        </w:tc>
        <w:tc>
          <w:tcPr>
            <w:tcW w:w="1675" w:type="dxa"/>
          </w:tcPr>
          <w:p w:rsidR="00711E8D" w:rsidRPr="00A426D8" w:rsidRDefault="00711E8D" w:rsidP="00560953">
            <w:pPr>
              <w:rPr>
                <w:iCs/>
                <w:sz w:val="24"/>
                <w:szCs w:val="24"/>
              </w:rPr>
            </w:pPr>
            <w:r w:rsidRPr="00A426D8">
              <w:rPr>
                <w:iCs/>
                <w:sz w:val="24"/>
                <w:szCs w:val="24"/>
              </w:rPr>
              <w:t>0310106100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03</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28,00</w:t>
            </w:r>
          </w:p>
        </w:tc>
        <w:tc>
          <w:tcPr>
            <w:tcW w:w="1440" w:type="dxa"/>
          </w:tcPr>
          <w:p w:rsidR="00711E8D" w:rsidRPr="00A426D8" w:rsidRDefault="00711E8D" w:rsidP="00560953">
            <w:pPr>
              <w:rPr>
                <w:iCs/>
                <w:sz w:val="24"/>
                <w:szCs w:val="24"/>
              </w:rPr>
            </w:pPr>
            <w:r w:rsidRPr="00A426D8">
              <w:rPr>
                <w:iCs/>
                <w:sz w:val="24"/>
                <w:szCs w:val="24"/>
              </w:rPr>
              <w:t>28,00</w:t>
            </w:r>
          </w:p>
        </w:tc>
        <w:tc>
          <w:tcPr>
            <w:tcW w:w="1440" w:type="dxa"/>
          </w:tcPr>
          <w:p w:rsidR="00711E8D" w:rsidRPr="00A426D8" w:rsidRDefault="00711E8D" w:rsidP="00560953">
            <w:pPr>
              <w:rPr>
                <w:iCs/>
                <w:sz w:val="24"/>
                <w:szCs w:val="24"/>
              </w:rPr>
            </w:pPr>
            <w:r w:rsidRPr="00A426D8">
              <w:rPr>
                <w:iCs/>
                <w:sz w:val="24"/>
                <w:szCs w:val="24"/>
              </w:rPr>
              <w:t>28,00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Обеспечение пожарной безопасности</w:t>
            </w:r>
          </w:p>
        </w:tc>
        <w:tc>
          <w:tcPr>
            <w:tcW w:w="1675" w:type="dxa"/>
          </w:tcPr>
          <w:p w:rsidR="00711E8D" w:rsidRPr="00A426D8" w:rsidRDefault="00711E8D" w:rsidP="00560953">
            <w:pPr>
              <w:rPr>
                <w:iCs/>
                <w:sz w:val="24"/>
                <w:szCs w:val="24"/>
              </w:rPr>
            </w:pPr>
            <w:r w:rsidRPr="00A426D8">
              <w:rPr>
                <w:iCs/>
                <w:sz w:val="24"/>
                <w:szCs w:val="24"/>
              </w:rPr>
              <w:t>0310106100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03</w:t>
            </w:r>
          </w:p>
        </w:tc>
        <w:tc>
          <w:tcPr>
            <w:tcW w:w="900" w:type="dxa"/>
          </w:tcPr>
          <w:p w:rsidR="00711E8D" w:rsidRPr="00A426D8" w:rsidRDefault="00711E8D" w:rsidP="00560953">
            <w:pPr>
              <w:rPr>
                <w:iCs/>
                <w:sz w:val="24"/>
                <w:szCs w:val="24"/>
              </w:rPr>
            </w:pPr>
            <w:r w:rsidRPr="00A426D8">
              <w:rPr>
                <w:iCs/>
                <w:sz w:val="24"/>
                <w:szCs w:val="24"/>
              </w:rPr>
              <w:t>10</w:t>
            </w:r>
          </w:p>
        </w:tc>
        <w:tc>
          <w:tcPr>
            <w:tcW w:w="1440" w:type="dxa"/>
          </w:tcPr>
          <w:p w:rsidR="00711E8D" w:rsidRPr="00A426D8" w:rsidRDefault="00711E8D" w:rsidP="00560953">
            <w:pPr>
              <w:rPr>
                <w:iCs/>
                <w:sz w:val="24"/>
                <w:szCs w:val="24"/>
              </w:rPr>
            </w:pPr>
            <w:r w:rsidRPr="00A426D8">
              <w:rPr>
                <w:iCs/>
                <w:sz w:val="24"/>
                <w:szCs w:val="24"/>
              </w:rPr>
              <w:t>28,00</w:t>
            </w:r>
          </w:p>
        </w:tc>
        <w:tc>
          <w:tcPr>
            <w:tcW w:w="1440" w:type="dxa"/>
          </w:tcPr>
          <w:p w:rsidR="00711E8D" w:rsidRPr="00A426D8" w:rsidRDefault="00711E8D" w:rsidP="00560953">
            <w:pPr>
              <w:rPr>
                <w:iCs/>
                <w:sz w:val="24"/>
                <w:szCs w:val="24"/>
              </w:rPr>
            </w:pPr>
            <w:r w:rsidRPr="00A426D8">
              <w:rPr>
                <w:iCs/>
                <w:sz w:val="24"/>
                <w:szCs w:val="24"/>
              </w:rPr>
              <w:t>28,00</w:t>
            </w:r>
          </w:p>
        </w:tc>
        <w:tc>
          <w:tcPr>
            <w:tcW w:w="1440" w:type="dxa"/>
          </w:tcPr>
          <w:p w:rsidR="00711E8D" w:rsidRPr="00A426D8" w:rsidRDefault="00711E8D" w:rsidP="00560953">
            <w:pPr>
              <w:rPr>
                <w:iCs/>
                <w:sz w:val="24"/>
                <w:szCs w:val="24"/>
              </w:rPr>
            </w:pPr>
            <w:r w:rsidRPr="00A426D8">
              <w:rPr>
                <w:iCs/>
                <w:sz w:val="24"/>
                <w:szCs w:val="24"/>
              </w:rPr>
              <w:t>28,00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Обеспечение пожарной безопасности</w:t>
            </w:r>
          </w:p>
        </w:tc>
        <w:tc>
          <w:tcPr>
            <w:tcW w:w="1675" w:type="dxa"/>
          </w:tcPr>
          <w:p w:rsidR="00711E8D" w:rsidRPr="00A426D8" w:rsidRDefault="00711E8D" w:rsidP="00560953">
            <w:pPr>
              <w:rPr>
                <w:sz w:val="24"/>
                <w:szCs w:val="24"/>
              </w:rPr>
            </w:pPr>
            <w:r w:rsidRPr="00A426D8">
              <w:rPr>
                <w:sz w:val="24"/>
                <w:szCs w:val="24"/>
              </w:rPr>
              <w:t>0310106100</w:t>
            </w:r>
          </w:p>
        </w:tc>
        <w:tc>
          <w:tcPr>
            <w:tcW w:w="900" w:type="dxa"/>
          </w:tcPr>
          <w:p w:rsidR="00711E8D" w:rsidRPr="00A426D8" w:rsidRDefault="00711E8D" w:rsidP="00560953">
            <w:pPr>
              <w:rPr>
                <w:sz w:val="24"/>
                <w:szCs w:val="24"/>
              </w:rPr>
            </w:pPr>
            <w:r w:rsidRPr="00A426D8">
              <w:rPr>
                <w:sz w:val="24"/>
                <w:szCs w:val="24"/>
              </w:rPr>
              <w:t>850</w:t>
            </w:r>
          </w:p>
        </w:tc>
        <w:tc>
          <w:tcPr>
            <w:tcW w:w="720" w:type="dxa"/>
          </w:tcPr>
          <w:p w:rsidR="00711E8D" w:rsidRPr="00A426D8" w:rsidRDefault="00711E8D" w:rsidP="00560953">
            <w:pPr>
              <w:rPr>
                <w:sz w:val="24"/>
                <w:szCs w:val="24"/>
              </w:rPr>
            </w:pPr>
            <w:r w:rsidRPr="00A426D8">
              <w:rPr>
                <w:sz w:val="24"/>
                <w:szCs w:val="24"/>
              </w:rPr>
              <w:t>03</w:t>
            </w:r>
          </w:p>
        </w:tc>
        <w:tc>
          <w:tcPr>
            <w:tcW w:w="900" w:type="dxa"/>
          </w:tcPr>
          <w:p w:rsidR="00711E8D" w:rsidRPr="00A426D8" w:rsidRDefault="00711E8D" w:rsidP="00560953">
            <w:pPr>
              <w:rPr>
                <w:sz w:val="24"/>
                <w:szCs w:val="24"/>
              </w:rPr>
            </w:pPr>
            <w:r w:rsidRPr="00A426D8">
              <w:rPr>
                <w:sz w:val="24"/>
                <w:szCs w:val="24"/>
              </w:rPr>
              <w:t>10</w:t>
            </w:r>
          </w:p>
        </w:tc>
        <w:tc>
          <w:tcPr>
            <w:tcW w:w="1440" w:type="dxa"/>
          </w:tcPr>
          <w:p w:rsidR="00711E8D" w:rsidRPr="00A426D8" w:rsidRDefault="00711E8D" w:rsidP="00560953">
            <w:pPr>
              <w:rPr>
                <w:sz w:val="24"/>
                <w:szCs w:val="24"/>
              </w:rPr>
            </w:pPr>
            <w:r w:rsidRPr="00A426D8">
              <w:rPr>
                <w:sz w:val="24"/>
                <w:szCs w:val="24"/>
              </w:rPr>
              <w:t>28,00</w:t>
            </w:r>
          </w:p>
        </w:tc>
        <w:tc>
          <w:tcPr>
            <w:tcW w:w="1440" w:type="dxa"/>
          </w:tcPr>
          <w:p w:rsidR="00711E8D" w:rsidRPr="00A426D8" w:rsidRDefault="00711E8D" w:rsidP="00560953">
            <w:pPr>
              <w:rPr>
                <w:sz w:val="24"/>
                <w:szCs w:val="24"/>
              </w:rPr>
            </w:pPr>
            <w:r w:rsidRPr="00A426D8">
              <w:rPr>
                <w:sz w:val="24"/>
                <w:szCs w:val="24"/>
              </w:rPr>
              <w:t>28,00</w:t>
            </w:r>
          </w:p>
        </w:tc>
        <w:tc>
          <w:tcPr>
            <w:tcW w:w="1440" w:type="dxa"/>
          </w:tcPr>
          <w:p w:rsidR="00711E8D" w:rsidRPr="00A426D8" w:rsidRDefault="00711E8D" w:rsidP="00560953">
            <w:pPr>
              <w:rPr>
                <w:sz w:val="24"/>
                <w:szCs w:val="24"/>
              </w:rPr>
            </w:pPr>
            <w:r w:rsidRPr="00A426D8">
              <w:rPr>
                <w:sz w:val="24"/>
                <w:szCs w:val="24"/>
              </w:rPr>
              <w:t>28,00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на выполнение части переданных полномочий по обеспечению первичных мер пожарной безопасности</w:t>
            </w:r>
          </w:p>
        </w:tc>
        <w:tc>
          <w:tcPr>
            <w:tcW w:w="1675" w:type="dxa"/>
          </w:tcPr>
          <w:p w:rsidR="00711E8D" w:rsidRPr="00A426D8" w:rsidRDefault="00711E8D" w:rsidP="00560953">
            <w:pPr>
              <w:rPr>
                <w:iCs/>
                <w:sz w:val="24"/>
                <w:szCs w:val="24"/>
              </w:rPr>
            </w:pPr>
            <w:r w:rsidRPr="00A426D8">
              <w:rPr>
                <w:iCs/>
                <w:sz w:val="24"/>
                <w:szCs w:val="24"/>
              </w:rPr>
              <w:t>0310182030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2 850,30</w:t>
            </w:r>
          </w:p>
        </w:tc>
        <w:tc>
          <w:tcPr>
            <w:tcW w:w="1440" w:type="dxa"/>
          </w:tcPr>
          <w:p w:rsidR="00711E8D" w:rsidRPr="00A426D8" w:rsidRDefault="00711E8D" w:rsidP="00560953">
            <w:pPr>
              <w:rPr>
                <w:iCs/>
                <w:sz w:val="24"/>
                <w:szCs w:val="24"/>
              </w:rPr>
            </w:pPr>
            <w:r w:rsidRPr="00A426D8">
              <w:rPr>
                <w:iCs/>
                <w:sz w:val="24"/>
                <w:szCs w:val="24"/>
              </w:rPr>
              <w:t>2 850,30</w:t>
            </w:r>
          </w:p>
        </w:tc>
        <w:tc>
          <w:tcPr>
            <w:tcW w:w="1440" w:type="dxa"/>
          </w:tcPr>
          <w:p w:rsidR="00711E8D" w:rsidRPr="00A426D8" w:rsidRDefault="00711E8D" w:rsidP="00560953">
            <w:pPr>
              <w:rPr>
                <w:iCs/>
                <w:sz w:val="24"/>
                <w:szCs w:val="24"/>
              </w:rPr>
            </w:pPr>
            <w:r w:rsidRPr="00A426D8">
              <w:rPr>
                <w:iCs/>
                <w:sz w:val="24"/>
                <w:szCs w:val="24"/>
              </w:rPr>
              <w:t>2 850,30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0310182030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2 850,30</w:t>
            </w:r>
          </w:p>
        </w:tc>
        <w:tc>
          <w:tcPr>
            <w:tcW w:w="1440" w:type="dxa"/>
          </w:tcPr>
          <w:p w:rsidR="00711E8D" w:rsidRPr="00A426D8" w:rsidRDefault="00711E8D" w:rsidP="00560953">
            <w:pPr>
              <w:rPr>
                <w:iCs/>
                <w:sz w:val="24"/>
                <w:szCs w:val="24"/>
              </w:rPr>
            </w:pPr>
            <w:r w:rsidRPr="00A426D8">
              <w:rPr>
                <w:iCs/>
                <w:sz w:val="24"/>
                <w:szCs w:val="24"/>
              </w:rPr>
              <w:t>2 850,30</w:t>
            </w:r>
          </w:p>
        </w:tc>
        <w:tc>
          <w:tcPr>
            <w:tcW w:w="1440" w:type="dxa"/>
          </w:tcPr>
          <w:p w:rsidR="00711E8D" w:rsidRPr="00A426D8" w:rsidRDefault="00711E8D" w:rsidP="00560953">
            <w:pPr>
              <w:rPr>
                <w:iCs/>
                <w:sz w:val="24"/>
                <w:szCs w:val="24"/>
              </w:rPr>
            </w:pPr>
            <w:r w:rsidRPr="00A426D8">
              <w:rPr>
                <w:iCs/>
                <w:sz w:val="24"/>
                <w:szCs w:val="24"/>
              </w:rPr>
              <w:t>2 850,30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казенных учреждений</w:t>
            </w:r>
          </w:p>
        </w:tc>
        <w:tc>
          <w:tcPr>
            <w:tcW w:w="1675" w:type="dxa"/>
          </w:tcPr>
          <w:p w:rsidR="00711E8D" w:rsidRPr="00A426D8" w:rsidRDefault="00711E8D" w:rsidP="00560953">
            <w:pPr>
              <w:rPr>
                <w:iCs/>
                <w:sz w:val="24"/>
                <w:szCs w:val="24"/>
              </w:rPr>
            </w:pPr>
            <w:r w:rsidRPr="00A426D8">
              <w:rPr>
                <w:iCs/>
                <w:sz w:val="24"/>
                <w:szCs w:val="24"/>
              </w:rPr>
              <w:t>0310182030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2 850,30</w:t>
            </w:r>
          </w:p>
        </w:tc>
        <w:tc>
          <w:tcPr>
            <w:tcW w:w="1440" w:type="dxa"/>
          </w:tcPr>
          <w:p w:rsidR="00711E8D" w:rsidRPr="00A426D8" w:rsidRDefault="00711E8D" w:rsidP="00560953">
            <w:pPr>
              <w:rPr>
                <w:iCs/>
                <w:sz w:val="24"/>
                <w:szCs w:val="24"/>
              </w:rPr>
            </w:pPr>
            <w:r w:rsidRPr="00A426D8">
              <w:rPr>
                <w:iCs/>
                <w:sz w:val="24"/>
                <w:szCs w:val="24"/>
              </w:rPr>
              <w:t>2 850,30</w:t>
            </w:r>
          </w:p>
        </w:tc>
        <w:tc>
          <w:tcPr>
            <w:tcW w:w="1440" w:type="dxa"/>
          </w:tcPr>
          <w:p w:rsidR="00711E8D" w:rsidRPr="00A426D8" w:rsidRDefault="00711E8D" w:rsidP="00560953">
            <w:pPr>
              <w:rPr>
                <w:iCs/>
                <w:sz w:val="24"/>
                <w:szCs w:val="24"/>
              </w:rPr>
            </w:pPr>
            <w:r w:rsidRPr="00A426D8">
              <w:rPr>
                <w:iCs/>
                <w:sz w:val="24"/>
                <w:szCs w:val="24"/>
              </w:rPr>
              <w:t>2 850,30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НАЦИОНАЛЬНАЯ БЕЗОПАСНОСТЬ И ПРАВООХРАНИТЕЛЬНАЯ ДЕЯТЕЛЬНОСТЬ</w:t>
            </w:r>
          </w:p>
        </w:tc>
        <w:tc>
          <w:tcPr>
            <w:tcW w:w="1675" w:type="dxa"/>
          </w:tcPr>
          <w:p w:rsidR="00711E8D" w:rsidRPr="00A426D8" w:rsidRDefault="00711E8D" w:rsidP="00560953">
            <w:pPr>
              <w:rPr>
                <w:iCs/>
                <w:sz w:val="24"/>
                <w:szCs w:val="24"/>
              </w:rPr>
            </w:pPr>
            <w:r w:rsidRPr="00A426D8">
              <w:rPr>
                <w:iCs/>
                <w:sz w:val="24"/>
                <w:szCs w:val="24"/>
              </w:rPr>
              <w:t>0310182030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03</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2 850,30</w:t>
            </w:r>
          </w:p>
        </w:tc>
        <w:tc>
          <w:tcPr>
            <w:tcW w:w="1440" w:type="dxa"/>
          </w:tcPr>
          <w:p w:rsidR="00711E8D" w:rsidRPr="00A426D8" w:rsidRDefault="00711E8D" w:rsidP="00560953">
            <w:pPr>
              <w:rPr>
                <w:iCs/>
                <w:sz w:val="24"/>
                <w:szCs w:val="24"/>
              </w:rPr>
            </w:pPr>
            <w:r w:rsidRPr="00A426D8">
              <w:rPr>
                <w:iCs/>
                <w:sz w:val="24"/>
                <w:szCs w:val="24"/>
              </w:rPr>
              <w:t>2 850,30</w:t>
            </w:r>
          </w:p>
        </w:tc>
        <w:tc>
          <w:tcPr>
            <w:tcW w:w="1440" w:type="dxa"/>
          </w:tcPr>
          <w:p w:rsidR="00711E8D" w:rsidRPr="00A426D8" w:rsidRDefault="00711E8D" w:rsidP="00560953">
            <w:pPr>
              <w:rPr>
                <w:iCs/>
                <w:sz w:val="24"/>
                <w:szCs w:val="24"/>
              </w:rPr>
            </w:pPr>
            <w:r w:rsidRPr="00A426D8">
              <w:rPr>
                <w:iCs/>
                <w:sz w:val="24"/>
                <w:szCs w:val="24"/>
              </w:rPr>
              <w:t>2 850,30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Обеспечение пожарной безопасности</w:t>
            </w:r>
          </w:p>
        </w:tc>
        <w:tc>
          <w:tcPr>
            <w:tcW w:w="1675" w:type="dxa"/>
          </w:tcPr>
          <w:p w:rsidR="00711E8D" w:rsidRPr="00A426D8" w:rsidRDefault="00711E8D" w:rsidP="00560953">
            <w:pPr>
              <w:rPr>
                <w:iCs/>
                <w:sz w:val="24"/>
                <w:szCs w:val="24"/>
              </w:rPr>
            </w:pPr>
            <w:r w:rsidRPr="00A426D8">
              <w:rPr>
                <w:iCs/>
                <w:sz w:val="24"/>
                <w:szCs w:val="24"/>
              </w:rPr>
              <w:t>0310182030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03</w:t>
            </w:r>
          </w:p>
        </w:tc>
        <w:tc>
          <w:tcPr>
            <w:tcW w:w="900" w:type="dxa"/>
          </w:tcPr>
          <w:p w:rsidR="00711E8D" w:rsidRPr="00A426D8" w:rsidRDefault="00711E8D" w:rsidP="00560953">
            <w:pPr>
              <w:rPr>
                <w:iCs/>
                <w:sz w:val="24"/>
                <w:szCs w:val="24"/>
              </w:rPr>
            </w:pPr>
            <w:r w:rsidRPr="00A426D8">
              <w:rPr>
                <w:iCs/>
                <w:sz w:val="24"/>
                <w:szCs w:val="24"/>
              </w:rPr>
              <w:t>10</w:t>
            </w:r>
          </w:p>
        </w:tc>
        <w:tc>
          <w:tcPr>
            <w:tcW w:w="1440" w:type="dxa"/>
          </w:tcPr>
          <w:p w:rsidR="00711E8D" w:rsidRPr="00A426D8" w:rsidRDefault="00711E8D" w:rsidP="00560953">
            <w:pPr>
              <w:rPr>
                <w:iCs/>
                <w:sz w:val="24"/>
                <w:szCs w:val="24"/>
              </w:rPr>
            </w:pPr>
            <w:r w:rsidRPr="00A426D8">
              <w:rPr>
                <w:iCs/>
                <w:sz w:val="24"/>
                <w:szCs w:val="24"/>
              </w:rPr>
              <w:t>2 850,30</w:t>
            </w:r>
          </w:p>
        </w:tc>
        <w:tc>
          <w:tcPr>
            <w:tcW w:w="1440" w:type="dxa"/>
          </w:tcPr>
          <w:p w:rsidR="00711E8D" w:rsidRPr="00A426D8" w:rsidRDefault="00711E8D" w:rsidP="00560953">
            <w:pPr>
              <w:rPr>
                <w:iCs/>
                <w:sz w:val="24"/>
                <w:szCs w:val="24"/>
              </w:rPr>
            </w:pPr>
            <w:r w:rsidRPr="00A426D8">
              <w:rPr>
                <w:iCs/>
                <w:sz w:val="24"/>
                <w:szCs w:val="24"/>
              </w:rPr>
              <w:t>2 850,30</w:t>
            </w:r>
          </w:p>
        </w:tc>
        <w:tc>
          <w:tcPr>
            <w:tcW w:w="1440" w:type="dxa"/>
          </w:tcPr>
          <w:p w:rsidR="00711E8D" w:rsidRPr="00A426D8" w:rsidRDefault="00711E8D" w:rsidP="00560953">
            <w:pPr>
              <w:rPr>
                <w:iCs/>
                <w:sz w:val="24"/>
                <w:szCs w:val="24"/>
              </w:rPr>
            </w:pPr>
            <w:r w:rsidRPr="00A426D8">
              <w:rPr>
                <w:iCs/>
                <w:sz w:val="24"/>
                <w:szCs w:val="24"/>
              </w:rPr>
              <w:t>2 850,30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Обеспечение пожарной безопасности</w:t>
            </w:r>
          </w:p>
        </w:tc>
        <w:tc>
          <w:tcPr>
            <w:tcW w:w="1675" w:type="dxa"/>
          </w:tcPr>
          <w:p w:rsidR="00711E8D" w:rsidRPr="00A426D8" w:rsidRDefault="00711E8D" w:rsidP="00560953">
            <w:pPr>
              <w:rPr>
                <w:sz w:val="24"/>
                <w:szCs w:val="24"/>
              </w:rPr>
            </w:pPr>
            <w:r w:rsidRPr="00A426D8">
              <w:rPr>
                <w:sz w:val="24"/>
                <w:szCs w:val="24"/>
              </w:rPr>
              <w:t>0310182030</w:t>
            </w:r>
          </w:p>
        </w:tc>
        <w:tc>
          <w:tcPr>
            <w:tcW w:w="900" w:type="dxa"/>
          </w:tcPr>
          <w:p w:rsidR="00711E8D" w:rsidRPr="00A426D8" w:rsidRDefault="00711E8D" w:rsidP="00560953">
            <w:pPr>
              <w:rPr>
                <w:sz w:val="24"/>
                <w:szCs w:val="24"/>
              </w:rPr>
            </w:pPr>
            <w:r w:rsidRPr="00A426D8">
              <w:rPr>
                <w:sz w:val="24"/>
                <w:szCs w:val="24"/>
              </w:rPr>
              <w:t>110</w:t>
            </w:r>
          </w:p>
        </w:tc>
        <w:tc>
          <w:tcPr>
            <w:tcW w:w="720" w:type="dxa"/>
          </w:tcPr>
          <w:p w:rsidR="00711E8D" w:rsidRPr="00A426D8" w:rsidRDefault="00711E8D" w:rsidP="00560953">
            <w:pPr>
              <w:rPr>
                <w:sz w:val="24"/>
                <w:szCs w:val="24"/>
              </w:rPr>
            </w:pPr>
            <w:r w:rsidRPr="00A426D8">
              <w:rPr>
                <w:sz w:val="24"/>
                <w:szCs w:val="24"/>
              </w:rPr>
              <w:t>03</w:t>
            </w:r>
          </w:p>
        </w:tc>
        <w:tc>
          <w:tcPr>
            <w:tcW w:w="900" w:type="dxa"/>
          </w:tcPr>
          <w:p w:rsidR="00711E8D" w:rsidRPr="00A426D8" w:rsidRDefault="00711E8D" w:rsidP="00560953">
            <w:pPr>
              <w:rPr>
                <w:sz w:val="24"/>
                <w:szCs w:val="24"/>
              </w:rPr>
            </w:pPr>
            <w:r w:rsidRPr="00A426D8">
              <w:rPr>
                <w:sz w:val="24"/>
                <w:szCs w:val="24"/>
              </w:rPr>
              <w:t>10</w:t>
            </w:r>
          </w:p>
        </w:tc>
        <w:tc>
          <w:tcPr>
            <w:tcW w:w="1440" w:type="dxa"/>
          </w:tcPr>
          <w:p w:rsidR="00711E8D" w:rsidRPr="00A426D8" w:rsidRDefault="00711E8D" w:rsidP="00560953">
            <w:pPr>
              <w:rPr>
                <w:sz w:val="24"/>
                <w:szCs w:val="24"/>
              </w:rPr>
            </w:pPr>
            <w:r w:rsidRPr="00A426D8">
              <w:rPr>
                <w:sz w:val="24"/>
                <w:szCs w:val="24"/>
              </w:rPr>
              <w:t>2 850,30</w:t>
            </w:r>
          </w:p>
        </w:tc>
        <w:tc>
          <w:tcPr>
            <w:tcW w:w="1440" w:type="dxa"/>
          </w:tcPr>
          <w:p w:rsidR="00711E8D" w:rsidRPr="00A426D8" w:rsidRDefault="00711E8D" w:rsidP="00560953">
            <w:pPr>
              <w:rPr>
                <w:sz w:val="24"/>
                <w:szCs w:val="24"/>
              </w:rPr>
            </w:pPr>
            <w:r w:rsidRPr="00A426D8">
              <w:rPr>
                <w:sz w:val="24"/>
                <w:szCs w:val="24"/>
              </w:rPr>
              <w:t>2 850,30</w:t>
            </w:r>
          </w:p>
        </w:tc>
        <w:tc>
          <w:tcPr>
            <w:tcW w:w="1440" w:type="dxa"/>
          </w:tcPr>
          <w:p w:rsidR="00711E8D" w:rsidRPr="00A426D8" w:rsidRDefault="00711E8D" w:rsidP="00560953">
            <w:pPr>
              <w:rPr>
                <w:sz w:val="24"/>
                <w:szCs w:val="24"/>
              </w:rPr>
            </w:pPr>
            <w:r w:rsidRPr="00A426D8">
              <w:rPr>
                <w:sz w:val="24"/>
                <w:szCs w:val="24"/>
              </w:rPr>
              <w:t>2 850,30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Кредиторская задолженность</w:t>
            </w:r>
          </w:p>
        </w:tc>
        <w:tc>
          <w:tcPr>
            <w:tcW w:w="1675" w:type="dxa"/>
          </w:tcPr>
          <w:p w:rsidR="00711E8D" w:rsidRPr="00A426D8" w:rsidRDefault="00711E8D" w:rsidP="00560953">
            <w:pPr>
              <w:rPr>
                <w:iCs/>
                <w:sz w:val="24"/>
                <w:szCs w:val="24"/>
              </w:rPr>
            </w:pPr>
            <w:r w:rsidRPr="00A426D8">
              <w:rPr>
                <w:iCs/>
                <w:sz w:val="24"/>
                <w:szCs w:val="24"/>
              </w:rPr>
              <w:t>03К0000000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371,85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муниципальных учреждений (Служба спасения)</w:t>
            </w:r>
          </w:p>
        </w:tc>
        <w:tc>
          <w:tcPr>
            <w:tcW w:w="1675" w:type="dxa"/>
          </w:tcPr>
          <w:p w:rsidR="00711E8D" w:rsidRPr="00A426D8" w:rsidRDefault="00711E8D" w:rsidP="00560953">
            <w:pPr>
              <w:rPr>
                <w:iCs/>
                <w:sz w:val="24"/>
                <w:szCs w:val="24"/>
              </w:rPr>
            </w:pPr>
            <w:r w:rsidRPr="00A426D8">
              <w:rPr>
                <w:iCs/>
                <w:sz w:val="24"/>
                <w:szCs w:val="24"/>
              </w:rPr>
              <w:t>03К0006100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371,85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03К0006100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326,45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казенных учреждений</w:t>
            </w:r>
          </w:p>
        </w:tc>
        <w:tc>
          <w:tcPr>
            <w:tcW w:w="1675" w:type="dxa"/>
          </w:tcPr>
          <w:p w:rsidR="00711E8D" w:rsidRPr="00A426D8" w:rsidRDefault="00711E8D" w:rsidP="00560953">
            <w:pPr>
              <w:rPr>
                <w:iCs/>
                <w:sz w:val="24"/>
                <w:szCs w:val="24"/>
              </w:rPr>
            </w:pPr>
            <w:r w:rsidRPr="00A426D8">
              <w:rPr>
                <w:iCs/>
                <w:sz w:val="24"/>
                <w:szCs w:val="24"/>
              </w:rPr>
              <w:t>03К0006100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326,45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НАЦИОНАЛЬНАЯ БЕЗОПАСНОСТЬ И ПРАВООХРАНИТЕЛЬНАЯ ДЕЯТЕЛЬНОСТЬ</w:t>
            </w:r>
          </w:p>
        </w:tc>
        <w:tc>
          <w:tcPr>
            <w:tcW w:w="1675" w:type="dxa"/>
          </w:tcPr>
          <w:p w:rsidR="00711E8D" w:rsidRPr="00A426D8" w:rsidRDefault="00711E8D" w:rsidP="00560953">
            <w:pPr>
              <w:rPr>
                <w:iCs/>
                <w:sz w:val="24"/>
                <w:szCs w:val="24"/>
              </w:rPr>
            </w:pPr>
            <w:r w:rsidRPr="00A426D8">
              <w:rPr>
                <w:iCs/>
                <w:sz w:val="24"/>
                <w:szCs w:val="24"/>
              </w:rPr>
              <w:t>03К0006100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03</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326,45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Обеспечение пожарной безопасности</w:t>
            </w:r>
          </w:p>
        </w:tc>
        <w:tc>
          <w:tcPr>
            <w:tcW w:w="1675" w:type="dxa"/>
          </w:tcPr>
          <w:p w:rsidR="00711E8D" w:rsidRPr="00A426D8" w:rsidRDefault="00711E8D" w:rsidP="00560953">
            <w:pPr>
              <w:rPr>
                <w:iCs/>
                <w:sz w:val="24"/>
                <w:szCs w:val="24"/>
              </w:rPr>
            </w:pPr>
            <w:r w:rsidRPr="00A426D8">
              <w:rPr>
                <w:iCs/>
                <w:sz w:val="24"/>
                <w:szCs w:val="24"/>
              </w:rPr>
              <w:t>03К0006100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03</w:t>
            </w:r>
          </w:p>
        </w:tc>
        <w:tc>
          <w:tcPr>
            <w:tcW w:w="900" w:type="dxa"/>
          </w:tcPr>
          <w:p w:rsidR="00711E8D" w:rsidRPr="00A426D8" w:rsidRDefault="00711E8D" w:rsidP="00560953">
            <w:pPr>
              <w:rPr>
                <w:iCs/>
                <w:sz w:val="24"/>
                <w:szCs w:val="24"/>
              </w:rPr>
            </w:pPr>
            <w:r w:rsidRPr="00A426D8">
              <w:rPr>
                <w:iCs/>
                <w:sz w:val="24"/>
                <w:szCs w:val="24"/>
              </w:rPr>
              <w:t>10</w:t>
            </w:r>
          </w:p>
        </w:tc>
        <w:tc>
          <w:tcPr>
            <w:tcW w:w="1440" w:type="dxa"/>
          </w:tcPr>
          <w:p w:rsidR="00711E8D" w:rsidRPr="00A426D8" w:rsidRDefault="00711E8D" w:rsidP="00560953">
            <w:pPr>
              <w:rPr>
                <w:iCs/>
                <w:sz w:val="24"/>
                <w:szCs w:val="24"/>
              </w:rPr>
            </w:pPr>
            <w:r w:rsidRPr="00A426D8">
              <w:rPr>
                <w:iCs/>
                <w:sz w:val="24"/>
                <w:szCs w:val="24"/>
              </w:rPr>
              <w:t>326,45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lastRenderedPageBreak/>
              <w:t>Обеспечение пожарной безопасности</w:t>
            </w:r>
          </w:p>
        </w:tc>
        <w:tc>
          <w:tcPr>
            <w:tcW w:w="1675" w:type="dxa"/>
          </w:tcPr>
          <w:p w:rsidR="00711E8D" w:rsidRPr="00A426D8" w:rsidRDefault="00711E8D" w:rsidP="00560953">
            <w:pPr>
              <w:rPr>
                <w:sz w:val="24"/>
                <w:szCs w:val="24"/>
              </w:rPr>
            </w:pPr>
            <w:r w:rsidRPr="00A426D8">
              <w:rPr>
                <w:sz w:val="24"/>
                <w:szCs w:val="24"/>
              </w:rPr>
              <w:t>03К0006100</w:t>
            </w:r>
          </w:p>
        </w:tc>
        <w:tc>
          <w:tcPr>
            <w:tcW w:w="900" w:type="dxa"/>
          </w:tcPr>
          <w:p w:rsidR="00711E8D" w:rsidRPr="00A426D8" w:rsidRDefault="00711E8D" w:rsidP="00560953">
            <w:pPr>
              <w:rPr>
                <w:sz w:val="24"/>
                <w:szCs w:val="24"/>
              </w:rPr>
            </w:pPr>
            <w:r w:rsidRPr="00A426D8">
              <w:rPr>
                <w:sz w:val="24"/>
                <w:szCs w:val="24"/>
              </w:rPr>
              <w:t>110</w:t>
            </w:r>
          </w:p>
        </w:tc>
        <w:tc>
          <w:tcPr>
            <w:tcW w:w="720" w:type="dxa"/>
          </w:tcPr>
          <w:p w:rsidR="00711E8D" w:rsidRPr="00A426D8" w:rsidRDefault="00711E8D" w:rsidP="00560953">
            <w:pPr>
              <w:rPr>
                <w:sz w:val="24"/>
                <w:szCs w:val="24"/>
              </w:rPr>
            </w:pPr>
            <w:r w:rsidRPr="00A426D8">
              <w:rPr>
                <w:sz w:val="24"/>
                <w:szCs w:val="24"/>
              </w:rPr>
              <w:t>03</w:t>
            </w:r>
          </w:p>
        </w:tc>
        <w:tc>
          <w:tcPr>
            <w:tcW w:w="900" w:type="dxa"/>
          </w:tcPr>
          <w:p w:rsidR="00711E8D" w:rsidRPr="00A426D8" w:rsidRDefault="00711E8D" w:rsidP="00560953">
            <w:pPr>
              <w:rPr>
                <w:sz w:val="24"/>
                <w:szCs w:val="24"/>
              </w:rPr>
            </w:pPr>
            <w:r w:rsidRPr="00A426D8">
              <w:rPr>
                <w:sz w:val="24"/>
                <w:szCs w:val="24"/>
              </w:rPr>
              <w:t>10</w:t>
            </w:r>
          </w:p>
        </w:tc>
        <w:tc>
          <w:tcPr>
            <w:tcW w:w="1440" w:type="dxa"/>
          </w:tcPr>
          <w:p w:rsidR="00711E8D" w:rsidRPr="00A426D8" w:rsidRDefault="00711E8D" w:rsidP="00560953">
            <w:pPr>
              <w:rPr>
                <w:sz w:val="24"/>
                <w:szCs w:val="24"/>
              </w:rPr>
            </w:pPr>
            <w:r w:rsidRPr="00A426D8">
              <w:rPr>
                <w:sz w:val="24"/>
                <w:szCs w:val="24"/>
              </w:rPr>
              <w:t>326,45</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Иные бюджетные ассигнования</w:t>
            </w:r>
          </w:p>
        </w:tc>
        <w:tc>
          <w:tcPr>
            <w:tcW w:w="1675" w:type="dxa"/>
          </w:tcPr>
          <w:p w:rsidR="00711E8D" w:rsidRPr="00A426D8" w:rsidRDefault="00711E8D" w:rsidP="00560953">
            <w:pPr>
              <w:rPr>
                <w:iCs/>
                <w:sz w:val="24"/>
                <w:szCs w:val="24"/>
              </w:rPr>
            </w:pPr>
            <w:r w:rsidRPr="00A426D8">
              <w:rPr>
                <w:iCs/>
                <w:sz w:val="24"/>
                <w:szCs w:val="24"/>
              </w:rPr>
              <w:t>03К0006100</w:t>
            </w:r>
          </w:p>
        </w:tc>
        <w:tc>
          <w:tcPr>
            <w:tcW w:w="900" w:type="dxa"/>
          </w:tcPr>
          <w:p w:rsidR="00711E8D" w:rsidRPr="00A426D8" w:rsidRDefault="00711E8D" w:rsidP="00560953">
            <w:pPr>
              <w:rPr>
                <w:iCs/>
                <w:sz w:val="24"/>
                <w:szCs w:val="24"/>
              </w:rPr>
            </w:pPr>
            <w:r w:rsidRPr="00A426D8">
              <w:rPr>
                <w:iCs/>
                <w:sz w:val="24"/>
                <w:szCs w:val="24"/>
              </w:rPr>
              <w:t>800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45,40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Уплата налогов, сборов и иных платежей</w:t>
            </w:r>
          </w:p>
        </w:tc>
        <w:tc>
          <w:tcPr>
            <w:tcW w:w="1675" w:type="dxa"/>
          </w:tcPr>
          <w:p w:rsidR="00711E8D" w:rsidRPr="00A426D8" w:rsidRDefault="00711E8D" w:rsidP="00560953">
            <w:pPr>
              <w:rPr>
                <w:iCs/>
                <w:sz w:val="24"/>
                <w:szCs w:val="24"/>
              </w:rPr>
            </w:pPr>
            <w:r w:rsidRPr="00A426D8">
              <w:rPr>
                <w:iCs/>
                <w:sz w:val="24"/>
                <w:szCs w:val="24"/>
              </w:rPr>
              <w:t>03К0006100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45,40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НАЦИОНАЛЬНАЯ БЕЗОПАСНОСТЬ И ПРАВООХРАНИТЕЛЬНАЯ ДЕЯТЕЛЬНОСТЬ</w:t>
            </w:r>
          </w:p>
        </w:tc>
        <w:tc>
          <w:tcPr>
            <w:tcW w:w="1675" w:type="dxa"/>
          </w:tcPr>
          <w:p w:rsidR="00711E8D" w:rsidRPr="00A426D8" w:rsidRDefault="00711E8D" w:rsidP="00560953">
            <w:pPr>
              <w:rPr>
                <w:iCs/>
                <w:sz w:val="24"/>
                <w:szCs w:val="24"/>
              </w:rPr>
            </w:pPr>
            <w:r w:rsidRPr="00A426D8">
              <w:rPr>
                <w:iCs/>
                <w:sz w:val="24"/>
                <w:szCs w:val="24"/>
              </w:rPr>
              <w:t>03К0006100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03</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45,40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Обеспечение пожарной безопасности</w:t>
            </w:r>
          </w:p>
        </w:tc>
        <w:tc>
          <w:tcPr>
            <w:tcW w:w="1675" w:type="dxa"/>
          </w:tcPr>
          <w:p w:rsidR="00711E8D" w:rsidRPr="00A426D8" w:rsidRDefault="00711E8D" w:rsidP="00560953">
            <w:pPr>
              <w:rPr>
                <w:iCs/>
                <w:sz w:val="24"/>
                <w:szCs w:val="24"/>
              </w:rPr>
            </w:pPr>
            <w:r w:rsidRPr="00A426D8">
              <w:rPr>
                <w:iCs/>
                <w:sz w:val="24"/>
                <w:szCs w:val="24"/>
              </w:rPr>
              <w:t>03К0006100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03</w:t>
            </w:r>
          </w:p>
        </w:tc>
        <w:tc>
          <w:tcPr>
            <w:tcW w:w="900" w:type="dxa"/>
          </w:tcPr>
          <w:p w:rsidR="00711E8D" w:rsidRPr="00A426D8" w:rsidRDefault="00711E8D" w:rsidP="00560953">
            <w:pPr>
              <w:rPr>
                <w:iCs/>
                <w:sz w:val="24"/>
                <w:szCs w:val="24"/>
              </w:rPr>
            </w:pPr>
            <w:r w:rsidRPr="00A426D8">
              <w:rPr>
                <w:iCs/>
                <w:sz w:val="24"/>
                <w:szCs w:val="24"/>
              </w:rPr>
              <w:t>10</w:t>
            </w:r>
          </w:p>
        </w:tc>
        <w:tc>
          <w:tcPr>
            <w:tcW w:w="1440" w:type="dxa"/>
          </w:tcPr>
          <w:p w:rsidR="00711E8D" w:rsidRPr="00A426D8" w:rsidRDefault="00711E8D" w:rsidP="00560953">
            <w:pPr>
              <w:rPr>
                <w:iCs/>
                <w:sz w:val="24"/>
                <w:szCs w:val="24"/>
              </w:rPr>
            </w:pPr>
            <w:r w:rsidRPr="00A426D8">
              <w:rPr>
                <w:iCs/>
                <w:sz w:val="24"/>
                <w:szCs w:val="24"/>
              </w:rPr>
              <w:t>45,40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Обеспечение пожарной безопасности</w:t>
            </w:r>
          </w:p>
        </w:tc>
        <w:tc>
          <w:tcPr>
            <w:tcW w:w="1675" w:type="dxa"/>
          </w:tcPr>
          <w:p w:rsidR="00711E8D" w:rsidRPr="00A426D8" w:rsidRDefault="00711E8D" w:rsidP="00560953">
            <w:pPr>
              <w:rPr>
                <w:sz w:val="24"/>
                <w:szCs w:val="24"/>
              </w:rPr>
            </w:pPr>
            <w:r w:rsidRPr="00A426D8">
              <w:rPr>
                <w:sz w:val="24"/>
                <w:szCs w:val="24"/>
              </w:rPr>
              <w:t>03К0006100</w:t>
            </w:r>
          </w:p>
        </w:tc>
        <w:tc>
          <w:tcPr>
            <w:tcW w:w="900" w:type="dxa"/>
          </w:tcPr>
          <w:p w:rsidR="00711E8D" w:rsidRPr="00A426D8" w:rsidRDefault="00711E8D" w:rsidP="00560953">
            <w:pPr>
              <w:rPr>
                <w:sz w:val="24"/>
                <w:szCs w:val="24"/>
              </w:rPr>
            </w:pPr>
            <w:r w:rsidRPr="00A426D8">
              <w:rPr>
                <w:sz w:val="24"/>
                <w:szCs w:val="24"/>
              </w:rPr>
              <w:t>850</w:t>
            </w:r>
          </w:p>
        </w:tc>
        <w:tc>
          <w:tcPr>
            <w:tcW w:w="720" w:type="dxa"/>
          </w:tcPr>
          <w:p w:rsidR="00711E8D" w:rsidRPr="00A426D8" w:rsidRDefault="00711E8D" w:rsidP="00560953">
            <w:pPr>
              <w:rPr>
                <w:sz w:val="24"/>
                <w:szCs w:val="24"/>
              </w:rPr>
            </w:pPr>
            <w:r w:rsidRPr="00A426D8">
              <w:rPr>
                <w:sz w:val="24"/>
                <w:szCs w:val="24"/>
              </w:rPr>
              <w:t>03</w:t>
            </w:r>
          </w:p>
        </w:tc>
        <w:tc>
          <w:tcPr>
            <w:tcW w:w="900" w:type="dxa"/>
          </w:tcPr>
          <w:p w:rsidR="00711E8D" w:rsidRPr="00A426D8" w:rsidRDefault="00711E8D" w:rsidP="00560953">
            <w:pPr>
              <w:rPr>
                <w:sz w:val="24"/>
                <w:szCs w:val="24"/>
              </w:rPr>
            </w:pPr>
            <w:r w:rsidRPr="00A426D8">
              <w:rPr>
                <w:sz w:val="24"/>
                <w:szCs w:val="24"/>
              </w:rPr>
              <w:t>10</w:t>
            </w:r>
          </w:p>
        </w:tc>
        <w:tc>
          <w:tcPr>
            <w:tcW w:w="1440" w:type="dxa"/>
          </w:tcPr>
          <w:p w:rsidR="00711E8D" w:rsidRPr="00A426D8" w:rsidRDefault="00711E8D" w:rsidP="00560953">
            <w:pPr>
              <w:rPr>
                <w:sz w:val="24"/>
                <w:szCs w:val="24"/>
              </w:rPr>
            </w:pPr>
            <w:r w:rsidRPr="00A426D8">
              <w:rPr>
                <w:sz w:val="24"/>
                <w:szCs w:val="24"/>
              </w:rPr>
              <w:t>45,40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Муниципальная программа "Развитие культуры и туризма в Камешкирском районе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0400000000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15 425,82</w:t>
            </w:r>
          </w:p>
        </w:tc>
        <w:tc>
          <w:tcPr>
            <w:tcW w:w="1440" w:type="dxa"/>
          </w:tcPr>
          <w:p w:rsidR="00711E8D" w:rsidRPr="00A426D8" w:rsidRDefault="00711E8D" w:rsidP="00560953">
            <w:pPr>
              <w:rPr>
                <w:iCs/>
                <w:sz w:val="24"/>
                <w:szCs w:val="24"/>
              </w:rPr>
            </w:pPr>
            <w:r w:rsidRPr="00A426D8">
              <w:rPr>
                <w:iCs/>
                <w:sz w:val="24"/>
                <w:szCs w:val="24"/>
              </w:rPr>
              <w:t>5 547,60</w:t>
            </w:r>
          </w:p>
        </w:tc>
        <w:tc>
          <w:tcPr>
            <w:tcW w:w="1440" w:type="dxa"/>
          </w:tcPr>
          <w:p w:rsidR="00711E8D" w:rsidRPr="00A426D8" w:rsidRDefault="00711E8D" w:rsidP="00560953">
            <w:pPr>
              <w:rPr>
                <w:iCs/>
                <w:sz w:val="24"/>
                <w:szCs w:val="24"/>
              </w:rPr>
            </w:pPr>
            <w:r w:rsidRPr="00A426D8">
              <w:rPr>
                <w:iCs/>
                <w:sz w:val="24"/>
                <w:szCs w:val="24"/>
              </w:rPr>
              <w:t>5 547,60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Подпрограмма "Искусство"</w:t>
            </w:r>
          </w:p>
        </w:tc>
        <w:tc>
          <w:tcPr>
            <w:tcW w:w="1675" w:type="dxa"/>
          </w:tcPr>
          <w:p w:rsidR="00711E8D" w:rsidRPr="00A426D8" w:rsidRDefault="00711E8D" w:rsidP="00560953">
            <w:pPr>
              <w:rPr>
                <w:iCs/>
                <w:sz w:val="24"/>
                <w:szCs w:val="24"/>
              </w:rPr>
            </w:pPr>
            <w:r w:rsidRPr="00A426D8">
              <w:rPr>
                <w:iCs/>
                <w:sz w:val="24"/>
                <w:szCs w:val="24"/>
              </w:rPr>
              <w:t>0420000000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0420100000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муниципальных учреждений в сфере культуры</w:t>
            </w:r>
          </w:p>
        </w:tc>
        <w:tc>
          <w:tcPr>
            <w:tcW w:w="1675" w:type="dxa"/>
          </w:tcPr>
          <w:p w:rsidR="00711E8D" w:rsidRPr="00A426D8" w:rsidRDefault="00711E8D" w:rsidP="00560953">
            <w:pPr>
              <w:rPr>
                <w:iCs/>
                <w:sz w:val="24"/>
                <w:szCs w:val="24"/>
              </w:rPr>
            </w:pPr>
            <w:r w:rsidRPr="00A426D8">
              <w:rPr>
                <w:iCs/>
                <w:sz w:val="24"/>
                <w:szCs w:val="24"/>
              </w:rPr>
              <w:t>0420105230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0420105230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0420105230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КУЛЬТУРА, КИНЕМАТОГРАФИЯ</w:t>
            </w:r>
          </w:p>
        </w:tc>
        <w:tc>
          <w:tcPr>
            <w:tcW w:w="1675" w:type="dxa"/>
          </w:tcPr>
          <w:p w:rsidR="00711E8D" w:rsidRPr="00A426D8" w:rsidRDefault="00711E8D" w:rsidP="00560953">
            <w:pPr>
              <w:rPr>
                <w:iCs/>
                <w:sz w:val="24"/>
                <w:szCs w:val="24"/>
              </w:rPr>
            </w:pPr>
            <w:r w:rsidRPr="00A426D8">
              <w:rPr>
                <w:iCs/>
                <w:sz w:val="24"/>
                <w:szCs w:val="24"/>
              </w:rPr>
              <w:t>0420105230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08</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Культура</w:t>
            </w:r>
          </w:p>
        </w:tc>
        <w:tc>
          <w:tcPr>
            <w:tcW w:w="1675" w:type="dxa"/>
          </w:tcPr>
          <w:p w:rsidR="00711E8D" w:rsidRPr="00A426D8" w:rsidRDefault="00711E8D" w:rsidP="00560953">
            <w:pPr>
              <w:rPr>
                <w:iCs/>
                <w:sz w:val="24"/>
                <w:szCs w:val="24"/>
              </w:rPr>
            </w:pPr>
            <w:r w:rsidRPr="00A426D8">
              <w:rPr>
                <w:iCs/>
                <w:sz w:val="24"/>
                <w:szCs w:val="24"/>
              </w:rPr>
              <w:t>0420105230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08</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Культура</w:t>
            </w:r>
          </w:p>
        </w:tc>
        <w:tc>
          <w:tcPr>
            <w:tcW w:w="1675" w:type="dxa"/>
          </w:tcPr>
          <w:p w:rsidR="00711E8D" w:rsidRPr="00A426D8" w:rsidRDefault="00711E8D" w:rsidP="00560953">
            <w:pPr>
              <w:rPr>
                <w:sz w:val="24"/>
                <w:szCs w:val="24"/>
              </w:rPr>
            </w:pPr>
            <w:r w:rsidRPr="00A426D8">
              <w:rPr>
                <w:sz w:val="24"/>
                <w:szCs w:val="24"/>
              </w:rPr>
              <w:t>0420105230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08</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50,00</w:t>
            </w:r>
          </w:p>
        </w:tc>
        <w:tc>
          <w:tcPr>
            <w:tcW w:w="1440" w:type="dxa"/>
          </w:tcPr>
          <w:p w:rsidR="00711E8D" w:rsidRPr="00A426D8" w:rsidRDefault="00711E8D" w:rsidP="00560953">
            <w:pPr>
              <w:rPr>
                <w:sz w:val="24"/>
                <w:szCs w:val="24"/>
              </w:rPr>
            </w:pPr>
            <w:r w:rsidRPr="00A426D8">
              <w:rPr>
                <w:sz w:val="24"/>
                <w:szCs w:val="24"/>
              </w:rPr>
              <w:t>50,00</w:t>
            </w:r>
          </w:p>
        </w:tc>
        <w:tc>
          <w:tcPr>
            <w:tcW w:w="1440" w:type="dxa"/>
          </w:tcPr>
          <w:p w:rsidR="00711E8D" w:rsidRPr="00A426D8" w:rsidRDefault="00711E8D" w:rsidP="00560953">
            <w:pPr>
              <w:rPr>
                <w:sz w:val="24"/>
                <w:szCs w:val="24"/>
              </w:rPr>
            </w:pPr>
            <w:r w:rsidRPr="00A426D8">
              <w:rPr>
                <w:sz w:val="24"/>
                <w:szCs w:val="24"/>
              </w:rPr>
              <w:t>50,00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Подпрограмма "Обеспечение условий реализации программы"</w:t>
            </w:r>
          </w:p>
        </w:tc>
        <w:tc>
          <w:tcPr>
            <w:tcW w:w="1675" w:type="dxa"/>
          </w:tcPr>
          <w:p w:rsidR="00711E8D" w:rsidRPr="00A426D8" w:rsidRDefault="00711E8D" w:rsidP="00560953">
            <w:pPr>
              <w:rPr>
                <w:iCs/>
                <w:sz w:val="24"/>
                <w:szCs w:val="24"/>
              </w:rPr>
            </w:pPr>
            <w:r w:rsidRPr="00A426D8">
              <w:rPr>
                <w:iCs/>
                <w:sz w:val="24"/>
                <w:szCs w:val="24"/>
              </w:rPr>
              <w:t>0440000000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15 375,82</w:t>
            </w:r>
          </w:p>
        </w:tc>
        <w:tc>
          <w:tcPr>
            <w:tcW w:w="1440" w:type="dxa"/>
          </w:tcPr>
          <w:p w:rsidR="00711E8D" w:rsidRPr="00A426D8" w:rsidRDefault="00711E8D" w:rsidP="00560953">
            <w:pPr>
              <w:rPr>
                <w:iCs/>
                <w:sz w:val="24"/>
                <w:szCs w:val="24"/>
              </w:rPr>
            </w:pPr>
            <w:r w:rsidRPr="00A426D8">
              <w:rPr>
                <w:iCs/>
                <w:sz w:val="24"/>
                <w:szCs w:val="24"/>
              </w:rPr>
              <w:t>5 497,60</w:t>
            </w:r>
          </w:p>
        </w:tc>
        <w:tc>
          <w:tcPr>
            <w:tcW w:w="1440" w:type="dxa"/>
          </w:tcPr>
          <w:p w:rsidR="00711E8D" w:rsidRPr="00A426D8" w:rsidRDefault="00711E8D" w:rsidP="00560953">
            <w:pPr>
              <w:rPr>
                <w:iCs/>
                <w:sz w:val="24"/>
                <w:szCs w:val="24"/>
              </w:rPr>
            </w:pPr>
            <w:r w:rsidRPr="00A426D8">
              <w:rPr>
                <w:iCs/>
                <w:sz w:val="24"/>
                <w:szCs w:val="24"/>
              </w:rPr>
              <w:t>5 497,60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675" w:type="dxa"/>
          </w:tcPr>
          <w:p w:rsidR="00711E8D" w:rsidRPr="00A426D8" w:rsidRDefault="00711E8D" w:rsidP="00560953">
            <w:pPr>
              <w:rPr>
                <w:iCs/>
                <w:sz w:val="24"/>
                <w:szCs w:val="24"/>
              </w:rPr>
            </w:pPr>
            <w:r w:rsidRPr="00A426D8">
              <w:rPr>
                <w:iCs/>
                <w:sz w:val="24"/>
                <w:szCs w:val="24"/>
              </w:rPr>
              <w:t>0440100000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15 375,82</w:t>
            </w:r>
          </w:p>
        </w:tc>
        <w:tc>
          <w:tcPr>
            <w:tcW w:w="1440" w:type="dxa"/>
          </w:tcPr>
          <w:p w:rsidR="00711E8D" w:rsidRPr="00A426D8" w:rsidRDefault="00711E8D" w:rsidP="00560953">
            <w:pPr>
              <w:rPr>
                <w:iCs/>
                <w:sz w:val="24"/>
                <w:szCs w:val="24"/>
              </w:rPr>
            </w:pPr>
            <w:r w:rsidRPr="00A426D8">
              <w:rPr>
                <w:iCs/>
                <w:sz w:val="24"/>
                <w:szCs w:val="24"/>
              </w:rPr>
              <w:t>5 497,60</w:t>
            </w:r>
          </w:p>
        </w:tc>
        <w:tc>
          <w:tcPr>
            <w:tcW w:w="1440" w:type="dxa"/>
          </w:tcPr>
          <w:p w:rsidR="00711E8D" w:rsidRPr="00A426D8" w:rsidRDefault="00711E8D" w:rsidP="00560953">
            <w:pPr>
              <w:rPr>
                <w:iCs/>
                <w:sz w:val="24"/>
                <w:szCs w:val="24"/>
              </w:rPr>
            </w:pPr>
            <w:r w:rsidRPr="00A426D8">
              <w:rPr>
                <w:iCs/>
                <w:sz w:val="24"/>
                <w:szCs w:val="24"/>
              </w:rPr>
              <w:t>5 497,60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Pr>
          <w:p w:rsidR="00711E8D" w:rsidRPr="00A426D8" w:rsidRDefault="00711E8D" w:rsidP="00560953">
            <w:pPr>
              <w:rPr>
                <w:iCs/>
                <w:sz w:val="24"/>
                <w:szCs w:val="24"/>
              </w:rPr>
            </w:pPr>
            <w:r w:rsidRPr="00A426D8">
              <w:rPr>
                <w:iCs/>
                <w:sz w:val="24"/>
                <w:szCs w:val="24"/>
              </w:rPr>
              <w:t>0440105150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1 605,00</w:t>
            </w:r>
          </w:p>
        </w:tc>
        <w:tc>
          <w:tcPr>
            <w:tcW w:w="1440" w:type="dxa"/>
          </w:tcPr>
          <w:p w:rsidR="00711E8D" w:rsidRPr="00A426D8" w:rsidRDefault="00711E8D" w:rsidP="00560953">
            <w:pPr>
              <w:rPr>
                <w:iCs/>
                <w:sz w:val="24"/>
                <w:szCs w:val="24"/>
              </w:rPr>
            </w:pPr>
            <w:r w:rsidRPr="00A426D8">
              <w:rPr>
                <w:iCs/>
                <w:sz w:val="24"/>
                <w:szCs w:val="24"/>
              </w:rPr>
              <w:t>1 605,00</w:t>
            </w:r>
          </w:p>
        </w:tc>
        <w:tc>
          <w:tcPr>
            <w:tcW w:w="1440" w:type="dxa"/>
          </w:tcPr>
          <w:p w:rsidR="00711E8D" w:rsidRPr="00A426D8" w:rsidRDefault="00711E8D" w:rsidP="00560953">
            <w:pPr>
              <w:rPr>
                <w:iCs/>
                <w:sz w:val="24"/>
                <w:szCs w:val="24"/>
              </w:rPr>
            </w:pPr>
            <w:r w:rsidRPr="00A426D8">
              <w:rPr>
                <w:iCs/>
                <w:sz w:val="24"/>
                <w:szCs w:val="24"/>
              </w:rPr>
              <w:t>1 605,00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0440105150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1 605,00</w:t>
            </w:r>
          </w:p>
        </w:tc>
        <w:tc>
          <w:tcPr>
            <w:tcW w:w="1440" w:type="dxa"/>
          </w:tcPr>
          <w:p w:rsidR="00711E8D" w:rsidRPr="00A426D8" w:rsidRDefault="00711E8D" w:rsidP="00560953">
            <w:pPr>
              <w:rPr>
                <w:iCs/>
                <w:sz w:val="24"/>
                <w:szCs w:val="24"/>
              </w:rPr>
            </w:pPr>
            <w:r w:rsidRPr="00A426D8">
              <w:rPr>
                <w:iCs/>
                <w:sz w:val="24"/>
                <w:szCs w:val="24"/>
              </w:rPr>
              <w:t>1 605,00</w:t>
            </w:r>
          </w:p>
        </w:tc>
        <w:tc>
          <w:tcPr>
            <w:tcW w:w="1440" w:type="dxa"/>
          </w:tcPr>
          <w:p w:rsidR="00711E8D" w:rsidRPr="00A426D8" w:rsidRDefault="00711E8D" w:rsidP="00560953">
            <w:pPr>
              <w:rPr>
                <w:iCs/>
                <w:sz w:val="24"/>
                <w:szCs w:val="24"/>
              </w:rPr>
            </w:pPr>
            <w:r w:rsidRPr="00A426D8">
              <w:rPr>
                <w:iCs/>
                <w:sz w:val="24"/>
                <w:szCs w:val="24"/>
              </w:rPr>
              <w:t>1 605,00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0440105150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1 605,00</w:t>
            </w:r>
          </w:p>
        </w:tc>
        <w:tc>
          <w:tcPr>
            <w:tcW w:w="1440" w:type="dxa"/>
          </w:tcPr>
          <w:p w:rsidR="00711E8D" w:rsidRPr="00A426D8" w:rsidRDefault="00711E8D" w:rsidP="00560953">
            <w:pPr>
              <w:rPr>
                <w:iCs/>
                <w:sz w:val="24"/>
                <w:szCs w:val="24"/>
              </w:rPr>
            </w:pPr>
            <w:r w:rsidRPr="00A426D8">
              <w:rPr>
                <w:iCs/>
                <w:sz w:val="24"/>
                <w:szCs w:val="24"/>
              </w:rPr>
              <w:t>1 605,00</w:t>
            </w:r>
          </w:p>
        </w:tc>
        <w:tc>
          <w:tcPr>
            <w:tcW w:w="1440" w:type="dxa"/>
          </w:tcPr>
          <w:p w:rsidR="00711E8D" w:rsidRPr="00A426D8" w:rsidRDefault="00711E8D" w:rsidP="00560953">
            <w:pPr>
              <w:rPr>
                <w:iCs/>
                <w:sz w:val="24"/>
                <w:szCs w:val="24"/>
              </w:rPr>
            </w:pPr>
            <w:r w:rsidRPr="00A426D8">
              <w:rPr>
                <w:iCs/>
                <w:sz w:val="24"/>
                <w:szCs w:val="24"/>
              </w:rPr>
              <w:t>1 605,00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0440105150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1 605,00</w:t>
            </w:r>
          </w:p>
        </w:tc>
        <w:tc>
          <w:tcPr>
            <w:tcW w:w="1440" w:type="dxa"/>
          </w:tcPr>
          <w:p w:rsidR="00711E8D" w:rsidRPr="00A426D8" w:rsidRDefault="00711E8D" w:rsidP="00560953">
            <w:pPr>
              <w:rPr>
                <w:iCs/>
                <w:sz w:val="24"/>
                <w:szCs w:val="24"/>
              </w:rPr>
            </w:pPr>
            <w:r w:rsidRPr="00A426D8">
              <w:rPr>
                <w:iCs/>
                <w:sz w:val="24"/>
                <w:szCs w:val="24"/>
              </w:rPr>
              <w:t>1 605,00</w:t>
            </w:r>
          </w:p>
        </w:tc>
        <w:tc>
          <w:tcPr>
            <w:tcW w:w="1440" w:type="dxa"/>
          </w:tcPr>
          <w:p w:rsidR="00711E8D" w:rsidRPr="00A426D8" w:rsidRDefault="00711E8D" w:rsidP="00560953">
            <w:pPr>
              <w:rPr>
                <w:iCs/>
                <w:sz w:val="24"/>
                <w:szCs w:val="24"/>
              </w:rPr>
            </w:pPr>
            <w:r w:rsidRPr="00A426D8">
              <w:rPr>
                <w:iCs/>
                <w:sz w:val="24"/>
                <w:szCs w:val="24"/>
              </w:rPr>
              <w:t>1 605,00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Дополнительное образование детей</w:t>
            </w:r>
          </w:p>
        </w:tc>
        <w:tc>
          <w:tcPr>
            <w:tcW w:w="1675" w:type="dxa"/>
          </w:tcPr>
          <w:p w:rsidR="00711E8D" w:rsidRPr="00A426D8" w:rsidRDefault="00711E8D" w:rsidP="00560953">
            <w:pPr>
              <w:rPr>
                <w:iCs/>
                <w:sz w:val="24"/>
                <w:szCs w:val="24"/>
              </w:rPr>
            </w:pPr>
            <w:r w:rsidRPr="00A426D8">
              <w:rPr>
                <w:iCs/>
                <w:sz w:val="24"/>
                <w:szCs w:val="24"/>
              </w:rPr>
              <w:t>0440105150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1 605,00</w:t>
            </w:r>
          </w:p>
        </w:tc>
        <w:tc>
          <w:tcPr>
            <w:tcW w:w="1440" w:type="dxa"/>
          </w:tcPr>
          <w:p w:rsidR="00711E8D" w:rsidRPr="00A426D8" w:rsidRDefault="00711E8D" w:rsidP="00560953">
            <w:pPr>
              <w:rPr>
                <w:iCs/>
                <w:sz w:val="24"/>
                <w:szCs w:val="24"/>
              </w:rPr>
            </w:pPr>
            <w:r w:rsidRPr="00A426D8">
              <w:rPr>
                <w:iCs/>
                <w:sz w:val="24"/>
                <w:szCs w:val="24"/>
              </w:rPr>
              <w:t>1 605,00</w:t>
            </w:r>
          </w:p>
        </w:tc>
        <w:tc>
          <w:tcPr>
            <w:tcW w:w="1440" w:type="dxa"/>
          </w:tcPr>
          <w:p w:rsidR="00711E8D" w:rsidRPr="00A426D8" w:rsidRDefault="00711E8D" w:rsidP="00560953">
            <w:pPr>
              <w:rPr>
                <w:iCs/>
                <w:sz w:val="24"/>
                <w:szCs w:val="24"/>
              </w:rPr>
            </w:pPr>
            <w:r w:rsidRPr="00A426D8">
              <w:rPr>
                <w:iCs/>
                <w:sz w:val="24"/>
                <w:szCs w:val="24"/>
              </w:rPr>
              <w:t>1 605,00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Дополнительное образование детей</w:t>
            </w:r>
          </w:p>
        </w:tc>
        <w:tc>
          <w:tcPr>
            <w:tcW w:w="1675" w:type="dxa"/>
          </w:tcPr>
          <w:p w:rsidR="00711E8D" w:rsidRPr="00A426D8" w:rsidRDefault="00711E8D" w:rsidP="00560953">
            <w:pPr>
              <w:rPr>
                <w:sz w:val="24"/>
                <w:szCs w:val="24"/>
              </w:rPr>
            </w:pPr>
            <w:r w:rsidRPr="00A426D8">
              <w:rPr>
                <w:sz w:val="24"/>
                <w:szCs w:val="24"/>
              </w:rPr>
              <w:t>0440105150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1 605,00</w:t>
            </w:r>
          </w:p>
        </w:tc>
        <w:tc>
          <w:tcPr>
            <w:tcW w:w="1440" w:type="dxa"/>
          </w:tcPr>
          <w:p w:rsidR="00711E8D" w:rsidRPr="00A426D8" w:rsidRDefault="00711E8D" w:rsidP="00560953">
            <w:pPr>
              <w:rPr>
                <w:sz w:val="24"/>
                <w:szCs w:val="24"/>
              </w:rPr>
            </w:pPr>
            <w:r w:rsidRPr="00A426D8">
              <w:rPr>
                <w:sz w:val="24"/>
                <w:szCs w:val="24"/>
              </w:rPr>
              <w:t>1 605,00</w:t>
            </w:r>
          </w:p>
        </w:tc>
        <w:tc>
          <w:tcPr>
            <w:tcW w:w="1440" w:type="dxa"/>
          </w:tcPr>
          <w:p w:rsidR="00711E8D" w:rsidRPr="00A426D8" w:rsidRDefault="00711E8D" w:rsidP="00560953">
            <w:pPr>
              <w:rPr>
                <w:sz w:val="24"/>
                <w:szCs w:val="24"/>
              </w:rPr>
            </w:pPr>
            <w:r w:rsidRPr="00A426D8">
              <w:rPr>
                <w:sz w:val="24"/>
                <w:szCs w:val="24"/>
              </w:rPr>
              <w:t>1 605,00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муниципальных учреждений (библиотеки)</w:t>
            </w:r>
          </w:p>
        </w:tc>
        <w:tc>
          <w:tcPr>
            <w:tcW w:w="1675" w:type="dxa"/>
          </w:tcPr>
          <w:p w:rsidR="00711E8D" w:rsidRPr="00A426D8" w:rsidRDefault="00711E8D" w:rsidP="00560953">
            <w:pPr>
              <w:rPr>
                <w:iCs/>
                <w:sz w:val="24"/>
                <w:szCs w:val="24"/>
              </w:rPr>
            </w:pPr>
            <w:r w:rsidRPr="00A426D8">
              <w:rPr>
                <w:iCs/>
                <w:sz w:val="24"/>
                <w:szCs w:val="24"/>
              </w:rPr>
              <w:t>0440105210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464,82</w:t>
            </w:r>
          </w:p>
        </w:tc>
        <w:tc>
          <w:tcPr>
            <w:tcW w:w="1440" w:type="dxa"/>
          </w:tcPr>
          <w:p w:rsidR="00711E8D" w:rsidRPr="00A426D8" w:rsidRDefault="00711E8D" w:rsidP="00560953">
            <w:pPr>
              <w:rPr>
                <w:iCs/>
                <w:sz w:val="24"/>
                <w:szCs w:val="24"/>
              </w:rPr>
            </w:pPr>
            <w:r w:rsidRPr="00A426D8">
              <w:rPr>
                <w:iCs/>
                <w:sz w:val="24"/>
                <w:szCs w:val="24"/>
              </w:rPr>
              <w:t>1 397,00</w:t>
            </w:r>
          </w:p>
        </w:tc>
        <w:tc>
          <w:tcPr>
            <w:tcW w:w="1440" w:type="dxa"/>
          </w:tcPr>
          <w:p w:rsidR="00711E8D" w:rsidRPr="00A426D8" w:rsidRDefault="00711E8D" w:rsidP="00560953">
            <w:pPr>
              <w:rPr>
                <w:iCs/>
                <w:sz w:val="24"/>
                <w:szCs w:val="24"/>
              </w:rPr>
            </w:pPr>
            <w:r w:rsidRPr="00A426D8">
              <w:rPr>
                <w:iCs/>
                <w:sz w:val="24"/>
                <w:szCs w:val="24"/>
              </w:rPr>
              <w:t>1 397,00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0440105210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464,82</w:t>
            </w:r>
          </w:p>
        </w:tc>
        <w:tc>
          <w:tcPr>
            <w:tcW w:w="1440" w:type="dxa"/>
          </w:tcPr>
          <w:p w:rsidR="00711E8D" w:rsidRPr="00A426D8" w:rsidRDefault="00711E8D" w:rsidP="00560953">
            <w:pPr>
              <w:rPr>
                <w:iCs/>
                <w:sz w:val="24"/>
                <w:szCs w:val="24"/>
              </w:rPr>
            </w:pPr>
            <w:r w:rsidRPr="00A426D8">
              <w:rPr>
                <w:iCs/>
                <w:sz w:val="24"/>
                <w:szCs w:val="24"/>
              </w:rPr>
              <w:t>1 397,00</w:t>
            </w:r>
          </w:p>
        </w:tc>
        <w:tc>
          <w:tcPr>
            <w:tcW w:w="1440" w:type="dxa"/>
          </w:tcPr>
          <w:p w:rsidR="00711E8D" w:rsidRPr="00A426D8" w:rsidRDefault="00711E8D" w:rsidP="00560953">
            <w:pPr>
              <w:rPr>
                <w:iCs/>
                <w:sz w:val="24"/>
                <w:szCs w:val="24"/>
              </w:rPr>
            </w:pPr>
            <w:r w:rsidRPr="00A426D8">
              <w:rPr>
                <w:iCs/>
                <w:sz w:val="24"/>
                <w:szCs w:val="24"/>
              </w:rPr>
              <w:t>1 397,00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0440105210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464,82</w:t>
            </w:r>
          </w:p>
        </w:tc>
        <w:tc>
          <w:tcPr>
            <w:tcW w:w="1440" w:type="dxa"/>
          </w:tcPr>
          <w:p w:rsidR="00711E8D" w:rsidRPr="00A426D8" w:rsidRDefault="00711E8D" w:rsidP="00560953">
            <w:pPr>
              <w:rPr>
                <w:iCs/>
                <w:sz w:val="24"/>
                <w:szCs w:val="24"/>
              </w:rPr>
            </w:pPr>
            <w:r w:rsidRPr="00A426D8">
              <w:rPr>
                <w:iCs/>
                <w:sz w:val="24"/>
                <w:szCs w:val="24"/>
              </w:rPr>
              <w:t>1 397,00</w:t>
            </w:r>
          </w:p>
        </w:tc>
        <w:tc>
          <w:tcPr>
            <w:tcW w:w="1440" w:type="dxa"/>
          </w:tcPr>
          <w:p w:rsidR="00711E8D" w:rsidRPr="00A426D8" w:rsidRDefault="00711E8D" w:rsidP="00560953">
            <w:pPr>
              <w:rPr>
                <w:iCs/>
                <w:sz w:val="24"/>
                <w:szCs w:val="24"/>
              </w:rPr>
            </w:pPr>
            <w:r w:rsidRPr="00A426D8">
              <w:rPr>
                <w:iCs/>
                <w:sz w:val="24"/>
                <w:szCs w:val="24"/>
              </w:rPr>
              <w:t>1 397,00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КУЛЬТУРА, КИНЕМАТОГРАФИЯ</w:t>
            </w:r>
          </w:p>
        </w:tc>
        <w:tc>
          <w:tcPr>
            <w:tcW w:w="1675" w:type="dxa"/>
          </w:tcPr>
          <w:p w:rsidR="00711E8D" w:rsidRPr="00A426D8" w:rsidRDefault="00711E8D" w:rsidP="00560953">
            <w:pPr>
              <w:rPr>
                <w:iCs/>
                <w:sz w:val="24"/>
                <w:szCs w:val="24"/>
              </w:rPr>
            </w:pPr>
            <w:r w:rsidRPr="00A426D8">
              <w:rPr>
                <w:iCs/>
                <w:sz w:val="24"/>
                <w:szCs w:val="24"/>
              </w:rPr>
              <w:t>0440105210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08</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464,82</w:t>
            </w:r>
          </w:p>
        </w:tc>
        <w:tc>
          <w:tcPr>
            <w:tcW w:w="1440" w:type="dxa"/>
          </w:tcPr>
          <w:p w:rsidR="00711E8D" w:rsidRPr="00A426D8" w:rsidRDefault="00711E8D" w:rsidP="00560953">
            <w:pPr>
              <w:rPr>
                <w:iCs/>
                <w:sz w:val="24"/>
                <w:szCs w:val="24"/>
              </w:rPr>
            </w:pPr>
            <w:r w:rsidRPr="00A426D8">
              <w:rPr>
                <w:iCs/>
                <w:sz w:val="24"/>
                <w:szCs w:val="24"/>
              </w:rPr>
              <w:t>1 397,00</w:t>
            </w:r>
          </w:p>
        </w:tc>
        <w:tc>
          <w:tcPr>
            <w:tcW w:w="1440" w:type="dxa"/>
          </w:tcPr>
          <w:p w:rsidR="00711E8D" w:rsidRPr="00A426D8" w:rsidRDefault="00711E8D" w:rsidP="00560953">
            <w:pPr>
              <w:rPr>
                <w:iCs/>
                <w:sz w:val="24"/>
                <w:szCs w:val="24"/>
              </w:rPr>
            </w:pPr>
            <w:r w:rsidRPr="00A426D8">
              <w:rPr>
                <w:iCs/>
                <w:sz w:val="24"/>
                <w:szCs w:val="24"/>
              </w:rPr>
              <w:t>1 397,00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Культура</w:t>
            </w:r>
          </w:p>
        </w:tc>
        <w:tc>
          <w:tcPr>
            <w:tcW w:w="1675" w:type="dxa"/>
          </w:tcPr>
          <w:p w:rsidR="00711E8D" w:rsidRPr="00A426D8" w:rsidRDefault="00711E8D" w:rsidP="00560953">
            <w:pPr>
              <w:rPr>
                <w:iCs/>
                <w:sz w:val="24"/>
                <w:szCs w:val="24"/>
              </w:rPr>
            </w:pPr>
            <w:r w:rsidRPr="00A426D8">
              <w:rPr>
                <w:iCs/>
                <w:sz w:val="24"/>
                <w:szCs w:val="24"/>
              </w:rPr>
              <w:t>0440105210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08</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464,82</w:t>
            </w:r>
          </w:p>
        </w:tc>
        <w:tc>
          <w:tcPr>
            <w:tcW w:w="1440" w:type="dxa"/>
          </w:tcPr>
          <w:p w:rsidR="00711E8D" w:rsidRPr="00A426D8" w:rsidRDefault="00711E8D" w:rsidP="00560953">
            <w:pPr>
              <w:rPr>
                <w:iCs/>
                <w:sz w:val="24"/>
                <w:szCs w:val="24"/>
              </w:rPr>
            </w:pPr>
            <w:r w:rsidRPr="00A426D8">
              <w:rPr>
                <w:iCs/>
                <w:sz w:val="24"/>
                <w:szCs w:val="24"/>
              </w:rPr>
              <w:t>1 397,00</w:t>
            </w:r>
          </w:p>
        </w:tc>
        <w:tc>
          <w:tcPr>
            <w:tcW w:w="1440" w:type="dxa"/>
          </w:tcPr>
          <w:p w:rsidR="00711E8D" w:rsidRPr="00A426D8" w:rsidRDefault="00711E8D" w:rsidP="00560953">
            <w:pPr>
              <w:rPr>
                <w:iCs/>
                <w:sz w:val="24"/>
                <w:szCs w:val="24"/>
              </w:rPr>
            </w:pPr>
            <w:r w:rsidRPr="00A426D8">
              <w:rPr>
                <w:iCs/>
                <w:sz w:val="24"/>
                <w:szCs w:val="24"/>
              </w:rPr>
              <w:t>1 397,00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Культура</w:t>
            </w:r>
          </w:p>
        </w:tc>
        <w:tc>
          <w:tcPr>
            <w:tcW w:w="1675" w:type="dxa"/>
          </w:tcPr>
          <w:p w:rsidR="00711E8D" w:rsidRPr="00A426D8" w:rsidRDefault="00711E8D" w:rsidP="00560953">
            <w:pPr>
              <w:rPr>
                <w:sz w:val="24"/>
                <w:szCs w:val="24"/>
              </w:rPr>
            </w:pPr>
            <w:r w:rsidRPr="00A426D8">
              <w:rPr>
                <w:sz w:val="24"/>
                <w:szCs w:val="24"/>
              </w:rPr>
              <w:t>0440105210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08</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464,82</w:t>
            </w:r>
          </w:p>
        </w:tc>
        <w:tc>
          <w:tcPr>
            <w:tcW w:w="1440" w:type="dxa"/>
          </w:tcPr>
          <w:p w:rsidR="00711E8D" w:rsidRPr="00A426D8" w:rsidRDefault="00711E8D" w:rsidP="00560953">
            <w:pPr>
              <w:rPr>
                <w:sz w:val="24"/>
                <w:szCs w:val="24"/>
              </w:rPr>
            </w:pPr>
            <w:r w:rsidRPr="00A426D8">
              <w:rPr>
                <w:sz w:val="24"/>
                <w:szCs w:val="24"/>
              </w:rPr>
              <w:t>1 397,00</w:t>
            </w:r>
          </w:p>
        </w:tc>
        <w:tc>
          <w:tcPr>
            <w:tcW w:w="1440" w:type="dxa"/>
          </w:tcPr>
          <w:p w:rsidR="00711E8D" w:rsidRPr="00A426D8" w:rsidRDefault="00711E8D" w:rsidP="00560953">
            <w:pPr>
              <w:rPr>
                <w:sz w:val="24"/>
                <w:szCs w:val="24"/>
              </w:rPr>
            </w:pPr>
            <w:r w:rsidRPr="00A426D8">
              <w:rPr>
                <w:sz w:val="24"/>
                <w:szCs w:val="24"/>
              </w:rPr>
              <w:t>1 397,00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муниципальных учреждений в сфере культуры</w:t>
            </w:r>
          </w:p>
        </w:tc>
        <w:tc>
          <w:tcPr>
            <w:tcW w:w="1675" w:type="dxa"/>
          </w:tcPr>
          <w:p w:rsidR="00711E8D" w:rsidRPr="00A426D8" w:rsidRDefault="00711E8D" w:rsidP="00560953">
            <w:pPr>
              <w:rPr>
                <w:iCs/>
                <w:sz w:val="24"/>
                <w:szCs w:val="24"/>
              </w:rPr>
            </w:pPr>
            <w:r w:rsidRPr="00A426D8">
              <w:rPr>
                <w:iCs/>
                <w:sz w:val="24"/>
                <w:szCs w:val="24"/>
              </w:rPr>
              <w:t>0440105230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1 369,60</w:t>
            </w:r>
          </w:p>
        </w:tc>
        <w:tc>
          <w:tcPr>
            <w:tcW w:w="1440" w:type="dxa"/>
          </w:tcPr>
          <w:p w:rsidR="00711E8D" w:rsidRPr="00A426D8" w:rsidRDefault="00711E8D" w:rsidP="00560953">
            <w:pPr>
              <w:rPr>
                <w:iCs/>
                <w:sz w:val="24"/>
                <w:szCs w:val="24"/>
              </w:rPr>
            </w:pPr>
            <w:r w:rsidRPr="00A426D8">
              <w:rPr>
                <w:iCs/>
                <w:sz w:val="24"/>
                <w:szCs w:val="24"/>
              </w:rPr>
              <w:t>1 889,00</w:t>
            </w:r>
          </w:p>
        </w:tc>
        <w:tc>
          <w:tcPr>
            <w:tcW w:w="1440" w:type="dxa"/>
          </w:tcPr>
          <w:p w:rsidR="00711E8D" w:rsidRPr="00A426D8" w:rsidRDefault="00711E8D" w:rsidP="00560953">
            <w:pPr>
              <w:rPr>
                <w:iCs/>
                <w:sz w:val="24"/>
                <w:szCs w:val="24"/>
              </w:rPr>
            </w:pPr>
            <w:r w:rsidRPr="00A426D8">
              <w:rPr>
                <w:iCs/>
                <w:sz w:val="24"/>
                <w:szCs w:val="24"/>
              </w:rPr>
              <w:t>1 889,00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0440105230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1 369,60</w:t>
            </w:r>
          </w:p>
        </w:tc>
        <w:tc>
          <w:tcPr>
            <w:tcW w:w="1440" w:type="dxa"/>
          </w:tcPr>
          <w:p w:rsidR="00711E8D" w:rsidRPr="00A426D8" w:rsidRDefault="00711E8D" w:rsidP="00560953">
            <w:pPr>
              <w:rPr>
                <w:iCs/>
                <w:sz w:val="24"/>
                <w:szCs w:val="24"/>
              </w:rPr>
            </w:pPr>
            <w:r w:rsidRPr="00A426D8">
              <w:rPr>
                <w:iCs/>
                <w:sz w:val="24"/>
                <w:szCs w:val="24"/>
              </w:rPr>
              <w:t>1 889,00</w:t>
            </w:r>
          </w:p>
        </w:tc>
        <w:tc>
          <w:tcPr>
            <w:tcW w:w="1440" w:type="dxa"/>
          </w:tcPr>
          <w:p w:rsidR="00711E8D" w:rsidRPr="00A426D8" w:rsidRDefault="00711E8D" w:rsidP="00560953">
            <w:pPr>
              <w:rPr>
                <w:iCs/>
                <w:sz w:val="24"/>
                <w:szCs w:val="24"/>
              </w:rPr>
            </w:pPr>
            <w:r w:rsidRPr="00A426D8">
              <w:rPr>
                <w:iCs/>
                <w:sz w:val="24"/>
                <w:szCs w:val="24"/>
              </w:rPr>
              <w:t>1 889,00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0440105230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1 369,60</w:t>
            </w:r>
          </w:p>
        </w:tc>
        <w:tc>
          <w:tcPr>
            <w:tcW w:w="1440" w:type="dxa"/>
          </w:tcPr>
          <w:p w:rsidR="00711E8D" w:rsidRPr="00A426D8" w:rsidRDefault="00711E8D" w:rsidP="00560953">
            <w:pPr>
              <w:rPr>
                <w:iCs/>
                <w:sz w:val="24"/>
                <w:szCs w:val="24"/>
              </w:rPr>
            </w:pPr>
            <w:r w:rsidRPr="00A426D8">
              <w:rPr>
                <w:iCs/>
                <w:sz w:val="24"/>
                <w:szCs w:val="24"/>
              </w:rPr>
              <w:t>1 889,00</w:t>
            </w:r>
          </w:p>
        </w:tc>
        <w:tc>
          <w:tcPr>
            <w:tcW w:w="1440" w:type="dxa"/>
          </w:tcPr>
          <w:p w:rsidR="00711E8D" w:rsidRPr="00A426D8" w:rsidRDefault="00711E8D" w:rsidP="00560953">
            <w:pPr>
              <w:rPr>
                <w:iCs/>
                <w:sz w:val="24"/>
                <w:szCs w:val="24"/>
              </w:rPr>
            </w:pPr>
            <w:r w:rsidRPr="00A426D8">
              <w:rPr>
                <w:iCs/>
                <w:sz w:val="24"/>
                <w:szCs w:val="24"/>
              </w:rPr>
              <w:t>1 889,00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КУЛЬТУРА, КИНЕМАТОГРАФИЯ</w:t>
            </w:r>
          </w:p>
        </w:tc>
        <w:tc>
          <w:tcPr>
            <w:tcW w:w="1675" w:type="dxa"/>
          </w:tcPr>
          <w:p w:rsidR="00711E8D" w:rsidRPr="00A426D8" w:rsidRDefault="00711E8D" w:rsidP="00560953">
            <w:pPr>
              <w:rPr>
                <w:iCs/>
                <w:sz w:val="24"/>
                <w:szCs w:val="24"/>
              </w:rPr>
            </w:pPr>
            <w:r w:rsidRPr="00A426D8">
              <w:rPr>
                <w:iCs/>
                <w:sz w:val="24"/>
                <w:szCs w:val="24"/>
              </w:rPr>
              <w:t>0440105230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08</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1 369,60</w:t>
            </w:r>
          </w:p>
        </w:tc>
        <w:tc>
          <w:tcPr>
            <w:tcW w:w="1440" w:type="dxa"/>
          </w:tcPr>
          <w:p w:rsidR="00711E8D" w:rsidRPr="00A426D8" w:rsidRDefault="00711E8D" w:rsidP="00560953">
            <w:pPr>
              <w:rPr>
                <w:iCs/>
                <w:sz w:val="24"/>
                <w:szCs w:val="24"/>
              </w:rPr>
            </w:pPr>
            <w:r w:rsidRPr="00A426D8">
              <w:rPr>
                <w:iCs/>
                <w:sz w:val="24"/>
                <w:szCs w:val="24"/>
              </w:rPr>
              <w:t>1 889,00</w:t>
            </w:r>
          </w:p>
        </w:tc>
        <w:tc>
          <w:tcPr>
            <w:tcW w:w="1440" w:type="dxa"/>
          </w:tcPr>
          <w:p w:rsidR="00711E8D" w:rsidRPr="00A426D8" w:rsidRDefault="00711E8D" w:rsidP="00560953">
            <w:pPr>
              <w:rPr>
                <w:iCs/>
                <w:sz w:val="24"/>
                <w:szCs w:val="24"/>
              </w:rPr>
            </w:pPr>
            <w:r w:rsidRPr="00A426D8">
              <w:rPr>
                <w:iCs/>
                <w:sz w:val="24"/>
                <w:szCs w:val="24"/>
              </w:rPr>
              <w:t>1 889,00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Культура</w:t>
            </w:r>
          </w:p>
        </w:tc>
        <w:tc>
          <w:tcPr>
            <w:tcW w:w="1675" w:type="dxa"/>
          </w:tcPr>
          <w:p w:rsidR="00711E8D" w:rsidRPr="00A426D8" w:rsidRDefault="00711E8D" w:rsidP="00560953">
            <w:pPr>
              <w:rPr>
                <w:iCs/>
                <w:sz w:val="24"/>
                <w:szCs w:val="24"/>
              </w:rPr>
            </w:pPr>
            <w:r w:rsidRPr="00A426D8">
              <w:rPr>
                <w:iCs/>
                <w:sz w:val="24"/>
                <w:szCs w:val="24"/>
              </w:rPr>
              <w:t>0440105230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08</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1 369,60</w:t>
            </w:r>
          </w:p>
        </w:tc>
        <w:tc>
          <w:tcPr>
            <w:tcW w:w="1440" w:type="dxa"/>
          </w:tcPr>
          <w:p w:rsidR="00711E8D" w:rsidRPr="00A426D8" w:rsidRDefault="00711E8D" w:rsidP="00560953">
            <w:pPr>
              <w:rPr>
                <w:iCs/>
                <w:sz w:val="24"/>
                <w:szCs w:val="24"/>
              </w:rPr>
            </w:pPr>
            <w:r w:rsidRPr="00A426D8">
              <w:rPr>
                <w:iCs/>
                <w:sz w:val="24"/>
                <w:szCs w:val="24"/>
              </w:rPr>
              <w:t>1 889,00</w:t>
            </w:r>
          </w:p>
        </w:tc>
        <w:tc>
          <w:tcPr>
            <w:tcW w:w="1440" w:type="dxa"/>
          </w:tcPr>
          <w:p w:rsidR="00711E8D" w:rsidRPr="00A426D8" w:rsidRDefault="00711E8D" w:rsidP="00560953">
            <w:pPr>
              <w:rPr>
                <w:iCs/>
                <w:sz w:val="24"/>
                <w:szCs w:val="24"/>
              </w:rPr>
            </w:pPr>
            <w:r w:rsidRPr="00A426D8">
              <w:rPr>
                <w:iCs/>
                <w:sz w:val="24"/>
                <w:szCs w:val="24"/>
              </w:rPr>
              <w:t>1 889,00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Культура</w:t>
            </w:r>
          </w:p>
        </w:tc>
        <w:tc>
          <w:tcPr>
            <w:tcW w:w="1675" w:type="dxa"/>
          </w:tcPr>
          <w:p w:rsidR="00711E8D" w:rsidRPr="00A426D8" w:rsidRDefault="00711E8D" w:rsidP="00560953">
            <w:pPr>
              <w:rPr>
                <w:sz w:val="24"/>
                <w:szCs w:val="24"/>
              </w:rPr>
            </w:pPr>
            <w:r w:rsidRPr="00A426D8">
              <w:rPr>
                <w:sz w:val="24"/>
                <w:szCs w:val="24"/>
              </w:rPr>
              <w:t>0440105230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08</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1 369,60</w:t>
            </w:r>
          </w:p>
        </w:tc>
        <w:tc>
          <w:tcPr>
            <w:tcW w:w="1440" w:type="dxa"/>
          </w:tcPr>
          <w:p w:rsidR="00711E8D" w:rsidRPr="00A426D8" w:rsidRDefault="00711E8D" w:rsidP="00560953">
            <w:pPr>
              <w:rPr>
                <w:sz w:val="24"/>
                <w:szCs w:val="24"/>
              </w:rPr>
            </w:pPr>
            <w:r w:rsidRPr="00A426D8">
              <w:rPr>
                <w:sz w:val="24"/>
                <w:szCs w:val="24"/>
              </w:rPr>
              <w:t>1 889,00</w:t>
            </w:r>
          </w:p>
        </w:tc>
        <w:tc>
          <w:tcPr>
            <w:tcW w:w="1440" w:type="dxa"/>
          </w:tcPr>
          <w:p w:rsidR="00711E8D" w:rsidRPr="00A426D8" w:rsidRDefault="00711E8D" w:rsidP="00560953">
            <w:pPr>
              <w:rPr>
                <w:sz w:val="24"/>
                <w:szCs w:val="24"/>
              </w:rPr>
            </w:pPr>
            <w:r w:rsidRPr="00A426D8">
              <w:rPr>
                <w:sz w:val="24"/>
                <w:szCs w:val="24"/>
              </w:rPr>
              <w:t>1 889,00</w:t>
            </w:r>
          </w:p>
        </w:tc>
      </w:tr>
      <w:tr w:rsidR="00711E8D" w:rsidRPr="00A426D8" w:rsidTr="00560953">
        <w:trPr>
          <w:trHeight w:val="1470"/>
        </w:trPr>
        <w:tc>
          <w:tcPr>
            <w:tcW w:w="5955" w:type="dxa"/>
          </w:tcPr>
          <w:p w:rsidR="00711E8D" w:rsidRPr="00A426D8" w:rsidRDefault="00711E8D" w:rsidP="00560953">
            <w:pPr>
              <w:rPr>
                <w:iCs/>
                <w:sz w:val="24"/>
                <w:szCs w:val="24"/>
              </w:rPr>
            </w:pPr>
            <w:r w:rsidRPr="00A426D8">
              <w:rPr>
                <w:iCs/>
                <w:sz w:val="24"/>
                <w:szCs w:val="24"/>
              </w:rPr>
              <w:t xml:space="preserve">Расходы на повышение </w:t>
            </w:r>
            <w:proofErr w:type="gramStart"/>
            <w:r w:rsidRPr="00A426D8">
              <w:rPr>
                <w:iCs/>
                <w:sz w:val="24"/>
                <w:szCs w:val="24"/>
              </w:rPr>
              <w:t>оплаты труда работников муниципальных учреждений культуры</w:t>
            </w:r>
            <w:proofErr w:type="gramEnd"/>
            <w:r w:rsidRPr="00A426D8">
              <w:rPr>
                <w:i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75" w:type="dxa"/>
          </w:tcPr>
          <w:p w:rsidR="00711E8D" w:rsidRPr="00A426D8" w:rsidRDefault="00711E8D" w:rsidP="00560953">
            <w:pPr>
              <w:rPr>
                <w:iCs/>
                <w:sz w:val="24"/>
                <w:szCs w:val="24"/>
              </w:rPr>
            </w:pPr>
            <w:r w:rsidRPr="00A426D8">
              <w:rPr>
                <w:iCs/>
                <w:sz w:val="24"/>
                <w:szCs w:val="24"/>
              </w:rPr>
              <w:t>0440171051</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9 559,30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0440171051</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9 559,30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0440171051</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9 559,30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КУЛЬТУРА, КИНЕМАТОГРАФИЯ</w:t>
            </w:r>
          </w:p>
        </w:tc>
        <w:tc>
          <w:tcPr>
            <w:tcW w:w="1675" w:type="dxa"/>
          </w:tcPr>
          <w:p w:rsidR="00711E8D" w:rsidRPr="00A426D8" w:rsidRDefault="00711E8D" w:rsidP="00560953">
            <w:pPr>
              <w:rPr>
                <w:iCs/>
                <w:sz w:val="24"/>
                <w:szCs w:val="24"/>
              </w:rPr>
            </w:pPr>
            <w:r w:rsidRPr="00A426D8">
              <w:rPr>
                <w:iCs/>
                <w:sz w:val="24"/>
                <w:szCs w:val="24"/>
              </w:rPr>
              <w:t>0440171051</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08</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9 559,30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lastRenderedPageBreak/>
              <w:t>Культура</w:t>
            </w:r>
          </w:p>
        </w:tc>
        <w:tc>
          <w:tcPr>
            <w:tcW w:w="1675" w:type="dxa"/>
          </w:tcPr>
          <w:p w:rsidR="00711E8D" w:rsidRPr="00A426D8" w:rsidRDefault="00711E8D" w:rsidP="00560953">
            <w:pPr>
              <w:rPr>
                <w:iCs/>
                <w:sz w:val="24"/>
                <w:szCs w:val="24"/>
              </w:rPr>
            </w:pPr>
            <w:r w:rsidRPr="00A426D8">
              <w:rPr>
                <w:iCs/>
                <w:sz w:val="24"/>
                <w:szCs w:val="24"/>
              </w:rPr>
              <w:t>0440171051</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08</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9 559,30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Культура</w:t>
            </w:r>
          </w:p>
        </w:tc>
        <w:tc>
          <w:tcPr>
            <w:tcW w:w="1675" w:type="dxa"/>
          </w:tcPr>
          <w:p w:rsidR="00711E8D" w:rsidRPr="00A426D8" w:rsidRDefault="00711E8D" w:rsidP="00560953">
            <w:pPr>
              <w:rPr>
                <w:sz w:val="24"/>
                <w:szCs w:val="24"/>
              </w:rPr>
            </w:pPr>
            <w:r w:rsidRPr="00A426D8">
              <w:rPr>
                <w:sz w:val="24"/>
                <w:szCs w:val="24"/>
              </w:rPr>
              <w:t>0440171051</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08</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9 559,30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1470"/>
        </w:trPr>
        <w:tc>
          <w:tcPr>
            <w:tcW w:w="5955" w:type="dxa"/>
          </w:tcPr>
          <w:p w:rsidR="00711E8D" w:rsidRPr="00A426D8" w:rsidRDefault="00711E8D" w:rsidP="00560953">
            <w:pPr>
              <w:rPr>
                <w:iCs/>
                <w:sz w:val="24"/>
                <w:szCs w:val="24"/>
              </w:rPr>
            </w:pPr>
            <w:r w:rsidRPr="00A426D8">
              <w:rPr>
                <w:iCs/>
                <w:sz w:val="24"/>
                <w:szCs w:val="24"/>
              </w:rPr>
              <w:t xml:space="preserve">Расходы на повышение </w:t>
            </w:r>
            <w:proofErr w:type="gramStart"/>
            <w:r w:rsidRPr="00A426D8">
              <w:rPr>
                <w:iCs/>
                <w:sz w:val="24"/>
                <w:szCs w:val="24"/>
              </w:rPr>
              <w:t>оплаты труда педагогических работников муниципальных учреждений дополнительного образования</w:t>
            </w:r>
            <w:proofErr w:type="gramEnd"/>
            <w:r w:rsidRPr="00A426D8">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5" w:type="dxa"/>
          </w:tcPr>
          <w:p w:rsidR="00711E8D" w:rsidRPr="00A426D8" w:rsidRDefault="00711E8D" w:rsidP="00560953">
            <w:pPr>
              <w:rPr>
                <w:iCs/>
                <w:sz w:val="24"/>
                <w:szCs w:val="24"/>
              </w:rPr>
            </w:pPr>
            <w:r w:rsidRPr="00A426D8">
              <w:rPr>
                <w:iCs/>
                <w:sz w:val="24"/>
                <w:szCs w:val="24"/>
              </w:rPr>
              <w:t>0440171052</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1 770,50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0440171052</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1 770,50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0440171052</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1 770,50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0440171052</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1 770,50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Дополнительное образование детей</w:t>
            </w:r>
          </w:p>
        </w:tc>
        <w:tc>
          <w:tcPr>
            <w:tcW w:w="1675" w:type="dxa"/>
          </w:tcPr>
          <w:p w:rsidR="00711E8D" w:rsidRPr="00A426D8" w:rsidRDefault="00711E8D" w:rsidP="00560953">
            <w:pPr>
              <w:rPr>
                <w:iCs/>
                <w:sz w:val="24"/>
                <w:szCs w:val="24"/>
              </w:rPr>
            </w:pPr>
            <w:r w:rsidRPr="00A426D8">
              <w:rPr>
                <w:iCs/>
                <w:sz w:val="24"/>
                <w:szCs w:val="24"/>
              </w:rPr>
              <w:t>0440171052</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1 770,50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Дополнительное образование детей</w:t>
            </w:r>
          </w:p>
        </w:tc>
        <w:tc>
          <w:tcPr>
            <w:tcW w:w="1675" w:type="dxa"/>
          </w:tcPr>
          <w:p w:rsidR="00711E8D" w:rsidRPr="00A426D8" w:rsidRDefault="00711E8D" w:rsidP="00560953">
            <w:pPr>
              <w:rPr>
                <w:sz w:val="24"/>
                <w:szCs w:val="24"/>
              </w:rPr>
            </w:pPr>
            <w:r w:rsidRPr="00A426D8">
              <w:rPr>
                <w:sz w:val="24"/>
                <w:szCs w:val="24"/>
              </w:rPr>
              <w:t>0440171052</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1 770,50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1470"/>
        </w:trPr>
        <w:tc>
          <w:tcPr>
            <w:tcW w:w="5955" w:type="dxa"/>
          </w:tcPr>
          <w:p w:rsidR="00711E8D" w:rsidRPr="00A426D8" w:rsidRDefault="00711E8D" w:rsidP="00560953">
            <w:pPr>
              <w:rPr>
                <w:iCs/>
                <w:sz w:val="24"/>
                <w:szCs w:val="24"/>
              </w:rPr>
            </w:pPr>
            <w:r w:rsidRPr="00A426D8">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675" w:type="dxa"/>
          </w:tcPr>
          <w:p w:rsidR="00711E8D" w:rsidRPr="00A426D8" w:rsidRDefault="00711E8D" w:rsidP="00560953">
            <w:pPr>
              <w:rPr>
                <w:iCs/>
                <w:sz w:val="24"/>
                <w:szCs w:val="24"/>
              </w:rPr>
            </w:pPr>
            <w:r w:rsidRPr="00A426D8">
              <w:rPr>
                <w:iCs/>
                <w:sz w:val="24"/>
                <w:szCs w:val="24"/>
              </w:rPr>
              <w:t>0440176250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31,30</w:t>
            </w:r>
          </w:p>
        </w:tc>
        <w:tc>
          <w:tcPr>
            <w:tcW w:w="1440" w:type="dxa"/>
          </w:tcPr>
          <w:p w:rsidR="00711E8D" w:rsidRPr="00A426D8" w:rsidRDefault="00711E8D" w:rsidP="00560953">
            <w:pPr>
              <w:rPr>
                <w:iCs/>
                <w:sz w:val="24"/>
                <w:szCs w:val="24"/>
              </w:rPr>
            </w:pPr>
            <w:r w:rsidRPr="00A426D8">
              <w:rPr>
                <w:iCs/>
                <w:sz w:val="24"/>
                <w:szCs w:val="24"/>
              </w:rPr>
              <w:t>31,30</w:t>
            </w:r>
          </w:p>
        </w:tc>
        <w:tc>
          <w:tcPr>
            <w:tcW w:w="1440" w:type="dxa"/>
          </w:tcPr>
          <w:p w:rsidR="00711E8D" w:rsidRPr="00A426D8" w:rsidRDefault="00711E8D" w:rsidP="00560953">
            <w:pPr>
              <w:rPr>
                <w:iCs/>
                <w:sz w:val="24"/>
                <w:szCs w:val="24"/>
              </w:rPr>
            </w:pPr>
            <w:r w:rsidRPr="00A426D8">
              <w:rPr>
                <w:iCs/>
                <w:sz w:val="24"/>
                <w:szCs w:val="24"/>
              </w:rPr>
              <w:t>31,30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0440176250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31,30</w:t>
            </w:r>
          </w:p>
        </w:tc>
        <w:tc>
          <w:tcPr>
            <w:tcW w:w="1440" w:type="dxa"/>
          </w:tcPr>
          <w:p w:rsidR="00711E8D" w:rsidRPr="00A426D8" w:rsidRDefault="00711E8D" w:rsidP="00560953">
            <w:pPr>
              <w:rPr>
                <w:iCs/>
                <w:sz w:val="24"/>
                <w:szCs w:val="24"/>
              </w:rPr>
            </w:pPr>
            <w:r w:rsidRPr="00A426D8">
              <w:rPr>
                <w:iCs/>
                <w:sz w:val="24"/>
                <w:szCs w:val="24"/>
              </w:rPr>
              <w:t>31,30</w:t>
            </w:r>
          </w:p>
        </w:tc>
        <w:tc>
          <w:tcPr>
            <w:tcW w:w="1440" w:type="dxa"/>
          </w:tcPr>
          <w:p w:rsidR="00711E8D" w:rsidRPr="00A426D8" w:rsidRDefault="00711E8D" w:rsidP="00560953">
            <w:pPr>
              <w:rPr>
                <w:iCs/>
                <w:sz w:val="24"/>
                <w:szCs w:val="24"/>
              </w:rPr>
            </w:pPr>
            <w:r w:rsidRPr="00A426D8">
              <w:rPr>
                <w:iCs/>
                <w:sz w:val="24"/>
                <w:szCs w:val="24"/>
              </w:rPr>
              <w:t>31,30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0440176250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31,30</w:t>
            </w:r>
          </w:p>
        </w:tc>
        <w:tc>
          <w:tcPr>
            <w:tcW w:w="1440" w:type="dxa"/>
          </w:tcPr>
          <w:p w:rsidR="00711E8D" w:rsidRPr="00A426D8" w:rsidRDefault="00711E8D" w:rsidP="00560953">
            <w:pPr>
              <w:rPr>
                <w:iCs/>
                <w:sz w:val="24"/>
                <w:szCs w:val="24"/>
              </w:rPr>
            </w:pPr>
            <w:r w:rsidRPr="00A426D8">
              <w:rPr>
                <w:iCs/>
                <w:sz w:val="24"/>
                <w:szCs w:val="24"/>
              </w:rPr>
              <w:t>31,30</w:t>
            </w:r>
          </w:p>
        </w:tc>
        <w:tc>
          <w:tcPr>
            <w:tcW w:w="1440" w:type="dxa"/>
          </w:tcPr>
          <w:p w:rsidR="00711E8D" w:rsidRPr="00A426D8" w:rsidRDefault="00711E8D" w:rsidP="00560953">
            <w:pPr>
              <w:rPr>
                <w:iCs/>
                <w:sz w:val="24"/>
                <w:szCs w:val="24"/>
              </w:rPr>
            </w:pPr>
            <w:r w:rsidRPr="00A426D8">
              <w:rPr>
                <w:iCs/>
                <w:sz w:val="24"/>
                <w:szCs w:val="24"/>
              </w:rPr>
              <w:t>31,30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0440176250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31,30</w:t>
            </w:r>
          </w:p>
        </w:tc>
        <w:tc>
          <w:tcPr>
            <w:tcW w:w="1440" w:type="dxa"/>
          </w:tcPr>
          <w:p w:rsidR="00711E8D" w:rsidRPr="00A426D8" w:rsidRDefault="00711E8D" w:rsidP="00560953">
            <w:pPr>
              <w:rPr>
                <w:iCs/>
                <w:sz w:val="24"/>
                <w:szCs w:val="24"/>
              </w:rPr>
            </w:pPr>
            <w:r w:rsidRPr="00A426D8">
              <w:rPr>
                <w:iCs/>
                <w:sz w:val="24"/>
                <w:szCs w:val="24"/>
              </w:rPr>
              <w:t>31,30</w:t>
            </w:r>
          </w:p>
        </w:tc>
        <w:tc>
          <w:tcPr>
            <w:tcW w:w="1440" w:type="dxa"/>
          </w:tcPr>
          <w:p w:rsidR="00711E8D" w:rsidRPr="00A426D8" w:rsidRDefault="00711E8D" w:rsidP="00560953">
            <w:pPr>
              <w:rPr>
                <w:iCs/>
                <w:sz w:val="24"/>
                <w:szCs w:val="24"/>
              </w:rPr>
            </w:pPr>
            <w:r w:rsidRPr="00A426D8">
              <w:rPr>
                <w:iCs/>
                <w:sz w:val="24"/>
                <w:szCs w:val="24"/>
              </w:rPr>
              <w:t>31,30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Дополнительное образование детей</w:t>
            </w:r>
          </w:p>
        </w:tc>
        <w:tc>
          <w:tcPr>
            <w:tcW w:w="1675" w:type="dxa"/>
          </w:tcPr>
          <w:p w:rsidR="00711E8D" w:rsidRPr="00A426D8" w:rsidRDefault="00711E8D" w:rsidP="00560953">
            <w:pPr>
              <w:rPr>
                <w:iCs/>
                <w:sz w:val="24"/>
                <w:szCs w:val="24"/>
              </w:rPr>
            </w:pPr>
            <w:r w:rsidRPr="00A426D8">
              <w:rPr>
                <w:iCs/>
                <w:sz w:val="24"/>
                <w:szCs w:val="24"/>
              </w:rPr>
              <w:t>0440176250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31,30</w:t>
            </w:r>
          </w:p>
        </w:tc>
        <w:tc>
          <w:tcPr>
            <w:tcW w:w="1440" w:type="dxa"/>
          </w:tcPr>
          <w:p w:rsidR="00711E8D" w:rsidRPr="00A426D8" w:rsidRDefault="00711E8D" w:rsidP="00560953">
            <w:pPr>
              <w:rPr>
                <w:iCs/>
                <w:sz w:val="24"/>
                <w:szCs w:val="24"/>
              </w:rPr>
            </w:pPr>
            <w:r w:rsidRPr="00A426D8">
              <w:rPr>
                <w:iCs/>
                <w:sz w:val="24"/>
                <w:szCs w:val="24"/>
              </w:rPr>
              <w:t>31,30</w:t>
            </w:r>
          </w:p>
        </w:tc>
        <w:tc>
          <w:tcPr>
            <w:tcW w:w="1440" w:type="dxa"/>
          </w:tcPr>
          <w:p w:rsidR="00711E8D" w:rsidRPr="00A426D8" w:rsidRDefault="00711E8D" w:rsidP="00560953">
            <w:pPr>
              <w:rPr>
                <w:iCs/>
                <w:sz w:val="24"/>
                <w:szCs w:val="24"/>
              </w:rPr>
            </w:pPr>
            <w:r w:rsidRPr="00A426D8">
              <w:rPr>
                <w:iCs/>
                <w:sz w:val="24"/>
                <w:szCs w:val="24"/>
              </w:rPr>
              <w:t>31,30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Дополнительное образование детей</w:t>
            </w:r>
          </w:p>
        </w:tc>
        <w:tc>
          <w:tcPr>
            <w:tcW w:w="1675" w:type="dxa"/>
          </w:tcPr>
          <w:p w:rsidR="00711E8D" w:rsidRPr="00A426D8" w:rsidRDefault="00711E8D" w:rsidP="00560953">
            <w:pPr>
              <w:rPr>
                <w:sz w:val="24"/>
                <w:szCs w:val="24"/>
              </w:rPr>
            </w:pPr>
            <w:r w:rsidRPr="00A426D8">
              <w:rPr>
                <w:sz w:val="24"/>
                <w:szCs w:val="24"/>
              </w:rPr>
              <w:t>0440176250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31,30</w:t>
            </w:r>
          </w:p>
        </w:tc>
        <w:tc>
          <w:tcPr>
            <w:tcW w:w="1440" w:type="dxa"/>
          </w:tcPr>
          <w:p w:rsidR="00711E8D" w:rsidRPr="00A426D8" w:rsidRDefault="00711E8D" w:rsidP="00560953">
            <w:pPr>
              <w:rPr>
                <w:sz w:val="24"/>
                <w:szCs w:val="24"/>
              </w:rPr>
            </w:pPr>
            <w:r w:rsidRPr="00A426D8">
              <w:rPr>
                <w:sz w:val="24"/>
                <w:szCs w:val="24"/>
              </w:rPr>
              <w:t>31,30</w:t>
            </w:r>
          </w:p>
        </w:tc>
        <w:tc>
          <w:tcPr>
            <w:tcW w:w="1440" w:type="dxa"/>
          </w:tcPr>
          <w:p w:rsidR="00711E8D" w:rsidRPr="00A426D8" w:rsidRDefault="00711E8D" w:rsidP="00560953">
            <w:pPr>
              <w:rPr>
                <w:sz w:val="24"/>
                <w:szCs w:val="24"/>
              </w:rPr>
            </w:pPr>
            <w:r w:rsidRPr="00A426D8">
              <w:rPr>
                <w:sz w:val="24"/>
                <w:szCs w:val="24"/>
              </w:rPr>
              <w:t>31,30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75" w:type="dxa"/>
          </w:tcPr>
          <w:p w:rsidR="00711E8D" w:rsidRPr="00A426D8" w:rsidRDefault="00711E8D" w:rsidP="00560953">
            <w:pPr>
              <w:rPr>
                <w:iCs/>
                <w:sz w:val="24"/>
                <w:szCs w:val="24"/>
              </w:rPr>
            </w:pPr>
            <w:r w:rsidRPr="00A426D8">
              <w:rPr>
                <w:iCs/>
                <w:sz w:val="24"/>
                <w:szCs w:val="24"/>
              </w:rPr>
              <w:t>0440182040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575,30</w:t>
            </w:r>
          </w:p>
        </w:tc>
        <w:tc>
          <w:tcPr>
            <w:tcW w:w="1440" w:type="dxa"/>
          </w:tcPr>
          <w:p w:rsidR="00711E8D" w:rsidRPr="00A426D8" w:rsidRDefault="00711E8D" w:rsidP="00560953">
            <w:pPr>
              <w:rPr>
                <w:iCs/>
                <w:sz w:val="24"/>
                <w:szCs w:val="24"/>
              </w:rPr>
            </w:pPr>
            <w:r w:rsidRPr="00A426D8">
              <w:rPr>
                <w:iCs/>
                <w:sz w:val="24"/>
                <w:szCs w:val="24"/>
              </w:rPr>
              <w:t>575,30</w:t>
            </w:r>
          </w:p>
        </w:tc>
        <w:tc>
          <w:tcPr>
            <w:tcW w:w="1440" w:type="dxa"/>
          </w:tcPr>
          <w:p w:rsidR="00711E8D" w:rsidRPr="00A426D8" w:rsidRDefault="00711E8D" w:rsidP="00560953">
            <w:pPr>
              <w:rPr>
                <w:iCs/>
                <w:sz w:val="24"/>
                <w:szCs w:val="24"/>
              </w:rPr>
            </w:pPr>
            <w:r w:rsidRPr="00A426D8">
              <w:rPr>
                <w:iCs/>
                <w:sz w:val="24"/>
                <w:szCs w:val="24"/>
              </w:rPr>
              <w:t>575,30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0440182040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575,30</w:t>
            </w:r>
          </w:p>
        </w:tc>
        <w:tc>
          <w:tcPr>
            <w:tcW w:w="1440" w:type="dxa"/>
          </w:tcPr>
          <w:p w:rsidR="00711E8D" w:rsidRPr="00A426D8" w:rsidRDefault="00711E8D" w:rsidP="00560953">
            <w:pPr>
              <w:rPr>
                <w:iCs/>
                <w:sz w:val="24"/>
                <w:szCs w:val="24"/>
              </w:rPr>
            </w:pPr>
            <w:r w:rsidRPr="00A426D8">
              <w:rPr>
                <w:iCs/>
                <w:sz w:val="24"/>
                <w:szCs w:val="24"/>
              </w:rPr>
              <w:t>575,30</w:t>
            </w:r>
          </w:p>
        </w:tc>
        <w:tc>
          <w:tcPr>
            <w:tcW w:w="1440" w:type="dxa"/>
          </w:tcPr>
          <w:p w:rsidR="00711E8D" w:rsidRPr="00A426D8" w:rsidRDefault="00711E8D" w:rsidP="00560953">
            <w:pPr>
              <w:rPr>
                <w:iCs/>
                <w:sz w:val="24"/>
                <w:szCs w:val="24"/>
              </w:rPr>
            </w:pPr>
            <w:r w:rsidRPr="00A426D8">
              <w:rPr>
                <w:iCs/>
                <w:sz w:val="24"/>
                <w:szCs w:val="24"/>
              </w:rPr>
              <w:t>575,30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lastRenderedPageBreak/>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0440182040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575,30</w:t>
            </w:r>
          </w:p>
        </w:tc>
        <w:tc>
          <w:tcPr>
            <w:tcW w:w="1440" w:type="dxa"/>
          </w:tcPr>
          <w:p w:rsidR="00711E8D" w:rsidRPr="00A426D8" w:rsidRDefault="00711E8D" w:rsidP="00560953">
            <w:pPr>
              <w:rPr>
                <w:iCs/>
                <w:sz w:val="24"/>
                <w:szCs w:val="24"/>
              </w:rPr>
            </w:pPr>
            <w:r w:rsidRPr="00A426D8">
              <w:rPr>
                <w:iCs/>
                <w:sz w:val="24"/>
                <w:szCs w:val="24"/>
              </w:rPr>
              <w:t>575,30</w:t>
            </w:r>
          </w:p>
        </w:tc>
        <w:tc>
          <w:tcPr>
            <w:tcW w:w="1440" w:type="dxa"/>
          </w:tcPr>
          <w:p w:rsidR="00711E8D" w:rsidRPr="00A426D8" w:rsidRDefault="00711E8D" w:rsidP="00560953">
            <w:pPr>
              <w:rPr>
                <w:iCs/>
                <w:sz w:val="24"/>
                <w:szCs w:val="24"/>
              </w:rPr>
            </w:pPr>
            <w:r w:rsidRPr="00A426D8">
              <w:rPr>
                <w:iCs/>
                <w:sz w:val="24"/>
                <w:szCs w:val="24"/>
              </w:rPr>
              <w:t>575,30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КУЛЬТУРА, КИНЕМАТОГРАФИЯ</w:t>
            </w:r>
          </w:p>
        </w:tc>
        <w:tc>
          <w:tcPr>
            <w:tcW w:w="1675" w:type="dxa"/>
          </w:tcPr>
          <w:p w:rsidR="00711E8D" w:rsidRPr="00A426D8" w:rsidRDefault="00711E8D" w:rsidP="00560953">
            <w:pPr>
              <w:rPr>
                <w:iCs/>
                <w:sz w:val="24"/>
                <w:szCs w:val="24"/>
              </w:rPr>
            </w:pPr>
            <w:r w:rsidRPr="00A426D8">
              <w:rPr>
                <w:iCs/>
                <w:sz w:val="24"/>
                <w:szCs w:val="24"/>
              </w:rPr>
              <w:t>0440182040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08</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575,30</w:t>
            </w:r>
          </w:p>
        </w:tc>
        <w:tc>
          <w:tcPr>
            <w:tcW w:w="1440" w:type="dxa"/>
          </w:tcPr>
          <w:p w:rsidR="00711E8D" w:rsidRPr="00A426D8" w:rsidRDefault="00711E8D" w:rsidP="00560953">
            <w:pPr>
              <w:rPr>
                <w:iCs/>
                <w:sz w:val="24"/>
                <w:szCs w:val="24"/>
              </w:rPr>
            </w:pPr>
            <w:r w:rsidRPr="00A426D8">
              <w:rPr>
                <w:iCs/>
                <w:sz w:val="24"/>
                <w:szCs w:val="24"/>
              </w:rPr>
              <w:t>575,30</w:t>
            </w:r>
          </w:p>
        </w:tc>
        <w:tc>
          <w:tcPr>
            <w:tcW w:w="1440" w:type="dxa"/>
          </w:tcPr>
          <w:p w:rsidR="00711E8D" w:rsidRPr="00A426D8" w:rsidRDefault="00711E8D" w:rsidP="00560953">
            <w:pPr>
              <w:rPr>
                <w:iCs/>
                <w:sz w:val="24"/>
                <w:szCs w:val="24"/>
              </w:rPr>
            </w:pPr>
            <w:r w:rsidRPr="00A426D8">
              <w:rPr>
                <w:iCs/>
                <w:sz w:val="24"/>
                <w:szCs w:val="24"/>
              </w:rPr>
              <w:t>575,30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Культура</w:t>
            </w:r>
          </w:p>
        </w:tc>
        <w:tc>
          <w:tcPr>
            <w:tcW w:w="1675" w:type="dxa"/>
          </w:tcPr>
          <w:p w:rsidR="00711E8D" w:rsidRPr="00A426D8" w:rsidRDefault="00711E8D" w:rsidP="00560953">
            <w:pPr>
              <w:rPr>
                <w:iCs/>
                <w:sz w:val="24"/>
                <w:szCs w:val="24"/>
              </w:rPr>
            </w:pPr>
            <w:r w:rsidRPr="00A426D8">
              <w:rPr>
                <w:iCs/>
                <w:sz w:val="24"/>
                <w:szCs w:val="24"/>
              </w:rPr>
              <w:t>0440182040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08</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575,30</w:t>
            </w:r>
          </w:p>
        </w:tc>
        <w:tc>
          <w:tcPr>
            <w:tcW w:w="1440" w:type="dxa"/>
          </w:tcPr>
          <w:p w:rsidR="00711E8D" w:rsidRPr="00A426D8" w:rsidRDefault="00711E8D" w:rsidP="00560953">
            <w:pPr>
              <w:rPr>
                <w:iCs/>
                <w:sz w:val="24"/>
                <w:szCs w:val="24"/>
              </w:rPr>
            </w:pPr>
            <w:r w:rsidRPr="00A426D8">
              <w:rPr>
                <w:iCs/>
                <w:sz w:val="24"/>
                <w:szCs w:val="24"/>
              </w:rPr>
              <w:t>575,30</w:t>
            </w:r>
          </w:p>
        </w:tc>
        <w:tc>
          <w:tcPr>
            <w:tcW w:w="1440" w:type="dxa"/>
          </w:tcPr>
          <w:p w:rsidR="00711E8D" w:rsidRPr="00A426D8" w:rsidRDefault="00711E8D" w:rsidP="00560953">
            <w:pPr>
              <w:rPr>
                <w:iCs/>
                <w:sz w:val="24"/>
                <w:szCs w:val="24"/>
              </w:rPr>
            </w:pPr>
            <w:r w:rsidRPr="00A426D8">
              <w:rPr>
                <w:iCs/>
                <w:sz w:val="24"/>
                <w:szCs w:val="24"/>
              </w:rPr>
              <w:t>575,30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Культура</w:t>
            </w:r>
          </w:p>
        </w:tc>
        <w:tc>
          <w:tcPr>
            <w:tcW w:w="1675" w:type="dxa"/>
          </w:tcPr>
          <w:p w:rsidR="00711E8D" w:rsidRPr="00A426D8" w:rsidRDefault="00711E8D" w:rsidP="00560953">
            <w:pPr>
              <w:rPr>
                <w:sz w:val="24"/>
                <w:szCs w:val="24"/>
              </w:rPr>
            </w:pPr>
            <w:r w:rsidRPr="00A426D8">
              <w:rPr>
                <w:sz w:val="24"/>
                <w:szCs w:val="24"/>
              </w:rPr>
              <w:t>0440182040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08</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575,30</w:t>
            </w:r>
          </w:p>
        </w:tc>
        <w:tc>
          <w:tcPr>
            <w:tcW w:w="1440" w:type="dxa"/>
          </w:tcPr>
          <w:p w:rsidR="00711E8D" w:rsidRPr="00A426D8" w:rsidRDefault="00711E8D" w:rsidP="00560953">
            <w:pPr>
              <w:rPr>
                <w:sz w:val="24"/>
                <w:szCs w:val="24"/>
              </w:rPr>
            </w:pPr>
            <w:r w:rsidRPr="00A426D8">
              <w:rPr>
                <w:sz w:val="24"/>
                <w:szCs w:val="24"/>
              </w:rPr>
              <w:t>575,30</w:t>
            </w:r>
          </w:p>
        </w:tc>
        <w:tc>
          <w:tcPr>
            <w:tcW w:w="1440" w:type="dxa"/>
          </w:tcPr>
          <w:p w:rsidR="00711E8D" w:rsidRPr="00A426D8" w:rsidRDefault="00711E8D" w:rsidP="00560953">
            <w:pPr>
              <w:rPr>
                <w:sz w:val="24"/>
                <w:szCs w:val="24"/>
              </w:rPr>
            </w:pPr>
            <w:r w:rsidRPr="00A426D8">
              <w:rPr>
                <w:sz w:val="24"/>
                <w:szCs w:val="24"/>
              </w:rPr>
              <w:t>575,30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0500000000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190,61</w:t>
            </w:r>
          </w:p>
        </w:tc>
        <w:tc>
          <w:tcPr>
            <w:tcW w:w="1440" w:type="dxa"/>
          </w:tcPr>
          <w:p w:rsidR="00711E8D" w:rsidRPr="00A426D8" w:rsidRDefault="00711E8D" w:rsidP="00560953">
            <w:pPr>
              <w:rPr>
                <w:iCs/>
                <w:sz w:val="24"/>
                <w:szCs w:val="24"/>
              </w:rPr>
            </w:pPr>
            <w:r w:rsidRPr="00A426D8">
              <w:rPr>
                <w:iCs/>
                <w:sz w:val="24"/>
                <w:szCs w:val="24"/>
              </w:rPr>
              <w:t>180,00</w:t>
            </w:r>
          </w:p>
        </w:tc>
        <w:tc>
          <w:tcPr>
            <w:tcW w:w="1440" w:type="dxa"/>
          </w:tcPr>
          <w:p w:rsidR="00711E8D" w:rsidRPr="00A426D8" w:rsidRDefault="00711E8D" w:rsidP="00560953">
            <w:pPr>
              <w:rPr>
                <w:iCs/>
                <w:sz w:val="24"/>
                <w:szCs w:val="24"/>
              </w:rPr>
            </w:pPr>
            <w:r w:rsidRPr="00A426D8">
              <w:rPr>
                <w:iCs/>
                <w:sz w:val="24"/>
                <w:szCs w:val="24"/>
              </w:rPr>
              <w:t>180,00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0510000000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r>
      <w:tr w:rsidR="00711E8D" w:rsidRPr="00A426D8" w:rsidTr="00560953">
        <w:trPr>
          <w:trHeight w:val="1470"/>
        </w:trPr>
        <w:tc>
          <w:tcPr>
            <w:tcW w:w="5955" w:type="dxa"/>
          </w:tcPr>
          <w:p w:rsidR="00711E8D" w:rsidRPr="00A426D8" w:rsidRDefault="00711E8D" w:rsidP="00560953">
            <w:pPr>
              <w:rPr>
                <w:iCs/>
                <w:sz w:val="24"/>
                <w:szCs w:val="24"/>
              </w:rPr>
            </w:pPr>
            <w:r w:rsidRPr="00A426D8">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75" w:type="dxa"/>
          </w:tcPr>
          <w:p w:rsidR="00711E8D" w:rsidRPr="00A426D8" w:rsidRDefault="00711E8D" w:rsidP="00560953">
            <w:pPr>
              <w:rPr>
                <w:iCs/>
                <w:sz w:val="24"/>
                <w:szCs w:val="24"/>
              </w:rPr>
            </w:pPr>
            <w:r w:rsidRPr="00A426D8">
              <w:rPr>
                <w:iCs/>
                <w:sz w:val="24"/>
                <w:szCs w:val="24"/>
              </w:rPr>
              <w:t>0510100000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Мероприятия в области физической культуры и спорта</w:t>
            </w:r>
          </w:p>
        </w:tc>
        <w:tc>
          <w:tcPr>
            <w:tcW w:w="1675" w:type="dxa"/>
          </w:tcPr>
          <w:p w:rsidR="00711E8D" w:rsidRPr="00A426D8" w:rsidRDefault="00711E8D" w:rsidP="00560953">
            <w:pPr>
              <w:rPr>
                <w:iCs/>
                <w:sz w:val="24"/>
                <w:szCs w:val="24"/>
              </w:rPr>
            </w:pPr>
            <w:r w:rsidRPr="00A426D8">
              <w:rPr>
                <w:iCs/>
                <w:sz w:val="24"/>
                <w:szCs w:val="24"/>
              </w:rPr>
              <w:t>0510122140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0510122140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0510122140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ФИЗИЧЕСКАЯ КУЛЬТУРА И СПОРТ</w:t>
            </w:r>
          </w:p>
        </w:tc>
        <w:tc>
          <w:tcPr>
            <w:tcW w:w="1675" w:type="dxa"/>
          </w:tcPr>
          <w:p w:rsidR="00711E8D" w:rsidRPr="00A426D8" w:rsidRDefault="00711E8D" w:rsidP="00560953">
            <w:pPr>
              <w:rPr>
                <w:iCs/>
                <w:sz w:val="24"/>
                <w:szCs w:val="24"/>
              </w:rPr>
            </w:pPr>
            <w:r w:rsidRPr="00A426D8">
              <w:rPr>
                <w:iCs/>
                <w:sz w:val="24"/>
                <w:szCs w:val="24"/>
              </w:rPr>
              <w:t>0510122140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Физическая культура</w:t>
            </w:r>
          </w:p>
        </w:tc>
        <w:tc>
          <w:tcPr>
            <w:tcW w:w="1675" w:type="dxa"/>
          </w:tcPr>
          <w:p w:rsidR="00711E8D" w:rsidRPr="00A426D8" w:rsidRDefault="00711E8D" w:rsidP="00560953">
            <w:pPr>
              <w:rPr>
                <w:iCs/>
                <w:sz w:val="24"/>
                <w:szCs w:val="24"/>
              </w:rPr>
            </w:pPr>
            <w:r w:rsidRPr="00A426D8">
              <w:rPr>
                <w:iCs/>
                <w:sz w:val="24"/>
                <w:szCs w:val="24"/>
              </w:rPr>
              <w:t>0510122140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11</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c>
          <w:tcPr>
            <w:tcW w:w="1440" w:type="dxa"/>
          </w:tcPr>
          <w:p w:rsidR="00711E8D" w:rsidRPr="00A426D8" w:rsidRDefault="00711E8D" w:rsidP="00560953">
            <w:pPr>
              <w:rPr>
                <w:iCs/>
                <w:sz w:val="24"/>
                <w:szCs w:val="24"/>
              </w:rPr>
            </w:pPr>
            <w:r w:rsidRPr="00A426D8">
              <w:rPr>
                <w:iCs/>
                <w:sz w:val="24"/>
                <w:szCs w:val="24"/>
              </w:rPr>
              <w:t>25,00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Физическая культура</w:t>
            </w:r>
          </w:p>
        </w:tc>
        <w:tc>
          <w:tcPr>
            <w:tcW w:w="1675" w:type="dxa"/>
          </w:tcPr>
          <w:p w:rsidR="00711E8D" w:rsidRPr="00A426D8" w:rsidRDefault="00711E8D" w:rsidP="00560953">
            <w:pPr>
              <w:rPr>
                <w:sz w:val="24"/>
                <w:szCs w:val="24"/>
              </w:rPr>
            </w:pPr>
            <w:r w:rsidRPr="00A426D8">
              <w:rPr>
                <w:sz w:val="24"/>
                <w:szCs w:val="24"/>
              </w:rPr>
              <w:t>0510122140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11</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25,00</w:t>
            </w:r>
          </w:p>
        </w:tc>
        <w:tc>
          <w:tcPr>
            <w:tcW w:w="1440" w:type="dxa"/>
          </w:tcPr>
          <w:p w:rsidR="00711E8D" w:rsidRPr="00A426D8" w:rsidRDefault="00711E8D" w:rsidP="00560953">
            <w:pPr>
              <w:rPr>
                <w:sz w:val="24"/>
                <w:szCs w:val="24"/>
              </w:rPr>
            </w:pPr>
            <w:r w:rsidRPr="00A426D8">
              <w:rPr>
                <w:sz w:val="24"/>
                <w:szCs w:val="24"/>
              </w:rPr>
              <w:t>25,00</w:t>
            </w:r>
          </w:p>
        </w:tc>
        <w:tc>
          <w:tcPr>
            <w:tcW w:w="1440" w:type="dxa"/>
          </w:tcPr>
          <w:p w:rsidR="00711E8D" w:rsidRPr="00A426D8" w:rsidRDefault="00711E8D" w:rsidP="00560953">
            <w:pPr>
              <w:rPr>
                <w:sz w:val="24"/>
                <w:szCs w:val="24"/>
              </w:rPr>
            </w:pPr>
            <w:r w:rsidRPr="00A426D8">
              <w:rPr>
                <w:sz w:val="24"/>
                <w:szCs w:val="24"/>
              </w:rPr>
              <w:t>25,00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0520000000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675" w:type="dxa"/>
          </w:tcPr>
          <w:p w:rsidR="00711E8D" w:rsidRPr="00A426D8" w:rsidRDefault="00711E8D" w:rsidP="00560953">
            <w:pPr>
              <w:rPr>
                <w:iCs/>
                <w:sz w:val="24"/>
                <w:szCs w:val="24"/>
              </w:rPr>
            </w:pPr>
            <w:r w:rsidRPr="00A426D8">
              <w:rPr>
                <w:iCs/>
                <w:sz w:val="24"/>
                <w:szCs w:val="24"/>
              </w:rPr>
              <w:t>0520100000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Мероприятия в области физической культуры и спорта</w:t>
            </w:r>
          </w:p>
        </w:tc>
        <w:tc>
          <w:tcPr>
            <w:tcW w:w="1675" w:type="dxa"/>
          </w:tcPr>
          <w:p w:rsidR="00711E8D" w:rsidRPr="00A426D8" w:rsidRDefault="00711E8D" w:rsidP="00560953">
            <w:pPr>
              <w:rPr>
                <w:iCs/>
                <w:sz w:val="24"/>
                <w:szCs w:val="24"/>
              </w:rPr>
            </w:pPr>
            <w:r w:rsidRPr="00A426D8">
              <w:rPr>
                <w:iCs/>
                <w:sz w:val="24"/>
                <w:szCs w:val="24"/>
              </w:rPr>
              <w:t>0520122140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0520122140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0520122140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ФИЗИЧЕСКАЯ КУЛЬТУРА И СПОРТ</w:t>
            </w:r>
          </w:p>
        </w:tc>
        <w:tc>
          <w:tcPr>
            <w:tcW w:w="1675" w:type="dxa"/>
          </w:tcPr>
          <w:p w:rsidR="00711E8D" w:rsidRPr="00A426D8" w:rsidRDefault="00711E8D" w:rsidP="00560953">
            <w:pPr>
              <w:rPr>
                <w:iCs/>
                <w:sz w:val="24"/>
                <w:szCs w:val="24"/>
              </w:rPr>
            </w:pPr>
            <w:r w:rsidRPr="00A426D8">
              <w:rPr>
                <w:iCs/>
                <w:sz w:val="24"/>
                <w:szCs w:val="24"/>
              </w:rPr>
              <w:t>0520122140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Физическая культура</w:t>
            </w:r>
          </w:p>
        </w:tc>
        <w:tc>
          <w:tcPr>
            <w:tcW w:w="1675" w:type="dxa"/>
          </w:tcPr>
          <w:p w:rsidR="00711E8D" w:rsidRPr="00A426D8" w:rsidRDefault="00711E8D" w:rsidP="00560953">
            <w:pPr>
              <w:rPr>
                <w:iCs/>
                <w:sz w:val="24"/>
                <w:szCs w:val="24"/>
              </w:rPr>
            </w:pPr>
            <w:r w:rsidRPr="00A426D8">
              <w:rPr>
                <w:iCs/>
                <w:sz w:val="24"/>
                <w:szCs w:val="24"/>
              </w:rPr>
              <w:t>0520122140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11</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c>
          <w:tcPr>
            <w:tcW w:w="1440" w:type="dxa"/>
          </w:tcPr>
          <w:p w:rsidR="00711E8D" w:rsidRPr="00A426D8" w:rsidRDefault="00711E8D" w:rsidP="00560953">
            <w:pPr>
              <w:rPr>
                <w:iCs/>
                <w:sz w:val="24"/>
                <w:szCs w:val="24"/>
              </w:rPr>
            </w:pPr>
            <w:r w:rsidRPr="00A426D8">
              <w:rPr>
                <w:iCs/>
                <w:sz w:val="24"/>
                <w:szCs w:val="24"/>
              </w:rPr>
              <w:t>155,00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Физическая культура</w:t>
            </w:r>
          </w:p>
        </w:tc>
        <w:tc>
          <w:tcPr>
            <w:tcW w:w="1675" w:type="dxa"/>
          </w:tcPr>
          <w:p w:rsidR="00711E8D" w:rsidRPr="00A426D8" w:rsidRDefault="00711E8D" w:rsidP="00560953">
            <w:pPr>
              <w:rPr>
                <w:sz w:val="24"/>
                <w:szCs w:val="24"/>
              </w:rPr>
            </w:pPr>
            <w:r w:rsidRPr="00A426D8">
              <w:rPr>
                <w:sz w:val="24"/>
                <w:szCs w:val="24"/>
              </w:rPr>
              <w:t>0520122140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11</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155,00</w:t>
            </w:r>
          </w:p>
        </w:tc>
        <w:tc>
          <w:tcPr>
            <w:tcW w:w="1440" w:type="dxa"/>
          </w:tcPr>
          <w:p w:rsidR="00711E8D" w:rsidRPr="00A426D8" w:rsidRDefault="00711E8D" w:rsidP="00560953">
            <w:pPr>
              <w:rPr>
                <w:sz w:val="24"/>
                <w:szCs w:val="24"/>
              </w:rPr>
            </w:pPr>
            <w:r w:rsidRPr="00A426D8">
              <w:rPr>
                <w:sz w:val="24"/>
                <w:szCs w:val="24"/>
              </w:rPr>
              <w:t>155,00</w:t>
            </w:r>
          </w:p>
        </w:tc>
        <w:tc>
          <w:tcPr>
            <w:tcW w:w="1440" w:type="dxa"/>
          </w:tcPr>
          <w:p w:rsidR="00711E8D" w:rsidRPr="00A426D8" w:rsidRDefault="00711E8D" w:rsidP="00560953">
            <w:pPr>
              <w:rPr>
                <w:sz w:val="24"/>
                <w:szCs w:val="24"/>
              </w:rPr>
            </w:pPr>
            <w:r w:rsidRPr="00A426D8">
              <w:rPr>
                <w:sz w:val="24"/>
                <w:szCs w:val="24"/>
              </w:rPr>
              <w:t>155,00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Кредиторская задолженность</w:t>
            </w:r>
          </w:p>
        </w:tc>
        <w:tc>
          <w:tcPr>
            <w:tcW w:w="1675" w:type="dxa"/>
          </w:tcPr>
          <w:p w:rsidR="00711E8D" w:rsidRPr="00A426D8" w:rsidRDefault="00711E8D" w:rsidP="00560953">
            <w:pPr>
              <w:rPr>
                <w:iCs/>
                <w:sz w:val="24"/>
                <w:szCs w:val="24"/>
              </w:rPr>
            </w:pPr>
            <w:r w:rsidRPr="00A426D8">
              <w:rPr>
                <w:iCs/>
                <w:sz w:val="24"/>
                <w:szCs w:val="24"/>
              </w:rPr>
              <w:t>05К0000000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10,61</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Мероприятия в области физической культуры и спорта</w:t>
            </w:r>
          </w:p>
        </w:tc>
        <w:tc>
          <w:tcPr>
            <w:tcW w:w="1675" w:type="dxa"/>
          </w:tcPr>
          <w:p w:rsidR="00711E8D" w:rsidRPr="00A426D8" w:rsidRDefault="00711E8D" w:rsidP="00560953">
            <w:pPr>
              <w:rPr>
                <w:iCs/>
                <w:sz w:val="24"/>
                <w:szCs w:val="24"/>
              </w:rPr>
            </w:pPr>
            <w:r w:rsidRPr="00A426D8">
              <w:rPr>
                <w:iCs/>
                <w:sz w:val="24"/>
                <w:szCs w:val="24"/>
              </w:rPr>
              <w:t>05К0022140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10,61</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05К0022140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10,61</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05К0022140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10,61</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ФИЗИЧЕСКАЯ КУЛЬТУРА И СПОРТ</w:t>
            </w:r>
          </w:p>
        </w:tc>
        <w:tc>
          <w:tcPr>
            <w:tcW w:w="1675" w:type="dxa"/>
          </w:tcPr>
          <w:p w:rsidR="00711E8D" w:rsidRPr="00A426D8" w:rsidRDefault="00711E8D" w:rsidP="00560953">
            <w:pPr>
              <w:rPr>
                <w:iCs/>
                <w:sz w:val="24"/>
                <w:szCs w:val="24"/>
              </w:rPr>
            </w:pPr>
            <w:r w:rsidRPr="00A426D8">
              <w:rPr>
                <w:iCs/>
                <w:sz w:val="24"/>
                <w:szCs w:val="24"/>
              </w:rPr>
              <w:t>05К0022140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10,61</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Физическая культура</w:t>
            </w:r>
          </w:p>
        </w:tc>
        <w:tc>
          <w:tcPr>
            <w:tcW w:w="1675" w:type="dxa"/>
          </w:tcPr>
          <w:p w:rsidR="00711E8D" w:rsidRPr="00A426D8" w:rsidRDefault="00711E8D" w:rsidP="00560953">
            <w:pPr>
              <w:rPr>
                <w:iCs/>
                <w:sz w:val="24"/>
                <w:szCs w:val="24"/>
              </w:rPr>
            </w:pPr>
            <w:r w:rsidRPr="00A426D8">
              <w:rPr>
                <w:iCs/>
                <w:sz w:val="24"/>
                <w:szCs w:val="24"/>
              </w:rPr>
              <w:t>05К0022140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11</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10,61</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Физическая культура</w:t>
            </w:r>
          </w:p>
        </w:tc>
        <w:tc>
          <w:tcPr>
            <w:tcW w:w="1675" w:type="dxa"/>
          </w:tcPr>
          <w:p w:rsidR="00711E8D" w:rsidRPr="00A426D8" w:rsidRDefault="00711E8D" w:rsidP="00560953">
            <w:pPr>
              <w:rPr>
                <w:sz w:val="24"/>
                <w:szCs w:val="24"/>
              </w:rPr>
            </w:pPr>
            <w:r w:rsidRPr="00A426D8">
              <w:rPr>
                <w:sz w:val="24"/>
                <w:szCs w:val="24"/>
              </w:rPr>
              <w:t>05К0022140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11</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10,61</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0600000000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0620000000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0620100000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75" w:type="dxa"/>
          </w:tcPr>
          <w:p w:rsidR="00711E8D" w:rsidRPr="00A426D8" w:rsidRDefault="00711E8D" w:rsidP="00560953">
            <w:pPr>
              <w:rPr>
                <w:iCs/>
                <w:sz w:val="24"/>
                <w:szCs w:val="24"/>
              </w:rPr>
            </w:pPr>
            <w:r w:rsidRPr="00A426D8">
              <w:rPr>
                <w:iCs/>
                <w:sz w:val="24"/>
                <w:szCs w:val="24"/>
              </w:rPr>
              <w:t>0620168120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0620168120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0620168120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0620168120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0620168120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13</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c>
          <w:tcPr>
            <w:tcW w:w="1440" w:type="dxa"/>
          </w:tcPr>
          <w:p w:rsidR="00711E8D" w:rsidRPr="00A426D8" w:rsidRDefault="00711E8D" w:rsidP="00560953">
            <w:pPr>
              <w:rPr>
                <w:iCs/>
                <w:sz w:val="24"/>
                <w:szCs w:val="24"/>
              </w:rPr>
            </w:pPr>
            <w:r w:rsidRPr="00A426D8">
              <w:rPr>
                <w:iCs/>
                <w:sz w:val="24"/>
                <w:szCs w:val="24"/>
              </w:rPr>
              <w:t>5,00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общегосударственные вопросы</w:t>
            </w:r>
          </w:p>
        </w:tc>
        <w:tc>
          <w:tcPr>
            <w:tcW w:w="1675" w:type="dxa"/>
          </w:tcPr>
          <w:p w:rsidR="00711E8D" w:rsidRPr="00A426D8" w:rsidRDefault="00711E8D" w:rsidP="00560953">
            <w:pPr>
              <w:rPr>
                <w:sz w:val="24"/>
                <w:szCs w:val="24"/>
              </w:rPr>
            </w:pPr>
            <w:r w:rsidRPr="00A426D8">
              <w:rPr>
                <w:sz w:val="24"/>
                <w:szCs w:val="24"/>
              </w:rPr>
              <w:t>0620168120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13</w:t>
            </w:r>
          </w:p>
        </w:tc>
        <w:tc>
          <w:tcPr>
            <w:tcW w:w="1440" w:type="dxa"/>
          </w:tcPr>
          <w:p w:rsidR="00711E8D" w:rsidRPr="00A426D8" w:rsidRDefault="00711E8D" w:rsidP="00560953">
            <w:pPr>
              <w:rPr>
                <w:sz w:val="24"/>
                <w:szCs w:val="24"/>
              </w:rPr>
            </w:pPr>
            <w:r w:rsidRPr="00A426D8">
              <w:rPr>
                <w:sz w:val="24"/>
                <w:szCs w:val="24"/>
              </w:rPr>
              <w:t>5,00</w:t>
            </w:r>
          </w:p>
        </w:tc>
        <w:tc>
          <w:tcPr>
            <w:tcW w:w="1440" w:type="dxa"/>
          </w:tcPr>
          <w:p w:rsidR="00711E8D" w:rsidRPr="00A426D8" w:rsidRDefault="00711E8D" w:rsidP="00560953">
            <w:pPr>
              <w:rPr>
                <w:sz w:val="24"/>
                <w:szCs w:val="24"/>
              </w:rPr>
            </w:pPr>
            <w:r w:rsidRPr="00A426D8">
              <w:rPr>
                <w:sz w:val="24"/>
                <w:szCs w:val="24"/>
              </w:rPr>
              <w:t>5,00</w:t>
            </w:r>
          </w:p>
        </w:tc>
        <w:tc>
          <w:tcPr>
            <w:tcW w:w="1440" w:type="dxa"/>
          </w:tcPr>
          <w:p w:rsidR="00711E8D" w:rsidRPr="00A426D8" w:rsidRDefault="00711E8D" w:rsidP="00560953">
            <w:pPr>
              <w:rPr>
                <w:sz w:val="24"/>
                <w:szCs w:val="24"/>
              </w:rPr>
            </w:pPr>
            <w:r w:rsidRPr="00A426D8">
              <w:rPr>
                <w:sz w:val="24"/>
                <w:szCs w:val="24"/>
              </w:rPr>
              <w:t>5,00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0700000000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3 293,00</w:t>
            </w:r>
          </w:p>
        </w:tc>
        <w:tc>
          <w:tcPr>
            <w:tcW w:w="1440" w:type="dxa"/>
          </w:tcPr>
          <w:p w:rsidR="00711E8D" w:rsidRPr="00A426D8" w:rsidRDefault="00711E8D" w:rsidP="00560953">
            <w:pPr>
              <w:rPr>
                <w:iCs/>
                <w:sz w:val="24"/>
                <w:szCs w:val="24"/>
              </w:rPr>
            </w:pPr>
            <w:r w:rsidRPr="00A426D8">
              <w:rPr>
                <w:iCs/>
                <w:sz w:val="24"/>
                <w:szCs w:val="24"/>
              </w:rPr>
              <w:t>3 333,00</w:t>
            </w:r>
          </w:p>
        </w:tc>
        <w:tc>
          <w:tcPr>
            <w:tcW w:w="1440" w:type="dxa"/>
          </w:tcPr>
          <w:p w:rsidR="00711E8D" w:rsidRPr="00A426D8" w:rsidRDefault="00711E8D" w:rsidP="00560953">
            <w:pPr>
              <w:rPr>
                <w:iCs/>
                <w:sz w:val="24"/>
                <w:szCs w:val="24"/>
              </w:rPr>
            </w:pPr>
            <w:r w:rsidRPr="00A426D8">
              <w:rPr>
                <w:iCs/>
                <w:sz w:val="24"/>
                <w:szCs w:val="24"/>
              </w:rPr>
              <w:t>3 333,00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Подпрограмма "Об управлении муниципальной собственностью Камешкирского района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0710000000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3 293,00</w:t>
            </w:r>
          </w:p>
        </w:tc>
        <w:tc>
          <w:tcPr>
            <w:tcW w:w="1440" w:type="dxa"/>
          </w:tcPr>
          <w:p w:rsidR="00711E8D" w:rsidRPr="00A426D8" w:rsidRDefault="00711E8D" w:rsidP="00560953">
            <w:pPr>
              <w:rPr>
                <w:iCs/>
                <w:sz w:val="24"/>
                <w:szCs w:val="24"/>
              </w:rPr>
            </w:pPr>
            <w:r w:rsidRPr="00A426D8">
              <w:rPr>
                <w:iCs/>
                <w:sz w:val="24"/>
                <w:szCs w:val="24"/>
              </w:rPr>
              <w:t>3 333,00</w:t>
            </w:r>
          </w:p>
        </w:tc>
        <w:tc>
          <w:tcPr>
            <w:tcW w:w="1440" w:type="dxa"/>
          </w:tcPr>
          <w:p w:rsidR="00711E8D" w:rsidRPr="00A426D8" w:rsidRDefault="00711E8D" w:rsidP="00560953">
            <w:pPr>
              <w:rPr>
                <w:iCs/>
                <w:sz w:val="24"/>
                <w:szCs w:val="24"/>
              </w:rPr>
            </w:pPr>
            <w:r w:rsidRPr="00A426D8">
              <w:rPr>
                <w:iCs/>
                <w:sz w:val="24"/>
                <w:szCs w:val="24"/>
              </w:rPr>
              <w:t>3 333,00</w:t>
            </w:r>
          </w:p>
        </w:tc>
      </w:tr>
      <w:tr w:rsidR="00711E8D" w:rsidRPr="00A426D8" w:rsidTr="00560953">
        <w:trPr>
          <w:trHeight w:val="1470"/>
        </w:trPr>
        <w:tc>
          <w:tcPr>
            <w:tcW w:w="5955" w:type="dxa"/>
          </w:tcPr>
          <w:p w:rsidR="00711E8D" w:rsidRPr="00A426D8" w:rsidRDefault="00711E8D" w:rsidP="00560953">
            <w:pPr>
              <w:rPr>
                <w:iCs/>
                <w:sz w:val="24"/>
                <w:szCs w:val="24"/>
              </w:rPr>
            </w:pPr>
            <w:r w:rsidRPr="00A426D8">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0710100000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2 501,00</w:t>
            </w:r>
          </w:p>
        </w:tc>
        <w:tc>
          <w:tcPr>
            <w:tcW w:w="1440" w:type="dxa"/>
          </w:tcPr>
          <w:p w:rsidR="00711E8D" w:rsidRPr="00A426D8" w:rsidRDefault="00711E8D" w:rsidP="00560953">
            <w:pPr>
              <w:rPr>
                <w:iCs/>
                <w:sz w:val="24"/>
                <w:szCs w:val="24"/>
              </w:rPr>
            </w:pPr>
            <w:r w:rsidRPr="00A426D8">
              <w:rPr>
                <w:iCs/>
                <w:sz w:val="24"/>
                <w:szCs w:val="24"/>
              </w:rPr>
              <w:t>2 501,00</w:t>
            </w:r>
          </w:p>
        </w:tc>
        <w:tc>
          <w:tcPr>
            <w:tcW w:w="1440" w:type="dxa"/>
          </w:tcPr>
          <w:p w:rsidR="00711E8D" w:rsidRPr="00A426D8" w:rsidRDefault="00711E8D" w:rsidP="00560953">
            <w:pPr>
              <w:rPr>
                <w:iCs/>
                <w:sz w:val="24"/>
                <w:szCs w:val="24"/>
              </w:rPr>
            </w:pPr>
            <w:r w:rsidRPr="00A426D8">
              <w:rPr>
                <w:iCs/>
                <w:sz w:val="24"/>
                <w:szCs w:val="24"/>
              </w:rPr>
              <w:t>2 501,00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муниципальных учреждений (многофункциональные центры)</w:t>
            </w:r>
          </w:p>
        </w:tc>
        <w:tc>
          <w:tcPr>
            <w:tcW w:w="1675" w:type="dxa"/>
          </w:tcPr>
          <w:p w:rsidR="00711E8D" w:rsidRPr="00A426D8" w:rsidRDefault="00711E8D" w:rsidP="00560953">
            <w:pPr>
              <w:rPr>
                <w:iCs/>
                <w:sz w:val="24"/>
                <w:szCs w:val="24"/>
              </w:rPr>
            </w:pPr>
            <w:r w:rsidRPr="00A426D8">
              <w:rPr>
                <w:iCs/>
                <w:sz w:val="24"/>
                <w:szCs w:val="24"/>
              </w:rPr>
              <w:t>0710105190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2 501,00</w:t>
            </w:r>
          </w:p>
        </w:tc>
        <w:tc>
          <w:tcPr>
            <w:tcW w:w="1440" w:type="dxa"/>
          </w:tcPr>
          <w:p w:rsidR="00711E8D" w:rsidRPr="00A426D8" w:rsidRDefault="00711E8D" w:rsidP="00560953">
            <w:pPr>
              <w:rPr>
                <w:iCs/>
                <w:sz w:val="24"/>
                <w:szCs w:val="24"/>
              </w:rPr>
            </w:pPr>
            <w:r w:rsidRPr="00A426D8">
              <w:rPr>
                <w:iCs/>
                <w:sz w:val="24"/>
                <w:szCs w:val="24"/>
              </w:rPr>
              <w:t>2 501,00</w:t>
            </w:r>
          </w:p>
        </w:tc>
        <w:tc>
          <w:tcPr>
            <w:tcW w:w="1440" w:type="dxa"/>
          </w:tcPr>
          <w:p w:rsidR="00711E8D" w:rsidRPr="00A426D8" w:rsidRDefault="00711E8D" w:rsidP="00560953">
            <w:pPr>
              <w:rPr>
                <w:iCs/>
                <w:sz w:val="24"/>
                <w:szCs w:val="24"/>
              </w:rPr>
            </w:pPr>
            <w:r w:rsidRPr="00A426D8">
              <w:rPr>
                <w:iCs/>
                <w:sz w:val="24"/>
                <w:szCs w:val="24"/>
              </w:rPr>
              <w:t>2 501,00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0710105190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2 501,00</w:t>
            </w:r>
          </w:p>
        </w:tc>
        <w:tc>
          <w:tcPr>
            <w:tcW w:w="1440" w:type="dxa"/>
          </w:tcPr>
          <w:p w:rsidR="00711E8D" w:rsidRPr="00A426D8" w:rsidRDefault="00711E8D" w:rsidP="00560953">
            <w:pPr>
              <w:rPr>
                <w:iCs/>
                <w:sz w:val="24"/>
                <w:szCs w:val="24"/>
              </w:rPr>
            </w:pPr>
            <w:r w:rsidRPr="00A426D8">
              <w:rPr>
                <w:iCs/>
                <w:sz w:val="24"/>
                <w:szCs w:val="24"/>
              </w:rPr>
              <w:t>2 501,00</w:t>
            </w:r>
          </w:p>
        </w:tc>
        <w:tc>
          <w:tcPr>
            <w:tcW w:w="1440" w:type="dxa"/>
          </w:tcPr>
          <w:p w:rsidR="00711E8D" w:rsidRPr="00A426D8" w:rsidRDefault="00711E8D" w:rsidP="00560953">
            <w:pPr>
              <w:rPr>
                <w:iCs/>
                <w:sz w:val="24"/>
                <w:szCs w:val="24"/>
              </w:rPr>
            </w:pPr>
            <w:r w:rsidRPr="00A426D8">
              <w:rPr>
                <w:iCs/>
                <w:sz w:val="24"/>
                <w:szCs w:val="24"/>
              </w:rPr>
              <w:t>2 501,00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автономным учреждениям</w:t>
            </w:r>
          </w:p>
        </w:tc>
        <w:tc>
          <w:tcPr>
            <w:tcW w:w="1675" w:type="dxa"/>
          </w:tcPr>
          <w:p w:rsidR="00711E8D" w:rsidRPr="00A426D8" w:rsidRDefault="00711E8D" w:rsidP="00560953">
            <w:pPr>
              <w:rPr>
                <w:iCs/>
                <w:sz w:val="24"/>
                <w:szCs w:val="24"/>
              </w:rPr>
            </w:pPr>
            <w:r w:rsidRPr="00A426D8">
              <w:rPr>
                <w:iCs/>
                <w:sz w:val="24"/>
                <w:szCs w:val="24"/>
              </w:rPr>
              <w:t>0710105190</w:t>
            </w:r>
          </w:p>
        </w:tc>
        <w:tc>
          <w:tcPr>
            <w:tcW w:w="900" w:type="dxa"/>
          </w:tcPr>
          <w:p w:rsidR="00711E8D" w:rsidRPr="00A426D8" w:rsidRDefault="00711E8D" w:rsidP="00560953">
            <w:pPr>
              <w:rPr>
                <w:iCs/>
                <w:sz w:val="24"/>
                <w:szCs w:val="24"/>
              </w:rPr>
            </w:pPr>
            <w:r w:rsidRPr="00A426D8">
              <w:rPr>
                <w:iCs/>
                <w:sz w:val="24"/>
                <w:szCs w:val="24"/>
              </w:rPr>
              <w:t>620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2 501,00</w:t>
            </w:r>
          </w:p>
        </w:tc>
        <w:tc>
          <w:tcPr>
            <w:tcW w:w="1440" w:type="dxa"/>
          </w:tcPr>
          <w:p w:rsidR="00711E8D" w:rsidRPr="00A426D8" w:rsidRDefault="00711E8D" w:rsidP="00560953">
            <w:pPr>
              <w:rPr>
                <w:iCs/>
                <w:sz w:val="24"/>
                <w:szCs w:val="24"/>
              </w:rPr>
            </w:pPr>
            <w:r w:rsidRPr="00A426D8">
              <w:rPr>
                <w:iCs/>
                <w:sz w:val="24"/>
                <w:szCs w:val="24"/>
              </w:rPr>
              <w:t>2 501,00</w:t>
            </w:r>
          </w:p>
        </w:tc>
        <w:tc>
          <w:tcPr>
            <w:tcW w:w="1440" w:type="dxa"/>
          </w:tcPr>
          <w:p w:rsidR="00711E8D" w:rsidRPr="00A426D8" w:rsidRDefault="00711E8D" w:rsidP="00560953">
            <w:pPr>
              <w:rPr>
                <w:iCs/>
                <w:sz w:val="24"/>
                <w:szCs w:val="24"/>
              </w:rPr>
            </w:pPr>
            <w:r w:rsidRPr="00A426D8">
              <w:rPr>
                <w:iCs/>
                <w:sz w:val="24"/>
                <w:szCs w:val="24"/>
              </w:rPr>
              <w:t>2 501,00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0710105190</w:t>
            </w:r>
          </w:p>
        </w:tc>
        <w:tc>
          <w:tcPr>
            <w:tcW w:w="900" w:type="dxa"/>
          </w:tcPr>
          <w:p w:rsidR="00711E8D" w:rsidRPr="00A426D8" w:rsidRDefault="00711E8D" w:rsidP="00560953">
            <w:pPr>
              <w:rPr>
                <w:iCs/>
                <w:sz w:val="24"/>
                <w:szCs w:val="24"/>
              </w:rPr>
            </w:pPr>
            <w:r w:rsidRPr="00A426D8">
              <w:rPr>
                <w:iCs/>
                <w:sz w:val="24"/>
                <w:szCs w:val="24"/>
              </w:rPr>
              <w:t>620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2 501,00</w:t>
            </w:r>
          </w:p>
        </w:tc>
        <w:tc>
          <w:tcPr>
            <w:tcW w:w="1440" w:type="dxa"/>
          </w:tcPr>
          <w:p w:rsidR="00711E8D" w:rsidRPr="00A426D8" w:rsidRDefault="00711E8D" w:rsidP="00560953">
            <w:pPr>
              <w:rPr>
                <w:iCs/>
                <w:sz w:val="24"/>
                <w:szCs w:val="24"/>
              </w:rPr>
            </w:pPr>
            <w:r w:rsidRPr="00A426D8">
              <w:rPr>
                <w:iCs/>
                <w:sz w:val="24"/>
                <w:szCs w:val="24"/>
              </w:rPr>
              <w:t>2 501,00</w:t>
            </w:r>
          </w:p>
        </w:tc>
        <w:tc>
          <w:tcPr>
            <w:tcW w:w="1440" w:type="dxa"/>
          </w:tcPr>
          <w:p w:rsidR="00711E8D" w:rsidRPr="00A426D8" w:rsidRDefault="00711E8D" w:rsidP="00560953">
            <w:pPr>
              <w:rPr>
                <w:iCs/>
                <w:sz w:val="24"/>
                <w:szCs w:val="24"/>
              </w:rPr>
            </w:pPr>
            <w:r w:rsidRPr="00A426D8">
              <w:rPr>
                <w:iCs/>
                <w:sz w:val="24"/>
                <w:szCs w:val="24"/>
              </w:rPr>
              <w:t>2 501,00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0710105190</w:t>
            </w:r>
          </w:p>
        </w:tc>
        <w:tc>
          <w:tcPr>
            <w:tcW w:w="900" w:type="dxa"/>
          </w:tcPr>
          <w:p w:rsidR="00711E8D" w:rsidRPr="00A426D8" w:rsidRDefault="00711E8D" w:rsidP="00560953">
            <w:pPr>
              <w:rPr>
                <w:iCs/>
                <w:sz w:val="24"/>
                <w:szCs w:val="24"/>
              </w:rPr>
            </w:pPr>
            <w:r w:rsidRPr="00A426D8">
              <w:rPr>
                <w:iCs/>
                <w:sz w:val="24"/>
                <w:szCs w:val="24"/>
              </w:rPr>
              <w:t>620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13</w:t>
            </w:r>
          </w:p>
        </w:tc>
        <w:tc>
          <w:tcPr>
            <w:tcW w:w="1440" w:type="dxa"/>
          </w:tcPr>
          <w:p w:rsidR="00711E8D" w:rsidRPr="00A426D8" w:rsidRDefault="00711E8D" w:rsidP="00560953">
            <w:pPr>
              <w:rPr>
                <w:iCs/>
                <w:sz w:val="24"/>
                <w:szCs w:val="24"/>
              </w:rPr>
            </w:pPr>
            <w:r w:rsidRPr="00A426D8">
              <w:rPr>
                <w:iCs/>
                <w:sz w:val="24"/>
                <w:szCs w:val="24"/>
              </w:rPr>
              <w:t>2 501,00</w:t>
            </w:r>
          </w:p>
        </w:tc>
        <w:tc>
          <w:tcPr>
            <w:tcW w:w="1440" w:type="dxa"/>
          </w:tcPr>
          <w:p w:rsidR="00711E8D" w:rsidRPr="00A426D8" w:rsidRDefault="00711E8D" w:rsidP="00560953">
            <w:pPr>
              <w:rPr>
                <w:iCs/>
                <w:sz w:val="24"/>
                <w:szCs w:val="24"/>
              </w:rPr>
            </w:pPr>
            <w:r w:rsidRPr="00A426D8">
              <w:rPr>
                <w:iCs/>
                <w:sz w:val="24"/>
                <w:szCs w:val="24"/>
              </w:rPr>
              <w:t>2 501,00</w:t>
            </w:r>
          </w:p>
        </w:tc>
        <w:tc>
          <w:tcPr>
            <w:tcW w:w="1440" w:type="dxa"/>
          </w:tcPr>
          <w:p w:rsidR="00711E8D" w:rsidRPr="00A426D8" w:rsidRDefault="00711E8D" w:rsidP="00560953">
            <w:pPr>
              <w:rPr>
                <w:iCs/>
                <w:sz w:val="24"/>
                <w:szCs w:val="24"/>
              </w:rPr>
            </w:pPr>
            <w:r w:rsidRPr="00A426D8">
              <w:rPr>
                <w:iCs/>
                <w:sz w:val="24"/>
                <w:szCs w:val="24"/>
              </w:rPr>
              <w:t>2 501,00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общегосударственные вопросы</w:t>
            </w:r>
          </w:p>
        </w:tc>
        <w:tc>
          <w:tcPr>
            <w:tcW w:w="1675" w:type="dxa"/>
          </w:tcPr>
          <w:p w:rsidR="00711E8D" w:rsidRPr="00A426D8" w:rsidRDefault="00711E8D" w:rsidP="00560953">
            <w:pPr>
              <w:rPr>
                <w:sz w:val="24"/>
                <w:szCs w:val="24"/>
              </w:rPr>
            </w:pPr>
            <w:r w:rsidRPr="00A426D8">
              <w:rPr>
                <w:sz w:val="24"/>
                <w:szCs w:val="24"/>
              </w:rPr>
              <w:t>0710105190</w:t>
            </w:r>
          </w:p>
        </w:tc>
        <w:tc>
          <w:tcPr>
            <w:tcW w:w="900" w:type="dxa"/>
          </w:tcPr>
          <w:p w:rsidR="00711E8D" w:rsidRPr="00A426D8" w:rsidRDefault="00711E8D" w:rsidP="00560953">
            <w:pPr>
              <w:rPr>
                <w:sz w:val="24"/>
                <w:szCs w:val="24"/>
              </w:rPr>
            </w:pPr>
            <w:r w:rsidRPr="00A426D8">
              <w:rPr>
                <w:sz w:val="24"/>
                <w:szCs w:val="24"/>
              </w:rPr>
              <w:t>620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13</w:t>
            </w:r>
          </w:p>
        </w:tc>
        <w:tc>
          <w:tcPr>
            <w:tcW w:w="1440" w:type="dxa"/>
          </w:tcPr>
          <w:p w:rsidR="00711E8D" w:rsidRPr="00A426D8" w:rsidRDefault="00711E8D" w:rsidP="00560953">
            <w:pPr>
              <w:rPr>
                <w:sz w:val="24"/>
                <w:szCs w:val="24"/>
              </w:rPr>
            </w:pPr>
            <w:r w:rsidRPr="00A426D8">
              <w:rPr>
                <w:sz w:val="24"/>
                <w:szCs w:val="24"/>
              </w:rPr>
              <w:t>2 501,00</w:t>
            </w:r>
          </w:p>
        </w:tc>
        <w:tc>
          <w:tcPr>
            <w:tcW w:w="1440" w:type="dxa"/>
          </w:tcPr>
          <w:p w:rsidR="00711E8D" w:rsidRPr="00A426D8" w:rsidRDefault="00711E8D" w:rsidP="00560953">
            <w:pPr>
              <w:rPr>
                <w:sz w:val="24"/>
                <w:szCs w:val="24"/>
              </w:rPr>
            </w:pPr>
            <w:r w:rsidRPr="00A426D8">
              <w:rPr>
                <w:sz w:val="24"/>
                <w:szCs w:val="24"/>
              </w:rPr>
              <w:t>2 501,00</w:t>
            </w:r>
          </w:p>
        </w:tc>
        <w:tc>
          <w:tcPr>
            <w:tcW w:w="1440" w:type="dxa"/>
          </w:tcPr>
          <w:p w:rsidR="00711E8D" w:rsidRPr="00A426D8" w:rsidRDefault="00711E8D" w:rsidP="00560953">
            <w:pPr>
              <w:rPr>
                <w:sz w:val="24"/>
                <w:szCs w:val="24"/>
              </w:rPr>
            </w:pPr>
            <w:r w:rsidRPr="00A426D8">
              <w:rPr>
                <w:sz w:val="24"/>
                <w:szCs w:val="24"/>
              </w:rPr>
              <w:t>2 501,00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0710200000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792,00</w:t>
            </w:r>
          </w:p>
        </w:tc>
        <w:tc>
          <w:tcPr>
            <w:tcW w:w="1440" w:type="dxa"/>
          </w:tcPr>
          <w:p w:rsidR="00711E8D" w:rsidRPr="00A426D8" w:rsidRDefault="00711E8D" w:rsidP="00560953">
            <w:pPr>
              <w:rPr>
                <w:iCs/>
                <w:sz w:val="24"/>
                <w:szCs w:val="24"/>
              </w:rPr>
            </w:pPr>
            <w:r w:rsidRPr="00A426D8">
              <w:rPr>
                <w:iCs/>
                <w:sz w:val="24"/>
                <w:szCs w:val="24"/>
              </w:rPr>
              <w:t>832,00</w:t>
            </w:r>
          </w:p>
        </w:tc>
        <w:tc>
          <w:tcPr>
            <w:tcW w:w="1440" w:type="dxa"/>
          </w:tcPr>
          <w:p w:rsidR="00711E8D" w:rsidRPr="00A426D8" w:rsidRDefault="00711E8D" w:rsidP="00560953">
            <w:pPr>
              <w:rPr>
                <w:iCs/>
                <w:sz w:val="24"/>
                <w:szCs w:val="24"/>
              </w:rPr>
            </w:pPr>
            <w:r w:rsidRPr="00A426D8">
              <w:rPr>
                <w:iCs/>
                <w:sz w:val="24"/>
                <w:szCs w:val="24"/>
              </w:rPr>
              <w:t>832,00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1675" w:type="dxa"/>
          </w:tcPr>
          <w:p w:rsidR="00711E8D" w:rsidRPr="00A426D8" w:rsidRDefault="00711E8D" w:rsidP="00560953">
            <w:pPr>
              <w:rPr>
                <w:iCs/>
                <w:sz w:val="24"/>
                <w:szCs w:val="24"/>
              </w:rPr>
            </w:pPr>
            <w:r w:rsidRPr="00A426D8">
              <w:rPr>
                <w:iCs/>
                <w:sz w:val="24"/>
                <w:szCs w:val="24"/>
              </w:rPr>
              <w:t>0710246200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120,00</w:t>
            </w:r>
          </w:p>
        </w:tc>
        <w:tc>
          <w:tcPr>
            <w:tcW w:w="1440" w:type="dxa"/>
          </w:tcPr>
          <w:p w:rsidR="00711E8D" w:rsidRPr="00A426D8" w:rsidRDefault="00711E8D" w:rsidP="00560953">
            <w:pPr>
              <w:rPr>
                <w:iCs/>
                <w:sz w:val="24"/>
                <w:szCs w:val="24"/>
              </w:rPr>
            </w:pPr>
            <w:r w:rsidRPr="00A426D8">
              <w:rPr>
                <w:iCs/>
                <w:sz w:val="24"/>
                <w:szCs w:val="24"/>
              </w:rPr>
              <w:t>120,00</w:t>
            </w:r>
          </w:p>
        </w:tc>
        <w:tc>
          <w:tcPr>
            <w:tcW w:w="1440" w:type="dxa"/>
          </w:tcPr>
          <w:p w:rsidR="00711E8D" w:rsidRPr="00A426D8" w:rsidRDefault="00711E8D" w:rsidP="00560953">
            <w:pPr>
              <w:rPr>
                <w:iCs/>
                <w:sz w:val="24"/>
                <w:szCs w:val="24"/>
              </w:rPr>
            </w:pPr>
            <w:r w:rsidRPr="00A426D8">
              <w:rPr>
                <w:iCs/>
                <w:sz w:val="24"/>
                <w:szCs w:val="24"/>
              </w:rPr>
              <w:t>120,00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0710246200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120,00</w:t>
            </w:r>
          </w:p>
        </w:tc>
        <w:tc>
          <w:tcPr>
            <w:tcW w:w="1440" w:type="dxa"/>
          </w:tcPr>
          <w:p w:rsidR="00711E8D" w:rsidRPr="00A426D8" w:rsidRDefault="00711E8D" w:rsidP="00560953">
            <w:pPr>
              <w:rPr>
                <w:iCs/>
                <w:sz w:val="24"/>
                <w:szCs w:val="24"/>
              </w:rPr>
            </w:pPr>
            <w:r w:rsidRPr="00A426D8">
              <w:rPr>
                <w:iCs/>
                <w:sz w:val="24"/>
                <w:szCs w:val="24"/>
              </w:rPr>
              <w:t>120,00</w:t>
            </w:r>
          </w:p>
        </w:tc>
        <w:tc>
          <w:tcPr>
            <w:tcW w:w="1440" w:type="dxa"/>
          </w:tcPr>
          <w:p w:rsidR="00711E8D" w:rsidRPr="00A426D8" w:rsidRDefault="00711E8D" w:rsidP="00560953">
            <w:pPr>
              <w:rPr>
                <w:iCs/>
                <w:sz w:val="24"/>
                <w:szCs w:val="24"/>
              </w:rPr>
            </w:pPr>
            <w:r w:rsidRPr="00A426D8">
              <w:rPr>
                <w:iCs/>
                <w:sz w:val="24"/>
                <w:szCs w:val="24"/>
              </w:rPr>
              <w:t>120,00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0710246200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120,00</w:t>
            </w:r>
          </w:p>
        </w:tc>
        <w:tc>
          <w:tcPr>
            <w:tcW w:w="1440" w:type="dxa"/>
          </w:tcPr>
          <w:p w:rsidR="00711E8D" w:rsidRPr="00A426D8" w:rsidRDefault="00711E8D" w:rsidP="00560953">
            <w:pPr>
              <w:rPr>
                <w:iCs/>
                <w:sz w:val="24"/>
                <w:szCs w:val="24"/>
              </w:rPr>
            </w:pPr>
            <w:r w:rsidRPr="00A426D8">
              <w:rPr>
                <w:iCs/>
                <w:sz w:val="24"/>
                <w:szCs w:val="24"/>
              </w:rPr>
              <w:t>120,00</w:t>
            </w:r>
          </w:p>
        </w:tc>
        <w:tc>
          <w:tcPr>
            <w:tcW w:w="1440" w:type="dxa"/>
          </w:tcPr>
          <w:p w:rsidR="00711E8D" w:rsidRPr="00A426D8" w:rsidRDefault="00711E8D" w:rsidP="00560953">
            <w:pPr>
              <w:rPr>
                <w:iCs/>
                <w:sz w:val="24"/>
                <w:szCs w:val="24"/>
              </w:rPr>
            </w:pPr>
            <w:r w:rsidRPr="00A426D8">
              <w:rPr>
                <w:iCs/>
                <w:sz w:val="24"/>
                <w:szCs w:val="24"/>
              </w:rPr>
              <w:t>120,00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0710246200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0710246200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13</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c>
          <w:tcPr>
            <w:tcW w:w="1440" w:type="dxa"/>
          </w:tcPr>
          <w:p w:rsidR="00711E8D" w:rsidRPr="00A426D8" w:rsidRDefault="00711E8D" w:rsidP="00560953">
            <w:pPr>
              <w:rPr>
                <w:iCs/>
                <w:sz w:val="24"/>
                <w:szCs w:val="24"/>
              </w:rPr>
            </w:pPr>
            <w:r w:rsidRPr="00A426D8">
              <w:rPr>
                <w:iCs/>
                <w:sz w:val="24"/>
                <w:szCs w:val="24"/>
              </w:rPr>
              <w:t>50,00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общегосударственные вопросы</w:t>
            </w:r>
          </w:p>
        </w:tc>
        <w:tc>
          <w:tcPr>
            <w:tcW w:w="1675" w:type="dxa"/>
          </w:tcPr>
          <w:p w:rsidR="00711E8D" w:rsidRPr="00A426D8" w:rsidRDefault="00711E8D" w:rsidP="00560953">
            <w:pPr>
              <w:rPr>
                <w:sz w:val="24"/>
                <w:szCs w:val="24"/>
              </w:rPr>
            </w:pPr>
            <w:r w:rsidRPr="00A426D8">
              <w:rPr>
                <w:sz w:val="24"/>
                <w:szCs w:val="24"/>
              </w:rPr>
              <w:t>0710246200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13</w:t>
            </w:r>
          </w:p>
        </w:tc>
        <w:tc>
          <w:tcPr>
            <w:tcW w:w="1440" w:type="dxa"/>
          </w:tcPr>
          <w:p w:rsidR="00711E8D" w:rsidRPr="00A426D8" w:rsidRDefault="00711E8D" w:rsidP="00560953">
            <w:pPr>
              <w:rPr>
                <w:sz w:val="24"/>
                <w:szCs w:val="24"/>
              </w:rPr>
            </w:pPr>
            <w:r w:rsidRPr="00A426D8">
              <w:rPr>
                <w:sz w:val="24"/>
                <w:szCs w:val="24"/>
              </w:rPr>
              <w:t>50,00</w:t>
            </w:r>
          </w:p>
        </w:tc>
        <w:tc>
          <w:tcPr>
            <w:tcW w:w="1440" w:type="dxa"/>
          </w:tcPr>
          <w:p w:rsidR="00711E8D" w:rsidRPr="00A426D8" w:rsidRDefault="00711E8D" w:rsidP="00560953">
            <w:pPr>
              <w:rPr>
                <w:sz w:val="24"/>
                <w:szCs w:val="24"/>
              </w:rPr>
            </w:pPr>
            <w:r w:rsidRPr="00A426D8">
              <w:rPr>
                <w:sz w:val="24"/>
                <w:szCs w:val="24"/>
              </w:rPr>
              <w:t>50,00</w:t>
            </w:r>
          </w:p>
        </w:tc>
        <w:tc>
          <w:tcPr>
            <w:tcW w:w="1440" w:type="dxa"/>
          </w:tcPr>
          <w:p w:rsidR="00711E8D" w:rsidRPr="00A426D8" w:rsidRDefault="00711E8D" w:rsidP="00560953">
            <w:pPr>
              <w:rPr>
                <w:sz w:val="24"/>
                <w:szCs w:val="24"/>
              </w:rPr>
            </w:pPr>
            <w:r w:rsidRPr="00A426D8">
              <w:rPr>
                <w:sz w:val="24"/>
                <w:szCs w:val="24"/>
              </w:rPr>
              <w:t>50,00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НАЦИОНАЛЬНАЯ ЭКОНОМИКА</w:t>
            </w:r>
          </w:p>
        </w:tc>
        <w:tc>
          <w:tcPr>
            <w:tcW w:w="1675" w:type="dxa"/>
          </w:tcPr>
          <w:p w:rsidR="00711E8D" w:rsidRPr="00A426D8" w:rsidRDefault="00711E8D" w:rsidP="00560953">
            <w:pPr>
              <w:rPr>
                <w:iCs/>
                <w:sz w:val="24"/>
                <w:szCs w:val="24"/>
              </w:rPr>
            </w:pPr>
            <w:r w:rsidRPr="00A426D8">
              <w:rPr>
                <w:iCs/>
                <w:sz w:val="24"/>
                <w:szCs w:val="24"/>
              </w:rPr>
              <w:t>0710246200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70,00</w:t>
            </w:r>
          </w:p>
        </w:tc>
        <w:tc>
          <w:tcPr>
            <w:tcW w:w="1440" w:type="dxa"/>
          </w:tcPr>
          <w:p w:rsidR="00711E8D" w:rsidRPr="00A426D8" w:rsidRDefault="00711E8D" w:rsidP="00560953">
            <w:pPr>
              <w:rPr>
                <w:iCs/>
                <w:sz w:val="24"/>
                <w:szCs w:val="24"/>
              </w:rPr>
            </w:pPr>
            <w:r w:rsidRPr="00A426D8">
              <w:rPr>
                <w:iCs/>
                <w:sz w:val="24"/>
                <w:szCs w:val="24"/>
              </w:rPr>
              <w:t>70,00</w:t>
            </w:r>
          </w:p>
        </w:tc>
        <w:tc>
          <w:tcPr>
            <w:tcW w:w="1440" w:type="dxa"/>
          </w:tcPr>
          <w:p w:rsidR="00711E8D" w:rsidRPr="00A426D8" w:rsidRDefault="00711E8D" w:rsidP="00560953">
            <w:pPr>
              <w:rPr>
                <w:iCs/>
                <w:sz w:val="24"/>
                <w:szCs w:val="24"/>
              </w:rPr>
            </w:pPr>
            <w:r w:rsidRPr="00A426D8">
              <w:rPr>
                <w:iCs/>
                <w:sz w:val="24"/>
                <w:szCs w:val="24"/>
              </w:rPr>
              <w:t>70,00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Другие вопросы в области национальной экономики</w:t>
            </w:r>
          </w:p>
        </w:tc>
        <w:tc>
          <w:tcPr>
            <w:tcW w:w="1675" w:type="dxa"/>
          </w:tcPr>
          <w:p w:rsidR="00711E8D" w:rsidRPr="00A426D8" w:rsidRDefault="00711E8D" w:rsidP="00560953">
            <w:pPr>
              <w:rPr>
                <w:iCs/>
                <w:sz w:val="24"/>
                <w:szCs w:val="24"/>
              </w:rPr>
            </w:pPr>
            <w:r w:rsidRPr="00A426D8">
              <w:rPr>
                <w:iCs/>
                <w:sz w:val="24"/>
                <w:szCs w:val="24"/>
              </w:rPr>
              <w:t>0710246200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12</w:t>
            </w:r>
          </w:p>
        </w:tc>
        <w:tc>
          <w:tcPr>
            <w:tcW w:w="1440" w:type="dxa"/>
          </w:tcPr>
          <w:p w:rsidR="00711E8D" w:rsidRPr="00A426D8" w:rsidRDefault="00711E8D" w:rsidP="00560953">
            <w:pPr>
              <w:rPr>
                <w:iCs/>
                <w:sz w:val="24"/>
                <w:szCs w:val="24"/>
              </w:rPr>
            </w:pPr>
            <w:r w:rsidRPr="00A426D8">
              <w:rPr>
                <w:iCs/>
                <w:sz w:val="24"/>
                <w:szCs w:val="24"/>
              </w:rPr>
              <w:t>70,00</w:t>
            </w:r>
          </w:p>
        </w:tc>
        <w:tc>
          <w:tcPr>
            <w:tcW w:w="1440" w:type="dxa"/>
          </w:tcPr>
          <w:p w:rsidR="00711E8D" w:rsidRPr="00A426D8" w:rsidRDefault="00711E8D" w:rsidP="00560953">
            <w:pPr>
              <w:rPr>
                <w:iCs/>
                <w:sz w:val="24"/>
                <w:szCs w:val="24"/>
              </w:rPr>
            </w:pPr>
            <w:r w:rsidRPr="00A426D8">
              <w:rPr>
                <w:iCs/>
                <w:sz w:val="24"/>
                <w:szCs w:val="24"/>
              </w:rPr>
              <w:t>70,00</w:t>
            </w:r>
          </w:p>
        </w:tc>
        <w:tc>
          <w:tcPr>
            <w:tcW w:w="1440" w:type="dxa"/>
          </w:tcPr>
          <w:p w:rsidR="00711E8D" w:rsidRPr="00A426D8" w:rsidRDefault="00711E8D" w:rsidP="00560953">
            <w:pPr>
              <w:rPr>
                <w:iCs/>
                <w:sz w:val="24"/>
                <w:szCs w:val="24"/>
              </w:rPr>
            </w:pPr>
            <w:r w:rsidRPr="00A426D8">
              <w:rPr>
                <w:iCs/>
                <w:sz w:val="24"/>
                <w:szCs w:val="24"/>
              </w:rPr>
              <w:t>70,00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национальной экономики</w:t>
            </w:r>
          </w:p>
        </w:tc>
        <w:tc>
          <w:tcPr>
            <w:tcW w:w="1675" w:type="dxa"/>
          </w:tcPr>
          <w:p w:rsidR="00711E8D" w:rsidRPr="00A426D8" w:rsidRDefault="00711E8D" w:rsidP="00560953">
            <w:pPr>
              <w:rPr>
                <w:sz w:val="24"/>
                <w:szCs w:val="24"/>
              </w:rPr>
            </w:pPr>
            <w:r w:rsidRPr="00A426D8">
              <w:rPr>
                <w:sz w:val="24"/>
                <w:szCs w:val="24"/>
              </w:rPr>
              <w:t>0710246200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04</w:t>
            </w:r>
          </w:p>
        </w:tc>
        <w:tc>
          <w:tcPr>
            <w:tcW w:w="900" w:type="dxa"/>
          </w:tcPr>
          <w:p w:rsidR="00711E8D" w:rsidRPr="00A426D8" w:rsidRDefault="00711E8D" w:rsidP="00560953">
            <w:pPr>
              <w:rPr>
                <w:sz w:val="24"/>
                <w:szCs w:val="24"/>
              </w:rPr>
            </w:pPr>
            <w:r w:rsidRPr="00A426D8">
              <w:rPr>
                <w:sz w:val="24"/>
                <w:szCs w:val="24"/>
              </w:rPr>
              <w:t>12</w:t>
            </w:r>
          </w:p>
        </w:tc>
        <w:tc>
          <w:tcPr>
            <w:tcW w:w="1440" w:type="dxa"/>
          </w:tcPr>
          <w:p w:rsidR="00711E8D" w:rsidRPr="00A426D8" w:rsidRDefault="00711E8D" w:rsidP="00560953">
            <w:pPr>
              <w:rPr>
                <w:sz w:val="24"/>
                <w:szCs w:val="24"/>
              </w:rPr>
            </w:pPr>
            <w:r w:rsidRPr="00A426D8">
              <w:rPr>
                <w:sz w:val="24"/>
                <w:szCs w:val="24"/>
              </w:rPr>
              <w:t>70,00</w:t>
            </w:r>
          </w:p>
        </w:tc>
        <w:tc>
          <w:tcPr>
            <w:tcW w:w="1440" w:type="dxa"/>
          </w:tcPr>
          <w:p w:rsidR="00711E8D" w:rsidRPr="00A426D8" w:rsidRDefault="00711E8D" w:rsidP="00560953">
            <w:pPr>
              <w:rPr>
                <w:sz w:val="24"/>
                <w:szCs w:val="24"/>
              </w:rPr>
            </w:pPr>
            <w:r w:rsidRPr="00A426D8">
              <w:rPr>
                <w:sz w:val="24"/>
                <w:szCs w:val="24"/>
              </w:rPr>
              <w:t>70,00</w:t>
            </w:r>
          </w:p>
        </w:tc>
        <w:tc>
          <w:tcPr>
            <w:tcW w:w="1440" w:type="dxa"/>
          </w:tcPr>
          <w:p w:rsidR="00711E8D" w:rsidRPr="00A426D8" w:rsidRDefault="00711E8D" w:rsidP="00560953">
            <w:pPr>
              <w:rPr>
                <w:sz w:val="24"/>
                <w:szCs w:val="24"/>
              </w:rPr>
            </w:pPr>
            <w:r w:rsidRPr="00A426D8">
              <w:rPr>
                <w:sz w:val="24"/>
                <w:szCs w:val="24"/>
              </w:rPr>
              <w:t>70,00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Содержание и обслуживание казны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0710281290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60,00</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0710281290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60,00</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0710281290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60,00</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0710281290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60,00</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0710281290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13</w:t>
            </w:r>
          </w:p>
        </w:tc>
        <w:tc>
          <w:tcPr>
            <w:tcW w:w="1440" w:type="dxa"/>
          </w:tcPr>
          <w:p w:rsidR="00711E8D" w:rsidRPr="00A426D8" w:rsidRDefault="00711E8D" w:rsidP="00560953">
            <w:pPr>
              <w:rPr>
                <w:iCs/>
                <w:sz w:val="24"/>
                <w:szCs w:val="24"/>
              </w:rPr>
            </w:pPr>
            <w:r w:rsidRPr="00A426D8">
              <w:rPr>
                <w:iCs/>
                <w:sz w:val="24"/>
                <w:szCs w:val="24"/>
              </w:rPr>
              <w:t>60,00</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общегосударственные вопросы</w:t>
            </w:r>
          </w:p>
        </w:tc>
        <w:tc>
          <w:tcPr>
            <w:tcW w:w="1675" w:type="dxa"/>
          </w:tcPr>
          <w:p w:rsidR="00711E8D" w:rsidRPr="00A426D8" w:rsidRDefault="00711E8D" w:rsidP="00560953">
            <w:pPr>
              <w:rPr>
                <w:sz w:val="24"/>
                <w:szCs w:val="24"/>
              </w:rPr>
            </w:pPr>
            <w:r w:rsidRPr="00A426D8">
              <w:rPr>
                <w:sz w:val="24"/>
                <w:szCs w:val="24"/>
              </w:rPr>
              <w:t>0710281290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13</w:t>
            </w:r>
          </w:p>
        </w:tc>
        <w:tc>
          <w:tcPr>
            <w:tcW w:w="1440" w:type="dxa"/>
          </w:tcPr>
          <w:p w:rsidR="00711E8D" w:rsidRPr="00A426D8" w:rsidRDefault="00711E8D" w:rsidP="00560953">
            <w:pPr>
              <w:rPr>
                <w:sz w:val="24"/>
                <w:szCs w:val="24"/>
              </w:rPr>
            </w:pPr>
            <w:r w:rsidRPr="00A426D8">
              <w:rPr>
                <w:sz w:val="24"/>
                <w:szCs w:val="24"/>
              </w:rPr>
              <w:t>60,00</w:t>
            </w:r>
          </w:p>
        </w:tc>
        <w:tc>
          <w:tcPr>
            <w:tcW w:w="1440" w:type="dxa"/>
          </w:tcPr>
          <w:p w:rsidR="00711E8D" w:rsidRPr="00A426D8" w:rsidRDefault="00711E8D" w:rsidP="00560953">
            <w:pPr>
              <w:rPr>
                <w:sz w:val="24"/>
                <w:szCs w:val="24"/>
              </w:rPr>
            </w:pPr>
            <w:r w:rsidRPr="00A426D8">
              <w:rPr>
                <w:sz w:val="24"/>
                <w:szCs w:val="24"/>
              </w:rPr>
              <w:t>100,00</w:t>
            </w:r>
          </w:p>
        </w:tc>
        <w:tc>
          <w:tcPr>
            <w:tcW w:w="1440" w:type="dxa"/>
          </w:tcPr>
          <w:p w:rsidR="00711E8D" w:rsidRPr="00A426D8" w:rsidRDefault="00711E8D" w:rsidP="00560953">
            <w:pPr>
              <w:rPr>
                <w:sz w:val="24"/>
                <w:szCs w:val="24"/>
              </w:rPr>
            </w:pPr>
            <w:r w:rsidRPr="00A426D8">
              <w:rPr>
                <w:sz w:val="24"/>
                <w:szCs w:val="24"/>
              </w:rPr>
              <w:t>100,00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0710282060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600,00</w:t>
            </w:r>
          </w:p>
        </w:tc>
        <w:tc>
          <w:tcPr>
            <w:tcW w:w="1440" w:type="dxa"/>
          </w:tcPr>
          <w:p w:rsidR="00711E8D" w:rsidRPr="00A426D8" w:rsidRDefault="00711E8D" w:rsidP="00560953">
            <w:pPr>
              <w:rPr>
                <w:iCs/>
                <w:sz w:val="24"/>
                <w:szCs w:val="24"/>
              </w:rPr>
            </w:pPr>
            <w:r w:rsidRPr="00A426D8">
              <w:rPr>
                <w:iCs/>
                <w:sz w:val="24"/>
                <w:szCs w:val="24"/>
              </w:rPr>
              <w:t>600,00</w:t>
            </w:r>
          </w:p>
        </w:tc>
        <w:tc>
          <w:tcPr>
            <w:tcW w:w="1440" w:type="dxa"/>
          </w:tcPr>
          <w:p w:rsidR="00711E8D" w:rsidRPr="00A426D8" w:rsidRDefault="00711E8D" w:rsidP="00560953">
            <w:pPr>
              <w:rPr>
                <w:iCs/>
                <w:sz w:val="24"/>
                <w:szCs w:val="24"/>
              </w:rPr>
            </w:pPr>
            <w:r w:rsidRPr="00A426D8">
              <w:rPr>
                <w:iCs/>
                <w:sz w:val="24"/>
                <w:szCs w:val="24"/>
              </w:rPr>
              <w:t>600,00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Межбюджетные трансферты</w:t>
            </w:r>
          </w:p>
        </w:tc>
        <w:tc>
          <w:tcPr>
            <w:tcW w:w="1675" w:type="dxa"/>
          </w:tcPr>
          <w:p w:rsidR="00711E8D" w:rsidRPr="00A426D8" w:rsidRDefault="00711E8D" w:rsidP="00560953">
            <w:pPr>
              <w:rPr>
                <w:iCs/>
                <w:sz w:val="24"/>
                <w:szCs w:val="24"/>
              </w:rPr>
            </w:pPr>
            <w:r w:rsidRPr="00A426D8">
              <w:rPr>
                <w:iCs/>
                <w:sz w:val="24"/>
                <w:szCs w:val="24"/>
              </w:rPr>
              <w:t>0710282060</w:t>
            </w:r>
          </w:p>
        </w:tc>
        <w:tc>
          <w:tcPr>
            <w:tcW w:w="900" w:type="dxa"/>
          </w:tcPr>
          <w:p w:rsidR="00711E8D" w:rsidRPr="00A426D8" w:rsidRDefault="00711E8D" w:rsidP="00560953">
            <w:pPr>
              <w:rPr>
                <w:iCs/>
                <w:sz w:val="24"/>
                <w:szCs w:val="24"/>
              </w:rPr>
            </w:pPr>
            <w:r w:rsidRPr="00A426D8">
              <w:rPr>
                <w:iCs/>
                <w:sz w:val="24"/>
                <w:szCs w:val="24"/>
              </w:rPr>
              <w:t>500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600,00</w:t>
            </w:r>
          </w:p>
        </w:tc>
        <w:tc>
          <w:tcPr>
            <w:tcW w:w="1440" w:type="dxa"/>
          </w:tcPr>
          <w:p w:rsidR="00711E8D" w:rsidRPr="00A426D8" w:rsidRDefault="00711E8D" w:rsidP="00560953">
            <w:pPr>
              <w:rPr>
                <w:iCs/>
                <w:sz w:val="24"/>
                <w:szCs w:val="24"/>
              </w:rPr>
            </w:pPr>
            <w:r w:rsidRPr="00A426D8">
              <w:rPr>
                <w:iCs/>
                <w:sz w:val="24"/>
                <w:szCs w:val="24"/>
              </w:rPr>
              <w:t>600,00</w:t>
            </w:r>
          </w:p>
        </w:tc>
        <w:tc>
          <w:tcPr>
            <w:tcW w:w="1440" w:type="dxa"/>
          </w:tcPr>
          <w:p w:rsidR="00711E8D" w:rsidRPr="00A426D8" w:rsidRDefault="00711E8D" w:rsidP="00560953">
            <w:pPr>
              <w:rPr>
                <w:iCs/>
                <w:sz w:val="24"/>
                <w:szCs w:val="24"/>
              </w:rPr>
            </w:pPr>
            <w:r w:rsidRPr="00A426D8">
              <w:rPr>
                <w:iCs/>
                <w:sz w:val="24"/>
                <w:szCs w:val="24"/>
              </w:rPr>
              <w:t>600,00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Иные межбюджетные трансферты</w:t>
            </w:r>
          </w:p>
        </w:tc>
        <w:tc>
          <w:tcPr>
            <w:tcW w:w="1675" w:type="dxa"/>
          </w:tcPr>
          <w:p w:rsidR="00711E8D" w:rsidRPr="00A426D8" w:rsidRDefault="00711E8D" w:rsidP="00560953">
            <w:pPr>
              <w:rPr>
                <w:iCs/>
                <w:sz w:val="24"/>
                <w:szCs w:val="24"/>
              </w:rPr>
            </w:pPr>
            <w:r w:rsidRPr="00A426D8">
              <w:rPr>
                <w:iCs/>
                <w:sz w:val="24"/>
                <w:szCs w:val="24"/>
              </w:rPr>
              <w:t>0710282060</w:t>
            </w:r>
          </w:p>
        </w:tc>
        <w:tc>
          <w:tcPr>
            <w:tcW w:w="900" w:type="dxa"/>
          </w:tcPr>
          <w:p w:rsidR="00711E8D" w:rsidRPr="00A426D8" w:rsidRDefault="00711E8D" w:rsidP="00560953">
            <w:pPr>
              <w:rPr>
                <w:iCs/>
                <w:sz w:val="24"/>
                <w:szCs w:val="24"/>
              </w:rPr>
            </w:pPr>
            <w:r w:rsidRPr="00A426D8">
              <w:rPr>
                <w:iCs/>
                <w:sz w:val="24"/>
                <w:szCs w:val="24"/>
              </w:rPr>
              <w:t>540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600,00</w:t>
            </w:r>
          </w:p>
        </w:tc>
        <w:tc>
          <w:tcPr>
            <w:tcW w:w="1440" w:type="dxa"/>
          </w:tcPr>
          <w:p w:rsidR="00711E8D" w:rsidRPr="00A426D8" w:rsidRDefault="00711E8D" w:rsidP="00560953">
            <w:pPr>
              <w:rPr>
                <w:iCs/>
                <w:sz w:val="24"/>
                <w:szCs w:val="24"/>
              </w:rPr>
            </w:pPr>
            <w:r w:rsidRPr="00A426D8">
              <w:rPr>
                <w:iCs/>
                <w:sz w:val="24"/>
                <w:szCs w:val="24"/>
              </w:rPr>
              <w:t>600,00</w:t>
            </w:r>
          </w:p>
        </w:tc>
        <w:tc>
          <w:tcPr>
            <w:tcW w:w="1440" w:type="dxa"/>
          </w:tcPr>
          <w:p w:rsidR="00711E8D" w:rsidRPr="00A426D8" w:rsidRDefault="00711E8D" w:rsidP="00560953">
            <w:pPr>
              <w:rPr>
                <w:iCs/>
                <w:sz w:val="24"/>
                <w:szCs w:val="24"/>
              </w:rPr>
            </w:pPr>
            <w:r w:rsidRPr="00A426D8">
              <w:rPr>
                <w:iCs/>
                <w:sz w:val="24"/>
                <w:szCs w:val="24"/>
              </w:rPr>
              <w:t>600,00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НАЦИОНАЛЬНАЯ ЭКОНОМИКА</w:t>
            </w:r>
          </w:p>
        </w:tc>
        <w:tc>
          <w:tcPr>
            <w:tcW w:w="1675" w:type="dxa"/>
          </w:tcPr>
          <w:p w:rsidR="00711E8D" w:rsidRPr="00A426D8" w:rsidRDefault="00711E8D" w:rsidP="00560953">
            <w:pPr>
              <w:rPr>
                <w:iCs/>
                <w:sz w:val="24"/>
                <w:szCs w:val="24"/>
              </w:rPr>
            </w:pPr>
            <w:r w:rsidRPr="00A426D8">
              <w:rPr>
                <w:iCs/>
                <w:sz w:val="24"/>
                <w:szCs w:val="24"/>
              </w:rPr>
              <w:t>0710282060</w:t>
            </w:r>
          </w:p>
        </w:tc>
        <w:tc>
          <w:tcPr>
            <w:tcW w:w="900" w:type="dxa"/>
          </w:tcPr>
          <w:p w:rsidR="00711E8D" w:rsidRPr="00A426D8" w:rsidRDefault="00711E8D" w:rsidP="00560953">
            <w:pPr>
              <w:rPr>
                <w:iCs/>
                <w:sz w:val="24"/>
                <w:szCs w:val="24"/>
              </w:rPr>
            </w:pPr>
            <w:r w:rsidRPr="00A426D8">
              <w:rPr>
                <w:iCs/>
                <w:sz w:val="24"/>
                <w:szCs w:val="24"/>
              </w:rPr>
              <w:t>540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600,00</w:t>
            </w:r>
          </w:p>
        </w:tc>
        <w:tc>
          <w:tcPr>
            <w:tcW w:w="1440" w:type="dxa"/>
          </w:tcPr>
          <w:p w:rsidR="00711E8D" w:rsidRPr="00A426D8" w:rsidRDefault="00711E8D" w:rsidP="00560953">
            <w:pPr>
              <w:rPr>
                <w:iCs/>
                <w:sz w:val="24"/>
                <w:szCs w:val="24"/>
              </w:rPr>
            </w:pPr>
            <w:r w:rsidRPr="00A426D8">
              <w:rPr>
                <w:iCs/>
                <w:sz w:val="24"/>
                <w:szCs w:val="24"/>
              </w:rPr>
              <w:t>600,00</w:t>
            </w:r>
          </w:p>
        </w:tc>
        <w:tc>
          <w:tcPr>
            <w:tcW w:w="1440" w:type="dxa"/>
          </w:tcPr>
          <w:p w:rsidR="00711E8D" w:rsidRPr="00A426D8" w:rsidRDefault="00711E8D" w:rsidP="00560953">
            <w:pPr>
              <w:rPr>
                <w:iCs/>
                <w:sz w:val="24"/>
                <w:szCs w:val="24"/>
              </w:rPr>
            </w:pPr>
            <w:r w:rsidRPr="00A426D8">
              <w:rPr>
                <w:iCs/>
                <w:sz w:val="24"/>
                <w:szCs w:val="24"/>
              </w:rPr>
              <w:t>600,00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Другие вопросы в области национальной экономики</w:t>
            </w:r>
          </w:p>
        </w:tc>
        <w:tc>
          <w:tcPr>
            <w:tcW w:w="1675" w:type="dxa"/>
          </w:tcPr>
          <w:p w:rsidR="00711E8D" w:rsidRPr="00A426D8" w:rsidRDefault="00711E8D" w:rsidP="00560953">
            <w:pPr>
              <w:rPr>
                <w:iCs/>
                <w:sz w:val="24"/>
                <w:szCs w:val="24"/>
              </w:rPr>
            </w:pPr>
            <w:r w:rsidRPr="00A426D8">
              <w:rPr>
                <w:iCs/>
                <w:sz w:val="24"/>
                <w:szCs w:val="24"/>
              </w:rPr>
              <w:t>0710282060</w:t>
            </w:r>
          </w:p>
        </w:tc>
        <w:tc>
          <w:tcPr>
            <w:tcW w:w="900" w:type="dxa"/>
          </w:tcPr>
          <w:p w:rsidR="00711E8D" w:rsidRPr="00A426D8" w:rsidRDefault="00711E8D" w:rsidP="00560953">
            <w:pPr>
              <w:rPr>
                <w:iCs/>
                <w:sz w:val="24"/>
                <w:szCs w:val="24"/>
              </w:rPr>
            </w:pPr>
            <w:r w:rsidRPr="00A426D8">
              <w:rPr>
                <w:iCs/>
                <w:sz w:val="24"/>
                <w:szCs w:val="24"/>
              </w:rPr>
              <w:t>540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12</w:t>
            </w:r>
          </w:p>
        </w:tc>
        <w:tc>
          <w:tcPr>
            <w:tcW w:w="1440" w:type="dxa"/>
          </w:tcPr>
          <w:p w:rsidR="00711E8D" w:rsidRPr="00A426D8" w:rsidRDefault="00711E8D" w:rsidP="00560953">
            <w:pPr>
              <w:rPr>
                <w:iCs/>
                <w:sz w:val="24"/>
                <w:szCs w:val="24"/>
              </w:rPr>
            </w:pPr>
            <w:r w:rsidRPr="00A426D8">
              <w:rPr>
                <w:iCs/>
                <w:sz w:val="24"/>
                <w:szCs w:val="24"/>
              </w:rPr>
              <w:t>600,00</w:t>
            </w:r>
          </w:p>
        </w:tc>
        <w:tc>
          <w:tcPr>
            <w:tcW w:w="1440" w:type="dxa"/>
          </w:tcPr>
          <w:p w:rsidR="00711E8D" w:rsidRPr="00A426D8" w:rsidRDefault="00711E8D" w:rsidP="00560953">
            <w:pPr>
              <w:rPr>
                <w:iCs/>
                <w:sz w:val="24"/>
                <w:szCs w:val="24"/>
              </w:rPr>
            </w:pPr>
            <w:r w:rsidRPr="00A426D8">
              <w:rPr>
                <w:iCs/>
                <w:sz w:val="24"/>
                <w:szCs w:val="24"/>
              </w:rPr>
              <w:t>600,00</w:t>
            </w:r>
          </w:p>
        </w:tc>
        <w:tc>
          <w:tcPr>
            <w:tcW w:w="1440" w:type="dxa"/>
          </w:tcPr>
          <w:p w:rsidR="00711E8D" w:rsidRPr="00A426D8" w:rsidRDefault="00711E8D" w:rsidP="00560953">
            <w:pPr>
              <w:rPr>
                <w:iCs/>
                <w:sz w:val="24"/>
                <w:szCs w:val="24"/>
              </w:rPr>
            </w:pPr>
            <w:r w:rsidRPr="00A426D8">
              <w:rPr>
                <w:iCs/>
                <w:sz w:val="24"/>
                <w:szCs w:val="24"/>
              </w:rPr>
              <w:t>600,00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национальной экономики</w:t>
            </w:r>
          </w:p>
        </w:tc>
        <w:tc>
          <w:tcPr>
            <w:tcW w:w="1675" w:type="dxa"/>
          </w:tcPr>
          <w:p w:rsidR="00711E8D" w:rsidRPr="00A426D8" w:rsidRDefault="00711E8D" w:rsidP="00560953">
            <w:pPr>
              <w:rPr>
                <w:sz w:val="24"/>
                <w:szCs w:val="24"/>
              </w:rPr>
            </w:pPr>
            <w:r w:rsidRPr="00A426D8">
              <w:rPr>
                <w:sz w:val="24"/>
                <w:szCs w:val="24"/>
              </w:rPr>
              <w:t>0710282060</w:t>
            </w:r>
          </w:p>
        </w:tc>
        <w:tc>
          <w:tcPr>
            <w:tcW w:w="900" w:type="dxa"/>
          </w:tcPr>
          <w:p w:rsidR="00711E8D" w:rsidRPr="00A426D8" w:rsidRDefault="00711E8D" w:rsidP="00560953">
            <w:pPr>
              <w:rPr>
                <w:sz w:val="24"/>
                <w:szCs w:val="24"/>
              </w:rPr>
            </w:pPr>
            <w:r w:rsidRPr="00A426D8">
              <w:rPr>
                <w:sz w:val="24"/>
                <w:szCs w:val="24"/>
              </w:rPr>
              <w:t>540</w:t>
            </w:r>
          </w:p>
        </w:tc>
        <w:tc>
          <w:tcPr>
            <w:tcW w:w="720" w:type="dxa"/>
          </w:tcPr>
          <w:p w:rsidR="00711E8D" w:rsidRPr="00A426D8" w:rsidRDefault="00711E8D" w:rsidP="00560953">
            <w:pPr>
              <w:rPr>
                <w:sz w:val="24"/>
                <w:szCs w:val="24"/>
              </w:rPr>
            </w:pPr>
            <w:r w:rsidRPr="00A426D8">
              <w:rPr>
                <w:sz w:val="24"/>
                <w:szCs w:val="24"/>
              </w:rPr>
              <w:t>04</w:t>
            </w:r>
          </w:p>
        </w:tc>
        <w:tc>
          <w:tcPr>
            <w:tcW w:w="900" w:type="dxa"/>
          </w:tcPr>
          <w:p w:rsidR="00711E8D" w:rsidRPr="00A426D8" w:rsidRDefault="00711E8D" w:rsidP="00560953">
            <w:pPr>
              <w:rPr>
                <w:sz w:val="24"/>
                <w:szCs w:val="24"/>
              </w:rPr>
            </w:pPr>
            <w:r w:rsidRPr="00A426D8">
              <w:rPr>
                <w:sz w:val="24"/>
                <w:szCs w:val="24"/>
              </w:rPr>
              <w:t>12</w:t>
            </w:r>
          </w:p>
        </w:tc>
        <w:tc>
          <w:tcPr>
            <w:tcW w:w="1440" w:type="dxa"/>
          </w:tcPr>
          <w:p w:rsidR="00711E8D" w:rsidRPr="00A426D8" w:rsidRDefault="00711E8D" w:rsidP="00560953">
            <w:pPr>
              <w:rPr>
                <w:sz w:val="24"/>
                <w:szCs w:val="24"/>
              </w:rPr>
            </w:pPr>
            <w:r w:rsidRPr="00A426D8">
              <w:rPr>
                <w:sz w:val="24"/>
                <w:szCs w:val="24"/>
              </w:rPr>
              <w:t>600,00</w:t>
            </w:r>
          </w:p>
        </w:tc>
        <w:tc>
          <w:tcPr>
            <w:tcW w:w="1440" w:type="dxa"/>
          </w:tcPr>
          <w:p w:rsidR="00711E8D" w:rsidRPr="00A426D8" w:rsidRDefault="00711E8D" w:rsidP="00560953">
            <w:pPr>
              <w:rPr>
                <w:sz w:val="24"/>
                <w:szCs w:val="24"/>
              </w:rPr>
            </w:pPr>
            <w:r w:rsidRPr="00A426D8">
              <w:rPr>
                <w:sz w:val="24"/>
                <w:szCs w:val="24"/>
              </w:rPr>
              <w:t>600,00</w:t>
            </w:r>
          </w:p>
        </w:tc>
        <w:tc>
          <w:tcPr>
            <w:tcW w:w="1440" w:type="dxa"/>
          </w:tcPr>
          <w:p w:rsidR="00711E8D" w:rsidRPr="00A426D8" w:rsidRDefault="00711E8D" w:rsidP="00560953">
            <w:pPr>
              <w:rPr>
                <w:sz w:val="24"/>
                <w:szCs w:val="24"/>
              </w:rPr>
            </w:pPr>
            <w:r w:rsidRPr="00A426D8">
              <w:rPr>
                <w:sz w:val="24"/>
                <w:szCs w:val="24"/>
              </w:rPr>
              <w:t>600,00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675" w:type="dxa"/>
          </w:tcPr>
          <w:p w:rsidR="00711E8D" w:rsidRPr="00A426D8" w:rsidRDefault="00711E8D" w:rsidP="00560953">
            <w:pPr>
              <w:rPr>
                <w:iCs/>
                <w:sz w:val="24"/>
                <w:szCs w:val="24"/>
              </w:rPr>
            </w:pPr>
            <w:r w:rsidRPr="00A426D8">
              <w:rPr>
                <w:iCs/>
                <w:sz w:val="24"/>
                <w:szCs w:val="24"/>
              </w:rPr>
              <w:t>0710282070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Межбюджетные трансферты</w:t>
            </w:r>
          </w:p>
        </w:tc>
        <w:tc>
          <w:tcPr>
            <w:tcW w:w="1675" w:type="dxa"/>
          </w:tcPr>
          <w:p w:rsidR="00711E8D" w:rsidRPr="00A426D8" w:rsidRDefault="00711E8D" w:rsidP="00560953">
            <w:pPr>
              <w:rPr>
                <w:iCs/>
                <w:sz w:val="24"/>
                <w:szCs w:val="24"/>
              </w:rPr>
            </w:pPr>
            <w:r w:rsidRPr="00A426D8">
              <w:rPr>
                <w:iCs/>
                <w:sz w:val="24"/>
                <w:szCs w:val="24"/>
              </w:rPr>
              <w:t>0710282070</w:t>
            </w:r>
          </w:p>
        </w:tc>
        <w:tc>
          <w:tcPr>
            <w:tcW w:w="900" w:type="dxa"/>
          </w:tcPr>
          <w:p w:rsidR="00711E8D" w:rsidRPr="00A426D8" w:rsidRDefault="00711E8D" w:rsidP="00560953">
            <w:pPr>
              <w:rPr>
                <w:iCs/>
                <w:sz w:val="24"/>
                <w:szCs w:val="24"/>
              </w:rPr>
            </w:pPr>
            <w:r w:rsidRPr="00A426D8">
              <w:rPr>
                <w:iCs/>
                <w:sz w:val="24"/>
                <w:szCs w:val="24"/>
              </w:rPr>
              <w:t>500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Иные межбюджетные трансферты</w:t>
            </w:r>
          </w:p>
        </w:tc>
        <w:tc>
          <w:tcPr>
            <w:tcW w:w="1675" w:type="dxa"/>
          </w:tcPr>
          <w:p w:rsidR="00711E8D" w:rsidRPr="00A426D8" w:rsidRDefault="00711E8D" w:rsidP="00560953">
            <w:pPr>
              <w:rPr>
                <w:iCs/>
                <w:sz w:val="24"/>
                <w:szCs w:val="24"/>
              </w:rPr>
            </w:pPr>
            <w:r w:rsidRPr="00A426D8">
              <w:rPr>
                <w:iCs/>
                <w:sz w:val="24"/>
                <w:szCs w:val="24"/>
              </w:rPr>
              <w:t>0710282070</w:t>
            </w:r>
          </w:p>
        </w:tc>
        <w:tc>
          <w:tcPr>
            <w:tcW w:w="900" w:type="dxa"/>
          </w:tcPr>
          <w:p w:rsidR="00711E8D" w:rsidRPr="00A426D8" w:rsidRDefault="00711E8D" w:rsidP="00560953">
            <w:pPr>
              <w:rPr>
                <w:iCs/>
                <w:sz w:val="24"/>
                <w:szCs w:val="24"/>
              </w:rPr>
            </w:pPr>
            <w:r w:rsidRPr="00A426D8">
              <w:rPr>
                <w:iCs/>
                <w:sz w:val="24"/>
                <w:szCs w:val="24"/>
              </w:rPr>
              <w:t>540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0710282070</w:t>
            </w:r>
          </w:p>
        </w:tc>
        <w:tc>
          <w:tcPr>
            <w:tcW w:w="900" w:type="dxa"/>
          </w:tcPr>
          <w:p w:rsidR="00711E8D" w:rsidRPr="00A426D8" w:rsidRDefault="00711E8D" w:rsidP="00560953">
            <w:pPr>
              <w:rPr>
                <w:iCs/>
                <w:sz w:val="24"/>
                <w:szCs w:val="24"/>
              </w:rPr>
            </w:pPr>
            <w:r w:rsidRPr="00A426D8">
              <w:rPr>
                <w:iCs/>
                <w:sz w:val="24"/>
                <w:szCs w:val="24"/>
              </w:rPr>
              <w:t>540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0710282070</w:t>
            </w:r>
          </w:p>
        </w:tc>
        <w:tc>
          <w:tcPr>
            <w:tcW w:w="900" w:type="dxa"/>
          </w:tcPr>
          <w:p w:rsidR="00711E8D" w:rsidRPr="00A426D8" w:rsidRDefault="00711E8D" w:rsidP="00560953">
            <w:pPr>
              <w:rPr>
                <w:iCs/>
                <w:sz w:val="24"/>
                <w:szCs w:val="24"/>
              </w:rPr>
            </w:pPr>
            <w:r w:rsidRPr="00A426D8">
              <w:rPr>
                <w:iCs/>
                <w:sz w:val="24"/>
                <w:szCs w:val="24"/>
              </w:rPr>
              <w:t>540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13</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общегосударственные вопросы</w:t>
            </w:r>
          </w:p>
        </w:tc>
        <w:tc>
          <w:tcPr>
            <w:tcW w:w="1675" w:type="dxa"/>
          </w:tcPr>
          <w:p w:rsidR="00711E8D" w:rsidRPr="00A426D8" w:rsidRDefault="00711E8D" w:rsidP="00560953">
            <w:pPr>
              <w:rPr>
                <w:sz w:val="24"/>
                <w:szCs w:val="24"/>
              </w:rPr>
            </w:pPr>
            <w:r w:rsidRPr="00A426D8">
              <w:rPr>
                <w:sz w:val="24"/>
                <w:szCs w:val="24"/>
              </w:rPr>
              <w:t>0710282070</w:t>
            </w:r>
          </w:p>
        </w:tc>
        <w:tc>
          <w:tcPr>
            <w:tcW w:w="900" w:type="dxa"/>
          </w:tcPr>
          <w:p w:rsidR="00711E8D" w:rsidRPr="00A426D8" w:rsidRDefault="00711E8D" w:rsidP="00560953">
            <w:pPr>
              <w:rPr>
                <w:sz w:val="24"/>
                <w:szCs w:val="24"/>
              </w:rPr>
            </w:pPr>
            <w:r w:rsidRPr="00A426D8">
              <w:rPr>
                <w:sz w:val="24"/>
                <w:szCs w:val="24"/>
              </w:rPr>
              <w:t>540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13</w:t>
            </w:r>
          </w:p>
        </w:tc>
        <w:tc>
          <w:tcPr>
            <w:tcW w:w="1440" w:type="dxa"/>
          </w:tcPr>
          <w:p w:rsidR="00711E8D" w:rsidRPr="00A426D8" w:rsidRDefault="00711E8D" w:rsidP="00560953">
            <w:pPr>
              <w:rPr>
                <w:sz w:val="24"/>
                <w:szCs w:val="24"/>
              </w:rPr>
            </w:pPr>
            <w:r w:rsidRPr="00A426D8">
              <w:rPr>
                <w:sz w:val="24"/>
                <w:szCs w:val="24"/>
              </w:rPr>
              <w:t>12,00</w:t>
            </w:r>
          </w:p>
        </w:tc>
        <w:tc>
          <w:tcPr>
            <w:tcW w:w="1440" w:type="dxa"/>
          </w:tcPr>
          <w:p w:rsidR="00711E8D" w:rsidRPr="00A426D8" w:rsidRDefault="00711E8D" w:rsidP="00560953">
            <w:pPr>
              <w:rPr>
                <w:sz w:val="24"/>
                <w:szCs w:val="24"/>
              </w:rPr>
            </w:pPr>
            <w:r w:rsidRPr="00A426D8">
              <w:rPr>
                <w:sz w:val="24"/>
                <w:szCs w:val="24"/>
              </w:rPr>
              <w:t>12,00</w:t>
            </w:r>
          </w:p>
        </w:tc>
        <w:tc>
          <w:tcPr>
            <w:tcW w:w="1440" w:type="dxa"/>
          </w:tcPr>
          <w:p w:rsidR="00711E8D" w:rsidRPr="00A426D8" w:rsidRDefault="00711E8D" w:rsidP="00560953">
            <w:pPr>
              <w:rPr>
                <w:sz w:val="24"/>
                <w:szCs w:val="24"/>
              </w:rPr>
            </w:pPr>
            <w:r w:rsidRPr="00A426D8">
              <w:rPr>
                <w:sz w:val="24"/>
                <w:szCs w:val="24"/>
              </w:rPr>
              <w:t>12,00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0800000000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28 223,52</w:t>
            </w:r>
          </w:p>
        </w:tc>
        <w:tc>
          <w:tcPr>
            <w:tcW w:w="1440" w:type="dxa"/>
          </w:tcPr>
          <w:p w:rsidR="00711E8D" w:rsidRPr="00A426D8" w:rsidRDefault="00711E8D" w:rsidP="00560953">
            <w:pPr>
              <w:rPr>
                <w:iCs/>
                <w:sz w:val="24"/>
                <w:szCs w:val="24"/>
              </w:rPr>
            </w:pPr>
            <w:r w:rsidRPr="00A426D8">
              <w:rPr>
                <w:iCs/>
                <w:sz w:val="24"/>
                <w:szCs w:val="24"/>
              </w:rPr>
              <w:t>3 074,00</w:t>
            </w:r>
          </w:p>
        </w:tc>
        <w:tc>
          <w:tcPr>
            <w:tcW w:w="1440" w:type="dxa"/>
          </w:tcPr>
          <w:p w:rsidR="00711E8D" w:rsidRPr="00A426D8" w:rsidRDefault="00711E8D" w:rsidP="00560953">
            <w:pPr>
              <w:rPr>
                <w:iCs/>
                <w:sz w:val="24"/>
                <w:szCs w:val="24"/>
              </w:rPr>
            </w:pPr>
            <w:r w:rsidRPr="00A426D8">
              <w:rPr>
                <w:iCs/>
                <w:sz w:val="24"/>
                <w:szCs w:val="24"/>
              </w:rPr>
              <w:t>3 326,00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Подпрограмма "Модернизация и развитие территориальной сети автомобильных дорог"</w:t>
            </w:r>
          </w:p>
        </w:tc>
        <w:tc>
          <w:tcPr>
            <w:tcW w:w="1675" w:type="dxa"/>
          </w:tcPr>
          <w:p w:rsidR="00711E8D" w:rsidRPr="00A426D8" w:rsidRDefault="00711E8D" w:rsidP="00560953">
            <w:pPr>
              <w:rPr>
                <w:iCs/>
                <w:sz w:val="24"/>
                <w:szCs w:val="24"/>
              </w:rPr>
            </w:pPr>
            <w:r w:rsidRPr="00A426D8">
              <w:rPr>
                <w:iCs/>
                <w:sz w:val="24"/>
                <w:szCs w:val="24"/>
              </w:rPr>
              <w:t>0810000000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17 665,46</w:t>
            </w:r>
          </w:p>
        </w:tc>
        <w:tc>
          <w:tcPr>
            <w:tcW w:w="1440" w:type="dxa"/>
          </w:tcPr>
          <w:p w:rsidR="00711E8D" w:rsidRPr="00A426D8" w:rsidRDefault="00711E8D" w:rsidP="00560953">
            <w:pPr>
              <w:rPr>
                <w:iCs/>
                <w:sz w:val="24"/>
                <w:szCs w:val="24"/>
              </w:rPr>
            </w:pPr>
            <w:r w:rsidRPr="00A426D8">
              <w:rPr>
                <w:iCs/>
                <w:sz w:val="24"/>
                <w:szCs w:val="24"/>
              </w:rPr>
              <w:t>3 074,00</w:t>
            </w:r>
          </w:p>
        </w:tc>
        <w:tc>
          <w:tcPr>
            <w:tcW w:w="1440" w:type="dxa"/>
          </w:tcPr>
          <w:p w:rsidR="00711E8D" w:rsidRPr="00A426D8" w:rsidRDefault="00711E8D" w:rsidP="00560953">
            <w:pPr>
              <w:rPr>
                <w:iCs/>
                <w:sz w:val="24"/>
                <w:szCs w:val="24"/>
              </w:rPr>
            </w:pPr>
            <w:r w:rsidRPr="00A426D8">
              <w:rPr>
                <w:iCs/>
                <w:sz w:val="24"/>
                <w:szCs w:val="24"/>
              </w:rPr>
              <w:t>3 326,00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1675" w:type="dxa"/>
          </w:tcPr>
          <w:p w:rsidR="00711E8D" w:rsidRPr="00A426D8" w:rsidRDefault="00711E8D" w:rsidP="00560953">
            <w:pPr>
              <w:rPr>
                <w:iCs/>
                <w:sz w:val="24"/>
                <w:szCs w:val="24"/>
              </w:rPr>
            </w:pPr>
            <w:r w:rsidRPr="00A426D8">
              <w:rPr>
                <w:iCs/>
                <w:sz w:val="24"/>
                <w:szCs w:val="24"/>
              </w:rPr>
              <w:t>0810100000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17 665,46</w:t>
            </w:r>
          </w:p>
        </w:tc>
        <w:tc>
          <w:tcPr>
            <w:tcW w:w="1440" w:type="dxa"/>
          </w:tcPr>
          <w:p w:rsidR="00711E8D" w:rsidRPr="00A426D8" w:rsidRDefault="00711E8D" w:rsidP="00560953">
            <w:pPr>
              <w:rPr>
                <w:iCs/>
                <w:sz w:val="24"/>
                <w:szCs w:val="24"/>
              </w:rPr>
            </w:pPr>
            <w:r w:rsidRPr="00A426D8">
              <w:rPr>
                <w:iCs/>
                <w:sz w:val="24"/>
                <w:szCs w:val="24"/>
              </w:rPr>
              <w:t>3 074,00</w:t>
            </w:r>
          </w:p>
        </w:tc>
        <w:tc>
          <w:tcPr>
            <w:tcW w:w="1440" w:type="dxa"/>
          </w:tcPr>
          <w:p w:rsidR="00711E8D" w:rsidRPr="00A426D8" w:rsidRDefault="00711E8D" w:rsidP="00560953">
            <w:pPr>
              <w:rPr>
                <w:iCs/>
                <w:sz w:val="24"/>
                <w:szCs w:val="24"/>
              </w:rPr>
            </w:pPr>
            <w:r w:rsidRPr="00A426D8">
              <w:rPr>
                <w:iCs/>
                <w:sz w:val="24"/>
                <w:szCs w:val="24"/>
              </w:rPr>
              <w:t>3 326,00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0810146030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1 875,99</w:t>
            </w:r>
          </w:p>
        </w:tc>
        <w:tc>
          <w:tcPr>
            <w:tcW w:w="1440" w:type="dxa"/>
          </w:tcPr>
          <w:p w:rsidR="00711E8D" w:rsidRPr="00A426D8" w:rsidRDefault="00711E8D" w:rsidP="00560953">
            <w:pPr>
              <w:rPr>
                <w:iCs/>
                <w:sz w:val="24"/>
                <w:szCs w:val="24"/>
              </w:rPr>
            </w:pPr>
            <w:r w:rsidRPr="00A426D8">
              <w:rPr>
                <w:iCs/>
                <w:sz w:val="24"/>
                <w:szCs w:val="24"/>
              </w:rPr>
              <w:t>2 324,00</w:t>
            </w:r>
          </w:p>
        </w:tc>
        <w:tc>
          <w:tcPr>
            <w:tcW w:w="1440" w:type="dxa"/>
          </w:tcPr>
          <w:p w:rsidR="00711E8D" w:rsidRPr="00A426D8" w:rsidRDefault="00711E8D" w:rsidP="00560953">
            <w:pPr>
              <w:rPr>
                <w:iCs/>
                <w:sz w:val="24"/>
                <w:szCs w:val="24"/>
              </w:rPr>
            </w:pPr>
            <w:r w:rsidRPr="00A426D8">
              <w:rPr>
                <w:iCs/>
                <w:sz w:val="24"/>
                <w:szCs w:val="24"/>
              </w:rPr>
              <w:t>2 576,00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0810146030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1 875,99</w:t>
            </w:r>
          </w:p>
        </w:tc>
        <w:tc>
          <w:tcPr>
            <w:tcW w:w="1440" w:type="dxa"/>
          </w:tcPr>
          <w:p w:rsidR="00711E8D" w:rsidRPr="00A426D8" w:rsidRDefault="00711E8D" w:rsidP="00560953">
            <w:pPr>
              <w:rPr>
                <w:iCs/>
                <w:sz w:val="24"/>
                <w:szCs w:val="24"/>
              </w:rPr>
            </w:pPr>
            <w:r w:rsidRPr="00A426D8">
              <w:rPr>
                <w:iCs/>
                <w:sz w:val="24"/>
                <w:szCs w:val="24"/>
              </w:rPr>
              <w:t>2 324,00</w:t>
            </w:r>
          </w:p>
        </w:tc>
        <w:tc>
          <w:tcPr>
            <w:tcW w:w="1440" w:type="dxa"/>
          </w:tcPr>
          <w:p w:rsidR="00711E8D" w:rsidRPr="00A426D8" w:rsidRDefault="00711E8D" w:rsidP="00560953">
            <w:pPr>
              <w:rPr>
                <w:iCs/>
                <w:sz w:val="24"/>
                <w:szCs w:val="24"/>
              </w:rPr>
            </w:pPr>
            <w:r w:rsidRPr="00A426D8">
              <w:rPr>
                <w:iCs/>
                <w:sz w:val="24"/>
                <w:szCs w:val="24"/>
              </w:rPr>
              <w:t>2 576,00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0810146030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1 875,99</w:t>
            </w:r>
          </w:p>
        </w:tc>
        <w:tc>
          <w:tcPr>
            <w:tcW w:w="1440" w:type="dxa"/>
          </w:tcPr>
          <w:p w:rsidR="00711E8D" w:rsidRPr="00A426D8" w:rsidRDefault="00711E8D" w:rsidP="00560953">
            <w:pPr>
              <w:rPr>
                <w:iCs/>
                <w:sz w:val="24"/>
                <w:szCs w:val="24"/>
              </w:rPr>
            </w:pPr>
            <w:r w:rsidRPr="00A426D8">
              <w:rPr>
                <w:iCs/>
                <w:sz w:val="24"/>
                <w:szCs w:val="24"/>
              </w:rPr>
              <w:t>2 324,00</w:t>
            </w:r>
          </w:p>
        </w:tc>
        <w:tc>
          <w:tcPr>
            <w:tcW w:w="1440" w:type="dxa"/>
          </w:tcPr>
          <w:p w:rsidR="00711E8D" w:rsidRPr="00A426D8" w:rsidRDefault="00711E8D" w:rsidP="00560953">
            <w:pPr>
              <w:rPr>
                <w:iCs/>
                <w:sz w:val="24"/>
                <w:szCs w:val="24"/>
              </w:rPr>
            </w:pPr>
            <w:r w:rsidRPr="00A426D8">
              <w:rPr>
                <w:iCs/>
                <w:sz w:val="24"/>
                <w:szCs w:val="24"/>
              </w:rPr>
              <w:t>2 576,00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НАЦИОНАЛЬНАЯ ЭКОНОМИКА</w:t>
            </w:r>
          </w:p>
        </w:tc>
        <w:tc>
          <w:tcPr>
            <w:tcW w:w="1675" w:type="dxa"/>
          </w:tcPr>
          <w:p w:rsidR="00711E8D" w:rsidRPr="00A426D8" w:rsidRDefault="00711E8D" w:rsidP="00560953">
            <w:pPr>
              <w:rPr>
                <w:iCs/>
                <w:sz w:val="24"/>
                <w:szCs w:val="24"/>
              </w:rPr>
            </w:pPr>
            <w:r w:rsidRPr="00A426D8">
              <w:rPr>
                <w:iCs/>
                <w:sz w:val="24"/>
                <w:szCs w:val="24"/>
              </w:rPr>
              <w:t>0810146030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1 875,99</w:t>
            </w:r>
          </w:p>
        </w:tc>
        <w:tc>
          <w:tcPr>
            <w:tcW w:w="1440" w:type="dxa"/>
          </w:tcPr>
          <w:p w:rsidR="00711E8D" w:rsidRPr="00A426D8" w:rsidRDefault="00711E8D" w:rsidP="00560953">
            <w:pPr>
              <w:rPr>
                <w:iCs/>
                <w:sz w:val="24"/>
                <w:szCs w:val="24"/>
              </w:rPr>
            </w:pPr>
            <w:r w:rsidRPr="00A426D8">
              <w:rPr>
                <w:iCs/>
                <w:sz w:val="24"/>
                <w:szCs w:val="24"/>
              </w:rPr>
              <w:t>2 324,00</w:t>
            </w:r>
          </w:p>
        </w:tc>
        <w:tc>
          <w:tcPr>
            <w:tcW w:w="1440" w:type="dxa"/>
          </w:tcPr>
          <w:p w:rsidR="00711E8D" w:rsidRPr="00A426D8" w:rsidRDefault="00711E8D" w:rsidP="00560953">
            <w:pPr>
              <w:rPr>
                <w:iCs/>
                <w:sz w:val="24"/>
                <w:szCs w:val="24"/>
              </w:rPr>
            </w:pPr>
            <w:r w:rsidRPr="00A426D8">
              <w:rPr>
                <w:iCs/>
                <w:sz w:val="24"/>
                <w:szCs w:val="24"/>
              </w:rPr>
              <w:t>2 576,00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Дорожное хозяйство (дорожные фонды)</w:t>
            </w:r>
          </w:p>
        </w:tc>
        <w:tc>
          <w:tcPr>
            <w:tcW w:w="1675" w:type="dxa"/>
          </w:tcPr>
          <w:p w:rsidR="00711E8D" w:rsidRPr="00A426D8" w:rsidRDefault="00711E8D" w:rsidP="00560953">
            <w:pPr>
              <w:rPr>
                <w:iCs/>
                <w:sz w:val="24"/>
                <w:szCs w:val="24"/>
              </w:rPr>
            </w:pPr>
            <w:r w:rsidRPr="00A426D8">
              <w:rPr>
                <w:iCs/>
                <w:sz w:val="24"/>
                <w:szCs w:val="24"/>
              </w:rPr>
              <w:t>0810146030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1 875,99</w:t>
            </w:r>
          </w:p>
        </w:tc>
        <w:tc>
          <w:tcPr>
            <w:tcW w:w="1440" w:type="dxa"/>
          </w:tcPr>
          <w:p w:rsidR="00711E8D" w:rsidRPr="00A426D8" w:rsidRDefault="00711E8D" w:rsidP="00560953">
            <w:pPr>
              <w:rPr>
                <w:iCs/>
                <w:sz w:val="24"/>
                <w:szCs w:val="24"/>
              </w:rPr>
            </w:pPr>
            <w:r w:rsidRPr="00A426D8">
              <w:rPr>
                <w:iCs/>
                <w:sz w:val="24"/>
                <w:szCs w:val="24"/>
              </w:rPr>
              <w:t>2 324,00</w:t>
            </w:r>
          </w:p>
        </w:tc>
        <w:tc>
          <w:tcPr>
            <w:tcW w:w="1440" w:type="dxa"/>
          </w:tcPr>
          <w:p w:rsidR="00711E8D" w:rsidRPr="00A426D8" w:rsidRDefault="00711E8D" w:rsidP="00560953">
            <w:pPr>
              <w:rPr>
                <w:iCs/>
                <w:sz w:val="24"/>
                <w:szCs w:val="24"/>
              </w:rPr>
            </w:pPr>
            <w:r w:rsidRPr="00A426D8">
              <w:rPr>
                <w:iCs/>
                <w:sz w:val="24"/>
                <w:szCs w:val="24"/>
              </w:rPr>
              <w:t>2 576,00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Дорожное хозяйство (дорожные фонды)</w:t>
            </w:r>
          </w:p>
        </w:tc>
        <w:tc>
          <w:tcPr>
            <w:tcW w:w="1675" w:type="dxa"/>
          </w:tcPr>
          <w:p w:rsidR="00711E8D" w:rsidRPr="00A426D8" w:rsidRDefault="00711E8D" w:rsidP="00560953">
            <w:pPr>
              <w:rPr>
                <w:sz w:val="24"/>
                <w:szCs w:val="24"/>
              </w:rPr>
            </w:pPr>
            <w:r w:rsidRPr="00A426D8">
              <w:rPr>
                <w:sz w:val="24"/>
                <w:szCs w:val="24"/>
              </w:rPr>
              <w:t>0810146030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04</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1 875,99</w:t>
            </w:r>
          </w:p>
        </w:tc>
        <w:tc>
          <w:tcPr>
            <w:tcW w:w="1440" w:type="dxa"/>
          </w:tcPr>
          <w:p w:rsidR="00711E8D" w:rsidRPr="00A426D8" w:rsidRDefault="00711E8D" w:rsidP="00560953">
            <w:pPr>
              <w:rPr>
                <w:sz w:val="24"/>
                <w:szCs w:val="24"/>
              </w:rPr>
            </w:pPr>
            <w:r w:rsidRPr="00A426D8">
              <w:rPr>
                <w:sz w:val="24"/>
                <w:szCs w:val="24"/>
              </w:rPr>
              <w:t>2 324,00</w:t>
            </w:r>
          </w:p>
        </w:tc>
        <w:tc>
          <w:tcPr>
            <w:tcW w:w="1440" w:type="dxa"/>
          </w:tcPr>
          <w:p w:rsidR="00711E8D" w:rsidRPr="00A426D8" w:rsidRDefault="00711E8D" w:rsidP="00560953">
            <w:pPr>
              <w:rPr>
                <w:sz w:val="24"/>
                <w:szCs w:val="24"/>
              </w:rPr>
            </w:pPr>
            <w:r w:rsidRPr="00A426D8">
              <w:rPr>
                <w:sz w:val="24"/>
                <w:szCs w:val="24"/>
              </w:rPr>
              <w:t>2 576,00</w:t>
            </w:r>
          </w:p>
        </w:tc>
      </w:tr>
      <w:tr w:rsidR="00711E8D" w:rsidRPr="00A426D8" w:rsidTr="00560953">
        <w:trPr>
          <w:trHeight w:val="1890"/>
        </w:trPr>
        <w:tc>
          <w:tcPr>
            <w:tcW w:w="5955" w:type="dxa"/>
          </w:tcPr>
          <w:p w:rsidR="00711E8D" w:rsidRPr="00A426D8" w:rsidRDefault="00711E8D" w:rsidP="00560953">
            <w:pPr>
              <w:rPr>
                <w:iCs/>
                <w:sz w:val="24"/>
                <w:szCs w:val="24"/>
              </w:rPr>
            </w:pPr>
            <w:r w:rsidRPr="00A426D8">
              <w:rPr>
                <w:iCs/>
                <w:sz w:val="24"/>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A426D8">
              <w:rPr>
                <w:iCs/>
                <w:sz w:val="24"/>
                <w:szCs w:val="24"/>
              </w:rPr>
              <w:t>содержания</w:t>
            </w:r>
            <w:proofErr w:type="gramEnd"/>
            <w:r w:rsidRPr="00A426D8">
              <w:rPr>
                <w:iCs/>
                <w:sz w:val="24"/>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675" w:type="dxa"/>
          </w:tcPr>
          <w:p w:rsidR="00711E8D" w:rsidRPr="00A426D8" w:rsidRDefault="00711E8D" w:rsidP="00560953">
            <w:pPr>
              <w:rPr>
                <w:iCs/>
                <w:sz w:val="24"/>
                <w:szCs w:val="24"/>
              </w:rPr>
            </w:pPr>
            <w:r w:rsidRPr="00A426D8">
              <w:rPr>
                <w:iCs/>
                <w:sz w:val="24"/>
                <w:szCs w:val="24"/>
              </w:rPr>
              <w:t>08101S3080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15 789,47</w:t>
            </w:r>
          </w:p>
        </w:tc>
        <w:tc>
          <w:tcPr>
            <w:tcW w:w="1440" w:type="dxa"/>
          </w:tcPr>
          <w:p w:rsidR="00711E8D" w:rsidRPr="00A426D8" w:rsidRDefault="00711E8D" w:rsidP="00560953">
            <w:pPr>
              <w:rPr>
                <w:iCs/>
                <w:sz w:val="24"/>
                <w:szCs w:val="24"/>
              </w:rPr>
            </w:pPr>
            <w:r w:rsidRPr="00A426D8">
              <w:rPr>
                <w:iCs/>
                <w:sz w:val="24"/>
                <w:szCs w:val="24"/>
              </w:rPr>
              <w:t>750,00</w:t>
            </w:r>
          </w:p>
        </w:tc>
        <w:tc>
          <w:tcPr>
            <w:tcW w:w="1440" w:type="dxa"/>
          </w:tcPr>
          <w:p w:rsidR="00711E8D" w:rsidRPr="00A426D8" w:rsidRDefault="00711E8D" w:rsidP="00560953">
            <w:pPr>
              <w:rPr>
                <w:iCs/>
                <w:sz w:val="24"/>
                <w:szCs w:val="24"/>
              </w:rPr>
            </w:pPr>
            <w:r w:rsidRPr="00A426D8">
              <w:rPr>
                <w:iCs/>
                <w:sz w:val="24"/>
                <w:szCs w:val="24"/>
              </w:rPr>
              <w:t>750,00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08101S3080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15 789,47</w:t>
            </w:r>
          </w:p>
        </w:tc>
        <w:tc>
          <w:tcPr>
            <w:tcW w:w="1440" w:type="dxa"/>
          </w:tcPr>
          <w:p w:rsidR="00711E8D" w:rsidRPr="00A426D8" w:rsidRDefault="00711E8D" w:rsidP="00560953">
            <w:pPr>
              <w:rPr>
                <w:iCs/>
                <w:sz w:val="24"/>
                <w:szCs w:val="24"/>
              </w:rPr>
            </w:pPr>
            <w:r w:rsidRPr="00A426D8">
              <w:rPr>
                <w:iCs/>
                <w:sz w:val="24"/>
                <w:szCs w:val="24"/>
              </w:rPr>
              <w:t>750,00</w:t>
            </w:r>
          </w:p>
        </w:tc>
        <w:tc>
          <w:tcPr>
            <w:tcW w:w="1440" w:type="dxa"/>
          </w:tcPr>
          <w:p w:rsidR="00711E8D" w:rsidRPr="00A426D8" w:rsidRDefault="00711E8D" w:rsidP="00560953">
            <w:pPr>
              <w:rPr>
                <w:iCs/>
                <w:sz w:val="24"/>
                <w:szCs w:val="24"/>
              </w:rPr>
            </w:pPr>
            <w:r w:rsidRPr="00A426D8">
              <w:rPr>
                <w:iCs/>
                <w:sz w:val="24"/>
                <w:szCs w:val="24"/>
              </w:rPr>
              <w:t>750,00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08101S3080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15 789,47</w:t>
            </w:r>
          </w:p>
        </w:tc>
        <w:tc>
          <w:tcPr>
            <w:tcW w:w="1440" w:type="dxa"/>
          </w:tcPr>
          <w:p w:rsidR="00711E8D" w:rsidRPr="00A426D8" w:rsidRDefault="00711E8D" w:rsidP="00560953">
            <w:pPr>
              <w:rPr>
                <w:iCs/>
                <w:sz w:val="24"/>
                <w:szCs w:val="24"/>
              </w:rPr>
            </w:pPr>
            <w:r w:rsidRPr="00A426D8">
              <w:rPr>
                <w:iCs/>
                <w:sz w:val="24"/>
                <w:szCs w:val="24"/>
              </w:rPr>
              <w:t>750,00</w:t>
            </w:r>
          </w:p>
        </w:tc>
        <w:tc>
          <w:tcPr>
            <w:tcW w:w="1440" w:type="dxa"/>
          </w:tcPr>
          <w:p w:rsidR="00711E8D" w:rsidRPr="00A426D8" w:rsidRDefault="00711E8D" w:rsidP="00560953">
            <w:pPr>
              <w:rPr>
                <w:iCs/>
                <w:sz w:val="24"/>
                <w:szCs w:val="24"/>
              </w:rPr>
            </w:pPr>
            <w:r w:rsidRPr="00A426D8">
              <w:rPr>
                <w:iCs/>
                <w:sz w:val="24"/>
                <w:szCs w:val="24"/>
              </w:rPr>
              <w:t>750,00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НАЦИОНАЛЬНАЯ ЭКОНОМИКА</w:t>
            </w:r>
          </w:p>
        </w:tc>
        <w:tc>
          <w:tcPr>
            <w:tcW w:w="1675" w:type="dxa"/>
          </w:tcPr>
          <w:p w:rsidR="00711E8D" w:rsidRPr="00A426D8" w:rsidRDefault="00711E8D" w:rsidP="00560953">
            <w:pPr>
              <w:rPr>
                <w:iCs/>
                <w:sz w:val="24"/>
                <w:szCs w:val="24"/>
              </w:rPr>
            </w:pPr>
            <w:r w:rsidRPr="00A426D8">
              <w:rPr>
                <w:iCs/>
                <w:sz w:val="24"/>
                <w:szCs w:val="24"/>
              </w:rPr>
              <w:t>08101S3080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15 789,47</w:t>
            </w:r>
          </w:p>
        </w:tc>
        <w:tc>
          <w:tcPr>
            <w:tcW w:w="1440" w:type="dxa"/>
          </w:tcPr>
          <w:p w:rsidR="00711E8D" w:rsidRPr="00A426D8" w:rsidRDefault="00711E8D" w:rsidP="00560953">
            <w:pPr>
              <w:rPr>
                <w:iCs/>
                <w:sz w:val="24"/>
                <w:szCs w:val="24"/>
              </w:rPr>
            </w:pPr>
            <w:r w:rsidRPr="00A426D8">
              <w:rPr>
                <w:iCs/>
                <w:sz w:val="24"/>
                <w:szCs w:val="24"/>
              </w:rPr>
              <w:t>750,00</w:t>
            </w:r>
          </w:p>
        </w:tc>
        <w:tc>
          <w:tcPr>
            <w:tcW w:w="1440" w:type="dxa"/>
          </w:tcPr>
          <w:p w:rsidR="00711E8D" w:rsidRPr="00A426D8" w:rsidRDefault="00711E8D" w:rsidP="00560953">
            <w:pPr>
              <w:rPr>
                <w:iCs/>
                <w:sz w:val="24"/>
                <w:szCs w:val="24"/>
              </w:rPr>
            </w:pPr>
            <w:r w:rsidRPr="00A426D8">
              <w:rPr>
                <w:iCs/>
                <w:sz w:val="24"/>
                <w:szCs w:val="24"/>
              </w:rPr>
              <w:t>750,00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Дорожное хозяйство (дорожные фонды)</w:t>
            </w:r>
          </w:p>
        </w:tc>
        <w:tc>
          <w:tcPr>
            <w:tcW w:w="1675" w:type="dxa"/>
          </w:tcPr>
          <w:p w:rsidR="00711E8D" w:rsidRPr="00A426D8" w:rsidRDefault="00711E8D" w:rsidP="00560953">
            <w:pPr>
              <w:rPr>
                <w:iCs/>
                <w:sz w:val="24"/>
                <w:szCs w:val="24"/>
              </w:rPr>
            </w:pPr>
            <w:r w:rsidRPr="00A426D8">
              <w:rPr>
                <w:iCs/>
                <w:sz w:val="24"/>
                <w:szCs w:val="24"/>
              </w:rPr>
              <w:t>08101S3080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15 789,47</w:t>
            </w:r>
          </w:p>
        </w:tc>
        <w:tc>
          <w:tcPr>
            <w:tcW w:w="1440" w:type="dxa"/>
          </w:tcPr>
          <w:p w:rsidR="00711E8D" w:rsidRPr="00A426D8" w:rsidRDefault="00711E8D" w:rsidP="00560953">
            <w:pPr>
              <w:rPr>
                <w:iCs/>
                <w:sz w:val="24"/>
                <w:szCs w:val="24"/>
              </w:rPr>
            </w:pPr>
            <w:r w:rsidRPr="00A426D8">
              <w:rPr>
                <w:iCs/>
                <w:sz w:val="24"/>
                <w:szCs w:val="24"/>
              </w:rPr>
              <w:t>750,00</w:t>
            </w:r>
          </w:p>
        </w:tc>
        <w:tc>
          <w:tcPr>
            <w:tcW w:w="1440" w:type="dxa"/>
          </w:tcPr>
          <w:p w:rsidR="00711E8D" w:rsidRPr="00A426D8" w:rsidRDefault="00711E8D" w:rsidP="00560953">
            <w:pPr>
              <w:rPr>
                <w:iCs/>
                <w:sz w:val="24"/>
                <w:szCs w:val="24"/>
              </w:rPr>
            </w:pPr>
            <w:r w:rsidRPr="00A426D8">
              <w:rPr>
                <w:iCs/>
                <w:sz w:val="24"/>
                <w:szCs w:val="24"/>
              </w:rPr>
              <w:t>750,00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Дорожное хозяйство (дорожные фонды)</w:t>
            </w:r>
          </w:p>
        </w:tc>
        <w:tc>
          <w:tcPr>
            <w:tcW w:w="1675" w:type="dxa"/>
          </w:tcPr>
          <w:p w:rsidR="00711E8D" w:rsidRPr="00A426D8" w:rsidRDefault="00711E8D" w:rsidP="00560953">
            <w:pPr>
              <w:rPr>
                <w:sz w:val="24"/>
                <w:szCs w:val="24"/>
              </w:rPr>
            </w:pPr>
            <w:r w:rsidRPr="00A426D8">
              <w:rPr>
                <w:sz w:val="24"/>
                <w:szCs w:val="24"/>
              </w:rPr>
              <w:t>08101S3080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04</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15 789,47</w:t>
            </w:r>
          </w:p>
        </w:tc>
        <w:tc>
          <w:tcPr>
            <w:tcW w:w="1440" w:type="dxa"/>
          </w:tcPr>
          <w:p w:rsidR="00711E8D" w:rsidRPr="00A426D8" w:rsidRDefault="00711E8D" w:rsidP="00560953">
            <w:pPr>
              <w:rPr>
                <w:sz w:val="24"/>
                <w:szCs w:val="24"/>
              </w:rPr>
            </w:pPr>
            <w:r w:rsidRPr="00A426D8">
              <w:rPr>
                <w:sz w:val="24"/>
                <w:szCs w:val="24"/>
              </w:rPr>
              <w:t>750,00</w:t>
            </w:r>
          </w:p>
        </w:tc>
        <w:tc>
          <w:tcPr>
            <w:tcW w:w="1440" w:type="dxa"/>
          </w:tcPr>
          <w:p w:rsidR="00711E8D" w:rsidRPr="00A426D8" w:rsidRDefault="00711E8D" w:rsidP="00560953">
            <w:pPr>
              <w:rPr>
                <w:sz w:val="24"/>
                <w:szCs w:val="24"/>
              </w:rPr>
            </w:pPr>
            <w:r w:rsidRPr="00A426D8">
              <w:rPr>
                <w:sz w:val="24"/>
                <w:szCs w:val="24"/>
              </w:rPr>
              <w:t>750,00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Подпрограмма "Ремонт (капитальный ремонт) объектов собственности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0830000000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10 058,72</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0830100000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10 058,72</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Сохранение и развитие материально-технической базы учреждений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0830147080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398,00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0830147080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398,00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0830147080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398,00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КУЛЬТУРА, КИНЕМАТОГРАФИЯ</w:t>
            </w:r>
          </w:p>
        </w:tc>
        <w:tc>
          <w:tcPr>
            <w:tcW w:w="1675" w:type="dxa"/>
          </w:tcPr>
          <w:p w:rsidR="00711E8D" w:rsidRPr="00A426D8" w:rsidRDefault="00711E8D" w:rsidP="00560953">
            <w:pPr>
              <w:rPr>
                <w:iCs/>
                <w:sz w:val="24"/>
                <w:szCs w:val="24"/>
              </w:rPr>
            </w:pPr>
            <w:r w:rsidRPr="00A426D8">
              <w:rPr>
                <w:iCs/>
                <w:sz w:val="24"/>
                <w:szCs w:val="24"/>
              </w:rPr>
              <w:t>0830147080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08</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398,00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Культура</w:t>
            </w:r>
          </w:p>
        </w:tc>
        <w:tc>
          <w:tcPr>
            <w:tcW w:w="1675" w:type="dxa"/>
          </w:tcPr>
          <w:p w:rsidR="00711E8D" w:rsidRPr="00A426D8" w:rsidRDefault="00711E8D" w:rsidP="00560953">
            <w:pPr>
              <w:rPr>
                <w:iCs/>
                <w:sz w:val="24"/>
                <w:szCs w:val="24"/>
              </w:rPr>
            </w:pPr>
            <w:r w:rsidRPr="00A426D8">
              <w:rPr>
                <w:iCs/>
                <w:sz w:val="24"/>
                <w:szCs w:val="24"/>
              </w:rPr>
              <w:t>0830147080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08</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398,00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Культура</w:t>
            </w:r>
          </w:p>
        </w:tc>
        <w:tc>
          <w:tcPr>
            <w:tcW w:w="1675" w:type="dxa"/>
          </w:tcPr>
          <w:p w:rsidR="00711E8D" w:rsidRPr="00A426D8" w:rsidRDefault="00711E8D" w:rsidP="00560953">
            <w:pPr>
              <w:rPr>
                <w:sz w:val="24"/>
                <w:szCs w:val="24"/>
              </w:rPr>
            </w:pPr>
            <w:r w:rsidRPr="00A426D8">
              <w:rPr>
                <w:sz w:val="24"/>
                <w:szCs w:val="24"/>
              </w:rPr>
              <w:t>0830147080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08</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398,00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lastRenderedPageBreak/>
              <w:t>Строительно-монтажные работы по объекту "Модульная котельная, расположенная на территории средней общеобразовательной школы в с</w:t>
            </w:r>
            <w:proofErr w:type="gramStart"/>
            <w:r w:rsidRPr="00A426D8">
              <w:rPr>
                <w:iCs/>
                <w:sz w:val="24"/>
                <w:szCs w:val="24"/>
              </w:rPr>
              <w:t>.С</w:t>
            </w:r>
            <w:proofErr w:type="gramEnd"/>
            <w:r w:rsidRPr="00A426D8">
              <w:rPr>
                <w:iCs/>
                <w:sz w:val="24"/>
                <w:szCs w:val="24"/>
              </w:rPr>
              <w:t>тарый Чирчим, ул.Лесная, 2В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0830147090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2 800,00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Капитальные вложения в объекты государственной (муниципальной) собственности</w:t>
            </w:r>
          </w:p>
        </w:tc>
        <w:tc>
          <w:tcPr>
            <w:tcW w:w="1675" w:type="dxa"/>
          </w:tcPr>
          <w:p w:rsidR="00711E8D" w:rsidRPr="00A426D8" w:rsidRDefault="00711E8D" w:rsidP="00560953">
            <w:pPr>
              <w:rPr>
                <w:iCs/>
                <w:sz w:val="24"/>
                <w:szCs w:val="24"/>
              </w:rPr>
            </w:pPr>
            <w:r w:rsidRPr="00A426D8">
              <w:rPr>
                <w:iCs/>
                <w:sz w:val="24"/>
                <w:szCs w:val="24"/>
              </w:rPr>
              <w:t>0830147090</w:t>
            </w:r>
          </w:p>
        </w:tc>
        <w:tc>
          <w:tcPr>
            <w:tcW w:w="900" w:type="dxa"/>
          </w:tcPr>
          <w:p w:rsidR="00711E8D" w:rsidRPr="00A426D8" w:rsidRDefault="00711E8D" w:rsidP="00560953">
            <w:pPr>
              <w:rPr>
                <w:iCs/>
                <w:sz w:val="24"/>
                <w:szCs w:val="24"/>
              </w:rPr>
            </w:pPr>
            <w:r w:rsidRPr="00A426D8">
              <w:rPr>
                <w:iCs/>
                <w:sz w:val="24"/>
                <w:szCs w:val="24"/>
              </w:rPr>
              <w:t>400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2 800,00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Бюджетные инвестиции</w:t>
            </w:r>
          </w:p>
        </w:tc>
        <w:tc>
          <w:tcPr>
            <w:tcW w:w="1675" w:type="dxa"/>
          </w:tcPr>
          <w:p w:rsidR="00711E8D" w:rsidRPr="00A426D8" w:rsidRDefault="00711E8D" w:rsidP="00560953">
            <w:pPr>
              <w:rPr>
                <w:iCs/>
                <w:sz w:val="24"/>
                <w:szCs w:val="24"/>
              </w:rPr>
            </w:pPr>
            <w:r w:rsidRPr="00A426D8">
              <w:rPr>
                <w:iCs/>
                <w:sz w:val="24"/>
                <w:szCs w:val="24"/>
              </w:rPr>
              <w:t>0830147090</w:t>
            </w:r>
          </w:p>
        </w:tc>
        <w:tc>
          <w:tcPr>
            <w:tcW w:w="900" w:type="dxa"/>
          </w:tcPr>
          <w:p w:rsidR="00711E8D" w:rsidRPr="00A426D8" w:rsidRDefault="00711E8D" w:rsidP="00560953">
            <w:pPr>
              <w:rPr>
                <w:iCs/>
                <w:sz w:val="24"/>
                <w:szCs w:val="24"/>
              </w:rPr>
            </w:pPr>
            <w:r w:rsidRPr="00A426D8">
              <w:rPr>
                <w:iCs/>
                <w:sz w:val="24"/>
                <w:szCs w:val="24"/>
              </w:rPr>
              <w:t>410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2 800,00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0830147090</w:t>
            </w:r>
          </w:p>
        </w:tc>
        <w:tc>
          <w:tcPr>
            <w:tcW w:w="900" w:type="dxa"/>
          </w:tcPr>
          <w:p w:rsidR="00711E8D" w:rsidRPr="00A426D8" w:rsidRDefault="00711E8D" w:rsidP="00560953">
            <w:pPr>
              <w:rPr>
                <w:iCs/>
                <w:sz w:val="24"/>
                <w:szCs w:val="24"/>
              </w:rPr>
            </w:pPr>
            <w:r w:rsidRPr="00A426D8">
              <w:rPr>
                <w:iCs/>
                <w:sz w:val="24"/>
                <w:szCs w:val="24"/>
              </w:rPr>
              <w:t>410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2 800,00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Общее образование</w:t>
            </w:r>
          </w:p>
        </w:tc>
        <w:tc>
          <w:tcPr>
            <w:tcW w:w="1675" w:type="dxa"/>
          </w:tcPr>
          <w:p w:rsidR="00711E8D" w:rsidRPr="00A426D8" w:rsidRDefault="00711E8D" w:rsidP="00560953">
            <w:pPr>
              <w:rPr>
                <w:iCs/>
                <w:sz w:val="24"/>
                <w:szCs w:val="24"/>
              </w:rPr>
            </w:pPr>
            <w:r w:rsidRPr="00A426D8">
              <w:rPr>
                <w:iCs/>
                <w:sz w:val="24"/>
                <w:szCs w:val="24"/>
              </w:rPr>
              <w:t>0830147090</w:t>
            </w:r>
          </w:p>
        </w:tc>
        <w:tc>
          <w:tcPr>
            <w:tcW w:w="900" w:type="dxa"/>
          </w:tcPr>
          <w:p w:rsidR="00711E8D" w:rsidRPr="00A426D8" w:rsidRDefault="00711E8D" w:rsidP="00560953">
            <w:pPr>
              <w:rPr>
                <w:iCs/>
                <w:sz w:val="24"/>
                <w:szCs w:val="24"/>
              </w:rPr>
            </w:pPr>
            <w:r w:rsidRPr="00A426D8">
              <w:rPr>
                <w:iCs/>
                <w:sz w:val="24"/>
                <w:szCs w:val="24"/>
              </w:rPr>
              <w:t>410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02</w:t>
            </w:r>
          </w:p>
        </w:tc>
        <w:tc>
          <w:tcPr>
            <w:tcW w:w="1440" w:type="dxa"/>
          </w:tcPr>
          <w:p w:rsidR="00711E8D" w:rsidRPr="00A426D8" w:rsidRDefault="00711E8D" w:rsidP="00560953">
            <w:pPr>
              <w:rPr>
                <w:iCs/>
                <w:sz w:val="24"/>
                <w:szCs w:val="24"/>
              </w:rPr>
            </w:pPr>
            <w:r w:rsidRPr="00A426D8">
              <w:rPr>
                <w:iCs/>
                <w:sz w:val="24"/>
                <w:szCs w:val="24"/>
              </w:rPr>
              <w:t>2 800,00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Общее образование</w:t>
            </w:r>
          </w:p>
        </w:tc>
        <w:tc>
          <w:tcPr>
            <w:tcW w:w="1675" w:type="dxa"/>
          </w:tcPr>
          <w:p w:rsidR="00711E8D" w:rsidRPr="00A426D8" w:rsidRDefault="00711E8D" w:rsidP="00560953">
            <w:pPr>
              <w:rPr>
                <w:sz w:val="24"/>
                <w:szCs w:val="24"/>
              </w:rPr>
            </w:pPr>
            <w:r w:rsidRPr="00A426D8">
              <w:rPr>
                <w:sz w:val="24"/>
                <w:szCs w:val="24"/>
              </w:rPr>
              <w:t>0830147090</w:t>
            </w:r>
          </w:p>
        </w:tc>
        <w:tc>
          <w:tcPr>
            <w:tcW w:w="900" w:type="dxa"/>
          </w:tcPr>
          <w:p w:rsidR="00711E8D" w:rsidRPr="00A426D8" w:rsidRDefault="00711E8D" w:rsidP="00560953">
            <w:pPr>
              <w:rPr>
                <w:sz w:val="24"/>
                <w:szCs w:val="24"/>
              </w:rPr>
            </w:pPr>
            <w:r w:rsidRPr="00A426D8">
              <w:rPr>
                <w:sz w:val="24"/>
                <w:szCs w:val="24"/>
              </w:rPr>
              <w:t>410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02</w:t>
            </w:r>
          </w:p>
        </w:tc>
        <w:tc>
          <w:tcPr>
            <w:tcW w:w="1440" w:type="dxa"/>
          </w:tcPr>
          <w:p w:rsidR="00711E8D" w:rsidRPr="00A426D8" w:rsidRDefault="00711E8D" w:rsidP="00560953">
            <w:pPr>
              <w:rPr>
                <w:sz w:val="24"/>
                <w:szCs w:val="24"/>
              </w:rPr>
            </w:pPr>
            <w:r w:rsidRPr="00A426D8">
              <w:rPr>
                <w:sz w:val="24"/>
                <w:szCs w:val="24"/>
              </w:rPr>
              <w:t>2 800,00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Ремонт (капитальный ремонт) зданий общеобразовательных организаций</w:t>
            </w:r>
          </w:p>
        </w:tc>
        <w:tc>
          <w:tcPr>
            <w:tcW w:w="1675" w:type="dxa"/>
          </w:tcPr>
          <w:p w:rsidR="00711E8D" w:rsidRPr="00A426D8" w:rsidRDefault="00711E8D" w:rsidP="00560953">
            <w:pPr>
              <w:rPr>
                <w:iCs/>
                <w:sz w:val="24"/>
                <w:szCs w:val="24"/>
              </w:rPr>
            </w:pPr>
            <w:r w:rsidRPr="00A426D8">
              <w:rPr>
                <w:iCs/>
                <w:sz w:val="24"/>
                <w:szCs w:val="24"/>
              </w:rPr>
              <w:t>08301S3410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2 895,66</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08301S3410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2 895,66</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08301S3410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2 895,66</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08301S3410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2 895,66</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Общее образование</w:t>
            </w:r>
          </w:p>
        </w:tc>
        <w:tc>
          <w:tcPr>
            <w:tcW w:w="1675" w:type="dxa"/>
          </w:tcPr>
          <w:p w:rsidR="00711E8D" w:rsidRPr="00A426D8" w:rsidRDefault="00711E8D" w:rsidP="00560953">
            <w:pPr>
              <w:rPr>
                <w:iCs/>
                <w:sz w:val="24"/>
                <w:szCs w:val="24"/>
              </w:rPr>
            </w:pPr>
            <w:r w:rsidRPr="00A426D8">
              <w:rPr>
                <w:iCs/>
                <w:sz w:val="24"/>
                <w:szCs w:val="24"/>
              </w:rPr>
              <w:t>08301S3410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02</w:t>
            </w:r>
          </w:p>
        </w:tc>
        <w:tc>
          <w:tcPr>
            <w:tcW w:w="1440" w:type="dxa"/>
          </w:tcPr>
          <w:p w:rsidR="00711E8D" w:rsidRPr="00A426D8" w:rsidRDefault="00711E8D" w:rsidP="00560953">
            <w:pPr>
              <w:rPr>
                <w:iCs/>
                <w:sz w:val="24"/>
                <w:szCs w:val="24"/>
              </w:rPr>
            </w:pPr>
            <w:r w:rsidRPr="00A426D8">
              <w:rPr>
                <w:iCs/>
                <w:sz w:val="24"/>
                <w:szCs w:val="24"/>
              </w:rPr>
              <w:t>2 895,66</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Общее образование</w:t>
            </w:r>
          </w:p>
        </w:tc>
        <w:tc>
          <w:tcPr>
            <w:tcW w:w="1675" w:type="dxa"/>
          </w:tcPr>
          <w:p w:rsidR="00711E8D" w:rsidRPr="00A426D8" w:rsidRDefault="00711E8D" w:rsidP="00560953">
            <w:pPr>
              <w:rPr>
                <w:sz w:val="24"/>
                <w:szCs w:val="24"/>
              </w:rPr>
            </w:pPr>
            <w:r w:rsidRPr="00A426D8">
              <w:rPr>
                <w:sz w:val="24"/>
                <w:szCs w:val="24"/>
              </w:rPr>
              <w:t>08301S3410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02</w:t>
            </w:r>
          </w:p>
        </w:tc>
        <w:tc>
          <w:tcPr>
            <w:tcW w:w="1440" w:type="dxa"/>
          </w:tcPr>
          <w:p w:rsidR="00711E8D" w:rsidRPr="00A426D8" w:rsidRDefault="00711E8D" w:rsidP="00560953">
            <w:pPr>
              <w:rPr>
                <w:sz w:val="24"/>
                <w:szCs w:val="24"/>
              </w:rPr>
            </w:pPr>
            <w:r w:rsidRPr="00A426D8">
              <w:rPr>
                <w:sz w:val="24"/>
                <w:szCs w:val="24"/>
              </w:rPr>
              <w:t>2 895,66</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Ремонт (капитальный ремонт) зданий муниципальных дошкольных образовательных организаций</w:t>
            </w:r>
          </w:p>
        </w:tc>
        <w:tc>
          <w:tcPr>
            <w:tcW w:w="1675" w:type="dxa"/>
          </w:tcPr>
          <w:p w:rsidR="00711E8D" w:rsidRPr="00A426D8" w:rsidRDefault="00711E8D" w:rsidP="00560953">
            <w:pPr>
              <w:rPr>
                <w:iCs/>
                <w:sz w:val="24"/>
                <w:szCs w:val="24"/>
              </w:rPr>
            </w:pPr>
            <w:r w:rsidRPr="00A426D8">
              <w:rPr>
                <w:iCs/>
                <w:sz w:val="24"/>
                <w:szCs w:val="24"/>
              </w:rPr>
              <w:t>08301S3440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3 965,06</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08301S3440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3 965,06</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08301S3440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3 965,06</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08301S3440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3 965,06</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Дошкольное образование</w:t>
            </w:r>
          </w:p>
        </w:tc>
        <w:tc>
          <w:tcPr>
            <w:tcW w:w="1675" w:type="dxa"/>
          </w:tcPr>
          <w:p w:rsidR="00711E8D" w:rsidRPr="00A426D8" w:rsidRDefault="00711E8D" w:rsidP="00560953">
            <w:pPr>
              <w:rPr>
                <w:iCs/>
                <w:sz w:val="24"/>
                <w:szCs w:val="24"/>
              </w:rPr>
            </w:pPr>
            <w:r w:rsidRPr="00A426D8">
              <w:rPr>
                <w:iCs/>
                <w:sz w:val="24"/>
                <w:szCs w:val="24"/>
              </w:rPr>
              <w:t>08301S3440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3 965,06</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Дошкольное образование</w:t>
            </w:r>
          </w:p>
        </w:tc>
        <w:tc>
          <w:tcPr>
            <w:tcW w:w="1675" w:type="dxa"/>
          </w:tcPr>
          <w:p w:rsidR="00711E8D" w:rsidRPr="00A426D8" w:rsidRDefault="00711E8D" w:rsidP="00560953">
            <w:pPr>
              <w:rPr>
                <w:sz w:val="24"/>
                <w:szCs w:val="24"/>
              </w:rPr>
            </w:pPr>
            <w:r w:rsidRPr="00A426D8">
              <w:rPr>
                <w:sz w:val="24"/>
                <w:szCs w:val="24"/>
              </w:rPr>
              <w:t>08301S3440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3 965,06</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Кредиторская задолженность</w:t>
            </w:r>
          </w:p>
        </w:tc>
        <w:tc>
          <w:tcPr>
            <w:tcW w:w="1675" w:type="dxa"/>
          </w:tcPr>
          <w:p w:rsidR="00711E8D" w:rsidRPr="00A426D8" w:rsidRDefault="00711E8D" w:rsidP="00560953">
            <w:pPr>
              <w:rPr>
                <w:iCs/>
                <w:sz w:val="24"/>
                <w:szCs w:val="24"/>
              </w:rPr>
            </w:pPr>
            <w:r w:rsidRPr="00A426D8">
              <w:rPr>
                <w:iCs/>
                <w:sz w:val="24"/>
                <w:szCs w:val="24"/>
              </w:rPr>
              <w:t>08К0000000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499,33</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08К0046030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499,33</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08К0046030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499,33</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08К0046030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499,33</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НАЦИОНАЛЬНАЯ ЭКОНОМИКА</w:t>
            </w:r>
          </w:p>
        </w:tc>
        <w:tc>
          <w:tcPr>
            <w:tcW w:w="1675" w:type="dxa"/>
          </w:tcPr>
          <w:p w:rsidR="00711E8D" w:rsidRPr="00A426D8" w:rsidRDefault="00711E8D" w:rsidP="00560953">
            <w:pPr>
              <w:rPr>
                <w:iCs/>
                <w:sz w:val="24"/>
                <w:szCs w:val="24"/>
              </w:rPr>
            </w:pPr>
            <w:r w:rsidRPr="00A426D8">
              <w:rPr>
                <w:iCs/>
                <w:sz w:val="24"/>
                <w:szCs w:val="24"/>
              </w:rPr>
              <w:t>08К0046030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499,33</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Дорожное хозяйство (дорожные фонды)</w:t>
            </w:r>
          </w:p>
        </w:tc>
        <w:tc>
          <w:tcPr>
            <w:tcW w:w="1675" w:type="dxa"/>
          </w:tcPr>
          <w:p w:rsidR="00711E8D" w:rsidRPr="00A426D8" w:rsidRDefault="00711E8D" w:rsidP="00560953">
            <w:pPr>
              <w:rPr>
                <w:iCs/>
                <w:sz w:val="24"/>
                <w:szCs w:val="24"/>
              </w:rPr>
            </w:pPr>
            <w:r w:rsidRPr="00A426D8">
              <w:rPr>
                <w:iCs/>
                <w:sz w:val="24"/>
                <w:szCs w:val="24"/>
              </w:rPr>
              <w:t>08К0046030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499,33</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Дорожное хозяйство (дорожные фонды)</w:t>
            </w:r>
          </w:p>
        </w:tc>
        <w:tc>
          <w:tcPr>
            <w:tcW w:w="1675" w:type="dxa"/>
          </w:tcPr>
          <w:p w:rsidR="00711E8D" w:rsidRPr="00A426D8" w:rsidRDefault="00711E8D" w:rsidP="00560953">
            <w:pPr>
              <w:rPr>
                <w:sz w:val="24"/>
                <w:szCs w:val="24"/>
              </w:rPr>
            </w:pPr>
            <w:r w:rsidRPr="00A426D8">
              <w:rPr>
                <w:sz w:val="24"/>
                <w:szCs w:val="24"/>
              </w:rPr>
              <w:t>08К0046030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04</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499,33</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0900000000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48,20</w:t>
            </w:r>
          </w:p>
        </w:tc>
        <w:tc>
          <w:tcPr>
            <w:tcW w:w="1440" w:type="dxa"/>
          </w:tcPr>
          <w:p w:rsidR="00711E8D" w:rsidRPr="00A426D8" w:rsidRDefault="00711E8D" w:rsidP="00560953">
            <w:pPr>
              <w:rPr>
                <w:iCs/>
                <w:sz w:val="24"/>
                <w:szCs w:val="24"/>
              </w:rPr>
            </w:pPr>
            <w:r w:rsidRPr="00A426D8">
              <w:rPr>
                <w:iCs/>
                <w:sz w:val="24"/>
                <w:szCs w:val="24"/>
              </w:rPr>
              <w:t>48,20</w:t>
            </w:r>
          </w:p>
        </w:tc>
        <w:tc>
          <w:tcPr>
            <w:tcW w:w="1440" w:type="dxa"/>
          </w:tcPr>
          <w:p w:rsidR="00711E8D" w:rsidRPr="00A426D8" w:rsidRDefault="00711E8D" w:rsidP="00560953">
            <w:pPr>
              <w:rPr>
                <w:iCs/>
                <w:sz w:val="24"/>
                <w:szCs w:val="24"/>
              </w:rPr>
            </w:pPr>
            <w:r w:rsidRPr="00A426D8">
              <w:rPr>
                <w:iCs/>
                <w:sz w:val="24"/>
                <w:szCs w:val="24"/>
              </w:rPr>
              <w:t>48,20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0910000000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Основное мероприятие «Совершенствование управления реализацией Муниципальной программы».</w:t>
            </w:r>
          </w:p>
        </w:tc>
        <w:tc>
          <w:tcPr>
            <w:tcW w:w="1675" w:type="dxa"/>
          </w:tcPr>
          <w:p w:rsidR="00711E8D" w:rsidRPr="00A426D8" w:rsidRDefault="00711E8D" w:rsidP="00560953">
            <w:pPr>
              <w:rPr>
                <w:iCs/>
                <w:sz w:val="24"/>
                <w:szCs w:val="24"/>
              </w:rPr>
            </w:pPr>
            <w:r w:rsidRPr="00A426D8">
              <w:rPr>
                <w:iCs/>
                <w:sz w:val="24"/>
                <w:szCs w:val="24"/>
              </w:rPr>
              <w:t>0910100000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прочие мероприятия в отрасли "Сельское хозяйство"</w:t>
            </w:r>
          </w:p>
        </w:tc>
        <w:tc>
          <w:tcPr>
            <w:tcW w:w="1675" w:type="dxa"/>
          </w:tcPr>
          <w:p w:rsidR="00711E8D" w:rsidRPr="00A426D8" w:rsidRDefault="00711E8D" w:rsidP="00560953">
            <w:pPr>
              <w:rPr>
                <w:iCs/>
                <w:sz w:val="24"/>
                <w:szCs w:val="24"/>
              </w:rPr>
            </w:pPr>
            <w:r w:rsidRPr="00A426D8">
              <w:rPr>
                <w:iCs/>
                <w:sz w:val="24"/>
                <w:szCs w:val="24"/>
              </w:rPr>
              <w:t>0910168110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0910168110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0910168110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НАЦИОНАЛЬНАЯ ЭКОНОМИКА</w:t>
            </w:r>
          </w:p>
        </w:tc>
        <w:tc>
          <w:tcPr>
            <w:tcW w:w="1675" w:type="dxa"/>
          </w:tcPr>
          <w:p w:rsidR="00711E8D" w:rsidRPr="00A426D8" w:rsidRDefault="00711E8D" w:rsidP="00560953">
            <w:pPr>
              <w:rPr>
                <w:iCs/>
                <w:sz w:val="24"/>
                <w:szCs w:val="24"/>
              </w:rPr>
            </w:pPr>
            <w:r w:rsidRPr="00A426D8">
              <w:rPr>
                <w:iCs/>
                <w:sz w:val="24"/>
                <w:szCs w:val="24"/>
              </w:rPr>
              <w:t>0910168110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Сельское хозяйство и рыболовство</w:t>
            </w:r>
          </w:p>
        </w:tc>
        <w:tc>
          <w:tcPr>
            <w:tcW w:w="1675" w:type="dxa"/>
          </w:tcPr>
          <w:p w:rsidR="00711E8D" w:rsidRPr="00A426D8" w:rsidRDefault="00711E8D" w:rsidP="00560953">
            <w:pPr>
              <w:rPr>
                <w:iCs/>
                <w:sz w:val="24"/>
                <w:szCs w:val="24"/>
              </w:rPr>
            </w:pPr>
            <w:r w:rsidRPr="00A426D8">
              <w:rPr>
                <w:iCs/>
                <w:sz w:val="24"/>
                <w:szCs w:val="24"/>
              </w:rPr>
              <w:t>0910168110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05</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c>
          <w:tcPr>
            <w:tcW w:w="1440" w:type="dxa"/>
          </w:tcPr>
          <w:p w:rsidR="00711E8D" w:rsidRPr="00A426D8" w:rsidRDefault="00711E8D" w:rsidP="00560953">
            <w:pPr>
              <w:rPr>
                <w:iCs/>
                <w:sz w:val="24"/>
                <w:szCs w:val="24"/>
              </w:rPr>
            </w:pPr>
            <w:r w:rsidRPr="00A426D8">
              <w:rPr>
                <w:iCs/>
                <w:sz w:val="24"/>
                <w:szCs w:val="24"/>
              </w:rPr>
              <w:t>15,00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Сельское хозяйство и рыболовство</w:t>
            </w:r>
          </w:p>
        </w:tc>
        <w:tc>
          <w:tcPr>
            <w:tcW w:w="1675" w:type="dxa"/>
          </w:tcPr>
          <w:p w:rsidR="00711E8D" w:rsidRPr="00A426D8" w:rsidRDefault="00711E8D" w:rsidP="00560953">
            <w:pPr>
              <w:rPr>
                <w:sz w:val="24"/>
                <w:szCs w:val="24"/>
              </w:rPr>
            </w:pPr>
            <w:r w:rsidRPr="00A426D8">
              <w:rPr>
                <w:sz w:val="24"/>
                <w:szCs w:val="24"/>
              </w:rPr>
              <w:t>0910168110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04</w:t>
            </w:r>
          </w:p>
        </w:tc>
        <w:tc>
          <w:tcPr>
            <w:tcW w:w="900" w:type="dxa"/>
          </w:tcPr>
          <w:p w:rsidR="00711E8D" w:rsidRPr="00A426D8" w:rsidRDefault="00711E8D" w:rsidP="00560953">
            <w:pPr>
              <w:rPr>
                <w:sz w:val="24"/>
                <w:szCs w:val="24"/>
              </w:rPr>
            </w:pPr>
            <w:r w:rsidRPr="00A426D8">
              <w:rPr>
                <w:sz w:val="24"/>
                <w:szCs w:val="24"/>
              </w:rPr>
              <w:t>05</w:t>
            </w:r>
          </w:p>
        </w:tc>
        <w:tc>
          <w:tcPr>
            <w:tcW w:w="1440" w:type="dxa"/>
          </w:tcPr>
          <w:p w:rsidR="00711E8D" w:rsidRPr="00A426D8" w:rsidRDefault="00711E8D" w:rsidP="00560953">
            <w:pPr>
              <w:rPr>
                <w:sz w:val="24"/>
                <w:szCs w:val="24"/>
              </w:rPr>
            </w:pPr>
            <w:r w:rsidRPr="00A426D8">
              <w:rPr>
                <w:sz w:val="24"/>
                <w:szCs w:val="24"/>
              </w:rPr>
              <w:t>15,00</w:t>
            </w:r>
          </w:p>
        </w:tc>
        <w:tc>
          <w:tcPr>
            <w:tcW w:w="1440" w:type="dxa"/>
          </w:tcPr>
          <w:p w:rsidR="00711E8D" w:rsidRPr="00A426D8" w:rsidRDefault="00711E8D" w:rsidP="00560953">
            <w:pPr>
              <w:rPr>
                <w:sz w:val="24"/>
                <w:szCs w:val="24"/>
              </w:rPr>
            </w:pPr>
            <w:r w:rsidRPr="00A426D8">
              <w:rPr>
                <w:sz w:val="24"/>
                <w:szCs w:val="24"/>
              </w:rPr>
              <w:t>15,00</w:t>
            </w:r>
          </w:p>
        </w:tc>
        <w:tc>
          <w:tcPr>
            <w:tcW w:w="1440" w:type="dxa"/>
          </w:tcPr>
          <w:p w:rsidR="00711E8D" w:rsidRPr="00A426D8" w:rsidRDefault="00711E8D" w:rsidP="00560953">
            <w:pPr>
              <w:rPr>
                <w:sz w:val="24"/>
                <w:szCs w:val="24"/>
              </w:rPr>
            </w:pPr>
            <w:r w:rsidRPr="00A426D8">
              <w:rPr>
                <w:sz w:val="24"/>
                <w:szCs w:val="24"/>
              </w:rPr>
              <w:t>15,00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1675" w:type="dxa"/>
          </w:tcPr>
          <w:p w:rsidR="00711E8D" w:rsidRPr="00A426D8" w:rsidRDefault="00711E8D" w:rsidP="00560953">
            <w:pPr>
              <w:rPr>
                <w:iCs/>
                <w:sz w:val="24"/>
                <w:szCs w:val="24"/>
              </w:rPr>
            </w:pPr>
            <w:r w:rsidRPr="00A426D8">
              <w:rPr>
                <w:iCs/>
                <w:sz w:val="24"/>
                <w:szCs w:val="24"/>
              </w:rPr>
              <w:t>0920000000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Основное мероприятие «Исполнение переданных полномочий Пензенской области».</w:t>
            </w:r>
          </w:p>
        </w:tc>
        <w:tc>
          <w:tcPr>
            <w:tcW w:w="1675" w:type="dxa"/>
          </w:tcPr>
          <w:p w:rsidR="00711E8D" w:rsidRPr="00A426D8" w:rsidRDefault="00711E8D" w:rsidP="00560953">
            <w:pPr>
              <w:rPr>
                <w:iCs/>
                <w:sz w:val="24"/>
                <w:szCs w:val="24"/>
              </w:rPr>
            </w:pPr>
            <w:r w:rsidRPr="00A426D8">
              <w:rPr>
                <w:iCs/>
                <w:sz w:val="24"/>
                <w:szCs w:val="24"/>
              </w:rPr>
              <w:t>0920200000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lastRenderedPageBreak/>
              <w:t xml:space="preserve">Исполнение отдельных государственных полномочий Пензенской области </w:t>
            </w:r>
            <w:proofErr w:type="gramStart"/>
            <w:r w:rsidRPr="00A426D8">
              <w:rPr>
                <w:iCs/>
                <w:sz w:val="24"/>
                <w:szCs w:val="24"/>
              </w:rPr>
              <w:t>по организации мероприятий при осуществлении деятельности по обращению с животными без владельцев</w:t>
            </w:r>
            <w:proofErr w:type="gramEnd"/>
          </w:p>
        </w:tc>
        <w:tc>
          <w:tcPr>
            <w:tcW w:w="1675" w:type="dxa"/>
          </w:tcPr>
          <w:p w:rsidR="00711E8D" w:rsidRPr="00A426D8" w:rsidRDefault="00711E8D" w:rsidP="00560953">
            <w:pPr>
              <w:rPr>
                <w:iCs/>
                <w:sz w:val="24"/>
                <w:szCs w:val="24"/>
              </w:rPr>
            </w:pPr>
            <w:r w:rsidRPr="00A426D8">
              <w:rPr>
                <w:iCs/>
                <w:sz w:val="24"/>
                <w:szCs w:val="24"/>
              </w:rPr>
              <w:t>0920274520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0920274520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0920274520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НАЦИОНАЛЬНАЯ ЭКОНОМИКА</w:t>
            </w:r>
          </w:p>
        </w:tc>
        <w:tc>
          <w:tcPr>
            <w:tcW w:w="1675" w:type="dxa"/>
          </w:tcPr>
          <w:p w:rsidR="00711E8D" w:rsidRPr="00A426D8" w:rsidRDefault="00711E8D" w:rsidP="00560953">
            <w:pPr>
              <w:rPr>
                <w:iCs/>
                <w:sz w:val="24"/>
                <w:szCs w:val="24"/>
              </w:rPr>
            </w:pPr>
            <w:r w:rsidRPr="00A426D8">
              <w:rPr>
                <w:iCs/>
                <w:sz w:val="24"/>
                <w:szCs w:val="24"/>
              </w:rPr>
              <w:t>0920274520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Сельское хозяйство и рыболовство</w:t>
            </w:r>
          </w:p>
        </w:tc>
        <w:tc>
          <w:tcPr>
            <w:tcW w:w="1675" w:type="dxa"/>
          </w:tcPr>
          <w:p w:rsidR="00711E8D" w:rsidRPr="00A426D8" w:rsidRDefault="00711E8D" w:rsidP="00560953">
            <w:pPr>
              <w:rPr>
                <w:iCs/>
                <w:sz w:val="24"/>
                <w:szCs w:val="24"/>
              </w:rPr>
            </w:pPr>
            <w:r w:rsidRPr="00A426D8">
              <w:rPr>
                <w:iCs/>
                <w:sz w:val="24"/>
                <w:szCs w:val="24"/>
              </w:rPr>
              <w:t>0920274520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04</w:t>
            </w:r>
          </w:p>
        </w:tc>
        <w:tc>
          <w:tcPr>
            <w:tcW w:w="900" w:type="dxa"/>
          </w:tcPr>
          <w:p w:rsidR="00711E8D" w:rsidRPr="00A426D8" w:rsidRDefault="00711E8D" w:rsidP="00560953">
            <w:pPr>
              <w:rPr>
                <w:iCs/>
                <w:sz w:val="24"/>
                <w:szCs w:val="24"/>
              </w:rPr>
            </w:pPr>
            <w:r w:rsidRPr="00A426D8">
              <w:rPr>
                <w:iCs/>
                <w:sz w:val="24"/>
                <w:szCs w:val="24"/>
              </w:rPr>
              <w:t>05</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c>
          <w:tcPr>
            <w:tcW w:w="1440" w:type="dxa"/>
          </w:tcPr>
          <w:p w:rsidR="00711E8D" w:rsidRPr="00A426D8" w:rsidRDefault="00711E8D" w:rsidP="00560953">
            <w:pPr>
              <w:rPr>
                <w:iCs/>
                <w:sz w:val="24"/>
                <w:szCs w:val="24"/>
              </w:rPr>
            </w:pPr>
            <w:r w:rsidRPr="00A426D8">
              <w:rPr>
                <w:iCs/>
                <w:sz w:val="24"/>
                <w:szCs w:val="24"/>
              </w:rPr>
              <w:t>33,20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Сельское хозяйство и рыболовство</w:t>
            </w:r>
          </w:p>
        </w:tc>
        <w:tc>
          <w:tcPr>
            <w:tcW w:w="1675" w:type="dxa"/>
          </w:tcPr>
          <w:p w:rsidR="00711E8D" w:rsidRPr="00A426D8" w:rsidRDefault="00711E8D" w:rsidP="00560953">
            <w:pPr>
              <w:rPr>
                <w:sz w:val="24"/>
                <w:szCs w:val="24"/>
              </w:rPr>
            </w:pPr>
            <w:r w:rsidRPr="00A426D8">
              <w:rPr>
                <w:sz w:val="24"/>
                <w:szCs w:val="24"/>
              </w:rPr>
              <w:t>0920274520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04</w:t>
            </w:r>
          </w:p>
        </w:tc>
        <w:tc>
          <w:tcPr>
            <w:tcW w:w="900" w:type="dxa"/>
          </w:tcPr>
          <w:p w:rsidR="00711E8D" w:rsidRPr="00A426D8" w:rsidRDefault="00711E8D" w:rsidP="00560953">
            <w:pPr>
              <w:rPr>
                <w:sz w:val="24"/>
                <w:szCs w:val="24"/>
              </w:rPr>
            </w:pPr>
            <w:r w:rsidRPr="00A426D8">
              <w:rPr>
                <w:sz w:val="24"/>
                <w:szCs w:val="24"/>
              </w:rPr>
              <w:t>05</w:t>
            </w:r>
          </w:p>
        </w:tc>
        <w:tc>
          <w:tcPr>
            <w:tcW w:w="1440" w:type="dxa"/>
          </w:tcPr>
          <w:p w:rsidR="00711E8D" w:rsidRPr="00A426D8" w:rsidRDefault="00711E8D" w:rsidP="00560953">
            <w:pPr>
              <w:rPr>
                <w:sz w:val="24"/>
                <w:szCs w:val="24"/>
              </w:rPr>
            </w:pPr>
            <w:r w:rsidRPr="00A426D8">
              <w:rPr>
                <w:sz w:val="24"/>
                <w:szCs w:val="24"/>
              </w:rPr>
              <w:t>33,20</w:t>
            </w:r>
          </w:p>
        </w:tc>
        <w:tc>
          <w:tcPr>
            <w:tcW w:w="1440" w:type="dxa"/>
          </w:tcPr>
          <w:p w:rsidR="00711E8D" w:rsidRPr="00A426D8" w:rsidRDefault="00711E8D" w:rsidP="00560953">
            <w:pPr>
              <w:rPr>
                <w:sz w:val="24"/>
                <w:szCs w:val="24"/>
              </w:rPr>
            </w:pPr>
            <w:r w:rsidRPr="00A426D8">
              <w:rPr>
                <w:sz w:val="24"/>
                <w:szCs w:val="24"/>
              </w:rPr>
              <w:t>33,20</w:t>
            </w:r>
          </w:p>
        </w:tc>
        <w:tc>
          <w:tcPr>
            <w:tcW w:w="1440" w:type="dxa"/>
          </w:tcPr>
          <w:p w:rsidR="00711E8D" w:rsidRPr="00A426D8" w:rsidRDefault="00711E8D" w:rsidP="00560953">
            <w:pPr>
              <w:rPr>
                <w:sz w:val="24"/>
                <w:szCs w:val="24"/>
              </w:rPr>
            </w:pPr>
            <w:r w:rsidRPr="00A426D8">
              <w:rPr>
                <w:sz w:val="24"/>
                <w:szCs w:val="24"/>
              </w:rPr>
              <w:t>33,20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Муниципальная программа "Развитие системы образования Камешкирского района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1000000000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154 997,01</w:t>
            </w:r>
          </w:p>
        </w:tc>
        <w:tc>
          <w:tcPr>
            <w:tcW w:w="1440" w:type="dxa"/>
          </w:tcPr>
          <w:p w:rsidR="00711E8D" w:rsidRPr="00A426D8" w:rsidRDefault="00711E8D" w:rsidP="00560953">
            <w:pPr>
              <w:rPr>
                <w:iCs/>
                <w:sz w:val="24"/>
                <w:szCs w:val="24"/>
              </w:rPr>
            </w:pPr>
            <w:r w:rsidRPr="00A426D8">
              <w:rPr>
                <w:iCs/>
                <w:sz w:val="24"/>
                <w:szCs w:val="24"/>
              </w:rPr>
              <w:t>131 436,30</w:t>
            </w:r>
          </w:p>
        </w:tc>
        <w:tc>
          <w:tcPr>
            <w:tcW w:w="1440" w:type="dxa"/>
          </w:tcPr>
          <w:p w:rsidR="00711E8D" w:rsidRPr="00A426D8" w:rsidRDefault="00711E8D" w:rsidP="00560953">
            <w:pPr>
              <w:rPr>
                <w:iCs/>
                <w:sz w:val="24"/>
                <w:szCs w:val="24"/>
              </w:rPr>
            </w:pPr>
            <w:r w:rsidRPr="00A426D8">
              <w:rPr>
                <w:iCs/>
                <w:sz w:val="24"/>
                <w:szCs w:val="24"/>
              </w:rPr>
              <w:t>131 796,73</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1010000000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118 068,53</w:t>
            </w:r>
          </w:p>
        </w:tc>
        <w:tc>
          <w:tcPr>
            <w:tcW w:w="1440" w:type="dxa"/>
          </w:tcPr>
          <w:p w:rsidR="00711E8D" w:rsidRPr="00A426D8" w:rsidRDefault="00711E8D" w:rsidP="00560953">
            <w:pPr>
              <w:rPr>
                <w:iCs/>
                <w:sz w:val="24"/>
                <w:szCs w:val="24"/>
              </w:rPr>
            </w:pPr>
            <w:r w:rsidRPr="00A426D8">
              <w:rPr>
                <w:iCs/>
                <w:sz w:val="24"/>
                <w:szCs w:val="24"/>
              </w:rPr>
              <w:t>110 091,60</w:t>
            </w:r>
          </w:p>
        </w:tc>
        <w:tc>
          <w:tcPr>
            <w:tcW w:w="1440" w:type="dxa"/>
          </w:tcPr>
          <w:p w:rsidR="00711E8D" w:rsidRPr="00A426D8" w:rsidRDefault="00711E8D" w:rsidP="00560953">
            <w:pPr>
              <w:rPr>
                <w:iCs/>
                <w:sz w:val="24"/>
                <w:szCs w:val="24"/>
              </w:rPr>
            </w:pPr>
            <w:r w:rsidRPr="00A426D8">
              <w:rPr>
                <w:iCs/>
                <w:sz w:val="24"/>
                <w:szCs w:val="24"/>
              </w:rPr>
              <w:t>113 191,40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75" w:type="dxa"/>
          </w:tcPr>
          <w:p w:rsidR="00711E8D" w:rsidRPr="00A426D8" w:rsidRDefault="00711E8D" w:rsidP="00560953">
            <w:pPr>
              <w:rPr>
                <w:iCs/>
                <w:sz w:val="24"/>
                <w:szCs w:val="24"/>
              </w:rPr>
            </w:pPr>
            <w:r w:rsidRPr="00A426D8">
              <w:rPr>
                <w:iCs/>
                <w:sz w:val="24"/>
                <w:szCs w:val="24"/>
              </w:rPr>
              <w:t>1010100000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79 068,99</w:t>
            </w:r>
          </w:p>
        </w:tc>
        <w:tc>
          <w:tcPr>
            <w:tcW w:w="1440" w:type="dxa"/>
          </w:tcPr>
          <w:p w:rsidR="00711E8D" w:rsidRPr="00A426D8" w:rsidRDefault="00711E8D" w:rsidP="00560953">
            <w:pPr>
              <w:rPr>
                <w:iCs/>
                <w:sz w:val="24"/>
                <w:szCs w:val="24"/>
              </w:rPr>
            </w:pPr>
            <w:r w:rsidRPr="00A426D8">
              <w:rPr>
                <w:iCs/>
                <w:sz w:val="24"/>
                <w:szCs w:val="24"/>
              </w:rPr>
              <w:t>77 715,20</w:t>
            </w:r>
          </w:p>
        </w:tc>
        <w:tc>
          <w:tcPr>
            <w:tcW w:w="1440" w:type="dxa"/>
          </w:tcPr>
          <w:p w:rsidR="00711E8D" w:rsidRPr="00A426D8" w:rsidRDefault="00711E8D" w:rsidP="00560953">
            <w:pPr>
              <w:rPr>
                <w:iCs/>
                <w:sz w:val="24"/>
                <w:szCs w:val="24"/>
              </w:rPr>
            </w:pPr>
            <w:r w:rsidRPr="00A426D8">
              <w:rPr>
                <w:iCs/>
                <w:sz w:val="24"/>
                <w:szCs w:val="24"/>
              </w:rPr>
              <w:t>80 353,00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5" w:type="dxa"/>
          </w:tcPr>
          <w:p w:rsidR="00711E8D" w:rsidRPr="00A426D8" w:rsidRDefault="00711E8D" w:rsidP="00560953">
            <w:pPr>
              <w:rPr>
                <w:iCs/>
                <w:sz w:val="24"/>
                <w:szCs w:val="24"/>
              </w:rPr>
            </w:pPr>
            <w:r w:rsidRPr="00A426D8">
              <w:rPr>
                <w:iCs/>
                <w:sz w:val="24"/>
                <w:szCs w:val="24"/>
              </w:rPr>
              <w:t>1010105110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13 800,09</w:t>
            </w:r>
          </w:p>
        </w:tc>
        <w:tc>
          <w:tcPr>
            <w:tcW w:w="1440" w:type="dxa"/>
          </w:tcPr>
          <w:p w:rsidR="00711E8D" w:rsidRPr="00A426D8" w:rsidRDefault="00711E8D" w:rsidP="00560953">
            <w:pPr>
              <w:rPr>
                <w:iCs/>
                <w:sz w:val="24"/>
                <w:szCs w:val="24"/>
              </w:rPr>
            </w:pPr>
            <w:r w:rsidRPr="00A426D8">
              <w:rPr>
                <w:iCs/>
                <w:sz w:val="24"/>
                <w:szCs w:val="24"/>
              </w:rPr>
              <w:t>10 000,00</w:t>
            </w:r>
          </w:p>
        </w:tc>
        <w:tc>
          <w:tcPr>
            <w:tcW w:w="1440" w:type="dxa"/>
          </w:tcPr>
          <w:p w:rsidR="00711E8D" w:rsidRPr="00A426D8" w:rsidRDefault="00711E8D" w:rsidP="00560953">
            <w:pPr>
              <w:rPr>
                <w:iCs/>
                <w:sz w:val="24"/>
                <w:szCs w:val="24"/>
              </w:rPr>
            </w:pPr>
            <w:r w:rsidRPr="00A426D8">
              <w:rPr>
                <w:iCs/>
                <w:sz w:val="24"/>
                <w:szCs w:val="24"/>
              </w:rPr>
              <w:t>10 000,00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1010105110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13 800,09</w:t>
            </w:r>
          </w:p>
        </w:tc>
        <w:tc>
          <w:tcPr>
            <w:tcW w:w="1440" w:type="dxa"/>
          </w:tcPr>
          <w:p w:rsidR="00711E8D" w:rsidRPr="00A426D8" w:rsidRDefault="00711E8D" w:rsidP="00560953">
            <w:pPr>
              <w:rPr>
                <w:iCs/>
                <w:sz w:val="24"/>
                <w:szCs w:val="24"/>
              </w:rPr>
            </w:pPr>
            <w:r w:rsidRPr="00A426D8">
              <w:rPr>
                <w:iCs/>
                <w:sz w:val="24"/>
                <w:szCs w:val="24"/>
              </w:rPr>
              <w:t>10 000,00</w:t>
            </w:r>
          </w:p>
        </w:tc>
        <w:tc>
          <w:tcPr>
            <w:tcW w:w="1440" w:type="dxa"/>
          </w:tcPr>
          <w:p w:rsidR="00711E8D" w:rsidRPr="00A426D8" w:rsidRDefault="00711E8D" w:rsidP="00560953">
            <w:pPr>
              <w:rPr>
                <w:iCs/>
                <w:sz w:val="24"/>
                <w:szCs w:val="24"/>
              </w:rPr>
            </w:pPr>
            <w:r w:rsidRPr="00A426D8">
              <w:rPr>
                <w:iCs/>
                <w:sz w:val="24"/>
                <w:szCs w:val="24"/>
              </w:rPr>
              <w:t>10 000,00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1010105110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13 800,09</w:t>
            </w:r>
          </w:p>
        </w:tc>
        <w:tc>
          <w:tcPr>
            <w:tcW w:w="1440" w:type="dxa"/>
          </w:tcPr>
          <w:p w:rsidR="00711E8D" w:rsidRPr="00A426D8" w:rsidRDefault="00711E8D" w:rsidP="00560953">
            <w:pPr>
              <w:rPr>
                <w:iCs/>
                <w:sz w:val="24"/>
                <w:szCs w:val="24"/>
              </w:rPr>
            </w:pPr>
            <w:r w:rsidRPr="00A426D8">
              <w:rPr>
                <w:iCs/>
                <w:sz w:val="24"/>
                <w:szCs w:val="24"/>
              </w:rPr>
              <w:t>10 000,00</w:t>
            </w:r>
          </w:p>
        </w:tc>
        <w:tc>
          <w:tcPr>
            <w:tcW w:w="1440" w:type="dxa"/>
          </w:tcPr>
          <w:p w:rsidR="00711E8D" w:rsidRPr="00A426D8" w:rsidRDefault="00711E8D" w:rsidP="00560953">
            <w:pPr>
              <w:rPr>
                <w:iCs/>
                <w:sz w:val="24"/>
                <w:szCs w:val="24"/>
              </w:rPr>
            </w:pPr>
            <w:r w:rsidRPr="00A426D8">
              <w:rPr>
                <w:iCs/>
                <w:sz w:val="24"/>
                <w:szCs w:val="24"/>
              </w:rPr>
              <w:t>10 000,00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1010105110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13 800,09</w:t>
            </w:r>
          </w:p>
        </w:tc>
        <w:tc>
          <w:tcPr>
            <w:tcW w:w="1440" w:type="dxa"/>
          </w:tcPr>
          <w:p w:rsidR="00711E8D" w:rsidRPr="00A426D8" w:rsidRDefault="00711E8D" w:rsidP="00560953">
            <w:pPr>
              <w:rPr>
                <w:iCs/>
                <w:sz w:val="24"/>
                <w:szCs w:val="24"/>
              </w:rPr>
            </w:pPr>
            <w:r w:rsidRPr="00A426D8">
              <w:rPr>
                <w:iCs/>
                <w:sz w:val="24"/>
                <w:szCs w:val="24"/>
              </w:rPr>
              <w:t>10 000,00</w:t>
            </w:r>
          </w:p>
        </w:tc>
        <w:tc>
          <w:tcPr>
            <w:tcW w:w="1440" w:type="dxa"/>
          </w:tcPr>
          <w:p w:rsidR="00711E8D" w:rsidRPr="00A426D8" w:rsidRDefault="00711E8D" w:rsidP="00560953">
            <w:pPr>
              <w:rPr>
                <w:iCs/>
                <w:sz w:val="24"/>
                <w:szCs w:val="24"/>
              </w:rPr>
            </w:pPr>
            <w:r w:rsidRPr="00A426D8">
              <w:rPr>
                <w:iCs/>
                <w:sz w:val="24"/>
                <w:szCs w:val="24"/>
              </w:rPr>
              <w:t>10 000,00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Общее образование</w:t>
            </w:r>
          </w:p>
        </w:tc>
        <w:tc>
          <w:tcPr>
            <w:tcW w:w="1675" w:type="dxa"/>
          </w:tcPr>
          <w:p w:rsidR="00711E8D" w:rsidRPr="00A426D8" w:rsidRDefault="00711E8D" w:rsidP="00560953">
            <w:pPr>
              <w:rPr>
                <w:iCs/>
                <w:sz w:val="24"/>
                <w:szCs w:val="24"/>
              </w:rPr>
            </w:pPr>
            <w:r w:rsidRPr="00A426D8">
              <w:rPr>
                <w:iCs/>
                <w:sz w:val="24"/>
                <w:szCs w:val="24"/>
              </w:rPr>
              <w:t>1010105110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02</w:t>
            </w:r>
          </w:p>
        </w:tc>
        <w:tc>
          <w:tcPr>
            <w:tcW w:w="1440" w:type="dxa"/>
          </w:tcPr>
          <w:p w:rsidR="00711E8D" w:rsidRPr="00A426D8" w:rsidRDefault="00711E8D" w:rsidP="00560953">
            <w:pPr>
              <w:rPr>
                <w:iCs/>
                <w:sz w:val="24"/>
                <w:szCs w:val="24"/>
              </w:rPr>
            </w:pPr>
            <w:r w:rsidRPr="00A426D8">
              <w:rPr>
                <w:iCs/>
                <w:sz w:val="24"/>
                <w:szCs w:val="24"/>
              </w:rPr>
              <w:t>13 800,09</w:t>
            </w:r>
          </w:p>
        </w:tc>
        <w:tc>
          <w:tcPr>
            <w:tcW w:w="1440" w:type="dxa"/>
          </w:tcPr>
          <w:p w:rsidR="00711E8D" w:rsidRPr="00A426D8" w:rsidRDefault="00711E8D" w:rsidP="00560953">
            <w:pPr>
              <w:rPr>
                <w:iCs/>
                <w:sz w:val="24"/>
                <w:szCs w:val="24"/>
              </w:rPr>
            </w:pPr>
            <w:r w:rsidRPr="00A426D8">
              <w:rPr>
                <w:iCs/>
                <w:sz w:val="24"/>
                <w:szCs w:val="24"/>
              </w:rPr>
              <w:t>10 000,00</w:t>
            </w:r>
          </w:p>
        </w:tc>
        <w:tc>
          <w:tcPr>
            <w:tcW w:w="1440" w:type="dxa"/>
          </w:tcPr>
          <w:p w:rsidR="00711E8D" w:rsidRPr="00A426D8" w:rsidRDefault="00711E8D" w:rsidP="00560953">
            <w:pPr>
              <w:rPr>
                <w:iCs/>
                <w:sz w:val="24"/>
                <w:szCs w:val="24"/>
              </w:rPr>
            </w:pPr>
            <w:r w:rsidRPr="00A426D8">
              <w:rPr>
                <w:iCs/>
                <w:sz w:val="24"/>
                <w:szCs w:val="24"/>
              </w:rPr>
              <w:t>10 000,00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Общее образование</w:t>
            </w:r>
          </w:p>
        </w:tc>
        <w:tc>
          <w:tcPr>
            <w:tcW w:w="1675" w:type="dxa"/>
          </w:tcPr>
          <w:p w:rsidR="00711E8D" w:rsidRPr="00A426D8" w:rsidRDefault="00711E8D" w:rsidP="00560953">
            <w:pPr>
              <w:rPr>
                <w:sz w:val="24"/>
                <w:szCs w:val="24"/>
              </w:rPr>
            </w:pPr>
            <w:r w:rsidRPr="00A426D8">
              <w:rPr>
                <w:sz w:val="24"/>
                <w:szCs w:val="24"/>
              </w:rPr>
              <w:t>1010105110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02</w:t>
            </w:r>
          </w:p>
        </w:tc>
        <w:tc>
          <w:tcPr>
            <w:tcW w:w="1440" w:type="dxa"/>
          </w:tcPr>
          <w:p w:rsidR="00711E8D" w:rsidRPr="00A426D8" w:rsidRDefault="00711E8D" w:rsidP="00560953">
            <w:pPr>
              <w:rPr>
                <w:sz w:val="24"/>
                <w:szCs w:val="24"/>
              </w:rPr>
            </w:pPr>
            <w:r w:rsidRPr="00A426D8">
              <w:rPr>
                <w:sz w:val="24"/>
                <w:szCs w:val="24"/>
              </w:rPr>
              <w:t>13 800,09</w:t>
            </w:r>
          </w:p>
        </w:tc>
        <w:tc>
          <w:tcPr>
            <w:tcW w:w="1440" w:type="dxa"/>
          </w:tcPr>
          <w:p w:rsidR="00711E8D" w:rsidRPr="00A426D8" w:rsidRDefault="00711E8D" w:rsidP="00560953">
            <w:pPr>
              <w:rPr>
                <w:sz w:val="24"/>
                <w:szCs w:val="24"/>
              </w:rPr>
            </w:pPr>
            <w:r w:rsidRPr="00A426D8">
              <w:rPr>
                <w:sz w:val="24"/>
                <w:szCs w:val="24"/>
              </w:rPr>
              <w:t>10 000,00</w:t>
            </w:r>
          </w:p>
        </w:tc>
        <w:tc>
          <w:tcPr>
            <w:tcW w:w="1440" w:type="dxa"/>
          </w:tcPr>
          <w:p w:rsidR="00711E8D" w:rsidRPr="00A426D8" w:rsidRDefault="00711E8D" w:rsidP="00560953">
            <w:pPr>
              <w:rPr>
                <w:sz w:val="24"/>
                <w:szCs w:val="24"/>
              </w:rPr>
            </w:pPr>
            <w:r w:rsidRPr="00A426D8">
              <w:rPr>
                <w:sz w:val="24"/>
                <w:szCs w:val="24"/>
              </w:rPr>
              <w:t>10 000,00</w:t>
            </w:r>
          </w:p>
        </w:tc>
      </w:tr>
      <w:tr w:rsidR="00711E8D" w:rsidRPr="00A426D8" w:rsidTr="00560953">
        <w:trPr>
          <w:trHeight w:val="2100"/>
        </w:trPr>
        <w:tc>
          <w:tcPr>
            <w:tcW w:w="5955" w:type="dxa"/>
          </w:tcPr>
          <w:p w:rsidR="00711E8D" w:rsidRPr="00A426D8" w:rsidRDefault="00711E8D" w:rsidP="00560953">
            <w:pPr>
              <w:rPr>
                <w:iCs/>
                <w:sz w:val="24"/>
                <w:szCs w:val="24"/>
              </w:rPr>
            </w:pPr>
            <w:r w:rsidRPr="00A426D8">
              <w:rPr>
                <w:iCs/>
                <w:sz w:val="24"/>
                <w:szCs w:val="24"/>
              </w:rPr>
              <w:lastRenderedPageBreak/>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1010110200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47,74</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1010110200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47,74</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Социальные выплаты гражданам, кроме публичных нормативных социальных выплат</w:t>
            </w:r>
          </w:p>
        </w:tc>
        <w:tc>
          <w:tcPr>
            <w:tcW w:w="1675" w:type="dxa"/>
          </w:tcPr>
          <w:p w:rsidR="00711E8D" w:rsidRPr="00A426D8" w:rsidRDefault="00711E8D" w:rsidP="00560953">
            <w:pPr>
              <w:rPr>
                <w:iCs/>
                <w:sz w:val="24"/>
                <w:szCs w:val="24"/>
              </w:rPr>
            </w:pPr>
            <w:r w:rsidRPr="00A426D8">
              <w:rPr>
                <w:iCs/>
                <w:sz w:val="24"/>
                <w:szCs w:val="24"/>
              </w:rPr>
              <w:t>1010110200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47,74</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1010110200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47,74</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1010110200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47,74</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1010110200</w:t>
            </w:r>
          </w:p>
        </w:tc>
        <w:tc>
          <w:tcPr>
            <w:tcW w:w="900" w:type="dxa"/>
          </w:tcPr>
          <w:p w:rsidR="00711E8D" w:rsidRPr="00A426D8" w:rsidRDefault="00711E8D" w:rsidP="00560953">
            <w:pPr>
              <w:rPr>
                <w:sz w:val="24"/>
                <w:szCs w:val="24"/>
              </w:rPr>
            </w:pPr>
            <w:r w:rsidRPr="00A426D8">
              <w:rPr>
                <w:sz w:val="24"/>
                <w:szCs w:val="24"/>
              </w:rPr>
              <w:t>320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47,74</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1010120201</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136,06</w:t>
            </w:r>
          </w:p>
        </w:tc>
        <w:tc>
          <w:tcPr>
            <w:tcW w:w="1440" w:type="dxa"/>
          </w:tcPr>
          <w:p w:rsidR="00711E8D" w:rsidRPr="00A426D8" w:rsidRDefault="00711E8D" w:rsidP="00560953">
            <w:pPr>
              <w:rPr>
                <w:iCs/>
                <w:sz w:val="24"/>
                <w:szCs w:val="24"/>
              </w:rPr>
            </w:pPr>
            <w:r w:rsidRPr="00A426D8">
              <w:rPr>
                <w:iCs/>
                <w:sz w:val="24"/>
                <w:szCs w:val="24"/>
              </w:rPr>
              <w:t>183,80</w:t>
            </w:r>
          </w:p>
        </w:tc>
        <w:tc>
          <w:tcPr>
            <w:tcW w:w="1440" w:type="dxa"/>
          </w:tcPr>
          <w:p w:rsidR="00711E8D" w:rsidRPr="00A426D8" w:rsidRDefault="00711E8D" w:rsidP="00560953">
            <w:pPr>
              <w:rPr>
                <w:iCs/>
                <w:sz w:val="24"/>
                <w:szCs w:val="24"/>
              </w:rPr>
            </w:pPr>
            <w:r w:rsidRPr="00A426D8">
              <w:rPr>
                <w:iCs/>
                <w:sz w:val="24"/>
                <w:szCs w:val="24"/>
              </w:rPr>
              <w:t>183,80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1010120201</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136,06</w:t>
            </w:r>
          </w:p>
        </w:tc>
        <w:tc>
          <w:tcPr>
            <w:tcW w:w="1440" w:type="dxa"/>
          </w:tcPr>
          <w:p w:rsidR="00711E8D" w:rsidRPr="00A426D8" w:rsidRDefault="00711E8D" w:rsidP="00560953">
            <w:pPr>
              <w:rPr>
                <w:iCs/>
                <w:sz w:val="24"/>
                <w:szCs w:val="24"/>
              </w:rPr>
            </w:pPr>
            <w:r w:rsidRPr="00A426D8">
              <w:rPr>
                <w:iCs/>
                <w:sz w:val="24"/>
                <w:szCs w:val="24"/>
              </w:rPr>
              <w:t>183,80</w:t>
            </w:r>
          </w:p>
        </w:tc>
        <w:tc>
          <w:tcPr>
            <w:tcW w:w="1440" w:type="dxa"/>
          </w:tcPr>
          <w:p w:rsidR="00711E8D" w:rsidRPr="00A426D8" w:rsidRDefault="00711E8D" w:rsidP="00560953">
            <w:pPr>
              <w:rPr>
                <w:iCs/>
                <w:sz w:val="24"/>
                <w:szCs w:val="24"/>
              </w:rPr>
            </w:pPr>
            <w:r w:rsidRPr="00A426D8">
              <w:rPr>
                <w:iCs/>
                <w:sz w:val="24"/>
                <w:szCs w:val="24"/>
              </w:rPr>
              <w:t>183,80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1010120201</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136,06</w:t>
            </w:r>
          </w:p>
        </w:tc>
        <w:tc>
          <w:tcPr>
            <w:tcW w:w="1440" w:type="dxa"/>
          </w:tcPr>
          <w:p w:rsidR="00711E8D" w:rsidRPr="00A426D8" w:rsidRDefault="00711E8D" w:rsidP="00560953">
            <w:pPr>
              <w:rPr>
                <w:iCs/>
                <w:sz w:val="24"/>
                <w:szCs w:val="24"/>
              </w:rPr>
            </w:pPr>
            <w:r w:rsidRPr="00A426D8">
              <w:rPr>
                <w:iCs/>
                <w:sz w:val="24"/>
                <w:szCs w:val="24"/>
              </w:rPr>
              <w:t>183,80</w:t>
            </w:r>
          </w:p>
        </w:tc>
        <w:tc>
          <w:tcPr>
            <w:tcW w:w="1440" w:type="dxa"/>
          </w:tcPr>
          <w:p w:rsidR="00711E8D" w:rsidRPr="00A426D8" w:rsidRDefault="00711E8D" w:rsidP="00560953">
            <w:pPr>
              <w:rPr>
                <w:iCs/>
                <w:sz w:val="24"/>
                <w:szCs w:val="24"/>
              </w:rPr>
            </w:pPr>
            <w:r w:rsidRPr="00A426D8">
              <w:rPr>
                <w:iCs/>
                <w:sz w:val="24"/>
                <w:szCs w:val="24"/>
              </w:rPr>
              <w:t>183,80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1010120201</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136,06</w:t>
            </w:r>
          </w:p>
        </w:tc>
        <w:tc>
          <w:tcPr>
            <w:tcW w:w="1440" w:type="dxa"/>
          </w:tcPr>
          <w:p w:rsidR="00711E8D" w:rsidRPr="00A426D8" w:rsidRDefault="00711E8D" w:rsidP="00560953">
            <w:pPr>
              <w:rPr>
                <w:iCs/>
                <w:sz w:val="24"/>
                <w:szCs w:val="24"/>
              </w:rPr>
            </w:pPr>
            <w:r w:rsidRPr="00A426D8">
              <w:rPr>
                <w:iCs/>
                <w:sz w:val="24"/>
                <w:szCs w:val="24"/>
              </w:rPr>
              <w:t>183,80</w:t>
            </w:r>
          </w:p>
        </w:tc>
        <w:tc>
          <w:tcPr>
            <w:tcW w:w="1440" w:type="dxa"/>
          </w:tcPr>
          <w:p w:rsidR="00711E8D" w:rsidRPr="00A426D8" w:rsidRDefault="00711E8D" w:rsidP="00560953">
            <w:pPr>
              <w:rPr>
                <w:iCs/>
                <w:sz w:val="24"/>
                <w:szCs w:val="24"/>
              </w:rPr>
            </w:pPr>
            <w:r w:rsidRPr="00A426D8">
              <w:rPr>
                <w:iCs/>
                <w:sz w:val="24"/>
                <w:szCs w:val="24"/>
              </w:rPr>
              <w:t>183,80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Общее образование</w:t>
            </w:r>
          </w:p>
        </w:tc>
        <w:tc>
          <w:tcPr>
            <w:tcW w:w="1675" w:type="dxa"/>
          </w:tcPr>
          <w:p w:rsidR="00711E8D" w:rsidRPr="00A426D8" w:rsidRDefault="00711E8D" w:rsidP="00560953">
            <w:pPr>
              <w:rPr>
                <w:iCs/>
                <w:sz w:val="24"/>
                <w:szCs w:val="24"/>
              </w:rPr>
            </w:pPr>
            <w:r w:rsidRPr="00A426D8">
              <w:rPr>
                <w:iCs/>
                <w:sz w:val="24"/>
                <w:szCs w:val="24"/>
              </w:rPr>
              <w:t>1010120201</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02</w:t>
            </w:r>
          </w:p>
        </w:tc>
        <w:tc>
          <w:tcPr>
            <w:tcW w:w="1440" w:type="dxa"/>
          </w:tcPr>
          <w:p w:rsidR="00711E8D" w:rsidRPr="00A426D8" w:rsidRDefault="00711E8D" w:rsidP="00560953">
            <w:pPr>
              <w:rPr>
                <w:iCs/>
                <w:sz w:val="24"/>
                <w:szCs w:val="24"/>
              </w:rPr>
            </w:pPr>
            <w:r w:rsidRPr="00A426D8">
              <w:rPr>
                <w:iCs/>
                <w:sz w:val="24"/>
                <w:szCs w:val="24"/>
              </w:rPr>
              <w:t>136,06</w:t>
            </w:r>
          </w:p>
        </w:tc>
        <w:tc>
          <w:tcPr>
            <w:tcW w:w="1440" w:type="dxa"/>
          </w:tcPr>
          <w:p w:rsidR="00711E8D" w:rsidRPr="00A426D8" w:rsidRDefault="00711E8D" w:rsidP="00560953">
            <w:pPr>
              <w:rPr>
                <w:iCs/>
                <w:sz w:val="24"/>
                <w:szCs w:val="24"/>
              </w:rPr>
            </w:pPr>
            <w:r w:rsidRPr="00A426D8">
              <w:rPr>
                <w:iCs/>
                <w:sz w:val="24"/>
                <w:szCs w:val="24"/>
              </w:rPr>
              <w:t>183,80</w:t>
            </w:r>
          </w:p>
        </w:tc>
        <w:tc>
          <w:tcPr>
            <w:tcW w:w="1440" w:type="dxa"/>
          </w:tcPr>
          <w:p w:rsidR="00711E8D" w:rsidRPr="00A426D8" w:rsidRDefault="00711E8D" w:rsidP="00560953">
            <w:pPr>
              <w:rPr>
                <w:iCs/>
                <w:sz w:val="24"/>
                <w:szCs w:val="24"/>
              </w:rPr>
            </w:pPr>
            <w:r w:rsidRPr="00A426D8">
              <w:rPr>
                <w:iCs/>
                <w:sz w:val="24"/>
                <w:szCs w:val="24"/>
              </w:rPr>
              <w:t>183,80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Общее образование</w:t>
            </w:r>
          </w:p>
        </w:tc>
        <w:tc>
          <w:tcPr>
            <w:tcW w:w="1675" w:type="dxa"/>
          </w:tcPr>
          <w:p w:rsidR="00711E8D" w:rsidRPr="00A426D8" w:rsidRDefault="00711E8D" w:rsidP="00560953">
            <w:pPr>
              <w:rPr>
                <w:sz w:val="24"/>
                <w:szCs w:val="24"/>
              </w:rPr>
            </w:pPr>
            <w:r w:rsidRPr="00A426D8">
              <w:rPr>
                <w:sz w:val="24"/>
                <w:szCs w:val="24"/>
              </w:rPr>
              <w:t>1010120201</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02</w:t>
            </w:r>
          </w:p>
        </w:tc>
        <w:tc>
          <w:tcPr>
            <w:tcW w:w="1440" w:type="dxa"/>
          </w:tcPr>
          <w:p w:rsidR="00711E8D" w:rsidRPr="00A426D8" w:rsidRDefault="00711E8D" w:rsidP="00560953">
            <w:pPr>
              <w:rPr>
                <w:sz w:val="24"/>
                <w:szCs w:val="24"/>
              </w:rPr>
            </w:pPr>
            <w:r w:rsidRPr="00A426D8">
              <w:rPr>
                <w:sz w:val="24"/>
                <w:szCs w:val="24"/>
              </w:rPr>
              <w:t>136,06</w:t>
            </w:r>
          </w:p>
        </w:tc>
        <w:tc>
          <w:tcPr>
            <w:tcW w:w="1440" w:type="dxa"/>
          </w:tcPr>
          <w:p w:rsidR="00711E8D" w:rsidRPr="00A426D8" w:rsidRDefault="00711E8D" w:rsidP="00560953">
            <w:pPr>
              <w:rPr>
                <w:sz w:val="24"/>
                <w:szCs w:val="24"/>
              </w:rPr>
            </w:pPr>
            <w:r w:rsidRPr="00A426D8">
              <w:rPr>
                <w:sz w:val="24"/>
                <w:szCs w:val="24"/>
              </w:rPr>
              <w:t>183,80</w:t>
            </w:r>
          </w:p>
        </w:tc>
        <w:tc>
          <w:tcPr>
            <w:tcW w:w="1440" w:type="dxa"/>
          </w:tcPr>
          <w:p w:rsidR="00711E8D" w:rsidRPr="00A426D8" w:rsidRDefault="00711E8D" w:rsidP="00560953">
            <w:pPr>
              <w:rPr>
                <w:sz w:val="24"/>
                <w:szCs w:val="24"/>
              </w:rPr>
            </w:pPr>
            <w:r w:rsidRPr="00A426D8">
              <w:rPr>
                <w:sz w:val="24"/>
                <w:szCs w:val="24"/>
              </w:rPr>
              <w:t>183,80</w:t>
            </w:r>
          </w:p>
        </w:tc>
      </w:tr>
      <w:tr w:rsidR="00711E8D" w:rsidRPr="00A426D8" w:rsidTr="00560953">
        <w:trPr>
          <w:trHeight w:val="1470"/>
        </w:trPr>
        <w:tc>
          <w:tcPr>
            <w:tcW w:w="5955" w:type="dxa"/>
          </w:tcPr>
          <w:p w:rsidR="00711E8D" w:rsidRPr="00A426D8" w:rsidRDefault="00711E8D" w:rsidP="00560953">
            <w:pPr>
              <w:rPr>
                <w:iCs/>
                <w:sz w:val="24"/>
                <w:szCs w:val="24"/>
              </w:rPr>
            </w:pPr>
            <w:r w:rsidRPr="00A426D8">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5" w:type="dxa"/>
          </w:tcPr>
          <w:p w:rsidR="00711E8D" w:rsidRPr="00A426D8" w:rsidRDefault="00711E8D" w:rsidP="00560953">
            <w:pPr>
              <w:rPr>
                <w:iCs/>
                <w:sz w:val="24"/>
                <w:szCs w:val="24"/>
              </w:rPr>
            </w:pPr>
            <w:r w:rsidRPr="00A426D8">
              <w:rPr>
                <w:iCs/>
                <w:sz w:val="24"/>
                <w:szCs w:val="24"/>
              </w:rPr>
              <w:t>1010176210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64 240,10</w:t>
            </w:r>
          </w:p>
        </w:tc>
        <w:tc>
          <w:tcPr>
            <w:tcW w:w="1440" w:type="dxa"/>
          </w:tcPr>
          <w:p w:rsidR="00711E8D" w:rsidRPr="00A426D8" w:rsidRDefault="00711E8D" w:rsidP="00560953">
            <w:pPr>
              <w:rPr>
                <w:iCs/>
                <w:sz w:val="24"/>
                <w:szCs w:val="24"/>
              </w:rPr>
            </w:pPr>
            <w:r w:rsidRPr="00A426D8">
              <w:rPr>
                <w:iCs/>
                <w:sz w:val="24"/>
                <w:szCs w:val="24"/>
              </w:rPr>
              <w:t>67 531,40</w:t>
            </w:r>
          </w:p>
        </w:tc>
        <w:tc>
          <w:tcPr>
            <w:tcW w:w="1440" w:type="dxa"/>
          </w:tcPr>
          <w:p w:rsidR="00711E8D" w:rsidRPr="00A426D8" w:rsidRDefault="00711E8D" w:rsidP="00560953">
            <w:pPr>
              <w:rPr>
                <w:iCs/>
                <w:sz w:val="24"/>
                <w:szCs w:val="24"/>
              </w:rPr>
            </w:pPr>
            <w:r w:rsidRPr="00A426D8">
              <w:rPr>
                <w:iCs/>
                <w:sz w:val="24"/>
                <w:szCs w:val="24"/>
              </w:rPr>
              <w:t>70 169,20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1010176210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10,30</w:t>
            </w:r>
          </w:p>
        </w:tc>
        <w:tc>
          <w:tcPr>
            <w:tcW w:w="1440" w:type="dxa"/>
          </w:tcPr>
          <w:p w:rsidR="00711E8D" w:rsidRPr="00A426D8" w:rsidRDefault="00711E8D" w:rsidP="00560953">
            <w:pPr>
              <w:rPr>
                <w:iCs/>
                <w:sz w:val="24"/>
                <w:szCs w:val="24"/>
              </w:rPr>
            </w:pPr>
            <w:r w:rsidRPr="00A426D8">
              <w:rPr>
                <w:iCs/>
                <w:sz w:val="24"/>
                <w:szCs w:val="24"/>
              </w:rPr>
              <w:t>10,80</w:t>
            </w:r>
          </w:p>
        </w:tc>
        <w:tc>
          <w:tcPr>
            <w:tcW w:w="1440" w:type="dxa"/>
          </w:tcPr>
          <w:p w:rsidR="00711E8D" w:rsidRPr="00A426D8" w:rsidRDefault="00711E8D" w:rsidP="00560953">
            <w:pPr>
              <w:rPr>
                <w:iCs/>
                <w:sz w:val="24"/>
                <w:szCs w:val="24"/>
              </w:rPr>
            </w:pPr>
            <w:r w:rsidRPr="00A426D8">
              <w:rPr>
                <w:iCs/>
                <w:sz w:val="24"/>
                <w:szCs w:val="24"/>
              </w:rPr>
              <w:t>11,20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1010176210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10,30</w:t>
            </w:r>
          </w:p>
        </w:tc>
        <w:tc>
          <w:tcPr>
            <w:tcW w:w="1440" w:type="dxa"/>
          </w:tcPr>
          <w:p w:rsidR="00711E8D" w:rsidRPr="00A426D8" w:rsidRDefault="00711E8D" w:rsidP="00560953">
            <w:pPr>
              <w:rPr>
                <w:iCs/>
                <w:sz w:val="24"/>
                <w:szCs w:val="24"/>
              </w:rPr>
            </w:pPr>
            <w:r w:rsidRPr="00A426D8">
              <w:rPr>
                <w:iCs/>
                <w:sz w:val="24"/>
                <w:szCs w:val="24"/>
              </w:rPr>
              <w:t>10,80</w:t>
            </w:r>
          </w:p>
        </w:tc>
        <w:tc>
          <w:tcPr>
            <w:tcW w:w="1440" w:type="dxa"/>
          </w:tcPr>
          <w:p w:rsidR="00711E8D" w:rsidRPr="00A426D8" w:rsidRDefault="00711E8D" w:rsidP="00560953">
            <w:pPr>
              <w:rPr>
                <w:iCs/>
                <w:sz w:val="24"/>
                <w:szCs w:val="24"/>
              </w:rPr>
            </w:pPr>
            <w:r w:rsidRPr="00A426D8">
              <w:rPr>
                <w:iCs/>
                <w:sz w:val="24"/>
                <w:szCs w:val="24"/>
              </w:rPr>
              <w:t>11,20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1010176210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10,30</w:t>
            </w:r>
          </w:p>
        </w:tc>
        <w:tc>
          <w:tcPr>
            <w:tcW w:w="1440" w:type="dxa"/>
          </w:tcPr>
          <w:p w:rsidR="00711E8D" w:rsidRPr="00A426D8" w:rsidRDefault="00711E8D" w:rsidP="00560953">
            <w:pPr>
              <w:rPr>
                <w:iCs/>
                <w:sz w:val="24"/>
                <w:szCs w:val="24"/>
              </w:rPr>
            </w:pPr>
            <w:r w:rsidRPr="00A426D8">
              <w:rPr>
                <w:iCs/>
                <w:sz w:val="24"/>
                <w:szCs w:val="24"/>
              </w:rPr>
              <w:t>10,80</w:t>
            </w:r>
          </w:p>
        </w:tc>
        <w:tc>
          <w:tcPr>
            <w:tcW w:w="1440" w:type="dxa"/>
          </w:tcPr>
          <w:p w:rsidR="00711E8D" w:rsidRPr="00A426D8" w:rsidRDefault="00711E8D" w:rsidP="00560953">
            <w:pPr>
              <w:rPr>
                <w:iCs/>
                <w:sz w:val="24"/>
                <w:szCs w:val="24"/>
              </w:rPr>
            </w:pPr>
            <w:r w:rsidRPr="00A426D8">
              <w:rPr>
                <w:iCs/>
                <w:sz w:val="24"/>
                <w:szCs w:val="24"/>
              </w:rPr>
              <w:t>11,20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вопросы в области образования</w:t>
            </w:r>
          </w:p>
        </w:tc>
        <w:tc>
          <w:tcPr>
            <w:tcW w:w="1675" w:type="dxa"/>
          </w:tcPr>
          <w:p w:rsidR="00711E8D" w:rsidRPr="00A426D8" w:rsidRDefault="00711E8D" w:rsidP="00560953">
            <w:pPr>
              <w:rPr>
                <w:iCs/>
                <w:sz w:val="24"/>
                <w:szCs w:val="24"/>
              </w:rPr>
            </w:pPr>
            <w:r w:rsidRPr="00A426D8">
              <w:rPr>
                <w:iCs/>
                <w:sz w:val="24"/>
                <w:szCs w:val="24"/>
              </w:rPr>
              <w:t>1010176210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10,30</w:t>
            </w:r>
          </w:p>
        </w:tc>
        <w:tc>
          <w:tcPr>
            <w:tcW w:w="1440" w:type="dxa"/>
          </w:tcPr>
          <w:p w:rsidR="00711E8D" w:rsidRPr="00A426D8" w:rsidRDefault="00711E8D" w:rsidP="00560953">
            <w:pPr>
              <w:rPr>
                <w:iCs/>
                <w:sz w:val="24"/>
                <w:szCs w:val="24"/>
              </w:rPr>
            </w:pPr>
            <w:r w:rsidRPr="00A426D8">
              <w:rPr>
                <w:iCs/>
                <w:sz w:val="24"/>
                <w:szCs w:val="24"/>
              </w:rPr>
              <w:t>10,80</w:t>
            </w:r>
          </w:p>
        </w:tc>
        <w:tc>
          <w:tcPr>
            <w:tcW w:w="1440" w:type="dxa"/>
          </w:tcPr>
          <w:p w:rsidR="00711E8D" w:rsidRPr="00A426D8" w:rsidRDefault="00711E8D" w:rsidP="00560953">
            <w:pPr>
              <w:rPr>
                <w:iCs/>
                <w:sz w:val="24"/>
                <w:szCs w:val="24"/>
              </w:rPr>
            </w:pPr>
            <w:r w:rsidRPr="00A426D8">
              <w:rPr>
                <w:iCs/>
                <w:sz w:val="24"/>
                <w:szCs w:val="24"/>
              </w:rPr>
              <w:t>11,20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образования</w:t>
            </w:r>
          </w:p>
        </w:tc>
        <w:tc>
          <w:tcPr>
            <w:tcW w:w="1675" w:type="dxa"/>
          </w:tcPr>
          <w:p w:rsidR="00711E8D" w:rsidRPr="00A426D8" w:rsidRDefault="00711E8D" w:rsidP="00560953">
            <w:pPr>
              <w:rPr>
                <w:sz w:val="24"/>
                <w:szCs w:val="24"/>
              </w:rPr>
            </w:pPr>
            <w:r w:rsidRPr="00A426D8">
              <w:rPr>
                <w:sz w:val="24"/>
                <w:szCs w:val="24"/>
              </w:rPr>
              <w:t>1010176210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10,30</w:t>
            </w:r>
          </w:p>
        </w:tc>
        <w:tc>
          <w:tcPr>
            <w:tcW w:w="1440" w:type="dxa"/>
          </w:tcPr>
          <w:p w:rsidR="00711E8D" w:rsidRPr="00A426D8" w:rsidRDefault="00711E8D" w:rsidP="00560953">
            <w:pPr>
              <w:rPr>
                <w:sz w:val="24"/>
                <w:szCs w:val="24"/>
              </w:rPr>
            </w:pPr>
            <w:r w:rsidRPr="00A426D8">
              <w:rPr>
                <w:sz w:val="24"/>
                <w:szCs w:val="24"/>
              </w:rPr>
              <w:t>10,80</w:t>
            </w:r>
          </w:p>
        </w:tc>
        <w:tc>
          <w:tcPr>
            <w:tcW w:w="1440" w:type="dxa"/>
          </w:tcPr>
          <w:p w:rsidR="00711E8D" w:rsidRPr="00A426D8" w:rsidRDefault="00711E8D" w:rsidP="00560953">
            <w:pPr>
              <w:rPr>
                <w:sz w:val="24"/>
                <w:szCs w:val="24"/>
              </w:rPr>
            </w:pPr>
            <w:r w:rsidRPr="00A426D8">
              <w:rPr>
                <w:sz w:val="24"/>
                <w:szCs w:val="24"/>
              </w:rPr>
              <w:t>11,20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1010176210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64 229,80</w:t>
            </w:r>
          </w:p>
        </w:tc>
        <w:tc>
          <w:tcPr>
            <w:tcW w:w="1440" w:type="dxa"/>
          </w:tcPr>
          <w:p w:rsidR="00711E8D" w:rsidRPr="00A426D8" w:rsidRDefault="00711E8D" w:rsidP="00560953">
            <w:pPr>
              <w:rPr>
                <w:iCs/>
                <w:sz w:val="24"/>
                <w:szCs w:val="24"/>
              </w:rPr>
            </w:pPr>
            <w:r w:rsidRPr="00A426D8">
              <w:rPr>
                <w:iCs/>
                <w:sz w:val="24"/>
                <w:szCs w:val="24"/>
              </w:rPr>
              <w:t>67 520,60</w:t>
            </w:r>
          </w:p>
        </w:tc>
        <w:tc>
          <w:tcPr>
            <w:tcW w:w="1440" w:type="dxa"/>
          </w:tcPr>
          <w:p w:rsidR="00711E8D" w:rsidRPr="00A426D8" w:rsidRDefault="00711E8D" w:rsidP="00560953">
            <w:pPr>
              <w:rPr>
                <w:iCs/>
                <w:sz w:val="24"/>
                <w:szCs w:val="24"/>
              </w:rPr>
            </w:pPr>
            <w:r w:rsidRPr="00A426D8">
              <w:rPr>
                <w:iCs/>
                <w:sz w:val="24"/>
                <w:szCs w:val="24"/>
              </w:rPr>
              <w:t>70 158,00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1010176210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64 229,80</w:t>
            </w:r>
          </w:p>
        </w:tc>
        <w:tc>
          <w:tcPr>
            <w:tcW w:w="1440" w:type="dxa"/>
          </w:tcPr>
          <w:p w:rsidR="00711E8D" w:rsidRPr="00A426D8" w:rsidRDefault="00711E8D" w:rsidP="00560953">
            <w:pPr>
              <w:rPr>
                <w:iCs/>
                <w:sz w:val="24"/>
                <w:szCs w:val="24"/>
              </w:rPr>
            </w:pPr>
            <w:r w:rsidRPr="00A426D8">
              <w:rPr>
                <w:iCs/>
                <w:sz w:val="24"/>
                <w:szCs w:val="24"/>
              </w:rPr>
              <w:t>67 520,60</w:t>
            </w:r>
          </w:p>
        </w:tc>
        <w:tc>
          <w:tcPr>
            <w:tcW w:w="1440" w:type="dxa"/>
          </w:tcPr>
          <w:p w:rsidR="00711E8D" w:rsidRPr="00A426D8" w:rsidRDefault="00711E8D" w:rsidP="00560953">
            <w:pPr>
              <w:rPr>
                <w:iCs/>
                <w:sz w:val="24"/>
                <w:szCs w:val="24"/>
              </w:rPr>
            </w:pPr>
            <w:r w:rsidRPr="00A426D8">
              <w:rPr>
                <w:iCs/>
                <w:sz w:val="24"/>
                <w:szCs w:val="24"/>
              </w:rPr>
              <w:t>70 158,00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1010176210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64 229,80</w:t>
            </w:r>
          </w:p>
        </w:tc>
        <w:tc>
          <w:tcPr>
            <w:tcW w:w="1440" w:type="dxa"/>
          </w:tcPr>
          <w:p w:rsidR="00711E8D" w:rsidRPr="00A426D8" w:rsidRDefault="00711E8D" w:rsidP="00560953">
            <w:pPr>
              <w:rPr>
                <w:iCs/>
                <w:sz w:val="24"/>
                <w:szCs w:val="24"/>
              </w:rPr>
            </w:pPr>
            <w:r w:rsidRPr="00A426D8">
              <w:rPr>
                <w:iCs/>
                <w:sz w:val="24"/>
                <w:szCs w:val="24"/>
              </w:rPr>
              <w:t>67 520,60</w:t>
            </w:r>
          </w:p>
        </w:tc>
        <w:tc>
          <w:tcPr>
            <w:tcW w:w="1440" w:type="dxa"/>
          </w:tcPr>
          <w:p w:rsidR="00711E8D" w:rsidRPr="00A426D8" w:rsidRDefault="00711E8D" w:rsidP="00560953">
            <w:pPr>
              <w:rPr>
                <w:iCs/>
                <w:sz w:val="24"/>
                <w:szCs w:val="24"/>
              </w:rPr>
            </w:pPr>
            <w:r w:rsidRPr="00A426D8">
              <w:rPr>
                <w:iCs/>
                <w:sz w:val="24"/>
                <w:szCs w:val="24"/>
              </w:rPr>
              <w:t>70 158,00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Общее образование</w:t>
            </w:r>
          </w:p>
        </w:tc>
        <w:tc>
          <w:tcPr>
            <w:tcW w:w="1675" w:type="dxa"/>
          </w:tcPr>
          <w:p w:rsidR="00711E8D" w:rsidRPr="00A426D8" w:rsidRDefault="00711E8D" w:rsidP="00560953">
            <w:pPr>
              <w:rPr>
                <w:iCs/>
                <w:sz w:val="24"/>
                <w:szCs w:val="24"/>
              </w:rPr>
            </w:pPr>
            <w:r w:rsidRPr="00A426D8">
              <w:rPr>
                <w:iCs/>
                <w:sz w:val="24"/>
                <w:szCs w:val="24"/>
              </w:rPr>
              <w:t>1010176210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02</w:t>
            </w:r>
          </w:p>
        </w:tc>
        <w:tc>
          <w:tcPr>
            <w:tcW w:w="1440" w:type="dxa"/>
          </w:tcPr>
          <w:p w:rsidR="00711E8D" w:rsidRPr="00A426D8" w:rsidRDefault="00711E8D" w:rsidP="00560953">
            <w:pPr>
              <w:rPr>
                <w:iCs/>
                <w:sz w:val="24"/>
                <w:szCs w:val="24"/>
              </w:rPr>
            </w:pPr>
            <w:r w:rsidRPr="00A426D8">
              <w:rPr>
                <w:iCs/>
                <w:sz w:val="24"/>
                <w:szCs w:val="24"/>
              </w:rPr>
              <w:t>64 229,80</w:t>
            </w:r>
          </w:p>
        </w:tc>
        <w:tc>
          <w:tcPr>
            <w:tcW w:w="1440" w:type="dxa"/>
          </w:tcPr>
          <w:p w:rsidR="00711E8D" w:rsidRPr="00A426D8" w:rsidRDefault="00711E8D" w:rsidP="00560953">
            <w:pPr>
              <w:rPr>
                <w:iCs/>
                <w:sz w:val="24"/>
                <w:szCs w:val="24"/>
              </w:rPr>
            </w:pPr>
            <w:r w:rsidRPr="00A426D8">
              <w:rPr>
                <w:iCs/>
                <w:sz w:val="24"/>
                <w:szCs w:val="24"/>
              </w:rPr>
              <w:t>67 520,60</w:t>
            </w:r>
          </w:p>
        </w:tc>
        <w:tc>
          <w:tcPr>
            <w:tcW w:w="1440" w:type="dxa"/>
          </w:tcPr>
          <w:p w:rsidR="00711E8D" w:rsidRPr="00A426D8" w:rsidRDefault="00711E8D" w:rsidP="00560953">
            <w:pPr>
              <w:rPr>
                <w:iCs/>
                <w:sz w:val="24"/>
                <w:szCs w:val="24"/>
              </w:rPr>
            </w:pPr>
            <w:r w:rsidRPr="00A426D8">
              <w:rPr>
                <w:iCs/>
                <w:sz w:val="24"/>
                <w:szCs w:val="24"/>
              </w:rPr>
              <w:t>70 158,00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Общее образование</w:t>
            </w:r>
          </w:p>
        </w:tc>
        <w:tc>
          <w:tcPr>
            <w:tcW w:w="1675" w:type="dxa"/>
          </w:tcPr>
          <w:p w:rsidR="00711E8D" w:rsidRPr="00A426D8" w:rsidRDefault="00711E8D" w:rsidP="00560953">
            <w:pPr>
              <w:rPr>
                <w:sz w:val="24"/>
                <w:szCs w:val="24"/>
              </w:rPr>
            </w:pPr>
            <w:r w:rsidRPr="00A426D8">
              <w:rPr>
                <w:sz w:val="24"/>
                <w:szCs w:val="24"/>
              </w:rPr>
              <w:t>1010176210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02</w:t>
            </w:r>
          </w:p>
        </w:tc>
        <w:tc>
          <w:tcPr>
            <w:tcW w:w="1440" w:type="dxa"/>
          </w:tcPr>
          <w:p w:rsidR="00711E8D" w:rsidRPr="00A426D8" w:rsidRDefault="00711E8D" w:rsidP="00560953">
            <w:pPr>
              <w:rPr>
                <w:sz w:val="24"/>
                <w:szCs w:val="24"/>
              </w:rPr>
            </w:pPr>
            <w:r w:rsidRPr="00A426D8">
              <w:rPr>
                <w:sz w:val="24"/>
                <w:szCs w:val="24"/>
              </w:rPr>
              <w:t>64 229,80</w:t>
            </w:r>
          </w:p>
        </w:tc>
        <w:tc>
          <w:tcPr>
            <w:tcW w:w="1440" w:type="dxa"/>
          </w:tcPr>
          <w:p w:rsidR="00711E8D" w:rsidRPr="00A426D8" w:rsidRDefault="00711E8D" w:rsidP="00560953">
            <w:pPr>
              <w:rPr>
                <w:sz w:val="24"/>
                <w:szCs w:val="24"/>
              </w:rPr>
            </w:pPr>
            <w:r w:rsidRPr="00A426D8">
              <w:rPr>
                <w:sz w:val="24"/>
                <w:szCs w:val="24"/>
              </w:rPr>
              <w:t>67 520,60</w:t>
            </w:r>
          </w:p>
        </w:tc>
        <w:tc>
          <w:tcPr>
            <w:tcW w:w="1440" w:type="dxa"/>
          </w:tcPr>
          <w:p w:rsidR="00711E8D" w:rsidRPr="00A426D8" w:rsidRDefault="00711E8D" w:rsidP="00560953">
            <w:pPr>
              <w:rPr>
                <w:sz w:val="24"/>
                <w:szCs w:val="24"/>
              </w:rPr>
            </w:pPr>
            <w:r w:rsidRPr="00A426D8">
              <w:rPr>
                <w:sz w:val="24"/>
                <w:szCs w:val="24"/>
              </w:rPr>
              <w:t>70 158,00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Pr>
          <w:p w:rsidR="00711E8D" w:rsidRPr="00A426D8" w:rsidRDefault="00711E8D" w:rsidP="00560953">
            <w:pPr>
              <w:rPr>
                <w:iCs/>
                <w:sz w:val="24"/>
                <w:szCs w:val="24"/>
              </w:rPr>
            </w:pPr>
            <w:r w:rsidRPr="00A426D8">
              <w:rPr>
                <w:iCs/>
                <w:sz w:val="24"/>
                <w:szCs w:val="24"/>
              </w:rPr>
              <w:t>10101S1070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845,00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10101S1070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845,00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10101S1070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845,00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10101S1070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845,00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Общее образование</w:t>
            </w:r>
          </w:p>
        </w:tc>
        <w:tc>
          <w:tcPr>
            <w:tcW w:w="1675" w:type="dxa"/>
          </w:tcPr>
          <w:p w:rsidR="00711E8D" w:rsidRPr="00A426D8" w:rsidRDefault="00711E8D" w:rsidP="00560953">
            <w:pPr>
              <w:rPr>
                <w:iCs/>
                <w:sz w:val="24"/>
                <w:szCs w:val="24"/>
              </w:rPr>
            </w:pPr>
            <w:r w:rsidRPr="00A426D8">
              <w:rPr>
                <w:iCs/>
                <w:sz w:val="24"/>
                <w:szCs w:val="24"/>
              </w:rPr>
              <w:t>10101S1070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02</w:t>
            </w:r>
          </w:p>
        </w:tc>
        <w:tc>
          <w:tcPr>
            <w:tcW w:w="1440" w:type="dxa"/>
          </w:tcPr>
          <w:p w:rsidR="00711E8D" w:rsidRPr="00A426D8" w:rsidRDefault="00711E8D" w:rsidP="00560953">
            <w:pPr>
              <w:rPr>
                <w:iCs/>
                <w:sz w:val="24"/>
                <w:szCs w:val="24"/>
              </w:rPr>
            </w:pPr>
            <w:r w:rsidRPr="00A426D8">
              <w:rPr>
                <w:iCs/>
                <w:sz w:val="24"/>
                <w:szCs w:val="24"/>
              </w:rPr>
              <w:t>845,00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Общее образование</w:t>
            </w:r>
          </w:p>
        </w:tc>
        <w:tc>
          <w:tcPr>
            <w:tcW w:w="1675" w:type="dxa"/>
          </w:tcPr>
          <w:p w:rsidR="00711E8D" w:rsidRPr="00A426D8" w:rsidRDefault="00711E8D" w:rsidP="00560953">
            <w:pPr>
              <w:rPr>
                <w:sz w:val="24"/>
                <w:szCs w:val="24"/>
              </w:rPr>
            </w:pPr>
            <w:r w:rsidRPr="00A426D8">
              <w:rPr>
                <w:sz w:val="24"/>
                <w:szCs w:val="24"/>
              </w:rPr>
              <w:t>10101S1070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02</w:t>
            </w:r>
          </w:p>
        </w:tc>
        <w:tc>
          <w:tcPr>
            <w:tcW w:w="1440" w:type="dxa"/>
          </w:tcPr>
          <w:p w:rsidR="00711E8D" w:rsidRPr="00A426D8" w:rsidRDefault="00711E8D" w:rsidP="00560953">
            <w:pPr>
              <w:rPr>
                <w:sz w:val="24"/>
                <w:szCs w:val="24"/>
              </w:rPr>
            </w:pPr>
            <w:r w:rsidRPr="00A426D8">
              <w:rPr>
                <w:sz w:val="24"/>
                <w:szCs w:val="24"/>
              </w:rPr>
              <w:t>845,00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Основное мероприятие «Развитие системы дополнительного образования детей»</w:t>
            </w:r>
          </w:p>
        </w:tc>
        <w:tc>
          <w:tcPr>
            <w:tcW w:w="1675" w:type="dxa"/>
          </w:tcPr>
          <w:p w:rsidR="00711E8D" w:rsidRPr="00A426D8" w:rsidRDefault="00711E8D" w:rsidP="00560953">
            <w:pPr>
              <w:rPr>
                <w:iCs/>
                <w:sz w:val="24"/>
                <w:szCs w:val="24"/>
              </w:rPr>
            </w:pPr>
            <w:r w:rsidRPr="00A426D8">
              <w:rPr>
                <w:iCs/>
                <w:sz w:val="24"/>
                <w:szCs w:val="24"/>
              </w:rPr>
              <w:t>1010200000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6 477,98</w:t>
            </w:r>
          </w:p>
        </w:tc>
        <w:tc>
          <w:tcPr>
            <w:tcW w:w="1440" w:type="dxa"/>
          </w:tcPr>
          <w:p w:rsidR="00711E8D" w:rsidRPr="00A426D8" w:rsidRDefault="00711E8D" w:rsidP="00560953">
            <w:pPr>
              <w:rPr>
                <w:iCs/>
                <w:sz w:val="24"/>
                <w:szCs w:val="24"/>
              </w:rPr>
            </w:pPr>
            <w:r w:rsidRPr="00A426D8">
              <w:rPr>
                <w:iCs/>
                <w:sz w:val="24"/>
                <w:szCs w:val="24"/>
              </w:rPr>
              <w:t>3 280,00</w:t>
            </w:r>
          </w:p>
        </w:tc>
        <w:tc>
          <w:tcPr>
            <w:tcW w:w="1440" w:type="dxa"/>
          </w:tcPr>
          <w:p w:rsidR="00711E8D" w:rsidRPr="00A426D8" w:rsidRDefault="00711E8D" w:rsidP="00560953">
            <w:pPr>
              <w:rPr>
                <w:iCs/>
                <w:sz w:val="24"/>
                <w:szCs w:val="24"/>
              </w:rPr>
            </w:pPr>
            <w:r w:rsidRPr="00A426D8">
              <w:rPr>
                <w:iCs/>
                <w:sz w:val="24"/>
                <w:szCs w:val="24"/>
              </w:rPr>
              <w:t>3 080,00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Pr>
          <w:p w:rsidR="00711E8D" w:rsidRPr="00A426D8" w:rsidRDefault="00711E8D" w:rsidP="00560953">
            <w:pPr>
              <w:rPr>
                <w:iCs/>
                <w:sz w:val="24"/>
                <w:szCs w:val="24"/>
              </w:rPr>
            </w:pPr>
            <w:r w:rsidRPr="00A426D8">
              <w:rPr>
                <w:iCs/>
                <w:sz w:val="24"/>
                <w:szCs w:val="24"/>
              </w:rPr>
              <w:t>1010205150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4 805,98</w:t>
            </w:r>
          </w:p>
        </w:tc>
        <w:tc>
          <w:tcPr>
            <w:tcW w:w="1440" w:type="dxa"/>
          </w:tcPr>
          <w:p w:rsidR="00711E8D" w:rsidRPr="00A426D8" w:rsidRDefault="00711E8D" w:rsidP="00560953">
            <w:pPr>
              <w:rPr>
                <w:iCs/>
                <w:sz w:val="24"/>
                <w:szCs w:val="24"/>
              </w:rPr>
            </w:pPr>
            <w:r w:rsidRPr="00A426D8">
              <w:rPr>
                <w:iCs/>
                <w:sz w:val="24"/>
                <w:szCs w:val="24"/>
              </w:rPr>
              <w:t>3 280,00</w:t>
            </w:r>
          </w:p>
        </w:tc>
        <w:tc>
          <w:tcPr>
            <w:tcW w:w="1440" w:type="dxa"/>
          </w:tcPr>
          <w:p w:rsidR="00711E8D" w:rsidRPr="00A426D8" w:rsidRDefault="00711E8D" w:rsidP="00560953">
            <w:pPr>
              <w:rPr>
                <w:iCs/>
                <w:sz w:val="24"/>
                <w:szCs w:val="24"/>
              </w:rPr>
            </w:pPr>
            <w:r w:rsidRPr="00A426D8">
              <w:rPr>
                <w:iCs/>
                <w:sz w:val="24"/>
                <w:szCs w:val="24"/>
              </w:rPr>
              <w:t>3 080,00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1010205150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4 805,98</w:t>
            </w:r>
          </w:p>
        </w:tc>
        <w:tc>
          <w:tcPr>
            <w:tcW w:w="1440" w:type="dxa"/>
          </w:tcPr>
          <w:p w:rsidR="00711E8D" w:rsidRPr="00A426D8" w:rsidRDefault="00711E8D" w:rsidP="00560953">
            <w:pPr>
              <w:rPr>
                <w:iCs/>
                <w:sz w:val="24"/>
                <w:szCs w:val="24"/>
              </w:rPr>
            </w:pPr>
            <w:r w:rsidRPr="00A426D8">
              <w:rPr>
                <w:iCs/>
                <w:sz w:val="24"/>
                <w:szCs w:val="24"/>
              </w:rPr>
              <w:t>3 280,00</w:t>
            </w:r>
          </w:p>
        </w:tc>
        <w:tc>
          <w:tcPr>
            <w:tcW w:w="1440" w:type="dxa"/>
          </w:tcPr>
          <w:p w:rsidR="00711E8D" w:rsidRPr="00A426D8" w:rsidRDefault="00711E8D" w:rsidP="00560953">
            <w:pPr>
              <w:rPr>
                <w:iCs/>
                <w:sz w:val="24"/>
                <w:szCs w:val="24"/>
              </w:rPr>
            </w:pPr>
            <w:r w:rsidRPr="00A426D8">
              <w:rPr>
                <w:iCs/>
                <w:sz w:val="24"/>
                <w:szCs w:val="24"/>
              </w:rPr>
              <w:t>3 080,00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1010205150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4 805,98</w:t>
            </w:r>
          </w:p>
        </w:tc>
        <w:tc>
          <w:tcPr>
            <w:tcW w:w="1440" w:type="dxa"/>
          </w:tcPr>
          <w:p w:rsidR="00711E8D" w:rsidRPr="00A426D8" w:rsidRDefault="00711E8D" w:rsidP="00560953">
            <w:pPr>
              <w:rPr>
                <w:iCs/>
                <w:sz w:val="24"/>
                <w:szCs w:val="24"/>
              </w:rPr>
            </w:pPr>
            <w:r w:rsidRPr="00A426D8">
              <w:rPr>
                <w:iCs/>
                <w:sz w:val="24"/>
                <w:szCs w:val="24"/>
              </w:rPr>
              <w:t>3 280,00</w:t>
            </w:r>
          </w:p>
        </w:tc>
        <w:tc>
          <w:tcPr>
            <w:tcW w:w="1440" w:type="dxa"/>
          </w:tcPr>
          <w:p w:rsidR="00711E8D" w:rsidRPr="00A426D8" w:rsidRDefault="00711E8D" w:rsidP="00560953">
            <w:pPr>
              <w:rPr>
                <w:iCs/>
                <w:sz w:val="24"/>
                <w:szCs w:val="24"/>
              </w:rPr>
            </w:pPr>
            <w:r w:rsidRPr="00A426D8">
              <w:rPr>
                <w:iCs/>
                <w:sz w:val="24"/>
                <w:szCs w:val="24"/>
              </w:rPr>
              <w:t>3 080,00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1010205150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4 805,98</w:t>
            </w:r>
          </w:p>
        </w:tc>
        <w:tc>
          <w:tcPr>
            <w:tcW w:w="1440" w:type="dxa"/>
          </w:tcPr>
          <w:p w:rsidR="00711E8D" w:rsidRPr="00A426D8" w:rsidRDefault="00711E8D" w:rsidP="00560953">
            <w:pPr>
              <w:rPr>
                <w:iCs/>
                <w:sz w:val="24"/>
                <w:szCs w:val="24"/>
              </w:rPr>
            </w:pPr>
            <w:r w:rsidRPr="00A426D8">
              <w:rPr>
                <w:iCs/>
                <w:sz w:val="24"/>
                <w:szCs w:val="24"/>
              </w:rPr>
              <w:t>3 280,00</w:t>
            </w:r>
          </w:p>
        </w:tc>
        <w:tc>
          <w:tcPr>
            <w:tcW w:w="1440" w:type="dxa"/>
          </w:tcPr>
          <w:p w:rsidR="00711E8D" w:rsidRPr="00A426D8" w:rsidRDefault="00711E8D" w:rsidP="00560953">
            <w:pPr>
              <w:rPr>
                <w:iCs/>
                <w:sz w:val="24"/>
                <w:szCs w:val="24"/>
              </w:rPr>
            </w:pPr>
            <w:r w:rsidRPr="00A426D8">
              <w:rPr>
                <w:iCs/>
                <w:sz w:val="24"/>
                <w:szCs w:val="24"/>
              </w:rPr>
              <w:t>3 080,00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Дополнительное образование детей</w:t>
            </w:r>
          </w:p>
        </w:tc>
        <w:tc>
          <w:tcPr>
            <w:tcW w:w="1675" w:type="dxa"/>
          </w:tcPr>
          <w:p w:rsidR="00711E8D" w:rsidRPr="00A426D8" w:rsidRDefault="00711E8D" w:rsidP="00560953">
            <w:pPr>
              <w:rPr>
                <w:iCs/>
                <w:sz w:val="24"/>
                <w:szCs w:val="24"/>
              </w:rPr>
            </w:pPr>
            <w:r w:rsidRPr="00A426D8">
              <w:rPr>
                <w:iCs/>
                <w:sz w:val="24"/>
                <w:szCs w:val="24"/>
              </w:rPr>
              <w:t>1010205150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4 805,98</w:t>
            </w:r>
          </w:p>
        </w:tc>
        <w:tc>
          <w:tcPr>
            <w:tcW w:w="1440" w:type="dxa"/>
          </w:tcPr>
          <w:p w:rsidR="00711E8D" w:rsidRPr="00A426D8" w:rsidRDefault="00711E8D" w:rsidP="00560953">
            <w:pPr>
              <w:rPr>
                <w:iCs/>
                <w:sz w:val="24"/>
                <w:szCs w:val="24"/>
              </w:rPr>
            </w:pPr>
            <w:r w:rsidRPr="00A426D8">
              <w:rPr>
                <w:iCs/>
                <w:sz w:val="24"/>
                <w:szCs w:val="24"/>
              </w:rPr>
              <w:t>3 280,00</w:t>
            </w:r>
          </w:p>
        </w:tc>
        <w:tc>
          <w:tcPr>
            <w:tcW w:w="1440" w:type="dxa"/>
          </w:tcPr>
          <w:p w:rsidR="00711E8D" w:rsidRPr="00A426D8" w:rsidRDefault="00711E8D" w:rsidP="00560953">
            <w:pPr>
              <w:rPr>
                <w:iCs/>
                <w:sz w:val="24"/>
                <w:szCs w:val="24"/>
              </w:rPr>
            </w:pPr>
            <w:r w:rsidRPr="00A426D8">
              <w:rPr>
                <w:iCs/>
                <w:sz w:val="24"/>
                <w:szCs w:val="24"/>
              </w:rPr>
              <w:t>3 080,00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Дополнительное образование детей</w:t>
            </w:r>
          </w:p>
        </w:tc>
        <w:tc>
          <w:tcPr>
            <w:tcW w:w="1675" w:type="dxa"/>
          </w:tcPr>
          <w:p w:rsidR="00711E8D" w:rsidRPr="00A426D8" w:rsidRDefault="00711E8D" w:rsidP="00560953">
            <w:pPr>
              <w:rPr>
                <w:sz w:val="24"/>
                <w:szCs w:val="24"/>
              </w:rPr>
            </w:pPr>
            <w:r w:rsidRPr="00A426D8">
              <w:rPr>
                <w:sz w:val="24"/>
                <w:szCs w:val="24"/>
              </w:rPr>
              <w:t>1010205150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4 805,98</w:t>
            </w:r>
          </w:p>
        </w:tc>
        <w:tc>
          <w:tcPr>
            <w:tcW w:w="1440" w:type="dxa"/>
          </w:tcPr>
          <w:p w:rsidR="00711E8D" w:rsidRPr="00A426D8" w:rsidRDefault="00711E8D" w:rsidP="00560953">
            <w:pPr>
              <w:rPr>
                <w:sz w:val="24"/>
                <w:szCs w:val="24"/>
              </w:rPr>
            </w:pPr>
            <w:r w:rsidRPr="00A426D8">
              <w:rPr>
                <w:sz w:val="24"/>
                <w:szCs w:val="24"/>
              </w:rPr>
              <w:t>3 280,00</w:t>
            </w:r>
          </w:p>
        </w:tc>
        <w:tc>
          <w:tcPr>
            <w:tcW w:w="1440" w:type="dxa"/>
          </w:tcPr>
          <w:p w:rsidR="00711E8D" w:rsidRPr="00A426D8" w:rsidRDefault="00711E8D" w:rsidP="00560953">
            <w:pPr>
              <w:rPr>
                <w:sz w:val="24"/>
                <w:szCs w:val="24"/>
              </w:rPr>
            </w:pPr>
            <w:r w:rsidRPr="00A426D8">
              <w:rPr>
                <w:sz w:val="24"/>
                <w:szCs w:val="24"/>
              </w:rPr>
              <w:t>3 080,00</w:t>
            </w:r>
          </w:p>
        </w:tc>
      </w:tr>
      <w:tr w:rsidR="00711E8D" w:rsidRPr="00A426D8" w:rsidTr="00560953">
        <w:trPr>
          <w:trHeight w:val="1470"/>
        </w:trPr>
        <w:tc>
          <w:tcPr>
            <w:tcW w:w="5955" w:type="dxa"/>
          </w:tcPr>
          <w:p w:rsidR="00711E8D" w:rsidRPr="00A426D8" w:rsidRDefault="00711E8D" w:rsidP="00560953">
            <w:pPr>
              <w:rPr>
                <w:iCs/>
                <w:sz w:val="24"/>
                <w:szCs w:val="24"/>
              </w:rPr>
            </w:pPr>
            <w:r w:rsidRPr="00A426D8">
              <w:rPr>
                <w:iCs/>
                <w:sz w:val="24"/>
                <w:szCs w:val="24"/>
              </w:rPr>
              <w:lastRenderedPageBreak/>
              <w:t xml:space="preserve">Расходы на повышение </w:t>
            </w:r>
            <w:proofErr w:type="gramStart"/>
            <w:r w:rsidRPr="00A426D8">
              <w:rPr>
                <w:iCs/>
                <w:sz w:val="24"/>
                <w:szCs w:val="24"/>
              </w:rPr>
              <w:t>оплаты труда педагогических работников муниципальных учреждений дополнительного образования</w:t>
            </w:r>
            <w:proofErr w:type="gramEnd"/>
            <w:r w:rsidRPr="00A426D8">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5" w:type="dxa"/>
          </w:tcPr>
          <w:p w:rsidR="00711E8D" w:rsidRPr="00A426D8" w:rsidRDefault="00711E8D" w:rsidP="00560953">
            <w:pPr>
              <w:rPr>
                <w:iCs/>
                <w:sz w:val="24"/>
                <w:szCs w:val="24"/>
              </w:rPr>
            </w:pPr>
            <w:r w:rsidRPr="00A426D8">
              <w:rPr>
                <w:iCs/>
                <w:sz w:val="24"/>
                <w:szCs w:val="24"/>
              </w:rPr>
              <w:t>1010271052</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1 347,00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1010271052</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1 347,00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1010271052</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1 347,00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1010271052</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1 347,00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Дополнительное образование детей</w:t>
            </w:r>
          </w:p>
        </w:tc>
        <w:tc>
          <w:tcPr>
            <w:tcW w:w="1675" w:type="dxa"/>
          </w:tcPr>
          <w:p w:rsidR="00711E8D" w:rsidRPr="00A426D8" w:rsidRDefault="00711E8D" w:rsidP="00560953">
            <w:pPr>
              <w:rPr>
                <w:iCs/>
                <w:sz w:val="24"/>
                <w:szCs w:val="24"/>
              </w:rPr>
            </w:pPr>
            <w:r w:rsidRPr="00A426D8">
              <w:rPr>
                <w:iCs/>
                <w:sz w:val="24"/>
                <w:szCs w:val="24"/>
              </w:rPr>
              <w:t>1010271052</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1 347,00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Дополнительное образование детей</w:t>
            </w:r>
          </w:p>
        </w:tc>
        <w:tc>
          <w:tcPr>
            <w:tcW w:w="1675" w:type="dxa"/>
          </w:tcPr>
          <w:p w:rsidR="00711E8D" w:rsidRPr="00A426D8" w:rsidRDefault="00711E8D" w:rsidP="00560953">
            <w:pPr>
              <w:rPr>
                <w:sz w:val="24"/>
                <w:szCs w:val="24"/>
              </w:rPr>
            </w:pPr>
            <w:r w:rsidRPr="00A426D8">
              <w:rPr>
                <w:sz w:val="24"/>
                <w:szCs w:val="24"/>
              </w:rPr>
              <w:t>1010271052</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1 347,00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Pr>
          <w:p w:rsidR="00711E8D" w:rsidRPr="00A426D8" w:rsidRDefault="00711E8D" w:rsidP="00560953">
            <w:pPr>
              <w:rPr>
                <w:iCs/>
                <w:sz w:val="24"/>
                <w:szCs w:val="24"/>
              </w:rPr>
            </w:pPr>
            <w:r w:rsidRPr="00A426D8">
              <w:rPr>
                <w:iCs/>
                <w:sz w:val="24"/>
                <w:szCs w:val="24"/>
              </w:rPr>
              <w:t>10102S1070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325,00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10102S1070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325,00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10102S1070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325,00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10102S1070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325,00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Дополнительное образование детей</w:t>
            </w:r>
          </w:p>
        </w:tc>
        <w:tc>
          <w:tcPr>
            <w:tcW w:w="1675" w:type="dxa"/>
          </w:tcPr>
          <w:p w:rsidR="00711E8D" w:rsidRPr="00A426D8" w:rsidRDefault="00711E8D" w:rsidP="00560953">
            <w:pPr>
              <w:rPr>
                <w:iCs/>
                <w:sz w:val="24"/>
                <w:szCs w:val="24"/>
              </w:rPr>
            </w:pPr>
            <w:r w:rsidRPr="00A426D8">
              <w:rPr>
                <w:iCs/>
                <w:sz w:val="24"/>
                <w:szCs w:val="24"/>
              </w:rPr>
              <w:t>10102S1070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325,00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Дополнительное образование детей</w:t>
            </w:r>
          </w:p>
        </w:tc>
        <w:tc>
          <w:tcPr>
            <w:tcW w:w="1675" w:type="dxa"/>
          </w:tcPr>
          <w:p w:rsidR="00711E8D" w:rsidRPr="00A426D8" w:rsidRDefault="00711E8D" w:rsidP="00560953">
            <w:pPr>
              <w:rPr>
                <w:sz w:val="24"/>
                <w:szCs w:val="24"/>
              </w:rPr>
            </w:pPr>
            <w:r w:rsidRPr="00A426D8">
              <w:rPr>
                <w:sz w:val="24"/>
                <w:szCs w:val="24"/>
              </w:rPr>
              <w:t>10102S1070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325,00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Основное мероприятие «Развитие системы дошкольного образования»</w:t>
            </w:r>
          </w:p>
        </w:tc>
        <w:tc>
          <w:tcPr>
            <w:tcW w:w="1675" w:type="dxa"/>
          </w:tcPr>
          <w:p w:rsidR="00711E8D" w:rsidRPr="00A426D8" w:rsidRDefault="00711E8D" w:rsidP="00560953">
            <w:pPr>
              <w:rPr>
                <w:iCs/>
                <w:sz w:val="24"/>
                <w:szCs w:val="24"/>
              </w:rPr>
            </w:pPr>
            <w:r w:rsidRPr="00A426D8">
              <w:rPr>
                <w:iCs/>
                <w:sz w:val="24"/>
                <w:szCs w:val="24"/>
              </w:rPr>
              <w:t>1010300000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23 662,57</w:t>
            </w:r>
          </w:p>
        </w:tc>
        <w:tc>
          <w:tcPr>
            <w:tcW w:w="1440" w:type="dxa"/>
          </w:tcPr>
          <w:p w:rsidR="00711E8D" w:rsidRPr="00A426D8" w:rsidRDefault="00711E8D" w:rsidP="00560953">
            <w:pPr>
              <w:rPr>
                <w:iCs/>
                <w:sz w:val="24"/>
                <w:szCs w:val="24"/>
              </w:rPr>
            </w:pPr>
            <w:r w:rsidRPr="00A426D8">
              <w:rPr>
                <w:iCs/>
                <w:sz w:val="24"/>
                <w:szCs w:val="24"/>
              </w:rPr>
              <w:t>20 783,00</w:t>
            </w:r>
          </w:p>
        </w:tc>
        <w:tc>
          <w:tcPr>
            <w:tcW w:w="1440" w:type="dxa"/>
          </w:tcPr>
          <w:p w:rsidR="00711E8D" w:rsidRPr="00A426D8" w:rsidRDefault="00711E8D" w:rsidP="00560953">
            <w:pPr>
              <w:rPr>
                <w:iCs/>
                <w:sz w:val="24"/>
                <w:szCs w:val="24"/>
              </w:rPr>
            </w:pPr>
            <w:r w:rsidRPr="00A426D8">
              <w:rPr>
                <w:iCs/>
                <w:sz w:val="24"/>
                <w:szCs w:val="24"/>
              </w:rPr>
              <w:t>20 760,60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675" w:type="dxa"/>
          </w:tcPr>
          <w:p w:rsidR="00711E8D" w:rsidRPr="00A426D8" w:rsidRDefault="00711E8D" w:rsidP="00560953">
            <w:pPr>
              <w:rPr>
                <w:iCs/>
                <w:sz w:val="24"/>
                <w:szCs w:val="24"/>
              </w:rPr>
            </w:pPr>
            <w:r w:rsidRPr="00A426D8">
              <w:rPr>
                <w:iCs/>
                <w:sz w:val="24"/>
                <w:szCs w:val="24"/>
              </w:rPr>
              <w:t>1010306150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5 079,57</w:t>
            </w:r>
          </w:p>
        </w:tc>
        <w:tc>
          <w:tcPr>
            <w:tcW w:w="1440" w:type="dxa"/>
          </w:tcPr>
          <w:p w:rsidR="00711E8D" w:rsidRPr="00A426D8" w:rsidRDefault="00711E8D" w:rsidP="00560953">
            <w:pPr>
              <w:rPr>
                <w:iCs/>
                <w:sz w:val="24"/>
                <w:szCs w:val="24"/>
              </w:rPr>
            </w:pPr>
            <w:r w:rsidRPr="00A426D8">
              <w:rPr>
                <w:iCs/>
                <w:sz w:val="24"/>
                <w:szCs w:val="24"/>
              </w:rPr>
              <w:t>3 800,00</w:t>
            </w:r>
          </w:p>
        </w:tc>
        <w:tc>
          <w:tcPr>
            <w:tcW w:w="1440" w:type="dxa"/>
          </w:tcPr>
          <w:p w:rsidR="00711E8D" w:rsidRPr="00A426D8" w:rsidRDefault="00711E8D" w:rsidP="00560953">
            <w:pPr>
              <w:rPr>
                <w:iCs/>
                <w:sz w:val="24"/>
                <w:szCs w:val="24"/>
              </w:rPr>
            </w:pPr>
            <w:r w:rsidRPr="00A426D8">
              <w:rPr>
                <w:iCs/>
                <w:sz w:val="24"/>
                <w:szCs w:val="24"/>
              </w:rPr>
              <w:t>3 800,00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1010306150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5 079,57</w:t>
            </w:r>
          </w:p>
        </w:tc>
        <w:tc>
          <w:tcPr>
            <w:tcW w:w="1440" w:type="dxa"/>
          </w:tcPr>
          <w:p w:rsidR="00711E8D" w:rsidRPr="00A426D8" w:rsidRDefault="00711E8D" w:rsidP="00560953">
            <w:pPr>
              <w:rPr>
                <w:iCs/>
                <w:sz w:val="24"/>
                <w:szCs w:val="24"/>
              </w:rPr>
            </w:pPr>
            <w:r w:rsidRPr="00A426D8">
              <w:rPr>
                <w:iCs/>
                <w:sz w:val="24"/>
                <w:szCs w:val="24"/>
              </w:rPr>
              <w:t>3 800,00</w:t>
            </w:r>
          </w:p>
        </w:tc>
        <w:tc>
          <w:tcPr>
            <w:tcW w:w="1440" w:type="dxa"/>
          </w:tcPr>
          <w:p w:rsidR="00711E8D" w:rsidRPr="00A426D8" w:rsidRDefault="00711E8D" w:rsidP="00560953">
            <w:pPr>
              <w:rPr>
                <w:iCs/>
                <w:sz w:val="24"/>
                <w:szCs w:val="24"/>
              </w:rPr>
            </w:pPr>
            <w:r w:rsidRPr="00A426D8">
              <w:rPr>
                <w:iCs/>
                <w:sz w:val="24"/>
                <w:szCs w:val="24"/>
              </w:rPr>
              <w:t>3 800,00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1010306150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5 079,57</w:t>
            </w:r>
          </w:p>
        </w:tc>
        <w:tc>
          <w:tcPr>
            <w:tcW w:w="1440" w:type="dxa"/>
          </w:tcPr>
          <w:p w:rsidR="00711E8D" w:rsidRPr="00A426D8" w:rsidRDefault="00711E8D" w:rsidP="00560953">
            <w:pPr>
              <w:rPr>
                <w:iCs/>
                <w:sz w:val="24"/>
                <w:szCs w:val="24"/>
              </w:rPr>
            </w:pPr>
            <w:r w:rsidRPr="00A426D8">
              <w:rPr>
                <w:iCs/>
                <w:sz w:val="24"/>
                <w:szCs w:val="24"/>
              </w:rPr>
              <w:t>3 800,00</w:t>
            </w:r>
          </w:p>
        </w:tc>
        <w:tc>
          <w:tcPr>
            <w:tcW w:w="1440" w:type="dxa"/>
          </w:tcPr>
          <w:p w:rsidR="00711E8D" w:rsidRPr="00A426D8" w:rsidRDefault="00711E8D" w:rsidP="00560953">
            <w:pPr>
              <w:rPr>
                <w:iCs/>
                <w:sz w:val="24"/>
                <w:szCs w:val="24"/>
              </w:rPr>
            </w:pPr>
            <w:r w:rsidRPr="00A426D8">
              <w:rPr>
                <w:iCs/>
                <w:sz w:val="24"/>
                <w:szCs w:val="24"/>
              </w:rPr>
              <w:t>3 800,00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1010306150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5 079,57</w:t>
            </w:r>
          </w:p>
        </w:tc>
        <w:tc>
          <w:tcPr>
            <w:tcW w:w="1440" w:type="dxa"/>
          </w:tcPr>
          <w:p w:rsidR="00711E8D" w:rsidRPr="00A426D8" w:rsidRDefault="00711E8D" w:rsidP="00560953">
            <w:pPr>
              <w:rPr>
                <w:iCs/>
                <w:sz w:val="24"/>
                <w:szCs w:val="24"/>
              </w:rPr>
            </w:pPr>
            <w:r w:rsidRPr="00A426D8">
              <w:rPr>
                <w:iCs/>
                <w:sz w:val="24"/>
                <w:szCs w:val="24"/>
              </w:rPr>
              <w:t>3 800,00</w:t>
            </w:r>
          </w:p>
        </w:tc>
        <w:tc>
          <w:tcPr>
            <w:tcW w:w="1440" w:type="dxa"/>
          </w:tcPr>
          <w:p w:rsidR="00711E8D" w:rsidRPr="00A426D8" w:rsidRDefault="00711E8D" w:rsidP="00560953">
            <w:pPr>
              <w:rPr>
                <w:iCs/>
                <w:sz w:val="24"/>
                <w:szCs w:val="24"/>
              </w:rPr>
            </w:pPr>
            <w:r w:rsidRPr="00A426D8">
              <w:rPr>
                <w:iCs/>
                <w:sz w:val="24"/>
                <w:szCs w:val="24"/>
              </w:rPr>
              <w:t>3 800,00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Дошкольное образование</w:t>
            </w:r>
          </w:p>
        </w:tc>
        <w:tc>
          <w:tcPr>
            <w:tcW w:w="1675" w:type="dxa"/>
          </w:tcPr>
          <w:p w:rsidR="00711E8D" w:rsidRPr="00A426D8" w:rsidRDefault="00711E8D" w:rsidP="00560953">
            <w:pPr>
              <w:rPr>
                <w:iCs/>
                <w:sz w:val="24"/>
                <w:szCs w:val="24"/>
              </w:rPr>
            </w:pPr>
            <w:r w:rsidRPr="00A426D8">
              <w:rPr>
                <w:iCs/>
                <w:sz w:val="24"/>
                <w:szCs w:val="24"/>
              </w:rPr>
              <w:t>1010306150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5 079,57</w:t>
            </w:r>
          </w:p>
        </w:tc>
        <w:tc>
          <w:tcPr>
            <w:tcW w:w="1440" w:type="dxa"/>
          </w:tcPr>
          <w:p w:rsidR="00711E8D" w:rsidRPr="00A426D8" w:rsidRDefault="00711E8D" w:rsidP="00560953">
            <w:pPr>
              <w:rPr>
                <w:iCs/>
                <w:sz w:val="24"/>
                <w:szCs w:val="24"/>
              </w:rPr>
            </w:pPr>
            <w:r w:rsidRPr="00A426D8">
              <w:rPr>
                <w:iCs/>
                <w:sz w:val="24"/>
                <w:szCs w:val="24"/>
              </w:rPr>
              <w:t>3 800,00</w:t>
            </w:r>
          </w:p>
        </w:tc>
        <w:tc>
          <w:tcPr>
            <w:tcW w:w="1440" w:type="dxa"/>
          </w:tcPr>
          <w:p w:rsidR="00711E8D" w:rsidRPr="00A426D8" w:rsidRDefault="00711E8D" w:rsidP="00560953">
            <w:pPr>
              <w:rPr>
                <w:iCs/>
                <w:sz w:val="24"/>
                <w:szCs w:val="24"/>
              </w:rPr>
            </w:pPr>
            <w:r w:rsidRPr="00A426D8">
              <w:rPr>
                <w:iCs/>
                <w:sz w:val="24"/>
                <w:szCs w:val="24"/>
              </w:rPr>
              <w:t>3 800,00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Дошкольное образование</w:t>
            </w:r>
          </w:p>
        </w:tc>
        <w:tc>
          <w:tcPr>
            <w:tcW w:w="1675" w:type="dxa"/>
          </w:tcPr>
          <w:p w:rsidR="00711E8D" w:rsidRPr="00A426D8" w:rsidRDefault="00711E8D" w:rsidP="00560953">
            <w:pPr>
              <w:rPr>
                <w:sz w:val="24"/>
                <w:szCs w:val="24"/>
              </w:rPr>
            </w:pPr>
            <w:r w:rsidRPr="00A426D8">
              <w:rPr>
                <w:sz w:val="24"/>
                <w:szCs w:val="24"/>
              </w:rPr>
              <w:t>1010306150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5 079,57</w:t>
            </w:r>
          </w:p>
        </w:tc>
        <w:tc>
          <w:tcPr>
            <w:tcW w:w="1440" w:type="dxa"/>
          </w:tcPr>
          <w:p w:rsidR="00711E8D" w:rsidRPr="00A426D8" w:rsidRDefault="00711E8D" w:rsidP="00560953">
            <w:pPr>
              <w:rPr>
                <w:sz w:val="24"/>
                <w:szCs w:val="24"/>
              </w:rPr>
            </w:pPr>
            <w:r w:rsidRPr="00A426D8">
              <w:rPr>
                <w:sz w:val="24"/>
                <w:szCs w:val="24"/>
              </w:rPr>
              <w:t>3 800,00</w:t>
            </w:r>
          </w:p>
        </w:tc>
        <w:tc>
          <w:tcPr>
            <w:tcW w:w="1440" w:type="dxa"/>
          </w:tcPr>
          <w:p w:rsidR="00711E8D" w:rsidRPr="00A426D8" w:rsidRDefault="00711E8D" w:rsidP="00560953">
            <w:pPr>
              <w:rPr>
                <w:sz w:val="24"/>
                <w:szCs w:val="24"/>
              </w:rPr>
            </w:pPr>
            <w:r w:rsidRPr="00A426D8">
              <w:rPr>
                <w:sz w:val="24"/>
                <w:szCs w:val="24"/>
              </w:rPr>
              <w:t>3 800,00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75" w:type="dxa"/>
          </w:tcPr>
          <w:p w:rsidR="00711E8D" w:rsidRPr="00A426D8" w:rsidRDefault="00711E8D" w:rsidP="00560953">
            <w:pPr>
              <w:rPr>
                <w:iCs/>
                <w:sz w:val="24"/>
                <w:szCs w:val="24"/>
              </w:rPr>
            </w:pPr>
            <w:r w:rsidRPr="00A426D8">
              <w:rPr>
                <w:iCs/>
                <w:sz w:val="24"/>
                <w:szCs w:val="24"/>
              </w:rPr>
              <w:t>1010376010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1 105,10</w:t>
            </w:r>
          </w:p>
        </w:tc>
        <w:tc>
          <w:tcPr>
            <w:tcW w:w="1440" w:type="dxa"/>
          </w:tcPr>
          <w:p w:rsidR="00711E8D" w:rsidRPr="00A426D8" w:rsidRDefault="00711E8D" w:rsidP="00560953">
            <w:pPr>
              <w:rPr>
                <w:iCs/>
                <w:sz w:val="24"/>
                <w:szCs w:val="24"/>
              </w:rPr>
            </w:pPr>
            <w:r w:rsidRPr="00A426D8">
              <w:rPr>
                <w:iCs/>
                <w:sz w:val="24"/>
                <w:szCs w:val="24"/>
              </w:rPr>
              <w:t>1 382,40</w:t>
            </w:r>
          </w:p>
        </w:tc>
        <w:tc>
          <w:tcPr>
            <w:tcW w:w="1440" w:type="dxa"/>
          </w:tcPr>
          <w:p w:rsidR="00711E8D" w:rsidRPr="00A426D8" w:rsidRDefault="00711E8D" w:rsidP="00560953">
            <w:pPr>
              <w:rPr>
                <w:iCs/>
                <w:sz w:val="24"/>
                <w:szCs w:val="24"/>
              </w:rPr>
            </w:pPr>
            <w:r w:rsidRPr="00A426D8">
              <w:rPr>
                <w:iCs/>
                <w:sz w:val="24"/>
                <w:szCs w:val="24"/>
              </w:rPr>
              <w:t>1 383,60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1010376010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44,10</w:t>
            </w:r>
          </w:p>
        </w:tc>
        <w:tc>
          <w:tcPr>
            <w:tcW w:w="1440" w:type="dxa"/>
          </w:tcPr>
          <w:p w:rsidR="00711E8D" w:rsidRPr="00A426D8" w:rsidRDefault="00711E8D" w:rsidP="00560953">
            <w:pPr>
              <w:rPr>
                <w:iCs/>
                <w:sz w:val="24"/>
                <w:szCs w:val="24"/>
              </w:rPr>
            </w:pPr>
            <w:r w:rsidRPr="00A426D8">
              <w:rPr>
                <w:iCs/>
                <w:sz w:val="24"/>
                <w:szCs w:val="24"/>
              </w:rPr>
              <w:t>44,60</w:t>
            </w:r>
          </w:p>
        </w:tc>
        <w:tc>
          <w:tcPr>
            <w:tcW w:w="1440" w:type="dxa"/>
          </w:tcPr>
          <w:p w:rsidR="00711E8D" w:rsidRPr="00A426D8" w:rsidRDefault="00711E8D" w:rsidP="00560953">
            <w:pPr>
              <w:rPr>
                <w:iCs/>
                <w:sz w:val="24"/>
                <w:szCs w:val="24"/>
              </w:rPr>
            </w:pPr>
            <w:r w:rsidRPr="00A426D8">
              <w:rPr>
                <w:iCs/>
                <w:sz w:val="24"/>
                <w:szCs w:val="24"/>
              </w:rPr>
              <w:t>45,80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1010376010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44,10</w:t>
            </w:r>
          </w:p>
        </w:tc>
        <w:tc>
          <w:tcPr>
            <w:tcW w:w="1440" w:type="dxa"/>
          </w:tcPr>
          <w:p w:rsidR="00711E8D" w:rsidRPr="00A426D8" w:rsidRDefault="00711E8D" w:rsidP="00560953">
            <w:pPr>
              <w:rPr>
                <w:iCs/>
                <w:sz w:val="24"/>
                <w:szCs w:val="24"/>
              </w:rPr>
            </w:pPr>
            <w:r w:rsidRPr="00A426D8">
              <w:rPr>
                <w:iCs/>
                <w:sz w:val="24"/>
                <w:szCs w:val="24"/>
              </w:rPr>
              <w:t>44,60</w:t>
            </w:r>
          </w:p>
        </w:tc>
        <w:tc>
          <w:tcPr>
            <w:tcW w:w="1440" w:type="dxa"/>
          </w:tcPr>
          <w:p w:rsidR="00711E8D" w:rsidRPr="00A426D8" w:rsidRDefault="00711E8D" w:rsidP="00560953">
            <w:pPr>
              <w:rPr>
                <w:iCs/>
                <w:sz w:val="24"/>
                <w:szCs w:val="24"/>
              </w:rPr>
            </w:pPr>
            <w:r w:rsidRPr="00A426D8">
              <w:rPr>
                <w:iCs/>
                <w:sz w:val="24"/>
                <w:szCs w:val="24"/>
              </w:rPr>
              <w:t>45,80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1010376010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44,10</w:t>
            </w:r>
          </w:p>
        </w:tc>
        <w:tc>
          <w:tcPr>
            <w:tcW w:w="1440" w:type="dxa"/>
          </w:tcPr>
          <w:p w:rsidR="00711E8D" w:rsidRPr="00A426D8" w:rsidRDefault="00711E8D" w:rsidP="00560953">
            <w:pPr>
              <w:rPr>
                <w:iCs/>
                <w:sz w:val="24"/>
                <w:szCs w:val="24"/>
              </w:rPr>
            </w:pPr>
            <w:r w:rsidRPr="00A426D8">
              <w:rPr>
                <w:iCs/>
                <w:sz w:val="24"/>
                <w:szCs w:val="24"/>
              </w:rPr>
              <w:t>44,60</w:t>
            </w:r>
          </w:p>
        </w:tc>
        <w:tc>
          <w:tcPr>
            <w:tcW w:w="1440" w:type="dxa"/>
          </w:tcPr>
          <w:p w:rsidR="00711E8D" w:rsidRPr="00A426D8" w:rsidRDefault="00711E8D" w:rsidP="00560953">
            <w:pPr>
              <w:rPr>
                <w:iCs/>
                <w:sz w:val="24"/>
                <w:szCs w:val="24"/>
              </w:rPr>
            </w:pPr>
            <w:r w:rsidRPr="00A426D8">
              <w:rPr>
                <w:iCs/>
                <w:sz w:val="24"/>
                <w:szCs w:val="24"/>
              </w:rPr>
              <w:t>45,80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вопросы в области образования</w:t>
            </w:r>
          </w:p>
        </w:tc>
        <w:tc>
          <w:tcPr>
            <w:tcW w:w="1675" w:type="dxa"/>
          </w:tcPr>
          <w:p w:rsidR="00711E8D" w:rsidRPr="00A426D8" w:rsidRDefault="00711E8D" w:rsidP="00560953">
            <w:pPr>
              <w:rPr>
                <w:iCs/>
                <w:sz w:val="24"/>
                <w:szCs w:val="24"/>
              </w:rPr>
            </w:pPr>
            <w:r w:rsidRPr="00A426D8">
              <w:rPr>
                <w:iCs/>
                <w:sz w:val="24"/>
                <w:szCs w:val="24"/>
              </w:rPr>
              <w:t>1010376010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44,10</w:t>
            </w:r>
          </w:p>
        </w:tc>
        <w:tc>
          <w:tcPr>
            <w:tcW w:w="1440" w:type="dxa"/>
          </w:tcPr>
          <w:p w:rsidR="00711E8D" w:rsidRPr="00A426D8" w:rsidRDefault="00711E8D" w:rsidP="00560953">
            <w:pPr>
              <w:rPr>
                <w:iCs/>
                <w:sz w:val="24"/>
                <w:szCs w:val="24"/>
              </w:rPr>
            </w:pPr>
            <w:r w:rsidRPr="00A426D8">
              <w:rPr>
                <w:iCs/>
                <w:sz w:val="24"/>
                <w:szCs w:val="24"/>
              </w:rPr>
              <w:t>44,60</w:t>
            </w:r>
          </w:p>
        </w:tc>
        <w:tc>
          <w:tcPr>
            <w:tcW w:w="1440" w:type="dxa"/>
          </w:tcPr>
          <w:p w:rsidR="00711E8D" w:rsidRPr="00A426D8" w:rsidRDefault="00711E8D" w:rsidP="00560953">
            <w:pPr>
              <w:rPr>
                <w:iCs/>
                <w:sz w:val="24"/>
                <w:szCs w:val="24"/>
              </w:rPr>
            </w:pPr>
            <w:r w:rsidRPr="00A426D8">
              <w:rPr>
                <w:iCs/>
                <w:sz w:val="24"/>
                <w:szCs w:val="24"/>
              </w:rPr>
              <w:t>45,80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образования</w:t>
            </w:r>
          </w:p>
        </w:tc>
        <w:tc>
          <w:tcPr>
            <w:tcW w:w="1675" w:type="dxa"/>
          </w:tcPr>
          <w:p w:rsidR="00711E8D" w:rsidRPr="00A426D8" w:rsidRDefault="00711E8D" w:rsidP="00560953">
            <w:pPr>
              <w:rPr>
                <w:sz w:val="24"/>
                <w:szCs w:val="24"/>
              </w:rPr>
            </w:pPr>
            <w:r w:rsidRPr="00A426D8">
              <w:rPr>
                <w:sz w:val="24"/>
                <w:szCs w:val="24"/>
              </w:rPr>
              <w:t>1010376010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44,10</w:t>
            </w:r>
          </w:p>
        </w:tc>
        <w:tc>
          <w:tcPr>
            <w:tcW w:w="1440" w:type="dxa"/>
          </w:tcPr>
          <w:p w:rsidR="00711E8D" w:rsidRPr="00A426D8" w:rsidRDefault="00711E8D" w:rsidP="00560953">
            <w:pPr>
              <w:rPr>
                <w:sz w:val="24"/>
                <w:szCs w:val="24"/>
              </w:rPr>
            </w:pPr>
            <w:r w:rsidRPr="00A426D8">
              <w:rPr>
                <w:sz w:val="24"/>
                <w:szCs w:val="24"/>
              </w:rPr>
              <w:t>44,60</w:t>
            </w:r>
          </w:p>
        </w:tc>
        <w:tc>
          <w:tcPr>
            <w:tcW w:w="1440" w:type="dxa"/>
          </w:tcPr>
          <w:p w:rsidR="00711E8D" w:rsidRPr="00A426D8" w:rsidRDefault="00711E8D" w:rsidP="00560953">
            <w:pPr>
              <w:rPr>
                <w:sz w:val="24"/>
                <w:szCs w:val="24"/>
              </w:rPr>
            </w:pPr>
            <w:r w:rsidRPr="00A426D8">
              <w:rPr>
                <w:sz w:val="24"/>
                <w:szCs w:val="24"/>
              </w:rPr>
              <w:t>45,80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1010376010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1 061,00</w:t>
            </w:r>
          </w:p>
        </w:tc>
        <w:tc>
          <w:tcPr>
            <w:tcW w:w="1440" w:type="dxa"/>
          </w:tcPr>
          <w:p w:rsidR="00711E8D" w:rsidRPr="00A426D8" w:rsidRDefault="00711E8D" w:rsidP="00560953">
            <w:pPr>
              <w:rPr>
                <w:iCs/>
                <w:sz w:val="24"/>
                <w:szCs w:val="24"/>
              </w:rPr>
            </w:pPr>
            <w:r w:rsidRPr="00A426D8">
              <w:rPr>
                <w:iCs/>
                <w:sz w:val="24"/>
                <w:szCs w:val="24"/>
              </w:rPr>
              <w:t>1 337,80</w:t>
            </w:r>
          </w:p>
        </w:tc>
        <w:tc>
          <w:tcPr>
            <w:tcW w:w="1440" w:type="dxa"/>
          </w:tcPr>
          <w:p w:rsidR="00711E8D" w:rsidRPr="00A426D8" w:rsidRDefault="00711E8D" w:rsidP="00560953">
            <w:pPr>
              <w:rPr>
                <w:iCs/>
                <w:sz w:val="24"/>
                <w:szCs w:val="24"/>
              </w:rPr>
            </w:pPr>
            <w:r w:rsidRPr="00A426D8">
              <w:rPr>
                <w:iCs/>
                <w:sz w:val="24"/>
                <w:szCs w:val="24"/>
              </w:rPr>
              <w:t>1 337,80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Социальные выплаты гражданам, кроме публичных нормативных социальных выплат</w:t>
            </w:r>
          </w:p>
        </w:tc>
        <w:tc>
          <w:tcPr>
            <w:tcW w:w="1675" w:type="dxa"/>
          </w:tcPr>
          <w:p w:rsidR="00711E8D" w:rsidRPr="00A426D8" w:rsidRDefault="00711E8D" w:rsidP="00560953">
            <w:pPr>
              <w:rPr>
                <w:iCs/>
                <w:sz w:val="24"/>
                <w:szCs w:val="24"/>
              </w:rPr>
            </w:pPr>
            <w:r w:rsidRPr="00A426D8">
              <w:rPr>
                <w:iCs/>
                <w:sz w:val="24"/>
                <w:szCs w:val="24"/>
              </w:rPr>
              <w:t>1010376010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1 061,00</w:t>
            </w:r>
          </w:p>
        </w:tc>
        <w:tc>
          <w:tcPr>
            <w:tcW w:w="1440" w:type="dxa"/>
          </w:tcPr>
          <w:p w:rsidR="00711E8D" w:rsidRPr="00A426D8" w:rsidRDefault="00711E8D" w:rsidP="00560953">
            <w:pPr>
              <w:rPr>
                <w:iCs/>
                <w:sz w:val="24"/>
                <w:szCs w:val="24"/>
              </w:rPr>
            </w:pPr>
            <w:r w:rsidRPr="00A426D8">
              <w:rPr>
                <w:iCs/>
                <w:sz w:val="24"/>
                <w:szCs w:val="24"/>
              </w:rPr>
              <w:t>1 337,80</w:t>
            </w:r>
          </w:p>
        </w:tc>
        <w:tc>
          <w:tcPr>
            <w:tcW w:w="1440" w:type="dxa"/>
          </w:tcPr>
          <w:p w:rsidR="00711E8D" w:rsidRPr="00A426D8" w:rsidRDefault="00711E8D" w:rsidP="00560953">
            <w:pPr>
              <w:rPr>
                <w:iCs/>
                <w:sz w:val="24"/>
                <w:szCs w:val="24"/>
              </w:rPr>
            </w:pPr>
            <w:r w:rsidRPr="00A426D8">
              <w:rPr>
                <w:iCs/>
                <w:sz w:val="24"/>
                <w:szCs w:val="24"/>
              </w:rPr>
              <w:t>1 337,80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1010376010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1 061,00</w:t>
            </w:r>
          </w:p>
        </w:tc>
        <w:tc>
          <w:tcPr>
            <w:tcW w:w="1440" w:type="dxa"/>
          </w:tcPr>
          <w:p w:rsidR="00711E8D" w:rsidRPr="00A426D8" w:rsidRDefault="00711E8D" w:rsidP="00560953">
            <w:pPr>
              <w:rPr>
                <w:iCs/>
                <w:sz w:val="24"/>
                <w:szCs w:val="24"/>
              </w:rPr>
            </w:pPr>
            <w:r w:rsidRPr="00A426D8">
              <w:rPr>
                <w:iCs/>
                <w:sz w:val="24"/>
                <w:szCs w:val="24"/>
              </w:rPr>
              <w:t>1 337,80</w:t>
            </w:r>
          </w:p>
        </w:tc>
        <w:tc>
          <w:tcPr>
            <w:tcW w:w="1440" w:type="dxa"/>
          </w:tcPr>
          <w:p w:rsidR="00711E8D" w:rsidRPr="00A426D8" w:rsidRDefault="00711E8D" w:rsidP="00560953">
            <w:pPr>
              <w:rPr>
                <w:iCs/>
                <w:sz w:val="24"/>
                <w:szCs w:val="24"/>
              </w:rPr>
            </w:pPr>
            <w:r w:rsidRPr="00A426D8">
              <w:rPr>
                <w:iCs/>
                <w:sz w:val="24"/>
                <w:szCs w:val="24"/>
              </w:rPr>
              <w:t>1 337,80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Охрана семьи и детства</w:t>
            </w:r>
          </w:p>
        </w:tc>
        <w:tc>
          <w:tcPr>
            <w:tcW w:w="1675" w:type="dxa"/>
          </w:tcPr>
          <w:p w:rsidR="00711E8D" w:rsidRPr="00A426D8" w:rsidRDefault="00711E8D" w:rsidP="00560953">
            <w:pPr>
              <w:rPr>
                <w:iCs/>
                <w:sz w:val="24"/>
                <w:szCs w:val="24"/>
              </w:rPr>
            </w:pPr>
            <w:r w:rsidRPr="00A426D8">
              <w:rPr>
                <w:iCs/>
                <w:sz w:val="24"/>
                <w:szCs w:val="24"/>
              </w:rPr>
              <w:t>1010376010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1 061,00</w:t>
            </w:r>
          </w:p>
        </w:tc>
        <w:tc>
          <w:tcPr>
            <w:tcW w:w="1440" w:type="dxa"/>
          </w:tcPr>
          <w:p w:rsidR="00711E8D" w:rsidRPr="00A426D8" w:rsidRDefault="00711E8D" w:rsidP="00560953">
            <w:pPr>
              <w:rPr>
                <w:iCs/>
                <w:sz w:val="24"/>
                <w:szCs w:val="24"/>
              </w:rPr>
            </w:pPr>
            <w:r w:rsidRPr="00A426D8">
              <w:rPr>
                <w:iCs/>
                <w:sz w:val="24"/>
                <w:szCs w:val="24"/>
              </w:rPr>
              <w:t>1 337,80</w:t>
            </w:r>
          </w:p>
        </w:tc>
        <w:tc>
          <w:tcPr>
            <w:tcW w:w="1440" w:type="dxa"/>
          </w:tcPr>
          <w:p w:rsidR="00711E8D" w:rsidRPr="00A426D8" w:rsidRDefault="00711E8D" w:rsidP="00560953">
            <w:pPr>
              <w:rPr>
                <w:iCs/>
                <w:sz w:val="24"/>
                <w:szCs w:val="24"/>
              </w:rPr>
            </w:pPr>
            <w:r w:rsidRPr="00A426D8">
              <w:rPr>
                <w:iCs/>
                <w:sz w:val="24"/>
                <w:szCs w:val="24"/>
              </w:rPr>
              <w:t>1 337,80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Охрана семьи и детства</w:t>
            </w:r>
          </w:p>
        </w:tc>
        <w:tc>
          <w:tcPr>
            <w:tcW w:w="1675" w:type="dxa"/>
          </w:tcPr>
          <w:p w:rsidR="00711E8D" w:rsidRPr="00A426D8" w:rsidRDefault="00711E8D" w:rsidP="00560953">
            <w:pPr>
              <w:rPr>
                <w:sz w:val="24"/>
                <w:szCs w:val="24"/>
              </w:rPr>
            </w:pPr>
            <w:r w:rsidRPr="00A426D8">
              <w:rPr>
                <w:sz w:val="24"/>
                <w:szCs w:val="24"/>
              </w:rPr>
              <w:t>1010376010</w:t>
            </w:r>
          </w:p>
        </w:tc>
        <w:tc>
          <w:tcPr>
            <w:tcW w:w="900" w:type="dxa"/>
          </w:tcPr>
          <w:p w:rsidR="00711E8D" w:rsidRPr="00A426D8" w:rsidRDefault="00711E8D" w:rsidP="00560953">
            <w:pPr>
              <w:rPr>
                <w:sz w:val="24"/>
                <w:szCs w:val="24"/>
              </w:rPr>
            </w:pPr>
            <w:r w:rsidRPr="00A426D8">
              <w:rPr>
                <w:sz w:val="24"/>
                <w:szCs w:val="24"/>
              </w:rPr>
              <w:t>320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1 061,00</w:t>
            </w:r>
          </w:p>
        </w:tc>
        <w:tc>
          <w:tcPr>
            <w:tcW w:w="1440" w:type="dxa"/>
          </w:tcPr>
          <w:p w:rsidR="00711E8D" w:rsidRPr="00A426D8" w:rsidRDefault="00711E8D" w:rsidP="00560953">
            <w:pPr>
              <w:rPr>
                <w:sz w:val="24"/>
                <w:szCs w:val="24"/>
              </w:rPr>
            </w:pPr>
            <w:r w:rsidRPr="00A426D8">
              <w:rPr>
                <w:sz w:val="24"/>
                <w:szCs w:val="24"/>
              </w:rPr>
              <w:t>1 337,80</w:t>
            </w:r>
          </w:p>
        </w:tc>
        <w:tc>
          <w:tcPr>
            <w:tcW w:w="1440" w:type="dxa"/>
          </w:tcPr>
          <w:p w:rsidR="00711E8D" w:rsidRPr="00A426D8" w:rsidRDefault="00711E8D" w:rsidP="00560953">
            <w:pPr>
              <w:rPr>
                <w:sz w:val="24"/>
                <w:szCs w:val="24"/>
              </w:rPr>
            </w:pPr>
            <w:r w:rsidRPr="00A426D8">
              <w:rPr>
                <w:sz w:val="24"/>
                <w:szCs w:val="24"/>
              </w:rPr>
              <w:t>1 337,80</w:t>
            </w:r>
          </w:p>
        </w:tc>
      </w:tr>
      <w:tr w:rsidR="00711E8D" w:rsidRPr="00A426D8" w:rsidTr="00560953">
        <w:trPr>
          <w:trHeight w:val="1470"/>
        </w:trPr>
        <w:tc>
          <w:tcPr>
            <w:tcW w:w="5955" w:type="dxa"/>
          </w:tcPr>
          <w:p w:rsidR="00711E8D" w:rsidRPr="00A426D8" w:rsidRDefault="00711E8D" w:rsidP="00560953">
            <w:pPr>
              <w:rPr>
                <w:iCs/>
                <w:sz w:val="24"/>
                <w:szCs w:val="24"/>
              </w:rPr>
            </w:pPr>
            <w:r w:rsidRPr="00A426D8">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5" w:type="dxa"/>
          </w:tcPr>
          <w:p w:rsidR="00711E8D" w:rsidRPr="00A426D8" w:rsidRDefault="00711E8D" w:rsidP="00560953">
            <w:pPr>
              <w:rPr>
                <w:iCs/>
                <w:sz w:val="24"/>
                <w:szCs w:val="24"/>
              </w:rPr>
            </w:pPr>
            <w:r w:rsidRPr="00A426D8">
              <w:rPr>
                <w:iCs/>
                <w:sz w:val="24"/>
                <w:szCs w:val="24"/>
              </w:rPr>
              <w:t>1010376210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16 782,30</w:t>
            </w:r>
          </w:p>
        </w:tc>
        <w:tc>
          <w:tcPr>
            <w:tcW w:w="1440" w:type="dxa"/>
          </w:tcPr>
          <w:p w:rsidR="00711E8D" w:rsidRPr="00A426D8" w:rsidRDefault="00711E8D" w:rsidP="00560953">
            <w:pPr>
              <w:rPr>
                <w:iCs/>
                <w:sz w:val="24"/>
                <w:szCs w:val="24"/>
              </w:rPr>
            </w:pPr>
            <w:r w:rsidRPr="00A426D8">
              <w:rPr>
                <w:iCs/>
                <w:sz w:val="24"/>
                <w:szCs w:val="24"/>
              </w:rPr>
              <w:t>15 555,00</w:t>
            </w:r>
          </w:p>
        </w:tc>
        <w:tc>
          <w:tcPr>
            <w:tcW w:w="1440" w:type="dxa"/>
          </w:tcPr>
          <w:p w:rsidR="00711E8D" w:rsidRPr="00A426D8" w:rsidRDefault="00711E8D" w:rsidP="00560953">
            <w:pPr>
              <w:rPr>
                <w:iCs/>
                <w:sz w:val="24"/>
                <w:szCs w:val="24"/>
              </w:rPr>
            </w:pPr>
            <w:r w:rsidRPr="00A426D8">
              <w:rPr>
                <w:iCs/>
                <w:sz w:val="24"/>
                <w:szCs w:val="24"/>
              </w:rPr>
              <w:t>15 531,40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1010376210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2,70</w:t>
            </w:r>
          </w:p>
        </w:tc>
        <w:tc>
          <w:tcPr>
            <w:tcW w:w="1440" w:type="dxa"/>
          </w:tcPr>
          <w:p w:rsidR="00711E8D" w:rsidRPr="00A426D8" w:rsidRDefault="00711E8D" w:rsidP="00560953">
            <w:pPr>
              <w:rPr>
                <w:iCs/>
                <w:sz w:val="24"/>
                <w:szCs w:val="24"/>
              </w:rPr>
            </w:pPr>
            <w:r w:rsidRPr="00A426D8">
              <w:rPr>
                <w:iCs/>
                <w:sz w:val="24"/>
                <w:szCs w:val="24"/>
              </w:rPr>
              <w:t>2,50</w:t>
            </w:r>
          </w:p>
        </w:tc>
        <w:tc>
          <w:tcPr>
            <w:tcW w:w="1440" w:type="dxa"/>
          </w:tcPr>
          <w:p w:rsidR="00711E8D" w:rsidRPr="00A426D8" w:rsidRDefault="00711E8D" w:rsidP="00560953">
            <w:pPr>
              <w:rPr>
                <w:iCs/>
                <w:sz w:val="24"/>
                <w:szCs w:val="24"/>
              </w:rPr>
            </w:pPr>
            <w:r w:rsidRPr="00A426D8">
              <w:rPr>
                <w:iCs/>
                <w:sz w:val="24"/>
                <w:szCs w:val="24"/>
              </w:rPr>
              <w:t>2,50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1010376210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2,70</w:t>
            </w:r>
          </w:p>
        </w:tc>
        <w:tc>
          <w:tcPr>
            <w:tcW w:w="1440" w:type="dxa"/>
          </w:tcPr>
          <w:p w:rsidR="00711E8D" w:rsidRPr="00A426D8" w:rsidRDefault="00711E8D" w:rsidP="00560953">
            <w:pPr>
              <w:rPr>
                <w:iCs/>
                <w:sz w:val="24"/>
                <w:szCs w:val="24"/>
              </w:rPr>
            </w:pPr>
            <w:r w:rsidRPr="00A426D8">
              <w:rPr>
                <w:iCs/>
                <w:sz w:val="24"/>
                <w:szCs w:val="24"/>
              </w:rPr>
              <w:t>2,50</w:t>
            </w:r>
          </w:p>
        </w:tc>
        <w:tc>
          <w:tcPr>
            <w:tcW w:w="1440" w:type="dxa"/>
          </w:tcPr>
          <w:p w:rsidR="00711E8D" w:rsidRPr="00A426D8" w:rsidRDefault="00711E8D" w:rsidP="00560953">
            <w:pPr>
              <w:rPr>
                <w:iCs/>
                <w:sz w:val="24"/>
                <w:szCs w:val="24"/>
              </w:rPr>
            </w:pPr>
            <w:r w:rsidRPr="00A426D8">
              <w:rPr>
                <w:iCs/>
                <w:sz w:val="24"/>
                <w:szCs w:val="24"/>
              </w:rPr>
              <w:t>2,50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1010376210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2,70</w:t>
            </w:r>
          </w:p>
        </w:tc>
        <w:tc>
          <w:tcPr>
            <w:tcW w:w="1440" w:type="dxa"/>
          </w:tcPr>
          <w:p w:rsidR="00711E8D" w:rsidRPr="00A426D8" w:rsidRDefault="00711E8D" w:rsidP="00560953">
            <w:pPr>
              <w:rPr>
                <w:iCs/>
                <w:sz w:val="24"/>
                <w:szCs w:val="24"/>
              </w:rPr>
            </w:pPr>
            <w:r w:rsidRPr="00A426D8">
              <w:rPr>
                <w:iCs/>
                <w:sz w:val="24"/>
                <w:szCs w:val="24"/>
              </w:rPr>
              <w:t>2,50</w:t>
            </w:r>
          </w:p>
        </w:tc>
        <w:tc>
          <w:tcPr>
            <w:tcW w:w="1440" w:type="dxa"/>
          </w:tcPr>
          <w:p w:rsidR="00711E8D" w:rsidRPr="00A426D8" w:rsidRDefault="00711E8D" w:rsidP="00560953">
            <w:pPr>
              <w:rPr>
                <w:iCs/>
                <w:sz w:val="24"/>
                <w:szCs w:val="24"/>
              </w:rPr>
            </w:pPr>
            <w:r w:rsidRPr="00A426D8">
              <w:rPr>
                <w:iCs/>
                <w:sz w:val="24"/>
                <w:szCs w:val="24"/>
              </w:rPr>
              <w:t>2,50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вопросы в области образования</w:t>
            </w:r>
          </w:p>
        </w:tc>
        <w:tc>
          <w:tcPr>
            <w:tcW w:w="1675" w:type="dxa"/>
          </w:tcPr>
          <w:p w:rsidR="00711E8D" w:rsidRPr="00A426D8" w:rsidRDefault="00711E8D" w:rsidP="00560953">
            <w:pPr>
              <w:rPr>
                <w:iCs/>
                <w:sz w:val="24"/>
                <w:szCs w:val="24"/>
              </w:rPr>
            </w:pPr>
            <w:r w:rsidRPr="00A426D8">
              <w:rPr>
                <w:iCs/>
                <w:sz w:val="24"/>
                <w:szCs w:val="24"/>
              </w:rPr>
              <w:t>1010376210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2,70</w:t>
            </w:r>
          </w:p>
        </w:tc>
        <w:tc>
          <w:tcPr>
            <w:tcW w:w="1440" w:type="dxa"/>
          </w:tcPr>
          <w:p w:rsidR="00711E8D" w:rsidRPr="00A426D8" w:rsidRDefault="00711E8D" w:rsidP="00560953">
            <w:pPr>
              <w:rPr>
                <w:iCs/>
                <w:sz w:val="24"/>
                <w:szCs w:val="24"/>
              </w:rPr>
            </w:pPr>
            <w:r w:rsidRPr="00A426D8">
              <w:rPr>
                <w:iCs/>
                <w:sz w:val="24"/>
                <w:szCs w:val="24"/>
              </w:rPr>
              <w:t>2,50</w:t>
            </w:r>
          </w:p>
        </w:tc>
        <w:tc>
          <w:tcPr>
            <w:tcW w:w="1440" w:type="dxa"/>
          </w:tcPr>
          <w:p w:rsidR="00711E8D" w:rsidRPr="00A426D8" w:rsidRDefault="00711E8D" w:rsidP="00560953">
            <w:pPr>
              <w:rPr>
                <w:iCs/>
                <w:sz w:val="24"/>
                <w:szCs w:val="24"/>
              </w:rPr>
            </w:pPr>
            <w:r w:rsidRPr="00A426D8">
              <w:rPr>
                <w:iCs/>
                <w:sz w:val="24"/>
                <w:szCs w:val="24"/>
              </w:rPr>
              <w:t>2,50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образования</w:t>
            </w:r>
          </w:p>
        </w:tc>
        <w:tc>
          <w:tcPr>
            <w:tcW w:w="1675" w:type="dxa"/>
          </w:tcPr>
          <w:p w:rsidR="00711E8D" w:rsidRPr="00A426D8" w:rsidRDefault="00711E8D" w:rsidP="00560953">
            <w:pPr>
              <w:rPr>
                <w:sz w:val="24"/>
                <w:szCs w:val="24"/>
              </w:rPr>
            </w:pPr>
            <w:r w:rsidRPr="00A426D8">
              <w:rPr>
                <w:sz w:val="24"/>
                <w:szCs w:val="24"/>
              </w:rPr>
              <w:t>1010376210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2,70</w:t>
            </w:r>
          </w:p>
        </w:tc>
        <w:tc>
          <w:tcPr>
            <w:tcW w:w="1440" w:type="dxa"/>
          </w:tcPr>
          <w:p w:rsidR="00711E8D" w:rsidRPr="00A426D8" w:rsidRDefault="00711E8D" w:rsidP="00560953">
            <w:pPr>
              <w:rPr>
                <w:sz w:val="24"/>
                <w:szCs w:val="24"/>
              </w:rPr>
            </w:pPr>
            <w:r w:rsidRPr="00A426D8">
              <w:rPr>
                <w:sz w:val="24"/>
                <w:szCs w:val="24"/>
              </w:rPr>
              <w:t>2,50</w:t>
            </w:r>
          </w:p>
        </w:tc>
        <w:tc>
          <w:tcPr>
            <w:tcW w:w="1440" w:type="dxa"/>
          </w:tcPr>
          <w:p w:rsidR="00711E8D" w:rsidRPr="00A426D8" w:rsidRDefault="00711E8D" w:rsidP="00560953">
            <w:pPr>
              <w:rPr>
                <w:sz w:val="24"/>
                <w:szCs w:val="24"/>
              </w:rPr>
            </w:pPr>
            <w:r w:rsidRPr="00A426D8">
              <w:rPr>
                <w:sz w:val="24"/>
                <w:szCs w:val="24"/>
              </w:rPr>
              <w:t>2,50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1010376210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16 779,60</w:t>
            </w:r>
          </w:p>
        </w:tc>
        <w:tc>
          <w:tcPr>
            <w:tcW w:w="1440" w:type="dxa"/>
          </w:tcPr>
          <w:p w:rsidR="00711E8D" w:rsidRPr="00A426D8" w:rsidRDefault="00711E8D" w:rsidP="00560953">
            <w:pPr>
              <w:rPr>
                <w:iCs/>
                <w:sz w:val="24"/>
                <w:szCs w:val="24"/>
              </w:rPr>
            </w:pPr>
            <w:r w:rsidRPr="00A426D8">
              <w:rPr>
                <w:iCs/>
                <w:sz w:val="24"/>
                <w:szCs w:val="24"/>
              </w:rPr>
              <w:t>15 552,50</w:t>
            </w:r>
          </w:p>
        </w:tc>
        <w:tc>
          <w:tcPr>
            <w:tcW w:w="1440" w:type="dxa"/>
          </w:tcPr>
          <w:p w:rsidR="00711E8D" w:rsidRPr="00A426D8" w:rsidRDefault="00711E8D" w:rsidP="00560953">
            <w:pPr>
              <w:rPr>
                <w:iCs/>
                <w:sz w:val="24"/>
                <w:szCs w:val="24"/>
              </w:rPr>
            </w:pPr>
            <w:r w:rsidRPr="00A426D8">
              <w:rPr>
                <w:iCs/>
                <w:sz w:val="24"/>
                <w:szCs w:val="24"/>
              </w:rPr>
              <w:t>15 528,90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1010376210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16 779,60</w:t>
            </w:r>
          </w:p>
        </w:tc>
        <w:tc>
          <w:tcPr>
            <w:tcW w:w="1440" w:type="dxa"/>
          </w:tcPr>
          <w:p w:rsidR="00711E8D" w:rsidRPr="00A426D8" w:rsidRDefault="00711E8D" w:rsidP="00560953">
            <w:pPr>
              <w:rPr>
                <w:iCs/>
                <w:sz w:val="24"/>
                <w:szCs w:val="24"/>
              </w:rPr>
            </w:pPr>
            <w:r w:rsidRPr="00A426D8">
              <w:rPr>
                <w:iCs/>
                <w:sz w:val="24"/>
                <w:szCs w:val="24"/>
              </w:rPr>
              <w:t>15 552,50</w:t>
            </w:r>
          </w:p>
        </w:tc>
        <w:tc>
          <w:tcPr>
            <w:tcW w:w="1440" w:type="dxa"/>
          </w:tcPr>
          <w:p w:rsidR="00711E8D" w:rsidRPr="00A426D8" w:rsidRDefault="00711E8D" w:rsidP="00560953">
            <w:pPr>
              <w:rPr>
                <w:iCs/>
                <w:sz w:val="24"/>
                <w:szCs w:val="24"/>
              </w:rPr>
            </w:pPr>
            <w:r w:rsidRPr="00A426D8">
              <w:rPr>
                <w:iCs/>
                <w:sz w:val="24"/>
                <w:szCs w:val="24"/>
              </w:rPr>
              <w:t>15 528,90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1010376210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16 779,60</w:t>
            </w:r>
          </w:p>
        </w:tc>
        <w:tc>
          <w:tcPr>
            <w:tcW w:w="1440" w:type="dxa"/>
          </w:tcPr>
          <w:p w:rsidR="00711E8D" w:rsidRPr="00A426D8" w:rsidRDefault="00711E8D" w:rsidP="00560953">
            <w:pPr>
              <w:rPr>
                <w:iCs/>
                <w:sz w:val="24"/>
                <w:szCs w:val="24"/>
              </w:rPr>
            </w:pPr>
            <w:r w:rsidRPr="00A426D8">
              <w:rPr>
                <w:iCs/>
                <w:sz w:val="24"/>
                <w:szCs w:val="24"/>
              </w:rPr>
              <w:t>15 552,50</w:t>
            </w:r>
          </w:p>
        </w:tc>
        <w:tc>
          <w:tcPr>
            <w:tcW w:w="1440" w:type="dxa"/>
          </w:tcPr>
          <w:p w:rsidR="00711E8D" w:rsidRPr="00A426D8" w:rsidRDefault="00711E8D" w:rsidP="00560953">
            <w:pPr>
              <w:rPr>
                <w:iCs/>
                <w:sz w:val="24"/>
                <w:szCs w:val="24"/>
              </w:rPr>
            </w:pPr>
            <w:r w:rsidRPr="00A426D8">
              <w:rPr>
                <w:iCs/>
                <w:sz w:val="24"/>
                <w:szCs w:val="24"/>
              </w:rPr>
              <w:t>15 528,90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Дошкольное образование</w:t>
            </w:r>
          </w:p>
        </w:tc>
        <w:tc>
          <w:tcPr>
            <w:tcW w:w="1675" w:type="dxa"/>
          </w:tcPr>
          <w:p w:rsidR="00711E8D" w:rsidRPr="00A426D8" w:rsidRDefault="00711E8D" w:rsidP="00560953">
            <w:pPr>
              <w:rPr>
                <w:iCs/>
                <w:sz w:val="24"/>
                <w:szCs w:val="24"/>
              </w:rPr>
            </w:pPr>
            <w:r w:rsidRPr="00A426D8">
              <w:rPr>
                <w:iCs/>
                <w:sz w:val="24"/>
                <w:szCs w:val="24"/>
              </w:rPr>
              <w:t>1010376210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16 779,60</w:t>
            </w:r>
          </w:p>
        </w:tc>
        <w:tc>
          <w:tcPr>
            <w:tcW w:w="1440" w:type="dxa"/>
          </w:tcPr>
          <w:p w:rsidR="00711E8D" w:rsidRPr="00A426D8" w:rsidRDefault="00711E8D" w:rsidP="00560953">
            <w:pPr>
              <w:rPr>
                <w:iCs/>
                <w:sz w:val="24"/>
                <w:szCs w:val="24"/>
              </w:rPr>
            </w:pPr>
            <w:r w:rsidRPr="00A426D8">
              <w:rPr>
                <w:iCs/>
                <w:sz w:val="24"/>
                <w:szCs w:val="24"/>
              </w:rPr>
              <w:t>15 552,50</w:t>
            </w:r>
          </w:p>
        </w:tc>
        <w:tc>
          <w:tcPr>
            <w:tcW w:w="1440" w:type="dxa"/>
          </w:tcPr>
          <w:p w:rsidR="00711E8D" w:rsidRPr="00A426D8" w:rsidRDefault="00711E8D" w:rsidP="00560953">
            <w:pPr>
              <w:rPr>
                <w:iCs/>
                <w:sz w:val="24"/>
                <w:szCs w:val="24"/>
              </w:rPr>
            </w:pPr>
            <w:r w:rsidRPr="00A426D8">
              <w:rPr>
                <w:iCs/>
                <w:sz w:val="24"/>
                <w:szCs w:val="24"/>
              </w:rPr>
              <w:t>15 528,90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Дошкольное образование</w:t>
            </w:r>
          </w:p>
        </w:tc>
        <w:tc>
          <w:tcPr>
            <w:tcW w:w="1675" w:type="dxa"/>
          </w:tcPr>
          <w:p w:rsidR="00711E8D" w:rsidRPr="00A426D8" w:rsidRDefault="00711E8D" w:rsidP="00560953">
            <w:pPr>
              <w:rPr>
                <w:sz w:val="24"/>
                <w:szCs w:val="24"/>
              </w:rPr>
            </w:pPr>
            <w:r w:rsidRPr="00A426D8">
              <w:rPr>
                <w:sz w:val="24"/>
                <w:szCs w:val="24"/>
              </w:rPr>
              <w:t>1010376210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16 779,60</w:t>
            </w:r>
          </w:p>
        </w:tc>
        <w:tc>
          <w:tcPr>
            <w:tcW w:w="1440" w:type="dxa"/>
          </w:tcPr>
          <w:p w:rsidR="00711E8D" w:rsidRPr="00A426D8" w:rsidRDefault="00711E8D" w:rsidP="00560953">
            <w:pPr>
              <w:rPr>
                <w:sz w:val="24"/>
                <w:szCs w:val="24"/>
              </w:rPr>
            </w:pPr>
            <w:r w:rsidRPr="00A426D8">
              <w:rPr>
                <w:sz w:val="24"/>
                <w:szCs w:val="24"/>
              </w:rPr>
              <w:t>15 552,50</w:t>
            </w:r>
          </w:p>
        </w:tc>
        <w:tc>
          <w:tcPr>
            <w:tcW w:w="1440" w:type="dxa"/>
          </w:tcPr>
          <w:p w:rsidR="00711E8D" w:rsidRPr="00A426D8" w:rsidRDefault="00711E8D" w:rsidP="00560953">
            <w:pPr>
              <w:rPr>
                <w:sz w:val="24"/>
                <w:szCs w:val="24"/>
              </w:rPr>
            </w:pPr>
            <w:r w:rsidRPr="00A426D8">
              <w:rPr>
                <w:sz w:val="24"/>
                <w:szCs w:val="24"/>
              </w:rPr>
              <w:t>15 528,90</w:t>
            </w:r>
          </w:p>
        </w:tc>
      </w:tr>
      <w:tr w:rsidR="00711E8D" w:rsidRPr="00A426D8" w:rsidTr="00560953">
        <w:trPr>
          <w:trHeight w:val="1890"/>
        </w:trPr>
        <w:tc>
          <w:tcPr>
            <w:tcW w:w="5955" w:type="dxa"/>
          </w:tcPr>
          <w:p w:rsidR="00711E8D" w:rsidRPr="00A426D8" w:rsidRDefault="00711E8D" w:rsidP="00560953">
            <w:pPr>
              <w:rPr>
                <w:iCs/>
                <w:sz w:val="24"/>
                <w:szCs w:val="24"/>
              </w:rPr>
            </w:pPr>
            <w:r w:rsidRPr="00A426D8">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75" w:type="dxa"/>
          </w:tcPr>
          <w:p w:rsidR="00711E8D" w:rsidRPr="00A426D8" w:rsidRDefault="00711E8D" w:rsidP="00560953">
            <w:pPr>
              <w:rPr>
                <w:iCs/>
                <w:sz w:val="24"/>
                <w:szCs w:val="24"/>
              </w:rPr>
            </w:pPr>
            <w:r w:rsidRPr="00A426D8">
              <w:rPr>
                <w:iCs/>
                <w:sz w:val="24"/>
                <w:szCs w:val="24"/>
              </w:rPr>
              <w:t>1010376240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1010376240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1010376240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1010376240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Дошкольное образование</w:t>
            </w:r>
          </w:p>
        </w:tc>
        <w:tc>
          <w:tcPr>
            <w:tcW w:w="1675" w:type="dxa"/>
          </w:tcPr>
          <w:p w:rsidR="00711E8D" w:rsidRPr="00A426D8" w:rsidRDefault="00711E8D" w:rsidP="00560953">
            <w:pPr>
              <w:rPr>
                <w:iCs/>
                <w:sz w:val="24"/>
                <w:szCs w:val="24"/>
              </w:rPr>
            </w:pPr>
            <w:r w:rsidRPr="00A426D8">
              <w:rPr>
                <w:iCs/>
                <w:sz w:val="24"/>
                <w:szCs w:val="24"/>
              </w:rPr>
              <w:t>1010376240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Дошкольное образование</w:t>
            </w:r>
          </w:p>
        </w:tc>
        <w:tc>
          <w:tcPr>
            <w:tcW w:w="1675" w:type="dxa"/>
          </w:tcPr>
          <w:p w:rsidR="00711E8D" w:rsidRPr="00A426D8" w:rsidRDefault="00711E8D" w:rsidP="00560953">
            <w:pPr>
              <w:rPr>
                <w:sz w:val="24"/>
                <w:szCs w:val="24"/>
              </w:rPr>
            </w:pPr>
            <w:r w:rsidRPr="00A426D8">
              <w:rPr>
                <w:sz w:val="24"/>
                <w:szCs w:val="24"/>
              </w:rPr>
              <w:t>1010376240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45,60</w:t>
            </w:r>
          </w:p>
        </w:tc>
        <w:tc>
          <w:tcPr>
            <w:tcW w:w="1440" w:type="dxa"/>
          </w:tcPr>
          <w:p w:rsidR="00711E8D" w:rsidRPr="00A426D8" w:rsidRDefault="00711E8D" w:rsidP="00560953">
            <w:pPr>
              <w:rPr>
                <w:sz w:val="24"/>
                <w:szCs w:val="24"/>
              </w:rPr>
            </w:pPr>
            <w:r w:rsidRPr="00A426D8">
              <w:rPr>
                <w:sz w:val="24"/>
                <w:szCs w:val="24"/>
              </w:rPr>
              <w:t>45,60</w:t>
            </w:r>
          </w:p>
        </w:tc>
        <w:tc>
          <w:tcPr>
            <w:tcW w:w="1440" w:type="dxa"/>
          </w:tcPr>
          <w:p w:rsidR="00711E8D" w:rsidRPr="00A426D8" w:rsidRDefault="00711E8D" w:rsidP="00560953">
            <w:pPr>
              <w:rPr>
                <w:sz w:val="24"/>
                <w:szCs w:val="24"/>
              </w:rPr>
            </w:pPr>
            <w:r w:rsidRPr="00A426D8">
              <w:rPr>
                <w:sz w:val="24"/>
                <w:szCs w:val="24"/>
              </w:rPr>
              <w:t>45,60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Pr>
          <w:p w:rsidR="00711E8D" w:rsidRPr="00A426D8" w:rsidRDefault="00711E8D" w:rsidP="00560953">
            <w:pPr>
              <w:rPr>
                <w:iCs/>
                <w:sz w:val="24"/>
                <w:szCs w:val="24"/>
              </w:rPr>
            </w:pPr>
            <w:r w:rsidRPr="00A426D8">
              <w:rPr>
                <w:iCs/>
                <w:sz w:val="24"/>
                <w:szCs w:val="24"/>
              </w:rPr>
              <w:t>10103S1070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650,00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10103S1070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650,00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10103S1070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650,00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10103S1070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650,00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Дошкольное образование</w:t>
            </w:r>
          </w:p>
        </w:tc>
        <w:tc>
          <w:tcPr>
            <w:tcW w:w="1675" w:type="dxa"/>
          </w:tcPr>
          <w:p w:rsidR="00711E8D" w:rsidRPr="00A426D8" w:rsidRDefault="00711E8D" w:rsidP="00560953">
            <w:pPr>
              <w:rPr>
                <w:iCs/>
                <w:sz w:val="24"/>
                <w:szCs w:val="24"/>
              </w:rPr>
            </w:pPr>
            <w:r w:rsidRPr="00A426D8">
              <w:rPr>
                <w:iCs/>
                <w:sz w:val="24"/>
                <w:szCs w:val="24"/>
              </w:rPr>
              <w:t>10103S1070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650,00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Дошкольное образование</w:t>
            </w:r>
          </w:p>
        </w:tc>
        <w:tc>
          <w:tcPr>
            <w:tcW w:w="1675" w:type="dxa"/>
          </w:tcPr>
          <w:p w:rsidR="00711E8D" w:rsidRPr="00A426D8" w:rsidRDefault="00711E8D" w:rsidP="00560953">
            <w:pPr>
              <w:rPr>
                <w:sz w:val="24"/>
                <w:szCs w:val="24"/>
              </w:rPr>
            </w:pPr>
            <w:r w:rsidRPr="00A426D8">
              <w:rPr>
                <w:sz w:val="24"/>
                <w:szCs w:val="24"/>
              </w:rPr>
              <w:t>10103S1070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650,00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675" w:type="dxa"/>
          </w:tcPr>
          <w:p w:rsidR="00711E8D" w:rsidRPr="00A426D8" w:rsidRDefault="00711E8D" w:rsidP="00560953">
            <w:pPr>
              <w:rPr>
                <w:iCs/>
                <w:sz w:val="24"/>
                <w:szCs w:val="24"/>
              </w:rPr>
            </w:pPr>
            <w:r w:rsidRPr="00A426D8">
              <w:rPr>
                <w:iCs/>
                <w:sz w:val="24"/>
                <w:szCs w:val="24"/>
              </w:rPr>
              <w:t>1010400000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8 813,40</w:t>
            </w:r>
          </w:p>
        </w:tc>
        <w:tc>
          <w:tcPr>
            <w:tcW w:w="1440" w:type="dxa"/>
          </w:tcPr>
          <w:p w:rsidR="00711E8D" w:rsidRPr="00A426D8" w:rsidRDefault="00711E8D" w:rsidP="00560953">
            <w:pPr>
              <w:rPr>
                <w:iCs/>
                <w:sz w:val="24"/>
                <w:szCs w:val="24"/>
              </w:rPr>
            </w:pPr>
            <w:r w:rsidRPr="00A426D8">
              <w:rPr>
                <w:iCs/>
                <w:sz w:val="24"/>
                <w:szCs w:val="24"/>
              </w:rPr>
              <w:t>8 267,80</w:t>
            </w:r>
          </w:p>
        </w:tc>
        <w:tc>
          <w:tcPr>
            <w:tcW w:w="1440" w:type="dxa"/>
          </w:tcPr>
          <w:p w:rsidR="00711E8D" w:rsidRPr="00A426D8" w:rsidRDefault="00711E8D" w:rsidP="00560953">
            <w:pPr>
              <w:rPr>
                <w:iCs/>
                <w:sz w:val="24"/>
                <w:szCs w:val="24"/>
              </w:rPr>
            </w:pPr>
            <w:r w:rsidRPr="00A426D8">
              <w:rPr>
                <w:iCs/>
                <w:sz w:val="24"/>
                <w:szCs w:val="24"/>
              </w:rPr>
              <w:t>8 952,20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Исполнение государственных полномочий по организации и осуществлению деятельности по опеке и попечительству</w:t>
            </w:r>
          </w:p>
        </w:tc>
        <w:tc>
          <w:tcPr>
            <w:tcW w:w="1675" w:type="dxa"/>
          </w:tcPr>
          <w:p w:rsidR="00711E8D" w:rsidRPr="00A426D8" w:rsidRDefault="00711E8D" w:rsidP="00560953">
            <w:pPr>
              <w:rPr>
                <w:iCs/>
                <w:sz w:val="24"/>
                <w:szCs w:val="24"/>
              </w:rPr>
            </w:pPr>
            <w:r w:rsidRPr="00A426D8">
              <w:rPr>
                <w:iCs/>
                <w:sz w:val="24"/>
                <w:szCs w:val="24"/>
              </w:rPr>
              <w:t>1010474330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485,70</w:t>
            </w:r>
          </w:p>
        </w:tc>
        <w:tc>
          <w:tcPr>
            <w:tcW w:w="1440" w:type="dxa"/>
          </w:tcPr>
          <w:p w:rsidR="00711E8D" w:rsidRPr="00A426D8" w:rsidRDefault="00711E8D" w:rsidP="00560953">
            <w:pPr>
              <w:rPr>
                <w:iCs/>
                <w:sz w:val="24"/>
                <w:szCs w:val="24"/>
              </w:rPr>
            </w:pPr>
            <w:r w:rsidRPr="00A426D8">
              <w:rPr>
                <w:iCs/>
                <w:sz w:val="24"/>
                <w:szCs w:val="24"/>
              </w:rPr>
              <w:t>504,30</w:t>
            </w:r>
          </w:p>
        </w:tc>
        <w:tc>
          <w:tcPr>
            <w:tcW w:w="1440" w:type="dxa"/>
          </w:tcPr>
          <w:p w:rsidR="00711E8D" w:rsidRPr="00A426D8" w:rsidRDefault="00711E8D" w:rsidP="00560953">
            <w:pPr>
              <w:rPr>
                <w:iCs/>
                <w:sz w:val="24"/>
                <w:szCs w:val="24"/>
              </w:rPr>
            </w:pPr>
            <w:r w:rsidRPr="00A426D8">
              <w:rPr>
                <w:iCs/>
                <w:sz w:val="24"/>
                <w:szCs w:val="24"/>
              </w:rPr>
              <w:t>521,90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1010474330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451,08</w:t>
            </w:r>
          </w:p>
        </w:tc>
        <w:tc>
          <w:tcPr>
            <w:tcW w:w="1440" w:type="dxa"/>
          </w:tcPr>
          <w:p w:rsidR="00711E8D" w:rsidRPr="00A426D8" w:rsidRDefault="00711E8D" w:rsidP="00560953">
            <w:pPr>
              <w:rPr>
                <w:iCs/>
                <w:sz w:val="24"/>
                <w:szCs w:val="24"/>
              </w:rPr>
            </w:pPr>
            <w:r w:rsidRPr="00A426D8">
              <w:rPr>
                <w:iCs/>
                <w:sz w:val="24"/>
                <w:szCs w:val="24"/>
              </w:rPr>
              <w:t>469,55</w:t>
            </w:r>
          </w:p>
        </w:tc>
        <w:tc>
          <w:tcPr>
            <w:tcW w:w="1440" w:type="dxa"/>
          </w:tcPr>
          <w:p w:rsidR="00711E8D" w:rsidRPr="00A426D8" w:rsidRDefault="00711E8D" w:rsidP="00560953">
            <w:pPr>
              <w:rPr>
                <w:iCs/>
                <w:sz w:val="24"/>
                <w:szCs w:val="24"/>
              </w:rPr>
            </w:pPr>
            <w:r w:rsidRPr="00A426D8">
              <w:rPr>
                <w:iCs/>
                <w:sz w:val="24"/>
                <w:szCs w:val="24"/>
              </w:rPr>
              <w:t>487,23</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государственных (муниципальных) органов</w:t>
            </w:r>
          </w:p>
        </w:tc>
        <w:tc>
          <w:tcPr>
            <w:tcW w:w="1675" w:type="dxa"/>
          </w:tcPr>
          <w:p w:rsidR="00711E8D" w:rsidRPr="00A426D8" w:rsidRDefault="00711E8D" w:rsidP="00560953">
            <w:pPr>
              <w:rPr>
                <w:iCs/>
                <w:sz w:val="24"/>
                <w:szCs w:val="24"/>
              </w:rPr>
            </w:pPr>
            <w:r w:rsidRPr="00A426D8">
              <w:rPr>
                <w:iCs/>
                <w:sz w:val="24"/>
                <w:szCs w:val="24"/>
              </w:rPr>
              <w:t>1010474330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451,08</w:t>
            </w:r>
          </w:p>
        </w:tc>
        <w:tc>
          <w:tcPr>
            <w:tcW w:w="1440" w:type="dxa"/>
          </w:tcPr>
          <w:p w:rsidR="00711E8D" w:rsidRPr="00A426D8" w:rsidRDefault="00711E8D" w:rsidP="00560953">
            <w:pPr>
              <w:rPr>
                <w:iCs/>
                <w:sz w:val="24"/>
                <w:szCs w:val="24"/>
              </w:rPr>
            </w:pPr>
            <w:r w:rsidRPr="00A426D8">
              <w:rPr>
                <w:iCs/>
                <w:sz w:val="24"/>
                <w:szCs w:val="24"/>
              </w:rPr>
              <w:t>469,55</w:t>
            </w:r>
          </w:p>
        </w:tc>
        <w:tc>
          <w:tcPr>
            <w:tcW w:w="1440" w:type="dxa"/>
          </w:tcPr>
          <w:p w:rsidR="00711E8D" w:rsidRPr="00A426D8" w:rsidRDefault="00711E8D" w:rsidP="00560953">
            <w:pPr>
              <w:rPr>
                <w:iCs/>
                <w:sz w:val="24"/>
                <w:szCs w:val="24"/>
              </w:rPr>
            </w:pPr>
            <w:r w:rsidRPr="00A426D8">
              <w:rPr>
                <w:iCs/>
                <w:sz w:val="24"/>
                <w:szCs w:val="24"/>
              </w:rPr>
              <w:t>487,23</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1010474330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451,08</w:t>
            </w:r>
          </w:p>
        </w:tc>
        <w:tc>
          <w:tcPr>
            <w:tcW w:w="1440" w:type="dxa"/>
          </w:tcPr>
          <w:p w:rsidR="00711E8D" w:rsidRPr="00A426D8" w:rsidRDefault="00711E8D" w:rsidP="00560953">
            <w:pPr>
              <w:rPr>
                <w:iCs/>
                <w:sz w:val="24"/>
                <w:szCs w:val="24"/>
              </w:rPr>
            </w:pPr>
            <w:r w:rsidRPr="00A426D8">
              <w:rPr>
                <w:iCs/>
                <w:sz w:val="24"/>
                <w:szCs w:val="24"/>
              </w:rPr>
              <w:t>469,55</w:t>
            </w:r>
          </w:p>
        </w:tc>
        <w:tc>
          <w:tcPr>
            <w:tcW w:w="1440" w:type="dxa"/>
          </w:tcPr>
          <w:p w:rsidR="00711E8D" w:rsidRPr="00A426D8" w:rsidRDefault="00711E8D" w:rsidP="00560953">
            <w:pPr>
              <w:rPr>
                <w:iCs/>
                <w:sz w:val="24"/>
                <w:szCs w:val="24"/>
              </w:rPr>
            </w:pPr>
            <w:r w:rsidRPr="00A426D8">
              <w:rPr>
                <w:iCs/>
                <w:sz w:val="24"/>
                <w:szCs w:val="24"/>
              </w:rPr>
              <w:t>487,23</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Другие вопросы в области социальной политики</w:t>
            </w:r>
          </w:p>
        </w:tc>
        <w:tc>
          <w:tcPr>
            <w:tcW w:w="1675" w:type="dxa"/>
          </w:tcPr>
          <w:p w:rsidR="00711E8D" w:rsidRPr="00A426D8" w:rsidRDefault="00711E8D" w:rsidP="00560953">
            <w:pPr>
              <w:rPr>
                <w:iCs/>
                <w:sz w:val="24"/>
                <w:szCs w:val="24"/>
              </w:rPr>
            </w:pPr>
            <w:r w:rsidRPr="00A426D8">
              <w:rPr>
                <w:iCs/>
                <w:sz w:val="24"/>
                <w:szCs w:val="24"/>
              </w:rPr>
              <w:t>1010474330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06</w:t>
            </w:r>
          </w:p>
        </w:tc>
        <w:tc>
          <w:tcPr>
            <w:tcW w:w="1440" w:type="dxa"/>
          </w:tcPr>
          <w:p w:rsidR="00711E8D" w:rsidRPr="00A426D8" w:rsidRDefault="00711E8D" w:rsidP="00560953">
            <w:pPr>
              <w:rPr>
                <w:iCs/>
                <w:sz w:val="24"/>
                <w:szCs w:val="24"/>
              </w:rPr>
            </w:pPr>
            <w:r w:rsidRPr="00A426D8">
              <w:rPr>
                <w:iCs/>
                <w:sz w:val="24"/>
                <w:szCs w:val="24"/>
              </w:rPr>
              <w:t>451,08</w:t>
            </w:r>
          </w:p>
        </w:tc>
        <w:tc>
          <w:tcPr>
            <w:tcW w:w="1440" w:type="dxa"/>
          </w:tcPr>
          <w:p w:rsidR="00711E8D" w:rsidRPr="00A426D8" w:rsidRDefault="00711E8D" w:rsidP="00560953">
            <w:pPr>
              <w:rPr>
                <w:iCs/>
                <w:sz w:val="24"/>
                <w:szCs w:val="24"/>
              </w:rPr>
            </w:pPr>
            <w:r w:rsidRPr="00A426D8">
              <w:rPr>
                <w:iCs/>
                <w:sz w:val="24"/>
                <w:szCs w:val="24"/>
              </w:rPr>
              <w:t>469,55</w:t>
            </w:r>
          </w:p>
        </w:tc>
        <w:tc>
          <w:tcPr>
            <w:tcW w:w="1440" w:type="dxa"/>
          </w:tcPr>
          <w:p w:rsidR="00711E8D" w:rsidRPr="00A426D8" w:rsidRDefault="00711E8D" w:rsidP="00560953">
            <w:pPr>
              <w:rPr>
                <w:iCs/>
                <w:sz w:val="24"/>
                <w:szCs w:val="24"/>
              </w:rPr>
            </w:pPr>
            <w:r w:rsidRPr="00A426D8">
              <w:rPr>
                <w:iCs/>
                <w:sz w:val="24"/>
                <w:szCs w:val="24"/>
              </w:rPr>
              <w:t>487,23</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социальной политики</w:t>
            </w:r>
          </w:p>
        </w:tc>
        <w:tc>
          <w:tcPr>
            <w:tcW w:w="1675" w:type="dxa"/>
          </w:tcPr>
          <w:p w:rsidR="00711E8D" w:rsidRPr="00A426D8" w:rsidRDefault="00711E8D" w:rsidP="00560953">
            <w:pPr>
              <w:rPr>
                <w:sz w:val="24"/>
                <w:szCs w:val="24"/>
              </w:rPr>
            </w:pPr>
            <w:r w:rsidRPr="00A426D8">
              <w:rPr>
                <w:sz w:val="24"/>
                <w:szCs w:val="24"/>
              </w:rPr>
              <w:t>1010474330</w:t>
            </w:r>
          </w:p>
        </w:tc>
        <w:tc>
          <w:tcPr>
            <w:tcW w:w="900" w:type="dxa"/>
          </w:tcPr>
          <w:p w:rsidR="00711E8D" w:rsidRPr="00A426D8" w:rsidRDefault="00711E8D" w:rsidP="00560953">
            <w:pPr>
              <w:rPr>
                <w:sz w:val="24"/>
                <w:szCs w:val="24"/>
              </w:rPr>
            </w:pPr>
            <w:r w:rsidRPr="00A426D8">
              <w:rPr>
                <w:sz w:val="24"/>
                <w:szCs w:val="24"/>
              </w:rPr>
              <w:t>120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06</w:t>
            </w:r>
          </w:p>
        </w:tc>
        <w:tc>
          <w:tcPr>
            <w:tcW w:w="1440" w:type="dxa"/>
          </w:tcPr>
          <w:p w:rsidR="00711E8D" w:rsidRPr="00A426D8" w:rsidRDefault="00711E8D" w:rsidP="00560953">
            <w:pPr>
              <w:rPr>
                <w:sz w:val="24"/>
                <w:szCs w:val="24"/>
              </w:rPr>
            </w:pPr>
            <w:r w:rsidRPr="00A426D8">
              <w:rPr>
                <w:sz w:val="24"/>
                <w:szCs w:val="24"/>
              </w:rPr>
              <w:t>451,08</w:t>
            </w:r>
          </w:p>
        </w:tc>
        <w:tc>
          <w:tcPr>
            <w:tcW w:w="1440" w:type="dxa"/>
          </w:tcPr>
          <w:p w:rsidR="00711E8D" w:rsidRPr="00A426D8" w:rsidRDefault="00711E8D" w:rsidP="00560953">
            <w:pPr>
              <w:rPr>
                <w:sz w:val="24"/>
                <w:szCs w:val="24"/>
              </w:rPr>
            </w:pPr>
            <w:r w:rsidRPr="00A426D8">
              <w:rPr>
                <w:sz w:val="24"/>
                <w:szCs w:val="24"/>
              </w:rPr>
              <w:t>469,55</w:t>
            </w:r>
          </w:p>
        </w:tc>
        <w:tc>
          <w:tcPr>
            <w:tcW w:w="1440" w:type="dxa"/>
          </w:tcPr>
          <w:p w:rsidR="00711E8D" w:rsidRPr="00A426D8" w:rsidRDefault="00711E8D" w:rsidP="00560953">
            <w:pPr>
              <w:rPr>
                <w:sz w:val="24"/>
                <w:szCs w:val="24"/>
              </w:rPr>
            </w:pPr>
            <w:r w:rsidRPr="00A426D8">
              <w:rPr>
                <w:sz w:val="24"/>
                <w:szCs w:val="24"/>
              </w:rPr>
              <w:t>487,23</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1010474330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34,62</w:t>
            </w:r>
          </w:p>
        </w:tc>
        <w:tc>
          <w:tcPr>
            <w:tcW w:w="1440" w:type="dxa"/>
          </w:tcPr>
          <w:p w:rsidR="00711E8D" w:rsidRPr="00A426D8" w:rsidRDefault="00711E8D" w:rsidP="00560953">
            <w:pPr>
              <w:rPr>
                <w:iCs/>
                <w:sz w:val="24"/>
                <w:szCs w:val="24"/>
              </w:rPr>
            </w:pPr>
            <w:r w:rsidRPr="00A426D8">
              <w:rPr>
                <w:iCs/>
                <w:sz w:val="24"/>
                <w:szCs w:val="24"/>
              </w:rPr>
              <w:t>34,75</w:t>
            </w:r>
          </w:p>
        </w:tc>
        <w:tc>
          <w:tcPr>
            <w:tcW w:w="1440" w:type="dxa"/>
          </w:tcPr>
          <w:p w:rsidR="00711E8D" w:rsidRPr="00A426D8" w:rsidRDefault="00711E8D" w:rsidP="00560953">
            <w:pPr>
              <w:rPr>
                <w:iCs/>
                <w:sz w:val="24"/>
                <w:szCs w:val="24"/>
              </w:rPr>
            </w:pPr>
            <w:r w:rsidRPr="00A426D8">
              <w:rPr>
                <w:iCs/>
                <w:sz w:val="24"/>
                <w:szCs w:val="24"/>
              </w:rPr>
              <w:t>34,67</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1010474330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34,62</w:t>
            </w:r>
          </w:p>
        </w:tc>
        <w:tc>
          <w:tcPr>
            <w:tcW w:w="1440" w:type="dxa"/>
          </w:tcPr>
          <w:p w:rsidR="00711E8D" w:rsidRPr="00A426D8" w:rsidRDefault="00711E8D" w:rsidP="00560953">
            <w:pPr>
              <w:rPr>
                <w:iCs/>
                <w:sz w:val="24"/>
                <w:szCs w:val="24"/>
              </w:rPr>
            </w:pPr>
            <w:r w:rsidRPr="00A426D8">
              <w:rPr>
                <w:iCs/>
                <w:sz w:val="24"/>
                <w:szCs w:val="24"/>
              </w:rPr>
              <w:t>34,75</w:t>
            </w:r>
          </w:p>
        </w:tc>
        <w:tc>
          <w:tcPr>
            <w:tcW w:w="1440" w:type="dxa"/>
          </w:tcPr>
          <w:p w:rsidR="00711E8D" w:rsidRPr="00A426D8" w:rsidRDefault="00711E8D" w:rsidP="00560953">
            <w:pPr>
              <w:rPr>
                <w:iCs/>
                <w:sz w:val="24"/>
                <w:szCs w:val="24"/>
              </w:rPr>
            </w:pPr>
            <w:r w:rsidRPr="00A426D8">
              <w:rPr>
                <w:iCs/>
                <w:sz w:val="24"/>
                <w:szCs w:val="24"/>
              </w:rPr>
              <w:t>34,67</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1010474330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34,62</w:t>
            </w:r>
          </w:p>
        </w:tc>
        <w:tc>
          <w:tcPr>
            <w:tcW w:w="1440" w:type="dxa"/>
          </w:tcPr>
          <w:p w:rsidR="00711E8D" w:rsidRPr="00A426D8" w:rsidRDefault="00711E8D" w:rsidP="00560953">
            <w:pPr>
              <w:rPr>
                <w:iCs/>
                <w:sz w:val="24"/>
                <w:szCs w:val="24"/>
              </w:rPr>
            </w:pPr>
            <w:r w:rsidRPr="00A426D8">
              <w:rPr>
                <w:iCs/>
                <w:sz w:val="24"/>
                <w:szCs w:val="24"/>
              </w:rPr>
              <w:t>34,75</w:t>
            </w:r>
          </w:p>
        </w:tc>
        <w:tc>
          <w:tcPr>
            <w:tcW w:w="1440" w:type="dxa"/>
          </w:tcPr>
          <w:p w:rsidR="00711E8D" w:rsidRPr="00A426D8" w:rsidRDefault="00711E8D" w:rsidP="00560953">
            <w:pPr>
              <w:rPr>
                <w:iCs/>
                <w:sz w:val="24"/>
                <w:szCs w:val="24"/>
              </w:rPr>
            </w:pPr>
            <w:r w:rsidRPr="00A426D8">
              <w:rPr>
                <w:iCs/>
                <w:sz w:val="24"/>
                <w:szCs w:val="24"/>
              </w:rPr>
              <w:t>34,67</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Другие вопросы в области социальной политики</w:t>
            </w:r>
          </w:p>
        </w:tc>
        <w:tc>
          <w:tcPr>
            <w:tcW w:w="1675" w:type="dxa"/>
          </w:tcPr>
          <w:p w:rsidR="00711E8D" w:rsidRPr="00A426D8" w:rsidRDefault="00711E8D" w:rsidP="00560953">
            <w:pPr>
              <w:rPr>
                <w:iCs/>
                <w:sz w:val="24"/>
                <w:szCs w:val="24"/>
              </w:rPr>
            </w:pPr>
            <w:r w:rsidRPr="00A426D8">
              <w:rPr>
                <w:iCs/>
                <w:sz w:val="24"/>
                <w:szCs w:val="24"/>
              </w:rPr>
              <w:t>1010474330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06</w:t>
            </w:r>
          </w:p>
        </w:tc>
        <w:tc>
          <w:tcPr>
            <w:tcW w:w="1440" w:type="dxa"/>
          </w:tcPr>
          <w:p w:rsidR="00711E8D" w:rsidRPr="00A426D8" w:rsidRDefault="00711E8D" w:rsidP="00560953">
            <w:pPr>
              <w:rPr>
                <w:iCs/>
                <w:sz w:val="24"/>
                <w:szCs w:val="24"/>
              </w:rPr>
            </w:pPr>
            <w:r w:rsidRPr="00A426D8">
              <w:rPr>
                <w:iCs/>
                <w:sz w:val="24"/>
                <w:szCs w:val="24"/>
              </w:rPr>
              <w:t>34,62</w:t>
            </w:r>
          </w:p>
        </w:tc>
        <w:tc>
          <w:tcPr>
            <w:tcW w:w="1440" w:type="dxa"/>
          </w:tcPr>
          <w:p w:rsidR="00711E8D" w:rsidRPr="00A426D8" w:rsidRDefault="00711E8D" w:rsidP="00560953">
            <w:pPr>
              <w:rPr>
                <w:iCs/>
                <w:sz w:val="24"/>
                <w:szCs w:val="24"/>
              </w:rPr>
            </w:pPr>
            <w:r w:rsidRPr="00A426D8">
              <w:rPr>
                <w:iCs/>
                <w:sz w:val="24"/>
                <w:szCs w:val="24"/>
              </w:rPr>
              <w:t>34,75</w:t>
            </w:r>
          </w:p>
        </w:tc>
        <w:tc>
          <w:tcPr>
            <w:tcW w:w="1440" w:type="dxa"/>
          </w:tcPr>
          <w:p w:rsidR="00711E8D" w:rsidRPr="00A426D8" w:rsidRDefault="00711E8D" w:rsidP="00560953">
            <w:pPr>
              <w:rPr>
                <w:iCs/>
                <w:sz w:val="24"/>
                <w:szCs w:val="24"/>
              </w:rPr>
            </w:pPr>
            <w:r w:rsidRPr="00A426D8">
              <w:rPr>
                <w:iCs/>
                <w:sz w:val="24"/>
                <w:szCs w:val="24"/>
              </w:rPr>
              <w:t>34,67</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социальной политики</w:t>
            </w:r>
          </w:p>
        </w:tc>
        <w:tc>
          <w:tcPr>
            <w:tcW w:w="1675" w:type="dxa"/>
          </w:tcPr>
          <w:p w:rsidR="00711E8D" w:rsidRPr="00A426D8" w:rsidRDefault="00711E8D" w:rsidP="00560953">
            <w:pPr>
              <w:rPr>
                <w:sz w:val="24"/>
                <w:szCs w:val="24"/>
              </w:rPr>
            </w:pPr>
            <w:r w:rsidRPr="00A426D8">
              <w:rPr>
                <w:sz w:val="24"/>
                <w:szCs w:val="24"/>
              </w:rPr>
              <w:t>1010474330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06</w:t>
            </w:r>
          </w:p>
        </w:tc>
        <w:tc>
          <w:tcPr>
            <w:tcW w:w="1440" w:type="dxa"/>
          </w:tcPr>
          <w:p w:rsidR="00711E8D" w:rsidRPr="00A426D8" w:rsidRDefault="00711E8D" w:rsidP="00560953">
            <w:pPr>
              <w:rPr>
                <w:sz w:val="24"/>
                <w:szCs w:val="24"/>
              </w:rPr>
            </w:pPr>
            <w:r w:rsidRPr="00A426D8">
              <w:rPr>
                <w:sz w:val="24"/>
                <w:szCs w:val="24"/>
              </w:rPr>
              <w:t>34,62</w:t>
            </w:r>
          </w:p>
        </w:tc>
        <w:tc>
          <w:tcPr>
            <w:tcW w:w="1440" w:type="dxa"/>
          </w:tcPr>
          <w:p w:rsidR="00711E8D" w:rsidRPr="00A426D8" w:rsidRDefault="00711E8D" w:rsidP="00560953">
            <w:pPr>
              <w:rPr>
                <w:sz w:val="24"/>
                <w:szCs w:val="24"/>
              </w:rPr>
            </w:pPr>
            <w:r w:rsidRPr="00A426D8">
              <w:rPr>
                <w:sz w:val="24"/>
                <w:szCs w:val="24"/>
              </w:rPr>
              <w:t>34,75</w:t>
            </w:r>
          </w:p>
        </w:tc>
        <w:tc>
          <w:tcPr>
            <w:tcW w:w="1440" w:type="dxa"/>
          </w:tcPr>
          <w:p w:rsidR="00711E8D" w:rsidRPr="00A426D8" w:rsidRDefault="00711E8D" w:rsidP="00560953">
            <w:pPr>
              <w:rPr>
                <w:sz w:val="24"/>
                <w:szCs w:val="24"/>
              </w:rPr>
            </w:pPr>
            <w:r w:rsidRPr="00A426D8">
              <w:rPr>
                <w:sz w:val="24"/>
                <w:szCs w:val="24"/>
              </w:rPr>
              <w:t>34,67</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Содержание ребенка в семье опекуна и приемной семье, а также вознаграждение, причитающееся приемному родителю</w:t>
            </w:r>
          </w:p>
        </w:tc>
        <w:tc>
          <w:tcPr>
            <w:tcW w:w="1675" w:type="dxa"/>
          </w:tcPr>
          <w:p w:rsidR="00711E8D" w:rsidRPr="00A426D8" w:rsidRDefault="00711E8D" w:rsidP="00560953">
            <w:pPr>
              <w:rPr>
                <w:iCs/>
                <w:sz w:val="24"/>
                <w:szCs w:val="24"/>
              </w:rPr>
            </w:pPr>
            <w:r w:rsidRPr="00A426D8">
              <w:rPr>
                <w:iCs/>
                <w:sz w:val="24"/>
                <w:szCs w:val="24"/>
              </w:rPr>
              <w:t>1010477100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8 327,70</w:t>
            </w:r>
          </w:p>
        </w:tc>
        <w:tc>
          <w:tcPr>
            <w:tcW w:w="1440" w:type="dxa"/>
          </w:tcPr>
          <w:p w:rsidR="00711E8D" w:rsidRPr="00A426D8" w:rsidRDefault="00711E8D" w:rsidP="00560953">
            <w:pPr>
              <w:rPr>
                <w:iCs/>
                <w:sz w:val="24"/>
                <w:szCs w:val="24"/>
              </w:rPr>
            </w:pPr>
            <w:r w:rsidRPr="00A426D8">
              <w:rPr>
                <w:iCs/>
                <w:sz w:val="24"/>
                <w:szCs w:val="24"/>
              </w:rPr>
              <w:t>7 763,50</w:t>
            </w:r>
          </w:p>
        </w:tc>
        <w:tc>
          <w:tcPr>
            <w:tcW w:w="1440" w:type="dxa"/>
          </w:tcPr>
          <w:p w:rsidR="00711E8D" w:rsidRPr="00A426D8" w:rsidRDefault="00711E8D" w:rsidP="00560953">
            <w:pPr>
              <w:rPr>
                <w:iCs/>
                <w:sz w:val="24"/>
                <w:szCs w:val="24"/>
              </w:rPr>
            </w:pPr>
            <w:r w:rsidRPr="00A426D8">
              <w:rPr>
                <w:iCs/>
                <w:sz w:val="24"/>
                <w:szCs w:val="24"/>
              </w:rPr>
              <w:t>8 430,30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1010477100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1,30</w:t>
            </w:r>
          </w:p>
        </w:tc>
        <w:tc>
          <w:tcPr>
            <w:tcW w:w="1440" w:type="dxa"/>
          </w:tcPr>
          <w:p w:rsidR="00711E8D" w:rsidRPr="00A426D8" w:rsidRDefault="00711E8D" w:rsidP="00560953">
            <w:pPr>
              <w:rPr>
                <w:iCs/>
                <w:sz w:val="24"/>
                <w:szCs w:val="24"/>
              </w:rPr>
            </w:pPr>
            <w:r w:rsidRPr="00A426D8">
              <w:rPr>
                <w:iCs/>
                <w:sz w:val="24"/>
                <w:szCs w:val="24"/>
              </w:rPr>
              <w:t>1,20</w:t>
            </w:r>
          </w:p>
        </w:tc>
        <w:tc>
          <w:tcPr>
            <w:tcW w:w="1440" w:type="dxa"/>
          </w:tcPr>
          <w:p w:rsidR="00711E8D" w:rsidRPr="00A426D8" w:rsidRDefault="00711E8D" w:rsidP="00560953">
            <w:pPr>
              <w:rPr>
                <w:iCs/>
                <w:sz w:val="24"/>
                <w:szCs w:val="24"/>
              </w:rPr>
            </w:pPr>
            <w:r w:rsidRPr="00A426D8">
              <w:rPr>
                <w:iCs/>
                <w:sz w:val="24"/>
                <w:szCs w:val="24"/>
              </w:rPr>
              <w:t>1,30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1010477100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1,30</w:t>
            </w:r>
          </w:p>
        </w:tc>
        <w:tc>
          <w:tcPr>
            <w:tcW w:w="1440" w:type="dxa"/>
          </w:tcPr>
          <w:p w:rsidR="00711E8D" w:rsidRPr="00A426D8" w:rsidRDefault="00711E8D" w:rsidP="00560953">
            <w:pPr>
              <w:rPr>
                <w:iCs/>
                <w:sz w:val="24"/>
                <w:szCs w:val="24"/>
              </w:rPr>
            </w:pPr>
            <w:r w:rsidRPr="00A426D8">
              <w:rPr>
                <w:iCs/>
                <w:sz w:val="24"/>
                <w:szCs w:val="24"/>
              </w:rPr>
              <w:t>1,20</w:t>
            </w:r>
          </w:p>
        </w:tc>
        <w:tc>
          <w:tcPr>
            <w:tcW w:w="1440" w:type="dxa"/>
          </w:tcPr>
          <w:p w:rsidR="00711E8D" w:rsidRPr="00A426D8" w:rsidRDefault="00711E8D" w:rsidP="00560953">
            <w:pPr>
              <w:rPr>
                <w:iCs/>
                <w:sz w:val="24"/>
                <w:szCs w:val="24"/>
              </w:rPr>
            </w:pPr>
            <w:r w:rsidRPr="00A426D8">
              <w:rPr>
                <w:iCs/>
                <w:sz w:val="24"/>
                <w:szCs w:val="24"/>
              </w:rPr>
              <w:t>1,30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1010477100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1,30</w:t>
            </w:r>
          </w:p>
        </w:tc>
        <w:tc>
          <w:tcPr>
            <w:tcW w:w="1440" w:type="dxa"/>
          </w:tcPr>
          <w:p w:rsidR="00711E8D" w:rsidRPr="00A426D8" w:rsidRDefault="00711E8D" w:rsidP="00560953">
            <w:pPr>
              <w:rPr>
                <w:iCs/>
                <w:sz w:val="24"/>
                <w:szCs w:val="24"/>
              </w:rPr>
            </w:pPr>
            <w:r w:rsidRPr="00A426D8">
              <w:rPr>
                <w:iCs/>
                <w:sz w:val="24"/>
                <w:szCs w:val="24"/>
              </w:rPr>
              <w:t>1,20</w:t>
            </w:r>
          </w:p>
        </w:tc>
        <w:tc>
          <w:tcPr>
            <w:tcW w:w="1440" w:type="dxa"/>
          </w:tcPr>
          <w:p w:rsidR="00711E8D" w:rsidRPr="00A426D8" w:rsidRDefault="00711E8D" w:rsidP="00560953">
            <w:pPr>
              <w:rPr>
                <w:iCs/>
                <w:sz w:val="24"/>
                <w:szCs w:val="24"/>
              </w:rPr>
            </w:pPr>
            <w:r w:rsidRPr="00A426D8">
              <w:rPr>
                <w:iCs/>
                <w:sz w:val="24"/>
                <w:szCs w:val="24"/>
              </w:rPr>
              <w:t>1,30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Другие вопросы в области социальной политики</w:t>
            </w:r>
          </w:p>
        </w:tc>
        <w:tc>
          <w:tcPr>
            <w:tcW w:w="1675" w:type="dxa"/>
          </w:tcPr>
          <w:p w:rsidR="00711E8D" w:rsidRPr="00A426D8" w:rsidRDefault="00711E8D" w:rsidP="00560953">
            <w:pPr>
              <w:rPr>
                <w:iCs/>
                <w:sz w:val="24"/>
                <w:szCs w:val="24"/>
              </w:rPr>
            </w:pPr>
            <w:r w:rsidRPr="00A426D8">
              <w:rPr>
                <w:iCs/>
                <w:sz w:val="24"/>
                <w:szCs w:val="24"/>
              </w:rPr>
              <w:t>1010477100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06</w:t>
            </w:r>
          </w:p>
        </w:tc>
        <w:tc>
          <w:tcPr>
            <w:tcW w:w="1440" w:type="dxa"/>
          </w:tcPr>
          <w:p w:rsidR="00711E8D" w:rsidRPr="00A426D8" w:rsidRDefault="00711E8D" w:rsidP="00560953">
            <w:pPr>
              <w:rPr>
                <w:iCs/>
                <w:sz w:val="24"/>
                <w:szCs w:val="24"/>
              </w:rPr>
            </w:pPr>
            <w:r w:rsidRPr="00A426D8">
              <w:rPr>
                <w:iCs/>
                <w:sz w:val="24"/>
                <w:szCs w:val="24"/>
              </w:rPr>
              <w:t>1,30</w:t>
            </w:r>
          </w:p>
        </w:tc>
        <w:tc>
          <w:tcPr>
            <w:tcW w:w="1440" w:type="dxa"/>
          </w:tcPr>
          <w:p w:rsidR="00711E8D" w:rsidRPr="00A426D8" w:rsidRDefault="00711E8D" w:rsidP="00560953">
            <w:pPr>
              <w:rPr>
                <w:iCs/>
                <w:sz w:val="24"/>
                <w:szCs w:val="24"/>
              </w:rPr>
            </w:pPr>
            <w:r w:rsidRPr="00A426D8">
              <w:rPr>
                <w:iCs/>
                <w:sz w:val="24"/>
                <w:szCs w:val="24"/>
              </w:rPr>
              <w:t>1,20</w:t>
            </w:r>
          </w:p>
        </w:tc>
        <w:tc>
          <w:tcPr>
            <w:tcW w:w="1440" w:type="dxa"/>
          </w:tcPr>
          <w:p w:rsidR="00711E8D" w:rsidRPr="00A426D8" w:rsidRDefault="00711E8D" w:rsidP="00560953">
            <w:pPr>
              <w:rPr>
                <w:iCs/>
                <w:sz w:val="24"/>
                <w:szCs w:val="24"/>
              </w:rPr>
            </w:pPr>
            <w:r w:rsidRPr="00A426D8">
              <w:rPr>
                <w:iCs/>
                <w:sz w:val="24"/>
                <w:szCs w:val="24"/>
              </w:rPr>
              <w:t>1,30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социальной политики</w:t>
            </w:r>
          </w:p>
        </w:tc>
        <w:tc>
          <w:tcPr>
            <w:tcW w:w="1675" w:type="dxa"/>
          </w:tcPr>
          <w:p w:rsidR="00711E8D" w:rsidRPr="00A426D8" w:rsidRDefault="00711E8D" w:rsidP="00560953">
            <w:pPr>
              <w:rPr>
                <w:sz w:val="24"/>
                <w:szCs w:val="24"/>
              </w:rPr>
            </w:pPr>
            <w:r w:rsidRPr="00A426D8">
              <w:rPr>
                <w:sz w:val="24"/>
                <w:szCs w:val="24"/>
              </w:rPr>
              <w:t>1010477100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06</w:t>
            </w:r>
          </w:p>
        </w:tc>
        <w:tc>
          <w:tcPr>
            <w:tcW w:w="1440" w:type="dxa"/>
          </w:tcPr>
          <w:p w:rsidR="00711E8D" w:rsidRPr="00A426D8" w:rsidRDefault="00711E8D" w:rsidP="00560953">
            <w:pPr>
              <w:rPr>
                <w:sz w:val="24"/>
                <w:szCs w:val="24"/>
              </w:rPr>
            </w:pPr>
            <w:r w:rsidRPr="00A426D8">
              <w:rPr>
                <w:sz w:val="24"/>
                <w:szCs w:val="24"/>
              </w:rPr>
              <w:t>1,30</w:t>
            </w:r>
          </w:p>
        </w:tc>
        <w:tc>
          <w:tcPr>
            <w:tcW w:w="1440" w:type="dxa"/>
          </w:tcPr>
          <w:p w:rsidR="00711E8D" w:rsidRPr="00A426D8" w:rsidRDefault="00711E8D" w:rsidP="00560953">
            <w:pPr>
              <w:rPr>
                <w:sz w:val="24"/>
                <w:szCs w:val="24"/>
              </w:rPr>
            </w:pPr>
            <w:r w:rsidRPr="00A426D8">
              <w:rPr>
                <w:sz w:val="24"/>
                <w:szCs w:val="24"/>
              </w:rPr>
              <w:t>1,20</w:t>
            </w:r>
          </w:p>
        </w:tc>
        <w:tc>
          <w:tcPr>
            <w:tcW w:w="1440" w:type="dxa"/>
          </w:tcPr>
          <w:p w:rsidR="00711E8D" w:rsidRPr="00A426D8" w:rsidRDefault="00711E8D" w:rsidP="00560953">
            <w:pPr>
              <w:rPr>
                <w:sz w:val="24"/>
                <w:szCs w:val="24"/>
              </w:rPr>
            </w:pPr>
            <w:r w:rsidRPr="00A426D8">
              <w:rPr>
                <w:sz w:val="24"/>
                <w:szCs w:val="24"/>
              </w:rPr>
              <w:t>1,30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lastRenderedPageBreak/>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1010477100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8 326,40</w:t>
            </w:r>
          </w:p>
        </w:tc>
        <w:tc>
          <w:tcPr>
            <w:tcW w:w="1440" w:type="dxa"/>
          </w:tcPr>
          <w:p w:rsidR="00711E8D" w:rsidRPr="00A426D8" w:rsidRDefault="00711E8D" w:rsidP="00560953">
            <w:pPr>
              <w:rPr>
                <w:iCs/>
                <w:sz w:val="24"/>
                <w:szCs w:val="24"/>
              </w:rPr>
            </w:pPr>
            <w:r w:rsidRPr="00A426D8">
              <w:rPr>
                <w:iCs/>
                <w:sz w:val="24"/>
                <w:szCs w:val="24"/>
              </w:rPr>
              <w:t>7 762,30</w:t>
            </w:r>
          </w:p>
        </w:tc>
        <w:tc>
          <w:tcPr>
            <w:tcW w:w="1440" w:type="dxa"/>
          </w:tcPr>
          <w:p w:rsidR="00711E8D" w:rsidRPr="00A426D8" w:rsidRDefault="00711E8D" w:rsidP="00560953">
            <w:pPr>
              <w:rPr>
                <w:iCs/>
                <w:sz w:val="24"/>
                <w:szCs w:val="24"/>
              </w:rPr>
            </w:pPr>
            <w:r w:rsidRPr="00A426D8">
              <w:rPr>
                <w:iCs/>
                <w:sz w:val="24"/>
                <w:szCs w:val="24"/>
              </w:rPr>
              <w:t>8 429,00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Публичные нормативные социальные выплаты гражданам</w:t>
            </w:r>
          </w:p>
        </w:tc>
        <w:tc>
          <w:tcPr>
            <w:tcW w:w="1675" w:type="dxa"/>
          </w:tcPr>
          <w:p w:rsidR="00711E8D" w:rsidRPr="00A426D8" w:rsidRDefault="00711E8D" w:rsidP="00560953">
            <w:pPr>
              <w:rPr>
                <w:iCs/>
                <w:sz w:val="24"/>
                <w:szCs w:val="24"/>
              </w:rPr>
            </w:pPr>
            <w:r w:rsidRPr="00A426D8">
              <w:rPr>
                <w:iCs/>
                <w:sz w:val="24"/>
                <w:szCs w:val="24"/>
              </w:rPr>
              <w:t>1010477100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6 598,40</w:t>
            </w:r>
          </w:p>
        </w:tc>
        <w:tc>
          <w:tcPr>
            <w:tcW w:w="1440" w:type="dxa"/>
          </w:tcPr>
          <w:p w:rsidR="00711E8D" w:rsidRPr="00A426D8" w:rsidRDefault="00711E8D" w:rsidP="00560953">
            <w:pPr>
              <w:rPr>
                <w:iCs/>
                <w:sz w:val="24"/>
                <w:szCs w:val="24"/>
              </w:rPr>
            </w:pPr>
            <w:r w:rsidRPr="00A426D8">
              <w:rPr>
                <w:iCs/>
                <w:sz w:val="24"/>
                <w:szCs w:val="24"/>
              </w:rPr>
              <w:t>5 262,30</w:t>
            </w:r>
          </w:p>
        </w:tc>
        <w:tc>
          <w:tcPr>
            <w:tcW w:w="1440" w:type="dxa"/>
          </w:tcPr>
          <w:p w:rsidR="00711E8D" w:rsidRPr="00A426D8" w:rsidRDefault="00711E8D" w:rsidP="00560953">
            <w:pPr>
              <w:rPr>
                <w:iCs/>
                <w:sz w:val="24"/>
                <w:szCs w:val="24"/>
              </w:rPr>
            </w:pPr>
            <w:r w:rsidRPr="00A426D8">
              <w:rPr>
                <w:iCs/>
                <w:sz w:val="24"/>
                <w:szCs w:val="24"/>
              </w:rPr>
              <w:t>5 929,00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1010477100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6 598,40</w:t>
            </w:r>
          </w:p>
        </w:tc>
        <w:tc>
          <w:tcPr>
            <w:tcW w:w="1440" w:type="dxa"/>
          </w:tcPr>
          <w:p w:rsidR="00711E8D" w:rsidRPr="00A426D8" w:rsidRDefault="00711E8D" w:rsidP="00560953">
            <w:pPr>
              <w:rPr>
                <w:iCs/>
                <w:sz w:val="24"/>
                <w:szCs w:val="24"/>
              </w:rPr>
            </w:pPr>
            <w:r w:rsidRPr="00A426D8">
              <w:rPr>
                <w:iCs/>
                <w:sz w:val="24"/>
                <w:szCs w:val="24"/>
              </w:rPr>
              <w:t>5 262,30</w:t>
            </w:r>
          </w:p>
        </w:tc>
        <w:tc>
          <w:tcPr>
            <w:tcW w:w="1440" w:type="dxa"/>
          </w:tcPr>
          <w:p w:rsidR="00711E8D" w:rsidRPr="00A426D8" w:rsidRDefault="00711E8D" w:rsidP="00560953">
            <w:pPr>
              <w:rPr>
                <w:iCs/>
                <w:sz w:val="24"/>
                <w:szCs w:val="24"/>
              </w:rPr>
            </w:pPr>
            <w:r w:rsidRPr="00A426D8">
              <w:rPr>
                <w:iCs/>
                <w:sz w:val="24"/>
                <w:szCs w:val="24"/>
              </w:rPr>
              <w:t>5 929,00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Охрана семьи и детства</w:t>
            </w:r>
          </w:p>
        </w:tc>
        <w:tc>
          <w:tcPr>
            <w:tcW w:w="1675" w:type="dxa"/>
          </w:tcPr>
          <w:p w:rsidR="00711E8D" w:rsidRPr="00A426D8" w:rsidRDefault="00711E8D" w:rsidP="00560953">
            <w:pPr>
              <w:rPr>
                <w:iCs/>
                <w:sz w:val="24"/>
                <w:szCs w:val="24"/>
              </w:rPr>
            </w:pPr>
            <w:r w:rsidRPr="00A426D8">
              <w:rPr>
                <w:iCs/>
                <w:sz w:val="24"/>
                <w:szCs w:val="24"/>
              </w:rPr>
              <w:t>1010477100</w:t>
            </w:r>
          </w:p>
        </w:tc>
        <w:tc>
          <w:tcPr>
            <w:tcW w:w="900" w:type="dxa"/>
          </w:tcPr>
          <w:p w:rsidR="00711E8D" w:rsidRPr="00A426D8" w:rsidRDefault="00711E8D" w:rsidP="00560953">
            <w:pPr>
              <w:rPr>
                <w:iCs/>
                <w:sz w:val="24"/>
                <w:szCs w:val="24"/>
              </w:rPr>
            </w:pPr>
            <w:r w:rsidRPr="00A426D8">
              <w:rPr>
                <w:iCs/>
                <w:sz w:val="24"/>
                <w:szCs w:val="24"/>
              </w:rPr>
              <w:t>310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6 598,40</w:t>
            </w:r>
          </w:p>
        </w:tc>
        <w:tc>
          <w:tcPr>
            <w:tcW w:w="1440" w:type="dxa"/>
          </w:tcPr>
          <w:p w:rsidR="00711E8D" w:rsidRPr="00A426D8" w:rsidRDefault="00711E8D" w:rsidP="00560953">
            <w:pPr>
              <w:rPr>
                <w:iCs/>
                <w:sz w:val="24"/>
                <w:szCs w:val="24"/>
              </w:rPr>
            </w:pPr>
            <w:r w:rsidRPr="00A426D8">
              <w:rPr>
                <w:iCs/>
                <w:sz w:val="24"/>
                <w:szCs w:val="24"/>
              </w:rPr>
              <w:t>5 262,30</w:t>
            </w:r>
          </w:p>
        </w:tc>
        <w:tc>
          <w:tcPr>
            <w:tcW w:w="1440" w:type="dxa"/>
          </w:tcPr>
          <w:p w:rsidR="00711E8D" w:rsidRPr="00A426D8" w:rsidRDefault="00711E8D" w:rsidP="00560953">
            <w:pPr>
              <w:rPr>
                <w:iCs/>
                <w:sz w:val="24"/>
                <w:szCs w:val="24"/>
              </w:rPr>
            </w:pPr>
            <w:r w:rsidRPr="00A426D8">
              <w:rPr>
                <w:iCs/>
                <w:sz w:val="24"/>
                <w:szCs w:val="24"/>
              </w:rPr>
              <w:t>5 929,00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Охрана семьи и детства</w:t>
            </w:r>
          </w:p>
        </w:tc>
        <w:tc>
          <w:tcPr>
            <w:tcW w:w="1675" w:type="dxa"/>
          </w:tcPr>
          <w:p w:rsidR="00711E8D" w:rsidRPr="00A426D8" w:rsidRDefault="00711E8D" w:rsidP="00560953">
            <w:pPr>
              <w:rPr>
                <w:sz w:val="24"/>
                <w:szCs w:val="24"/>
              </w:rPr>
            </w:pPr>
            <w:r w:rsidRPr="00A426D8">
              <w:rPr>
                <w:sz w:val="24"/>
                <w:szCs w:val="24"/>
              </w:rPr>
              <w:t>1010477100</w:t>
            </w:r>
          </w:p>
        </w:tc>
        <w:tc>
          <w:tcPr>
            <w:tcW w:w="900" w:type="dxa"/>
          </w:tcPr>
          <w:p w:rsidR="00711E8D" w:rsidRPr="00A426D8" w:rsidRDefault="00711E8D" w:rsidP="00560953">
            <w:pPr>
              <w:rPr>
                <w:sz w:val="24"/>
                <w:szCs w:val="24"/>
              </w:rPr>
            </w:pPr>
            <w:r w:rsidRPr="00A426D8">
              <w:rPr>
                <w:sz w:val="24"/>
                <w:szCs w:val="24"/>
              </w:rPr>
              <w:t>310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6 598,40</w:t>
            </w:r>
          </w:p>
        </w:tc>
        <w:tc>
          <w:tcPr>
            <w:tcW w:w="1440" w:type="dxa"/>
          </w:tcPr>
          <w:p w:rsidR="00711E8D" w:rsidRPr="00A426D8" w:rsidRDefault="00711E8D" w:rsidP="00560953">
            <w:pPr>
              <w:rPr>
                <w:sz w:val="24"/>
                <w:szCs w:val="24"/>
              </w:rPr>
            </w:pPr>
            <w:r w:rsidRPr="00A426D8">
              <w:rPr>
                <w:sz w:val="24"/>
                <w:szCs w:val="24"/>
              </w:rPr>
              <w:t>5 262,30</w:t>
            </w:r>
          </w:p>
        </w:tc>
        <w:tc>
          <w:tcPr>
            <w:tcW w:w="1440" w:type="dxa"/>
          </w:tcPr>
          <w:p w:rsidR="00711E8D" w:rsidRPr="00A426D8" w:rsidRDefault="00711E8D" w:rsidP="00560953">
            <w:pPr>
              <w:rPr>
                <w:sz w:val="24"/>
                <w:szCs w:val="24"/>
              </w:rPr>
            </w:pPr>
            <w:r w:rsidRPr="00A426D8">
              <w:rPr>
                <w:sz w:val="24"/>
                <w:szCs w:val="24"/>
              </w:rPr>
              <w:t>5 929,00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Социальные выплаты гражданам, кроме публичных нормативных социальных выплат</w:t>
            </w:r>
          </w:p>
        </w:tc>
        <w:tc>
          <w:tcPr>
            <w:tcW w:w="1675" w:type="dxa"/>
          </w:tcPr>
          <w:p w:rsidR="00711E8D" w:rsidRPr="00A426D8" w:rsidRDefault="00711E8D" w:rsidP="00560953">
            <w:pPr>
              <w:rPr>
                <w:iCs/>
                <w:sz w:val="24"/>
                <w:szCs w:val="24"/>
              </w:rPr>
            </w:pPr>
            <w:r w:rsidRPr="00A426D8">
              <w:rPr>
                <w:iCs/>
                <w:sz w:val="24"/>
                <w:szCs w:val="24"/>
              </w:rPr>
              <w:t>1010477100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1 728,00</w:t>
            </w:r>
          </w:p>
        </w:tc>
        <w:tc>
          <w:tcPr>
            <w:tcW w:w="1440" w:type="dxa"/>
          </w:tcPr>
          <w:p w:rsidR="00711E8D" w:rsidRPr="00A426D8" w:rsidRDefault="00711E8D" w:rsidP="00560953">
            <w:pPr>
              <w:rPr>
                <w:iCs/>
                <w:sz w:val="24"/>
                <w:szCs w:val="24"/>
              </w:rPr>
            </w:pPr>
            <w:r w:rsidRPr="00A426D8">
              <w:rPr>
                <w:iCs/>
                <w:sz w:val="24"/>
                <w:szCs w:val="24"/>
              </w:rPr>
              <w:t>2 500,00</w:t>
            </w:r>
          </w:p>
        </w:tc>
        <w:tc>
          <w:tcPr>
            <w:tcW w:w="1440" w:type="dxa"/>
          </w:tcPr>
          <w:p w:rsidR="00711E8D" w:rsidRPr="00A426D8" w:rsidRDefault="00711E8D" w:rsidP="00560953">
            <w:pPr>
              <w:rPr>
                <w:iCs/>
                <w:sz w:val="24"/>
                <w:szCs w:val="24"/>
              </w:rPr>
            </w:pPr>
            <w:r w:rsidRPr="00A426D8">
              <w:rPr>
                <w:iCs/>
                <w:sz w:val="24"/>
                <w:szCs w:val="24"/>
              </w:rPr>
              <w:t>2 500,00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1010477100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1 728,00</w:t>
            </w:r>
          </w:p>
        </w:tc>
        <w:tc>
          <w:tcPr>
            <w:tcW w:w="1440" w:type="dxa"/>
          </w:tcPr>
          <w:p w:rsidR="00711E8D" w:rsidRPr="00A426D8" w:rsidRDefault="00711E8D" w:rsidP="00560953">
            <w:pPr>
              <w:rPr>
                <w:iCs/>
                <w:sz w:val="24"/>
                <w:szCs w:val="24"/>
              </w:rPr>
            </w:pPr>
            <w:r w:rsidRPr="00A426D8">
              <w:rPr>
                <w:iCs/>
                <w:sz w:val="24"/>
                <w:szCs w:val="24"/>
              </w:rPr>
              <w:t>2 500,00</w:t>
            </w:r>
          </w:p>
        </w:tc>
        <w:tc>
          <w:tcPr>
            <w:tcW w:w="1440" w:type="dxa"/>
          </w:tcPr>
          <w:p w:rsidR="00711E8D" w:rsidRPr="00A426D8" w:rsidRDefault="00711E8D" w:rsidP="00560953">
            <w:pPr>
              <w:rPr>
                <w:iCs/>
                <w:sz w:val="24"/>
                <w:szCs w:val="24"/>
              </w:rPr>
            </w:pPr>
            <w:r w:rsidRPr="00A426D8">
              <w:rPr>
                <w:iCs/>
                <w:sz w:val="24"/>
                <w:szCs w:val="24"/>
              </w:rPr>
              <w:t>2 500,00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Охрана семьи и детства</w:t>
            </w:r>
          </w:p>
        </w:tc>
        <w:tc>
          <w:tcPr>
            <w:tcW w:w="1675" w:type="dxa"/>
          </w:tcPr>
          <w:p w:rsidR="00711E8D" w:rsidRPr="00A426D8" w:rsidRDefault="00711E8D" w:rsidP="00560953">
            <w:pPr>
              <w:rPr>
                <w:iCs/>
                <w:sz w:val="24"/>
                <w:szCs w:val="24"/>
              </w:rPr>
            </w:pPr>
            <w:r w:rsidRPr="00A426D8">
              <w:rPr>
                <w:iCs/>
                <w:sz w:val="24"/>
                <w:szCs w:val="24"/>
              </w:rPr>
              <w:t>1010477100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1 728,00</w:t>
            </w:r>
          </w:p>
        </w:tc>
        <w:tc>
          <w:tcPr>
            <w:tcW w:w="1440" w:type="dxa"/>
          </w:tcPr>
          <w:p w:rsidR="00711E8D" w:rsidRPr="00A426D8" w:rsidRDefault="00711E8D" w:rsidP="00560953">
            <w:pPr>
              <w:rPr>
                <w:iCs/>
                <w:sz w:val="24"/>
                <w:szCs w:val="24"/>
              </w:rPr>
            </w:pPr>
            <w:r w:rsidRPr="00A426D8">
              <w:rPr>
                <w:iCs/>
                <w:sz w:val="24"/>
                <w:szCs w:val="24"/>
              </w:rPr>
              <w:t>2 500,00</w:t>
            </w:r>
          </w:p>
        </w:tc>
        <w:tc>
          <w:tcPr>
            <w:tcW w:w="1440" w:type="dxa"/>
          </w:tcPr>
          <w:p w:rsidR="00711E8D" w:rsidRPr="00A426D8" w:rsidRDefault="00711E8D" w:rsidP="00560953">
            <w:pPr>
              <w:rPr>
                <w:iCs/>
                <w:sz w:val="24"/>
                <w:szCs w:val="24"/>
              </w:rPr>
            </w:pPr>
            <w:r w:rsidRPr="00A426D8">
              <w:rPr>
                <w:iCs/>
                <w:sz w:val="24"/>
                <w:szCs w:val="24"/>
              </w:rPr>
              <w:t>2 500,00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Охрана семьи и детства</w:t>
            </w:r>
          </w:p>
        </w:tc>
        <w:tc>
          <w:tcPr>
            <w:tcW w:w="1675" w:type="dxa"/>
          </w:tcPr>
          <w:p w:rsidR="00711E8D" w:rsidRPr="00A426D8" w:rsidRDefault="00711E8D" w:rsidP="00560953">
            <w:pPr>
              <w:rPr>
                <w:sz w:val="24"/>
                <w:szCs w:val="24"/>
              </w:rPr>
            </w:pPr>
            <w:r w:rsidRPr="00A426D8">
              <w:rPr>
                <w:sz w:val="24"/>
                <w:szCs w:val="24"/>
              </w:rPr>
              <w:t>1010477100</w:t>
            </w:r>
          </w:p>
        </w:tc>
        <w:tc>
          <w:tcPr>
            <w:tcW w:w="900" w:type="dxa"/>
          </w:tcPr>
          <w:p w:rsidR="00711E8D" w:rsidRPr="00A426D8" w:rsidRDefault="00711E8D" w:rsidP="00560953">
            <w:pPr>
              <w:rPr>
                <w:sz w:val="24"/>
                <w:szCs w:val="24"/>
              </w:rPr>
            </w:pPr>
            <w:r w:rsidRPr="00A426D8">
              <w:rPr>
                <w:sz w:val="24"/>
                <w:szCs w:val="24"/>
              </w:rPr>
              <w:t>320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1 728,00</w:t>
            </w:r>
          </w:p>
        </w:tc>
        <w:tc>
          <w:tcPr>
            <w:tcW w:w="1440" w:type="dxa"/>
          </w:tcPr>
          <w:p w:rsidR="00711E8D" w:rsidRPr="00A426D8" w:rsidRDefault="00711E8D" w:rsidP="00560953">
            <w:pPr>
              <w:rPr>
                <w:sz w:val="24"/>
                <w:szCs w:val="24"/>
              </w:rPr>
            </w:pPr>
            <w:r w:rsidRPr="00A426D8">
              <w:rPr>
                <w:sz w:val="24"/>
                <w:szCs w:val="24"/>
              </w:rPr>
              <w:t>2 500,00</w:t>
            </w:r>
          </w:p>
        </w:tc>
        <w:tc>
          <w:tcPr>
            <w:tcW w:w="1440" w:type="dxa"/>
          </w:tcPr>
          <w:p w:rsidR="00711E8D" w:rsidRPr="00A426D8" w:rsidRDefault="00711E8D" w:rsidP="00560953">
            <w:pPr>
              <w:rPr>
                <w:sz w:val="24"/>
                <w:szCs w:val="24"/>
              </w:rPr>
            </w:pPr>
            <w:r w:rsidRPr="00A426D8">
              <w:rPr>
                <w:sz w:val="24"/>
                <w:szCs w:val="24"/>
              </w:rPr>
              <w:t>2 500,00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Региональный проект "Учитель будущего"</w:t>
            </w:r>
          </w:p>
        </w:tc>
        <w:tc>
          <w:tcPr>
            <w:tcW w:w="1675" w:type="dxa"/>
          </w:tcPr>
          <w:p w:rsidR="00711E8D" w:rsidRPr="00A426D8" w:rsidRDefault="00711E8D" w:rsidP="00560953">
            <w:pPr>
              <w:rPr>
                <w:iCs/>
                <w:sz w:val="24"/>
                <w:szCs w:val="24"/>
              </w:rPr>
            </w:pPr>
            <w:r w:rsidRPr="00A426D8">
              <w:rPr>
                <w:iCs/>
                <w:sz w:val="24"/>
                <w:szCs w:val="24"/>
              </w:rPr>
              <w:t>101E500000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r>
      <w:tr w:rsidR="00711E8D" w:rsidRPr="00A426D8" w:rsidTr="00560953">
        <w:trPr>
          <w:trHeight w:val="1890"/>
        </w:trPr>
        <w:tc>
          <w:tcPr>
            <w:tcW w:w="5955" w:type="dxa"/>
          </w:tcPr>
          <w:p w:rsidR="00711E8D" w:rsidRPr="00A426D8" w:rsidRDefault="00711E8D" w:rsidP="00560953">
            <w:pPr>
              <w:rPr>
                <w:iCs/>
                <w:sz w:val="24"/>
                <w:szCs w:val="24"/>
              </w:rPr>
            </w:pPr>
            <w:r w:rsidRPr="00A426D8">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75" w:type="dxa"/>
          </w:tcPr>
          <w:p w:rsidR="00711E8D" w:rsidRPr="00A426D8" w:rsidRDefault="00711E8D" w:rsidP="00560953">
            <w:pPr>
              <w:rPr>
                <w:iCs/>
                <w:sz w:val="24"/>
                <w:szCs w:val="24"/>
              </w:rPr>
            </w:pPr>
            <w:r w:rsidRPr="00A426D8">
              <w:rPr>
                <w:iCs/>
                <w:sz w:val="24"/>
                <w:szCs w:val="24"/>
              </w:rPr>
              <w:t>101E576240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101E576240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101E576240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101E576240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Общее образование</w:t>
            </w:r>
          </w:p>
        </w:tc>
        <w:tc>
          <w:tcPr>
            <w:tcW w:w="1675" w:type="dxa"/>
          </w:tcPr>
          <w:p w:rsidR="00711E8D" w:rsidRPr="00A426D8" w:rsidRDefault="00711E8D" w:rsidP="00560953">
            <w:pPr>
              <w:rPr>
                <w:iCs/>
                <w:sz w:val="24"/>
                <w:szCs w:val="24"/>
              </w:rPr>
            </w:pPr>
            <w:r w:rsidRPr="00A426D8">
              <w:rPr>
                <w:iCs/>
                <w:sz w:val="24"/>
                <w:szCs w:val="24"/>
              </w:rPr>
              <w:t>101E576240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02</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c>
          <w:tcPr>
            <w:tcW w:w="1440" w:type="dxa"/>
          </w:tcPr>
          <w:p w:rsidR="00711E8D" w:rsidRPr="00A426D8" w:rsidRDefault="00711E8D" w:rsidP="00560953">
            <w:pPr>
              <w:rPr>
                <w:iCs/>
                <w:sz w:val="24"/>
                <w:szCs w:val="24"/>
              </w:rPr>
            </w:pPr>
            <w:r w:rsidRPr="00A426D8">
              <w:rPr>
                <w:iCs/>
                <w:sz w:val="24"/>
                <w:szCs w:val="24"/>
              </w:rPr>
              <w:t>45,60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Общее образование</w:t>
            </w:r>
          </w:p>
        </w:tc>
        <w:tc>
          <w:tcPr>
            <w:tcW w:w="1675" w:type="dxa"/>
          </w:tcPr>
          <w:p w:rsidR="00711E8D" w:rsidRPr="00A426D8" w:rsidRDefault="00711E8D" w:rsidP="00560953">
            <w:pPr>
              <w:rPr>
                <w:sz w:val="24"/>
                <w:szCs w:val="24"/>
              </w:rPr>
            </w:pPr>
            <w:r w:rsidRPr="00A426D8">
              <w:rPr>
                <w:sz w:val="24"/>
                <w:szCs w:val="24"/>
              </w:rPr>
              <w:t>101E576240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02</w:t>
            </w:r>
          </w:p>
        </w:tc>
        <w:tc>
          <w:tcPr>
            <w:tcW w:w="1440" w:type="dxa"/>
          </w:tcPr>
          <w:p w:rsidR="00711E8D" w:rsidRPr="00A426D8" w:rsidRDefault="00711E8D" w:rsidP="00560953">
            <w:pPr>
              <w:rPr>
                <w:sz w:val="24"/>
                <w:szCs w:val="24"/>
              </w:rPr>
            </w:pPr>
            <w:r w:rsidRPr="00A426D8">
              <w:rPr>
                <w:sz w:val="24"/>
                <w:szCs w:val="24"/>
              </w:rPr>
              <w:t>45,60</w:t>
            </w:r>
          </w:p>
        </w:tc>
        <w:tc>
          <w:tcPr>
            <w:tcW w:w="1440" w:type="dxa"/>
          </w:tcPr>
          <w:p w:rsidR="00711E8D" w:rsidRPr="00A426D8" w:rsidRDefault="00711E8D" w:rsidP="00560953">
            <w:pPr>
              <w:rPr>
                <w:sz w:val="24"/>
                <w:szCs w:val="24"/>
              </w:rPr>
            </w:pPr>
            <w:r w:rsidRPr="00A426D8">
              <w:rPr>
                <w:sz w:val="24"/>
                <w:szCs w:val="24"/>
              </w:rPr>
              <w:t>45,60</w:t>
            </w:r>
          </w:p>
        </w:tc>
        <w:tc>
          <w:tcPr>
            <w:tcW w:w="1440" w:type="dxa"/>
          </w:tcPr>
          <w:p w:rsidR="00711E8D" w:rsidRPr="00A426D8" w:rsidRDefault="00711E8D" w:rsidP="00560953">
            <w:pPr>
              <w:rPr>
                <w:sz w:val="24"/>
                <w:szCs w:val="24"/>
              </w:rPr>
            </w:pPr>
            <w:r w:rsidRPr="00A426D8">
              <w:rPr>
                <w:sz w:val="24"/>
                <w:szCs w:val="24"/>
              </w:rPr>
              <w:t>45,60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1675" w:type="dxa"/>
          </w:tcPr>
          <w:p w:rsidR="00711E8D" w:rsidRPr="00A426D8" w:rsidRDefault="00711E8D" w:rsidP="00560953">
            <w:pPr>
              <w:rPr>
                <w:iCs/>
                <w:sz w:val="24"/>
                <w:szCs w:val="24"/>
              </w:rPr>
            </w:pPr>
            <w:r w:rsidRPr="00A426D8">
              <w:rPr>
                <w:iCs/>
                <w:sz w:val="24"/>
                <w:szCs w:val="24"/>
              </w:rPr>
              <w:t>1020000000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2 294,80</w:t>
            </w:r>
          </w:p>
        </w:tc>
        <w:tc>
          <w:tcPr>
            <w:tcW w:w="1440" w:type="dxa"/>
          </w:tcPr>
          <w:p w:rsidR="00711E8D" w:rsidRPr="00A426D8" w:rsidRDefault="00711E8D" w:rsidP="00560953">
            <w:pPr>
              <w:rPr>
                <w:iCs/>
                <w:sz w:val="24"/>
                <w:szCs w:val="24"/>
              </w:rPr>
            </w:pPr>
            <w:r w:rsidRPr="00A426D8">
              <w:rPr>
                <w:iCs/>
                <w:sz w:val="24"/>
                <w:szCs w:val="24"/>
              </w:rPr>
              <w:t>2 242,20</w:t>
            </w:r>
          </w:p>
        </w:tc>
        <w:tc>
          <w:tcPr>
            <w:tcW w:w="1440" w:type="dxa"/>
          </w:tcPr>
          <w:p w:rsidR="00711E8D" w:rsidRPr="00A426D8" w:rsidRDefault="00711E8D" w:rsidP="00560953">
            <w:pPr>
              <w:rPr>
                <w:iCs/>
                <w:sz w:val="24"/>
                <w:szCs w:val="24"/>
              </w:rPr>
            </w:pPr>
            <w:r w:rsidRPr="00A426D8">
              <w:rPr>
                <w:iCs/>
                <w:sz w:val="24"/>
                <w:szCs w:val="24"/>
              </w:rPr>
              <w:t>2 242,20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675" w:type="dxa"/>
          </w:tcPr>
          <w:p w:rsidR="00711E8D" w:rsidRPr="00A426D8" w:rsidRDefault="00711E8D" w:rsidP="00560953">
            <w:pPr>
              <w:rPr>
                <w:iCs/>
                <w:sz w:val="24"/>
                <w:szCs w:val="24"/>
              </w:rPr>
            </w:pPr>
            <w:r w:rsidRPr="00A426D8">
              <w:rPr>
                <w:iCs/>
                <w:sz w:val="24"/>
                <w:szCs w:val="24"/>
              </w:rPr>
              <w:t>1020100000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2 294,80</w:t>
            </w:r>
          </w:p>
        </w:tc>
        <w:tc>
          <w:tcPr>
            <w:tcW w:w="1440" w:type="dxa"/>
          </w:tcPr>
          <w:p w:rsidR="00711E8D" w:rsidRPr="00A426D8" w:rsidRDefault="00711E8D" w:rsidP="00560953">
            <w:pPr>
              <w:rPr>
                <w:iCs/>
                <w:sz w:val="24"/>
                <w:szCs w:val="24"/>
              </w:rPr>
            </w:pPr>
            <w:r w:rsidRPr="00A426D8">
              <w:rPr>
                <w:iCs/>
                <w:sz w:val="24"/>
                <w:szCs w:val="24"/>
              </w:rPr>
              <w:t>2 242,20</w:t>
            </w:r>
          </w:p>
        </w:tc>
        <w:tc>
          <w:tcPr>
            <w:tcW w:w="1440" w:type="dxa"/>
          </w:tcPr>
          <w:p w:rsidR="00711E8D" w:rsidRPr="00A426D8" w:rsidRDefault="00711E8D" w:rsidP="00560953">
            <w:pPr>
              <w:rPr>
                <w:iCs/>
                <w:sz w:val="24"/>
                <w:szCs w:val="24"/>
              </w:rPr>
            </w:pPr>
            <w:r w:rsidRPr="00A426D8">
              <w:rPr>
                <w:iCs/>
                <w:sz w:val="24"/>
                <w:szCs w:val="24"/>
              </w:rPr>
              <w:t>2 242,20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Организация трудоустройства несовершеннолетних детей в свободное от учебы время</w:t>
            </w:r>
          </w:p>
        </w:tc>
        <w:tc>
          <w:tcPr>
            <w:tcW w:w="1675" w:type="dxa"/>
          </w:tcPr>
          <w:p w:rsidR="00711E8D" w:rsidRPr="00A426D8" w:rsidRDefault="00711E8D" w:rsidP="00560953">
            <w:pPr>
              <w:rPr>
                <w:iCs/>
                <w:sz w:val="24"/>
                <w:szCs w:val="24"/>
              </w:rPr>
            </w:pPr>
            <w:r w:rsidRPr="00A426D8">
              <w:rPr>
                <w:iCs/>
                <w:sz w:val="24"/>
                <w:szCs w:val="24"/>
              </w:rPr>
              <w:t>1020122240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94,30</w:t>
            </w:r>
          </w:p>
        </w:tc>
        <w:tc>
          <w:tcPr>
            <w:tcW w:w="1440" w:type="dxa"/>
          </w:tcPr>
          <w:p w:rsidR="00711E8D" w:rsidRPr="00A426D8" w:rsidRDefault="00711E8D" w:rsidP="00560953">
            <w:pPr>
              <w:rPr>
                <w:iCs/>
                <w:sz w:val="24"/>
                <w:szCs w:val="24"/>
              </w:rPr>
            </w:pPr>
            <w:r w:rsidRPr="00A426D8">
              <w:rPr>
                <w:iCs/>
                <w:sz w:val="24"/>
                <w:szCs w:val="24"/>
              </w:rPr>
              <w:t>94,30</w:t>
            </w:r>
          </w:p>
        </w:tc>
        <w:tc>
          <w:tcPr>
            <w:tcW w:w="1440" w:type="dxa"/>
          </w:tcPr>
          <w:p w:rsidR="00711E8D" w:rsidRPr="00A426D8" w:rsidRDefault="00711E8D" w:rsidP="00560953">
            <w:pPr>
              <w:rPr>
                <w:iCs/>
                <w:sz w:val="24"/>
                <w:szCs w:val="24"/>
              </w:rPr>
            </w:pPr>
            <w:r w:rsidRPr="00A426D8">
              <w:rPr>
                <w:iCs/>
                <w:sz w:val="24"/>
                <w:szCs w:val="24"/>
              </w:rPr>
              <w:t>94,30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1020122240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94,30</w:t>
            </w:r>
          </w:p>
        </w:tc>
        <w:tc>
          <w:tcPr>
            <w:tcW w:w="1440" w:type="dxa"/>
          </w:tcPr>
          <w:p w:rsidR="00711E8D" w:rsidRPr="00A426D8" w:rsidRDefault="00711E8D" w:rsidP="00560953">
            <w:pPr>
              <w:rPr>
                <w:iCs/>
                <w:sz w:val="24"/>
                <w:szCs w:val="24"/>
              </w:rPr>
            </w:pPr>
            <w:r w:rsidRPr="00A426D8">
              <w:rPr>
                <w:iCs/>
                <w:sz w:val="24"/>
                <w:szCs w:val="24"/>
              </w:rPr>
              <w:t>94,30</w:t>
            </w:r>
          </w:p>
        </w:tc>
        <w:tc>
          <w:tcPr>
            <w:tcW w:w="1440" w:type="dxa"/>
          </w:tcPr>
          <w:p w:rsidR="00711E8D" w:rsidRPr="00A426D8" w:rsidRDefault="00711E8D" w:rsidP="00560953">
            <w:pPr>
              <w:rPr>
                <w:iCs/>
                <w:sz w:val="24"/>
                <w:szCs w:val="24"/>
              </w:rPr>
            </w:pPr>
            <w:r w:rsidRPr="00A426D8">
              <w:rPr>
                <w:iCs/>
                <w:sz w:val="24"/>
                <w:szCs w:val="24"/>
              </w:rPr>
              <w:t>94,30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1020122240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94,30</w:t>
            </w:r>
          </w:p>
        </w:tc>
        <w:tc>
          <w:tcPr>
            <w:tcW w:w="1440" w:type="dxa"/>
          </w:tcPr>
          <w:p w:rsidR="00711E8D" w:rsidRPr="00A426D8" w:rsidRDefault="00711E8D" w:rsidP="00560953">
            <w:pPr>
              <w:rPr>
                <w:iCs/>
                <w:sz w:val="24"/>
                <w:szCs w:val="24"/>
              </w:rPr>
            </w:pPr>
            <w:r w:rsidRPr="00A426D8">
              <w:rPr>
                <w:iCs/>
                <w:sz w:val="24"/>
                <w:szCs w:val="24"/>
              </w:rPr>
              <w:t>94,30</w:t>
            </w:r>
          </w:p>
        </w:tc>
        <w:tc>
          <w:tcPr>
            <w:tcW w:w="1440" w:type="dxa"/>
          </w:tcPr>
          <w:p w:rsidR="00711E8D" w:rsidRPr="00A426D8" w:rsidRDefault="00711E8D" w:rsidP="00560953">
            <w:pPr>
              <w:rPr>
                <w:iCs/>
                <w:sz w:val="24"/>
                <w:szCs w:val="24"/>
              </w:rPr>
            </w:pPr>
            <w:r w:rsidRPr="00A426D8">
              <w:rPr>
                <w:iCs/>
                <w:sz w:val="24"/>
                <w:szCs w:val="24"/>
              </w:rPr>
              <w:t>94,30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1020122240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94,30</w:t>
            </w:r>
          </w:p>
        </w:tc>
        <w:tc>
          <w:tcPr>
            <w:tcW w:w="1440" w:type="dxa"/>
          </w:tcPr>
          <w:p w:rsidR="00711E8D" w:rsidRPr="00A426D8" w:rsidRDefault="00711E8D" w:rsidP="00560953">
            <w:pPr>
              <w:rPr>
                <w:iCs/>
                <w:sz w:val="24"/>
                <w:szCs w:val="24"/>
              </w:rPr>
            </w:pPr>
            <w:r w:rsidRPr="00A426D8">
              <w:rPr>
                <w:iCs/>
                <w:sz w:val="24"/>
                <w:szCs w:val="24"/>
              </w:rPr>
              <w:t>94,30</w:t>
            </w:r>
          </w:p>
        </w:tc>
        <w:tc>
          <w:tcPr>
            <w:tcW w:w="1440" w:type="dxa"/>
          </w:tcPr>
          <w:p w:rsidR="00711E8D" w:rsidRPr="00A426D8" w:rsidRDefault="00711E8D" w:rsidP="00560953">
            <w:pPr>
              <w:rPr>
                <w:iCs/>
                <w:sz w:val="24"/>
                <w:szCs w:val="24"/>
              </w:rPr>
            </w:pPr>
            <w:r w:rsidRPr="00A426D8">
              <w:rPr>
                <w:iCs/>
                <w:sz w:val="24"/>
                <w:szCs w:val="24"/>
              </w:rPr>
              <w:t>94,30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Молодежная политика</w:t>
            </w:r>
          </w:p>
        </w:tc>
        <w:tc>
          <w:tcPr>
            <w:tcW w:w="1675" w:type="dxa"/>
          </w:tcPr>
          <w:p w:rsidR="00711E8D" w:rsidRPr="00A426D8" w:rsidRDefault="00711E8D" w:rsidP="00560953">
            <w:pPr>
              <w:rPr>
                <w:iCs/>
                <w:sz w:val="24"/>
                <w:szCs w:val="24"/>
              </w:rPr>
            </w:pPr>
            <w:r w:rsidRPr="00A426D8">
              <w:rPr>
                <w:iCs/>
                <w:sz w:val="24"/>
                <w:szCs w:val="24"/>
              </w:rPr>
              <w:t>1020122240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07</w:t>
            </w:r>
          </w:p>
        </w:tc>
        <w:tc>
          <w:tcPr>
            <w:tcW w:w="1440" w:type="dxa"/>
          </w:tcPr>
          <w:p w:rsidR="00711E8D" w:rsidRPr="00A426D8" w:rsidRDefault="00711E8D" w:rsidP="00560953">
            <w:pPr>
              <w:rPr>
                <w:iCs/>
                <w:sz w:val="24"/>
                <w:szCs w:val="24"/>
              </w:rPr>
            </w:pPr>
            <w:r w:rsidRPr="00A426D8">
              <w:rPr>
                <w:iCs/>
                <w:sz w:val="24"/>
                <w:szCs w:val="24"/>
              </w:rPr>
              <w:t>94,30</w:t>
            </w:r>
          </w:p>
        </w:tc>
        <w:tc>
          <w:tcPr>
            <w:tcW w:w="1440" w:type="dxa"/>
          </w:tcPr>
          <w:p w:rsidR="00711E8D" w:rsidRPr="00A426D8" w:rsidRDefault="00711E8D" w:rsidP="00560953">
            <w:pPr>
              <w:rPr>
                <w:iCs/>
                <w:sz w:val="24"/>
                <w:szCs w:val="24"/>
              </w:rPr>
            </w:pPr>
            <w:r w:rsidRPr="00A426D8">
              <w:rPr>
                <w:iCs/>
                <w:sz w:val="24"/>
                <w:szCs w:val="24"/>
              </w:rPr>
              <w:t>94,30</w:t>
            </w:r>
          </w:p>
        </w:tc>
        <w:tc>
          <w:tcPr>
            <w:tcW w:w="1440" w:type="dxa"/>
          </w:tcPr>
          <w:p w:rsidR="00711E8D" w:rsidRPr="00A426D8" w:rsidRDefault="00711E8D" w:rsidP="00560953">
            <w:pPr>
              <w:rPr>
                <w:iCs/>
                <w:sz w:val="24"/>
                <w:szCs w:val="24"/>
              </w:rPr>
            </w:pPr>
            <w:r w:rsidRPr="00A426D8">
              <w:rPr>
                <w:iCs/>
                <w:sz w:val="24"/>
                <w:szCs w:val="24"/>
              </w:rPr>
              <w:t>94,30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Молодежная политика</w:t>
            </w:r>
          </w:p>
        </w:tc>
        <w:tc>
          <w:tcPr>
            <w:tcW w:w="1675" w:type="dxa"/>
          </w:tcPr>
          <w:p w:rsidR="00711E8D" w:rsidRPr="00A426D8" w:rsidRDefault="00711E8D" w:rsidP="00560953">
            <w:pPr>
              <w:rPr>
                <w:sz w:val="24"/>
                <w:szCs w:val="24"/>
              </w:rPr>
            </w:pPr>
            <w:r w:rsidRPr="00A426D8">
              <w:rPr>
                <w:sz w:val="24"/>
                <w:szCs w:val="24"/>
              </w:rPr>
              <w:t>1020122240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07</w:t>
            </w:r>
          </w:p>
        </w:tc>
        <w:tc>
          <w:tcPr>
            <w:tcW w:w="1440" w:type="dxa"/>
          </w:tcPr>
          <w:p w:rsidR="00711E8D" w:rsidRPr="00A426D8" w:rsidRDefault="00711E8D" w:rsidP="00560953">
            <w:pPr>
              <w:rPr>
                <w:sz w:val="24"/>
                <w:szCs w:val="24"/>
              </w:rPr>
            </w:pPr>
            <w:r w:rsidRPr="00A426D8">
              <w:rPr>
                <w:sz w:val="24"/>
                <w:szCs w:val="24"/>
              </w:rPr>
              <w:t>94,30</w:t>
            </w:r>
          </w:p>
        </w:tc>
        <w:tc>
          <w:tcPr>
            <w:tcW w:w="1440" w:type="dxa"/>
          </w:tcPr>
          <w:p w:rsidR="00711E8D" w:rsidRPr="00A426D8" w:rsidRDefault="00711E8D" w:rsidP="00560953">
            <w:pPr>
              <w:rPr>
                <w:sz w:val="24"/>
                <w:szCs w:val="24"/>
              </w:rPr>
            </w:pPr>
            <w:r w:rsidRPr="00A426D8">
              <w:rPr>
                <w:sz w:val="24"/>
                <w:szCs w:val="24"/>
              </w:rPr>
              <w:t>94,30</w:t>
            </w:r>
          </w:p>
        </w:tc>
        <w:tc>
          <w:tcPr>
            <w:tcW w:w="1440" w:type="dxa"/>
          </w:tcPr>
          <w:p w:rsidR="00711E8D" w:rsidRPr="00A426D8" w:rsidRDefault="00711E8D" w:rsidP="00560953">
            <w:pPr>
              <w:rPr>
                <w:sz w:val="24"/>
                <w:szCs w:val="24"/>
              </w:rPr>
            </w:pPr>
            <w:r w:rsidRPr="00A426D8">
              <w:rPr>
                <w:sz w:val="24"/>
                <w:szCs w:val="24"/>
              </w:rPr>
              <w:t>94,30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1675" w:type="dxa"/>
          </w:tcPr>
          <w:p w:rsidR="00711E8D" w:rsidRPr="00A426D8" w:rsidRDefault="00711E8D" w:rsidP="00560953">
            <w:pPr>
              <w:rPr>
                <w:iCs/>
                <w:sz w:val="24"/>
                <w:szCs w:val="24"/>
              </w:rPr>
            </w:pPr>
            <w:r w:rsidRPr="00A426D8">
              <w:rPr>
                <w:iCs/>
                <w:sz w:val="24"/>
                <w:szCs w:val="24"/>
              </w:rPr>
              <w:t>1020174340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20,50</w:t>
            </w:r>
          </w:p>
        </w:tc>
        <w:tc>
          <w:tcPr>
            <w:tcW w:w="1440" w:type="dxa"/>
          </w:tcPr>
          <w:p w:rsidR="00711E8D" w:rsidRPr="00A426D8" w:rsidRDefault="00711E8D" w:rsidP="00560953">
            <w:pPr>
              <w:rPr>
                <w:iCs/>
                <w:sz w:val="24"/>
                <w:szCs w:val="24"/>
              </w:rPr>
            </w:pPr>
            <w:r w:rsidRPr="00A426D8">
              <w:rPr>
                <w:iCs/>
                <w:sz w:val="24"/>
                <w:szCs w:val="24"/>
              </w:rPr>
              <w:t>22,90</w:t>
            </w:r>
          </w:p>
        </w:tc>
        <w:tc>
          <w:tcPr>
            <w:tcW w:w="1440" w:type="dxa"/>
          </w:tcPr>
          <w:p w:rsidR="00711E8D" w:rsidRPr="00A426D8" w:rsidRDefault="00711E8D" w:rsidP="00560953">
            <w:pPr>
              <w:rPr>
                <w:iCs/>
                <w:sz w:val="24"/>
                <w:szCs w:val="24"/>
              </w:rPr>
            </w:pPr>
            <w:r w:rsidRPr="00A426D8">
              <w:rPr>
                <w:iCs/>
                <w:sz w:val="24"/>
                <w:szCs w:val="24"/>
              </w:rPr>
              <w:t>22,90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1020174340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20,50</w:t>
            </w:r>
          </w:p>
        </w:tc>
        <w:tc>
          <w:tcPr>
            <w:tcW w:w="1440" w:type="dxa"/>
          </w:tcPr>
          <w:p w:rsidR="00711E8D" w:rsidRPr="00A426D8" w:rsidRDefault="00711E8D" w:rsidP="00560953">
            <w:pPr>
              <w:rPr>
                <w:iCs/>
                <w:sz w:val="24"/>
                <w:szCs w:val="24"/>
              </w:rPr>
            </w:pPr>
            <w:r w:rsidRPr="00A426D8">
              <w:rPr>
                <w:iCs/>
                <w:sz w:val="24"/>
                <w:szCs w:val="24"/>
              </w:rPr>
              <w:t>22,90</w:t>
            </w:r>
          </w:p>
        </w:tc>
        <w:tc>
          <w:tcPr>
            <w:tcW w:w="1440" w:type="dxa"/>
          </w:tcPr>
          <w:p w:rsidR="00711E8D" w:rsidRPr="00A426D8" w:rsidRDefault="00711E8D" w:rsidP="00560953">
            <w:pPr>
              <w:rPr>
                <w:iCs/>
                <w:sz w:val="24"/>
                <w:szCs w:val="24"/>
              </w:rPr>
            </w:pPr>
            <w:r w:rsidRPr="00A426D8">
              <w:rPr>
                <w:iCs/>
                <w:sz w:val="24"/>
                <w:szCs w:val="24"/>
              </w:rPr>
              <w:t>22,90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1020174340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20,50</w:t>
            </w:r>
          </w:p>
        </w:tc>
        <w:tc>
          <w:tcPr>
            <w:tcW w:w="1440" w:type="dxa"/>
          </w:tcPr>
          <w:p w:rsidR="00711E8D" w:rsidRPr="00A426D8" w:rsidRDefault="00711E8D" w:rsidP="00560953">
            <w:pPr>
              <w:rPr>
                <w:iCs/>
                <w:sz w:val="24"/>
                <w:szCs w:val="24"/>
              </w:rPr>
            </w:pPr>
            <w:r w:rsidRPr="00A426D8">
              <w:rPr>
                <w:iCs/>
                <w:sz w:val="24"/>
                <w:szCs w:val="24"/>
              </w:rPr>
              <w:t>22,90</w:t>
            </w:r>
          </w:p>
        </w:tc>
        <w:tc>
          <w:tcPr>
            <w:tcW w:w="1440" w:type="dxa"/>
          </w:tcPr>
          <w:p w:rsidR="00711E8D" w:rsidRPr="00A426D8" w:rsidRDefault="00711E8D" w:rsidP="00560953">
            <w:pPr>
              <w:rPr>
                <w:iCs/>
                <w:sz w:val="24"/>
                <w:szCs w:val="24"/>
              </w:rPr>
            </w:pPr>
            <w:r w:rsidRPr="00A426D8">
              <w:rPr>
                <w:iCs/>
                <w:sz w:val="24"/>
                <w:szCs w:val="24"/>
              </w:rPr>
              <w:t>22,90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1020174340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20,50</w:t>
            </w:r>
          </w:p>
        </w:tc>
        <w:tc>
          <w:tcPr>
            <w:tcW w:w="1440" w:type="dxa"/>
          </w:tcPr>
          <w:p w:rsidR="00711E8D" w:rsidRPr="00A426D8" w:rsidRDefault="00711E8D" w:rsidP="00560953">
            <w:pPr>
              <w:rPr>
                <w:iCs/>
                <w:sz w:val="24"/>
                <w:szCs w:val="24"/>
              </w:rPr>
            </w:pPr>
            <w:r w:rsidRPr="00A426D8">
              <w:rPr>
                <w:iCs/>
                <w:sz w:val="24"/>
                <w:szCs w:val="24"/>
              </w:rPr>
              <w:t>22,90</w:t>
            </w:r>
          </w:p>
        </w:tc>
        <w:tc>
          <w:tcPr>
            <w:tcW w:w="1440" w:type="dxa"/>
          </w:tcPr>
          <w:p w:rsidR="00711E8D" w:rsidRPr="00A426D8" w:rsidRDefault="00711E8D" w:rsidP="00560953">
            <w:pPr>
              <w:rPr>
                <w:iCs/>
                <w:sz w:val="24"/>
                <w:szCs w:val="24"/>
              </w:rPr>
            </w:pPr>
            <w:r w:rsidRPr="00A426D8">
              <w:rPr>
                <w:iCs/>
                <w:sz w:val="24"/>
                <w:szCs w:val="24"/>
              </w:rPr>
              <w:t>22,90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вопросы в области образования</w:t>
            </w:r>
          </w:p>
        </w:tc>
        <w:tc>
          <w:tcPr>
            <w:tcW w:w="1675" w:type="dxa"/>
          </w:tcPr>
          <w:p w:rsidR="00711E8D" w:rsidRPr="00A426D8" w:rsidRDefault="00711E8D" w:rsidP="00560953">
            <w:pPr>
              <w:rPr>
                <w:iCs/>
                <w:sz w:val="24"/>
                <w:szCs w:val="24"/>
              </w:rPr>
            </w:pPr>
            <w:r w:rsidRPr="00A426D8">
              <w:rPr>
                <w:iCs/>
                <w:sz w:val="24"/>
                <w:szCs w:val="24"/>
              </w:rPr>
              <w:t>1020174340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20,50</w:t>
            </w:r>
          </w:p>
        </w:tc>
        <w:tc>
          <w:tcPr>
            <w:tcW w:w="1440" w:type="dxa"/>
          </w:tcPr>
          <w:p w:rsidR="00711E8D" w:rsidRPr="00A426D8" w:rsidRDefault="00711E8D" w:rsidP="00560953">
            <w:pPr>
              <w:rPr>
                <w:iCs/>
                <w:sz w:val="24"/>
                <w:szCs w:val="24"/>
              </w:rPr>
            </w:pPr>
            <w:r w:rsidRPr="00A426D8">
              <w:rPr>
                <w:iCs/>
                <w:sz w:val="24"/>
                <w:szCs w:val="24"/>
              </w:rPr>
              <w:t>22,90</w:t>
            </w:r>
          </w:p>
        </w:tc>
        <w:tc>
          <w:tcPr>
            <w:tcW w:w="1440" w:type="dxa"/>
          </w:tcPr>
          <w:p w:rsidR="00711E8D" w:rsidRPr="00A426D8" w:rsidRDefault="00711E8D" w:rsidP="00560953">
            <w:pPr>
              <w:rPr>
                <w:iCs/>
                <w:sz w:val="24"/>
                <w:szCs w:val="24"/>
              </w:rPr>
            </w:pPr>
            <w:r w:rsidRPr="00A426D8">
              <w:rPr>
                <w:iCs/>
                <w:sz w:val="24"/>
                <w:szCs w:val="24"/>
              </w:rPr>
              <w:t>22,90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образования</w:t>
            </w:r>
          </w:p>
        </w:tc>
        <w:tc>
          <w:tcPr>
            <w:tcW w:w="1675" w:type="dxa"/>
          </w:tcPr>
          <w:p w:rsidR="00711E8D" w:rsidRPr="00A426D8" w:rsidRDefault="00711E8D" w:rsidP="00560953">
            <w:pPr>
              <w:rPr>
                <w:sz w:val="24"/>
                <w:szCs w:val="24"/>
              </w:rPr>
            </w:pPr>
            <w:r w:rsidRPr="00A426D8">
              <w:rPr>
                <w:sz w:val="24"/>
                <w:szCs w:val="24"/>
              </w:rPr>
              <w:t>1020174340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20,50</w:t>
            </w:r>
          </w:p>
        </w:tc>
        <w:tc>
          <w:tcPr>
            <w:tcW w:w="1440" w:type="dxa"/>
          </w:tcPr>
          <w:p w:rsidR="00711E8D" w:rsidRPr="00A426D8" w:rsidRDefault="00711E8D" w:rsidP="00560953">
            <w:pPr>
              <w:rPr>
                <w:sz w:val="24"/>
                <w:szCs w:val="24"/>
              </w:rPr>
            </w:pPr>
            <w:r w:rsidRPr="00A426D8">
              <w:rPr>
                <w:sz w:val="24"/>
                <w:szCs w:val="24"/>
              </w:rPr>
              <w:t>22,90</w:t>
            </w:r>
          </w:p>
        </w:tc>
        <w:tc>
          <w:tcPr>
            <w:tcW w:w="1440" w:type="dxa"/>
          </w:tcPr>
          <w:p w:rsidR="00711E8D" w:rsidRPr="00A426D8" w:rsidRDefault="00711E8D" w:rsidP="00560953">
            <w:pPr>
              <w:rPr>
                <w:sz w:val="24"/>
                <w:szCs w:val="24"/>
              </w:rPr>
            </w:pPr>
            <w:r w:rsidRPr="00A426D8">
              <w:rPr>
                <w:sz w:val="24"/>
                <w:szCs w:val="24"/>
              </w:rPr>
              <w:t>22,90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Организация отдыха детей в загородных стационарных детских оздоровительных лагерях в каникулярное время</w:t>
            </w:r>
          </w:p>
        </w:tc>
        <w:tc>
          <w:tcPr>
            <w:tcW w:w="1675" w:type="dxa"/>
          </w:tcPr>
          <w:p w:rsidR="00711E8D" w:rsidRPr="00A426D8" w:rsidRDefault="00711E8D" w:rsidP="00560953">
            <w:pPr>
              <w:rPr>
                <w:iCs/>
                <w:sz w:val="24"/>
                <w:szCs w:val="24"/>
              </w:rPr>
            </w:pPr>
            <w:r w:rsidRPr="00A426D8">
              <w:rPr>
                <w:iCs/>
                <w:sz w:val="24"/>
                <w:szCs w:val="24"/>
              </w:rPr>
              <w:t>1020174341</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100,09</w:t>
            </w:r>
          </w:p>
        </w:tc>
        <w:tc>
          <w:tcPr>
            <w:tcW w:w="1440" w:type="dxa"/>
          </w:tcPr>
          <w:p w:rsidR="00711E8D" w:rsidRPr="00A426D8" w:rsidRDefault="00711E8D" w:rsidP="00560953">
            <w:pPr>
              <w:rPr>
                <w:iCs/>
                <w:sz w:val="24"/>
                <w:szCs w:val="24"/>
              </w:rPr>
            </w:pPr>
            <w:r w:rsidRPr="00A426D8">
              <w:rPr>
                <w:iCs/>
                <w:sz w:val="24"/>
                <w:szCs w:val="24"/>
              </w:rPr>
              <w:t>90,30</w:t>
            </w:r>
          </w:p>
        </w:tc>
        <w:tc>
          <w:tcPr>
            <w:tcW w:w="1440" w:type="dxa"/>
          </w:tcPr>
          <w:p w:rsidR="00711E8D" w:rsidRPr="00A426D8" w:rsidRDefault="00711E8D" w:rsidP="00560953">
            <w:pPr>
              <w:rPr>
                <w:iCs/>
                <w:sz w:val="24"/>
                <w:szCs w:val="24"/>
              </w:rPr>
            </w:pPr>
            <w:r w:rsidRPr="00A426D8">
              <w:rPr>
                <w:iCs/>
                <w:sz w:val="24"/>
                <w:szCs w:val="24"/>
              </w:rPr>
              <w:t>90,30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1020174341</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90,30</w:t>
            </w:r>
          </w:p>
        </w:tc>
        <w:tc>
          <w:tcPr>
            <w:tcW w:w="1440" w:type="dxa"/>
          </w:tcPr>
          <w:p w:rsidR="00711E8D" w:rsidRPr="00A426D8" w:rsidRDefault="00711E8D" w:rsidP="00560953">
            <w:pPr>
              <w:rPr>
                <w:iCs/>
                <w:sz w:val="24"/>
                <w:szCs w:val="24"/>
              </w:rPr>
            </w:pPr>
            <w:r w:rsidRPr="00A426D8">
              <w:rPr>
                <w:iCs/>
                <w:sz w:val="24"/>
                <w:szCs w:val="24"/>
              </w:rPr>
              <w:t>90,30</w:t>
            </w:r>
          </w:p>
        </w:tc>
        <w:tc>
          <w:tcPr>
            <w:tcW w:w="1440" w:type="dxa"/>
          </w:tcPr>
          <w:p w:rsidR="00711E8D" w:rsidRPr="00A426D8" w:rsidRDefault="00711E8D" w:rsidP="00560953">
            <w:pPr>
              <w:rPr>
                <w:iCs/>
                <w:sz w:val="24"/>
                <w:szCs w:val="24"/>
              </w:rPr>
            </w:pPr>
            <w:r w:rsidRPr="00A426D8">
              <w:rPr>
                <w:iCs/>
                <w:sz w:val="24"/>
                <w:szCs w:val="24"/>
              </w:rPr>
              <w:t>90,30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Социальные выплаты гражданам, кроме публичных нормативных социальных выплат</w:t>
            </w:r>
          </w:p>
        </w:tc>
        <w:tc>
          <w:tcPr>
            <w:tcW w:w="1675" w:type="dxa"/>
          </w:tcPr>
          <w:p w:rsidR="00711E8D" w:rsidRPr="00A426D8" w:rsidRDefault="00711E8D" w:rsidP="00560953">
            <w:pPr>
              <w:rPr>
                <w:iCs/>
                <w:sz w:val="24"/>
                <w:szCs w:val="24"/>
              </w:rPr>
            </w:pPr>
            <w:r w:rsidRPr="00A426D8">
              <w:rPr>
                <w:iCs/>
                <w:sz w:val="24"/>
                <w:szCs w:val="24"/>
              </w:rPr>
              <w:t>1020174341</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90,30</w:t>
            </w:r>
          </w:p>
        </w:tc>
        <w:tc>
          <w:tcPr>
            <w:tcW w:w="1440" w:type="dxa"/>
          </w:tcPr>
          <w:p w:rsidR="00711E8D" w:rsidRPr="00A426D8" w:rsidRDefault="00711E8D" w:rsidP="00560953">
            <w:pPr>
              <w:rPr>
                <w:iCs/>
                <w:sz w:val="24"/>
                <w:szCs w:val="24"/>
              </w:rPr>
            </w:pPr>
            <w:r w:rsidRPr="00A426D8">
              <w:rPr>
                <w:iCs/>
                <w:sz w:val="24"/>
                <w:szCs w:val="24"/>
              </w:rPr>
              <w:t>90,30</w:t>
            </w:r>
          </w:p>
        </w:tc>
        <w:tc>
          <w:tcPr>
            <w:tcW w:w="1440" w:type="dxa"/>
          </w:tcPr>
          <w:p w:rsidR="00711E8D" w:rsidRPr="00A426D8" w:rsidRDefault="00711E8D" w:rsidP="00560953">
            <w:pPr>
              <w:rPr>
                <w:iCs/>
                <w:sz w:val="24"/>
                <w:szCs w:val="24"/>
              </w:rPr>
            </w:pPr>
            <w:r w:rsidRPr="00A426D8">
              <w:rPr>
                <w:iCs/>
                <w:sz w:val="24"/>
                <w:szCs w:val="24"/>
              </w:rPr>
              <w:t>90,30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1020174341</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90,30</w:t>
            </w:r>
          </w:p>
        </w:tc>
        <w:tc>
          <w:tcPr>
            <w:tcW w:w="1440" w:type="dxa"/>
          </w:tcPr>
          <w:p w:rsidR="00711E8D" w:rsidRPr="00A426D8" w:rsidRDefault="00711E8D" w:rsidP="00560953">
            <w:pPr>
              <w:rPr>
                <w:iCs/>
                <w:sz w:val="24"/>
                <w:szCs w:val="24"/>
              </w:rPr>
            </w:pPr>
            <w:r w:rsidRPr="00A426D8">
              <w:rPr>
                <w:iCs/>
                <w:sz w:val="24"/>
                <w:szCs w:val="24"/>
              </w:rPr>
              <w:t>90,30</w:t>
            </w:r>
          </w:p>
        </w:tc>
        <w:tc>
          <w:tcPr>
            <w:tcW w:w="1440" w:type="dxa"/>
          </w:tcPr>
          <w:p w:rsidR="00711E8D" w:rsidRPr="00A426D8" w:rsidRDefault="00711E8D" w:rsidP="00560953">
            <w:pPr>
              <w:rPr>
                <w:iCs/>
                <w:sz w:val="24"/>
                <w:szCs w:val="24"/>
              </w:rPr>
            </w:pPr>
            <w:r w:rsidRPr="00A426D8">
              <w:rPr>
                <w:iCs/>
                <w:sz w:val="24"/>
                <w:szCs w:val="24"/>
              </w:rPr>
              <w:t>90,30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Молодежная политика</w:t>
            </w:r>
          </w:p>
        </w:tc>
        <w:tc>
          <w:tcPr>
            <w:tcW w:w="1675" w:type="dxa"/>
          </w:tcPr>
          <w:p w:rsidR="00711E8D" w:rsidRPr="00A426D8" w:rsidRDefault="00711E8D" w:rsidP="00560953">
            <w:pPr>
              <w:rPr>
                <w:iCs/>
                <w:sz w:val="24"/>
                <w:szCs w:val="24"/>
              </w:rPr>
            </w:pPr>
            <w:r w:rsidRPr="00A426D8">
              <w:rPr>
                <w:iCs/>
                <w:sz w:val="24"/>
                <w:szCs w:val="24"/>
              </w:rPr>
              <w:t>1020174341</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07</w:t>
            </w:r>
          </w:p>
        </w:tc>
        <w:tc>
          <w:tcPr>
            <w:tcW w:w="1440" w:type="dxa"/>
          </w:tcPr>
          <w:p w:rsidR="00711E8D" w:rsidRPr="00A426D8" w:rsidRDefault="00711E8D" w:rsidP="00560953">
            <w:pPr>
              <w:rPr>
                <w:iCs/>
                <w:sz w:val="24"/>
                <w:szCs w:val="24"/>
              </w:rPr>
            </w:pPr>
            <w:r w:rsidRPr="00A426D8">
              <w:rPr>
                <w:iCs/>
                <w:sz w:val="24"/>
                <w:szCs w:val="24"/>
              </w:rPr>
              <w:t>90,30</w:t>
            </w:r>
          </w:p>
        </w:tc>
        <w:tc>
          <w:tcPr>
            <w:tcW w:w="1440" w:type="dxa"/>
          </w:tcPr>
          <w:p w:rsidR="00711E8D" w:rsidRPr="00A426D8" w:rsidRDefault="00711E8D" w:rsidP="00560953">
            <w:pPr>
              <w:rPr>
                <w:iCs/>
                <w:sz w:val="24"/>
                <w:szCs w:val="24"/>
              </w:rPr>
            </w:pPr>
            <w:r w:rsidRPr="00A426D8">
              <w:rPr>
                <w:iCs/>
                <w:sz w:val="24"/>
                <w:szCs w:val="24"/>
              </w:rPr>
              <w:t>90,30</w:t>
            </w:r>
          </w:p>
        </w:tc>
        <w:tc>
          <w:tcPr>
            <w:tcW w:w="1440" w:type="dxa"/>
          </w:tcPr>
          <w:p w:rsidR="00711E8D" w:rsidRPr="00A426D8" w:rsidRDefault="00711E8D" w:rsidP="00560953">
            <w:pPr>
              <w:rPr>
                <w:iCs/>
                <w:sz w:val="24"/>
                <w:szCs w:val="24"/>
              </w:rPr>
            </w:pPr>
            <w:r w:rsidRPr="00A426D8">
              <w:rPr>
                <w:iCs/>
                <w:sz w:val="24"/>
                <w:szCs w:val="24"/>
              </w:rPr>
              <w:t>90,30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Молодежная политика</w:t>
            </w:r>
          </w:p>
        </w:tc>
        <w:tc>
          <w:tcPr>
            <w:tcW w:w="1675" w:type="dxa"/>
          </w:tcPr>
          <w:p w:rsidR="00711E8D" w:rsidRPr="00A426D8" w:rsidRDefault="00711E8D" w:rsidP="00560953">
            <w:pPr>
              <w:rPr>
                <w:sz w:val="24"/>
                <w:szCs w:val="24"/>
              </w:rPr>
            </w:pPr>
            <w:r w:rsidRPr="00A426D8">
              <w:rPr>
                <w:sz w:val="24"/>
                <w:szCs w:val="24"/>
              </w:rPr>
              <w:t>1020174341</w:t>
            </w:r>
          </w:p>
        </w:tc>
        <w:tc>
          <w:tcPr>
            <w:tcW w:w="900" w:type="dxa"/>
          </w:tcPr>
          <w:p w:rsidR="00711E8D" w:rsidRPr="00A426D8" w:rsidRDefault="00711E8D" w:rsidP="00560953">
            <w:pPr>
              <w:rPr>
                <w:sz w:val="24"/>
                <w:szCs w:val="24"/>
              </w:rPr>
            </w:pPr>
            <w:r w:rsidRPr="00A426D8">
              <w:rPr>
                <w:sz w:val="24"/>
                <w:szCs w:val="24"/>
              </w:rPr>
              <w:t>320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07</w:t>
            </w:r>
          </w:p>
        </w:tc>
        <w:tc>
          <w:tcPr>
            <w:tcW w:w="1440" w:type="dxa"/>
          </w:tcPr>
          <w:p w:rsidR="00711E8D" w:rsidRPr="00A426D8" w:rsidRDefault="00711E8D" w:rsidP="00560953">
            <w:pPr>
              <w:rPr>
                <w:sz w:val="24"/>
                <w:szCs w:val="24"/>
              </w:rPr>
            </w:pPr>
            <w:r w:rsidRPr="00A426D8">
              <w:rPr>
                <w:sz w:val="24"/>
                <w:szCs w:val="24"/>
              </w:rPr>
              <w:t>90,30</w:t>
            </w:r>
          </w:p>
        </w:tc>
        <w:tc>
          <w:tcPr>
            <w:tcW w:w="1440" w:type="dxa"/>
          </w:tcPr>
          <w:p w:rsidR="00711E8D" w:rsidRPr="00A426D8" w:rsidRDefault="00711E8D" w:rsidP="00560953">
            <w:pPr>
              <w:rPr>
                <w:sz w:val="24"/>
                <w:szCs w:val="24"/>
              </w:rPr>
            </w:pPr>
            <w:r w:rsidRPr="00A426D8">
              <w:rPr>
                <w:sz w:val="24"/>
                <w:szCs w:val="24"/>
              </w:rPr>
              <w:t>90,30</w:t>
            </w:r>
          </w:p>
        </w:tc>
        <w:tc>
          <w:tcPr>
            <w:tcW w:w="1440" w:type="dxa"/>
          </w:tcPr>
          <w:p w:rsidR="00711E8D" w:rsidRPr="00A426D8" w:rsidRDefault="00711E8D" w:rsidP="00560953">
            <w:pPr>
              <w:rPr>
                <w:sz w:val="24"/>
                <w:szCs w:val="24"/>
              </w:rPr>
            </w:pPr>
            <w:r w:rsidRPr="00A426D8">
              <w:rPr>
                <w:sz w:val="24"/>
                <w:szCs w:val="24"/>
              </w:rPr>
              <w:t>90,30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1020174341</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9,79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1020174341</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9,79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1020174341</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9,79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lastRenderedPageBreak/>
              <w:t>Молодежная политика</w:t>
            </w:r>
          </w:p>
        </w:tc>
        <w:tc>
          <w:tcPr>
            <w:tcW w:w="1675" w:type="dxa"/>
          </w:tcPr>
          <w:p w:rsidR="00711E8D" w:rsidRPr="00A426D8" w:rsidRDefault="00711E8D" w:rsidP="00560953">
            <w:pPr>
              <w:rPr>
                <w:iCs/>
                <w:sz w:val="24"/>
                <w:szCs w:val="24"/>
              </w:rPr>
            </w:pPr>
            <w:r w:rsidRPr="00A426D8">
              <w:rPr>
                <w:iCs/>
                <w:sz w:val="24"/>
                <w:szCs w:val="24"/>
              </w:rPr>
              <w:t>1020174341</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07</w:t>
            </w:r>
          </w:p>
        </w:tc>
        <w:tc>
          <w:tcPr>
            <w:tcW w:w="1440" w:type="dxa"/>
          </w:tcPr>
          <w:p w:rsidR="00711E8D" w:rsidRPr="00A426D8" w:rsidRDefault="00711E8D" w:rsidP="00560953">
            <w:pPr>
              <w:rPr>
                <w:iCs/>
                <w:sz w:val="24"/>
                <w:szCs w:val="24"/>
              </w:rPr>
            </w:pPr>
            <w:r w:rsidRPr="00A426D8">
              <w:rPr>
                <w:iCs/>
                <w:sz w:val="24"/>
                <w:szCs w:val="24"/>
              </w:rPr>
              <w:t>9,79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Молодежная политика</w:t>
            </w:r>
          </w:p>
        </w:tc>
        <w:tc>
          <w:tcPr>
            <w:tcW w:w="1675" w:type="dxa"/>
          </w:tcPr>
          <w:p w:rsidR="00711E8D" w:rsidRPr="00A426D8" w:rsidRDefault="00711E8D" w:rsidP="00560953">
            <w:pPr>
              <w:rPr>
                <w:sz w:val="24"/>
                <w:szCs w:val="24"/>
              </w:rPr>
            </w:pPr>
            <w:r w:rsidRPr="00A426D8">
              <w:rPr>
                <w:sz w:val="24"/>
                <w:szCs w:val="24"/>
              </w:rPr>
              <w:t>1020174341</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07</w:t>
            </w:r>
          </w:p>
        </w:tc>
        <w:tc>
          <w:tcPr>
            <w:tcW w:w="1440" w:type="dxa"/>
          </w:tcPr>
          <w:p w:rsidR="00711E8D" w:rsidRPr="00A426D8" w:rsidRDefault="00711E8D" w:rsidP="00560953">
            <w:pPr>
              <w:rPr>
                <w:sz w:val="24"/>
                <w:szCs w:val="24"/>
              </w:rPr>
            </w:pPr>
            <w:r w:rsidRPr="00A426D8">
              <w:rPr>
                <w:sz w:val="24"/>
                <w:szCs w:val="24"/>
              </w:rPr>
              <w:t>9,79</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Организация отдыха детей в оздоровительных лагерях с дневным пребыванием в каникулярное время</w:t>
            </w:r>
          </w:p>
        </w:tc>
        <w:tc>
          <w:tcPr>
            <w:tcW w:w="1675" w:type="dxa"/>
          </w:tcPr>
          <w:p w:rsidR="00711E8D" w:rsidRPr="00A426D8" w:rsidRDefault="00711E8D" w:rsidP="00560953">
            <w:pPr>
              <w:rPr>
                <w:iCs/>
                <w:sz w:val="24"/>
                <w:szCs w:val="24"/>
              </w:rPr>
            </w:pPr>
            <w:r w:rsidRPr="00A426D8">
              <w:rPr>
                <w:iCs/>
                <w:sz w:val="24"/>
                <w:szCs w:val="24"/>
              </w:rPr>
              <w:t>1020174342</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1 353,92</w:t>
            </w:r>
          </w:p>
        </w:tc>
        <w:tc>
          <w:tcPr>
            <w:tcW w:w="1440" w:type="dxa"/>
          </w:tcPr>
          <w:p w:rsidR="00711E8D" w:rsidRPr="00A426D8" w:rsidRDefault="00711E8D" w:rsidP="00560953">
            <w:pPr>
              <w:rPr>
                <w:iCs/>
                <w:sz w:val="24"/>
                <w:szCs w:val="24"/>
              </w:rPr>
            </w:pPr>
            <w:r w:rsidRPr="00A426D8">
              <w:rPr>
                <w:iCs/>
                <w:sz w:val="24"/>
                <w:szCs w:val="24"/>
              </w:rPr>
              <w:t>1 308,70</w:t>
            </w:r>
          </w:p>
        </w:tc>
        <w:tc>
          <w:tcPr>
            <w:tcW w:w="1440" w:type="dxa"/>
          </w:tcPr>
          <w:p w:rsidR="00711E8D" w:rsidRPr="00A426D8" w:rsidRDefault="00711E8D" w:rsidP="00560953">
            <w:pPr>
              <w:rPr>
                <w:iCs/>
                <w:sz w:val="24"/>
                <w:szCs w:val="24"/>
              </w:rPr>
            </w:pPr>
            <w:r w:rsidRPr="00A426D8">
              <w:rPr>
                <w:iCs/>
                <w:sz w:val="24"/>
                <w:szCs w:val="24"/>
              </w:rPr>
              <w:t>1 308,70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1020174342</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1 353,92</w:t>
            </w:r>
          </w:p>
        </w:tc>
        <w:tc>
          <w:tcPr>
            <w:tcW w:w="1440" w:type="dxa"/>
          </w:tcPr>
          <w:p w:rsidR="00711E8D" w:rsidRPr="00A426D8" w:rsidRDefault="00711E8D" w:rsidP="00560953">
            <w:pPr>
              <w:rPr>
                <w:iCs/>
                <w:sz w:val="24"/>
                <w:szCs w:val="24"/>
              </w:rPr>
            </w:pPr>
            <w:r w:rsidRPr="00A426D8">
              <w:rPr>
                <w:iCs/>
                <w:sz w:val="24"/>
                <w:szCs w:val="24"/>
              </w:rPr>
              <w:t>1 308,70</w:t>
            </w:r>
          </w:p>
        </w:tc>
        <w:tc>
          <w:tcPr>
            <w:tcW w:w="1440" w:type="dxa"/>
          </w:tcPr>
          <w:p w:rsidR="00711E8D" w:rsidRPr="00A426D8" w:rsidRDefault="00711E8D" w:rsidP="00560953">
            <w:pPr>
              <w:rPr>
                <w:iCs/>
                <w:sz w:val="24"/>
                <w:szCs w:val="24"/>
              </w:rPr>
            </w:pPr>
            <w:r w:rsidRPr="00A426D8">
              <w:rPr>
                <w:iCs/>
                <w:sz w:val="24"/>
                <w:szCs w:val="24"/>
              </w:rPr>
              <w:t>1 308,70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1020174342</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1 353,92</w:t>
            </w:r>
          </w:p>
        </w:tc>
        <w:tc>
          <w:tcPr>
            <w:tcW w:w="1440" w:type="dxa"/>
          </w:tcPr>
          <w:p w:rsidR="00711E8D" w:rsidRPr="00A426D8" w:rsidRDefault="00711E8D" w:rsidP="00560953">
            <w:pPr>
              <w:rPr>
                <w:iCs/>
                <w:sz w:val="24"/>
                <w:szCs w:val="24"/>
              </w:rPr>
            </w:pPr>
            <w:r w:rsidRPr="00A426D8">
              <w:rPr>
                <w:iCs/>
                <w:sz w:val="24"/>
                <w:szCs w:val="24"/>
              </w:rPr>
              <w:t>1 308,70</w:t>
            </w:r>
          </w:p>
        </w:tc>
        <w:tc>
          <w:tcPr>
            <w:tcW w:w="1440" w:type="dxa"/>
          </w:tcPr>
          <w:p w:rsidR="00711E8D" w:rsidRPr="00A426D8" w:rsidRDefault="00711E8D" w:rsidP="00560953">
            <w:pPr>
              <w:rPr>
                <w:iCs/>
                <w:sz w:val="24"/>
                <w:szCs w:val="24"/>
              </w:rPr>
            </w:pPr>
            <w:r w:rsidRPr="00A426D8">
              <w:rPr>
                <w:iCs/>
                <w:sz w:val="24"/>
                <w:szCs w:val="24"/>
              </w:rPr>
              <w:t>1 308,70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1020174342</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1 353,92</w:t>
            </w:r>
          </w:p>
        </w:tc>
        <w:tc>
          <w:tcPr>
            <w:tcW w:w="1440" w:type="dxa"/>
          </w:tcPr>
          <w:p w:rsidR="00711E8D" w:rsidRPr="00A426D8" w:rsidRDefault="00711E8D" w:rsidP="00560953">
            <w:pPr>
              <w:rPr>
                <w:iCs/>
                <w:sz w:val="24"/>
                <w:szCs w:val="24"/>
              </w:rPr>
            </w:pPr>
            <w:r w:rsidRPr="00A426D8">
              <w:rPr>
                <w:iCs/>
                <w:sz w:val="24"/>
                <w:szCs w:val="24"/>
              </w:rPr>
              <w:t>1 308,70</w:t>
            </w:r>
          </w:p>
        </w:tc>
        <w:tc>
          <w:tcPr>
            <w:tcW w:w="1440" w:type="dxa"/>
          </w:tcPr>
          <w:p w:rsidR="00711E8D" w:rsidRPr="00A426D8" w:rsidRDefault="00711E8D" w:rsidP="00560953">
            <w:pPr>
              <w:rPr>
                <w:iCs/>
                <w:sz w:val="24"/>
                <w:szCs w:val="24"/>
              </w:rPr>
            </w:pPr>
            <w:r w:rsidRPr="00A426D8">
              <w:rPr>
                <w:iCs/>
                <w:sz w:val="24"/>
                <w:szCs w:val="24"/>
              </w:rPr>
              <w:t>1 308,70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Молодежная политика</w:t>
            </w:r>
          </w:p>
        </w:tc>
        <w:tc>
          <w:tcPr>
            <w:tcW w:w="1675" w:type="dxa"/>
          </w:tcPr>
          <w:p w:rsidR="00711E8D" w:rsidRPr="00A426D8" w:rsidRDefault="00711E8D" w:rsidP="00560953">
            <w:pPr>
              <w:rPr>
                <w:iCs/>
                <w:sz w:val="24"/>
                <w:szCs w:val="24"/>
              </w:rPr>
            </w:pPr>
            <w:r w:rsidRPr="00A426D8">
              <w:rPr>
                <w:iCs/>
                <w:sz w:val="24"/>
                <w:szCs w:val="24"/>
              </w:rPr>
              <w:t>1020174342</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07</w:t>
            </w:r>
          </w:p>
        </w:tc>
        <w:tc>
          <w:tcPr>
            <w:tcW w:w="1440" w:type="dxa"/>
          </w:tcPr>
          <w:p w:rsidR="00711E8D" w:rsidRPr="00A426D8" w:rsidRDefault="00711E8D" w:rsidP="00560953">
            <w:pPr>
              <w:rPr>
                <w:iCs/>
                <w:sz w:val="24"/>
                <w:szCs w:val="24"/>
              </w:rPr>
            </w:pPr>
            <w:r w:rsidRPr="00A426D8">
              <w:rPr>
                <w:iCs/>
                <w:sz w:val="24"/>
                <w:szCs w:val="24"/>
              </w:rPr>
              <w:t>1 353,92</w:t>
            </w:r>
          </w:p>
        </w:tc>
        <w:tc>
          <w:tcPr>
            <w:tcW w:w="1440" w:type="dxa"/>
          </w:tcPr>
          <w:p w:rsidR="00711E8D" w:rsidRPr="00A426D8" w:rsidRDefault="00711E8D" w:rsidP="00560953">
            <w:pPr>
              <w:rPr>
                <w:iCs/>
                <w:sz w:val="24"/>
                <w:szCs w:val="24"/>
              </w:rPr>
            </w:pPr>
            <w:r w:rsidRPr="00A426D8">
              <w:rPr>
                <w:iCs/>
                <w:sz w:val="24"/>
                <w:szCs w:val="24"/>
              </w:rPr>
              <w:t>1 308,70</w:t>
            </w:r>
          </w:p>
        </w:tc>
        <w:tc>
          <w:tcPr>
            <w:tcW w:w="1440" w:type="dxa"/>
          </w:tcPr>
          <w:p w:rsidR="00711E8D" w:rsidRPr="00A426D8" w:rsidRDefault="00711E8D" w:rsidP="00560953">
            <w:pPr>
              <w:rPr>
                <w:iCs/>
                <w:sz w:val="24"/>
                <w:szCs w:val="24"/>
              </w:rPr>
            </w:pPr>
            <w:r w:rsidRPr="00A426D8">
              <w:rPr>
                <w:iCs/>
                <w:sz w:val="24"/>
                <w:szCs w:val="24"/>
              </w:rPr>
              <w:t>1 308,70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Молодежная политика</w:t>
            </w:r>
          </w:p>
        </w:tc>
        <w:tc>
          <w:tcPr>
            <w:tcW w:w="1675" w:type="dxa"/>
          </w:tcPr>
          <w:p w:rsidR="00711E8D" w:rsidRPr="00A426D8" w:rsidRDefault="00711E8D" w:rsidP="00560953">
            <w:pPr>
              <w:rPr>
                <w:sz w:val="24"/>
                <w:szCs w:val="24"/>
              </w:rPr>
            </w:pPr>
            <w:r w:rsidRPr="00A426D8">
              <w:rPr>
                <w:sz w:val="24"/>
                <w:szCs w:val="24"/>
              </w:rPr>
              <w:t>1020174342</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07</w:t>
            </w:r>
          </w:p>
        </w:tc>
        <w:tc>
          <w:tcPr>
            <w:tcW w:w="1440" w:type="dxa"/>
          </w:tcPr>
          <w:p w:rsidR="00711E8D" w:rsidRPr="00A426D8" w:rsidRDefault="00711E8D" w:rsidP="00560953">
            <w:pPr>
              <w:rPr>
                <w:sz w:val="24"/>
                <w:szCs w:val="24"/>
              </w:rPr>
            </w:pPr>
            <w:r w:rsidRPr="00A426D8">
              <w:rPr>
                <w:sz w:val="24"/>
                <w:szCs w:val="24"/>
              </w:rPr>
              <w:t>1 353,92</w:t>
            </w:r>
          </w:p>
        </w:tc>
        <w:tc>
          <w:tcPr>
            <w:tcW w:w="1440" w:type="dxa"/>
          </w:tcPr>
          <w:p w:rsidR="00711E8D" w:rsidRPr="00A426D8" w:rsidRDefault="00711E8D" w:rsidP="00560953">
            <w:pPr>
              <w:rPr>
                <w:sz w:val="24"/>
                <w:szCs w:val="24"/>
              </w:rPr>
            </w:pPr>
            <w:r w:rsidRPr="00A426D8">
              <w:rPr>
                <w:sz w:val="24"/>
                <w:szCs w:val="24"/>
              </w:rPr>
              <w:t>1 308,70</w:t>
            </w:r>
          </w:p>
        </w:tc>
        <w:tc>
          <w:tcPr>
            <w:tcW w:w="1440" w:type="dxa"/>
          </w:tcPr>
          <w:p w:rsidR="00711E8D" w:rsidRPr="00A426D8" w:rsidRDefault="00711E8D" w:rsidP="00560953">
            <w:pPr>
              <w:rPr>
                <w:sz w:val="24"/>
                <w:szCs w:val="24"/>
              </w:rPr>
            </w:pPr>
            <w:r w:rsidRPr="00A426D8">
              <w:rPr>
                <w:sz w:val="24"/>
                <w:szCs w:val="24"/>
              </w:rPr>
              <w:t>1 308,70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75" w:type="dxa"/>
          </w:tcPr>
          <w:p w:rsidR="00711E8D" w:rsidRPr="00A426D8" w:rsidRDefault="00711E8D" w:rsidP="00560953">
            <w:pPr>
              <w:rPr>
                <w:iCs/>
                <w:sz w:val="24"/>
                <w:szCs w:val="24"/>
              </w:rPr>
            </w:pPr>
            <w:r w:rsidRPr="00A426D8">
              <w:rPr>
                <w:iCs/>
                <w:sz w:val="24"/>
                <w:szCs w:val="24"/>
              </w:rPr>
              <w:t>1020174343</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725,99</w:t>
            </w:r>
          </w:p>
        </w:tc>
        <w:tc>
          <w:tcPr>
            <w:tcW w:w="1440" w:type="dxa"/>
          </w:tcPr>
          <w:p w:rsidR="00711E8D" w:rsidRPr="00A426D8" w:rsidRDefault="00711E8D" w:rsidP="00560953">
            <w:pPr>
              <w:rPr>
                <w:iCs/>
                <w:sz w:val="24"/>
                <w:szCs w:val="24"/>
              </w:rPr>
            </w:pPr>
            <w:r w:rsidRPr="00A426D8">
              <w:rPr>
                <w:iCs/>
                <w:sz w:val="24"/>
                <w:szCs w:val="24"/>
              </w:rPr>
              <w:t>726,00</w:t>
            </w:r>
          </w:p>
        </w:tc>
        <w:tc>
          <w:tcPr>
            <w:tcW w:w="1440" w:type="dxa"/>
          </w:tcPr>
          <w:p w:rsidR="00711E8D" w:rsidRPr="00A426D8" w:rsidRDefault="00711E8D" w:rsidP="00560953">
            <w:pPr>
              <w:rPr>
                <w:iCs/>
                <w:sz w:val="24"/>
                <w:szCs w:val="24"/>
              </w:rPr>
            </w:pPr>
            <w:r w:rsidRPr="00A426D8">
              <w:rPr>
                <w:iCs/>
                <w:sz w:val="24"/>
                <w:szCs w:val="24"/>
              </w:rPr>
              <w:t>726,00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1020174343</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725,99</w:t>
            </w:r>
          </w:p>
        </w:tc>
        <w:tc>
          <w:tcPr>
            <w:tcW w:w="1440" w:type="dxa"/>
          </w:tcPr>
          <w:p w:rsidR="00711E8D" w:rsidRPr="00A426D8" w:rsidRDefault="00711E8D" w:rsidP="00560953">
            <w:pPr>
              <w:rPr>
                <w:iCs/>
                <w:sz w:val="24"/>
                <w:szCs w:val="24"/>
              </w:rPr>
            </w:pPr>
            <w:r w:rsidRPr="00A426D8">
              <w:rPr>
                <w:iCs/>
                <w:sz w:val="24"/>
                <w:szCs w:val="24"/>
              </w:rPr>
              <w:t>726,00</w:t>
            </w:r>
          </w:p>
        </w:tc>
        <w:tc>
          <w:tcPr>
            <w:tcW w:w="1440" w:type="dxa"/>
          </w:tcPr>
          <w:p w:rsidR="00711E8D" w:rsidRPr="00A426D8" w:rsidRDefault="00711E8D" w:rsidP="00560953">
            <w:pPr>
              <w:rPr>
                <w:iCs/>
                <w:sz w:val="24"/>
                <w:szCs w:val="24"/>
              </w:rPr>
            </w:pPr>
            <w:r w:rsidRPr="00A426D8">
              <w:rPr>
                <w:iCs/>
                <w:sz w:val="24"/>
                <w:szCs w:val="24"/>
              </w:rPr>
              <w:t>726,00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1020174343</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725,99</w:t>
            </w:r>
          </w:p>
        </w:tc>
        <w:tc>
          <w:tcPr>
            <w:tcW w:w="1440" w:type="dxa"/>
          </w:tcPr>
          <w:p w:rsidR="00711E8D" w:rsidRPr="00A426D8" w:rsidRDefault="00711E8D" w:rsidP="00560953">
            <w:pPr>
              <w:rPr>
                <w:iCs/>
                <w:sz w:val="24"/>
                <w:szCs w:val="24"/>
              </w:rPr>
            </w:pPr>
            <w:r w:rsidRPr="00A426D8">
              <w:rPr>
                <w:iCs/>
                <w:sz w:val="24"/>
                <w:szCs w:val="24"/>
              </w:rPr>
              <w:t>726,00</w:t>
            </w:r>
          </w:p>
        </w:tc>
        <w:tc>
          <w:tcPr>
            <w:tcW w:w="1440" w:type="dxa"/>
          </w:tcPr>
          <w:p w:rsidR="00711E8D" w:rsidRPr="00A426D8" w:rsidRDefault="00711E8D" w:rsidP="00560953">
            <w:pPr>
              <w:rPr>
                <w:iCs/>
                <w:sz w:val="24"/>
                <w:szCs w:val="24"/>
              </w:rPr>
            </w:pPr>
            <w:r w:rsidRPr="00A426D8">
              <w:rPr>
                <w:iCs/>
                <w:sz w:val="24"/>
                <w:szCs w:val="24"/>
              </w:rPr>
              <w:t>726,00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1020174343</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725,99</w:t>
            </w:r>
          </w:p>
        </w:tc>
        <w:tc>
          <w:tcPr>
            <w:tcW w:w="1440" w:type="dxa"/>
          </w:tcPr>
          <w:p w:rsidR="00711E8D" w:rsidRPr="00A426D8" w:rsidRDefault="00711E8D" w:rsidP="00560953">
            <w:pPr>
              <w:rPr>
                <w:iCs/>
                <w:sz w:val="24"/>
                <w:szCs w:val="24"/>
              </w:rPr>
            </w:pPr>
            <w:r w:rsidRPr="00A426D8">
              <w:rPr>
                <w:iCs/>
                <w:sz w:val="24"/>
                <w:szCs w:val="24"/>
              </w:rPr>
              <w:t>726,00</w:t>
            </w:r>
          </w:p>
        </w:tc>
        <w:tc>
          <w:tcPr>
            <w:tcW w:w="1440" w:type="dxa"/>
          </w:tcPr>
          <w:p w:rsidR="00711E8D" w:rsidRPr="00A426D8" w:rsidRDefault="00711E8D" w:rsidP="00560953">
            <w:pPr>
              <w:rPr>
                <w:iCs/>
                <w:sz w:val="24"/>
                <w:szCs w:val="24"/>
              </w:rPr>
            </w:pPr>
            <w:r w:rsidRPr="00A426D8">
              <w:rPr>
                <w:iCs/>
                <w:sz w:val="24"/>
                <w:szCs w:val="24"/>
              </w:rPr>
              <w:t>726,00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Молодежная политика</w:t>
            </w:r>
          </w:p>
        </w:tc>
        <w:tc>
          <w:tcPr>
            <w:tcW w:w="1675" w:type="dxa"/>
          </w:tcPr>
          <w:p w:rsidR="00711E8D" w:rsidRPr="00A426D8" w:rsidRDefault="00711E8D" w:rsidP="00560953">
            <w:pPr>
              <w:rPr>
                <w:iCs/>
                <w:sz w:val="24"/>
                <w:szCs w:val="24"/>
              </w:rPr>
            </w:pPr>
            <w:r w:rsidRPr="00A426D8">
              <w:rPr>
                <w:iCs/>
                <w:sz w:val="24"/>
                <w:szCs w:val="24"/>
              </w:rPr>
              <w:t>1020174343</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07</w:t>
            </w:r>
          </w:p>
        </w:tc>
        <w:tc>
          <w:tcPr>
            <w:tcW w:w="1440" w:type="dxa"/>
          </w:tcPr>
          <w:p w:rsidR="00711E8D" w:rsidRPr="00A426D8" w:rsidRDefault="00711E8D" w:rsidP="00560953">
            <w:pPr>
              <w:rPr>
                <w:iCs/>
                <w:sz w:val="24"/>
                <w:szCs w:val="24"/>
              </w:rPr>
            </w:pPr>
            <w:r w:rsidRPr="00A426D8">
              <w:rPr>
                <w:iCs/>
                <w:sz w:val="24"/>
                <w:szCs w:val="24"/>
              </w:rPr>
              <w:t>725,99</w:t>
            </w:r>
          </w:p>
        </w:tc>
        <w:tc>
          <w:tcPr>
            <w:tcW w:w="1440" w:type="dxa"/>
          </w:tcPr>
          <w:p w:rsidR="00711E8D" w:rsidRPr="00A426D8" w:rsidRDefault="00711E8D" w:rsidP="00560953">
            <w:pPr>
              <w:rPr>
                <w:iCs/>
                <w:sz w:val="24"/>
                <w:szCs w:val="24"/>
              </w:rPr>
            </w:pPr>
            <w:r w:rsidRPr="00A426D8">
              <w:rPr>
                <w:iCs/>
                <w:sz w:val="24"/>
                <w:szCs w:val="24"/>
              </w:rPr>
              <w:t>726,00</w:t>
            </w:r>
          </w:p>
        </w:tc>
        <w:tc>
          <w:tcPr>
            <w:tcW w:w="1440" w:type="dxa"/>
          </w:tcPr>
          <w:p w:rsidR="00711E8D" w:rsidRPr="00A426D8" w:rsidRDefault="00711E8D" w:rsidP="00560953">
            <w:pPr>
              <w:rPr>
                <w:iCs/>
                <w:sz w:val="24"/>
                <w:szCs w:val="24"/>
              </w:rPr>
            </w:pPr>
            <w:r w:rsidRPr="00A426D8">
              <w:rPr>
                <w:iCs/>
                <w:sz w:val="24"/>
                <w:szCs w:val="24"/>
              </w:rPr>
              <w:t>726,00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Молодежная политика</w:t>
            </w:r>
          </w:p>
        </w:tc>
        <w:tc>
          <w:tcPr>
            <w:tcW w:w="1675" w:type="dxa"/>
          </w:tcPr>
          <w:p w:rsidR="00711E8D" w:rsidRPr="00A426D8" w:rsidRDefault="00711E8D" w:rsidP="00560953">
            <w:pPr>
              <w:rPr>
                <w:sz w:val="24"/>
                <w:szCs w:val="24"/>
              </w:rPr>
            </w:pPr>
            <w:r w:rsidRPr="00A426D8">
              <w:rPr>
                <w:sz w:val="24"/>
                <w:szCs w:val="24"/>
              </w:rPr>
              <w:t>1020174343</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07</w:t>
            </w:r>
          </w:p>
        </w:tc>
        <w:tc>
          <w:tcPr>
            <w:tcW w:w="1440" w:type="dxa"/>
          </w:tcPr>
          <w:p w:rsidR="00711E8D" w:rsidRPr="00A426D8" w:rsidRDefault="00711E8D" w:rsidP="00560953">
            <w:pPr>
              <w:rPr>
                <w:sz w:val="24"/>
                <w:szCs w:val="24"/>
              </w:rPr>
            </w:pPr>
            <w:r w:rsidRPr="00A426D8">
              <w:rPr>
                <w:sz w:val="24"/>
                <w:szCs w:val="24"/>
              </w:rPr>
              <w:t>725,99</w:t>
            </w:r>
          </w:p>
        </w:tc>
        <w:tc>
          <w:tcPr>
            <w:tcW w:w="1440" w:type="dxa"/>
          </w:tcPr>
          <w:p w:rsidR="00711E8D" w:rsidRPr="00A426D8" w:rsidRDefault="00711E8D" w:rsidP="00560953">
            <w:pPr>
              <w:rPr>
                <w:sz w:val="24"/>
                <w:szCs w:val="24"/>
              </w:rPr>
            </w:pPr>
            <w:r w:rsidRPr="00A426D8">
              <w:rPr>
                <w:sz w:val="24"/>
                <w:szCs w:val="24"/>
              </w:rPr>
              <w:t>726,00</w:t>
            </w:r>
          </w:p>
        </w:tc>
        <w:tc>
          <w:tcPr>
            <w:tcW w:w="1440" w:type="dxa"/>
          </w:tcPr>
          <w:p w:rsidR="00711E8D" w:rsidRPr="00A426D8" w:rsidRDefault="00711E8D" w:rsidP="00560953">
            <w:pPr>
              <w:rPr>
                <w:sz w:val="24"/>
                <w:szCs w:val="24"/>
              </w:rPr>
            </w:pPr>
            <w:r w:rsidRPr="00A426D8">
              <w:rPr>
                <w:sz w:val="24"/>
                <w:szCs w:val="24"/>
              </w:rPr>
              <w:t>726,00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1030000000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28 388,20</w:t>
            </w:r>
          </w:p>
        </w:tc>
        <w:tc>
          <w:tcPr>
            <w:tcW w:w="1440" w:type="dxa"/>
          </w:tcPr>
          <w:p w:rsidR="00711E8D" w:rsidRPr="00A426D8" w:rsidRDefault="00711E8D" w:rsidP="00560953">
            <w:pPr>
              <w:rPr>
                <w:iCs/>
                <w:sz w:val="24"/>
                <w:szCs w:val="24"/>
              </w:rPr>
            </w:pPr>
            <w:r w:rsidRPr="00A426D8">
              <w:rPr>
                <w:iCs/>
                <w:sz w:val="24"/>
                <w:szCs w:val="24"/>
              </w:rPr>
              <w:t>19 102,50</w:t>
            </w:r>
          </w:p>
        </w:tc>
        <w:tc>
          <w:tcPr>
            <w:tcW w:w="1440" w:type="dxa"/>
          </w:tcPr>
          <w:p w:rsidR="00711E8D" w:rsidRPr="00A426D8" w:rsidRDefault="00711E8D" w:rsidP="00560953">
            <w:pPr>
              <w:rPr>
                <w:iCs/>
                <w:sz w:val="24"/>
                <w:szCs w:val="24"/>
              </w:rPr>
            </w:pPr>
            <w:r w:rsidRPr="00A426D8">
              <w:rPr>
                <w:iCs/>
                <w:sz w:val="24"/>
                <w:szCs w:val="24"/>
              </w:rPr>
              <w:t>16 363,13</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Основное мероприятие «Обеспечение реализации мероприятий муниципальной программы»</w:t>
            </w:r>
          </w:p>
        </w:tc>
        <w:tc>
          <w:tcPr>
            <w:tcW w:w="1675" w:type="dxa"/>
          </w:tcPr>
          <w:p w:rsidR="00711E8D" w:rsidRPr="00A426D8" w:rsidRDefault="00711E8D" w:rsidP="00560953">
            <w:pPr>
              <w:rPr>
                <w:iCs/>
                <w:sz w:val="24"/>
                <w:szCs w:val="24"/>
              </w:rPr>
            </w:pPr>
            <w:r w:rsidRPr="00A426D8">
              <w:rPr>
                <w:iCs/>
                <w:sz w:val="24"/>
                <w:szCs w:val="24"/>
              </w:rPr>
              <w:t>1030100000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28 388,20</w:t>
            </w:r>
          </w:p>
        </w:tc>
        <w:tc>
          <w:tcPr>
            <w:tcW w:w="1440" w:type="dxa"/>
          </w:tcPr>
          <w:p w:rsidR="00711E8D" w:rsidRPr="00A426D8" w:rsidRDefault="00711E8D" w:rsidP="00560953">
            <w:pPr>
              <w:rPr>
                <w:iCs/>
                <w:sz w:val="24"/>
                <w:szCs w:val="24"/>
              </w:rPr>
            </w:pPr>
            <w:r w:rsidRPr="00A426D8">
              <w:rPr>
                <w:iCs/>
                <w:sz w:val="24"/>
                <w:szCs w:val="24"/>
              </w:rPr>
              <w:t>19 102,50</w:t>
            </w:r>
          </w:p>
        </w:tc>
        <w:tc>
          <w:tcPr>
            <w:tcW w:w="1440" w:type="dxa"/>
          </w:tcPr>
          <w:p w:rsidR="00711E8D" w:rsidRPr="00A426D8" w:rsidRDefault="00711E8D" w:rsidP="00560953">
            <w:pPr>
              <w:rPr>
                <w:iCs/>
                <w:sz w:val="24"/>
                <w:szCs w:val="24"/>
              </w:rPr>
            </w:pPr>
            <w:r w:rsidRPr="00A426D8">
              <w:rPr>
                <w:iCs/>
                <w:sz w:val="24"/>
                <w:szCs w:val="24"/>
              </w:rPr>
              <w:t>16 363,13</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по оплате труда работников муниципальных органов</w:t>
            </w:r>
          </w:p>
        </w:tc>
        <w:tc>
          <w:tcPr>
            <w:tcW w:w="1675" w:type="dxa"/>
          </w:tcPr>
          <w:p w:rsidR="00711E8D" w:rsidRPr="00A426D8" w:rsidRDefault="00711E8D" w:rsidP="00560953">
            <w:pPr>
              <w:rPr>
                <w:iCs/>
                <w:sz w:val="24"/>
                <w:szCs w:val="24"/>
              </w:rPr>
            </w:pPr>
            <w:r w:rsidRPr="00A426D8">
              <w:rPr>
                <w:iCs/>
                <w:sz w:val="24"/>
                <w:szCs w:val="24"/>
              </w:rPr>
              <w:t>1030102100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2 735,00</w:t>
            </w:r>
          </w:p>
        </w:tc>
        <w:tc>
          <w:tcPr>
            <w:tcW w:w="1440" w:type="dxa"/>
          </w:tcPr>
          <w:p w:rsidR="00711E8D" w:rsidRPr="00A426D8" w:rsidRDefault="00711E8D" w:rsidP="00560953">
            <w:pPr>
              <w:rPr>
                <w:iCs/>
                <w:sz w:val="24"/>
                <w:szCs w:val="24"/>
              </w:rPr>
            </w:pPr>
            <w:r w:rsidRPr="00A426D8">
              <w:rPr>
                <w:iCs/>
                <w:sz w:val="24"/>
                <w:szCs w:val="24"/>
              </w:rPr>
              <w:t>2 691,00</w:t>
            </w:r>
          </w:p>
        </w:tc>
        <w:tc>
          <w:tcPr>
            <w:tcW w:w="1440" w:type="dxa"/>
          </w:tcPr>
          <w:p w:rsidR="00711E8D" w:rsidRPr="00A426D8" w:rsidRDefault="00711E8D" w:rsidP="00560953">
            <w:pPr>
              <w:rPr>
                <w:iCs/>
                <w:sz w:val="24"/>
                <w:szCs w:val="24"/>
              </w:rPr>
            </w:pPr>
            <w:r w:rsidRPr="00A426D8">
              <w:rPr>
                <w:iCs/>
                <w:sz w:val="24"/>
                <w:szCs w:val="24"/>
              </w:rPr>
              <w:t>2 691,00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1030102100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2 735,00</w:t>
            </w:r>
          </w:p>
        </w:tc>
        <w:tc>
          <w:tcPr>
            <w:tcW w:w="1440" w:type="dxa"/>
          </w:tcPr>
          <w:p w:rsidR="00711E8D" w:rsidRPr="00A426D8" w:rsidRDefault="00711E8D" w:rsidP="00560953">
            <w:pPr>
              <w:rPr>
                <w:iCs/>
                <w:sz w:val="24"/>
                <w:szCs w:val="24"/>
              </w:rPr>
            </w:pPr>
            <w:r w:rsidRPr="00A426D8">
              <w:rPr>
                <w:iCs/>
                <w:sz w:val="24"/>
                <w:szCs w:val="24"/>
              </w:rPr>
              <w:t>2 691,00</w:t>
            </w:r>
          </w:p>
        </w:tc>
        <w:tc>
          <w:tcPr>
            <w:tcW w:w="1440" w:type="dxa"/>
          </w:tcPr>
          <w:p w:rsidR="00711E8D" w:rsidRPr="00A426D8" w:rsidRDefault="00711E8D" w:rsidP="00560953">
            <w:pPr>
              <w:rPr>
                <w:iCs/>
                <w:sz w:val="24"/>
                <w:szCs w:val="24"/>
              </w:rPr>
            </w:pPr>
            <w:r w:rsidRPr="00A426D8">
              <w:rPr>
                <w:iCs/>
                <w:sz w:val="24"/>
                <w:szCs w:val="24"/>
              </w:rPr>
              <w:t>2 691,00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lastRenderedPageBreak/>
              <w:t>Расходы на выплаты персоналу государственных (муниципальных) органов</w:t>
            </w:r>
          </w:p>
        </w:tc>
        <w:tc>
          <w:tcPr>
            <w:tcW w:w="1675" w:type="dxa"/>
          </w:tcPr>
          <w:p w:rsidR="00711E8D" w:rsidRPr="00A426D8" w:rsidRDefault="00711E8D" w:rsidP="00560953">
            <w:pPr>
              <w:rPr>
                <w:iCs/>
                <w:sz w:val="24"/>
                <w:szCs w:val="24"/>
              </w:rPr>
            </w:pPr>
            <w:r w:rsidRPr="00A426D8">
              <w:rPr>
                <w:iCs/>
                <w:sz w:val="24"/>
                <w:szCs w:val="24"/>
              </w:rPr>
              <w:t>1030102100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2 735,00</w:t>
            </w:r>
          </w:p>
        </w:tc>
        <w:tc>
          <w:tcPr>
            <w:tcW w:w="1440" w:type="dxa"/>
          </w:tcPr>
          <w:p w:rsidR="00711E8D" w:rsidRPr="00A426D8" w:rsidRDefault="00711E8D" w:rsidP="00560953">
            <w:pPr>
              <w:rPr>
                <w:iCs/>
                <w:sz w:val="24"/>
                <w:szCs w:val="24"/>
              </w:rPr>
            </w:pPr>
            <w:r w:rsidRPr="00A426D8">
              <w:rPr>
                <w:iCs/>
                <w:sz w:val="24"/>
                <w:szCs w:val="24"/>
              </w:rPr>
              <w:t>2 691,00</w:t>
            </w:r>
          </w:p>
        </w:tc>
        <w:tc>
          <w:tcPr>
            <w:tcW w:w="1440" w:type="dxa"/>
          </w:tcPr>
          <w:p w:rsidR="00711E8D" w:rsidRPr="00A426D8" w:rsidRDefault="00711E8D" w:rsidP="00560953">
            <w:pPr>
              <w:rPr>
                <w:iCs/>
                <w:sz w:val="24"/>
                <w:szCs w:val="24"/>
              </w:rPr>
            </w:pPr>
            <w:r w:rsidRPr="00A426D8">
              <w:rPr>
                <w:iCs/>
                <w:sz w:val="24"/>
                <w:szCs w:val="24"/>
              </w:rPr>
              <w:t>2 691,00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1030102100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2 735,00</w:t>
            </w:r>
          </w:p>
        </w:tc>
        <w:tc>
          <w:tcPr>
            <w:tcW w:w="1440" w:type="dxa"/>
          </w:tcPr>
          <w:p w:rsidR="00711E8D" w:rsidRPr="00A426D8" w:rsidRDefault="00711E8D" w:rsidP="00560953">
            <w:pPr>
              <w:rPr>
                <w:iCs/>
                <w:sz w:val="24"/>
                <w:szCs w:val="24"/>
              </w:rPr>
            </w:pPr>
            <w:r w:rsidRPr="00A426D8">
              <w:rPr>
                <w:iCs/>
                <w:sz w:val="24"/>
                <w:szCs w:val="24"/>
              </w:rPr>
              <w:t>2 691,00</w:t>
            </w:r>
          </w:p>
        </w:tc>
        <w:tc>
          <w:tcPr>
            <w:tcW w:w="1440" w:type="dxa"/>
          </w:tcPr>
          <w:p w:rsidR="00711E8D" w:rsidRPr="00A426D8" w:rsidRDefault="00711E8D" w:rsidP="00560953">
            <w:pPr>
              <w:rPr>
                <w:iCs/>
                <w:sz w:val="24"/>
                <w:szCs w:val="24"/>
              </w:rPr>
            </w:pPr>
            <w:r w:rsidRPr="00A426D8">
              <w:rPr>
                <w:iCs/>
                <w:sz w:val="24"/>
                <w:szCs w:val="24"/>
              </w:rPr>
              <w:t>2 691,00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вопросы в области образования</w:t>
            </w:r>
          </w:p>
        </w:tc>
        <w:tc>
          <w:tcPr>
            <w:tcW w:w="1675" w:type="dxa"/>
          </w:tcPr>
          <w:p w:rsidR="00711E8D" w:rsidRPr="00A426D8" w:rsidRDefault="00711E8D" w:rsidP="00560953">
            <w:pPr>
              <w:rPr>
                <w:iCs/>
                <w:sz w:val="24"/>
                <w:szCs w:val="24"/>
              </w:rPr>
            </w:pPr>
            <w:r w:rsidRPr="00A426D8">
              <w:rPr>
                <w:iCs/>
                <w:sz w:val="24"/>
                <w:szCs w:val="24"/>
              </w:rPr>
              <w:t>1030102100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2 735,00</w:t>
            </w:r>
          </w:p>
        </w:tc>
        <w:tc>
          <w:tcPr>
            <w:tcW w:w="1440" w:type="dxa"/>
          </w:tcPr>
          <w:p w:rsidR="00711E8D" w:rsidRPr="00A426D8" w:rsidRDefault="00711E8D" w:rsidP="00560953">
            <w:pPr>
              <w:rPr>
                <w:iCs/>
                <w:sz w:val="24"/>
                <w:szCs w:val="24"/>
              </w:rPr>
            </w:pPr>
            <w:r w:rsidRPr="00A426D8">
              <w:rPr>
                <w:iCs/>
                <w:sz w:val="24"/>
                <w:szCs w:val="24"/>
              </w:rPr>
              <w:t>2 691,00</w:t>
            </w:r>
          </w:p>
        </w:tc>
        <w:tc>
          <w:tcPr>
            <w:tcW w:w="1440" w:type="dxa"/>
          </w:tcPr>
          <w:p w:rsidR="00711E8D" w:rsidRPr="00A426D8" w:rsidRDefault="00711E8D" w:rsidP="00560953">
            <w:pPr>
              <w:rPr>
                <w:iCs/>
                <w:sz w:val="24"/>
                <w:szCs w:val="24"/>
              </w:rPr>
            </w:pPr>
            <w:r w:rsidRPr="00A426D8">
              <w:rPr>
                <w:iCs/>
                <w:sz w:val="24"/>
                <w:szCs w:val="24"/>
              </w:rPr>
              <w:t>2 691,00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образования</w:t>
            </w:r>
          </w:p>
        </w:tc>
        <w:tc>
          <w:tcPr>
            <w:tcW w:w="1675" w:type="dxa"/>
          </w:tcPr>
          <w:p w:rsidR="00711E8D" w:rsidRPr="00A426D8" w:rsidRDefault="00711E8D" w:rsidP="00560953">
            <w:pPr>
              <w:rPr>
                <w:sz w:val="24"/>
                <w:szCs w:val="24"/>
              </w:rPr>
            </w:pPr>
            <w:r w:rsidRPr="00A426D8">
              <w:rPr>
                <w:sz w:val="24"/>
                <w:szCs w:val="24"/>
              </w:rPr>
              <w:t>1030102100</w:t>
            </w:r>
          </w:p>
        </w:tc>
        <w:tc>
          <w:tcPr>
            <w:tcW w:w="900" w:type="dxa"/>
          </w:tcPr>
          <w:p w:rsidR="00711E8D" w:rsidRPr="00A426D8" w:rsidRDefault="00711E8D" w:rsidP="00560953">
            <w:pPr>
              <w:rPr>
                <w:sz w:val="24"/>
                <w:szCs w:val="24"/>
              </w:rPr>
            </w:pPr>
            <w:r w:rsidRPr="00A426D8">
              <w:rPr>
                <w:sz w:val="24"/>
                <w:szCs w:val="24"/>
              </w:rPr>
              <w:t>120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2 735,00</w:t>
            </w:r>
          </w:p>
        </w:tc>
        <w:tc>
          <w:tcPr>
            <w:tcW w:w="1440" w:type="dxa"/>
          </w:tcPr>
          <w:p w:rsidR="00711E8D" w:rsidRPr="00A426D8" w:rsidRDefault="00711E8D" w:rsidP="00560953">
            <w:pPr>
              <w:rPr>
                <w:sz w:val="24"/>
                <w:szCs w:val="24"/>
              </w:rPr>
            </w:pPr>
            <w:r w:rsidRPr="00A426D8">
              <w:rPr>
                <w:sz w:val="24"/>
                <w:szCs w:val="24"/>
              </w:rPr>
              <w:t>2 691,00</w:t>
            </w:r>
          </w:p>
        </w:tc>
        <w:tc>
          <w:tcPr>
            <w:tcW w:w="1440" w:type="dxa"/>
          </w:tcPr>
          <w:p w:rsidR="00711E8D" w:rsidRPr="00A426D8" w:rsidRDefault="00711E8D" w:rsidP="00560953">
            <w:pPr>
              <w:rPr>
                <w:sz w:val="24"/>
                <w:szCs w:val="24"/>
              </w:rPr>
            </w:pPr>
            <w:r w:rsidRPr="00A426D8">
              <w:rPr>
                <w:sz w:val="24"/>
                <w:szCs w:val="24"/>
              </w:rPr>
              <w:t>2 691,00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обеспечение функций муниципальных органов</w:t>
            </w:r>
          </w:p>
        </w:tc>
        <w:tc>
          <w:tcPr>
            <w:tcW w:w="1675" w:type="dxa"/>
          </w:tcPr>
          <w:p w:rsidR="00711E8D" w:rsidRPr="00A426D8" w:rsidRDefault="00711E8D" w:rsidP="00560953">
            <w:pPr>
              <w:rPr>
                <w:iCs/>
                <w:sz w:val="24"/>
                <w:szCs w:val="24"/>
              </w:rPr>
            </w:pPr>
            <w:r w:rsidRPr="00A426D8">
              <w:rPr>
                <w:iCs/>
                <w:sz w:val="24"/>
                <w:szCs w:val="24"/>
              </w:rPr>
              <w:t>1030102200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355,80</w:t>
            </w:r>
          </w:p>
        </w:tc>
        <w:tc>
          <w:tcPr>
            <w:tcW w:w="1440" w:type="dxa"/>
          </w:tcPr>
          <w:p w:rsidR="00711E8D" w:rsidRPr="00A426D8" w:rsidRDefault="00711E8D" w:rsidP="00560953">
            <w:pPr>
              <w:rPr>
                <w:iCs/>
                <w:sz w:val="24"/>
                <w:szCs w:val="24"/>
              </w:rPr>
            </w:pPr>
            <w:r w:rsidRPr="00A426D8">
              <w:rPr>
                <w:iCs/>
                <w:sz w:val="24"/>
                <w:szCs w:val="24"/>
              </w:rPr>
              <w:t>290,00</w:t>
            </w:r>
          </w:p>
        </w:tc>
        <w:tc>
          <w:tcPr>
            <w:tcW w:w="1440" w:type="dxa"/>
          </w:tcPr>
          <w:p w:rsidR="00711E8D" w:rsidRPr="00A426D8" w:rsidRDefault="00711E8D" w:rsidP="00560953">
            <w:pPr>
              <w:rPr>
                <w:iCs/>
                <w:sz w:val="24"/>
                <w:szCs w:val="24"/>
              </w:rPr>
            </w:pPr>
            <w:r w:rsidRPr="00A426D8">
              <w:rPr>
                <w:iCs/>
                <w:sz w:val="24"/>
                <w:szCs w:val="24"/>
              </w:rPr>
              <w:t>290,00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1030102200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355,80</w:t>
            </w:r>
          </w:p>
        </w:tc>
        <w:tc>
          <w:tcPr>
            <w:tcW w:w="1440" w:type="dxa"/>
          </w:tcPr>
          <w:p w:rsidR="00711E8D" w:rsidRPr="00A426D8" w:rsidRDefault="00711E8D" w:rsidP="00560953">
            <w:pPr>
              <w:rPr>
                <w:iCs/>
                <w:sz w:val="24"/>
                <w:szCs w:val="24"/>
              </w:rPr>
            </w:pPr>
            <w:r w:rsidRPr="00A426D8">
              <w:rPr>
                <w:iCs/>
                <w:sz w:val="24"/>
                <w:szCs w:val="24"/>
              </w:rPr>
              <w:t>290,00</w:t>
            </w:r>
          </w:p>
        </w:tc>
        <w:tc>
          <w:tcPr>
            <w:tcW w:w="1440" w:type="dxa"/>
          </w:tcPr>
          <w:p w:rsidR="00711E8D" w:rsidRPr="00A426D8" w:rsidRDefault="00711E8D" w:rsidP="00560953">
            <w:pPr>
              <w:rPr>
                <w:iCs/>
                <w:sz w:val="24"/>
                <w:szCs w:val="24"/>
              </w:rPr>
            </w:pPr>
            <w:r w:rsidRPr="00A426D8">
              <w:rPr>
                <w:iCs/>
                <w:sz w:val="24"/>
                <w:szCs w:val="24"/>
              </w:rPr>
              <w:t>290,00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1030102200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355,80</w:t>
            </w:r>
          </w:p>
        </w:tc>
        <w:tc>
          <w:tcPr>
            <w:tcW w:w="1440" w:type="dxa"/>
          </w:tcPr>
          <w:p w:rsidR="00711E8D" w:rsidRPr="00A426D8" w:rsidRDefault="00711E8D" w:rsidP="00560953">
            <w:pPr>
              <w:rPr>
                <w:iCs/>
                <w:sz w:val="24"/>
                <w:szCs w:val="24"/>
              </w:rPr>
            </w:pPr>
            <w:r w:rsidRPr="00A426D8">
              <w:rPr>
                <w:iCs/>
                <w:sz w:val="24"/>
                <w:szCs w:val="24"/>
              </w:rPr>
              <w:t>290,00</w:t>
            </w:r>
          </w:p>
        </w:tc>
        <w:tc>
          <w:tcPr>
            <w:tcW w:w="1440" w:type="dxa"/>
          </w:tcPr>
          <w:p w:rsidR="00711E8D" w:rsidRPr="00A426D8" w:rsidRDefault="00711E8D" w:rsidP="00560953">
            <w:pPr>
              <w:rPr>
                <w:iCs/>
                <w:sz w:val="24"/>
                <w:szCs w:val="24"/>
              </w:rPr>
            </w:pPr>
            <w:r w:rsidRPr="00A426D8">
              <w:rPr>
                <w:iCs/>
                <w:sz w:val="24"/>
                <w:szCs w:val="24"/>
              </w:rPr>
              <w:t>290,00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1030102200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355,80</w:t>
            </w:r>
          </w:p>
        </w:tc>
        <w:tc>
          <w:tcPr>
            <w:tcW w:w="1440" w:type="dxa"/>
          </w:tcPr>
          <w:p w:rsidR="00711E8D" w:rsidRPr="00A426D8" w:rsidRDefault="00711E8D" w:rsidP="00560953">
            <w:pPr>
              <w:rPr>
                <w:iCs/>
                <w:sz w:val="24"/>
                <w:szCs w:val="24"/>
              </w:rPr>
            </w:pPr>
            <w:r w:rsidRPr="00A426D8">
              <w:rPr>
                <w:iCs/>
                <w:sz w:val="24"/>
                <w:szCs w:val="24"/>
              </w:rPr>
              <w:t>290,00</w:t>
            </w:r>
          </w:p>
        </w:tc>
        <w:tc>
          <w:tcPr>
            <w:tcW w:w="1440" w:type="dxa"/>
          </w:tcPr>
          <w:p w:rsidR="00711E8D" w:rsidRPr="00A426D8" w:rsidRDefault="00711E8D" w:rsidP="00560953">
            <w:pPr>
              <w:rPr>
                <w:iCs/>
                <w:sz w:val="24"/>
                <w:szCs w:val="24"/>
              </w:rPr>
            </w:pPr>
            <w:r w:rsidRPr="00A426D8">
              <w:rPr>
                <w:iCs/>
                <w:sz w:val="24"/>
                <w:szCs w:val="24"/>
              </w:rPr>
              <w:t>290,00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вопросы в области образования</w:t>
            </w:r>
          </w:p>
        </w:tc>
        <w:tc>
          <w:tcPr>
            <w:tcW w:w="1675" w:type="dxa"/>
          </w:tcPr>
          <w:p w:rsidR="00711E8D" w:rsidRPr="00A426D8" w:rsidRDefault="00711E8D" w:rsidP="00560953">
            <w:pPr>
              <w:rPr>
                <w:iCs/>
                <w:sz w:val="24"/>
                <w:szCs w:val="24"/>
              </w:rPr>
            </w:pPr>
            <w:r w:rsidRPr="00A426D8">
              <w:rPr>
                <w:iCs/>
                <w:sz w:val="24"/>
                <w:szCs w:val="24"/>
              </w:rPr>
              <w:t>1030102200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355,80</w:t>
            </w:r>
          </w:p>
        </w:tc>
        <w:tc>
          <w:tcPr>
            <w:tcW w:w="1440" w:type="dxa"/>
          </w:tcPr>
          <w:p w:rsidR="00711E8D" w:rsidRPr="00A426D8" w:rsidRDefault="00711E8D" w:rsidP="00560953">
            <w:pPr>
              <w:rPr>
                <w:iCs/>
                <w:sz w:val="24"/>
                <w:szCs w:val="24"/>
              </w:rPr>
            </w:pPr>
            <w:r w:rsidRPr="00A426D8">
              <w:rPr>
                <w:iCs/>
                <w:sz w:val="24"/>
                <w:szCs w:val="24"/>
              </w:rPr>
              <w:t>290,00</w:t>
            </w:r>
          </w:p>
        </w:tc>
        <w:tc>
          <w:tcPr>
            <w:tcW w:w="1440" w:type="dxa"/>
          </w:tcPr>
          <w:p w:rsidR="00711E8D" w:rsidRPr="00A426D8" w:rsidRDefault="00711E8D" w:rsidP="00560953">
            <w:pPr>
              <w:rPr>
                <w:iCs/>
                <w:sz w:val="24"/>
                <w:szCs w:val="24"/>
              </w:rPr>
            </w:pPr>
            <w:r w:rsidRPr="00A426D8">
              <w:rPr>
                <w:iCs/>
                <w:sz w:val="24"/>
                <w:szCs w:val="24"/>
              </w:rPr>
              <w:t>290,00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образования</w:t>
            </w:r>
          </w:p>
        </w:tc>
        <w:tc>
          <w:tcPr>
            <w:tcW w:w="1675" w:type="dxa"/>
          </w:tcPr>
          <w:p w:rsidR="00711E8D" w:rsidRPr="00A426D8" w:rsidRDefault="00711E8D" w:rsidP="00560953">
            <w:pPr>
              <w:rPr>
                <w:sz w:val="24"/>
                <w:szCs w:val="24"/>
              </w:rPr>
            </w:pPr>
            <w:r w:rsidRPr="00A426D8">
              <w:rPr>
                <w:sz w:val="24"/>
                <w:szCs w:val="24"/>
              </w:rPr>
              <w:t>1030102200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355,80</w:t>
            </w:r>
          </w:p>
        </w:tc>
        <w:tc>
          <w:tcPr>
            <w:tcW w:w="1440" w:type="dxa"/>
          </w:tcPr>
          <w:p w:rsidR="00711E8D" w:rsidRPr="00A426D8" w:rsidRDefault="00711E8D" w:rsidP="00560953">
            <w:pPr>
              <w:rPr>
                <w:sz w:val="24"/>
                <w:szCs w:val="24"/>
              </w:rPr>
            </w:pPr>
            <w:r w:rsidRPr="00A426D8">
              <w:rPr>
                <w:sz w:val="24"/>
                <w:szCs w:val="24"/>
              </w:rPr>
              <w:t>290,00</w:t>
            </w:r>
          </w:p>
        </w:tc>
        <w:tc>
          <w:tcPr>
            <w:tcW w:w="1440" w:type="dxa"/>
          </w:tcPr>
          <w:p w:rsidR="00711E8D" w:rsidRPr="00A426D8" w:rsidRDefault="00711E8D" w:rsidP="00560953">
            <w:pPr>
              <w:rPr>
                <w:sz w:val="24"/>
                <w:szCs w:val="24"/>
              </w:rPr>
            </w:pPr>
            <w:r w:rsidRPr="00A426D8">
              <w:rPr>
                <w:sz w:val="24"/>
                <w:szCs w:val="24"/>
              </w:rPr>
              <w:t>290,00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МКУ "ЦПОО КАМЕШКИРСКОГО РАЙОНА"</w:t>
            </w:r>
          </w:p>
        </w:tc>
        <w:tc>
          <w:tcPr>
            <w:tcW w:w="1675" w:type="dxa"/>
          </w:tcPr>
          <w:p w:rsidR="00711E8D" w:rsidRPr="00A426D8" w:rsidRDefault="00711E8D" w:rsidP="00560953">
            <w:pPr>
              <w:rPr>
                <w:iCs/>
                <w:sz w:val="24"/>
                <w:szCs w:val="24"/>
              </w:rPr>
            </w:pPr>
            <w:r w:rsidRPr="00A426D8">
              <w:rPr>
                <w:iCs/>
                <w:sz w:val="24"/>
                <w:szCs w:val="24"/>
              </w:rPr>
              <w:t>1030106400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10 930,40</w:t>
            </w:r>
          </w:p>
        </w:tc>
        <w:tc>
          <w:tcPr>
            <w:tcW w:w="1440" w:type="dxa"/>
          </w:tcPr>
          <w:p w:rsidR="00711E8D" w:rsidRPr="00A426D8" w:rsidRDefault="00711E8D" w:rsidP="00560953">
            <w:pPr>
              <w:rPr>
                <w:iCs/>
                <w:sz w:val="24"/>
                <w:szCs w:val="24"/>
              </w:rPr>
            </w:pPr>
            <w:r w:rsidRPr="00A426D8">
              <w:rPr>
                <w:iCs/>
                <w:sz w:val="24"/>
                <w:szCs w:val="24"/>
              </w:rPr>
              <w:t>10 798,40</w:t>
            </w:r>
          </w:p>
        </w:tc>
        <w:tc>
          <w:tcPr>
            <w:tcW w:w="1440" w:type="dxa"/>
          </w:tcPr>
          <w:p w:rsidR="00711E8D" w:rsidRPr="00A426D8" w:rsidRDefault="00711E8D" w:rsidP="00560953">
            <w:pPr>
              <w:rPr>
                <w:iCs/>
                <w:sz w:val="24"/>
                <w:szCs w:val="24"/>
              </w:rPr>
            </w:pPr>
            <w:r w:rsidRPr="00A426D8">
              <w:rPr>
                <w:iCs/>
                <w:sz w:val="24"/>
                <w:szCs w:val="24"/>
              </w:rPr>
              <w:t>8 059,03</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1030106400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10 586,40</w:t>
            </w:r>
          </w:p>
        </w:tc>
        <w:tc>
          <w:tcPr>
            <w:tcW w:w="1440" w:type="dxa"/>
          </w:tcPr>
          <w:p w:rsidR="00711E8D" w:rsidRPr="00A426D8" w:rsidRDefault="00711E8D" w:rsidP="00560953">
            <w:pPr>
              <w:rPr>
                <w:iCs/>
                <w:sz w:val="24"/>
                <w:szCs w:val="24"/>
              </w:rPr>
            </w:pPr>
            <w:r w:rsidRPr="00A426D8">
              <w:rPr>
                <w:iCs/>
                <w:sz w:val="24"/>
                <w:szCs w:val="24"/>
              </w:rPr>
              <w:t>10 489,40</w:t>
            </w:r>
          </w:p>
        </w:tc>
        <w:tc>
          <w:tcPr>
            <w:tcW w:w="1440" w:type="dxa"/>
          </w:tcPr>
          <w:p w:rsidR="00711E8D" w:rsidRPr="00A426D8" w:rsidRDefault="00711E8D" w:rsidP="00560953">
            <w:pPr>
              <w:rPr>
                <w:iCs/>
                <w:sz w:val="24"/>
                <w:szCs w:val="24"/>
              </w:rPr>
            </w:pPr>
            <w:r w:rsidRPr="00A426D8">
              <w:rPr>
                <w:iCs/>
                <w:sz w:val="24"/>
                <w:szCs w:val="24"/>
              </w:rPr>
              <w:t>7 750,03</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казенных учреждений</w:t>
            </w:r>
          </w:p>
        </w:tc>
        <w:tc>
          <w:tcPr>
            <w:tcW w:w="1675" w:type="dxa"/>
          </w:tcPr>
          <w:p w:rsidR="00711E8D" w:rsidRPr="00A426D8" w:rsidRDefault="00711E8D" w:rsidP="00560953">
            <w:pPr>
              <w:rPr>
                <w:iCs/>
                <w:sz w:val="24"/>
                <w:szCs w:val="24"/>
              </w:rPr>
            </w:pPr>
            <w:r w:rsidRPr="00A426D8">
              <w:rPr>
                <w:iCs/>
                <w:sz w:val="24"/>
                <w:szCs w:val="24"/>
              </w:rPr>
              <w:t>1030106400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10 586,40</w:t>
            </w:r>
          </w:p>
        </w:tc>
        <w:tc>
          <w:tcPr>
            <w:tcW w:w="1440" w:type="dxa"/>
          </w:tcPr>
          <w:p w:rsidR="00711E8D" w:rsidRPr="00A426D8" w:rsidRDefault="00711E8D" w:rsidP="00560953">
            <w:pPr>
              <w:rPr>
                <w:iCs/>
                <w:sz w:val="24"/>
                <w:szCs w:val="24"/>
              </w:rPr>
            </w:pPr>
            <w:r w:rsidRPr="00A426D8">
              <w:rPr>
                <w:iCs/>
                <w:sz w:val="24"/>
                <w:szCs w:val="24"/>
              </w:rPr>
              <w:t>10 489,40</w:t>
            </w:r>
          </w:p>
        </w:tc>
        <w:tc>
          <w:tcPr>
            <w:tcW w:w="1440" w:type="dxa"/>
          </w:tcPr>
          <w:p w:rsidR="00711E8D" w:rsidRPr="00A426D8" w:rsidRDefault="00711E8D" w:rsidP="00560953">
            <w:pPr>
              <w:rPr>
                <w:iCs/>
                <w:sz w:val="24"/>
                <w:szCs w:val="24"/>
              </w:rPr>
            </w:pPr>
            <w:r w:rsidRPr="00A426D8">
              <w:rPr>
                <w:iCs/>
                <w:sz w:val="24"/>
                <w:szCs w:val="24"/>
              </w:rPr>
              <w:t>7 750,03</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1030106400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10 586,40</w:t>
            </w:r>
          </w:p>
        </w:tc>
        <w:tc>
          <w:tcPr>
            <w:tcW w:w="1440" w:type="dxa"/>
          </w:tcPr>
          <w:p w:rsidR="00711E8D" w:rsidRPr="00A426D8" w:rsidRDefault="00711E8D" w:rsidP="00560953">
            <w:pPr>
              <w:rPr>
                <w:iCs/>
                <w:sz w:val="24"/>
                <w:szCs w:val="24"/>
              </w:rPr>
            </w:pPr>
            <w:r w:rsidRPr="00A426D8">
              <w:rPr>
                <w:iCs/>
                <w:sz w:val="24"/>
                <w:szCs w:val="24"/>
              </w:rPr>
              <w:t>10 489,40</w:t>
            </w:r>
          </w:p>
        </w:tc>
        <w:tc>
          <w:tcPr>
            <w:tcW w:w="1440" w:type="dxa"/>
          </w:tcPr>
          <w:p w:rsidR="00711E8D" w:rsidRPr="00A426D8" w:rsidRDefault="00711E8D" w:rsidP="00560953">
            <w:pPr>
              <w:rPr>
                <w:iCs/>
                <w:sz w:val="24"/>
                <w:szCs w:val="24"/>
              </w:rPr>
            </w:pPr>
            <w:r w:rsidRPr="00A426D8">
              <w:rPr>
                <w:iCs/>
                <w:sz w:val="24"/>
                <w:szCs w:val="24"/>
              </w:rPr>
              <w:t>7 750,03</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вопросы в области образования</w:t>
            </w:r>
          </w:p>
        </w:tc>
        <w:tc>
          <w:tcPr>
            <w:tcW w:w="1675" w:type="dxa"/>
          </w:tcPr>
          <w:p w:rsidR="00711E8D" w:rsidRPr="00A426D8" w:rsidRDefault="00711E8D" w:rsidP="00560953">
            <w:pPr>
              <w:rPr>
                <w:iCs/>
                <w:sz w:val="24"/>
                <w:szCs w:val="24"/>
              </w:rPr>
            </w:pPr>
            <w:r w:rsidRPr="00A426D8">
              <w:rPr>
                <w:iCs/>
                <w:sz w:val="24"/>
                <w:szCs w:val="24"/>
              </w:rPr>
              <w:t>1030106400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10 586,40</w:t>
            </w:r>
          </w:p>
        </w:tc>
        <w:tc>
          <w:tcPr>
            <w:tcW w:w="1440" w:type="dxa"/>
          </w:tcPr>
          <w:p w:rsidR="00711E8D" w:rsidRPr="00A426D8" w:rsidRDefault="00711E8D" w:rsidP="00560953">
            <w:pPr>
              <w:rPr>
                <w:iCs/>
                <w:sz w:val="24"/>
                <w:szCs w:val="24"/>
              </w:rPr>
            </w:pPr>
            <w:r w:rsidRPr="00A426D8">
              <w:rPr>
                <w:iCs/>
                <w:sz w:val="24"/>
                <w:szCs w:val="24"/>
              </w:rPr>
              <w:t>10 489,40</w:t>
            </w:r>
          </w:p>
        </w:tc>
        <w:tc>
          <w:tcPr>
            <w:tcW w:w="1440" w:type="dxa"/>
          </w:tcPr>
          <w:p w:rsidR="00711E8D" w:rsidRPr="00A426D8" w:rsidRDefault="00711E8D" w:rsidP="00560953">
            <w:pPr>
              <w:rPr>
                <w:iCs/>
                <w:sz w:val="24"/>
                <w:szCs w:val="24"/>
              </w:rPr>
            </w:pPr>
            <w:r w:rsidRPr="00A426D8">
              <w:rPr>
                <w:iCs/>
                <w:sz w:val="24"/>
                <w:szCs w:val="24"/>
              </w:rPr>
              <w:t>7 750,03</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образования</w:t>
            </w:r>
          </w:p>
        </w:tc>
        <w:tc>
          <w:tcPr>
            <w:tcW w:w="1675" w:type="dxa"/>
          </w:tcPr>
          <w:p w:rsidR="00711E8D" w:rsidRPr="00A426D8" w:rsidRDefault="00711E8D" w:rsidP="00560953">
            <w:pPr>
              <w:rPr>
                <w:sz w:val="24"/>
                <w:szCs w:val="24"/>
              </w:rPr>
            </w:pPr>
            <w:r w:rsidRPr="00A426D8">
              <w:rPr>
                <w:sz w:val="24"/>
                <w:szCs w:val="24"/>
              </w:rPr>
              <w:t>1030106400</w:t>
            </w:r>
          </w:p>
        </w:tc>
        <w:tc>
          <w:tcPr>
            <w:tcW w:w="900" w:type="dxa"/>
          </w:tcPr>
          <w:p w:rsidR="00711E8D" w:rsidRPr="00A426D8" w:rsidRDefault="00711E8D" w:rsidP="00560953">
            <w:pPr>
              <w:rPr>
                <w:sz w:val="24"/>
                <w:szCs w:val="24"/>
              </w:rPr>
            </w:pPr>
            <w:r w:rsidRPr="00A426D8">
              <w:rPr>
                <w:sz w:val="24"/>
                <w:szCs w:val="24"/>
              </w:rPr>
              <w:t>110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10 586,40</w:t>
            </w:r>
          </w:p>
        </w:tc>
        <w:tc>
          <w:tcPr>
            <w:tcW w:w="1440" w:type="dxa"/>
          </w:tcPr>
          <w:p w:rsidR="00711E8D" w:rsidRPr="00A426D8" w:rsidRDefault="00711E8D" w:rsidP="00560953">
            <w:pPr>
              <w:rPr>
                <w:sz w:val="24"/>
                <w:szCs w:val="24"/>
              </w:rPr>
            </w:pPr>
            <w:r w:rsidRPr="00A426D8">
              <w:rPr>
                <w:sz w:val="24"/>
                <w:szCs w:val="24"/>
              </w:rPr>
              <w:t>10 489,40</w:t>
            </w:r>
          </w:p>
        </w:tc>
        <w:tc>
          <w:tcPr>
            <w:tcW w:w="1440" w:type="dxa"/>
          </w:tcPr>
          <w:p w:rsidR="00711E8D" w:rsidRPr="00A426D8" w:rsidRDefault="00711E8D" w:rsidP="00560953">
            <w:pPr>
              <w:rPr>
                <w:sz w:val="24"/>
                <w:szCs w:val="24"/>
              </w:rPr>
            </w:pPr>
            <w:r w:rsidRPr="00A426D8">
              <w:rPr>
                <w:sz w:val="24"/>
                <w:szCs w:val="24"/>
              </w:rPr>
              <w:t>7 750,03</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1030106400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344,00</w:t>
            </w:r>
          </w:p>
        </w:tc>
        <w:tc>
          <w:tcPr>
            <w:tcW w:w="1440" w:type="dxa"/>
          </w:tcPr>
          <w:p w:rsidR="00711E8D" w:rsidRPr="00A426D8" w:rsidRDefault="00711E8D" w:rsidP="00560953">
            <w:pPr>
              <w:rPr>
                <w:iCs/>
                <w:sz w:val="24"/>
                <w:szCs w:val="24"/>
              </w:rPr>
            </w:pPr>
            <w:r w:rsidRPr="00A426D8">
              <w:rPr>
                <w:iCs/>
                <w:sz w:val="24"/>
                <w:szCs w:val="24"/>
              </w:rPr>
              <w:t>309,00</w:t>
            </w:r>
          </w:p>
        </w:tc>
        <w:tc>
          <w:tcPr>
            <w:tcW w:w="1440" w:type="dxa"/>
          </w:tcPr>
          <w:p w:rsidR="00711E8D" w:rsidRPr="00A426D8" w:rsidRDefault="00711E8D" w:rsidP="00560953">
            <w:pPr>
              <w:rPr>
                <w:iCs/>
                <w:sz w:val="24"/>
                <w:szCs w:val="24"/>
              </w:rPr>
            </w:pPr>
            <w:r w:rsidRPr="00A426D8">
              <w:rPr>
                <w:iCs/>
                <w:sz w:val="24"/>
                <w:szCs w:val="24"/>
              </w:rPr>
              <w:t>309,00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1030106400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344,00</w:t>
            </w:r>
          </w:p>
        </w:tc>
        <w:tc>
          <w:tcPr>
            <w:tcW w:w="1440" w:type="dxa"/>
          </w:tcPr>
          <w:p w:rsidR="00711E8D" w:rsidRPr="00A426D8" w:rsidRDefault="00711E8D" w:rsidP="00560953">
            <w:pPr>
              <w:rPr>
                <w:iCs/>
                <w:sz w:val="24"/>
                <w:szCs w:val="24"/>
              </w:rPr>
            </w:pPr>
            <w:r w:rsidRPr="00A426D8">
              <w:rPr>
                <w:iCs/>
                <w:sz w:val="24"/>
                <w:szCs w:val="24"/>
              </w:rPr>
              <w:t>309,00</w:t>
            </w:r>
          </w:p>
        </w:tc>
        <w:tc>
          <w:tcPr>
            <w:tcW w:w="1440" w:type="dxa"/>
          </w:tcPr>
          <w:p w:rsidR="00711E8D" w:rsidRPr="00A426D8" w:rsidRDefault="00711E8D" w:rsidP="00560953">
            <w:pPr>
              <w:rPr>
                <w:iCs/>
                <w:sz w:val="24"/>
                <w:szCs w:val="24"/>
              </w:rPr>
            </w:pPr>
            <w:r w:rsidRPr="00A426D8">
              <w:rPr>
                <w:iCs/>
                <w:sz w:val="24"/>
                <w:szCs w:val="24"/>
              </w:rPr>
              <w:t>309,00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1030106400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344,00</w:t>
            </w:r>
          </w:p>
        </w:tc>
        <w:tc>
          <w:tcPr>
            <w:tcW w:w="1440" w:type="dxa"/>
          </w:tcPr>
          <w:p w:rsidR="00711E8D" w:rsidRPr="00A426D8" w:rsidRDefault="00711E8D" w:rsidP="00560953">
            <w:pPr>
              <w:rPr>
                <w:iCs/>
                <w:sz w:val="24"/>
                <w:szCs w:val="24"/>
              </w:rPr>
            </w:pPr>
            <w:r w:rsidRPr="00A426D8">
              <w:rPr>
                <w:iCs/>
                <w:sz w:val="24"/>
                <w:szCs w:val="24"/>
              </w:rPr>
              <w:t>309,00</w:t>
            </w:r>
          </w:p>
        </w:tc>
        <w:tc>
          <w:tcPr>
            <w:tcW w:w="1440" w:type="dxa"/>
          </w:tcPr>
          <w:p w:rsidR="00711E8D" w:rsidRPr="00A426D8" w:rsidRDefault="00711E8D" w:rsidP="00560953">
            <w:pPr>
              <w:rPr>
                <w:iCs/>
                <w:sz w:val="24"/>
                <w:szCs w:val="24"/>
              </w:rPr>
            </w:pPr>
            <w:r w:rsidRPr="00A426D8">
              <w:rPr>
                <w:iCs/>
                <w:sz w:val="24"/>
                <w:szCs w:val="24"/>
              </w:rPr>
              <w:t>309,00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вопросы в области образования</w:t>
            </w:r>
          </w:p>
        </w:tc>
        <w:tc>
          <w:tcPr>
            <w:tcW w:w="1675" w:type="dxa"/>
          </w:tcPr>
          <w:p w:rsidR="00711E8D" w:rsidRPr="00A426D8" w:rsidRDefault="00711E8D" w:rsidP="00560953">
            <w:pPr>
              <w:rPr>
                <w:iCs/>
                <w:sz w:val="24"/>
                <w:szCs w:val="24"/>
              </w:rPr>
            </w:pPr>
            <w:r w:rsidRPr="00A426D8">
              <w:rPr>
                <w:iCs/>
                <w:sz w:val="24"/>
                <w:szCs w:val="24"/>
              </w:rPr>
              <w:t>1030106400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344,00</w:t>
            </w:r>
          </w:p>
        </w:tc>
        <w:tc>
          <w:tcPr>
            <w:tcW w:w="1440" w:type="dxa"/>
          </w:tcPr>
          <w:p w:rsidR="00711E8D" w:rsidRPr="00A426D8" w:rsidRDefault="00711E8D" w:rsidP="00560953">
            <w:pPr>
              <w:rPr>
                <w:iCs/>
                <w:sz w:val="24"/>
                <w:szCs w:val="24"/>
              </w:rPr>
            </w:pPr>
            <w:r w:rsidRPr="00A426D8">
              <w:rPr>
                <w:iCs/>
                <w:sz w:val="24"/>
                <w:szCs w:val="24"/>
              </w:rPr>
              <w:t>309,00</w:t>
            </w:r>
          </w:p>
        </w:tc>
        <w:tc>
          <w:tcPr>
            <w:tcW w:w="1440" w:type="dxa"/>
          </w:tcPr>
          <w:p w:rsidR="00711E8D" w:rsidRPr="00A426D8" w:rsidRDefault="00711E8D" w:rsidP="00560953">
            <w:pPr>
              <w:rPr>
                <w:iCs/>
                <w:sz w:val="24"/>
                <w:szCs w:val="24"/>
              </w:rPr>
            </w:pPr>
            <w:r w:rsidRPr="00A426D8">
              <w:rPr>
                <w:iCs/>
                <w:sz w:val="24"/>
                <w:szCs w:val="24"/>
              </w:rPr>
              <w:t>309,00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lastRenderedPageBreak/>
              <w:t>Другие вопросы в области образования</w:t>
            </w:r>
          </w:p>
        </w:tc>
        <w:tc>
          <w:tcPr>
            <w:tcW w:w="1675" w:type="dxa"/>
          </w:tcPr>
          <w:p w:rsidR="00711E8D" w:rsidRPr="00A426D8" w:rsidRDefault="00711E8D" w:rsidP="00560953">
            <w:pPr>
              <w:rPr>
                <w:sz w:val="24"/>
                <w:szCs w:val="24"/>
              </w:rPr>
            </w:pPr>
            <w:r w:rsidRPr="00A426D8">
              <w:rPr>
                <w:sz w:val="24"/>
                <w:szCs w:val="24"/>
              </w:rPr>
              <w:t>1030106400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344,00</w:t>
            </w:r>
          </w:p>
        </w:tc>
        <w:tc>
          <w:tcPr>
            <w:tcW w:w="1440" w:type="dxa"/>
          </w:tcPr>
          <w:p w:rsidR="00711E8D" w:rsidRPr="00A426D8" w:rsidRDefault="00711E8D" w:rsidP="00560953">
            <w:pPr>
              <w:rPr>
                <w:sz w:val="24"/>
                <w:szCs w:val="24"/>
              </w:rPr>
            </w:pPr>
            <w:r w:rsidRPr="00A426D8">
              <w:rPr>
                <w:sz w:val="24"/>
                <w:szCs w:val="24"/>
              </w:rPr>
              <w:t>309,00</w:t>
            </w:r>
          </w:p>
        </w:tc>
        <w:tc>
          <w:tcPr>
            <w:tcW w:w="1440" w:type="dxa"/>
          </w:tcPr>
          <w:p w:rsidR="00711E8D" w:rsidRPr="00A426D8" w:rsidRDefault="00711E8D" w:rsidP="00560953">
            <w:pPr>
              <w:rPr>
                <w:sz w:val="24"/>
                <w:szCs w:val="24"/>
              </w:rPr>
            </w:pPr>
            <w:r w:rsidRPr="00A426D8">
              <w:rPr>
                <w:sz w:val="24"/>
                <w:szCs w:val="24"/>
              </w:rPr>
              <w:t>309,00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A426D8">
              <w:rPr>
                <w:iCs/>
                <w:sz w:val="24"/>
                <w:szCs w:val="24"/>
              </w:rPr>
              <w:t>размера оплаты труда</w:t>
            </w:r>
            <w:proofErr w:type="gramEnd"/>
          </w:p>
        </w:tc>
        <w:tc>
          <w:tcPr>
            <w:tcW w:w="1675" w:type="dxa"/>
          </w:tcPr>
          <w:p w:rsidR="00711E8D" w:rsidRPr="00A426D8" w:rsidRDefault="00711E8D" w:rsidP="00560953">
            <w:pPr>
              <w:rPr>
                <w:iCs/>
                <w:sz w:val="24"/>
                <w:szCs w:val="24"/>
              </w:rPr>
            </w:pPr>
            <w:r w:rsidRPr="00A426D8">
              <w:rPr>
                <w:iCs/>
                <w:sz w:val="24"/>
                <w:szCs w:val="24"/>
              </w:rPr>
              <w:t>1030171053</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8 722,50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1030171053</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8 722,50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казенных учреждений</w:t>
            </w:r>
          </w:p>
        </w:tc>
        <w:tc>
          <w:tcPr>
            <w:tcW w:w="1675" w:type="dxa"/>
          </w:tcPr>
          <w:p w:rsidR="00711E8D" w:rsidRPr="00A426D8" w:rsidRDefault="00711E8D" w:rsidP="00560953">
            <w:pPr>
              <w:rPr>
                <w:iCs/>
                <w:sz w:val="24"/>
                <w:szCs w:val="24"/>
              </w:rPr>
            </w:pPr>
            <w:r w:rsidRPr="00A426D8">
              <w:rPr>
                <w:iCs/>
                <w:sz w:val="24"/>
                <w:szCs w:val="24"/>
              </w:rPr>
              <w:t>1030171053</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8 722,50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1030171053</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8 722,50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вопросы в области образования</w:t>
            </w:r>
          </w:p>
        </w:tc>
        <w:tc>
          <w:tcPr>
            <w:tcW w:w="1675" w:type="dxa"/>
          </w:tcPr>
          <w:p w:rsidR="00711E8D" w:rsidRPr="00A426D8" w:rsidRDefault="00711E8D" w:rsidP="00560953">
            <w:pPr>
              <w:rPr>
                <w:iCs/>
                <w:sz w:val="24"/>
                <w:szCs w:val="24"/>
              </w:rPr>
            </w:pPr>
            <w:r w:rsidRPr="00A426D8">
              <w:rPr>
                <w:iCs/>
                <w:sz w:val="24"/>
                <w:szCs w:val="24"/>
              </w:rPr>
              <w:t>1030171053</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8 722,50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образования</w:t>
            </w:r>
          </w:p>
        </w:tc>
        <w:tc>
          <w:tcPr>
            <w:tcW w:w="1675" w:type="dxa"/>
          </w:tcPr>
          <w:p w:rsidR="00711E8D" w:rsidRPr="00A426D8" w:rsidRDefault="00711E8D" w:rsidP="00560953">
            <w:pPr>
              <w:rPr>
                <w:sz w:val="24"/>
                <w:szCs w:val="24"/>
              </w:rPr>
            </w:pPr>
            <w:r w:rsidRPr="00A426D8">
              <w:rPr>
                <w:sz w:val="24"/>
                <w:szCs w:val="24"/>
              </w:rPr>
              <w:t>1030171053</w:t>
            </w:r>
          </w:p>
        </w:tc>
        <w:tc>
          <w:tcPr>
            <w:tcW w:w="900" w:type="dxa"/>
          </w:tcPr>
          <w:p w:rsidR="00711E8D" w:rsidRPr="00A426D8" w:rsidRDefault="00711E8D" w:rsidP="00560953">
            <w:pPr>
              <w:rPr>
                <w:sz w:val="24"/>
                <w:szCs w:val="24"/>
              </w:rPr>
            </w:pPr>
            <w:r w:rsidRPr="00A426D8">
              <w:rPr>
                <w:sz w:val="24"/>
                <w:szCs w:val="24"/>
              </w:rPr>
              <w:t>110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8 722,50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3990"/>
        </w:trPr>
        <w:tc>
          <w:tcPr>
            <w:tcW w:w="5955" w:type="dxa"/>
          </w:tcPr>
          <w:p w:rsidR="00711E8D" w:rsidRPr="00A426D8" w:rsidRDefault="00711E8D" w:rsidP="00560953">
            <w:pPr>
              <w:rPr>
                <w:iCs/>
                <w:sz w:val="24"/>
                <w:szCs w:val="24"/>
              </w:rPr>
            </w:pPr>
            <w:proofErr w:type="gramStart"/>
            <w:r w:rsidRPr="00A426D8">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A426D8">
              <w:rPr>
                <w:iCs/>
                <w:sz w:val="24"/>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1675" w:type="dxa"/>
          </w:tcPr>
          <w:p w:rsidR="00711E8D" w:rsidRPr="00A426D8" w:rsidRDefault="00711E8D" w:rsidP="00560953">
            <w:pPr>
              <w:rPr>
                <w:iCs/>
                <w:sz w:val="24"/>
                <w:szCs w:val="24"/>
              </w:rPr>
            </w:pPr>
            <w:r w:rsidRPr="00A426D8">
              <w:rPr>
                <w:iCs/>
                <w:sz w:val="24"/>
                <w:szCs w:val="24"/>
              </w:rPr>
              <w:t>1030174240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5 185,50</w:t>
            </w:r>
          </w:p>
        </w:tc>
        <w:tc>
          <w:tcPr>
            <w:tcW w:w="1440" w:type="dxa"/>
          </w:tcPr>
          <w:p w:rsidR="00711E8D" w:rsidRPr="00A426D8" w:rsidRDefault="00711E8D" w:rsidP="00560953">
            <w:pPr>
              <w:rPr>
                <w:iCs/>
                <w:sz w:val="24"/>
                <w:szCs w:val="24"/>
              </w:rPr>
            </w:pPr>
            <w:r w:rsidRPr="00A426D8">
              <w:rPr>
                <w:iCs/>
                <w:sz w:val="24"/>
                <w:szCs w:val="24"/>
              </w:rPr>
              <w:t>4 864,10</w:t>
            </w:r>
          </w:p>
        </w:tc>
        <w:tc>
          <w:tcPr>
            <w:tcW w:w="1440" w:type="dxa"/>
          </w:tcPr>
          <w:p w:rsidR="00711E8D" w:rsidRPr="00A426D8" w:rsidRDefault="00711E8D" w:rsidP="00560953">
            <w:pPr>
              <w:rPr>
                <w:iCs/>
                <w:sz w:val="24"/>
                <w:szCs w:val="24"/>
              </w:rPr>
            </w:pPr>
            <w:r w:rsidRPr="00A426D8">
              <w:rPr>
                <w:iCs/>
                <w:sz w:val="24"/>
                <w:szCs w:val="24"/>
              </w:rPr>
              <w:t>4 864,10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1030174240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42,00</w:t>
            </w:r>
          </w:p>
        </w:tc>
        <w:tc>
          <w:tcPr>
            <w:tcW w:w="1440" w:type="dxa"/>
          </w:tcPr>
          <w:p w:rsidR="00711E8D" w:rsidRPr="00A426D8" w:rsidRDefault="00711E8D" w:rsidP="00560953">
            <w:pPr>
              <w:rPr>
                <w:iCs/>
                <w:sz w:val="24"/>
                <w:szCs w:val="24"/>
              </w:rPr>
            </w:pPr>
            <w:r w:rsidRPr="00A426D8">
              <w:rPr>
                <w:iCs/>
                <w:sz w:val="24"/>
                <w:szCs w:val="24"/>
              </w:rPr>
              <w:t>30,00</w:t>
            </w:r>
          </w:p>
        </w:tc>
        <w:tc>
          <w:tcPr>
            <w:tcW w:w="1440" w:type="dxa"/>
          </w:tcPr>
          <w:p w:rsidR="00711E8D" w:rsidRPr="00A426D8" w:rsidRDefault="00711E8D" w:rsidP="00560953">
            <w:pPr>
              <w:rPr>
                <w:iCs/>
                <w:sz w:val="24"/>
                <w:szCs w:val="24"/>
              </w:rPr>
            </w:pPr>
            <w:r w:rsidRPr="00A426D8">
              <w:rPr>
                <w:iCs/>
                <w:sz w:val="24"/>
                <w:szCs w:val="24"/>
              </w:rPr>
              <w:t>30,00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1030174240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42,00</w:t>
            </w:r>
          </w:p>
        </w:tc>
        <w:tc>
          <w:tcPr>
            <w:tcW w:w="1440" w:type="dxa"/>
          </w:tcPr>
          <w:p w:rsidR="00711E8D" w:rsidRPr="00A426D8" w:rsidRDefault="00711E8D" w:rsidP="00560953">
            <w:pPr>
              <w:rPr>
                <w:iCs/>
                <w:sz w:val="24"/>
                <w:szCs w:val="24"/>
              </w:rPr>
            </w:pPr>
            <w:r w:rsidRPr="00A426D8">
              <w:rPr>
                <w:iCs/>
                <w:sz w:val="24"/>
                <w:szCs w:val="24"/>
              </w:rPr>
              <w:t>30,00</w:t>
            </w:r>
          </w:p>
        </w:tc>
        <w:tc>
          <w:tcPr>
            <w:tcW w:w="1440" w:type="dxa"/>
          </w:tcPr>
          <w:p w:rsidR="00711E8D" w:rsidRPr="00A426D8" w:rsidRDefault="00711E8D" w:rsidP="00560953">
            <w:pPr>
              <w:rPr>
                <w:iCs/>
                <w:sz w:val="24"/>
                <w:szCs w:val="24"/>
              </w:rPr>
            </w:pPr>
            <w:r w:rsidRPr="00A426D8">
              <w:rPr>
                <w:iCs/>
                <w:sz w:val="24"/>
                <w:szCs w:val="24"/>
              </w:rPr>
              <w:t>30,00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lastRenderedPageBreak/>
              <w:t>СОЦИАЛЬНАЯ ПОЛИТИКА</w:t>
            </w:r>
          </w:p>
        </w:tc>
        <w:tc>
          <w:tcPr>
            <w:tcW w:w="1675" w:type="dxa"/>
          </w:tcPr>
          <w:p w:rsidR="00711E8D" w:rsidRPr="00A426D8" w:rsidRDefault="00711E8D" w:rsidP="00560953">
            <w:pPr>
              <w:rPr>
                <w:iCs/>
                <w:sz w:val="24"/>
                <w:szCs w:val="24"/>
              </w:rPr>
            </w:pPr>
            <w:r w:rsidRPr="00A426D8">
              <w:rPr>
                <w:iCs/>
                <w:sz w:val="24"/>
                <w:szCs w:val="24"/>
              </w:rPr>
              <w:t>1030174240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42,00</w:t>
            </w:r>
          </w:p>
        </w:tc>
        <w:tc>
          <w:tcPr>
            <w:tcW w:w="1440" w:type="dxa"/>
          </w:tcPr>
          <w:p w:rsidR="00711E8D" w:rsidRPr="00A426D8" w:rsidRDefault="00711E8D" w:rsidP="00560953">
            <w:pPr>
              <w:rPr>
                <w:iCs/>
                <w:sz w:val="24"/>
                <w:szCs w:val="24"/>
              </w:rPr>
            </w:pPr>
            <w:r w:rsidRPr="00A426D8">
              <w:rPr>
                <w:iCs/>
                <w:sz w:val="24"/>
                <w:szCs w:val="24"/>
              </w:rPr>
              <w:t>30,00</w:t>
            </w:r>
          </w:p>
        </w:tc>
        <w:tc>
          <w:tcPr>
            <w:tcW w:w="1440" w:type="dxa"/>
          </w:tcPr>
          <w:p w:rsidR="00711E8D" w:rsidRPr="00A426D8" w:rsidRDefault="00711E8D" w:rsidP="00560953">
            <w:pPr>
              <w:rPr>
                <w:iCs/>
                <w:sz w:val="24"/>
                <w:szCs w:val="24"/>
              </w:rPr>
            </w:pPr>
            <w:r w:rsidRPr="00A426D8">
              <w:rPr>
                <w:iCs/>
                <w:sz w:val="24"/>
                <w:szCs w:val="24"/>
              </w:rPr>
              <w:t>30,00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1030174240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42,00</w:t>
            </w:r>
          </w:p>
        </w:tc>
        <w:tc>
          <w:tcPr>
            <w:tcW w:w="1440" w:type="dxa"/>
          </w:tcPr>
          <w:p w:rsidR="00711E8D" w:rsidRPr="00A426D8" w:rsidRDefault="00711E8D" w:rsidP="00560953">
            <w:pPr>
              <w:rPr>
                <w:iCs/>
                <w:sz w:val="24"/>
                <w:szCs w:val="24"/>
              </w:rPr>
            </w:pPr>
            <w:r w:rsidRPr="00A426D8">
              <w:rPr>
                <w:iCs/>
                <w:sz w:val="24"/>
                <w:szCs w:val="24"/>
              </w:rPr>
              <w:t>30,00</w:t>
            </w:r>
          </w:p>
        </w:tc>
        <w:tc>
          <w:tcPr>
            <w:tcW w:w="1440" w:type="dxa"/>
          </w:tcPr>
          <w:p w:rsidR="00711E8D" w:rsidRPr="00A426D8" w:rsidRDefault="00711E8D" w:rsidP="00560953">
            <w:pPr>
              <w:rPr>
                <w:iCs/>
                <w:sz w:val="24"/>
                <w:szCs w:val="24"/>
              </w:rPr>
            </w:pPr>
            <w:r w:rsidRPr="00A426D8">
              <w:rPr>
                <w:iCs/>
                <w:sz w:val="24"/>
                <w:szCs w:val="24"/>
              </w:rPr>
              <w:t>30,00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1030174240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42,00</w:t>
            </w:r>
          </w:p>
        </w:tc>
        <w:tc>
          <w:tcPr>
            <w:tcW w:w="1440" w:type="dxa"/>
          </w:tcPr>
          <w:p w:rsidR="00711E8D" w:rsidRPr="00A426D8" w:rsidRDefault="00711E8D" w:rsidP="00560953">
            <w:pPr>
              <w:rPr>
                <w:sz w:val="24"/>
                <w:szCs w:val="24"/>
              </w:rPr>
            </w:pPr>
            <w:r w:rsidRPr="00A426D8">
              <w:rPr>
                <w:sz w:val="24"/>
                <w:szCs w:val="24"/>
              </w:rPr>
              <w:t>30,00</w:t>
            </w:r>
          </w:p>
        </w:tc>
        <w:tc>
          <w:tcPr>
            <w:tcW w:w="1440" w:type="dxa"/>
          </w:tcPr>
          <w:p w:rsidR="00711E8D" w:rsidRPr="00A426D8" w:rsidRDefault="00711E8D" w:rsidP="00560953">
            <w:pPr>
              <w:rPr>
                <w:sz w:val="24"/>
                <w:szCs w:val="24"/>
              </w:rPr>
            </w:pPr>
            <w:r w:rsidRPr="00A426D8">
              <w:rPr>
                <w:sz w:val="24"/>
                <w:szCs w:val="24"/>
              </w:rPr>
              <w:t>30,00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Социальное обеспечение и иные выплаты населению</w:t>
            </w:r>
          </w:p>
        </w:tc>
        <w:tc>
          <w:tcPr>
            <w:tcW w:w="1675" w:type="dxa"/>
          </w:tcPr>
          <w:p w:rsidR="00711E8D" w:rsidRPr="00A426D8" w:rsidRDefault="00711E8D" w:rsidP="00560953">
            <w:pPr>
              <w:rPr>
                <w:iCs/>
                <w:sz w:val="24"/>
                <w:szCs w:val="24"/>
              </w:rPr>
            </w:pPr>
            <w:r w:rsidRPr="00A426D8">
              <w:rPr>
                <w:iCs/>
                <w:sz w:val="24"/>
                <w:szCs w:val="24"/>
              </w:rPr>
              <w:t>1030174240</w:t>
            </w:r>
          </w:p>
        </w:tc>
        <w:tc>
          <w:tcPr>
            <w:tcW w:w="900" w:type="dxa"/>
          </w:tcPr>
          <w:p w:rsidR="00711E8D" w:rsidRPr="00A426D8" w:rsidRDefault="00711E8D" w:rsidP="00560953">
            <w:pPr>
              <w:rPr>
                <w:iCs/>
                <w:sz w:val="24"/>
                <w:szCs w:val="24"/>
              </w:rPr>
            </w:pPr>
            <w:r w:rsidRPr="00A426D8">
              <w:rPr>
                <w:iCs/>
                <w:sz w:val="24"/>
                <w:szCs w:val="24"/>
              </w:rPr>
              <w:t>300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5 143,50</w:t>
            </w:r>
          </w:p>
        </w:tc>
        <w:tc>
          <w:tcPr>
            <w:tcW w:w="1440" w:type="dxa"/>
          </w:tcPr>
          <w:p w:rsidR="00711E8D" w:rsidRPr="00A426D8" w:rsidRDefault="00711E8D" w:rsidP="00560953">
            <w:pPr>
              <w:rPr>
                <w:iCs/>
                <w:sz w:val="24"/>
                <w:szCs w:val="24"/>
              </w:rPr>
            </w:pPr>
            <w:r w:rsidRPr="00A426D8">
              <w:rPr>
                <w:iCs/>
                <w:sz w:val="24"/>
                <w:szCs w:val="24"/>
              </w:rPr>
              <w:t>4 834,10</w:t>
            </w:r>
          </w:p>
        </w:tc>
        <w:tc>
          <w:tcPr>
            <w:tcW w:w="1440" w:type="dxa"/>
          </w:tcPr>
          <w:p w:rsidR="00711E8D" w:rsidRPr="00A426D8" w:rsidRDefault="00711E8D" w:rsidP="00560953">
            <w:pPr>
              <w:rPr>
                <w:iCs/>
                <w:sz w:val="24"/>
                <w:szCs w:val="24"/>
              </w:rPr>
            </w:pPr>
            <w:r w:rsidRPr="00A426D8">
              <w:rPr>
                <w:iCs/>
                <w:sz w:val="24"/>
                <w:szCs w:val="24"/>
              </w:rPr>
              <w:t>4 834,10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Социальные выплаты гражданам, кроме публичных нормативных социальных выплат</w:t>
            </w:r>
          </w:p>
        </w:tc>
        <w:tc>
          <w:tcPr>
            <w:tcW w:w="1675" w:type="dxa"/>
          </w:tcPr>
          <w:p w:rsidR="00711E8D" w:rsidRPr="00A426D8" w:rsidRDefault="00711E8D" w:rsidP="00560953">
            <w:pPr>
              <w:rPr>
                <w:iCs/>
                <w:sz w:val="24"/>
                <w:szCs w:val="24"/>
              </w:rPr>
            </w:pPr>
            <w:r w:rsidRPr="00A426D8">
              <w:rPr>
                <w:iCs/>
                <w:sz w:val="24"/>
                <w:szCs w:val="24"/>
              </w:rPr>
              <w:t>1030174240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5 143,50</w:t>
            </w:r>
          </w:p>
        </w:tc>
        <w:tc>
          <w:tcPr>
            <w:tcW w:w="1440" w:type="dxa"/>
          </w:tcPr>
          <w:p w:rsidR="00711E8D" w:rsidRPr="00A426D8" w:rsidRDefault="00711E8D" w:rsidP="00560953">
            <w:pPr>
              <w:rPr>
                <w:iCs/>
                <w:sz w:val="24"/>
                <w:szCs w:val="24"/>
              </w:rPr>
            </w:pPr>
            <w:r w:rsidRPr="00A426D8">
              <w:rPr>
                <w:iCs/>
                <w:sz w:val="24"/>
                <w:szCs w:val="24"/>
              </w:rPr>
              <w:t>4 834,10</w:t>
            </w:r>
          </w:p>
        </w:tc>
        <w:tc>
          <w:tcPr>
            <w:tcW w:w="1440" w:type="dxa"/>
          </w:tcPr>
          <w:p w:rsidR="00711E8D" w:rsidRPr="00A426D8" w:rsidRDefault="00711E8D" w:rsidP="00560953">
            <w:pPr>
              <w:rPr>
                <w:iCs/>
                <w:sz w:val="24"/>
                <w:szCs w:val="24"/>
              </w:rPr>
            </w:pPr>
            <w:r w:rsidRPr="00A426D8">
              <w:rPr>
                <w:iCs/>
                <w:sz w:val="24"/>
                <w:szCs w:val="24"/>
              </w:rPr>
              <w:t>4 834,10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СОЦИАЛЬНАЯ ПОЛИТИКА</w:t>
            </w:r>
          </w:p>
        </w:tc>
        <w:tc>
          <w:tcPr>
            <w:tcW w:w="1675" w:type="dxa"/>
          </w:tcPr>
          <w:p w:rsidR="00711E8D" w:rsidRPr="00A426D8" w:rsidRDefault="00711E8D" w:rsidP="00560953">
            <w:pPr>
              <w:rPr>
                <w:iCs/>
                <w:sz w:val="24"/>
                <w:szCs w:val="24"/>
              </w:rPr>
            </w:pPr>
            <w:r w:rsidRPr="00A426D8">
              <w:rPr>
                <w:iCs/>
                <w:sz w:val="24"/>
                <w:szCs w:val="24"/>
              </w:rPr>
              <w:t>1030174240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5 143,50</w:t>
            </w:r>
          </w:p>
        </w:tc>
        <w:tc>
          <w:tcPr>
            <w:tcW w:w="1440" w:type="dxa"/>
          </w:tcPr>
          <w:p w:rsidR="00711E8D" w:rsidRPr="00A426D8" w:rsidRDefault="00711E8D" w:rsidP="00560953">
            <w:pPr>
              <w:rPr>
                <w:iCs/>
                <w:sz w:val="24"/>
                <w:szCs w:val="24"/>
              </w:rPr>
            </w:pPr>
            <w:r w:rsidRPr="00A426D8">
              <w:rPr>
                <w:iCs/>
                <w:sz w:val="24"/>
                <w:szCs w:val="24"/>
              </w:rPr>
              <w:t>4 834,10</w:t>
            </w:r>
          </w:p>
        </w:tc>
        <w:tc>
          <w:tcPr>
            <w:tcW w:w="1440" w:type="dxa"/>
          </w:tcPr>
          <w:p w:rsidR="00711E8D" w:rsidRPr="00A426D8" w:rsidRDefault="00711E8D" w:rsidP="00560953">
            <w:pPr>
              <w:rPr>
                <w:iCs/>
                <w:sz w:val="24"/>
                <w:szCs w:val="24"/>
              </w:rPr>
            </w:pPr>
            <w:r w:rsidRPr="00A426D8">
              <w:rPr>
                <w:iCs/>
                <w:sz w:val="24"/>
                <w:szCs w:val="24"/>
              </w:rPr>
              <w:t>4 834,10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Социальное обеспечение населения</w:t>
            </w:r>
          </w:p>
        </w:tc>
        <w:tc>
          <w:tcPr>
            <w:tcW w:w="1675" w:type="dxa"/>
          </w:tcPr>
          <w:p w:rsidR="00711E8D" w:rsidRPr="00A426D8" w:rsidRDefault="00711E8D" w:rsidP="00560953">
            <w:pPr>
              <w:rPr>
                <w:iCs/>
                <w:sz w:val="24"/>
                <w:szCs w:val="24"/>
              </w:rPr>
            </w:pPr>
            <w:r w:rsidRPr="00A426D8">
              <w:rPr>
                <w:iCs/>
                <w:sz w:val="24"/>
                <w:szCs w:val="24"/>
              </w:rPr>
              <w:t>1030174240</w:t>
            </w:r>
          </w:p>
        </w:tc>
        <w:tc>
          <w:tcPr>
            <w:tcW w:w="900" w:type="dxa"/>
          </w:tcPr>
          <w:p w:rsidR="00711E8D" w:rsidRPr="00A426D8" w:rsidRDefault="00711E8D" w:rsidP="00560953">
            <w:pPr>
              <w:rPr>
                <w:iCs/>
                <w:sz w:val="24"/>
                <w:szCs w:val="24"/>
              </w:rPr>
            </w:pPr>
            <w:r w:rsidRPr="00A426D8">
              <w:rPr>
                <w:iCs/>
                <w:sz w:val="24"/>
                <w:szCs w:val="24"/>
              </w:rPr>
              <w:t>320</w:t>
            </w:r>
          </w:p>
        </w:tc>
        <w:tc>
          <w:tcPr>
            <w:tcW w:w="720" w:type="dxa"/>
          </w:tcPr>
          <w:p w:rsidR="00711E8D" w:rsidRPr="00A426D8" w:rsidRDefault="00711E8D" w:rsidP="00560953">
            <w:pPr>
              <w:rPr>
                <w:iCs/>
                <w:sz w:val="24"/>
                <w:szCs w:val="24"/>
              </w:rPr>
            </w:pPr>
            <w:r w:rsidRPr="00A426D8">
              <w:rPr>
                <w:iCs/>
                <w:sz w:val="24"/>
                <w:szCs w:val="24"/>
              </w:rPr>
              <w:t>10</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5 143,50</w:t>
            </w:r>
          </w:p>
        </w:tc>
        <w:tc>
          <w:tcPr>
            <w:tcW w:w="1440" w:type="dxa"/>
          </w:tcPr>
          <w:p w:rsidR="00711E8D" w:rsidRPr="00A426D8" w:rsidRDefault="00711E8D" w:rsidP="00560953">
            <w:pPr>
              <w:rPr>
                <w:iCs/>
                <w:sz w:val="24"/>
                <w:szCs w:val="24"/>
              </w:rPr>
            </w:pPr>
            <w:r w:rsidRPr="00A426D8">
              <w:rPr>
                <w:iCs/>
                <w:sz w:val="24"/>
                <w:szCs w:val="24"/>
              </w:rPr>
              <w:t>4 834,10</w:t>
            </w:r>
          </w:p>
        </w:tc>
        <w:tc>
          <w:tcPr>
            <w:tcW w:w="1440" w:type="dxa"/>
          </w:tcPr>
          <w:p w:rsidR="00711E8D" w:rsidRPr="00A426D8" w:rsidRDefault="00711E8D" w:rsidP="00560953">
            <w:pPr>
              <w:rPr>
                <w:iCs/>
                <w:sz w:val="24"/>
                <w:szCs w:val="24"/>
              </w:rPr>
            </w:pPr>
            <w:r w:rsidRPr="00A426D8">
              <w:rPr>
                <w:iCs/>
                <w:sz w:val="24"/>
                <w:szCs w:val="24"/>
              </w:rPr>
              <w:t>4 834,10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Социальное обеспечение населения</w:t>
            </w:r>
          </w:p>
        </w:tc>
        <w:tc>
          <w:tcPr>
            <w:tcW w:w="1675" w:type="dxa"/>
          </w:tcPr>
          <w:p w:rsidR="00711E8D" w:rsidRPr="00A426D8" w:rsidRDefault="00711E8D" w:rsidP="00560953">
            <w:pPr>
              <w:rPr>
                <w:sz w:val="24"/>
                <w:szCs w:val="24"/>
              </w:rPr>
            </w:pPr>
            <w:r w:rsidRPr="00A426D8">
              <w:rPr>
                <w:sz w:val="24"/>
                <w:szCs w:val="24"/>
              </w:rPr>
              <w:t>1030174240</w:t>
            </w:r>
          </w:p>
        </w:tc>
        <w:tc>
          <w:tcPr>
            <w:tcW w:w="900" w:type="dxa"/>
          </w:tcPr>
          <w:p w:rsidR="00711E8D" w:rsidRPr="00A426D8" w:rsidRDefault="00711E8D" w:rsidP="00560953">
            <w:pPr>
              <w:rPr>
                <w:sz w:val="24"/>
                <w:szCs w:val="24"/>
              </w:rPr>
            </w:pPr>
            <w:r w:rsidRPr="00A426D8">
              <w:rPr>
                <w:sz w:val="24"/>
                <w:szCs w:val="24"/>
              </w:rPr>
              <w:t>320</w:t>
            </w:r>
          </w:p>
        </w:tc>
        <w:tc>
          <w:tcPr>
            <w:tcW w:w="720" w:type="dxa"/>
          </w:tcPr>
          <w:p w:rsidR="00711E8D" w:rsidRPr="00A426D8" w:rsidRDefault="00711E8D" w:rsidP="00560953">
            <w:pPr>
              <w:rPr>
                <w:sz w:val="24"/>
                <w:szCs w:val="24"/>
              </w:rPr>
            </w:pPr>
            <w:r w:rsidRPr="00A426D8">
              <w:rPr>
                <w:sz w:val="24"/>
                <w:szCs w:val="24"/>
              </w:rPr>
              <w:t>10</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5 143,50</w:t>
            </w:r>
          </w:p>
        </w:tc>
        <w:tc>
          <w:tcPr>
            <w:tcW w:w="1440" w:type="dxa"/>
          </w:tcPr>
          <w:p w:rsidR="00711E8D" w:rsidRPr="00A426D8" w:rsidRDefault="00711E8D" w:rsidP="00560953">
            <w:pPr>
              <w:rPr>
                <w:sz w:val="24"/>
                <w:szCs w:val="24"/>
              </w:rPr>
            </w:pPr>
            <w:r w:rsidRPr="00A426D8">
              <w:rPr>
                <w:sz w:val="24"/>
                <w:szCs w:val="24"/>
              </w:rPr>
              <w:t>4 834,10</w:t>
            </w:r>
          </w:p>
        </w:tc>
        <w:tc>
          <w:tcPr>
            <w:tcW w:w="1440" w:type="dxa"/>
          </w:tcPr>
          <w:p w:rsidR="00711E8D" w:rsidRPr="00A426D8" w:rsidRDefault="00711E8D" w:rsidP="00560953">
            <w:pPr>
              <w:rPr>
                <w:sz w:val="24"/>
                <w:szCs w:val="24"/>
              </w:rPr>
            </w:pPr>
            <w:r w:rsidRPr="00A426D8">
              <w:rPr>
                <w:sz w:val="24"/>
                <w:szCs w:val="24"/>
              </w:rPr>
              <w:t>4 834,10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A426D8">
              <w:rPr>
                <w:iCs/>
                <w:sz w:val="24"/>
                <w:szCs w:val="24"/>
              </w:rPr>
              <w:t>размера оплаты труда</w:t>
            </w:r>
            <w:proofErr w:type="gramEnd"/>
          </w:p>
        </w:tc>
        <w:tc>
          <w:tcPr>
            <w:tcW w:w="1675" w:type="dxa"/>
          </w:tcPr>
          <w:p w:rsidR="00711E8D" w:rsidRPr="00A426D8" w:rsidRDefault="00711E8D" w:rsidP="00560953">
            <w:pPr>
              <w:rPr>
                <w:iCs/>
                <w:sz w:val="24"/>
                <w:szCs w:val="24"/>
              </w:rPr>
            </w:pPr>
            <w:r w:rsidRPr="00A426D8">
              <w:rPr>
                <w:iCs/>
                <w:sz w:val="24"/>
                <w:szCs w:val="24"/>
              </w:rPr>
              <w:t>10301Z1053</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459,00</w:t>
            </w:r>
          </w:p>
        </w:tc>
        <w:tc>
          <w:tcPr>
            <w:tcW w:w="1440" w:type="dxa"/>
          </w:tcPr>
          <w:p w:rsidR="00711E8D" w:rsidRPr="00A426D8" w:rsidRDefault="00711E8D" w:rsidP="00560953">
            <w:pPr>
              <w:rPr>
                <w:iCs/>
                <w:sz w:val="24"/>
                <w:szCs w:val="24"/>
              </w:rPr>
            </w:pPr>
            <w:r w:rsidRPr="00A426D8">
              <w:rPr>
                <w:iCs/>
                <w:sz w:val="24"/>
                <w:szCs w:val="24"/>
              </w:rPr>
              <w:t>459,00</w:t>
            </w:r>
          </w:p>
        </w:tc>
        <w:tc>
          <w:tcPr>
            <w:tcW w:w="1440" w:type="dxa"/>
          </w:tcPr>
          <w:p w:rsidR="00711E8D" w:rsidRPr="00A426D8" w:rsidRDefault="00711E8D" w:rsidP="00560953">
            <w:pPr>
              <w:rPr>
                <w:iCs/>
                <w:sz w:val="24"/>
                <w:szCs w:val="24"/>
              </w:rPr>
            </w:pPr>
            <w:r w:rsidRPr="00A426D8">
              <w:rPr>
                <w:iCs/>
                <w:sz w:val="24"/>
                <w:szCs w:val="24"/>
              </w:rPr>
              <w:t>459,00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10301Z1053</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459,00</w:t>
            </w:r>
          </w:p>
        </w:tc>
        <w:tc>
          <w:tcPr>
            <w:tcW w:w="1440" w:type="dxa"/>
          </w:tcPr>
          <w:p w:rsidR="00711E8D" w:rsidRPr="00A426D8" w:rsidRDefault="00711E8D" w:rsidP="00560953">
            <w:pPr>
              <w:rPr>
                <w:iCs/>
                <w:sz w:val="24"/>
                <w:szCs w:val="24"/>
              </w:rPr>
            </w:pPr>
            <w:r w:rsidRPr="00A426D8">
              <w:rPr>
                <w:iCs/>
                <w:sz w:val="24"/>
                <w:szCs w:val="24"/>
              </w:rPr>
              <w:t>459,00</w:t>
            </w:r>
          </w:p>
        </w:tc>
        <w:tc>
          <w:tcPr>
            <w:tcW w:w="1440" w:type="dxa"/>
          </w:tcPr>
          <w:p w:rsidR="00711E8D" w:rsidRPr="00A426D8" w:rsidRDefault="00711E8D" w:rsidP="00560953">
            <w:pPr>
              <w:rPr>
                <w:iCs/>
                <w:sz w:val="24"/>
                <w:szCs w:val="24"/>
              </w:rPr>
            </w:pPr>
            <w:r w:rsidRPr="00A426D8">
              <w:rPr>
                <w:iCs/>
                <w:sz w:val="24"/>
                <w:szCs w:val="24"/>
              </w:rPr>
              <w:t>459,00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казенных учреждений</w:t>
            </w:r>
          </w:p>
        </w:tc>
        <w:tc>
          <w:tcPr>
            <w:tcW w:w="1675" w:type="dxa"/>
          </w:tcPr>
          <w:p w:rsidR="00711E8D" w:rsidRPr="00A426D8" w:rsidRDefault="00711E8D" w:rsidP="00560953">
            <w:pPr>
              <w:rPr>
                <w:iCs/>
                <w:sz w:val="24"/>
                <w:szCs w:val="24"/>
              </w:rPr>
            </w:pPr>
            <w:r w:rsidRPr="00A426D8">
              <w:rPr>
                <w:iCs/>
                <w:sz w:val="24"/>
                <w:szCs w:val="24"/>
              </w:rPr>
              <w:t>10301Z1053</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459,00</w:t>
            </w:r>
          </w:p>
        </w:tc>
        <w:tc>
          <w:tcPr>
            <w:tcW w:w="1440" w:type="dxa"/>
          </w:tcPr>
          <w:p w:rsidR="00711E8D" w:rsidRPr="00A426D8" w:rsidRDefault="00711E8D" w:rsidP="00560953">
            <w:pPr>
              <w:rPr>
                <w:iCs/>
                <w:sz w:val="24"/>
                <w:szCs w:val="24"/>
              </w:rPr>
            </w:pPr>
            <w:r w:rsidRPr="00A426D8">
              <w:rPr>
                <w:iCs/>
                <w:sz w:val="24"/>
                <w:szCs w:val="24"/>
              </w:rPr>
              <w:t>459,00</w:t>
            </w:r>
          </w:p>
        </w:tc>
        <w:tc>
          <w:tcPr>
            <w:tcW w:w="1440" w:type="dxa"/>
          </w:tcPr>
          <w:p w:rsidR="00711E8D" w:rsidRPr="00A426D8" w:rsidRDefault="00711E8D" w:rsidP="00560953">
            <w:pPr>
              <w:rPr>
                <w:iCs/>
                <w:sz w:val="24"/>
                <w:szCs w:val="24"/>
              </w:rPr>
            </w:pPr>
            <w:r w:rsidRPr="00A426D8">
              <w:rPr>
                <w:iCs/>
                <w:sz w:val="24"/>
                <w:szCs w:val="24"/>
              </w:rPr>
              <w:t>459,00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10301Z1053</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459,00</w:t>
            </w:r>
          </w:p>
        </w:tc>
        <w:tc>
          <w:tcPr>
            <w:tcW w:w="1440" w:type="dxa"/>
          </w:tcPr>
          <w:p w:rsidR="00711E8D" w:rsidRPr="00A426D8" w:rsidRDefault="00711E8D" w:rsidP="00560953">
            <w:pPr>
              <w:rPr>
                <w:iCs/>
                <w:sz w:val="24"/>
                <w:szCs w:val="24"/>
              </w:rPr>
            </w:pPr>
            <w:r w:rsidRPr="00A426D8">
              <w:rPr>
                <w:iCs/>
                <w:sz w:val="24"/>
                <w:szCs w:val="24"/>
              </w:rPr>
              <w:t>459,00</w:t>
            </w:r>
          </w:p>
        </w:tc>
        <w:tc>
          <w:tcPr>
            <w:tcW w:w="1440" w:type="dxa"/>
          </w:tcPr>
          <w:p w:rsidR="00711E8D" w:rsidRPr="00A426D8" w:rsidRDefault="00711E8D" w:rsidP="00560953">
            <w:pPr>
              <w:rPr>
                <w:iCs/>
                <w:sz w:val="24"/>
                <w:szCs w:val="24"/>
              </w:rPr>
            </w:pPr>
            <w:r w:rsidRPr="00A426D8">
              <w:rPr>
                <w:iCs/>
                <w:sz w:val="24"/>
                <w:szCs w:val="24"/>
              </w:rPr>
              <w:t>459,00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вопросы в области образования</w:t>
            </w:r>
          </w:p>
        </w:tc>
        <w:tc>
          <w:tcPr>
            <w:tcW w:w="1675" w:type="dxa"/>
          </w:tcPr>
          <w:p w:rsidR="00711E8D" w:rsidRPr="00A426D8" w:rsidRDefault="00711E8D" w:rsidP="00560953">
            <w:pPr>
              <w:rPr>
                <w:iCs/>
                <w:sz w:val="24"/>
                <w:szCs w:val="24"/>
              </w:rPr>
            </w:pPr>
            <w:r w:rsidRPr="00A426D8">
              <w:rPr>
                <w:iCs/>
                <w:sz w:val="24"/>
                <w:szCs w:val="24"/>
              </w:rPr>
              <w:t>10301Z1053</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459,00</w:t>
            </w:r>
          </w:p>
        </w:tc>
        <w:tc>
          <w:tcPr>
            <w:tcW w:w="1440" w:type="dxa"/>
          </w:tcPr>
          <w:p w:rsidR="00711E8D" w:rsidRPr="00A426D8" w:rsidRDefault="00711E8D" w:rsidP="00560953">
            <w:pPr>
              <w:rPr>
                <w:iCs/>
                <w:sz w:val="24"/>
                <w:szCs w:val="24"/>
              </w:rPr>
            </w:pPr>
            <w:r w:rsidRPr="00A426D8">
              <w:rPr>
                <w:iCs/>
                <w:sz w:val="24"/>
                <w:szCs w:val="24"/>
              </w:rPr>
              <w:t>459,00</w:t>
            </w:r>
          </w:p>
        </w:tc>
        <w:tc>
          <w:tcPr>
            <w:tcW w:w="1440" w:type="dxa"/>
          </w:tcPr>
          <w:p w:rsidR="00711E8D" w:rsidRPr="00A426D8" w:rsidRDefault="00711E8D" w:rsidP="00560953">
            <w:pPr>
              <w:rPr>
                <w:iCs/>
                <w:sz w:val="24"/>
                <w:szCs w:val="24"/>
              </w:rPr>
            </w:pPr>
            <w:r w:rsidRPr="00A426D8">
              <w:rPr>
                <w:iCs/>
                <w:sz w:val="24"/>
                <w:szCs w:val="24"/>
              </w:rPr>
              <w:t>459,00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образования</w:t>
            </w:r>
          </w:p>
        </w:tc>
        <w:tc>
          <w:tcPr>
            <w:tcW w:w="1675" w:type="dxa"/>
          </w:tcPr>
          <w:p w:rsidR="00711E8D" w:rsidRPr="00A426D8" w:rsidRDefault="00711E8D" w:rsidP="00560953">
            <w:pPr>
              <w:rPr>
                <w:sz w:val="24"/>
                <w:szCs w:val="24"/>
              </w:rPr>
            </w:pPr>
            <w:r w:rsidRPr="00A426D8">
              <w:rPr>
                <w:sz w:val="24"/>
                <w:szCs w:val="24"/>
              </w:rPr>
              <w:t>10301Z1053</w:t>
            </w:r>
          </w:p>
        </w:tc>
        <w:tc>
          <w:tcPr>
            <w:tcW w:w="900" w:type="dxa"/>
          </w:tcPr>
          <w:p w:rsidR="00711E8D" w:rsidRPr="00A426D8" w:rsidRDefault="00711E8D" w:rsidP="00560953">
            <w:pPr>
              <w:rPr>
                <w:sz w:val="24"/>
                <w:szCs w:val="24"/>
              </w:rPr>
            </w:pPr>
            <w:r w:rsidRPr="00A426D8">
              <w:rPr>
                <w:sz w:val="24"/>
                <w:szCs w:val="24"/>
              </w:rPr>
              <w:t>110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459,00</w:t>
            </w:r>
          </w:p>
        </w:tc>
        <w:tc>
          <w:tcPr>
            <w:tcW w:w="1440" w:type="dxa"/>
          </w:tcPr>
          <w:p w:rsidR="00711E8D" w:rsidRPr="00A426D8" w:rsidRDefault="00711E8D" w:rsidP="00560953">
            <w:pPr>
              <w:rPr>
                <w:sz w:val="24"/>
                <w:szCs w:val="24"/>
              </w:rPr>
            </w:pPr>
            <w:r w:rsidRPr="00A426D8">
              <w:rPr>
                <w:sz w:val="24"/>
                <w:szCs w:val="24"/>
              </w:rPr>
              <w:t>459,00</w:t>
            </w:r>
          </w:p>
        </w:tc>
        <w:tc>
          <w:tcPr>
            <w:tcW w:w="1440" w:type="dxa"/>
          </w:tcPr>
          <w:p w:rsidR="00711E8D" w:rsidRPr="00A426D8" w:rsidRDefault="00711E8D" w:rsidP="00560953">
            <w:pPr>
              <w:rPr>
                <w:sz w:val="24"/>
                <w:szCs w:val="24"/>
              </w:rPr>
            </w:pPr>
            <w:r w:rsidRPr="00A426D8">
              <w:rPr>
                <w:sz w:val="24"/>
                <w:szCs w:val="24"/>
              </w:rPr>
              <w:t>459,00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Кредиторская задолженность</w:t>
            </w:r>
          </w:p>
        </w:tc>
        <w:tc>
          <w:tcPr>
            <w:tcW w:w="1675" w:type="dxa"/>
          </w:tcPr>
          <w:p w:rsidR="00711E8D" w:rsidRPr="00A426D8" w:rsidRDefault="00711E8D" w:rsidP="00560953">
            <w:pPr>
              <w:rPr>
                <w:iCs/>
                <w:sz w:val="24"/>
                <w:szCs w:val="24"/>
              </w:rPr>
            </w:pPr>
            <w:r w:rsidRPr="00A426D8">
              <w:rPr>
                <w:iCs/>
                <w:sz w:val="24"/>
                <w:szCs w:val="24"/>
              </w:rPr>
              <w:t>10К0000000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6 245,48</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обеспечение функций муниципальных органов</w:t>
            </w:r>
          </w:p>
        </w:tc>
        <w:tc>
          <w:tcPr>
            <w:tcW w:w="1675" w:type="dxa"/>
          </w:tcPr>
          <w:p w:rsidR="00711E8D" w:rsidRPr="00A426D8" w:rsidRDefault="00711E8D" w:rsidP="00560953">
            <w:pPr>
              <w:rPr>
                <w:iCs/>
                <w:sz w:val="24"/>
                <w:szCs w:val="24"/>
              </w:rPr>
            </w:pPr>
            <w:r w:rsidRPr="00A426D8">
              <w:rPr>
                <w:iCs/>
                <w:sz w:val="24"/>
                <w:szCs w:val="24"/>
              </w:rPr>
              <w:t>10К0002200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Иные бюджетные ассигнования</w:t>
            </w:r>
          </w:p>
        </w:tc>
        <w:tc>
          <w:tcPr>
            <w:tcW w:w="1675" w:type="dxa"/>
          </w:tcPr>
          <w:p w:rsidR="00711E8D" w:rsidRPr="00A426D8" w:rsidRDefault="00711E8D" w:rsidP="00560953">
            <w:pPr>
              <w:rPr>
                <w:iCs/>
                <w:sz w:val="24"/>
                <w:szCs w:val="24"/>
              </w:rPr>
            </w:pPr>
            <w:r w:rsidRPr="00A426D8">
              <w:rPr>
                <w:iCs/>
                <w:sz w:val="24"/>
                <w:szCs w:val="24"/>
              </w:rPr>
              <w:t>10К0002200</w:t>
            </w:r>
          </w:p>
        </w:tc>
        <w:tc>
          <w:tcPr>
            <w:tcW w:w="900" w:type="dxa"/>
          </w:tcPr>
          <w:p w:rsidR="00711E8D" w:rsidRPr="00A426D8" w:rsidRDefault="00711E8D" w:rsidP="00560953">
            <w:pPr>
              <w:rPr>
                <w:iCs/>
                <w:sz w:val="24"/>
                <w:szCs w:val="24"/>
              </w:rPr>
            </w:pPr>
            <w:r w:rsidRPr="00A426D8">
              <w:rPr>
                <w:iCs/>
                <w:sz w:val="24"/>
                <w:szCs w:val="24"/>
              </w:rPr>
              <w:t>800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Уплата налогов, сборов и иных платежей</w:t>
            </w:r>
          </w:p>
        </w:tc>
        <w:tc>
          <w:tcPr>
            <w:tcW w:w="1675" w:type="dxa"/>
          </w:tcPr>
          <w:p w:rsidR="00711E8D" w:rsidRPr="00A426D8" w:rsidRDefault="00711E8D" w:rsidP="00560953">
            <w:pPr>
              <w:rPr>
                <w:iCs/>
                <w:sz w:val="24"/>
                <w:szCs w:val="24"/>
              </w:rPr>
            </w:pPr>
            <w:r w:rsidRPr="00A426D8">
              <w:rPr>
                <w:iCs/>
                <w:sz w:val="24"/>
                <w:szCs w:val="24"/>
              </w:rPr>
              <w:t>10К0002200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10К0002200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3,25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вопросы в области образования</w:t>
            </w:r>
          </w:p>
        </w:tc>
        <w:tc>
          <w:tcPr>
            <w:tcW w:w="1675" w:type="dxa"/>
          </w:tcPr>
          <w:p w:rsidR="00711E8D" w:rsidRPr="00A426D8" w:rsidRDefault="00711E8D" w:rsidP="00560953">
            <w:pPr>
              <w:rPr>
                <w:iCs/>
                <w:sz w:val="24"/>
                <w:szCs w:val="24"/>
              </w:rPr>
            </w:pPr>
            <w:r w:rsidRPr="00A426D8">
              <w:rPr>
                <w:iCs/>
                <w:sz w:val="24"/>
                <w:szCs w:val="24"/>
              </w:rPr>
              <w:t>10К0002200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3,25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образования</w:t>
            </w:r>
          </w:p>
        </w:tc>
        <w:tc>
          <w:tcPr>
            <w:tcW w:w="1675" w:type="dxa"/>
          </w:tcPr>
          <w:p w:rsidR="00711E8D" w:rsidRPr="00A426D8" w:rsidRDefault="00711E8D" w:rsidP="00560953">
            <w:pPr>
              <w:rPr>
                <w:sz w:val="24"/>
                <w:szCs w:val="24"/>
              </w:rPr>
            </w:pPr>
            <w:r w:rsidRPr="00A426D8">
              <w:rPr>
                <w:sz w:val="24"/>
                <w:szCs w:val="24"/>
              </w:rPr>
              <w:t>10К0002200</w:t>
            </w:r>
          </w:p>
        </w:tc>
        <w:tc>
          <w:tcPr>
            <w:tcW w:w="900" w:type="dxa"/>
          </w:tcPr>
          <w:p w:rsidR="00711E8D" w:rsidRPr="00A426D8" w:rsidRDefault="00711E8D" w:rsidP="00560953">
            <w:pPr>
              <w:rPr>
                <w:sz w:val="24"/>
                <w:szCs w:val="24"/>
              </w:rPr>
            </w:pPr>
            <w:r w:rsidRPr="00A426D8">
              <w:rPr>
                <w:sz w:val="24"/>
                <w:szCs w:val="24"/>
              </w:rPr>
              <w:t>850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3,25</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5" w:type="dxa"/>
          </w:tcPr>
          <w:p w:rsidR="00711E8D" w:rsidRPr="00A426D8" w:rsidRDefault="00711E8D" w:rsidP="00560953">
            <w:pPr>
              <w:rPr>
                <w:iCs/>
                <w:sz w:val="24"/>
                <w:szCs w:val="24"/>
              </w:rPr>
            </w:pPr>
            <w:r w:rsidRPr="00A426D8">
              <w:rPr>
                <w:iCs/>
                <w:sz w:val="24"/>
                <w:szCs w:val="24"/>
              </w:rPr>
              <w:t>10К0005110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4 568,00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10К0005110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4 568,00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10К0005110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4 568,00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10К0005110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4 568,00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Общее образование</w:t>
            </w:r>
          </w:p>
        </w:tc>
        <w:tc>
          <w:tcPr>
            <w:tcW w:w="1675" w:type="dxa"/>
          </w:tcPr>
          <w:p w:rsidR="00711E8D" w:rsidRPr="00A426D8" w:rsidRDefault="00711E8D" w:rsidP="00560953">
            <w:pPr>
              <w:rPr>
                <w:iCs/>
                <w:sz w:val="24"/>
                <w:szCs w:val="24"/>
              </w:rPr>
            </w:pPr>
            <w:r w:rsidRPr="00A426D8">
              <w:rPr>
                <w:iCs/>
                <w:sz w:val="24"/>
                <w:szCs w:val="24"/>
              </w:rPr>
              <w:t>10К0005110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02</w:t>
            </w:r>
          </w:p>
        </w:tc>
        <w:tc>
          <w:tcPr>
            <w:tcW w:w="1440" w:type="dxa"/>
          </w:tcPr>
          <w:p w:rsidR="00711E8D" w:rsidRPr="00A426D8" w:rsidRDefault="00711E8D" w:rsidP="00560953">
            <w:pPr>
              <w:rPr>
                <w:iCs/>
                <w:sz w:val="24"/>
                <w:szCs w:val="24"/>
              </w:rPr>
            </w:pPr>
            <w:r w:rsidRPr="00A426D8">
              <w:rPr>
                <w:iCs/>
                <w:sz w:val="24"/>
                <w:szCs w:val="24"/>
              </w:rPr>
              <w:t>4 568,00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Общее образование</w:t>
            </w:r>
          </w:p>
        </w:tc>
        <w:tc>
          <w:tcPr>
            <w:tcW w:w="1675" w:type="dxa"/>
          </w:tcPr>
          <w:p w:rsidR="00711E8D" w:rsidRPr="00A426D8" w:rsidRDefault="00711E8D" w:rsidP="00560953">
            <w:pPr>
              <w:rPr>
                <w:sz w:val="24"/>
                <w:szCs w:val="24"/>
              </w:rPr>
            </w:pPr>
            <w:r w:rsidRPr="00A426D8">
              <w:rPr>
                <w:sz w:val="24"/>
                <w:szCs w:val="24"/>
              </w:rPr>
              <w:t>10К0005110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02</w:t>
            </w:r>
          </w:p>
        </w:tc>
        <w:tc>
          <w:tcPr>
            <w:tcW w:w="1440" w:type="dxa"/>
          </w:tcPr>
          <w:p w:rsidR="00711E8D" w:rsidRPr="00A426D8" w:rsidRDefault="00711E8D" w:rsidP="00560953">
            <w:pPr>
              <w:rPr>
                <w:sz w:val="24"/>
                <w:szCs w:val="24"/>
              </w:rPr>
            </w:pPr>
            <w:r w:rsidRPr="00A426D8">
              <w:rPr>
                <w:sz w:val="24"/>
                <w:szCs w:val="24"/>
              </w:rPr>
              <w:t>4 568,00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Pr>
          <w:p w:rsidR="00711E8D" w:rsidRPr="00A426D8" w:rsidRDefault="00711E8D" w:rsidP="00560953">
            <w:pPr>
              <w:rPr>
                <w:iCs/>
                <w:sz w:val="24"/>
                <w:szCs w:val="24"/>
              </w:rPr>
            </w:pPr>
            <w:r w:rsidRPr="00A426D8">
              <w:rPr>
                <w:iCs/>
                <w:sz w:val="24"/>
                <w:szCs w:val="24"/>
              </w:rPr>
              <w:t>10К0005150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657,75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10К0005150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657,75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10К0005150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657,75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10К0005150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657,75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Дополнительное образование детей</w:t>
            </w:r>
          </w:p>
        </w:tc>
        <w:tc>
          <w:tcPr>
            <w:tcW w:w="1675" w:type="dxa"/>
          </w:tcPr>
          <w:p w:rsidR="00711E8D" w:rsidRPr="00A426D8" w:rsidRDefault="00711E8D" w:rsidP="00560953">
            <w:pPr>
              <w:rPr>
                <w:iCs/>
                <w:sz w:val="24"/>
                <w:szCs w:val="24"/>
              </w:rPr>
            </w:pPr>
            <w:r w:rsidRPr="00A426D8">
              <w:rPr>
                <w:iCs/>
                <w:sz w:val="24"/>
                <w:szCs w:val="24"/>
              </w:rPr>
              <w:t>10К0005150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657,75</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Дополнительное образование детей</w:t>
            </w:r>
          </w:p>
        </w:tc>
        <w:tc>
          <w:tcPr>
            <w:tcW w:w="1675" w:type="dxa"/>
          </w:tcPr>
          <w:p w:rsidR="00711E8D" w:rsidRPr="00A426D8" w:rsidRDefault="00711E8D" w:rsidP="00560953">
            <w:pPr>
              <w:rPr>
                <w:sz w:val="24"/>
                <w:szCs w:val="24"/>
              </w:rPr>
            </w:pPr>
            <w:r w:rsidRPr="00A426D8">
              <w:rPr>
                <w:sz w:val="24"/>
                <w:szCs w:val="24"/>
              </w:rPr>
              <w:t>10К0005150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657,75</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675" w:type="dxa"/>
          </w:tcPr>
          <w:p w:rsidR="00711E8D" w:rsidRPr="00A426D8" w:rsidRDefault="00711E8D" w:rsidP="00560953">
            <w:pPr>
              <w:rPr>
                <w:iCs/>
                <w:sz w:val="24"/>
                <w:szCs w:val="24"/>
              </w:rPr>
            </w:pPr>
            <w:r w:rsidRPr="00A426D8">
              <w:rPr>
                <w:iCs/>
                <w:sz w:val="24"/>
                <w:szCs w:val="24"/>
              </w:rPr>
              <w:t>10К0006150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435,18</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Предоставление субсидий бюджетным, автономным учреждениям и иным некоммерческим организациям</w:t>
            </w:r>
          </w:p>
        </w:tc>
        <w:tc>
          <w:tcPr>
            <w:tcW w:w="1675" w:type="dxa"/>
          </w:tcPr>
          <w:p w:rsidR="00711E8D" w:rsidRPr="00A426D8" w:rsidRDefault="00711E8D" w:rsidP="00560953">
            <w:pPr>
              <w:rPr>
                <w:iCs/>
                <w:sz w:val="24"/>
                <w:szCs w:val="24"/>
              </w:rPr>
            </w:pPr>
            <w:r w:rsidRPr="00A426D8">
              <w:rPr>
                <w:iCs/>
                <w:sz w:val="24"/>
                <w:szCs w:val="24"/>
              </w:rPr>
              <w:t>10К0006150</w:t>
            </w:r>
          </w:p>
        </w:tc>
        <w:tc>
          <w:tcPr>
            <w:tcW w:w="900" w:type="dxa"/>
          </w:tcPr>
          <w:p w:rsidR="00711E8D" w:rsidRPr="00A426D8" w:rsidRDefault="00711E8D" w:rsidP="00560953">
            <w:pPr>
              <w:rPr>
                <w:iCs/>
                <w:sz w:val="24"/>
                <w:szCs w:val="24"/>
              </w:rPr>
            </w:pPr>
            <w:r w:rsidRPr="00A426D8">
              <w:rPr>
                <w:iCs/>
                <w:sz w:val="24"/>
                <w:szCs w:val="24"/>
              </w:rPr>
              <w:t>600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435,18</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Субсидии бюджетным учреждениям</w:t>
            </w:r>
          </w:p>
        </w:tc>
        <w:tc>
          <w:tcPr>
            <w:tcW w:w="1675" w:type="dxa"/>
          </w:tcPr>
          <w:p w:rsidR="00711E8D" w:rsidRPr="00A426D8" w:rsidRDefault="00711E8D" w:rsidP="00560953">
            <w:pPr>
              <w:rPr>
                <w:iCs/>
                <w:sz w:val="24"/>
                <w:szCs w:val="24"/>
              </w:rPr>
            </w:pPr>
            <w:r w:rsidRPr="00A426D8">
              <w:rPr>
                <w:iCs/>
                <w:sz w:val="24"/>
                <w:szCs w:val="24"/>
              </w:rPr>
              <w:t>10К0006150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435,18</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10К0006150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435,18</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Дошкольное образование</w:t>
            </w:r>
          </w:p>
        </w:tc>
        <w:tc>
          <w:tcPr>
            <w:tcW w:w="1675" w:type="dxa"/>
          </w:tcPr>
          <w:p w:rsidR="00711E8D" w:rsidRPr="00A426D8" w:rsidRDefault="00711E8D" w:rsidP="00560953">
            <w:pPr>
              <w:rPr>
                <w:iCs/>
                <w:sz w:val="24"/>
                <w:szCs w:val="24"/>
              </w:rPr>
            </w:pPr>
            <w:r w:rsidRPr="00A426D8">
              <w:rPr>
                <w:iCs/>
                <w:sz w:val="24"/>
                <w:szCs w:val="24"/>
              </w:rPr>
              <w:t>10К0006150</w:t>
            </w:r>
          </w:p>
        </w:tc>
        <w:tc>
          <w:tcPr>
            <w:tcW w:w="900" w:type="dxa"/>
          </w:tcPr>
          <w:p w:rsidR="00711E8D" w:rsidRPr="00A426D8" w:rsidRDefault="00711E8D" w:rsidP="00560953">
            <w:pPr>
              <w:rPr>
                <w:iCs/>
                <w:sz w:val="24"/>
                <w:szCs w:val="24"/>
              </w:rPr>
            </w:pPr>
            <w:r w:rsidRPr="00A426D8">
              <w:rPr>
                <w:iCs/>
                <w:sz w:val="24"/>
                <w:szCs w:val="24"/>
              </w:rPr>
              <w:t>610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435,18</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Дошкольное образование</w:t>
            </w:r>
          </w:p>
        </w:tc>
        <w:tc>
          <w:tcPr>
            <w:tcW w:w="1675" w:type="dxa"/>
          </w:tcPr>
          <w:p w:rsidR="00711E8D" w:rsidRPr="00A426D8" w:rsidRDefault="00711E8D" w:rsidP="00560953">
            <w:pPr>
              <w:rPr>
                <w:sz w:val="24"/>
                <w:szCs w:val="24"/>
              </w:rPr>
            </w:pPr>
            <w:r w:rsidRPr="00A426D8">
              <w:rPr>
                <w:sz w:val="24"/>
                <w:szCs w:val="24"/>
              </w:rPr>
              <w:t>10К0006150</w:t>
            </w:r>
          </w:p>
        </w:tc>
        <w:tc>
          <w:tcPr>
            <w:tcW w:w="900" w:type="dxa"/>
          </w:tcPr>
          <w:p w:rsidR="00711E8D" w:rsidRPr="00A426D8" w:rsidRDefault="00711E8D" w:rsidP="00560953">
            <w:pPr>
              <w:rPr>
                <w:sz w:val="24"/>
                <w:szCs w:val="24"/>
              </w:rPr>
            </w:pPr>
            <w:r w:rsidRPr="00A426D8">
              <w:rPr>
                <w:sz w:val="24"/>
                <w:szCs w:val="24"/>
              </w:rPr>
              <w:t>610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435,18</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на обеспечение деятельности (оказание услуг) МКУ "ЦПОО КАМЕШКИРСКОГО РАЙОНА"</w:t>
            </w:r>
          </w:p>
        </w:tc>
        <w:tc>
          <w:tcPr>
            <w:tcW w:w="1675" w:type="dxa"/>
          </w:tcPr>
          <w:p w:rsidR="00711E8D" w:rsidRPr="00A426D8" w:rsidRDefault="00711E8D" w:rsidP="00560953">
            <w:pPr>
              <w:rPr>
                <w:iCs/>
                <w:sz w:val="24"/>
                <w:szCs w:val="24"/>
              </w:rPr>
            </w:pPr>
            <w:r w:rsidRPr="00A426D8">
              <w:rPr>
                <w:iCs/>
                <w:sz w:val="24"/>
                <w:szCs w:val="24"/>
              </w:rPr>
              <w:t>10К0006400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581,31</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10К0006400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581,31</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казенных учреждений</w:t>
            </w:r>
          </w:p>
        </w:tc>
        <w:tc>
          <w:tcPr>
            <w:tcW w:w="1675" w:type="dxa"/>
          </w:tcPr>
          <w:p w:rsidR="00711E8D" w:rsidRPr="00A426D8" w:rsidRDefault="00711E8D" w:rsidP="00560953">
            <w:pPr>
              <w:rPr>
                <w:iCs/>
                <w:sz w:val="24"/>
                <w:szCs w:val="24"/>
              </w:rPr>
            </w:pPr>
            <w:r w:rsidRPr="00A426D8">
              <w:rPr>
                <w:iCs/>
                <w:sz w:val="24"/>
                <w:szCs w:val="24"/>
              </w:rPr>
              <w:t>10К0006400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581,31</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lastRenderedPageBreak/>
              <w:t>ОБРАЗОВАНИЕ</w:t>
            </w:r>
          </w:p>
        </w:tc>
        <w:tc>
          <w:tcPr>
            <w:tcW w:w="1675" w:type="dxa"/>
          </w:tcPr>
          <w:p w:rsidR="00711E8D" w:rsidRPr="00A426D8" w:rsidRDefault="00711E8D" w:rsidP="00560953">
            <w:pPr>
              <w:rPr>
                <w:iCs/>
                <w:sz w:val="24"/>
                <w:szCs w:val="24"/>
              </w:rPr>
            </w:pPr>
            <w:r w:rsidRPr="00A426D8">
              <w:rPr>
                <w:iCs/>
                <w:sz w:val="24"/>
                <w:szCs w:val="24"/>
              </w:rPr>
              <w:t>10К0006400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581,31</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вопросы в области образования</w:t>
            </w:r>
          </w:p>
        </w:tc>
        <w:tc>
          <w:tcPr>
            <w:tcW w:w="1675" w:type="dxa"/>
          </w:tcPr>
          <w:p w:rsidR="00711E8D" w:rsidRPr="00A426D8" w:rsidRDefault="00711E8D" w:rsidP="00560953">
            <w:pPr>
              <w:rPr>
                <w:iCs/>
                <w:sz w:val="24"/>
                <w:szCs w:val="24"/>
              </w:rPr>
            </w:pPr>
            <w:r w:rsidRPr="00A426D8">
              <w:rPr>
                <w:iCs/>
                <w:sz w:val="24"/>
                <w:szCs w:val="24"/>
              </w:rPr>
              <w:t>10К0006400</w:t>
            </w:r>
          </w:p>
        </w:tc>
        <w:tc>
          <w:tcPr>
            <w:tcW w:w="900" w:type="dxa"/>
          </w:tcPr>
          <w:p w:rsidR="00711E8D" w:rsidRPr="00A426D8" w:rsidRDefault="00711E8D" w:rsidP="00560953">
            <w:pPr>
              <w:rPr>
                <w:iCs/>
                <w:sz w:val="24"/>
                <w:szCs w:val="24"/>
              </w:rPr>
            </w:pPr>
            <w:r w:rsidRPr="00A426D8">
              <w:rPr>
                <w:iCs/>
                <w:sz w:val="24"/>
                <w:szCs w:val="24"/>
              </w:rPr>
              <w:t>110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09</w:t>
            </w:r>
          </w:p>
        </w:tc>
        <w:tc>
          <w:tcPr>
            <w:tcW w:w="1440" w:type="dxa"/>
          </w:tcPr>
          <w:p w:rsidR="00711E8D" w:rsidRPr="00A426D8" w:rsidRDefault="00711E8D" w:rsidP="00560953">
            <w:pPr>
              <w:rPr>
                <w:iCs/>
                <w:sz w:val="24"/>
                <w:szCs w:val="24"/>
              </w:rPr>
            </w:pPr>
            <w:r w:rsidRPr="00A426D8">
              <w:rPr>
                <w:iCs/>
                <w:sz w:val="24"/>
                <w:szCs w:val="24"/>
              </w:rPr>
              <w:t>581,31</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вопросы в области образования</w:t>
            </w:r>
          </w:p>
        </w:tc>
        <w:tc>
          <w:tcPr>
            <w:tcW w:w="1675" w:type="dxa"/>
          </w:tcPr>
          <w:p w:rsidR="00711E8D" w:rsidRPr="00A426D8" w:rsidRDefault="00711E8D" w:rsidP="00560953">
            <w:pPr>
              <w:rPr>
                <w:sz w:val="24"/>
                <w:szCs w:val="24"/>
              </w:rPr>
            </w:pPr>
            <w:r w:rsidRPr="00A426D8">
              <w:rPr>
                <w:sz w:val="24"/>
                <w:szCs w:val="24"/>
              </w:rPr>
              <w:t>10К0006400</w:t>
            </w:r>
          </w:p>
        </w:tc>
        <w:tc>
          <w:tcPr>
            <w:tcW w:w="900" w:type="dxa"/>
          </w:tcPr>
          <w:p w:rsidR="00711E8D" w:rsidRPr="00A426D8" w:rsidRDefault="00711E8D" w:rsidP="00560953">
            <w:pPr>
              <w:rPr>
                <w:sz w:val="24"/>
                <w:szCs w:val="24"/>
              </w:rPr>
            </w:pPr>
            <w:r w:rsidRPr="00A426D8">
              <w:rPr>
                <w:sz w:val="24"/>
                <w:szCs w:val="24"/>
              </w:rPr>
              <w:t>110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09</w:t>
            </w:r>
          </w:p>
        </w:tc>
        <w:tc>
          <w:tcPr>
            <w:tcW w:w="1440" w:type="dxa"/>
          </w:tcPr>
          <w:p w:rsidR="00711E8D" w:rsidRPr="00A426D8" w:rsidRDefault="00711E8D" w:rsidP="00560953">
            <w:pPr>
              <w:rPr>
                <w:sz w:val="24"/>
                <w:szCs w:val="24"/>
              </w:rPr>
            </w:pPr>
            <w:r w:rsidRPr="00A426D8">
              <w:rPr>
                <w:sz w:val="24"/>
                <w:szCs w:val="24"/>
              </w:rPr>
              <w:t>581,31</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Муниципальная программа "Молодежь Камешкирского района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1100000000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75" w:type="dxa"/>
          </w:tcPr>
          <w:p w:rsidR="00711E8D" w:rsidRPr="00A426D8" w:rsidRDefault="00711E8D" w:rsidP="00560953">
            <w:pPr>
              <w:rPr>
                <w:iCs/>
                <w:sz w:val="24"/>
                <w:szCs w:val="24"/>
              </w:rPr>
            </w:pPr>
            <w:r w:rsidRPr="00A426D8">
              <w:rPr>
                <w:iCs/>
                <w:sz w:val="24"/>
                <w:szCs w:val="24"/>
              </w:rPr>
              <w:t>1140000000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r>
      <w:tr w:rsidR="00711E8D" w:rsidRPr="00A426D8" w:rsidTr="00560953">
        <w:trPr>
          <w:trHeight w:val="1470"/>
        </w:trPr>
        <w:tc>
          <w:tcPr>
            <w:tcW w:w="5955" w:type="dxa"/>
          </w:tcPr>
          <w:p w:rsidR="00711E8D" w:rsidRPr="00A426D8" w:rsidRDefault="00711E8D" w:rsidP="00560953">
            <w:pPr>
              <w:rPr>
                <w:iCs/>
                <w:sz w:val="24"/>
                <w:szCs w:val="24"/>
              </w:rPr>
            </w:pPr>
            <w:r w:rsidRPr="00A426D8">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675" w:type="dxa"/>
          </w:tcPr>
          <w:p w:rsidR="00711E8D" w:rsidRPr="00A426D8" w:rsidRDefault="00711E8D" w:rsidP="00560953">
            <w:pPr>
              <w:rPr>
                <w:iCs/>
                <w:sz w:val="24"/>
                <w:szCs w:val="24"/>
              </w:rPr>
            </w:pPr>
            <w:r w:rsidRPr="00A426D8">
              <w:rPr>
                <w:iCs/>
                <w:sz w:val="24"/>
                <w:szCs w:val="24"/>
              </w:rPr>
              <w:t>1140100000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Пропагандистские мероприятия в сфере гражданского и патриотического воспитания молодежи</w:t>
            </w:r>
          </w:p>
        </w:tc>
        <w:tc>
          <w:tcPr>
            <w:tcW w:w="1675" w:type="dxa"/>
          </w:tcPr>
          <w:p w:rsidR="00711E8D" w:rsidRPr="00A426D8" w:rsidRDefault="00711E8D" w:rsidP="00560953">
            <w:pPr>
              <w:rPr>
                <w:iCs/>
                <w:sz w:val="24"/>
                <w:szCs w:val="24"/>
              </w:rPr>
            </w:pPr>
            <w:r w:rsidRPr="00A426D8">
              <w:rPr>
                <w:iCs/>
                <w:sz w:val="24"/>
                <w:szCs w:val="24"/>
              </w:rPr>
              <w:t>1140122180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1140122180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1140122180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ОБРАЗОВАНИЕ</w:t>
            </w:r>
          </w:p>
        </w:tc>
        <w:tc>
          <w:tcPr>
            <w:tcW w:w="1675" w:type="dxa"/>
          </w:tcPr>
          <w:p w:rsidR="00711E8D" w:rsidRPr="00A426D8" w:rsidRDefault="00711E8D" w:rsidP="00560953">
            <w:pPr>
              <w:rPr>
                <w:iCs/>
                <w:sz w:val="24"/>
                <w:szCs w:val="24"/>
              </w:rPr>
            </w:pPr>
            <w:r w:rsidRPr="00A426D8">
              <w:rPr>
                <w:iCs/>
                <w:sz w:val="24"/>
                <w:szCs w:val="24"/>
              </w:rPr>
              <w:t>1140122180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Молодежная политика</w:t>
            </w:r>
          </w:p>
        </w:tc>
        <w:tc>
          <w:tcPr>
            <w:tcW w:w="1675" w:type="dxa"/>
          </w:tcPr>
          <w:p w:rsidR="00711E8D" w:rsidRPr="00A426D8" w:rsidRDefault="00711E8D" w:rsidP="00560953">
            <w:pPr>
              <w:rPr>
                <w:iCs/>
                <w:sz w:val="24"/>
                <w:szCs w:val="24"/>
              </w:rPr>
            </w:pPr>
            <w:r w:rsidRPr="00A426D8">
              <w:rPr>
                <w:iCs/>
                <w:sz w:val="24"/>
                <w:szCs w:val="24"/>
              </w:rPr>
              <w:t>1140122180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07</w:t>
            </w:r>
          </w:p>
        </w:tc>
        <w:tc>
          <w:tcPr>
            <w:tcW w:w="900" w:type="dxa"/>
          </w:tcPr>
          <w:p w:rsidR="00711E8D" w:rsidRPr="00A426D8" w:rsidRDefault="00711E8D" w:rsidP="00560953">
            <w:pPr>
              <w:rPr>
                <w:iCs/>
                <w:sz w:val="24"/>
                <w:szCs w:val="24"/>
              </w:rPr>
            </w:pPr>
            <w:r w:rsidRPr="00A426D8">
              <w:rPr>
                <w:iCs/>
                <w:sz w:val="24"/>
                <w:szCs w:val="24"/>
              </w:rPr>
              <w:t>07</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c>
          <w:tcPr>
            <w:tcW w:w="1440" w:type="dxa"/>
          </w:tcPr>
          <w:p w:rsidR="00711E8D" w:rsidRPr="00A426D8" w:rsidRDefault="00711E8D" w:rsidP="00560953">
            <w:pPr>
              <w:rPr>
                <w:iCs/>
                <w:sz w:val="24"/>
                <w:szCs w:val="24"/>
              </w:rPr>
            </w:pPr>
            <w:r w:rsidRPr="00A426D8">
              <w:rPr>
                <w:iCs/>
                <w:sz w:val="24"/>
                <w:szCs w:val="24"/>
              </w:rPr>
              <w:t>16,00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Молодежная политика</w:t>
            </w:r>
          </w:p>
        </w:tc>
        <w:tc>
          <w:tcPr>
            <w:tcW w:w="1675" w:type="dxa"/>
          </w:tcPr>
          <w:p w:rsidR="00711E8D" w:rsidRPr="00A426D8" w:rsidRDefault="00711E8D" w:rsidP="00560953">
            <w:pPr>
              <w:rPr>
                <w:sz w:val="24"/>
                <w:szCs w:val="24"/>
              </w:rPr>
            </w:pPr>
            <w:r w:rsidRPr="00A426D8">
              <w:rPr>
                <w:sz w:val="24"/>
                <w:szCs w:val="24"/>
              </w:rPr>
              <w:t>1140122180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07</w:t>
            </w:r>
          </w:p>
        </w:tc>
        <w:tc>
          <w:tcPr>
            <w:tcW w:w="900" w:type="dxa"/>
          </w:tcPr>
          <w:p w:rsidR="00711E8D" w:rsidRPr="00A426D8" w:rsidRDefault="00711E8D" w:rsidP="00560953">
            <w:pPr>
              <w:rPr>
                <w:sz w:val="24"/>
                <w:szCs w:val="24"/>
              </w:rPr>
            </w:pPr>
            <w:r w:rsidRPr="00A426D8">
              <w:rPr>
                <w:sz w:val="24"/>
                <w:szCs w:val="24"/>
              </w:rPr>
              <w:t>07</w:t>
            </w:r>
          </w:p>
        </w:tc>
        <w:tc>
          <w:tcPr>
            <w:tcW w:w="1440" w:type="dxa"/>
          </w:tcPr>
          <w:p w:rsidR="00711E8D" w:rsidRPr="00A426D8" w:rsidRDefault="00711E8D" w:rsidP="00560953">
            <w:pPr>
              <w:rPr>
                <w:sz w:val="24"/>
                <w:szCs w:val="24"/>
              </w:rPr>
            </w:pPr>
            <w:r w:rsidRPr="00A426D8">
              <w:rPr>
                <w:sz w:val="24"/>
                <w:szCs w:val="24"/>
              </w:rPr>
              <w:t>16,00</w:t>
            </w:r>
          </w:p>
        </w:tc>
        <w:tc>
          <w:tcPr>
            <w:tcW w:w="1440" w:type="dxa"/>
          </w:tcPr>
          <w:p w:rsidR="00711E8D" w:rsidRPr="00A426D8" w:rsidRDefault="00711E8D" w:rsidP="00560953">
            <w:pPr>
              <w:rPr>
                <w:sz w:val="24"/>
                <w:szCs w:val="24"/>
              </w:rPr>
            </w:pPr>
            <w:r w:rsidRPr="00A426D8">
              <w:rPr>
                <w:sz w:val="24"/>
                <w:szCs w:val="24"/>
              </w:rPr>
              <w:t>16,00</w:t>
            </w:r>
          </w:p>
        </w:tc>
        <w:tc>
          <w:tcPr>
            <w:tcW w:w="1440" w:type="dxa"/>
          </w:tcPr>
          <w:p w:rsidR="00711E8D" w:rsidRPr="00A426D8" w:rsidRDefault="00711E8D" w:rsidP="00560953">
            <w:pPr>
              <w:rPr>
                <w:sz w:val="24"/>
                <w:szCs w:val="24"/>
              </w:rPr>
            </w:pPr>
            <w:r w:rsidRPr="00A426D8">
              <w:rPr>
                <w:sz w:val="24"/>
                <w:szCs w:val="24"/>
              </w:rPr>
              <w:t>16,00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1200000000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22 684,86</w:t>
            </w:r>
          </w:p>
        </w:tc>
        <w:tc>
          <w:tcPr>
            <w:tcW w:w="1440" w:type="dxa"/>
          </w:tcPr>
          <w:p w:rsidR="00711E8D" w:rsidRPr="00A426D8" w:rsidRDefault="00711E8D" w:rsidP="00560953">
            <w:pPr>
              <w:rPr>
                <w:iCs/>
                <w:sz w:val="24"/>
                <w:szCs w:val="24"/>
              </w:rPr>
            </w:pPr>
            <w:r w:rsidRPr="00A426D8">
              <w:rPr>
                <w:iCs/>
                <w:sz w:val="24"/>
                <w:szCs w:val="24"/>
              </w:rPr>
              <w:t>22 455,60</w:t>
            </w:r>
          </w:p>
        </w:tc>
        <w:tc>
          <w:tcPr>
            <w:tcW w:w="1440" w:type="dxa"/>
          </w:tcPr>
          <w:p w:rsidR="00711E8D" w:rsidRPr="00A426D8" w:rsidRDefault="00711E8D" w:rsidP="00560953">
            <w:pPr>
              <w:rPr>
                <w:iCs/>
                <w:sz w:val="24"/>
                <w:szCs w:val="24"/>
              </w:rPr>
            </w:pPr>
            <w:r w:rsidRPr="00A426D8">
              <w:rPr>
                <w:iCs/>
                <w:sz w:val="24"/>
                <w:szCs w:val="24"/>
              </w:rPr>
              <w:t>21 659,40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Подпрограмма "Развитие гражданского общества на 2014-2022 годы"</w:t>
            </w:r>
          </w:p>
        </w:tc>
        <w:tc>
          <w:tcPr>
            <w:tcW w:w="1675" w:type="dxa"/>
          </w:tcPr>
          <w:p w:rsidR="00711E8D" w:rsidRPr="00A426D8" w:rsidRDefault="00711E8D" w:rsidP="00560953">
            <w:pPr>
              <w:rPr>
                <w:iCs/>
                <w:sz w:val="24"/>
                <w:szCs w:val="24"/>
              </w:rPr>
            </w:pPr>
            <w:r w:rsidRPr="00A426D8">
              <w:rPr>
                <w:iCs/>
                <w:sz w:val="24"/>
                <w:szCs w:val="24"/>
              </w:rPr>
              <w:t>1210000000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lastRenderedPageBreak/>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675" w:type="dxa"/>
          </w:tcPr>
          <w:p w:rsidR="00711E8D" w:rsidRPr="00A426D8" w:rsidRDefault="00711E8D" w:rsidP="00560953">
            <w:pPr>
              <w:rPr>
                <w:iCs/>
                <w:sz w:val="24"/>
                <w:szCs w:val="24"/>
              </w:rPr>
            </w:pPr>
            <w:r w:rsidRPr="00A426D8">
              <w:rPr>
                <w:iCs/>
                <w:sz w:val="24"/>
                <w:szCs w:val="24"/>
              </w:rPr>
              <w:t>1210100000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связанные с оплатой услуг по предоставлению информации населению через средства массовой информации</w:t>
            </w:r>
          </w:p>
        </w:tc>
        <w:tc>
          <w:tcPr>
            <w:tcW w:w="1675" w:type="dxa"/>
          </w:tcPr>
          <w:p w:rsidR="00711E8D" w:rsidRPr="00A426D8" w:rsidRDefault="00711E8D" w:rsidP="00560953">
            <w:pPr>
              <w:rPr>
                <w:iCs/>
                <w:sz w:val="24"/>
                <w:szCs w:val="24"/>
              </w:rPr>
            </w:pPr>
            <w:r w:rsidRPr="00A426D8">
              <w:rPr>
                <w:iCs/>
                <w:sz w:val="24"/>
                <w:szCs w:val="24"/>
              </w:rPr>
              <w:t>1210122050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1210122050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1210122050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1210122050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1210122050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13</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c>
          <w:tcPr>
            <w:tcW w:w="1440" w:type="dxa"/>
          </w:tcPr>
          <w:p w:rsidR="00711E8D" w:rsidRPr="00A426D8" w:rsidRDefault="00711E8D" w:rsidP="00560953">
            <w:pPr>
              <w:rPr>
                <w:iCs/>
                <w:sz w:val="24"/>
                <w:szCs w:val="24"/>
              </w:rPr>
            </w:pPr>
            <w:r w:rsidRPr="00A426D8">
              <w:rPr>
                <w:iCs/>
                <w:sz w:val="24"/>
                <w:szCs w:val="24"/>
              </w:rPr>
              <w:t>150,00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общегосударственные вопросы</w:t>
            </w:r>
          </w:p>
        </w:tc>
        <w:tc>
          <w:tcPr>
            <w:tcW w:w="1675" w:type="dxa"/>
          </w:tcPr>
          <w:p w:rsidR="00711E8D" w:rsidRPr="00A426D8" w:rsidRDefault="00711E8D" w:rsidP="00560953">
            <w:pPr>
              <w:rPr>
                <w:sz w:val="24"/>
                <w:szCs w:val="24"/>
              </w:rPr>
            </w:pPr>
            <w:r w:rsidRPr="00A426D8">
              <w:rPr>
                <w:sz w:val="24"/>
                <w:szCs w:val="24"/>
              </w:rPr>
              <w:t>1210122050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13</w:t>
            </w:r>
          </w:p>
        </w:tc>
        <w:tc>
          <w:tcPr>
            <w:tcW w:w="1440" w:type="dxa"/>
          </w:tcPr>
          <w:p w:rsidR="00711E8D" w:rsidRPr="00A426D8" w:rsidRDefault="00711E8D" w:rsidP="00560953">
            <w:pPr>
              <w:rPr>
                <w:sz w:val="24"/>
                <w:szCs w:val="24"/>
              </w:rPr>
            </w:pPr>
            <w:r w:rsidRPr="00A426D8">
              <w:rPr>
                <w:sz w:val="24"/>
                <w:szCs w:val="24"/>
              </w:rPr>
              <w:t>150,00</w:t>
            </w:r>
          </w:p>
        </w:tc>
        <w:tc>
          <w:tcPr>
            <w:tcW w:w="1440" w:type="dxa"/>
          </w:tcPr>
          <w:p w:rsidR="00711E8D" w:rsidRPr="00A426D8" w:rsidRDefault="00711E8D" w:rsidP="00560953">
            <w:pPr>
              <w:rPr>
                <w:sz w:val="24"/>
                <w:szCs w:val="24"/>
              </w:rPr>
            </w:pPr>
            <w:r w:rsidRPr="00A426D8">
              <w:rPr>
                <w:sz w:val="24"/>
                <w:szCs w:val="24"/>
              </w:rPr>
              <w:t>150,00</w:t>
            </w:r>
          </w:p>
        </w:tc>
        <w:tc>
          <w:tcPr>
            <w:tcW w:w="1440" w:type="dxa"/>
          </w:tcPr>
          <w:p w:rsidR="00711E8D" w:rsidRPr="00A426D8" w:rsidRDefault="00711E8D" w:rsidP="00560953">
            <w:pPr>
              <w:rPr>
                <w:sz w:val="24"/>
                <w:szCs w:val="24"/>
              </w:rPr>
            </w:pPr>
            <w:r w:rsidRPr="00A426D8">
              <w:rPr>
                <w:sz w:val="24"/>
                <w:szCs w:val="24"/>
              </w:rPr>
              <w:t>150,00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1230000000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21 844,77</w:t>
            </w:r>
          </w:p>
        </w:tc>
        <w:tc>
          <w:tcPr>
            <w:tcW w:w="1440" w:type="dxa"/>
          </w:tcPr>
          <w:p w:rsidR="00711E8D" w:rsidRPr="00A426D8" w:rsidRDefault="00711E8D" w:rsidP="00560953">
            <w:pPr>
              <w:rPr>
                <w:iCs/>
                <w:sz w:val="24"/>
                <w:szCs w:val="24"/>
              </w:rPr>
            </w:pPr>
            <w:r w:rsidRPr="00A426D8">
              <w:rPr>
                <w:iCs/>
                <w:sz w:val="24"/>
                <w:szCs w:val="24"/>
              </w:rPr>
              <w:t>22 305,60</w:t>
            </w:r>
          </w:p>
        </w:tc>
        <w:tc>
          <w:tcPr>
            <w:tcW w:w="1440" w:type="dxa"/>
          </w:tcPr>
          <w:p w:rsidR="00711E8D" w:rsidRPr="00A426D8" w:rsidRDefault="00711E8D" w:rsidP="00560953">
            <w:pPr>
              <w:rPr>
                <w:iCs/>
                <w:sz w:val="24"/>
                <w:szCs w:val="24"/>
              </w:rPr>
            </w:pPr>
            <w:r w:rsidRPr="00A426D8">
              <w:rPr>
                <w:iCs/>
                <w:sz w:val="24"/>
                <w:szCs w:val="24"/>
              </w:rPr>
              <w:t>21 509,40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Основное мероприятие «Реализация функций Администрации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1230100000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20 732,87</w:t>
            </w:r>
          </w:p>
        </w:tc>
        <w:tc>
          <w:tcPr>
            <w:tcW w:w="1440" w:type="dxa"/>
          </w:tcPr>
          <w:p w:rsidR="00711E8D" w:rsidRPr="00A426D8" w:rsidRDefault="00711E8D" w:rsidP="00560953">
            <w:pPr>
              <w:rPr>
                <w:iCs/>
                <w:sz w:val="24"/>
                <w:szCs w:val="24"/>
              </w:rPr>
            </w:pPr>
            <w:r w:rsidRPr="00A426D8">
              <w:rPr>
                <w:iCs/>
                <w:sz w:val="24"/>
                <w:szCs w:val="24"/>
              </w:rPr>
              <w:t>21 152,80</w:t>
            </w:r>
          </w:p>
        </w:tc>
        <w:tc>
          <w:tcPr>
            <w:tcW w:w="1440" w:type="dxa"/>
          </w:tcPr>
          <w:p w:rsidR="00711E8D" w:rsidRPr="00A426D8" w:rsidRDefault="00711E8D" w:rsidP="00560953">
            <w:pPr>
              <w:rPr>
                <w:iCs/>
                <w:sz w:val="24"/>
                <w:szCs w:val="24"/>
              </w:rPr>
            </w:pPr>
            <w:r w:rsidRPr="00A426D8">
              <w:rPr>
                <w:iCs/>
                <w:sz w:val="24"/>
                <w:szCs w:val="24"/>
              </w:rPr>
              <w:t>20 317,10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по оплате труда работников муниципальных органов</w:t>
            </w:r>
          </w:p>
        </w:tc>
        <w:tc>
          <w:tcPr>
            <w:tcW w:w="1675" w:type="dxa"/>
          </w:tcPr>
          <w:p w:rsidR="00711E8D" w:rsidRPr="00A426D8" w:rsidRDefault="00711E8D" w:rsidP="00560953">
            <w:pPr>
              <w:rPr>
                <w:iCs/>
                <w:sz w:val="24"/>
                <w:szCs w:val="24"/>
              </w:rPr>
            </w:pPr>
            <w:r w:rsidRPr="00A426D8">
              <w:rPr>
                <w:iCs/>
                <w:sz w:val="24"/>
                <w:szCs w:val="24"/>
              </w:rPr>
              <w:t>1230102100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16 482,17</w:t>
            </w:r>
          </w:p>
        </w:tc>
        <w:tc>
          <w:tcPr>
            <w:tcW w:w="1440" w:type="dxa"/>
          </w:tcPr>
          <w:p w:rsidR="00711E8D" w:rsidRPr="00A426D8" w:rsidRDefault="00711E8D" w:rsidP="00560953">
            <w:pPr>
              <w:rPr>
                <w:iCs/>
                <w:sz w:val="24"/>
                <w:szCs w:val="24"/>
              </w:rPr>
            </w:pPr>
            <w:r w:rsidRPr="00A426D8">
              <w:rPr>
                <w:iCs/>
                <w:sz w:val="24"/>
                <w:szCs w:val="24"/>
              </w:rPr>
              <w:t>17 630,30</w:t>
            </w:r>
          </w:p>
        </w:tc>
        <w:tc>
          <w:tcPr>
            <w:tcW w:w="1440" w:type="dxa"/>
          </w:tcPr>
          <w:p w:rsidR="00711E8D" w:rsidRPr="00A426D8" w:rsidRDefault="00711E8D" w:rsidP="00560953">
            <w:pPr>
              <w:rPr>
                <w:iCs/>
                <w:sz w:val="24"/>
                <w:szCs w:val="24"/>
              </w:rPr>
            </w:pPr>
            <w:r w:rsidRPr="00A426D8">
              <w:rPr>
                <w:iCs/>
                <w:sz w:val="24"/>
                <w:szCs w:val="24"/>
              </w:rPr>
              <w:t>16 713,80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1230102100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16 482,17</w:t>
            </w:r>
          </w:p>
        </w:tc>
        <w:tc>
          <w:tcPr>
            <w:tcW w:w="1440" w:type="dxa"/>
          </w:tcPr>
          <w:p w:rsidR="00711E8D" w:rsidRPr="00A426D8" w:rsidRDefault="00711E8D" w:rsidP="00560953">
            <w:pPr>
              <w:rPr>
                <w:iCs/>
                <w:sz w:val="24"/>
                <w:szCs w:val="24"/>
              </w:rPr>
            </w:pPr>
            <w:r w:rsidRPr="00A426D8">
              <w:rPr>
                <w:iCs/>
                <w:sz w:val="24"/>
                <w:szCs w:val="24"/>
              </w:rPr>
              <w:t>17 630,30</w:t>
            </w:r>
          </w:p>
        </w:tc>
        <w:tc>
          <w:tcPr>
            <w:tcW w:w="1440" w:type="dxa"/>
          </w:tcPr>
          <w:p w:rsidR="00711E8D" w:rsidRPr="00A426D8" w:rsidRDefault="00711E8D" w:rsidP="00560953">
            <w:pPr>
              <w:rPr>
                <w:iCs/>
                <w:sz w:val="24"/>
                <w:szCs w:val="24"/>
              </w:rPr>
            </w:pPr>
            <w:r w:rsidRPr="00A426D8">
              <w:rPr>
                <w:iCs/>
                <w:sz w:val="24"/>
                <w:szCs w:val="24"/>
              </w:rPr>
              <w:t>16 713,80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государственных (муниципальных) органов</w:t>
            </w:r>
          </w:p>
        </w:tc>
        <w:tc>
          <w:tcPr>
            <w:tcW w:w="1675" w:type="dxa"/>
          </w:tcPr>
          <w:p w:rsidR="00711E8D" w:rsidRPr="00A426D8" w:rsidRDefault="00711E8D" w:rsidP="00560953">
            <w:pPr>
              <w:rPr>
                <w:iCs/>
                <w:sz w:val="24"/>
                <w:szCs w:val="24"/>
              </w:rPr>
            </w:pPr>
            <w:r w:rsidRPr="00A426D8">
              <w:rPr>
                <w:iCs/>
                <w:sz w:val="24"/>
                <w:szCs w:val="24"/>
              </w:rPr>
              <w:t>1230102100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16 482,17</w:t>
            </w:r>
          </w:p>
        </w:tc>
        <w:tc>
          <w:tcPr>
            <w:tcW w:w="1440" w:type="dxa"/>
          </w:tcPr>
          <w:p w:rsidR="00711E8D" w:rsidRPr="00A426D8" w:rsidRDefault="00711E8D" w:rsidP="00560953">
            <w:pPr>
              <w:rPr>
                <w:iCs/>
                <w:sz w:val="24"/>
                <w:szCs w:val="24"/>
              </w:rPr>
            </w:pPr>
            <w:r w:rsidRPr="00A426D8">
              <w:rPr>
                <w:iCs/>
                <w:sz w:val="24"/>
                <w:szCs w:val="24"/>
              </w:rPr>
              <w:t>17 630,30</w:t>
            </w:r>
          </w:p>
        </w:tc>
        <w:tc>
          <w:tcPr>
            <w:tcW w:w="1440" w:type="dxa"/>
          </w:tcPr>
          <w:p w:rsidR="00711E8D" w:rsidRPr="00A426D8" w:rsidRDefault="00711E8D" w:rsidP="00560953">
            <w:pPr>
              <w:rPr>
                <w:iCs/>
                <w:sz w:val="24"/>
                <w:szCs w:val="24"/>
              </w:rPr>
            </w:pPr>
            <w:r w:rsidRPr="00A426D8">
              <w:rPr>
                <w:iCs/>
                <w:sz w:val="24"/>
                <w:szCs w:val="24"/>
              </w:rPr>
              <w:t>16 713,80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1230102100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16 482,17</w:t>
            </w:r>
          </w:p>
        </w:tc>
        <w:tc>
          <w:tcPr>
            <w:tcW w:w="1440" w:type="dxa"/>
          </w:tcPr>
          <w:p w:rsidR="00711E8D" w:rsidRPr="00A426D8" w:rsidRDefault="00711E8D" w:rsidP="00560953">
            <w:pPr>
              <w:rPr>
                <w:iCs/>
                <w:sz w:val="24"/>
                <w:szCs w:val="24"/>
              </w:rPr>
            </w:pPr>
            <w:r w:rsidRPr="00A426D8">
              <w:rPr>
                <w:iCs/>
                <w:sz w:val="24"/>
                <w:szCs w:val="24"/>
              </w:rPr>
              <w:t>17 630,30</w:t>
            </w:r>
          </w:p>
        </w:tc>
        <w:tc>
          <w:tcPr>
            <w:tcW w:w="1440" w:type="dxa"/>
          </w:tcPr>
          <w:p w:rsidR="00711E8D" w:rsidRPr="00A426D8" w:rsidRDefault="00711E8D" w:rsidP="00560953">
            <w:pPr>
              <w:rPr>
                <w:iCs/>
                <w:sz w:val="24"/>
                <w:szCs w:val="24"/>
              </w:rPr>
            </w:pPr>
            <w:r w:rsidRPr="00A426D8">
              <w:rPr>
                <w:iCs/>
                <w:sz w:val="24"/>
                <w:szCs w:val="24"/>
              </w:rPr>
              <w:t>16 713,80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iCs/>
                <w:sz w:val="24"/>
                <w:szCs w:val="24"/>
              </w:rPr>
            </w:pPr>
            <w:r w:rsidRPr="00A426D8">
              <w:rPr>
                <w:iCs/>
                <w:sz w:val="24"/>
                <w:szCs w:val="24"/>
              </w:rPr>
              <w:t>1230102100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16 482,17</w:t>
            </w:r>
          </w:p>
        </w:tc>
        <w:tc>
          <w:tcPr>
            <w:tcW w:w="1440" w:type="dxa"/>
          </w:tcPr>
          <w:p w:rsidR="00711E8D" w:rsidRPr="00A426D8" w:rsidRDefault="00711E8D" w:rsidP="00560953">
            <w:pPr>
              <w:rPr>
                <w:iCs/>
                <w:sz w:val="24"/>
                <w:szCs w:val="24"/>
              </w:rPr>
            </w:pPr>
            <w:r w:rsidRPr="00A426D8">
              <w:rPr>
                <w:iCs/>
                <w:sz w:val="24"/>
                <w:szCs w:val="24"/>
              </w:rPr>
              <w:t>17 630,30</w:t>
            </w:r>
          </w:p>
        </w:tc>
        <w:tc>
          <w:tcPr>
            <w:tcW w:w="1440" w:type="dxa"/>
          </w:tcPr>
          <w:p w:rsidR="00711E8D" w:rsidRPr="00A426D8" w:rsidRDefault="00711E8D" w:rsidP="00560953">
            <w:pPr>
              <w:rPr>
                <w:iCs/>
                <w:sz w:val="24"/>
                <w:szCs w:val="24"/>
              </w:rPr>
            </w:pPr>
            <w:r w:rsidRPr="00A426D8">
              <w:rPr>
                <w:iCs/>
                <w:sz w:val="24"/>
                <w:szCs w:val="24"/>
              </w:rPr>
              <w:t>16 713,80</w:t>
            </w:r>
          </w:p>
        </w:tc>
      </w:tr>
      <w:tr w:rsidR="00711E8D" w:rsidRPr="00A426D8" w:rsidTr="00560953">
        <w:trPr>
          <w:trHeight w:val="900"/>
        </w:trPr>
        <w:tc>
          <w:tcPr>
            <w:tcW w:w="5955" w:type="dxa"/>
          </w:tcPr>
          <w:p w:rsidR="00711E8D" w:rsidRPr="00A426D8" w:rsidRDefault="00711E8D" w:rsidP="00560953">
            <w:pPr>
              <w:rPr>
                <w:sz w:val="24"/>
                <w:szCs w:val="24"/>
              </w:rPr>
            </w:pPr>
            <w:r w:rsidRPr="00A426D8">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sz w:val="24"/>
                <w:szCs w:val="24"/>
              </w:rPr>
            </w:pPr>
            <w:r w:rsidRPr="00A426D8">
              <w:rPr>
                <w:sz w:val="24"/>
                <w:szCs w:val="24"/>
              </w:rPr>
              <w:t>1230102100</w:t>
            </w:r>
          </w:p>
        </w:tc>
        <w:tc>
          <w:tcPr>
            <w:tcW w:w="900" w:type="dxa"/>
          </w:tcPr>
          <w:p w:rsidR="00711E8D" w:rsidRPr="00A426D8" w:rsidRDefault="00711E8D" w:rsidP="00560953">
            <w:pPr>
              <w:rPr>
                <w:sz w:val="24"/>
                <w:szCs w:val="24"/>
              </w:rPr>
            </w:pPr>
            <w:r w:rsidRPr="00A426D8">
              <w:rPr>
                <w:sz w:val="24"/>
                <w:szCs w:val="24"/>
              </w:rPr>
              <w:t>120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16 482,17</w:t>
            </w:r>
          </w:p>
        </w:tc>
        <w:tc>
          <w:tcPr>
            <w:tcW w:w="1440" w:type="dxa"/>
          </w:tcPr>
          <w:p w:rsidR="00711E8D" w:rsidRPr="00A426D8" w:rsidRDefault="00711E8D" w:rsidP="00560953">
            <w:pPr>
              <w:rPr>
                <w:sz w:val="24"/>
                <w:szCs w:val="24"/>
              </w:rPr>
            </w:pPr>
            <w:r w:rsidRPr="00A426D8">
              <w:rPr>
                <w:sz w:val="24"/>
                <w:szCs w:val="24"/>
              </w:rPr>
              <w:t>17 630,30</w:t>
            </w:r>
          </w:p>
        </w:tc>
        <w:tc>
          <w:tcPr>
            <w:tcW w:w="1440" w:type="dxa"/>
          </w:tcPr>
          <w:p w:rsidR="00711E8D" w:rsidRPr="00A426D8" w:rsidRDefault="00711E8D" w:rsidP="00560953">
            <w:pPr>
              <w:rPr>
                <w:sz w:val="24"/>
                <w:szCs w:val="24"/>
              </w:rPr>
            </w:pPr>
            <w:r w:rsidRPr="00A426D8">
              <w:rPr>
                <w:sz w:val="24"/>
                <w:szCs w:val="24"/>
              </w:rPr>
              <w:t>16 713,80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обеспечение функций муниципальных органов</w:t>
            </w:r>
          </w:p>
        </w:tc>
        <w:tc>
          <w:tcPr>
            <w:tcW w:w="1675" w:type="dxa"/>
          </w:tcPr>
          <w:p w:rsidR="00711E8D" w:rsidRPr="00A426D8" w:rsidRDefault="00711E8D" w:rsidP="00560953">
            <w:pPr>
              <w:rPr>
                <w:iCs/>
                <w:sz w:val="24"/>
                <w:szCs w:val="24"/>
              </w:rPr>
            </w:pPr>
            <w:r w:rsidRPr="00A426D8">
              <w:rPr>
                <w:iCs/>
                <w:sz w:val="24"/>
                <w:szCs w:val="24"/>
              </w:rPr>
              <w:t>1230102200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4 250,70</w:t>
            </w:r>
          </w:p>
        </w:tc>
        <w:tc>
          <w:tcPr>
            <w:tcW w:w="1440" w:type="dxa"/>
          </w:tcPr>
          <w:p w:rsidR="00711E8D" w:rsidRPr="00A426D8" w:rsidRDefault="00711E8D" w:rsidP="00560953">
            <w:pPr>
              <w:rPr>
                <w:iCs/>
                <w:sz w:val="24"/>
                <w:szCs w:val="24"/>
              </w:rPr>
            </w:pPr>
            <w:r w:rsidRPr="00A426D8">
              <w:rPr>
                <w:iCs/>
                <w:sz w:val="24"/>
                <w:szCs w:val="24"/>
              </w:rPr>
              <w:t>3 522,50</w:t>
            </w:r>
          </w:p>
        </w:tc>
        <w:tc>
          <w:tcPr>
            <w:tcW w:w="1440" w:type="dxa"/>
          </w:tcPr>
          <w:p w:rsidR="00711E8D" w:rsidRPr="00A426D8" w:rsidRDefault="00711E8D" w:rsidP="00560953">
            <w:pPr>
              <w:rPr>
                <w:iCs/>
                <w:sz w:val="24"/>
                <w:szCs w:val="24"/>
              </w:rPr>
            </w:pPr>
            <w:r w:rsidRPr="00A426D8">
              <w:rPr>
                <w:iCs/>
                <w:sz w:val="24"/>
                <w:szCs w:val="24"/>
              </w:rPr>
              <w:t>3 603,30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1230102200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4 117,60</w:t>
            </w:r>
          </w:p>
        </w:tc>
        <w:tc>
          <w:tcPr>
            <w:tcW w:w="1440" w:type="dxa"/>
          </w:tcPr>
          <w:p w:rsidR="00711E8D" w:rsidRPr="00A426D8" w:rsidRDefault="00711E8D" w:rsidP="00560953">
            <w:pPr>
              <w:rPr>
                <w:iCs/>
                <w:sz w:val="24"/>
                <w:szCs w:val="24"/>
              </w:rPr>
            </w:pPr>
            <w:r w:rsidRPr="00A426D8">
              <w:rPr>
                <w:iCs/>
                <w:sz w:val="24"/>
                <w:szCs w:val="24"/>
              </w:rPr>
              <w:t>3 389,50</w:t>
            </w:r>
          </w:p>
        </w:tc>
        <w:tc>
          <w:tcPr>
            <w:tcW w:w="1440" w:type="dxa"/>
          </w:tcPr>
          <w:p w:rsidR="00711E8D" w:rsidRPr="00A426D8" w:rsidRDefault="00711E8D" w:rsidP="00560953">
            <w:pPr>
              <w:rPr>
                <w:iCs/>
                <w:sz w:val="24"/>
                <w:szCs w:val="24"/>
              </w:rPr>
            </w:pPr>
            <w:r w:rsidRPr="00A426D8">
              <w:rPr>
                <w:iCs/>
                <w:sz w:val="24"/>
                <w:szCs w:val="24"/>
              </w:rPr>
              <w:t>3 470,30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1230102200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4 117,60</w:t>
            </w:r>
          </w:p>
        </w:tc>
        <w:tc>
          <w:tcPr>
            <w:tcW w:w="1440" w:type="dxa"/>
          </w:tcPr>
          <w:p w:rsidR="00711E8D" w:rsidRPr="00A426D8" w:rsidRDefault="00711E8D" w:rsidP="00560953">
            <w:pPr>
              <w:rPr>
                <w:iCs/>
                <w:sz w:val="24"/>
                <w:szCs w:val="24"/>
              </w:rPr>
            </w:pPr>
            <w:r w:rsidRPr="00A426D8">
              <w:rPr>
                <w:iCs/>
                <w:sz w:val="24"/>
                <w:szCs w:val="24"/>
              </w:rPr>
              <w:t>3 389,50</w:t>
            </w:r>
          </w:p>
        </w:tc>
        <w:tc>
          <w:tcPr>
            <w:tcW w:w="1440" w:type="dxa"/>
          </w:tcPr>
          <w:p w:rsidR="00711E8D" w:rsidRPr="00A426D8" w:rsidRDefault="00711E8D" w:rsidP="00560953">
            <w:pPr>
              <w:rPr>
                <w:iCs/>
                <w:sz w:val="24"/>
                <w:szCs w:val="24"/>
              </w:rPr>
            </w:pPr>
            <w:r w:rsidRPr="00A426D8">
              <w:rPr>
                <w:iCs/>
                <w:sz w:val="24"/>
                <w:szCs w:val="24"/>
              </w:rPr>
              <w:t>3 470,30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1230102200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4 117,60</w:t>
            </w:r>
          </w:p>
        </w:tc>
        <w:tc>
          <w:tcPr>
            <w:tcW w:w="1440" w:type="dxa"/>
          </w:tcPr>
          <w:p w:rsidR="00711E8D" w:rsidRPr="00A426D8" w:rsidRDefault="00711E8D" w:rsidP="00560953">
            <w:pPr>
              <w:rPr>
                <w:iCs/>
                <w:sz w:val="24"/>
                <w:szCs w:val="24"/>
              </w:rPr>
            </w:pPr>
            <w:r w:rsidRPr="00A426D8">
              <w:rPr>
                <w:iCs/>
                <w:sz w:val="24"/>
                <w:szCs w:val="24"/>
              </w:rPr>
              <w:t>3 389,50</w:t>
            </w:r>
          </w:p>
        </w:tc>
        <w:tc>
          <w:tcPr>
            <w:tcW w:w="1440" w:type="dxa"/>
          </w:tcPr>
          <w:p w:rsidR="00711E8D" w:rsidRPr="00A426D8" w:rsidRDefault="00711E8D" w:rsidP="00560953">
            <w:pPr>
              <w:rPr>
                <w:iCs/>
                <w:sz w:val="24"/>
                <w:szCs w:val="24"/>
              </w:rPr>
            </w:pPr>
            <w:r w:rsidRPr="00A426D8">
              <w:rPr>
                <w:iCs/>
                <w:sz w:val="24"/>
                <w:szCs w:val="24"/>
              </w:rPr>
              <w:t>3 470,30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iCs/>
                <w:sz w:val="24"/>
                <w:szCs w:val="24"/>
              </w:rPr>
            </w:pPr>
            <w:r w:rsidRPr="00A426D8">
              <w:rPr>
                <w:iCs/>
                <w:sz w:val="24"/>
                <w:szCs w:val="24"/>
              </w:rPr>
              <w:t>1230102200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4 117,60</w:t>
            </w:r>
          </w:p>
        </w:tc>
        <w:tc>
          <w:tcPr>
            <w:tcW w:w="1440" w:type="dxa"/>
          </w:tcPr>
          <w:p w:rsidR="00711E8D" w:rsidRPr="00A426D8" w:rsidRDefault="00711E8D" w:rsidP="00560953">
            <w:pPr>
              <w:rPr>
                <w:iCs/>
                <w:sz w:val="24"/>
                <w:szCs w:val="24"/>
              </w:rPr>
            </w:pPr>
            <w:r w:rsidRPr="00A426D8">
              <w:rPr>
                <w:iCs/>
                <w:sz w:val="24"/>
                <w:szCs w:val="24"/>
              </w:rPr>
              <w:t>3 389,50</w:t>
            </w:r>
          </w:p>
        </w:tc>
        <w:tc>
          <w:tcPr>
            <w:tcW w:w="1440" w:type="dxa"/>
          </w:tcPr>
          <w:p w:rsidR="00711E8D" w:rsidRPr="00A426D8" w:rsidRDefault="00711E8D" w:rsidP="00560953">
            <w:pPr>
              <w:rPr>
                <w:iCs/>
                <w:sz w:val="24"/>
                <w:szCs w:val="24"/>
              </w:rPr>
            </w:pPr>
            <w:r w:rsidRPr="00A426D8">
              <w:rPr>
                <w:iCs/>
                <w:sz w:val="24"/>
                <w:szCs w:val="24"/>
              </w:rPr>
              <w:t>3 470,30</w:t>
            </w:r>
          </w:p>
        </w:tc>
      </w:tr>
      <w:tr w:rsidR="00711E8D" w:rsidRPr="00A426D8" w:rsidTr="00560953">
        <w:trPr>
          <w:trHeight w:val="900"/>
        </w:trPr>
        <w:tc>
          <w:tcPr>
            <w:tcW w:w="5955" w:type="dxa"/>
          </w:tcPr>
          <w:p w:rsidR="00711E8D" w:rsidRPr="00A426D8" w:rsidRDefault="00711E8D" w:rsidP="00560953">
            <w:pPr>
              <w:rPr>
                <w:sz w:val="24"/>
                <w:szCs w:val="24"/>
              </w:rPr>
            </w:pPr>
            <w:r w:rsidRPr="00A426D8">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sz w:val="24"/>
                <w:szCs w:val="24"/>
              </w:rPr>
            </w:pPr>
            <w:r w:rsidRPr="00A426D8">
              <w:rPr>
                <w:sz w:val="24"/>
                <w:szCs w:val="24"/>
              </w:rPr>
              <w:t>1230102200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4 117,60</w:t>
            </w:r>
          </w:p>
        </w:tc>
        <w:tc>
          <w:tcPr>
            <w:tcW w:w="1440" w:type="dxa"/>
          </w:tcPr>
          <w:p w:rsidR="00711E8D" w:rsidRPr="00A426D8" w:rsidRDefault="00711E8D" w:rsidP="00560953">
            <w:pPr>
              <w:rPr>
                <w:sz w:val="24"/>
                <w:szCs w:val="24"/>
              </w:rPr>
            </w:pPr>
            <w:r w:rsidRPr="00A426D8">
              <w:rPr>
                <w:sz w:val="24"/>
                <w:szCs w:val="24"/>
              </w:rPr>
              <w:t>3 389,50</w:t>
            </w:r>
          </w:p>
        </w:tc>
        <w:tc>
          <w:tcPr>
            <w:tcW w:w="1440" w:type="dxa"/>
          </w:tcPr>
          <w:p w:rsidR="00711E8D" w:rsidRPr="00A426D8" w:rsidRDefault="00711E8D" w:rsidP="00560953">
            <w:pPr>
              <w:rPr>
                <w:sz w:val="24"/>
                <w:szCs w:val="24"/>
              </w:rPr>
            </w:pPr>
            <w:r w:rsidRPr="00A426D8">
              <w:rPr>
                <w:sz w:val="24"/>
                <w:szCs w:val="24"/>
              </w:rPr>
              <w:t>3 470,30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Иные бюджетные ассигнования</w:t>
            </w:r>
          </w:p>
        </w:tc>
        <w:tc>
          <w:tcPr>
            <w:tcW w:w="1675" w:type="dxa"/>
          </w:tcPr>
          <w:p w:rsidR="00711E8D" w:rsidRPr="00A426D8" w:rsidRDefault="00711E8D" w:rsidP="00560953">
            <w:pPr>
              <w:rPr>
                <w:iCs/>
                <w:sz w:val="24"/>
                <w:szCs w:val="24"/>
              </w:rPr>
            </w:pPr>
            <w:r w:rsidRPr="00A426D8">
              <w:rPr>
                <w:iCs/>
                <w:sz w:val="24"/>
                <w:szCs w:val="24"/>
              </w:rPr>
              <w:t>1230102200</w:t>
            </w:r>
          </w:p>
        </w:tc>
        <w:tc>
          <w:tcPr>
            <w:tcW w:w="900" w:type="dxa"/>
          </w:tcPr>
          <w:p w:rsidR="00711E8D" w:rsidRPr="00A426D8" w:rsidRDefault="00711E8D" w:rsidP="00560953">
            <w:pPr>
              <w:rPr>
                <w:iCs/>
                <w:sz w:val="24"/>
                <w:szCs w:val="24"/>
              </w:rPr>
            </w:pPr>
            <w:r w:rsidRPr="00A426D8">
              <w:rPr>
                <w:iCs/>
                <w:sz w:val="24"/>
                <w:szCs w:val="24"/>
              </w:rPr>
              <w:t>800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133,10</w:t>
            </w:r>
          </w:p>
        </w:tc>
        <w:tc>
          <w:tcPr>
            <w:tcW w:w="1440" w:type="dxa"/>
          </w:tcPr>
          <w:p w:rsidR="00711E8D" w:rsidRPr="00A426D8" w:rsidRDefault="00711E8D" w:rsidP="00560953">
            <w:pPr>
              <w:rPr>
                <w:iCs/>
                <w:sz w:val="24"/>
                <w:szCs w:val="24"/>
              </w:rPr>
            </w:pPr>
            <w:r w:rsidRPr="00A426D8">
              <w:rPr>
                <w:iCs/>
                <w:sz w:val="24"/>
                <w:szCs w:val="24"/>
              </w:rPr>
              <w:t>133,00</w:t>
            </w:r>
          </w:p>
        </w:tc>
        <w:tc>
          <w:tcPr>
            <w:tcW w:w="1440" w:type="dxa"/>
          </w:tcPr>
          <w:p w:rsidR="00711E8D" w:rsidRPr="00A426D8" w:rsidRDefault="00711E8D" w:rsidP="00560953">
            <w:pPr>
              <w:rPr>
                <w:iCs/>
                <w:sz w:val="24"/>
                <w:szCs w:val="24"/>
              </w:rPr>
            </w:pPr>
            <w:r w:rsidRPr="00A426D8">
              <w:rPr>
                <w:iCs/>
                <w:sz w:val="24"/>
                <w:szCs w:val="24"/>
              </w:rPr>
              <w:t>133,00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Уплата налогов, сборов и иных платежей</w:t>
            </w:r>
          </w:p>
        </w:tc>
        <w:tc>
          <w:tcPr>
            <w:tcW w:w="1675" w:type="dxa"/>
          </w:tcPr>
          <w:p w:rsidR="00711E8D" w:rsidRPr="00A426D8" w:rsidRDefault="00711E8D" w:rsidP="00560953">
            <w:pPr>
              <w:rPr>
                <w:iCs/>
                <w:sz w:val="24"/>
                <w:szCs w:val="24"/>
              </w:rPr>
            </w:pPr>
            <w:r w:rsidRPr="00A426D8">
              <w:rPr>
                <w:iCs/>
                <w:sz w:val="24"/>
                <w:szCs w:val="24"/>
              </w:rPr>
              <w:t>1230102200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133,10</w:t>
            </w:r>
          </w:p>
        </w:tc>
        <w:tc>
          <w:tcPr>
            <w:tcW w:w="1440" w:type="dxa"/>
          </w:tcPr>
          <w:p w:rsidR="00711E8D" w:rsidRPr="00A426D8" w:rsidRDefault="00711E8D" w:rsidP="00560953">
            <w:pPr>
              <w:rPr>
                <w:iCs/>
                <w:sz w:val="24"/>
                <w:szCs w:val="24"/>
              </w:rPr>
            </w:pPr>
            <w:r w:rsidRPr="00A426D8">
              <w:rPr>
                <w:iCs/>
                <w:sz w:val="24"/>
                <w:szCs w:val="24"/>
              </w:rPr>
              <w:t>133,00</w:t>
            </w:r>
          </w:p>
        </w:tc>
        <w:tc>
          <w:tcPr>
            <w:tcW w:w="1440" w:type="dxa"/>
          </w:tcPr>
          <w:p w:rsidR="00711E8D" w:rsidRPr="00A426D8" w:rsidRDefault="00711E8D" w:rsidP="00560953">
            <w:pPr>
              <w:rPr>
                <w:iCs/>
                <w:sz w:val="24"/>
                <w:szCs w:val="24"/>
              </w:rPr>
            </w:pPr>
            <w:r w:rsidRPr="00A426D8">
              <w:rPr>
                <w:iCs/>
                <w:sz w:val="24"/>
                <w:szCs w:val="24"/>
              </w:rPr>
              <w:t>133,00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1230102200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133,10</w:t>
            </w:r>
          </w:p>
        </w:tc>
        <w:tc>
          <w:tcPr>
            <w:tcW w:w="1440" w:type="dxa"/>
          </w:tcPr>
          <w:p w:rsidR="00711E8D" w:rsidRPr="00A426D8" w:rsidRDefault="00711E8D" w:rsidP="00560953">
            <w:pPr>
              <w:rPr>
                <w:iCs/>
                <w:sz w:val="24"/>
                <w:szCs w:val="24"/>
              </w:rPr>
            </w:pPr>
            <w:r w:rsidRPr="00A426D8">
              <w:rPr>
                <w:iCs/>
                <w:sz w:val="24"/>
                <w:szCs w:val="24"/>
              </w:rPr>
              <w:t>133,00</w:t>
            </w:r>
          </w:p>
        </w:tc>
        <w:tc>
          <w:tcPr>
            <w:tcW w:w="1440" w:type="dxa"/>
          </w:tcPr>
          <w:p w:rsidR="00711E8D" w:rsidRPr="00A426D8" w:rsidRDefault="00711E8D" w:rsidP="00560953">
            <w:pPr>
              <w:rPr>
                <w:iCs/>
                <w:sz w:val="24"/>
                <w:szCs w:val="24"/>
              </w:rPr>
            </w:pPr>
            <w:r w:rsidRPr="00A426D8">
              <w:rPr>
                <w:iCs/>
                <w:sz w:val="24"/>
                <w:szCs w:val="24"/>
              </w:rPr>
              <w:t>133,00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iCs/>
                <w:sz w:val="24"/>
                <w:szCs w:val="24"/>
              </w:rPr>
            </w:pPr>
            <w:r w:rsidRPr="00A426D8">
              <w:rPr>
                <w:iCs/>
                <w:sz w:val="24"/>
                <w:szCs w:val="24"/>
              </w:rPr>
              <w:t>1230102200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133,10</w:t>
            </w:r>
          </w:p>
        </w:tc>
        <w:tc>
          <w:tcPr>
            <w:tcW w:w="1440" w:type="dxa"/>
          </w:tcPr>
          <w:p w:rsidR="00711E8D" w:rsidRPr="00A426D8" w:rsidRDefault="00711E8D" w:rsidP="00560953">
            <w:pPr>
              <w:rPr>
                <w:iCs/>
                <w:sz w:val="24"/>
                <w:szCs w:val="24"/>
              </w:rPr>
            </w:pPr>
            <w:r w:rsidRPr="00A426D8">
              <w:rPr>
                <w:iCs/>
                <w:sz w:val="24"/>
                <w:szCs w:val="24"/>
              </w:rPr>
              <w:t>133,00</w:t>
            </w:r>
          </w:p>
        </w:tc>
        <w:tc>
          <w:tcPr>
            <w:tcW w:w="1440" w:type="dxa"/>
          </w:tcPr>
          <w:p w:rsidR="00711E8D" w:rsidRPr="00A426D8" w:rsidRDefault="00711E8D" w:rsidP="00560953">
            <w:pPr>
              <w:rPr>
                <w:iCs/>
                <w:sz w:val="24"/>
                <w:szCs w:val="24"/>
              </w:rPr>
            </w:pPr>
            <w:r w:rsidRPr="00A426D8">
              <w:rPr>
                <w:iCs/>
                <w:sz w:val="24"/>
                <w:szCs w:val="24"/>
              </w:rPr>
              <w:t>133,00</w:t>
            </w:r>
          </w:p>
        </w:tc>
      </w:tr>
      <w:tr w:rsidR="00711E8D" w:rsidRPr="00A426D8" w:rsidTr="00560953">
        <w:trPr>
          <w:trHeight w:val="900"/>
        </w:trPr>
        <w:tc>
          <w:tcPr>
            <w:tcW w:w="5955" w:type="dxa"/>
          </w:tcPr>
          <w:p w:rsidR="00711E8D" w:rsidRPr="00A426D8" w:rsidRDefault="00711E8D" w:rsidP="00560953">
            <w:pPr>
              <w:rPr>
                <w:sz w:val="24"/>
                <w:szCs w:val="24"/>
              </w:rPr>
            </w:pPr>
            <w:r w:rsidRPr="00A426D8">
              <w:rPr>
                <w:sz w:val="24"/>
                <w:szCs w:val="24"/>
              </w:rPr>
              <w:t xml:space="preserve">Функционирование Правительства Российской Федерации, высших исполнительных органов государственной власти субъектов Российской </w:t>
            </w:r>
            <w:r w:rsidRPr="00A426D8">
              <w:rPr>
                <w:sz w:val="24"/>
                <w:szCs w:val="24"/>
              </w:rPr>
              <w:lastRenderedPageBreak/>
              <w:t>Федерации, местных администраций</w:t>
            </w:r>
          </w:p>
        </w:tc>
        <w:tc>
          <w:tcPr>
            <w:tcW w:w="1675" w:type="dxa"/>
          </w:tcPr>
          <w:p w:rsidR="00711E8D" w:rsidRPr="00A426D8" w:rsidRDefault="00711E8D" w:rsidP="00560953">
            <w:pPr>
              <w:rPr>
                <w:sz w:val="24"/>
                <w:szCs w:val="24"/>
              </w:rPr>
            </w:pPr>
            <w:r w:rsidRPr="00A426D8">
              <w:rPr>
                <w:sz w:val="24"/>
                <w:szCs w:val="24"/>
              </w:rPr>
              <w:lastRenderedPageBreak/>
              <w:t>1230102200</w:t>
            </w:r>
          </w:p>
        </w:tc>
        <w:tc>
          <w:tcPr>
            <w:tcW w:w="900" w:type="dxa"/>
          </w:tcPr>
          <w:p w:rsidR="00711E8D" w:rsidRPr="00A426D8" w:rsidRDefault="00711E8D" w:rsidP="00560953">
            <w:pPr>
              <w:rPr>
                <w:sz w:val="24"/>
                <w:szCs w:val="24"/>
              </w:rPr>
            </w:pPr>
            <w:r w:rsidRPr="00A426D8">
              <w:rPr>
                <w:sz w:val="24"/>
                <w:szCs w:val="24"/>
              </w:rPr>
              <w:t>850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133,10</w:t>
            </w:r>
          </w:p>
        </w:tc>
        <w:tc>
          <w:tcPr>
            <w:tcW w:w="1440" w:type="dxa"/>
          </w:tcPr>
          <w:p w:rsidR="00711E8D" w:rsidRPr="00A426D8" w:rsidRDefault="00711E8D" w:rsidP="00560953">
            <w:pPr>
              <w:rPr>
                <w:sz w:val="24"/>
                <w:szCs w:val="24"/>
              </w:rPr>
            </w:pPr>
            <w:r w:rsidRPr="00A426D8">
              <w:rPr>
                <w:sz w:val="24"/>
                <w:szCs w:val="24"/>
              </w:rPr>
              <w:t>133,00</w:t>
            </w:r>
          </w:p>
        </w:tc>
        <w:tc>
          <w:tcPr>
            <w:tcW w:w="1440" w:type="dxa"/>
          </w:tcPr>
          <w:p w:rsidR="00711E8D" w:rsidRPr="00A426D8" w:rsidRDefault="00711E8D" w:rsidP="00560953">
            <w:pPr>
              <w:rPr>
                <w:sz w:val="24"/>
                <w:szCs w:val="24"/>
              </w:rPr>
            </w:pPr>
            <w:r w:rsidRPr="00A426D8">
              <w:rPr>
                <w:sz w:val="24"/>
                <w:szCs w:val="24"/>
              </w:rPr>
              <w:t>133,00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Основное мероприятие «Исполнение переданных полномочий Пензенской области»</w:t>
            </w:r>
          </w:p>
        </w:tc>
        <w:tc>
          <w:tcPr>
            <w:tcW w:w="1675" w:type="dxa"/>
          </w:tcPr>
          <w:p w:rsidR="00711E8D" w:rsidRPr="00A426D8" w:rsidRDefault="00711E8D" w:rsidP="00560953">
            <w:pPr>
              <w:rPr>
                <w:iCs/>
                <w:sz w:val="24"/>
                <w:szCs w:val="24"/>
              </w:rPr>
            </w:pPr>
            <w:r w:rsidRPr="00A426D8">
              <w:rPr>
                <w:iCs/>
                <w:sz w:val="24"/>
                <w:szCs w:val="24"/>
              </w:rPr>
              <w:t>1230200000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1 111,90</w:t>
            </w:r>
          </w:p>
        </w:tc>
        <w:tc>
          <w:tcPr>
            <w:tcW w:w="1440" w:type="dxa"/>
          </w:tcPr>
          <w:p w:rsidR="00711E8D" w:rsidRPr="00A426D8" w:rsidRDefault="00711E8D" w:rsidP="00560953">
            <w:pPr>
              <w:rPr>
                <w:iCs/>
                <w:sz w:val="24"/>
                <w:szCs w:val="24"/>
              </w:rPr>
            </w:pPr>
            <w:r w:rsidRPr="00A426D8">
              <w:rPr>
                <w:iCs/>
                <w:sz w:val="24"/>
                <w:szCs w:val="24"/>
              </w:rPr>
              <w:t>1 152,80</w:t>
            </w:r>
          </w:p>
        </w:tc>
        <w:tc>
          <w:tcPr>
            <w:tcW w:w="1440" w:type="dxa"/>
          </w:tcPr>
          <w:p w:rsidR="00711E8D" w:rsidRPr="00A426D8" w:rsidRDefault="00711E8D" w:rsidP="00560953">
            <w:pPr>
              <w:rPr>
                <w:iCs/>
                <w:sz w:val="24"/>
                <w:szCs w:val="24"/>
              </w:rPr>
            </w:pPr>
            <w:r w:rsidRPr="00A426D8">
              <w:rPr>
                <w:iCs/>
                <w:sz w:val="24"/>
                <w:szCs w:val="24"/>
              </w:rPr>
              <w:t>1 192,30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75" w:type="dxa"/>
          </w:tcPr>
          <w:p w:rsidR="00711E8D" w:rsidRPr="00A426D8" w:rsidRDefault="00711E8D" w:rsidP="00560953">
            <w:pPr>
              <w:rPr>
                <w:iCs/>
                <w:sz w:val="24"/>
                <w:szCs w:val="24"/>
              </w:rPr>
            </w:pPr>
            <w:r w:rsidRPr="00A426D8">
              <w:rPr>
                <w:iCs/>
                <w:sz w:val="24"/>
                <w:szCs w:val="24"/>
              </w:rPr>
              <w:t>1230251200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0,80</w:t>
            </w:r>
          </w:p>
        </w:tc>
        <w:tc>
          <w:tcPr>
            <w:tcW w:w="1440" w:type="dxa"/>
          </w:tcPr>
          <w:p w:rsidR="00711E8D" w:rsidRPr="00A426D8" w:rsidRDefault="00711E8D" w:rsidP="00560953">
            <w:pPr>
              <w:rPr>
                <w:iCs/>
                <w:sz w:val="24"/>
                <w:szCs w:val="24"/>
              </w:rPr>
            </w:pPr>
            <w:r w:rsidRPr="00A426D8">
              <w:rPr>
                <w:iCs/>
                <w:sz w:val="24"/>
                <w:szCs w:val="24"/>
              </w:rPr>
              <w:t>0,90</w:t>
            </w:r>
          </w:p>
        </w:tc>
        <w:tc>
          <w:tcPr>
            <w:tcW w:w="1440" w:type="dxa"/>
          </w:tcPr>
          <w:p w:rsidR="00711E8D" w:rsidRPr="00A426D8" w:rsidRDefault="00711E8D" w:rsidP="00560953">
            <w:pPr>
              <w:rPr>
                <w:iCs/>
                <w:sz w:val="24"/>
                <w:szCs w:val="24"/>
              </w:rPr>
            </w:pPr>
            <w:r w:rsidRPr="00A426D8">
              <w:rPr>
                <w:iCs/>
                <w:sz w:val="24"/>
                <w:szCs w:val="24"/>
              </w:rPr>
              <w:t>0,90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1230251200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0,80</w:t>
            </w:r>
          </w:p>
        </w:tc>
        <w:tc>
          <w:tcPr>
            <w:tcW w:w="1440" w:type="dxa"/>
          </w:tcPr>
          <w:p w:rsidR="00711E8D" w:rsidRPr="00A426D8" w:rsidRDefault="00711E8D" w:rsidP="00560953">
            <w:pPr>
              <w:rPr>
                <w:iCs/>
                <w:sz w:val="24"/>
                <w:szCs w:val="24"/>
              </w:rPr>
            </w:pPr>
            <w:r w:rsidRPr="00A426D8">
              <w:rPr>
                <w:iCs/>
                <w:sz w:val="24"/>
                <w:szCs w:val="24"/>
              </w:rPr>
              <w:t>0,90</w:t>
            </w:r>
          </w:p>
        </w:tc>
        <w:tc>
          <w:tcPr>
            <w:tcW w:w="1440" w:type="dxa"/>
          </w:tcPr>
          <w:p w:rsidR="00711E8D" w:rsidRPr="00A426D8" w:rsidRDefault="00711E8D" w:rsidP="00560953">
            <w:pPr>
              <w:rPr>
                <w:iCs/>
                <w:sz w:val="24"/>
                <w:szCs w:val="24"/>
              </w:rPr>
            </w:pPr>
            <w:r w:rsidRPr="00A426D8">
              <w:rPr>
                <w:iCs/>
                <w:sz w:val="24"/>
                <w:szCs w:val="24"/>
              </w:rPr>
              <w:t>0,90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1230251200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0,80</w:t>
            </w:r>
          </w:p>
        </w:tc>
        <w:tc>
          <w:tcPr>
            <w:tcW w:w="1440" w:type="dxa"/>
          </w:tcPr>
          <w:p w:rsidR="00711E8D" w:rsidRPr="00A426D8" w:rsidRDefault="00711E8D" w:rsidP="00560953">
            <w:pPr>
              <w:rPr>
                <w:iCs/>
                <w:sz w:val="24"/>
                <w:szCs w:val="24"/>
              </w:rPr>
            </w:pPr>
            <w:r w:rsidRPr="00A426D8">
              <w:rPr>
                <w:iCs/>
                <w:sz w:val="24"/>
                <w:szCs w:val="24"/>
              </w:rPr>
              <w:t>0,90</w:t>
            </w:r>
          </w:p>
        </w:tc>
        <w:tc>
          <w:tcPr>
            <w:tcW w:w="1440" w:type="dxa"/>
          </w:tcPr>
          <w:p w:rsidR="00711E8D" w:rsidRPr="00A426D8" w:rsidRDefault="00711E8D" w:rsidP="00560953">
            <w:pPr>
              <w:rPr>
                <w:iCs/>
                <w:sz w:val="24"/>
                <w:szCs w:val="24"/>
              </w:rPr>
            </w:pPr>
            <w:r w:rsidRPr="00A426D8">
              <w:rPr>
                <w:iCs/>
                <w:sz w:val="24"/>
                <w:szCs w:val="24"/>
              </w:rPr>
              <w:t>0,90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1230251200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0,80</w:t>
            </w:r>
          </w:p>
        </w:tc>
        <w:tc>
          <w:tcPr>
            <w:tcW w:w="1440" w:type="dxa"/>
          </w:tcPr>
          <w:p w:rsidR="00711E8D" w:rsidRPr="00A426D8" w:rsidRDefault="00711E8D" w:rsidP="00560953">
            <w:pPr>
              <w:rPr>
                <w:iCs/>
                <w:sz w:val="24"/>
                <w:szCs w:val="24"/>
              </w:rPr>
            </w:pPr>
            <w:r w:rsidRPr="00A426D8">
              <w:rPr>
                <w:iCs/>
                <w:sz w:val="24"/>
                <w:szCs w:val="24"/>
              </w:rPr>
              <w:t>0,90</w:t>
            </w:r>
          </w:p>
        </w:tc>
        <w:tc>
          <w:tcPr>
            <w:tcW w:w="1440" w:type="dxa"/>
          </w:tcPr>
          <w:p w:rsidR="00711E8D" w:rsidRPr="00A426D8" w:rsidRDefault="00711E8D" w:rsidP="00560953">
            <w:pPr>
              <w:rPr>
                <w:iCs/>
                <w:sz w:val="24"/>
                <w:szCs w:val="24"/>
              </w:rPr>
            </w:pPr>
            <w:r w:rsidRPr="00A426D8">
              <w:rPr>
                <w:iCs/>
                <w:sz w:val="24"/>
                <w:szCs w:val="24"/>
              </w:rPr>
              <w:t>0,90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Судебная система</w:t>
            </w:r>
          </w:p>
        </w:tc>
        <w:tc>
          <w:tcPr>
            <w:tcW w:w="1675" w:type="dxa"/>
          </w:tcPr>
          <w:p w:rsidR="00711E8D" w:rsidRPr="00A426D8" w:rsidRDefault="00711E8D" w:rsidP="00560953">
            <w:pPr>
              <w:rPr>
                <w:iCs/>
                <w:sz w:val="24"/>
                <w:szCs w:val="24"/>
              </w:rPr>
            </w:pPr>
            <w:r w:rsidRPr="00A426D8">
              <w:rPr>
                <w:iCs/>
                <w:sz w:val="24"/>
                <w:szCs w:val="24"/>
              </w:rPr>
              <w:t>1230251200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05</w:t>
            </w:r>
          </w:p>
        </w:tc>
        <w:tc>
          <w:tcPr>
            <w:tcW w:w="1440" w:type="dxa"/>
          </w:tcPr>
          <w:p w:rsidR="00711E8D" w:rsidRPr="00A426D8" w:rsidRDefault="00711E8D" w:rsidP="00560953">
            <w:pPr>
              <w:rPr>
                <w:iCs/>
                <w:sz w:val="24"/>
                <w:szCs w:val="24"/>
              </w:rPr>
            </w:pPr>
            <w:r w:rsidRPr="00A426D8">
              <w:rPr>
                <w:iCs/>
                <w:sz w:val="24"/>
                <w:szCs w:val="24"/>
              </w:rPr>
              <w:t>0,80</w:t>
            </w:r>
          </w:p>
        </w:tc>
        <w:tc>
          <w:tcPr>
            <w:tcW w:w="1440" w:type="dxa"/>
          </w:tcPr>
          <w:p w:rsidR="00711E8D" w:rsidRPr="00A426D8" w:rsidRDefault="00711E8D" w:rsidP="00560953">
            <w:pPr>
              <w:rPr>
                <w:iCs/>
                <w:sz w:val="24"/>
                <w:szCs w:val="24"/>
              </w:rPr>
            </w:pPr>
            <w:r w:rsidRPr="00A426D8">
              <w:rPr>
                <w:iCs/>
                <w:sz w:val="24"/>
                <w:szCs w:val="24"/>
              </w:rPr>
              <w:t>0,90</w:t>
            </w:r>
          </w:p>
        </w:tc>
        <w:tc>
          <w:tcPr>
            <w:tcW w:w="1440" w:type="dxa"/>
          </w:tcPr>
          <w:p w:rsidR="00711E8D" w:rsidRPr="00A426D8" w:rsidRDefault="00711E8D" w:rsidP="00560953">
            <w:pPr>
              <w:rPr>
                <w:iCs/>
                <w:sz w:val="24"/>
                <w:szCs w:val="24"/>
              </w:rPr>
            </w:pPr>
            <w:r w:rsidRPr="00A426D8">
              <w:rPr>
                <w:iCs/>
                <w:sz w:val="24"/>
                <w:szCs w:val="24"/>
              </w:rPr>
              <w:t>0,90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Судебная система</w:t>
            </w:r>
          </w:p>
        </w:tc>
        <w:tc>
          <w:tcPr>
            <w:tcW w:w="1675" w:type="dxa"/>
          </w:tcPr>
          <w:p w:rsidR="00711E8D" w:rsidRPr="00A426D8" w:rsidRDefault="00711E8D" w:rsidP="00560953">
            <w:pPr>
              <w:rPr>
                <w:sz w:val="24"/>
                <w:szCs w:val="24"/>
              </w:rPr>
            </w:pPr>
            <w:r w:rsidRPr="00A426D8">
              <w:rPr>
                <w:sz w:val="24"/>
                <w:szCs w:val="24"/>
              </w:rPr>
              <w:t>1230251200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05</w:t>
            </w:r>
          </w:p>
        </w:tc>
        <w:tc>
          <w:tcPr>
            <w:tcW w:w="1440" w:type="dxa"/>
          </w:tcPr>
          <w:p w:rsidR="00711E8D" w:rsidRPr="00A426D8" w:rsidRDefault="00711E8D" w:rsidP="00560953">
            <w:pPr>
              <w:rPr>
                <w:sz w:val="24"/>
                <w:szCs w:val="24"/>
              </w:rPr>
            </w:pPr>
            <w:r w:rsidRPr="00A426D8">
              <w:rPr>
                <w:sz w:val="24"/>
                <w:szCs w:val="24"/>
              </w:rPr>
              <w:t>0,80</w:t>
            </w:r>
          </w:p>
        </w:tc>
        <w:tc>
          <w:tcPr>
            <w:tcW w:w="1440" w:type="dxa"/>
          </w:tcPr>
          <w:p w:rsidR="00711E8D" w:rsidRPr="00A426D8" w:rsidRDefault="00711E8D" w:rsidP="00560953">
            <w:pPr>
              <w:rPr>
                <w:sz w:val="24"/>
                <w:szCs w:val="24"/>
              </w:rPr>
            </w:pPr>
            <w:r w:rsidRPr="00A426D8">
              <w:rPr>
                <w:sz w:val="24"/>
                <w:szCs w:val="24"/>
              </w:rPr>
              <w:t>0,90</w:t>
            </w:r>
          </w:p>
        </w:tc>
        <w:tc>
          <w:tcPr>
            <w:tcW w:w="1440" w:type="dxa"/>
          </w:tcPr>
          <w:p w:rsidR="00711E8D" w:rsidRPr="00A426D8" w:rsidRDefault="00711E8D" w:rsidP="00560953">
            <w:pPr>
              <w:rPr>
                <w:sz w:val="24"/>
                <w:szCs w:val="24"/>
              </w:rPr>
            </w:pPr>
            <w:r w:rsidRPr="00A426D8">
              <w:rPr>
                <w:sz w:val="24"/>
                <w:szCs w:val="24"/>
              </w:rPr>
              <w:t>0,90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Исполнение государственных полномочий по управлению охраной труда</w:t>
            </w:r>
          </w:p>
        </w:tc>
        <w:tc>
          <w:tcPr>
            <w:tcW w:w="1675" w:type="dxa"/>
          </w:tcPr>
          <w:p w:rsidR="00711E8D" w:rsidRPr="00A426D8" w:rsidRDefault="00711E8D" w:rsidP="00560953">
            <w:pPr>
              <w:rPr>
                <w:iCs/>
                <w:sz w:val="24"/>
                <w:szCs w:val="24"/>
              </w:rPr>
            </w:pPr>
            <w:r w:rsidRPr="00A426D8">
              <w:rPr>
                <w:iCs/>
                <w:sz w:val="24"/>
                <w:szCs w:val="24"/>
              </w:rPr>
              <w:t>1230274020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239,10</w:t>
            </w:r>
          </w:p>
        </w:tc>
        <w:tc>
          <w:tcPr>
            <w:tcW w:w="1440" w:type="dxa"/>
          </w:tcPr>
          <w:p w:rsidR="00711E8D" w:rsidRPr="00A426D8" w:rsidRDefault="00711E8D" w:rsidP="00560953">
            <w:pPr>
              <w:rPr>
                <w:iCs/>
                <w:sz w:val="24"/>
                <w:szCs w:val="24"/>
              </w:rPr>
            </w:pPr>
            <w:r w:rsidRPr="00A426D8">
              <w:rPr>
                <w:iCs/>
                <w:sz w:val="24"/>
                <w:szCs w:val="24"/>
              </w:rPr>
              <w:t>248,10</w:t>
            </w:r>
          </w:p>
        </w:tc>
        <w:tc>
          <w:tcPr>
            <w:tcW w:w="1440" w:type="dxa"/>
          </w:tcPr>
          <w:p w:rsidR="00711E8D" w:rsidRPr="00A426D8" w:rsidRDefault="00711E8D" w:rsidP="00560953">
            <w:pPr>
              <w:rPr>
                <w:iCs/>
                <w:sz w:val="24"/>
                <w:szCs w:val="24"/>
              </w:rPr>
            </w:pPr>
            <w:r w:rsidRPr="00A426D8">
              <w:rPr>
                <w:iCs/>
                <w:sz w:val="24"/>
                <w:szCs w:val="24"/>
              </w:rPr>
              <w:t>256,60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1230274020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224,25</w:t>
            </w:r>
          </w:p>
        </w:tc>
        <w:tc>
          <w:tcPr>
            <w:tcW w:w="1440" w:type="dxa"/>
          </w:tcPr>
          <w:p w:rsidR="00711E8D" w:rsidRPr="00A426D8" w:rsidRDefault="00711E8D" w:rsidP="00560953">
            <w:pPr>
              <w:rPr>
                <w:iCs/>
                <w:sz w:val="24"/>
                <w:szCs w:val="24"/>
              </w:rPr>
            </w:pPr>
            <w:r w:rsidRPr="00A426D8">
              <w:rPr>
                <w:iCs/>
                <w:sz w:val="24"/>
                <w:szCs w:val="24"/>
              </w:rPr>
              <w:t>233,65</w:t>
            </w:r>
          </w:p>
        </w:tc>
        <w:tc>
          <w:tcPr>
            <w:tcW w:w="1440" w:type="dxa"/>
          </w:tcPr>
          <w:p w:rsidR="00711E8D" w:rsidRPr="00A426D8" w:rsidRDefault="00711E8D" w:rsidP="00560953">
            <w:pPr>
              <w:rPr>
                <w:iCs/>
                <w:sz w:val="24"/>
                <w:szCs w:val="24"/>
              </w:rPr>
            </w:pPr>
            <w:r w:rsidRPr="00A426D8">
              <w:rPr>
                <w:iCs/>
                <w:sz w:val="24"/>
                <w:szCs w:val="24"/>
              </w:rPr>
              <w:t>242,70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государственных (муниципальных) органов</w:t>
            </w:r>
          </w:p>
        </w:tc>
        <w:tc>
          <w:tcPr>
            <w:tcW w:w="1675" w:type="dxa"/>
          </w:tcPr>
          <w:p w:rsidR="00711E8D" w:rsidRPr="00A426D8" w:rsidRDefault="00711E8D" w:rsidP="00560953">
            <w:pPr>
              <w:rPr>
                <w:iCs/>
                <w:sz w:val="24"/>
                <w:szCs w:val="24"/>
              </w:rPr>
            </w:pPr>
            <w:r w:rsidRPr="00A426D8">
              <w:rPr>
                <w:iCs/>
                <w:sz w:val="24"/>
                <w:szCs w:val="24"/>
              </w:rPr>
              <w:t>1230274020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224,25</w:t>
            </w:r>
          </w:p>
        </w:tc>
        <w:tc>
          <w:tcPr>
            <w:tcW w:w="1440" w:type="dxa"/>
          </w:tcPr>
          <w:p w:rsidR="00711E8D" w:rsidRPr="00A426D8" w:rsidRDefault="00711E8D" w:rsidP="00560953">
            <w:pPr>
              <w:rPr>
                <w:iCs/>
                <w:sz w:val="24"/>
                <w:szCs w:val="24"/>
              </w:rPr>
            </w:pPr>
            <w:r w:rsidRPr="00A426D8">
              <w:rPr>
                <w:iCs/>
                <w:sz w:val="24"/>
                <w:szCs w:val="24"/>
              </w:rPr>
              <w:t>233,65</w:t>
            </w:r>
          </w:p>
        </w:tc>
        <w:tc>
          <w:tcPr>
            <w:tcW w:w="1440" w:type="dxa"/>
          </w:tcPr>
          <w:p w:rsidR="00711E8D" w:rsidRPr="00A426D8" w:rsidRDefault="00711E8D" w:rsidP="00560953">
            <w:pPr>
              <w:rPr>
                <w:iCs/>
                <w:sz w:val="24"/>
                <w:szCs w:val="24"/>
              </w:rPr>
            </w:pPr>
            <w:r w:rsidRPr="00A426D8">
              <w:rPr>
                <w:iCs/>
                <w:sz w:val="24"/>
                <w:szCs w:val="24"/>
              </w:rPr>
              <w:t>242,70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1230274020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224,25</w:t>
            </w:r>
          </w:p>
        </w:tc>
        <w:tc>
          <w:tcPr>
            <w:tcW w:w="1440" w:type="dxa"/>
          </w:tcPr>
          <w:p w:rsidR="00711E8D" w:rsidRPr="00A426D8" w:rsidRDefault="00711E8D" w:rsidP="00560953">
            <w:pPr>
              <w:rPr>
                <w:iCs/>
                <w:sz w:val="24"/>
                <w:szCs w:val="24"/>
              </w:rPr>
            </w:pPr>
            <w:r w:rsidRPr="00A426D8">
              <w:rPr>
                <w:iCs/>
                <w:sz w:val="24"/>
                <w:szCs w:val="24"/>
              </w:rPr>
              <w:t>233,65</w:t>
            </w:r>
          </w:p>
        </w:tc>
        <w:tc>
          <w:tcPr>
            <w:tcW w:w="1440" w:type="dxa"/>
          </w:tcPr>
          <w:p w:rsidR="00711E8D" w:rsidRPr="00A426D8" w:rsidRDefault="00711E8D" w:rsidP="00560953">
            <w:pPr>
              <w:rPr>
                <w:iCs/>
                <w:sz w:val="24"/>
                <w:szCs w:val="24"/>
              </w:rPr>
            </w:pPr>
            <w:r w:rsidRPr="00A426D8">
              <w:rPr>
                <w:iCs/>
                <w:sz w:val="24"/>
                <w:szCs w:val="24"/>
              </w:rPr>
              <w:t>242,70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iCs/>
                <w:sz w:val="24"/>
                <w:szCs w:val="24"/>
              </w:rPr>
            </w:pPr>
            <w:r w:rsidRPr="00A426D8">
              <w:rPr>
                <w:iCs/>
                <w:sz w:val="24"/>
                <w:szCs w:val="24"/>
              </w:rPr>
              <w:t>1230274020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224,25</w:t>
            </w:r>
          </w:p>
        </w:tc>
        <w:tc>
          <w:tcPr>
            <w:tcW w:w="1440" w:type="dxa"/>
          </w:tcPr>
          <w:p w:rsidR="00711E8D" w:rsidRPr="00A426D8" w:rsidRDefault="00711E8D" w:rsidP="00560953">
            <w:pPr>
              <w:rPr>
                <w:iCs/>
                <w:sz w:val="24"/>
                <w:szCs w:val="24"/>
              </w:rPr>
            </w:pPr>
            <w:r w:rsidRPr="00A426D8">
              <w:rPr>
                <w:iCs/>
                <w:sz w:val="24"/>
                <w:szCs w:val="24"/>
              </w:rPr>
              <w:t>233,65</w:t>
            </w:r>
          </w:p>
        </w:tc>
        <w:tc>
          <w:tcPr>
            <w:tcW w:w="1440" w:type="dxa"/>
          </w:tcPr>
          <w:p w:rsidR="00711E8D" w:rsidRPr="00A426D8" w:rsidRDefault="00711E8D" w:rsidP="00560953">
            <w:pPr>
              <w:rPr>
                <w:iCs/>
                <w:sz w:val="24"/>
                <w:szCs w:val="24"/>
              </w:rPr>
            </w:pPr>
            <w:r w:rsidRPr="00A426D8">
              <w:rPr>
                <w:iCs/>
                <w:sz w:val="24"/>
                <w:szCs w:val="24"/>
              </w:rPr>
              <w:t>242,70</w:t>
            </w:r>
          </w:p>
        </w:tc>
      </w:tr>
      <w:tr w:rsidR="00711E8D" w:rsidRPr="00A426D8" w:rsidTr="00560953">
        <w:trPr>
          <w:trHeight w:val="900"/>
        </w:trPr>
        <w:tc>
          <w:tcPr>
            <w:tcW w:w="5955" w:type="dxa"/>
          </w:tcPr>
          <w:p w:rsidR="00711E8D" w:rsidRPr="00A426D8" w:rsidRDefault="00711E8D" w:rsidP="00560953">
            <w:pPr>
              <w:rPr>
                <w:sz w:val="24"/>
                <w:szCs w:val="24"/>
              </w:rPr>
            </w:pPr>
            <w:r w:rsidRPr="00A426D8">
              <w:rPr>
                <w:sz w:val="24"/>
                <w:szCs w:val="24"/>
              </w:rPr>
              <w:t xml:space="preserve">Функционирование Правительства Российской Федерации, высших исполнительных органов государственной власти субъектов Российской </w:t>
            </w:r>
            <w:r w:rsidRPr="00A426D8">
              <w:rPr>
                <w:sz w:val="24"/>
                <w:szCs w:val="24"/>
              </w:rPr>
              <w:lastRenderedPageBreak/>
              <w:t>Федерации, местных администраций</w:t>
            </w:r>
          </w:p>
        </w:tc>
        <w:tc>
          <w:tcPr>
            <w:tcW w:w="1675" w:type="dxa"/>
          </w:tcPr>
          <w:p w:rsidR="00711E8D" w:rsidRPr="00A426D8" w:rsidRDefault="00711E8D" w:rsidP="00560953">
            <w:pPr>
              <w:rPr>
                <w:sz w:val="24"/>
                <w:szCs w:val="24"/>
              </w:rPr>
            </w:pPr>
            <w:r w:rsidRPr="00A426D8">
              <w:rPr>
                <w:sz w:val="24"/>
                <w:szCs w:val="24"/>
              </w:rPr>
              <w:lastRenderedPageBreak/>
              <w:t>1230274020</w:t>
            </w:r>
          </w:p>
        </w:tc>
        <w:tc>
          <w:tcPr>
            <w:tcW w:w="900" w:type="dxa"/>
          </w:tcPr>
          <w:p w:rsidR="00711E8D" w:rsidRPr="00A426D8" w:rsidRDefault="00711E8D" w:rsidP="00560953">
            <w:pPr>
              <w:rPr>
                <w:sz w:val="24"/>
                <w:szCs w:val="24"/>
              </w:rPr>
            </w:pPr>
            <w:r w:rsidRPr="00A426D8">
              <w:rPr>
                <w:sz w:val="24"/>
                <w:szCs w:val="24"/>
              </w:rPr>
              <w:t>120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224,25</w:t>
            </w:r>
          </w:p>
        </w:tc>
        <w:tc>
          <w:tcPr>
            <w:tcW w:w="1440" w:type="dxa"/>
          </w:tcPr>
          <w:p w:rsidR="00711E8D" w:rsidRPr="00A426D8" w:rsidRDefault="00711E8D" w:rsidP="00560953">
            <w:pPr>
              <w:rPr>
                <w:sz w:val="24"/>
                <w:szCs w:val="24"/>
              </w:rPr>
            </w:pPr>
            <w:r w:rsidRPr="00A426D8">
              <w:rPr>
                <w:sz w:val="24"/>
                <w:szCs w:val="24"/>
              </w:rPr>
              <w:t>233,65</w:t>
            </w:r>
          </w:p>
        </w:tc>
        <w:tc>
          <w:tcPr>
            <w:tcW w:w="1440" w:type="dxa"/>
          </w:tcPr>
          <w:p w:rsidR="00711E8D" w:rsidRPr="00A426D8" w:rsidRDefault="00711E8D" w:rsidP="00560953">
            <w:pPr>
              <w:rPr>
                <w:sz w:val="24"/>
                <w:szCs w:val="24"/>
              </w:rPr>
            </w:pPr>
            <w:r w:rsidRPr="00A426D8">
              <w:rPr>
                <w:sz w:val="24"/>
                <w:szCs w:val="24"/>
              </w:rPr>
              <w:t>242,70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1230274020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14,85</w:t>
            </w:r>
          </w:p>
        </w:tc>
        <w:tc>
          <w:tcPr>
            <w:tcW w:w="1440" w:type="dxa"/>
          </w:tcPr>
          <w:p w:rsidR="00711E8D" w:rsidRPr="00A426D8" w:rsidRDefault="00711E8D" w:rsidP="00560953">
            <w:pPr>
              <w:rPr>
                <w:iCs/>
                <w:sz w:val="24"/>
                <w:szCs w:val="24"/>
              </w:rPr>
            </w:pPr>
            <w:r w:rsidRPr="00A426D8">
              <w:rPr>
                <w:iCs/>
                <w:sz w:val="24"/>
                <w:szCs w:val="24"/>
              </w:rPr>
              <w:t>14,45</w:t>
            </w:r>
          </w:p>
        </w:tc>
        <w:tc>
          <w:tcPr>
            <w:tcW w:w="1440" w:type="dxa"/>
          </w:tcPr>
          <w:p w:rsidR="00711E8D" w:rsidRPr="00A426D8" w:rsidRDefault="00711E8D" w:rsidP="00560953">
            <w:pPr>
              <w:rPr>
                <w:iCs/>
                <w:sz w:val="24"/>
                <w:szCs w:val="24"/>
              </w:rPr>
            </w:pPr>
            <w:r w:rsidRPr="00A426D8">
              <w:rPr>
                <w:iCs/>
                <w:sz w:val="24"/>
                <w:szCs w:val="24"/>
              </w:rPr>
              <w:t>13,90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1230274020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14,85</w:t>
            </w:r>
          </w:p>
        </w:tc>
        <w:tc>
          <w:tcPr>
            <w:tcW w:w="1440" w:type="dxa"/>
          </w:tcPr>
          <w:p w:rsidR="00711E8D" w:rsidRPr="00A426D8" w:rsidRDefault="00711E8D" w:rsidP="00560953">
            <w:pPr>
              <w:rPr>
                <w:iCs/>
                <w:sz w:val="24"/>
                <w:szCs w:val="24"/>
              </w:rPr>
            </w:pPr>
            <w:r w:rsidRPr="00A426D8">
              <w:rPr>
                <w:iCs/>
                <w:sz w:val="24"/>
                <w:szCs w:val="24"/>
              </w:rPr>
              <w:t>14,45</w:t>
            </w:r>
          </w:p>
        </w:tc>
        <w:tc>
          <w:tcPr>
            <w:tcW w:w="1440" w:type="dxa"/>
          </w:tcPr>
          <w:p w:rsidR="00711E8D" w:rsidRPr="00A426D8" w:rsidRDefault="00711E8D" w:rsidP="00560953">
            <w:pPr>
              <w:rPr>
                <w:iCs/>
                <w:sz w:val="24"/>
                <w:szCs w:val="24"/>
              </w:rPr>
            </w:pPr>
            <w:r w:rsidRPr="00A426D8">
              <w:rPr>
                <w:iCs/>
                <w:sz w:val="24"/>
                <w:szCs w:val="24"/>
              </w:rPr>
              <w:t>13,90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1230274020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14,85</w:t>
            </w:r>
          </w:p>
        </w:tc>
        <w:tc>
          <w:tcPr>
            <w:tcW w:w="1440" w:type="dxa"/>
          </w:tcPr>
          <w:p w:rsidR="00711E8D" w:rsidRPr="00A426D8" w:rsidRDefault="00711E8D" w:rsidP="00560953">
            <w:pPr>
              <w:rPr>
                <w:iCs/>
                <w:sz w:val="24"/>
                <w:szCs w:val="24"/>
              </w:rPr>
            </w:pPr>
            <w:r w:rsidRPr="00A426D8">
              <w:rPr>
                <w:iCs/>
                <w:sz w:val="24"/>
                <w:szCs w:val="24"/>
              </w:rPr>
              <w:t>14,45</w:t>
            </w:r>
          </w:p>
        </w:tc>
        <w:tc>
          <w:tcPr>
            <w:tcW w:w="1440" w:type="dxa"/>
          </w:tcPr>
          <w:p w:rsidR="00711E8D" w:rsidRPr="00A426D8" w:rsidRDefault="00711E8D" w:rsidP="00560953">
            <w:pPr>
              <w:rPr>
                <w:iCs/>
                <w:sz w:val="24"/>
                <w:szCs w:val="24"/>
              </w:rPr>
            </w:pPr>
            <w:r w:rsidRPr="00A426D8">
              <w:rPr>
                <w:iCs/>
                <w:sz w:val="24"/>
                <w:szCs w:val="24"/>
              </w:rPr>
              <w:t>13,90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iCs/>
                <w:sz w:val="24"/>
                <w:szCs w:val="24"/>
              </w:rPr>
            </w:pPr>
            <w:r w:rsidRPr="00A426D8">
              <w:rPr>
                <w:iCs/>
                <w:sz w:val="24"/>
                <w:szCs w:val="24"/>
              </w:rPr>
              <w:t>1230274020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14,85</w:t>
            </w:r>
          </w:p>
        </w:tc>
        <w:tc>
          <w:tcPr>
            <w:tcW w:w="1440" w:type="dxa"/>
          </w:tcPr>
          <w:p w:rsidR="00711E8D" w:rsidRPr="00A426D8" w:rsidRDefault="00711E8D" w:rsidP="00560953">
            <w:pPr>
              <w:rPr>
                <w:iCs/>
                <w:sz w:val="24"/>
                <w:szCs w:val="24"/>
              </w:rPr>
            </w:pPr>
            <w:r w:rsidRPr="00A426D8">
              <w:rPr>
                <w:iCs/>
                <w:sz w:val="24"/>
                <w:szCs w:val="24"/>
              </w:rPr>
              <w:t>14,45</w:t>
            </w:r>
          </w:p>
        </w:tc>
        <w:tc>
          <w:tcPr>
            <w:tcW w:w="1440" w:type="dxa"/>
          </w:tcPr>
          <w:p w:rsidR="00711E8D" w:rsidRPr="00A426D8" w:rsidRDefault="00711E8D" w:rsidP="00560953">
            <w:pPr>
              <w:rPr>
                <w:iCs/>
                <w:sz w:val="24"/>
                <w:szCs w:val="24"/>
              </w:rPr>
            </w:pPr>
            <w:r w:rsidRPr="00A426D8">
              <w:rPr>
                <w:iCs/>
                <w:sz w:val="24"/>
                <w:szCs w:val="24"/>
              </w:rPr>
              <w:t>13,90</w:t>
            </w:r>
          </w:p>
        </w:tc>
      </w:tr>
      <w:tr w:rsidR="00711E8D" w:rsidRPr="00A426D8" w:rsidTr="00560953">
        <w:trPr>
          <w:trHeight w:val="170"/>
        </w:trPr>
        <w:tc>
          <w:tcPr>
            <w:tcW w:w="5955" w:type="dxa"/>
          </w:tcPr>
          <w:p w:rsidR="00711E8D" w:rsidRPr="00A426D8" w:rsidRDefault="00711E8D" w:rsidP="00560953">
            <w:pPr>
              <w:rPr>
                <w:sz w:val="24"/>
                <w:szCs w:val="24"/>
              </w:rPr>
            </w:pPr>
            <w:r w:rsidRPr="00A426D8">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sz w:val="24"/>
                <w:szCs w:val="24"/>
              </w:rPr>
            </w:pPr>
            <w:r w:rsidRPr="00A426D8">
              <w:rPr>
                <w:sz w:val="24"/>
                <w:szCs w:val="24"/>
              </w:rPr>
              <w:t>1230274020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14,85</w:t>
            </w:r>
          </w:p>
        </w:tc>
        <w:tc>
          <w:tcPr>
            <w:tcW w:w="1440" w:type="dxa"/>
          </w:tcPr>
          <w:p w:rsidR="00711E8D" w:rsidRPr="00A426D8" w:rsidRDefault="00711E8D" w:rsidP="00560953">
            <w:pPr>
              <w:rPr>
                <w:sz w:val="24"/>
                <w:szCs w:val="24"/>
              </w:rPr>
            </w:pPr>
            <w:r w:rsidRPr="00A426D8">
              <w:rPr>
                <w:sz w:val="24"/>
                <w:szCs w:val="24"/>
              </w:rPr>
              <w:t>14,45</w:t>
            </w:r>
          </w:p>
        </w:tc>
        <w:tc>
          <w:tcPr>
            <w:tcW w:w="1440" w:type="dxa"/>
          </w:tcPr>
          <w:p w:rsidR="00711E8D" w:rsidRPr="00A426D8" w:rsidRDefault="00711E8D" w:rsidP="00560953">
            <w:pPr>
              <w:rPr>
                <w:sz w:val="24"/>
                <w:szCs w:val="24"/>
              </w:rPr>
            </w:pPr>
            <w:r w:rsidRPr="00A426D8">
              <w:rPr>
                <w:sz w:val="24"/>
                <w:szCs w:val="24"/>
              </w:rPr>
              <w:t>13,90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Исполнение государственных полномочий в сфере административных правоотношений</w:t>
            </w:r>
          </w:p>
        </w:tc>
        <w:tc>
          <w:tcPr>
            <w:tcW w:w="1675" w:type="dxa"/>
          </w:tcPr>
          <w:p w:rsidR="00711E8D" w:rsidRPr="00A426D8" w:rsidRDefault="00711E8D" w:rsidP="00560953">
            <w:pPr>
              <w:rPr>
                <w:iCs/>
                <w:sz w:val="24"/>
                <w:szCs w:val="24"/>
              </w:rPr>
            </w:pPr>
            <w:r w:rsidRPr="00A426D8">
              <w:rPr>
                <w:iCs/>
                <w:sz w:val="24"/>
                <w:szCs w:val="24"/>
              </w:rPr>
              <w:t>1230274310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428,50</w:t>
            </w:r>
          </w:p>
        </w:tc>
        <w:tc>
          <w:tcPr>
            <w:tcW w:w="1440" w:type="dxa"/>
          </w:tcPr>
          <w:p w:rsidR="00711E8D" w:rsidRPr="00A426D8" w:rsidRDefault="00711E8D" w:rsidP="00560953">
            <w:pPr>
              <w:rPr>
                <w:iCs/>
                <w:sz w:val="24"/>
                <w:szCs w:val="24"/>
              </w:rPr>
            </w:pPr>
            <w:r w:rsidRPr="00A426D8">
              <w:rPr>
                <w:iCs/>
                <w:sz w:val="24"/>
                <w:szCs w:val="24"/>
              </w:rPr>
              <w:t>444,60</w:t>
            </w:r>
          </w:p>
        </w:tc>
        <w:tc>
          <w:tcPr>
            <w:tcW w:w="1440" w:type="dxa"/>
          </w:tcPr>
          <w:p w:rsidR="00711E8D" w:rsidRPr="00A426D8" w:rsidRDefault="00711E8D" w:rsidP="00560953">
            <w:pPr>
              <w:rPr>
                <w:iCs/>
                <w:sz w:val="24"/>
                <w:szCs w:val="24"/>
              </w:rPr>
            </w:pPr>
            <w:r w:rsidRPr="00A426D8">
              <w:rPr>
                <w:iCs/>
                <w:sz w:val="24"/>
                <w:szCs w:val="24"/>
              </w:rPr>
              <w:t>459,90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1230274310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384,80</w:t>
            </w:r>
          </w:p>
        </w:tc>
        <w:tc>
          <w:tcPr>
            <w:tcW w:w="1440" w:type="dxa"/>
          </w:tcPr>
          <w:p w:rsidR="00711E8D" w:rsidRPr="00A426D8" w:rsidRDefault="00711E8D" w:rsidP="00560953">
            <w:pPr>
              <w:rPr>
                <w:iCs/>
                <w:sz w:val="24"/>
                <w:szCs w:val="24"/>
              </w:rPr>
            </w:pPr>
            <w:r w:rsidRPr="00A426D8">
              <w:rPr>
                <w:iCs/>
                <w:sz w:val="24"/>
                <w:szCs w:val="24"/>
              </w:rPr>
              <w:t>401,09</w:t>
            </w:r>
          </w:p>
        </w:tc>
        <w:tc>
          <w:tcPr>
            <w:tcW w:w="1440" w:type="dxa"/>
          </w:tcPr>
          <w:p w:rsidR="00711E8D" w:rsidRPr="00A426D8" w:rsidRDefault="00711E8D" w:rsidP="00560953">
            <w:pPr>
              <w:rPr>
                <w:iCs/>
                <w:sz w:val="24"/>
                <w:szCs w:val="24"/>
              </w:rPr>
            </w:pPr>
            <w:r w:rsidRPr="00A426D8">
              <w:rPr>
                <w:iCs/>
                <w:sz w:val="24"/>
                <w:szCs w:val="24"/>
              </w:rPr>
              <w:t>416,61</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государственных (муниципальных) органов</w:t>
            </w:r>
          </w:p>
        </w:tc>
        <w:tc>
          <w:tcPr>
            <w:tcW w:w="1675" w:type="dxa"/>
          </w:tcPr>
          <w:p w:rsidR="00711E8D" w:rsidRPr="00A426D8" w:rsidRDefault="00711E8D" w:rsidP="00560953">
            <w:pPr>
              <w:rPr>
                <w:iCs/>
                <w:sz w:val="24"/>
                <w:szCs w:val="24"/>
              </w:rPr>
            </w:pPr>
            <w:r w:rsidRPr="00A426D8">
              <w:rPr>
                <w:iCs/>
                <w:sz w:val="24"/>
                <w:szCs w:val="24"/>
              </w:rPr>
              <w:t>1230274310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384,80</w:t>
            </w:r>
          </w:p>
        </w:tc>
        <w:tc>
          <w:tcPr>
            <w:tcW w:w="1440" w:type="dxa"/>
          </w:tcPr>
          <w:p w:rsidR="00711E8D" w:rsidRPr="00A426D8" w:rsidRDefault="00711E8D" w:rsidP="00560953">
            <w:pPr>
              <w:rPr>
                <w:iCs/>
                <w:sz w:val="24"/>
                <w:szCs w:val="24"/>
              </w:rPr>
            </w:pPr>
            <w:r w:rsidRPr="00A426D8">
              <w:rPr>
                <w:iCs/>
                <w:sz w:val="24"/>
                <w:szCs w:val="24"/>
              </w:rPr>
              <w:t>401,09</w:t>
            </w:r>
          </w:p>
        </w:tc>
        <w:tc>
          <w:tcPr>
            <w:tcW w:w="1440" w:type="dxa"/>
          </w:tcPr>
          <w:p w:rsidR="00711E8D" w:rsidRPr="00A426D8" w:rsidRDefault="00711E8D" w:rsidP="00560953">
            <w:pPr>
              <w:rPr>
                <w:iCs/>
                <w:sz w:val="24"/>
                <w:szCs w:val="24"/>
              </w:rPr>
            </w:pPr>
            <w:r w:rsidRPr="00A426D8">
              <w:rPr>
                <w:iCs/>
                <w:sz w:val="24"/>
                <w:szCs w:val="24"/>
              </w:rPr>
              <w:t>416,61</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1230274310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384,80</w:t>
            </w:r>
          </w:p>
        </w:tc>
        <w:tc>
          <w:tcPr>
            <w:tcW w:w="1440" w:type="dxa"/>
          </w:tcPr>
          <w:p w:rsidR="00711E8D" w:rsidRPr="00A426D8" w:rsidRDefault="00711E8D" w:rsidP="00560953">
            <w:pPr>
              <w:rPr>
                <w:iCs/>
                <w:sz w:val="24"/>
                <w:szCs w:val="24"/>
              </w:rPr>
            </w:pPr>
            <w:r w:rsidRPr="00A426D8">
              <w:rPr>
                <w:iCs/>
                <w:sz w:val="24"/>
                <w:szCs w:val="24"/>
              </w:rPr>
              <w:t>401,09</w:t>
            </w:r>
          </w:p>
        </w:tc>
        <w:tc>
          <w:tcPr>
            <w:tcW w:w="1440" w:type="dxa"/>
          </w:tcPr>
          <w:p w:rsidR="00711E8D" w:rsidRPr="00A426D8" w:rsidRDefault="00711E8D" w:rsidP="00560953">
            <w:pPr>
              <w:rPr>
                <w:iCs/>
                <w:sz w:val="24"/>
                <w:szCs w:val="24"/>
              </w:rPr>
            </w:pPr>
            <w:r w:rsidRPr="00A426D8">
              <w:rPr>
                <w:iCs/>
                <w:sz w:val="24"/>
                <w:szCs w:val="24"/>
              </w:rPr>
              <w:t>416,61</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iCs/>
                <w:sz w:val="24"/>
                <w:szCs w:val="24"/>
              </w:rPr>
            </w:pPr>
            <w:r w:rsidRPr="00A426D8">
              <w:rPr>
                <w:iCs/>
                <w:sz w:val="24"/>
                <w:szCs w:val="24"/>
              </w:rPr>
              <w:t>1230274310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384,80</w:t>
            </w:r>
          </w:p>
        </w:tc>
        <w:tc>
          <w:tcPr>
            <w:tcW w:w="1440" w:type="dxa"/>
          </w:tcPr>
          <w:p w:rsidR="00711E8D" w:rsidRPr="00A426D8" w:rsidRDefault="00711E8D" w:rsidP="00560953">
            <w:pPr>
              <w:rPr>
                <w:iCs/>
                <w:sz w:val="24"/>
                <w:szCs w:val="24"/>
              </w:rPr>
            </w:pPr>
            <w:r w:rsidRPr="00A426D8">
              <w:rPr>
                <w:iCs/>
                <w:sz w:val="24"/>
                <w:szCs w:val="24"/>
              </w:rPr>
              <w:t>401,09</w:t>
            </w:r>
          </w:p>
        </w:tc>
        <w:tc>
          <w:tcPr>
            <w:tcW w:w="1440" w:type="dxa"/>
          </w:tcPr>
          <w:p w:rsidR="00711E8D" w:rsidRPr="00A426D8" w:rsidRDefault="00711E8D" w:rsidP="00560953">
            <w:pPr>
              <w:rPr>
                <w:iCs/>
                <w:sz w:val="24"/>
                <w:szCs w:val="24"/>
              </w:rPr>
            </w:pPr>
            <w:r w:rsidRPr="00A426D8">
              <w:rPr>
                <w:iCs/>
                <w:sz w:val="24"/>
                <w:szCs w:val="24"/>
              </w:rPr>
              <w:t>416,61</w:t>
            </w:r>
          </w:p>
        </w:tc>
      </w:tr>
      <w:tr w:rsidR="00711E8D" w:rsidRPr="00A426D8" w:rsidTr="00560953">
        <w:trPr>
          <w:trHeight w:val="900"/>
        </w:trPr>
        <w:tc>
          <w:tcPr>
            <w:tcW w:w="5955" w:type="dxa"/>
          </w:tcPr>
          <w:p w:rsidR="00711E8D" w:rsidRPr="00A426D8" w:rsidRDefault="00711E8D" w:rsidP="00560953">
            <w:pPr>
              <w:rPr>
                <w:sz w:val="24"/>
                <w:szCs w:val="24"/>
              </w:rPr>
            </w:pPr>
            <w:r w:rsidRPr="00A426D8">
              <w:rPr>
                <w:sz w:val="24"/>
                <w:szCs w:val="24"/>
              </w:rPr>
              <w:t xml:space="preserve">Функционирование Правительства Российской Федерации, высших исполнительных органов государственной власти субъектов Российской </w:t>
            </w:r>
            <w:r w:rsidRPr="00A426D8">
              <w:rPr>
                <w:sz w:val="24"/>
                <w:szCs w:val="24"/>
              </w:rPr>
              <w:lastRenderedPageBreak/>
              <w:t>Федерации, местных администраций</w:t>
            </w:r>
          </w:p>
        </w:tc>
        <w:tc>
          <w:tcPr>
            <w:tcW w:w="1675" w:type="dxa"/>
          </w:tcPr>
          <w:p w:rsidR="00711E8D" w:rsidRPr="00A426D8" w:rsidRDefault="00711E8D" w:rsidP="00560953">
            <w:pPr>
              <w:rPr>
                <w:sz w:val="24"/>
                <w:szCs w:val="24"/>
              </w:rPr>
            </w:pPr>
            <w:r w:rsidRPr="00A426D8">
              <w:rPr>
                <w:sz w:val="24"/>
                <w:szCs w:val="24"/>
              </w:rPr>
              <w:lastRenderedPageBreak/>
              <w:t>1230274310</w:t>
            </w:r>
          </w:p>
        </w:tc>
        <w:tc>
          <w:tcPr>
            <w:tcW w:w="900" w:type="dxa"/>
          </w:tcPr>
          <w:p w:rsidR="00711E8D" w:rsidRPr="00A426D8" w:rsidRDefault="00711E8D" w:rsidP="00560953">
            <w:pPr>
              <w:rPr>
                <w:sz w:val="24"/>
                <w:szCs w:val="24"/>
              </w:rPr>
            </w:pPr>
            <w:r w:rsidRPr="00A426D8">
              <w:rPr>
                <w:sz w:val="24"/>
                <w:szCs w:val="24"/>
              </w:rPr>
              <w:t>120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384,80</w:t>
            </w:r>
          </w:p>
        </w:tc>
        <w:tc>
          <w:tcPr>
            <w:tcW w:w="1440" w:type="dxa"/>
          </w:tcPr>
          <w:p w:rsidR="00711E8D" w:rsidRPr="00A426D8" w:rsidRDefault="00711E8D" w:rsidP="00560953">
            <w:pPr>
              <w:rPr>
                <w:sz w:val="24"/>
                <w:szCs w:val="24"/>
              </w:rPr>
            </w:pPr>
            <w:r w:rsidRPr="00A426D8">
              <w:rPr>
                <w:sz w:val="24"/>
                <w:szCs w:val="24"/>
              </w:rPr>
              <w:t>401,09</w:t>
            </w:r>
          </w:p>
        </w:tc>
        <w:tc>
          <w:tcPr>
            <w:tcW w:w="1440" w:type="dxa"/>
          </w:tcPr>
          <w:p w:rsidR="00711E8D" w:rsidRPr="00A426D8" w:rsidRDefault="00711E8D" w:rsidP="00560953">
            <w:pPr>
              <w:rPr>
                <w:sz w:val="24"/>
                <w:szCs w:val="24"/>
              </w:rPr>
            </w:pPr>
            <w:r w:rsidRPr="00A426D8">
              <w:rPr>
                <w:sz w:val="24"/>
                <w:szCs w:val="24"/>
              </w:rPr>
              <w:t>416,61</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1230274310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43,70</w:t>
            </w:r>
          </w:p>
        </w:tc>
        <w:tc>
          <w:tcPr>
            <w:tcW w:w="1440" w:type="dxa"/>
          </w:tcPr>
          <w:p w:rsidR="00711E8D" w:rsidRPr="00A426D8" w:rsidRDefault="00711E8D" w:rsidP="00560953">
            <w:pPr>
              <w:rPr>
                <w:iCs/>
                <w:sz w:val="24"/>
                <w:szCs w:val="24"/>
              </w:rPr>
            </w:pPr>
            <w:r w:rsidRPr="00A426D8">
              <w:rPr>
                <w:iCs/>
                <w:sz w:val="24"/>
                <w:szCs w:val="24"/>
              </w:rPr>
              <w:t>43,51</w:t>
            </w:r>
          </w:p>
        </w:tc>
        <w:tc>
          <w:tcPr>
            <w:tcW w:w="1440" w:type="dxa"/>
          </w:tcPr>
          <w:p w:rsidR="00711E8D" w:rsidRPr="00A426D8" w:rsidRDefault="00711E8D" w:rsidP="00560953">
            <w:pPr>
              <w:rPr>
                <w:iCs/>
                <w:sz w:val="24"/>
                <w:szCs w:val="24"/>
              </w:rPr>
            </w:pPr>
            <w:r w:rsidRPr="00A426D8">
              <w:rPr>
                <w:iCs/>
                <w:sz w:val="24"/>
                <w:szCs w:val="24"/>
              </w:rPr>
              <w:t>43,29</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1230274310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43,70</w:t>
            </w:r>
          </w:p>
        </w:tc>
        <w:tc>
          <w:tcPr>
            <w:tcW w:w="1440" w:type="dxa"/>
          </w:tcPr>
          <w:p w:rsidR="00711E8D" w:rsidRPr="00A426D8" w:rsidRDefault="00711E8D" w:rsidP="00560953">
            <w:pPr>
              <w:rPr>
                <w:iCs/>
                <w:sz w:val="24"/>
                <w:szCs w:val="24"/>
              </w:rPr>
            </w:pPr>
            <w:r w:rsidRPr="00A426D8">
              <w:rPr>
                <w:iCs/>
                <w:sz w:val="24"/>
                <w:szCs w:val="24"/>
              </w:rPr>
              <w:t>43,51</w:t>
            </w:r>
          </w:p>
        </w:tc>
        <w:tc>
          <w:tcPr>
            <w:tcW w:w="1440" w:type="dxa"/>
          </w:tcPr>
          <w:p w:rsidR="00711E8D" w:rsidRPr="00A426D8" w:rsidRDefault="00711E8D" w:rsidP="00560953">
            <w:pPr>
              <w:rPr>
                <w:iCs/>
                <w:sz w:val="24"/>
                <w:szCs w:val="24"/>
              </w:rPr>
            </w:pPr>
            <w:r w:rsidRPr="00A426D8">
              <w:rPr>
                <w:iCs/>
                <w:sz w:val="24"/>
                <w:szCs w:val="24"/>
              </w:rPr>
              <w:t>43,29</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1230274310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43,70</w:t>
            </w:r>
          </w:p>
        </w:tc>
        <w:tc>
          <w:tcPr>
            <w:tcW w:w="1440" w:type="dxa"/>
          </w:tcPr>
          <w:p w:rsidR="00711E8D" w:rsidRPr="00A426D8" w:rsidRDefault="00711E8D" w:rsidP="00560953">
            <w:pPr>
              <w:rPr>
                <w:iCs/>
                <w:sz w:val="24"/>
                <w:szCs w:val="24"/>
              </w:rPr>
            </w:pPr>
            <w:r w:rsidRPr="00A426D8">
              <w:rPr>
                <w:iCs/>
                <w:sz w:val="24"/>
                <w:szCs w:val="24"/>
              </w:rPr>
              <w:t>43,51</w:t>
            </w:r>
          </w:p>
        </w:tc>
        <w:tc>
          <w:tcPr>
            <w:tcW w:w="1440" w:type="dxa"/>
          </w:tcPr>
          <w:p w:rsidR="00711E8D" w:rsidRPr="00A426D8" w:rsidRDefault="00711E8D" w:rsidP="00560953">
            <w:pPr>
              <w:rPr>
                <w:iCs/>
                <w:sz w:val="24"/>
                <w:szCs w:val="24"/>
              </w:rPr>
            </w:pPr>
            <w:r w:rsidRPr="00A426D8">
              <w:rPr>
                <w:iCs/>
                <w:sz w:val="24"/>
                <w:szCs w:val="24"/>
              </w:rPr>
              <w:t>43,29</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iCs/>
                <w:sz w:val="24"/>
                <w:szCs w:val="24"/>
              </w:rPr>
            </w:pPr>
            <w:r w:rsidRPr="00A426D8">
              <w:rPr>
                <w:iCs/>
                <w:sz w:val="24"/>
                <w:szCs w:val="24"/>
              </w:rPr>
              <w:t>1230274310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43,70</w:t>
            </w:r>
          </w:p>
        </w:tc>
        <w:tc>
          <w:tcPr>
            <w:tcW w:w="1440" w:type="dxa"/>
          </w:tcPr>
          <w:p w:rsidR="00711E8D" w:rsidRPr="00A426D8" w:rsidRDefault="00711E8D" w:rsidP="00560953">
            <w:pPr>
              <w:rPr>
                <w:iCs/>
                <w:sz w:val="24"/>
                <w:szCs w:val="24"/>
              </w:rPr>
            </w:pPr>
            <w:r w:rsidRPr="00A426D8">
              <w:rPr>
                <w:iCs/>
                <w:sz w:val="24"/>
                <w:szCs w:val="24"/>
              </w:rPr>
              <w:t>43,51</w:t>
            </w:r>
          </w:p>
        </w:tc>
        <w:tc>
          <w:tcPr>
            <w:tcW w:w="1440" w:type="dxa"/>
          </w:tcPr>
          <w:p w:rsidR="00711E8D" w:rsidRPr="00A426D8" w:rsidRDefault="00711E8D" w:rsidP="00560953">
            <w:pPr>
              <w:rPr>
                <w:iCs/>
                <w:sz w:val="24"/>
                <w:szCs w:val="24"/>
              </w:rPr>
            </w:pPr>
            <w:r w:rsidRPr="00A426D8">
              <w:rPr>
                <w:iCs/>
                <w:sz w:val="24"/>
                <w:szCs w:val="24"/>
              </w:rPr>
              <w:t>43,29</w:t>
            </w:r>
          </w:p>
        </w:tc>
      </w:tr>
      <w:tr w:rsidR="00711E8D" w:rsidRPr="00A426D8" w:rsidTr="00560953">
        <w:trPr>
          <w:trHeight w:val="900"/>
        </w:trPr>
        <w:tc>
          <w:tcPr>
            <w:tcW w:w="5955" w:type="dxa"/>
          </w:tcPr>
          <w:p w:rsidR="00711E8D" w:rsidRPr="00A426D8" w:rsidRDefault="00711E8D" w:rsidP="00560953">
            <w:pPr>
              <w:rPr>
                <w:sz w:val="24"/>
                <w:szCs w:val="24"/>
              </w:rPr>
            </w:pPr>
            <w:r w:rsidRPr="00A426D8">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sz w:val="24"/>
                <w:szCs w:val="24"/>
              </w:rPr>
            </w:pPr>
            <w:r w:rsidRPr="00A426D8">
              <w:rPr>
                <w:sz w:val="24"/>
                <w:szCs w:val="24"/>
              </w:rPr>
              <w:t>1230274310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43,70</w:t>
            </w:r>
          </w:p>
        </w:tc>
        <w:tc>
          <w:tcPr>
            <w:tcW w:w="1440" w:type="dxa"/>
          </w:tcPr>
          <w:p w:rsidR="00711E8D" w:rsidRPr="00A426D8" w:rsidRDefault="00711E8D" w:rsidP="00560953">
            <w:pPr>
              <w:rPr>
                <w:sz w:val="24"/>
                <w:szCs w:val="24"/>
              </w:rPr>
            </w:pPr>
            <w:r w:rsidRPr="00A426D8">
              <w:rPr>
                <w:sz w:val="24"/>
                <w:szCs w:val="24"/>
              </w:rPr>
              <w:t>43,51</w:t>
            </w:r>
          </w:p>
        </w:tc>
        <w:tc>
          <w:tcPr>
            <w:tcW w:w="1440" w:type="dxa"/>
          </w:tcPr>
          <w:p w:rsidR="00711E8D" w:rsidRPr="00A426D8" w:rsidRDefault="00711E8D" w:rsidP="00560953">
            <w:pPr>
              <w:rPr>
                <w:sz w:val="24"/>
                <w:szCs w:val="24"/>
              </w:rPr>
            </w:pPr>
            <w:r w:rsidRPr="00A426D8">
              <w:rPr>
                <w:sz w:val="24"/>
                <w:szCs w:val="24"/>
              </w:rPr>
              <w:t>43,29</w:t>
            </w:r>
          </w:p>
        </w:tc>
      </w:tr>
      <w:tr w:rsidR="00711E8D" w:rsidRPr="00A426D8" w:rsidTr="00560953">
        <w:trPr>
          <w:trHeight w:val="1470"/>
        </w:trPr>
        <w:tc>
          <w:tcPr>
            <w:tcW w:w="5955" w:type="dxa"/>
          </w:tcPr>
          <w:p w:rsidR="00711E8D" w:rsidRPr="00A426D8" w:rsidRDefault="00711E8D" w:rsidP="00560953">
            <w:pPr>
              <w:rPr>
                <w:iCs/>
                <w:sz w:val="24"/>
                <w:szCs w:val="24"/>
              </w:rPr>
            </w:pPr>
            <w:r w:rsidRPr="00A426D8">
              <w:rPr>
                <w:iCs/>
                <w:sz w:val="24"/>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A426D8">
              <w:rPr>
                <w:iCs/>
                <w:sz w:val="24"/>
                <w:szCs w:val="24"/>
              </w:rPr>
              <w:t>,о</w:t>
            </w:r>
            <w:proofErr w:type="gramEnd"/>
            <w:r w:rsidRPr="00A426D8">
              <w:rPr>
                <w:iCs/>
                <w:sz w:val="24"/>
                <w:szCs w:val="24"/>
              </w:rPr>
              <w:t>тносящихся к государственной собственности Пензенской области и находящихся на территории муниципального образования</w:t>
            </w:r>
          </w:p>
        </w:tc>
        <w:tc>
          <w:tcPr>
            <w:tcW w:w="1675" w:type="dxa"/>
          </w:tcPr>
          <w:p w:rsidR="00711E8D" w:rsidRPr="00A426D8" w:rsidRDefault="00711E8D" w:rsidP="00560953">
            <w:pPr>
              <w:rPr>
                <w:iCs/>
                <w:sz w:val="24"/>
                <w:szCs w:val="24"/>
              </w:rPr>
            </w:pPr>
            <w:r w:rsidRPr="00A426D8">
              <w:rPr>
                <w:iCs/>
                <w:sz w:val="24"/>
                <w:szCs w:val="24"/>
              </w:rPr>
              <w:t>1230274440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16,50</w:t>
            </w:r>
          </w:p>
        </w:tc>
        <w:tc>
          <w:tcPr>
            <w:tcW w:w="1440" w:type="dxa"/>
          </w:tcPr>
          <w:p w:rsidR="00711E8D" w:rsidRPr="00A426D8" w:rsidRDefault="00711E8D" w:rsidP="00560953">
            <w:pPr>
              <w:rPr>
                <w:iCs/>
                <w:sz w:val="24"/>
                <w:szCs w:val="24"/>
              </w:rPr>
            </w:pPr>
            <w:r w:rsidRPr="00A426D8">
              <w:rPr>
                <w:iCs/>
                <w:sz w:val="24"/>
                <w:szCs w:val="24"/>
              </w:rPr>
              <w:t>16,50</w:t>
            </w:r>
          </w:p>
        </w:tc>
        <w:tc>
          <w:tcPr>
            <w:tcW w:w="1440" w:type="dxa"/>
          </w:tcPr>
          <w:p w:rsidR="00711E8D" w:rsidRPr="00A426D8" w:rsidRDefault="00711E8D" w:rsidP="00560953">
            <w:pPr>
              <w:rPr>
                <w:iCs/>
                <w:sz w:val="24"/>
                <w:szCs w:val="24"/>
              </w:rPr>
            </w:pPr>
            <w:r w:rsidRPr="00A426D8">
              <w:rPr>
                <w:iCs/>
                <w:sz w:val="24"/>
                <w:szCs w:val="24"/>
              </w:rPr>
              <w:t>16,50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1230274440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16,50</w:t>
            </w:r>
          </w:p>
        </w:tc>
        <w:tc>
          <w:tcPr>
            <w:tcW w:w="1440" w:type="dxa"/>
          </w:tcPr>
          <w:p w:rsidR="00711E8D" w:rsidRPr="00A426D8" w:rsidRDefault="00711E8D" w:rsidP="00560953">
            <w:pPr>
              <w:rPr>
                <w:iCs/>
                <w:sz w:val="24"/>
                <w:szCs w:val="24"/>
              </w:rPr>
            </w:pPr>
            <w:r w:rsidRPr="00A426D8">
              <w:rPr>
                <w:iCs/>
                <w:sz w:val="24"/>
                <w:szCs w:val="24"/>
              </w:rPr>
              <w:t>16,50</w:t>
            </w:r>
          </w:p>
        </w:tc>
        <w:tc>
          <w:tcPr>
            <w:tcW w:w="1440" w:type="dxa"/>
          </w:tcPr>
          <w:p w:rsidR="00711E8D" w:rsidRPr="00A426D8" w:rsidRDefault="00711E8D" w:rsidP="00560953">
            <w:pPr>
              <w:rPr>
                <w:iCs/>
                <w:sz w:val="24"/>
                <w:szCs w:val="24"/>
              </w:rPr>
            </w:pPr>
            <w:r w:rsidRPr="00A426D8">
              <w:rPr>
                <w:iCs/>
                <w:sz w:val="24"/>
                <w:szCs w:val="24"/>
              </w:rPr>
              <w:t>16,50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1230274440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16,50</w:t>
            </w:r>
          </w:p>
        </w:tc>
        <w:tc>
          <w:tcPr>
            <w:tcW w:w="1440" w:type="dxa"/>
          </w:tcPr>
          <w:p w:rsidR="00711E8D" w:rsidRPr="00A426D8" w:rsidRDefault="00711E8D" w:rsidP="00560953">
            <w:pPr>
              <w:rPr>
                <w:iCs/>
                <w:sz w:val="24"/>
                <w:szCs w:val="24"/>
              </w:rPr>
            </w:pPr>
            <w:r w:rsidRPr="00A426D8">
              <w:rPr>
                <w:iCs/>
                <w:sz w:val="24"/>
                <w:szCs w:val="24"/>
              </w:rPr>
              <w:t>16,50</w:t>
            </w:r>
          </w:p>
        </w:tc>
        <w:tc>
          <w:tcPr>
            <w:tcW w:w="1440" w:type="dxa"/>
          </w:tcPr>
          <w:p w:rsidR="00711E8D" w:rsidRPr="00A426D8" w:rsidRDefault="00711E8D" w:rsidP="00560953">
            <w:pPr>
              <w:rPr>
                <w:iCs/>
                <w:sz w:val="24"/>
                <w:szCs w:val="24"/>
              </w:rPr>
            </w:pPr>
            <w:r w:rsidRPr="00A426D8">
              <w:rPr>
                <w:iCs/>
                <w:sz w:val="24"/>
                <w:szCs w:val="24"/>
              </w:rPr>
              <w:t>16,50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1230274440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16,50</w:t>
            </w:r>
          </w:p>
        </w:tc>
        <w:tc>
          <w:tcPr>
            <w:tcW w:w="1440" w:type="dxa"/>
          </w:tcPr>
          <w:p w:rsidR="00711E8D" w:rsidRPr="00A426D8" w:rsidRDefault="00711E8D" w:rsidP="00560953">
            <w:pPr>
              <w:rPr>
                <w:iCs/>
                <w:sz w:val="24"/>
                <w:szCs w:val="24"/>
              </w:rPr>
            </w:pPr>
            <w:r w:rsidRPr="00A426D8">
              <w:rPr>
                <w:iCs/>
                <w:sz w:val="24"/>
                <w:szCs w:val="24"/>
              </w:rPr>
              <w:t>16,50</w:t>
            </w:r>
          </w:p>
        </w:tc>
        <w:tc>
          <w:tcPr>
            <w:tcW w:w="1440" w:type="dxa"/>
          </w:tcPr>
          <w:p w:rsidR="00711E8D" w:rsidRPr="00A426D8" w:rsidRDefault="00711E8D" w:rsidP="00560953">
            <w:pPr>
              <w:rPr>
                <w:iCs/>
                <w:sz w:val="24"/>
                <w:szCs w:val="24"/>
              </w:rPr>
            </w:pPr>
            <w:r w:rsidRPr="00A426D8">
              <w:rPr>
                <w:iCs/>
                <w:sz w:val="24"/>
                <w:szCs w:val="24"/>
              </w:rPr>
              <w:t>16,50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iCs/>
                <w:sz w:val="24"/>
                <w:szCs w:val="24"/>
              </w:rPr>
            </w:pPr>
            <w:r w:rsidRPr="00A426D8">
              <w:rPr>
                <w:iCs/>
                <w:sz w:val="24"/>
                <w:szCs w:val="24"/>
              </w:rPr>
              <w:t>1230274440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16,50</w:t>
            </w:r>
          </w:p>
        </w:tc>
        <w:tc>
          <w:tcPr>
            <w:tcW w:w="1440" w:type="dxa"/>
          </w:tcPr>
          <w:p w:rsidR="00711E8D" w:rsidRPr="00A426D8" w:rsidRDefault="00711E8D" w:rsidP="00560953">
            <w:pPr>
              <w:rPr>
                <w:iCs/>
                <w:sz w:val="24"/>
                <w:szCs w:val="24"/>
              </w:rPr>
            </w:pPr>
            <w:r w:rsidRPr="00A426D8">
              <w:rPr>
                <w:iCs/>
                <w:sz w:val="24"/>
                <w:szCs w:val="24"/>
              </w:rPr>
              <w:t>16,50</w:t>
            </w:r>
          </w:p>
        </w:tc>
        <w:tc>
          <w:tcPr>
            <w:tcW w:w="1440" w:type="dxa"/>
          </w:tcPr>
          <w:p w:rsidR="00711E8D" w:rsidRPr="00A426D8" w:rsidRDefault="00711E8D" w:rsidP="00560953">
            <w:pPr>
              <w:rPr>
                <w:iCs/>
                <w:sz w:val="24"/>
                <w:szCs w:val="24"/>
              </w:rPr>
            </w:pPr>
            <w:r w:rsidRPr="00A426D8">
              <w:rPr>
                <w:iCs/>
                <w:sz w:val="24"/>
                <w:szCs w:val="24"/>
              </w:rPr>
              <w:t>16,50</w:t>
            </w:r>
          </w:p>
        </w:tc>
      </w:tr>
      <w:tr w:rsidR="00711E8D" w:rsidRPr="00A426D8" w:rsidTr="00560953">
        <w:trPr>
          <w:trHeight w:val="900"/>
        </w:trPr>
        <w:tc>
          <w:tcPr>
            <w:tcW w:w="5955" w:type="dxa"/>
          </w:tcPr>
          <w:p w:rsidR="00711E8D" w:rsidRPr="00A426D8" w:rsidRDefault="00711E8D" w:rsidP="00560953">
            <w:pPr>
              <w:rPr>
                <w:sz w:val="24"/>
                <w:szCs w:val="24"/>
              </w:rPr>
            </w:pPr>
            <w:r w:rsidRPr="00A426D8">
              <w:rPr>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sz w:val="24"/>
                <w:szCs w:val="24"/>
              </w:rPr>
            </w:pPr>
            <w:r w:rsidRPr="00A426D8">
              <w:rPr>
                <w:sz w:val="24"/>
                <w:szCs w:val="24"/>
              </w:rPr>
              <w:t>1230274440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16,50</w:t>
            </w:r>
          </w:p>
        </w:tc>
        <w:tc>
          <w:tcPr>
            <w:tcW w:w="1440" w:type="dxa"/>
          </w:tcPr>
          <w:p w:rsidR="00711E8D" w:rsidRPr="00A426D8" w:rsidRDefault="00711E8D" w:rsidP="00560953">
            <w:pPr>
              <w:rPr>
                <w:sz w:val="24"/>
                <w:szCs w:val="24"/>
              </w:rPr>
            </w:pPr>
            <w:r w:rsidRPr="00A426D8">
              <w:rPr>
                <w:sz w:val="24"/>
                <w:szCs w:val="24"/>
              </w:rPr>
              <w:t>16,50</w:t>
            </w:r>
          </w:p>
        </w:tc>
        <w:tc>
          <w:tcPr>
            <w:tcW w:w="1440" w:type="dxa"/>
          </w:tcPr>
          <w:p w:rsidR="00711E8D" w:rsidRPr="00A426D8" w:rsidRDefault="00711E8D" w:rsidP="00560953">
            <w:pPr>
              <w:rPr>
                <w:sz w:val="24"/>
                <w:szCs w:val="24"/>
              </w:rPr>
            </w:pPr>
            <w:r w:rsidRPr="00A426D8">
              <w:rPr>
                <w:sz w:val="24"/>
                <w:szCs w:val="24"/>
              </w:rPr>
              <w:t>16,50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75" w:type="dxa"/>
          </w:tcPr>
          <w:p w:rsidR="00711E8D" w:rsidRPr="00A426D8" w:rsidRDefault="00711E8D" w:rsidP="00560953">
            <w:pPr>
              <w:rPr>
                <w:iCs/>
                <w:sz w:val="24"/>
                <w:szCs w:val="24"/>
              </w:rPr>
            </w:pPr>
            <w:r w:rsidRPr="00A426D8">
              <w:rPr>
                <w:iCs/>
                <w:sz w:val="24"/>
                <w:szCs w:val="24"/>
              </w:rPr>
              <w:t>1230275510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427,00</w:t>
            </w:r>
          </w:p>
        </w:tc>
        <w:tc>
          <w:tcPr>
            <w:tcW w:w="1440" w:type="dxa"/>
          </w:tcPr>
          <w:p w:rsidR="00711E8D" w:rsidRPr="00A426D8" w:rsidRDefault="00711E8D" w:rsidP="00560953">
            <w:pPr>
              <w:rPr>
                <w:iCs/>
                <w:sz w:val="24"/>
                <w:szCs w:val="24"/>
              </w:rPr>
            </w:pPr>
            <w:r w:rsidRPr="00A426D8">
              <w:rPr>
                <w:iCs/>
                <w:sz w:val="24"/>
                <w:szCs w:val="24"/>
              </w:rPr>
              <w:t>442,70</w:t>
            </w:r>
          </w:p>
        </w:tc>
        <w:tc>
          <w:tcPr>
            <w:tcW w:w="1440" w:type="dxa"/>
          </w:tcPr>
          <w:p w:rsidR="00711E8D" w:rsidRPr="00A426D8" w:rsidRDefault="00711E8D" w:rsidP="00560953">
            <w:pPr>
              <w:rPr>
                <w:iCs/>
                <w:sz w:val="24"/>
                <w:szCs w:val="24"/>
              </w:rPr>
            </w:pPr>
            <w:r w:rsidRPr="00A426D8">
              <w:rPr>
                <w:iCs/>
                <w:sz w:val="24"/>
                <w:szCs w:val="24"/>
              </w:rPr>
              <w:t>458,40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1230275510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427,00</w:t>
            </w:r>
          </w:p>
        </w:tc>
        <w:tc>
          <w:tcPr>
            <w:tcW w:w="1440" w:type="dxa"/>
          </w:tcPr>
          <w:p w:rsidR="00711E8D" w:rsidRPr="00A426D8" w:rsidRDefault="00711E8D" w:rsidP="00560953">
            <w:pPr>
              <w:rPr>
                <w:iCs/>
                <w:sz w:val="24"/>
                <w:szCs w:val="24"/>
              </w:rPr>
            </w:pPr>
            <w:r w:rsidRPr="00A426D8">
              <w:rPr>
                <w:iCs/>
                <w:sz w:val="24"/>
                <w:szCs w:val="24"/>
              </w:rPr>
              <w:t>442,70</w:t>
            </w:r>
          </w:p>
        </w:tc>
        <w:tc>
          <w:tcPr>
            <w:tcW w:w="1440" w:type="dxa"/>
          </w:tcPr>
          <w:p w:rsidR="00711E8D" w:rsidRPr="00A426D8" w:rsidRDefault="00711E8D" w:rsidP="00560953">
            <w:pPr>
              <w:rPr>
                <w:iCs/>
                <w:sz w:val="24"/>
                <w:szCs w:val="24"/>
              </w:rPr>
            </w:pPr>
            <w:r w:rsidRPr="00A426D8">
              <w:rPr>
                <w:iCs/>
                <w:sz w:val="24"/>
                <w:szCs w:val="24"/>
              </w:rPr>
              <w:t>458,40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государственных (муниципальных) органов</w:t>
            </w:r>
          </w:p>
        </w:tc>
        <w:tc>
          <w:tcPr>
            <w:tcW w:w="1675" w:type="dxa"/>
          </w:tcPr>
          <w:p w:rsidR="00711E8D" w:rsidRPr="00A426D8" w:rsidRDefault="00711E8D" w:rsidP="00560953">
            <w:pPr>
              <w:rPr>
                <w:iCs/>
                <w:sz w:val="24"/>
                <w:szCs w:val="24"/>
              </w:rPr>
            </w:pPr>
            <w:r w:rsidRPr="00A426D8">
              <w:rPr>
                <w:iCs/>
                <w:sz w:val="24"/>
                <w:szCs w:val="24"/>
              </w:rPr>
              <w:t>1230275510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427,00</w:t>
            </w:r>
          </w:p>
        </w:tc>
        <w:tc>
          <w:tcPr>
            <w:tcW w:w="1440" w:type="dxa"/>
          </w:tcPr>
          <w:p w:rsidR="00711E8D" w:rsidRPr="00A426D8" w:rsidRDefault="00711E8D" w:rsidP="00560953">
            <w:pPr>
              <w:rPr>
                <w:iCs/>
                <w:sz w:val="24"/>
                <w:szCs w:val="24"/>
              </w:rPr>
            </w:pPr>
            <w:r w:rsidRPr="00A426D8">
              <w:rPr>
                <w:iCs/>
                <w:sz w:val="24"/>
                <w:szCs w:val="24"/>
              </w:rPr>
              <w:t>442,70</w:t>
            </w:r>
          </w:p>
        </w:tc>
        <w:tc>
          <w:tcPr>
            <w:tcW w:w="1440" w:type="dxa"/>
          </w:tcPr>
          <w:p w:rsidR="00711E8D" w:rsidRPr="00A426D8" w:rsidRDefault="00711E8D" w:rsidP="00560953">
            <w:pPr>
              <w:rPr>
                <w:iCs/>
                <w:sz w:val="24"/>
                <w:szCs w:val="24"/>
              </w:rPr>
            </w:pPr>
            <w:r w:rsidRPr="00A426D8">
              <w:rPr>
                <w:iCs/>
                <w:sz w:val="24"/>
                <w:szCs w:val="24"/>
              </w:rPr>
              <w:t>458,40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1230275510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427,00</w:t>
            </w:r>
          </w:p>
        </w:tc>
        <w:tc>
          <w:tcPr>
            <w:tcW w:w="1440" w:type="dxa"/>
          </w:tcPr>
          <w:p w:rsidR="00711E8D" w:rsidRPr="00A426D8" w:rsidRDefault="00711E8D" w:rsidP="00560953">
            <w:pPr>
              <w:rPr>
                <w:iCs/>
                <w:sz w:val="24"/>
                <w:szCs w:val="24"/>
              </w:rPr>
            </w:pPr>
            <w:r w:rsidRPr="00A426D8">
              <w:rPr>
                <w:iCs/>
                <w:sz w:val="24"/>
                <w:szCs w:val="24"/>
              </w:rPr>
              <w:t>442,70</w:t>
            </w:r>
          </w:p>
        </w:tc>
        <w:tc>
          <w:tcPr>
            <w:tcW w:w="1440" w:type="dxa"/>
          </w:tcPr>
          <w:p w:rsidR="00711E8D" w:rsidRPr="00A426D8" w:rsidRDefault="00711E8D" w:rsidP="00560953">
            <w:pPr>
              <w:rPr>
                <w:iCs/>
                <w:sz w:val="24"/>
                <w:szCs w:val="24"/>
              </w:rPr>
            </w:pPr>
            <w:r w:rsidRPr="00A426D8">
              <w:rPr>
                <w:iCs/>
                <w:sz w:val="24"/>
                <w:szCs w:val="24"/>
              </w:rPr>
              <w:t>458,40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iCs/>
                <w:sz w:val="24"/>
                <w:szCs w:val="24"/>
              </w:rPr>
            </w:pPr>
            <w:r w:rsidRPr="00A426D8">
              <w:rPr>
                <w:iCs/>
                <w:sz w:val="24"/>
                <w:szCs w:val="24"/>
              </w:rPr>
              <w:t>1230275510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427,00</w:t>
            </w:r>
          </w:p>
        </w:tc>
        <w:tc>
          <w:tcPr>
            <w:tcW w:w="1440" w:type="dxa"/>
          </w:tcPr>
          <w:p w:rsidR="00711E8D" w:rsidRPr="00A426D8" w:rsidRDefault="00711E8D" w:rsidP="00560953">
            <w:pPr>
              <w:rPr>
                <w:iCs/>
                <w:sz w:val="24"/>
                <w:szCs w:val="24"/>
              </w:rPr>
            </w:pPr>
            <w:r w:rsidRPr="00A426D8">
              <w:rPr>
                <w:iCs/>
                <w:sz w:val="24"/>
                <w:szCs w:val="24"/>
              </w:rPr>
              <w:t>442,70</w:t>
            </w:r>
          </w:p>
        </w:tc>
        <w:tc>
          <w:tcPr>
            <w:tcW w:w="1440" w:type="dxa"/>
          </w:tcPr>
          <w:p w:rsidR="00711E8D" w:rsidRPr="00A426D8" w:rsidRDefault="00711E8D" w:rsidP="00560953">
            <w:pPr>
              <w:rPr>
                <w:iCs/>
                <w:sz w:val="24"/>
                <w:szCs w:val="24"/>
              </w:rPr>
            </w:pPr>
            <w:r w:rsidRPr="00A426D8">
              <w:rPr>
                <w:iCs/>
                <w:sz w:val="24"/>
                <w:szCs w:val="24"/>
              </w:rPr>
              <w:t>458,40</w:t>
            </w:r>
          </w:p>
        </w:tc>
      </w:tr>
      <w:tr w:rsidR="00711E8D" w:rsidRPr="00A426D8" w:rsidTr="00560953">
        <w:trPr>
          <w:trHeight w:val="900"/>
        </w:trPr>
        <w:tc>
          <w:tcPr>
            <w:tcW w:w="5955" w:type="dxa"/>
          </w:tcPr>
          <w:p w:rsidR="00711E8D" w:rsidRPr="00A426D8" w:rsidRDefault="00711E8D" w:rsidP="00560953">
            <w:pPr>
              <w:rPr>
                <w:sz w:val="24"/>
                <w:szCs w:val="24"/>
              </w:rPr>
            </w:pPr>
            <w:r w:rsidRPr="00A426D8">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sz w:val="24"/>
                <w:szCs w:val="24"/>
              </w:rPr>
            </w:pPr>
            <w:r w:rsidRPr="00A426D8">
              <w:rPr>
                <w:sz w:val="24"/>
                <w:szCs w:val="24"/>
              </w:rPr>
              <w:t>1230275510</w:t>
            </w:r>
          </w:p>
        </w:tc>
        <w:tc>
          <w:tcPr>
            <w:tcW w:w="900" w:type="dxa"/>
          </w:tcPr>
          <w:p w:rsidR="00711E8D" w:rsidRPr="00A426D8" w:rsidRDefault="00711E8D" w:rsidP="00560953">
            <w:pPr>
              <w:rPr>
                <w:sz w:val="24"/>
                <w:szCs w:val="24"/>
              </w:rPr>
            </w:pPr>
            <w:r w:rsidRPr="00A426D8">
              <w:rPr>
                <w:sz w:val="24"/>
                <w:szCs w:val="24"/>
              </w:rPr>
              <w:t>120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427,00</w:t>
            </w:r>
          </w:p>
        </w:tc>
        <w:tc>
          <w:tcPr>
            <w:tcW w:w="1440" w:type="dxa"/>
          </w:tcPr>
          <w:p w:rsidR="00711E8D" w:rsidRPr="00A426D8" w:rsidRDefault="00711E8D" w:rsidP="00560953">
            <w:pPr>
              <w:rPr>
                <w:sz w:val="24"/>
                <w:szCs w:val="24"/>
              </w:rPr>
            </w:pPr>
            <w:r w:rsidRPr="00A426D8">
              <w:rPr>
                <w:sz w:val="24"/>
                <w:szCs w:val="24"/>
              </w:rPr>
              <w:t>442,70</w:t>
            </w:r>
          </w:p>
        </w:tc>
        <w:tc>
          <w:tcPr>
            <w:tcW w:w="1440" w:type="dxa"/>
          </w:tcPr>
          <w:p w:rsidR="00711E8D" w:rsidRPr="00A426D8" w:rsidRDefault="00711E8D" w:rsidP="00560953">
            <w:pPr>
              <w:rPr>
                <w:sz w:val="24"/>
                <w:szCs w:val="24"/>
              </w:rPr>
            </w:pPr>
            <w:r w:rsidRPr="00A426D8">
              <w:rPr>
                <w:sz w:val="24"/>
                <w:szCs w:val="24"/>
              </w:rPr>
              <w:t>458,40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Кредиторская задолженность</w:t>
            </w:r>
          </w:p>
        </w:tc>
        <w:tc>
          <w:tcPr>
            <w:tcW w:w="1675" w:type="dxa"/>
          </w:tcPr>
          <w:p w:rsidR="00711E8D" w:rsidRPr="00A426D8" w:rsidRDefault="00711E8D" w:rsidP="00560953">
            <w:pPr>
              <w:rPr>
                <w:iCs/>
                <w:sz w:val="24"/>
                <w:szCs w:val="24"/>
              </w:rPr>
            </w:pPr>
            <w:r w:rsidRPr="00A426D8">
              <w:rPr>
                <w:iCs/>
                <w:sz w:val="24"/>
                <w:szCs w:val="24"/>
              </w:rPr>
              <w:t>12К0000000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690,09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по оплате труда работников муниципальных органов</w:t>
            </w:r>
          </w:p>
        </w:tc>
        <w:tc>
          <w:tcPr>
            <w:tcW w:w="1675" w:type="dxa"/>
          </w:tcPr>
          <w:p w:rsidR="00711E8D" w:rsidRPr="00A426D8" w:rsidRDefault="00711E8D" w:rsidP="00560953">
            <w:pPr>
              <w:rPr>
                <w:iCs/>
                <w:sz w:val="24"/>
                <w:szCs w:val="24"/>
              </w:rPr>
            </w:pPr>
            <w:r w:rsidRPr="00A426D8">
              <w:rPr>
                <w:iCs/>
                <w:sz w:val="24"/>
                <w:szCs w:val="24"/>
              </w:rPr>
              <w:t>12К0002100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531,99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12К0002100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531,99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государственных (муниципальных) органов</w:t>
            </w:r>
          </w:p>
        </w:tc>
        <w:tc>
          <w:tcPr>
            <w:tcW w:w="1675" w:type="dxa"/>
          </w:tcPr>
          <w:p w:rsidR="00711E8D" w:rsidRPr="00A426D8" w:rsidRDefault="00711E8D" w:rsidP="00560953">
            <w:pPr>
              <w:rPr>
                <w:iCs/>
                <w:sz w:val="24"/>
                <w:szCs w:val="24"/>
              </w:rPr>
            </w:pPr>
            <w:r w:rsidRPr="00A426D8">
              <w:rPr>
                <w:iCs/>
                <w:sz w:val="24"/>
                <w:szCs w:val="24"/>
              </w:rPr>
              <w:t>12К0002100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531,99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lastRenderedPageBreak/>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12К0002100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531,99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iCs/>
                <w:sz w:val="24"/>
                <w:szCs w:val="24"/>
              </w:rPr>
            </w:pPr>
            <w:r w:rsidRPr="00A426D8">
              <w:rPr>
                <w:iCs/>
                <w:sz w:val="24"/>
                <w:szCs w:val="24"/>
              </w:rPr>
              <w:t>12К0002100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531,99</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900"/>
        </w:trPr>
        <w:tc>
          <w:tcPr>
            <w:tcW w:w="5955" w:type="dxa"/>
          </w:tcPr>
          <w:p w:rsidR="00711E8D" w:rsidRPr="00A426D8" w:rsidRDefault="00711E8D" w:rsidP="00560953">
            <w:pPr>
              <w:rPr>
                <w:sz w:val="24"/>
                <w:szCs w:val="24"/>
              </w:rPr>
            </w:pPr>
            <w:r w:rsidRPr="00A426D8">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sz w:val="24"/>
                <w:szCs w:val="24"/>
              </w:rPr>
            </w:pPr>
            <w:r w:rsidRPr="00A426D8">
              <w:rPr>
                <w:sz w:val="24"/>
                <w:szCs w:val="24"/>
              </w:rPr>
              <w:t>12К0002100</w:t>
            </w:r>
          </w:p>
        </w:tc>
        <w:tc>
          <w:tcPr>
            <w:tcW w:w="900" w:type="dxa"/>
          </w:tcPr>
          <w:p w:rsidR="00711E8D" w:rsidRPr="00A426D8" w:rsidRDefault="00711E8D" w:rsidP="00560953">
            <w:pPr>
              <w:rPr>
                <w:sz w:val="24"/>
                <w:szCs w:val="24"/>
              </w:rPr>
            </w:pPr>
            <w:r w:rsidRPr="00A426D8">
              <w:rPr>
                <w:sz w:val="24"/>
                <w:szCs w:val="24"/>
              </w:rPr>
              <w:t>120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531,99</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обеспечение функций муниципальных органов</w:t>
            </w:r>
          </w:p>
        </w:tc>
        <w:tc>
          <w:tcPr>
            <w:tcW w:w="1675" w:type="dxa"/>
          </w:tcPr>
          <w:p w:rsidR="00711E8D" w:rsidRPr="00A426D8" w:rsidRDefault="00711E8D" w:rsidP="00560953">
            <w:pPr>
              <w:rPr>
                <w:iCs/>
                <w:sz w:val="24"/>
                <w:szCs w:val="24"/>
              </w:rPr>
            </w:pPr>
            <w:r w:rsidRPr="00A426D8">
              <w:rPr>
                <w:iCs/>
                <w:sz w:val="24"/>
                <w:szCs w:val="24"/>
              </w:rPr>
              <w:t>12К0002200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158,10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12К0002200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98,10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12К0002200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98,10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12К0002200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98,10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iCs/>
                <w:sz w:val="24"/>
                <w:szCs w:val="24"/>
              </w:rPr>
            </w:pPr>
            <w:r w:rsidRPr="00A426D8">
              <w:rPr>
                <w:iCs/>
                <w:sz w:val="24"/>
                <w:szCs w:val="24"/>
              </w:rPr>
              <w:t>12К0002200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98,10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900"/>
        </w:trPr>
        <w:tc>
          <w:tcPr>
            <w:tcW w:w="5955" w:type="dxa"/>
          </w:tcPr>
          <w:p w:rsidR="00711E8D" w:rsidRPr="00A426D8" w:rsidRDefault="00711E8D" w:rsidP="00560953">
            <w:pPr>
              <w:rPr>
                <w:sz w:val="24"/>
                <w:szCs w:val="24"/>
              </w:rPr>
            </w:pPr>
            <w:r w:rsidRPr="00A426D8">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sz w:val="24"/>
                <w:szCs w:val="24"/>
              </w:rPr>
            </w:pPr>
            <w:r w:rsidRPr="00A426D8">
              <w:rPr>
                <w:sz w:val="24"/>
                <w:szCs w:val="24"/>
              </w:rPr>
              <w:t>12К0002200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98,10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Иные бюджетные ассигнования</w:t>
            </w:r>
          </w:p>
        </w:tc>
        <w:tc>
          <w:tcPr>
            <w:tcW w:w="1675" w:type="dxa"/>
          </w:tcPr>
          <w:p w:rsidR="00711E8D" w:rsidRPr="00A426D8" w:rsidRDefault="00711E8D" w:rsidP="00560953">
            <w:pPr>
              <w:rPr>
                <w:iCs/>
                <w:sz w:val="24"/>
                <w:szCs w:val="24"/>
              </w:rPr>
            </w:pPr>
            <w:r w:rsidRPr="00A426D8">
              <w:rPr>
                <w:iCs/>
                <w:sz w:val="24"/>
                <w:szCs w:val="24"/>
              </w:rPr>
              <w:t>12К0002200</w:t>
            </w:r>
          </w:p>
        </w:tc>
        <w:tc>
          <w:tcPr>
            <w:tcW w:w="900" w:type="dxa"/>
          </w:tcPr>
          <w:p w:rsidR="00711E8D" w:rsidRPr="00A426D8" w:rsidRDefault="00711E8D" w:rsidP="00560953">
            <w:pPr>
              <w:rPr>
                <w:iCs/>
                <w:sz w:val="24"/>
                <w:szCs w:val="24"/>
              </w:rPr>
            </w:pPr>
            <w:r w:rsidRPr="00A426D8">
              <w:rPr>
                <w:iCs/>
                <w:sz w:val="24"/>
                <w:szCs w:val="24"/>
              </w:rPr>
              <w:t>800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Уплата налогов, сборов и иных платежей</w:t>
            </w:r>
          </w:p>
        </w:tc>
        <w:tc>
          <w:tcPr>
            <w:tcW w:w="1675" w:type="dxa"/>
          </w:tcPr>
          <w:p w:rsidR="00711E8D" w:rsidRPr="00A426D8" w:rsidRDefault="00711E8D" w:rsidP="00560953">
            <w:pPr>
              <w:rPr>
                <w:iCs/>
                <w:sz w:val="24"/>
                <w:szCs w:val="24"/>
              </w:rPr>
            </w:pPr>
            <w:r w:rsidRPr="00A426D8">
              <w:rPr>
                <w:iCs/>
                <w:sz w:val="24"/>
                <w:szCs w:val="24"/>
              </w:rPr>
              <w:t>12К0002200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12К0002200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iCs/>
                <w:sz w:val="24"/>
                <w:szCs w:val="24"/>
              </w:rPr>
            </w:pPr>
            <w:r w:rsidRPr="00A426D8">
              <w:rPr>
                <w:iCs/>
                <w:sz w:val="24"/>
                <w:szCs w:val="24"/>
              </w:rPr>
              <w:t>12К0002200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04</w:t>
            </w:r>
          </w:p>
        </w:tc>
        <w:tc>
          <w:tcPr>
            <w:tcW w:w="1440" w:type="dxa"/>
          </w:tcPr>
          <w:p w:rsidR="00711E8D" w:rsidRPr="00A426D8" w:rsidRDefault="00711E8D" w:rsidP="00560953">
            <w:pPr>
              <w:rPr>
                <w:iCs/>
                <w:sz w:val="24"/>
                <w:szCs w:val="24"/>
              </w:rPr>
            </w:pPr>
            <w:r w:rsidRPr="00A426D8">
              <w:rPr>
                <w:iCs/>
                <w:sz w:val="24"/>
                <w:szCs w:val="24"/>
              </w:rPr>
              <w:t>60,00</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900"/>
        </w:trPr>
        <w:tc>
          <w:tcPr>
            <w:tcW w:w="5955" w:type="dxa"/>
          </w:tcPr>
          <w:p w:rsidR="00711E8D" w:rsidRPr="00A426D8" w:rsidRDefault="00711E8D" w:rsidP="00560953">
            <w:pPr>
              <w:rPr>
                <w:sz w:val="24"/>
                <w:szCs w:val="24"/>
              </w:rPr>
            </w:pPr>
            <w:r w:rsidRPr="00A426D8">
              <w:rPr>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711E8D" w:rsidRPr="00A426D8" w:rsidRDefault="00711E8D" w:rsidP="00560953">
            <w:pPr>
              <w:rPr>
                <w:sz w:val="24"/>
                <w:szCs w:val="24"/>
              </w:rPr>
            </w:pPr>
            <w:r w:rsidRPr="00A426D8">
              <w:rPr>
                <w:sz w:val="24"/>
                <w:szCs w:val="24"/>
              </w:rPr>
              <w:t>12К0002200</w:t>
            </w:r>
          </w:p>
        </w:tc>
        <w:tc>
          <w:tcPr>
            <w:tcW w:w="900" w:type="dxa"/>
          </w:tcPr>
          <w:p w:rsidR="00711E8D" w:rsidRPr="00A426D8" w:rsidRDefault="00711E8D" w:rsidP="00560953">
            <w:pPr>
              <w:rPr>
                <w:sz w:val="24"/>
                <w:szCs w:val="24"/>
              </w:rPr>
            </w:pPr>
            <w:r w:rsidRPr="00A426D8">
              <w:rPr>
                <w:sz w:val="24"/>
                <w:szCs w:val="24"/>
              </w:rPr>
              <w:t>850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04</w:t>
            </w:r>
          </w:p>
        </w:tc>
        <w:tc>
          <w:tcPr>
            <w:tcW w:w="1440" w:type="dxa"/>
          </w:tcPr>
          <w:p w:rsidR="00711E8D" w:rsidRPr="00A426D8" w:rsidRDefault="00711E8D" w:rsidP="00560953">
            <w:pPr>
              <w:rPr>
                <w:sz w:val="24"/>
                <w:szCs w:val="24"/>
              </w:rPr>
            </w:pPr>
            <w:r w:rsidRPr="00A426D8">
              <w:rPr>
                <w:sz w:val="24"/>
                <w:szCs w:val="24"/>
              </w:rPr>
              <w:t>60,00</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1675" w:type="dxa"/>
          </w:tcPr>
          <w:p w:rsidR="00711E8D" w:rsidRPr="00A426D8" w:rsidRDefault="00711E8D" w:rsidP="00560953">
            <w:pPr>
              <w:rPr>
                <w:iCs/>
                <w:sz w:val="24"/>
                <w:szCs w:val="24"/>
              </w:rPr>
            </w:pPr>
            <w:r w:rsidRPr="00A426D8">
              <w:rPr>
                <w:iCs/>
                <w:sz w:val="24"/>
                <w:szCs w:val="24"/>
              </w:rPr>
              <w:t>1300000000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15 810,89</w:t>
            </w:r>
          </w:p>
        </w:tc>
        <w:tc>
          <w:tcPr>
            <w:tcW w:w="1440" w:type="dxa"/>
          </w:tcPr>
          <w:p w:rsidR="00711E8D" w:rsidRPr="00A426D8" w:rsidRDefault="00711E8D" w:rsidP="00560953">
            <w:pPr>
              <w:rPr>
                <w:iCs/>
                <w:sz w:val="24"/>
                <w:szCs w:val="24"/>
              </w:rPr>
            </w:pPr>
            <w:r w:rsidRPr="00A426D8">
              <w:rPr>
                <w:iCs/>
                <w:sz w:val="24"/>
                <w:szCs w:val="24"/>
              </w:rPr>
              <w:t>15 833,62</w:t>
            </w:r>
          </w:p>
        </w:tc>
        <w:tc>
          <w:tcPr>
            <w:tcW w:w="1440" w:type="dxa"/>
          </w:tcPr>
          <w:p w:rsidR="00711E8D" w:rsidRPr="00A426D8" w:rsidRDefault="00711E8D" w:rsidP="00560953">
            <w:pPr>
              <w:rPr>
                <w:iCs/>
                <w:sz w:val="24"/>
                <w:szCs w:val="24"/>
              </w:rPr>
            </w:pPr>
            <w:r w:rsidRPr="00A426D8">
              <w:rPr>
                <w:iCs/>
                <w:sz w:val="24"/>
                <w:szCs w:val="24"/>
              </w:rPr>
              <w:t>15 942,99</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Подпрограмма "Управление муниципальным долгом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1310000000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10,45</w:t>
            </w:r>
          </w:p>
        </w:tc>
        <w:tc>
          <w:tcPr>
            <w:tcW w:w="1440" w:type="dxa"/>
          </w:tcPr>
          <w:p w:rsidR="00711E8D" w:rsidRPr="00A426D8" w:rsidRDefault="00711E8D" w:rsidP="00560953">
            <w:pPr>
              <w:rPr>
                <w:iCs/>
                <w:sz w:val="24"/>
                <w:szCs w:val="24"/>
              </w:rPr>
            </w:pPr>
            <w:r w:rsidRPr="00A426D8">
              <w:rPr>
                <w:iCs/>
                <w:sz w:val="24"/>
                <w:szCs w:val="24"/>
              </w:rPr>
              <w:t>7,25</w:t>
            </w:r>
          </w:p>
        </w:tc>
        <w:tc>
          <w:tcPr>
            <w:tcW w:w="1440" w:type="dxa"/>
          </w:tcPr>
          <w:p w:rsidR="00711E8D" w:rsidRPr="00A426D8" w:rsidRDefault="00711E8D" w:rsidP="00560953">
            <w:pPr>
              <w:rPr>
                <w:iCs/>
                <w:sz w:val="24"/>
                <w:szCs w:val="24"/>
              </w:rPr>
            </w:pPr>
            <w:r w:rsidRPr="00A426D8">
              <w:rPr>
                <w:iCs/>
                <w:sz w:val="24"/>
                <w:szCs w:val="24"/>
              </w:rPr>
              <w:t>3,12</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675" w:type="dxa"/>
          </w:tcPr>
          <w:p w:rsidR="00711E8D" w:rsidRPr="00A426D8" w:rsidRDefault="00711E8D" w:rsidP="00560953">
            <w:pPr>
              <w:rPr>
                <w:iCs/>
                <w:sz w:val="24"/>
                <w:szCs w:val="24"/>
              </w:rPr>
            </w:pPr>
            <w:r w:rsidRPr="00A426D8">
              <w:rPr>
                <w:iCs/>
                <w:sz w:val="24"/>
                <w:szCs w:val="24"/>
              </w:rPr>
              <w:t>1310100000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10,45</w:t>
            </w:r>
          </w:p>
        </w:tc>
        <w:tc>
          <w:tcPr>
            <w:tcW w:w="1440" w:type="dxa"/>
          </w:tcPr>
          <w:p w:rsidR="00711E8D" w:rsidRPr="00A426D8" w:rsidRDefault="00711E8D" w:rsidP="00560953">
            <w:pPr>
              <w:rPr>
                <w:iCs/>
                <w:sz w:val="24"/>
                <w:szCs w:val="24"/>
              </w:rPr>
            </w:pPr>
            <w:r w:rsidRPr="00A426D8">
              <w:rPr>
                <w:iCs/>
                <w:sz w:val="24"/>
                <w:szCs w:val="24"/>
              </w:rPr>
              <w:t>7,25</w:t>
            </w:r>
          </w:p>
        </w:tc>
        <w:tc>
          <w:tcPr>
            <w:tcW w:w="1440" w:type="dxa"/>
          </w:tcPr>
          <w:p w:rsidR="00711E8D" w:rsidRPr="00A426D8" w:rsidRDefault="00711E8D" w:rsidP="00560953">
            <w:pPr>
              <w:rPr>
                <w:iCs/>
                <w:sz w:val="24"/>
                <w:szCs w:val="24"/>
              </w:rPr>
            </w:pPr>
            <w:r w:rsidRPr="00A426D8">
              <w:rPr>
                <w:iCs/>
                <w:sz w:val="24"/>
                <w:szCs w:val="24"/>
              </w:rPr>
              <w:t>3,12</w:t>
            </w:r>
          </w:p>
        </w:tc>
      </w:tr>
      <w:tr w:rsidR="00711E8D" w:rsidRPr="00A426D8" w:rsidTr="00560953">
        <w:trPr>
          <w:trHeight w:val="1470"/>
        </w:trPr>
        <w:tc>
          <w:tcPr>
            <w:tcW w:w="5955" w:type="dxa"/>
          </w:tcPr>
          <w:p w:rsidR="00711E8D" w:rsidRPr="00A426D8" w:rsidRDefault="00711E8D" w:rsidP="00560953">
            <w:pPr>
              <w:rPr>
                <w:iCs/>
                <w:sz w:val="24"/>
                <w:szCs w:val="24"/>
              </w:rPr>
            </w:pPr>
            <w:r w:rsidRPr="00A426D8">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675" w:type="dxa"/>
          </w:tcPr>
          <w:p w:rsidR="00711E8D" w:rsidRPr="00A426D8" w:rsidRDefault="00711E8D" w:rsidP="00560953">
            <w:pPr>
              <w:rPr>
                <w:iCs/>
                <w:sz w:val="24"/>
                <w:szCs w:val="24"/>
              </w:rPr>
            </w:pPr>
            <w:r w:rsidRPr="00A426D8">
              <w:rPr>
                <w:iCs/>
                <w:sz w:val="24"/>
                <w:szCs w:val="24"/>
              </w:rPr>
              <w:t>1310120870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1,78</w:t>
            </w:r>
          </w:p>
        </w:tc>
        <w:tc>
          <w:tcPr>
            <w:tcW w:w="1440" w:type="dxa"/>
          </w:tcPr>
          <w:p w:rsidR="00711E8D" w:rsidRPr="00A426D8" w:rsidRDefault="00711E8D" w:rsidP="00560953">
            <w:pPr>
              <w:rPr>
                <w:iCs/>
                <w:sz w:val="24"/>
                <w:szCs w:val="24"/>
              </w:rPr>
            </w:pPr>
            <w:r w:rsidRPr="00A426D8">
              <w:rPr>
                <w:iCs/>
                <w:sz w:val="24"/>
                <w:szCs w:val="24"/>
              </w:rPr>
              <w:t>1,27</w:t>
            </w:r>
          </w:p>
        </w:tc>
        <w:tc>
          <w:tcPr>
            <w:tcW w:w="1440" w:type="dxa"/>
          </w:tcPr>
          <w:p w:rsidR="00711E8D" w:rsidRPr="00A426D8" w:rsidRDefault="00711E8D" w:rsidP="00560953">
            <w:pPr>
              <w:rPr>
                <w:iCs/>
                <w:sz w:val="24"/>
                <w:szCs w:val="24"/>
              </w:rPr>
            </w:pPr>
            <w:r w:rsidRPr="00A426D8">
              <w:rPr>
                <w:iCs/>
                <w:sz w:val="24"/>
                <w:szCs w:val="24"/>
              </w:rPr>
              <w:t>0,77</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Обслуживание государственного (муниципального) долга</w:t>
            </w:r>
          </w:p>
        </w:tc>
        <w:tc>
          <w:tcPr>
            <w:tcW w:w="1675" w:type="dxa"/>
          </w:tcPr>
          <w:p w:rsidR="00711E8D" w:rsidRPr="00A426D8" w:rsidRDefault="00711E8D" w:rsidP="00560953">
            <w:pPr>
              <w:rPr>
                <w:iCs/>
                <w:sz w:val="24"/>
                <w:szCs w:val="24"/>
              </w:rPr>
            </w:pPr>
            <w:r w:rsidRPr="00A426D8">
              <w:rPr>
                <w:iCs/>
                <w:sz w:val="24"/>
                <w:szCs w:val="24"/>
              </w:rPr>
              <w:t>1310120870</w:t>
            </w:r>
          </w:p>
        </w:tc>
        <w:tc>
          <w:tcPr>
            <w:tcW w:w="900" w:type="dxa"/>
          </w:tcPr>
          <w:p w:rsidR="00711E8D" w:rsidRPr="00A426D8" w:rsidRDefault="00711E8D" w:rsidP="00560953">
            <w:pPr>
              <w:rPr>
                <w:iCs/>
                <w:sz w:val="24"/>
                <w:szCs w:val="24"/>
              </w:rPr>
            </w:pPr>
            <w:r w:rsidRPr="00A426D8">
              <w:rPr>
                <w:iCs/>
                <w:sz w:val="24"/>
                <w:szCs w:val="24"/>
              </w:rPr>
              <w:t>700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1,78</w:t>
            </w:r>
          </w:p>
        </w:tc>
        <w:tc>
          <w:tcPr>
            <w:tcW w:w="1440" w:type="dxa"/>
          </w:tcPr>
          <w:p w:rsidR="00711E8D" w:rsidRPr="00A426D8" w:rsidRDefault="00711E8D" w:rsidP="00560953">
            <w:pPr>
              <w:rPr>
                <w:iCs/>
                <w:sz w:val="24"/>
                <w:szCs w:val="24"/>
              </w:rPr>
            </w:pPr>
            <w:r w:rsidRPr="00A426D8">
              <w:rPr>
                <w:iCs/>
                <w:sz w:val="24"/>
                <w:szCs w:val="24"/>
              </w:rPr>
              <w:t>1,27</w:t>
            </w:r>
          </w:p>
        </w:tc>
        <w:tc>
          <w:tcPr>
            <w:tcW w:w="1440" w:type="dxa"/>
          </w:tcPr>
          <w:p w:rsidR="00711E8D" w:rsidRPr="00A426D8" w:rsidRDefault="00711E8D" w:rsidP="00560953">
            <w:pPr>
              <w:rPr>
                <w:iCs/>
                <w:sz w:val="24"/>
                <w:szCs w:val="24"/>
              </w:rPr>
            </w:pPr>
            <w:r w:rsidRPr="00A426D8">
              <w:rPr>
                <w:iCs/>
                <w:sz w:val="24"/>
                <w:szCs w:val="24"/>
              </w:rPr>
              <w:t>0,77</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Обслуживание муниципального долга</w:t>
            </w:r>
          </w:p>
        </w:tc>
        <w:tc>
          <w:tcPr>
            <w:tcW w:w="1675" w:type="dxa"/>
          </w:tcPr>
          <w:p w:rsidR="00711E8D" w:rsidRPr="00A426D8" w:rsidRDefault="00711E8D" w:rsidP="00560953">
            <w:pPr>
              <w:rPr>
                <w:iCs/>
                <w:sz w:val="24"/>
                <w:szCs w:val="24"/>
              </w:rPr>
            </w:pPr>
            <w:r w:rsidRPr="00A426D8">
              <w:rPr>
                <w:iCs/>
                <w:sz w:val="24"/>
                <w:szCs w:val="24"/>
              </w:rPr>
              <w:t>1310120870</w:t>
            </w:r>
          </w:p>
        </w:tc>
        <w:tc>
          <w:tcPr>
            <w:tcW w:w="900" w:type="dxa"/>
          </w:tcPr>
          <w:p w:rsidR="00711E8D" w:rsidRPr="00A426D8" w:rsidRDefault="00711E8D" w:rsidP="00560953">
            <w:pPr>
              <w:rPr>
                <w:iCs/>
                <w:sz w:val="24"/>
                <w:szCs w:val="24"/>
              </w:rPr>
            </w:pPr>
            <w:r w:rsidRPr="00A426D8">
              <w:rPr>
                <w:iCs/>
                <w:sz w:val="24"/>
                <w:szCs w:val="24"/>
              </w:rPr>
              <w:t>730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1,78</w:t>
            </w:r>
          </w:p>
        </w:tc>
        <w:tc>
          <w:tcPr>
            <w:tcW w:w="1440" w:type="dxa"/>
          </w:tcPr>
          <w:p w:rsidR="00711E8D" w:rsidRPr="00A426D8" w:rsidRDefault="00711E8D" w:rsidP="00560953">
            <w:pPr>
              <w:rPr>
                <w:iCs/>
                <w:sz w:val="24"/>
                <w:szCs w:val="24"/>
              </w:rPr>
            </w:pPr>
            <w:r w:rsidRPr="00A426D8">
              <w:rPr>
                <w:iCs/>
                <w:sz w:val="24"/>
                <w:szCs w:val="24"/>
              </w:rPr>
              <w:t>1,27</w:t>
            </w:r>
          </w:p>
        </w:tc>
        <w:tc>
          <w:tcPr>
            <w:tcW w:w="1440" w:type="dxa"/>
          </w:tcPr>
          <w:p w:rsidR="00711E8D" w:rsidRPr="00A426D8" w:rsidRDefault="00711E8D" w:rsidP="00560953">
            <w:pPr>
              <w:rPr>
                <w:iCs/>
                <w:sz w:val="24"/>
                <w:szCs w:val="24"/>
              </w:rPr>
            </w:pPr>
            <w:r w:rsidRPr="00A426D8">
              <w:rPr>
                <w:iCs/>
                <w:sz w:val="24"/>
                <w:szCs w:val="24"/>
              </w:rPr>
              <w:t>0,77</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ОБСЛУЖИВАНИЕ ГОСУДАРСТВЕННОГО И МУНИЦИПАЛЬНОГО ДОЛГА</w:t>
            </w:r>
          </w:p>
        </w:tc>
        <w:tc>
          <w:tcPr>
            <w:tcW w:w="1675" w:type="dxa"/>
          </w:tcPr>
          <w:p w:rsidR="00711E8D" w:rsidRPr="00A426D8" w:rsidRDefault="00711E8D" w:rsidP="00560953">
            <w:pPr>
              <w:rPr>
                <w:iCs/>
                <w:sz w:val="24"/>
                <w:szCs w:val="24"/>
              </w:rPr>
            </w:pPr>
            <w:r w:rsidRPr="00A426D8">
              <w:rPr>
                <w:iCs/>
                <w:sz w:val="24"/>
                <w:szCs w:val="24"/>
              </w:rPr>
              <w:t>1310120870</w:t>
            </w:r>
          </w:p>
        </w:tc>
        <w:tc>
          <w:tcPr>
            <w:tcW w:w="900" w:type="dxa"/>
          </w:tcPr>
          <w:p w:rsidR="00711E8D" w:rsidRPr="00A426D8" w:rsidRDefault="00711E8D" w:rsidP="00560953">
            <w:pPr>
              <w:rPr>
                <w:iCs/>
                <w:sz w:val="24"/>
                <w:szCs w:val="24"/>
              </w:rPr>
            </w:pPr>
            <w:r w:rsidRPr="00A426D8">
              <w:rPr>
                <w:iCs/>
                <w:sz w:val="24"/>
                <w:szCs w:val="24"/>
              </w:rPr>
              <w:t>730</w:t>
            </w:r>
          </w:p>
        </w:tc>
        <w:tc>
          <w:tcPr>
            <w:tcW w:w="720" w:type="dxa"/>
          </w:tcPr>
          <w:p w:rsidR="00711E8D" w:rsidRPr="00A426D8" w:rsidRDefault="00711E8D" w:rsidP="00560953">
            <w:pPr>
              <w:rPr>
                <w:iCs/>
                <w:sz w:val="24"/>
                <w:szCs w:val="24"/>
              </w:rPr>
            </w:pPr>
            <w:r w:rsidRPr="00A426D8">
              <w:rPr>
                <w:iCs/>
                <w:sz w:val="24"/>
                <w:szCs w:val="24"/>
              </w:rPr>
              <w:t>13</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1,78</w:t>
            </w:r>
          </w:p>
        </w:tc>
        <w:tc>
          <w:tcPr>
            <w:tcW w:w="1440" w:type="dxa"/>
          </w:tcPr>
          <w:p w:rsidR="00711E8D" w:rsidRPr="00A426D8" w:rsidRDefault="00711E8D" w:rsidP="00560953">
            <w:pPr>
              <w:rPr>
                <w:iCs/>
                <w:sz w:val="24"/>
                <w:szCs w:val="24"/>
              </w:rPr>
            </w:pPr>
            <w:r w:rsidRPr="00A426D8">
              <w:rPr>
                <w:iCs/>
                <w:sz w:val="24"/>
                <w:szCs w:val="24"/>
              </w:rPr>
              <w:t>1,27</w:t>
            </w:r>
          </w:p>
        </w:tc>
        <w:tc>
          <w:tcPr>
            <w:tcW w:w="1440" w:type="dxa"/>
          </w:tcPr>
          <w:p w:rsidR="00711E8D" w:rsidRPr="00A426D8" w:rsidRDefault="00711E8D" w:rsidP="00560953">
            <w:pPr>
              <w:rPr>
                <w:iCs/>
                <w:sz w:val="24"/>
                <w:szCs w:val="24"/>
              </w:rPr>
            </w:pPr>
            <w:r w:rsidRPr="00A426D8">
              <w:rPr>
                <w:iCs/>
                <w:sz w:val="24"/>
                <w:szCs w:val="24"/>
              </w:rPr>
              <w:t>0,77</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Обслуживание государственного внутреннего и муниципального долга</w:t>
            </w:r>
          </w:p>
        </w:tc>
        <w:tc>
          <w:tcPr>
            <w:tcW w:w="1675" w:type="dxa"/>
          </w:tcPr>
          <w:p w:rsidR="00711E8D" w:rsidRPr="00A426D8" w:rsidRDefault="00711E8D" w:rsidP="00560953">
            <w:pPr>
              <w:rPr>
                <w:iCs/>
                <w:sz w:val="24"/>
                <w:szCs w:val="24"/>
              </w:rPr>
            </w:pPr>
            <w:r w:rsidRPr="00A426D8">
              <w:rPr>
                <w:iCs/>
                <w:sz w:val="24"/>
                <w:szCs w:val="24"/>
              </w:rPr>
              <w:t>1310120870</w:t>
            </w:r>
          </w:p>
        </w:tc>
        <w:tc>
          <w:tcPr>
            <w:tcW w:w="900" w:type="dxa"/>
          </w:tcPr>
          <w:p w:rsidR="00711E8D" w:rsidRPr="00A426D8" w:rsidRDefault="00711E8D" w:rsidP="00560953">
            <w:pPr>
              <w:rPr>
                <w:iCs/>
                <w:sz w:val="24"/>
                <w:szCs w:val="24"/>
              </w:rPr>
            </w:pPr>
            <w:r w:rsidRPr="00A426D8">
              <w:rPr>
                <w:iCs/>
                <w:sz w:val="24"/>
                <w:szCs w:val="24"/>
              </w:rPr>
              <w:t>730</w:t>
            </w:r>
          </w:p>
        </w:tc>
        <w:tc>
          <w:tcPr>
            <w:tcW w:w="720" w:type="dxa"/>
          </w:tcPr>
          <w:p w:rsidR="00711E8D" w:rsidRPr="00A426D8" w:rsidRDefault="00711E8D" w:rsidP="00560953">
            <w:pPr>
              <w:rPr>
                <w:iCs/>
                <w:sz w:val="24"/>
                <w:szCs w:val="24"/>
              </w:rPr>
            </w:pPr>
            <w:r w:rsidRPr="00A426D8">
              <w:rPr>
                <w:iCs/>
                <w:sz w:val="24"/>
                <w:szCs w:val="24"/>
              </w:rPr>
              <w:t>13</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1,78</w:t>
            </w:r>
          </w:p>
        </w:tc>
        <w:tc>
          <w:tcPr>
            <w:tcW w:w="1440" w:type="dxa"/>
          </w:tcPr>
          <w:p w:rsidR="00711E8D" w:rsidRPr="00A426D8" w:rsidRDefault="00711E8D" w:rsidP="00560953">
            <w:pPr>
              <w:rPr>
                <w:iCs/>
                <w:sz w:val="24"/>
                <w:szCs w:val="24"/>
              </w:rPr>
            </w:pPr>
            <w:r w:rsidRPr="00A426D8">
              <w:rPr>
                <w:iCs/>
                <w:sz w:val="24"/>
                <w:szCs w:val="24"/>
              </w:rPr>
              <w:t>1,27</w:t>
            </w:r>
          </w:p>
        </w:tc>
        <w:tc>
          <w:tcPr>
            <w:tcW w:w="1440" w:type="dxa"/>
          </w:tcPr>
          <w:p w:rsidR="00711E8D" w:rsidRPr="00A426D8" w:rsidRDefault="00711E8D" w:rsidP="00560953">
            <w:pPr>
              <w:rPr>
                <w:iCs/>
                <w:sz w:val="24"/>
                <w:szCs w:val="24"/>
              </w:rPr>
            </w:pPr>
            <w:r w:rsidRPr="00A426D8">
              <w:rPr>
                <w:iCs/>
                <w:sz w:val="24"/>
                <w:szCs w:val="24"/>
              </w:rPr>
              <w:t>0,77</w:t>
            </w:r>
          </w:p>
        </w:tc>
      </w:tr>
      <w:tr w:rsidR="00711E8D" w:rsidRPr="00A426D8" w:rsidTr="00560953">
        <w:trPr>
          <w:trHeight w:val="450"/>
        </w:trPr>
        <w:tc>
          <w:tcPr>
            <w:tcW w:w="5955" w:type="dxa"/>
          </w:tcPr>
          <w:p w:rsidR="00711E8D" w:rsidRPr="00A426D8" w:rsidRDefault="00711E8D" w:rsidP="00560953">
            <w:pPr>
              <w:rPr>
                <w:sz w:val="24"/>
                <w:szCs w:val="24"/>
              </w:rPr>
            </w:pPr>
            <w:r w:rsidRPr="00A426D8">
              <w:rPr>
                <w:sz w:val="24"/>
                <w:szCs w:val="24"/>
              </w:rPr>
              <w:t>Обслуживание государственного внутреннего и муниципального долга</w:t>
            </w:r>
          </w:p>
        </w:tc>
        <w:tc>
          <w:tcPr>
            <w:tcW w:w="1675" w:type="dxa"/>
          </w:tcPr>
          <w:p w:rsidR="00711E8D" w:rsidRPr="00A426D8" w:rsidRDefault="00711E8D" w:rsidP="00560953">
            <w:pPr>
              <w:rPr>
                <w:sz w:val="24"/>
                <w:szCs w:val="24"/>
              </w:rPr>
            </w:pPr>
            <w:r w:rsidRPr="00A426D8">
              <w:rPr>
                <w:sz w:val="24"/>
                <w:szCs w:val="24"/>
              </w:rPr>
              <w:t>1310120870</w:t>
            </w:r>
          </w:p>
        </w:tc>
        <w:tc>
          <w:tcPr>
            <w:tcW w:w="900" w:type="dxa"/>
          </w:tcPr>
          <w:p w:rsidR="00711E8D" w:rsidRPr="00A426D8" w:rsidRDefault="00711E8D" w:rsidP="00560953">
            <w:pPr>
              <w:rPr>
                <w:sz w:val="24"/>
                <w:szCs w:val="24"/>
              </w:rPr>
            </w:pPr>
            <w:r w:rsidRPr="00A426D8">
              <w:rPr>
                <w:sz w:val="24"/>
                <w:szCs w:val="24"/>
              </w:rPr>
              <w:t>730</w:t>
            </w:r>
          </w:p>
        </w:tc>
        <w:tc>
          <w:tcPr>
            <w:tcW w:w="720" w:type="dxa"/>
          </w:tcPr>
          <w:p w:rsidR="00711E8D" w:rsidRPr="00A426D8" w:rsidRDefault="00711E8D" w:rsidP="00560953">
            <w:pPr>
              <w:rPr>
                <w:sz w:val="24"/>
                <w:szCs w:val="24"/>
              </w:rPr>
            </w:pPr>
            <w:r w:rsidRPr="00A426D8">
              <w:rPr>
                <w:sz w:val="24"/>
                <w:szCs w:val="24"/>
              </w:rPr>
              <w:t>13</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1,78</w:t>
            </w:r>
          </w:p>
        </w:tc>
        <w:tc>
          <w:tcPr>
            <w:tcW w:w="1440" w:type="dxa"/>
          </w:tcPr>
          <w:p w:rsidR="00711E8D" w:rsidRPr="00A426D8" w:rsidRDefault="00711E8D" w:rsidP="00560953">
            <w:pPr>
              <w:rPr>
                <w:sz w:val="24"/>
                <w:szCs w:val="24"/>
              </w:rPr>
            </w:pPr>
            <w:r w:rsidRPr="00A426D8">
              <w:rPr>
                <w:sz w:val="24"/>
                <w:szCs w:val="24"/>
              </w:rPr>
              <w:t>1,27</w:t>
            </w:r>
          </w:p>
        </w:tc>
        <w:tc>
          <w:tcPr>
            <w:tcW w:w="1440" w:type="dxa"/>
          </w:tcPr>
          <w:p w:rsidR="00711E8D" w:rsidRPr="00A426D8" w:rsidRDefault="00711E8D" w:rsidP="00560953">
            <w:pPr>
              <w:rPr>
                <w:sz w:val="24"/>
                <w:szCs w:val="24"/>
              </w:rPr>
            </w:pPr>
            <w:r w:rsidRPr="00A426D8">
              <w:rPr>
                <w:sz w:val="24"/>
                <w:szCs w:val="24"/>
              </w:rPr>
              <w:t>0,77</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Процентные платежи по муниципальному долгу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1310120890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8,67</w:t>
            </w:r>
          </w:p>
        </w:tc>
        <w:tc>
          <w:tcPr>
            <w:tcW w:w="1440" w:type="dxa"/>
          </w:tcPr>
          <w:p w:rsidR="00711E8D" w:rsidRPr="00A426D8" w:rsidRDefault="00711E8D" w:rsidP="00560953">
            <w:pPr>
              <w:rPr>
                <w:iCs/>
                <w:sz w:val="24"/>
                <w:szCs w:val="24"/>
              </w:rPr>
            </w:pPr>
            <w:r w:rsidRPr="00A426D8">
              <w:rPr>
                <w:iCs/>
                <w:sz w:val="24"/>
                <w:szCs w:val="24"/>
              </w:rPr>
              <w:t>5,98</w:t>
            </w:r>
          </w:p>
        </w:tc>
        <w:tc>
          <w:tcPr>
            <w:tcW w:w="1440" w:type="dxa"/>
          </w:tcPr>
          <w:p w:rsidR="00711E8D" w:rsidRPr="00A426D8" w:rsidRDefault="00711E8D" w:rsidP="00560953">
            <w:pPr>
              <w:rPr>
                <w:iCs/>
                <w:sz w:val="24"/>
                <w:szCs w:val="24"/>
              </w:rPr>
            </w:pPr>
            <w:r w:rsidRPr="00A426D8">
              <w:rPr>
                <w:iCs/>
                <w:sz w:val="24"/>
                <w:szCs w:val="24"/>
              </w:rPr>
              <w:t>2,35</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Обслуживание государственного (муниципального) долга</w:t>
            </w:r>
          </w:p>
        </w:tc>
        <w:tc>
          <w:tcPr>
            <w:tcW w:w="1675" w:type="dxa"/>
          </w:tcPr>
          <w:p w:rsidR="00711E8D" w:rsidRPr="00A426D8" w:rsidRDefault="00711E8D" w:rsidP="00560953">
            <w:pPr>
              <w:rPr>
                <w:iCs/>
                <w:sz w:val="24"/>
                <w:szCs w:val="24"/>
              </w:rPr>
            </w:pPr>
            <w:r w:rsidRPr="00A426D8">
              <w:rPr>
                <w:iCs/>
                <w:sz w:val="24"/>
                <w:szCs w:val="24"/>
              </w:rPr>
              <w:t>1310120890</w:t>
            </w:r>
          </w:p>
        </w:tc>
        <w:tc>
          <w:tcPr>
            <w:tcW w:w="900" w:type="dxa"/>
          </w:tcPr>
          <w:p w:rsidR="00711E8D" w:rsidRPr="00A426D8" w:rsidRDefault="00711E8D" w:rsidP="00560953">
            <w:pPr>
              <w:rPr>
                <w:iCs/>
                <w:sz w:val="24"/>
                <w:szCs w:val="24"/>
              </w:rPr>
            </w:pPr>
            <w:r w:rsidRPr="00A426D8">
              <w:rPr>
                <w:iCs/>
                <w:sz w:val="24"/>
                <w:szCs w:val="24"/>
              </w:rPr>
              <w:t>700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8,67</w:t>
            </w:r>
          </w:p>
        </w:tc>
        <w:tc>
          <w:tcPr>
            <w:tcW w:w="1440" w:type="dxa"/>
          </w:tcPr>
          <w:p w:rsidR="00711E8D" w:rsidRPr="00A426D8" w:rsidRDefault="00711E8D" w:rsidP="00560953">
            <w:pPr>
              <w:rPr>
                <w:iCs/>
                <w:sz w:val="24"/>
                <w:szCs w:val="24"/>
              </w:rPr>
            </w:pPr>
            <w:r w:rsidRPr="00A426D8">
              <w:rPr>
                <w:iCs/>
                <w:sz w:val="24"/>
                <w:szCs w:val="24"/>
              </w:rPr>
              <w:t>5,98</w:t>
            </w:r>
          </w:p>
        </w:tc>
        <w:tc>
          <w:tcPr>
            <w:tcW w:w="1440" w:type="dxa"/>
          </w:tcPr>
          <w:p w:rsidR="00711E8D" w:rsidRPr="00A426D8" w:rsidRDefault="00711E8D" w:rsidP="00560953">
            <w:pPr>
              <w:rPr>
                <w:iCs/>
                <w:sz w:val="24"/>
                <w:szCs w:val="24"/>
              </w:rPr>
            </w:pPr>
            <w:r w:rsidRPr="00A426D8">
              <w:rPr>
                <w:iCs/>
                <w:sz w:val="24"/>
                <w:szCs w:val="24"/>
              </w:rPr>
              <w:t>2,35</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Обслуживание муниципального долга</w:t>
            </w:r>
          </w:p>
        </w:tc>
        <w:tc>
          <w:tcPr>
            <w:tcW w:w="1675" w:type="dxa"/>
          </w:tcPr>
          <w:p w:rsidR="00711E8D" w:rsidRPr="00A426D8" w:rsidRDefault="00711E8D" w:rsidP="00560953">
            <w:pPr>
              <w:rPr>
                <w:iCs/>
                <w:sz w:val="24"/>
                <w:szCs w:val="24"/>
              </w:rPr>
            </w:pPr>
            <w:r w:rsidRPr="00A426D8">
              <w:rPr>
                <w:iCs/>
                <w:sz w:val="24"/>
                <w:szCs w:val="24"/>
              </w:rPr>
              <w:t>1310120890</w:t>
            </w:r>
          </w:p>
        </w:tc>
        <w:tc>
          <w:tcPr>
            <w:tcW w:w="900" w:type="dxa"/>
          </w:tcPr>
          <w:p w:rsidR="00711E8D" w:rsidRPr="00A426D8" w:rsidRDefault="00711E8D" w:rsidP="00560953">
            <w:pPr>
              <w:rPr>
                <w:iCs/>
                <w:sz w:val="24"/>
                <w:szCs w:val="24"/>
              </w:rPr>
            </w:pPr>
            <w:r w:rsidRPr="00A426D8">
              <w:rPr>
                <w:iCs/>
                <w:sz w:val="24"/>
                <w:szCs w:val="24"/>
              </w:rPr>
              <w:t>730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8,67</w:t>
            </w:r>
          </w:p>
        </w:tc>
        <w:tc>
          <w:tcPr>
            <w:tcW w:w="1440" w:type="dxa"/>
          </w:tcPr>
          <w:p w:rsidR="00711E8D" w:rsidRPr="00A426D8" w:rsidRDefault="00711E8D" w:rsidP="00560953">
            <w:pPr>
              <w:rPr>
                <w:iCs/>
                <w:sz w:val="24"/>
                <w:szCs w:val="24"/>
              </w:rPr>
            </w:pPr>
            <w:r w:rsidRPr="00A426D8">
              <w:rPr>
                <w:iCs/>
                <w:sz w:val="24"/>
                <w:szCs w:val="24"/>
              </w:rPr>
              <w:t>5,98</w:t>
            </w:r>
          </w:p>
        </w:tc>
        <w:tc>
          <w:tcPr>
            <w:tcW w:w="1440" w:type="dxa"/>
          </w:tcPr>
          <w:p w:rsidR="00711E8D" w:rsidRPr="00A426D8" w:rsidRDefault="00711E8D" w:rsidP="00560953">
            <w:pPr>
              <w:rPr>
                <w:iCs/>
                <w:sz w:val="24"/>
                <w:szCs w:val="24"/>
              </w:rPr>
            </w:pPr>
            <w:r w:rsidRPr="00A426D8">
              <w:rPr>
                <w:iCs/>
                <w:sz w:val="24"/>
                <w:szCs w:val="24"/>
              </w:rPr>
              <w:t>2,35</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lastRenderedPageBreak/>
              <w:t>ОБСЛУЖИВАНИЕ ГОСУДАРСТВЕННОГО И МУНИЦИПАЛЬНОГО ДОЛГА</w:t>
            </w:r>
          </w:p>
        </w:tc>
        <w:tc>
          <w:tcPr>
            <w:tcW w:w="1675" w:type="dxa"/>
          </w:tcPr>
          <w:p w:rsidR="00711E8D" w:rsidRPr="00A426D8" w:rsidRDefault="00711E8D" w:rsidP="00560953">
            <w:pPr>
              <w:rPr>
                <w:iCs/>
                <w:sz w:val="24"/>
                <w:szCs w:val="24"/>
              </w:rPr>
            </w:pPr>
            <w:r w:rsidRPr="00A426D8">
              <w:rPr>
                <w:iCs/>
                <w:sz w:val="24"/>
                <w:szCs w:val="24"/>
              </w:rPr>
              <w:t>1310120890</w:t>
            </w:r>
          </w:p>
        </w:tc>
        <w:tc>
          <w:tcPr>
            <w:tcW w:w="900" w:type="dxa"/>
          </w:tcPr>
          <w:p w:rsidR="00711E8D" w:rsidRPr="00A426D8" w:rsidRDefault="00711E8D" w:rsidP="00560953">
            <w:pPr>
              <w:rPr>
                <w:iCs/>
                <w:sz w:val="24"/>
                <w:szCs w:val="24"/>
              </w:rPr>
            </w:pPr>
            <w:r w:rsidRPr="00A426D8">
              <w:rPr>
                <w:iCs/>
                <w:sz w:val="24"/>
                <w:szCs w:val="24"/>
              </w:rPr>
              <w:t>730</w:t>
            </w:r>
          </w:p>
        </w:tc>
        <w:tc>
          <w:tcPr>
            <w:tcW w:w="720" w:type="dxa"/>
          </w:tcPr>
          <w:p w:rsidR="00711E8D" w:rsidRPr="00A426D8" w:rsidRDefault="00711E8D" w:rsidP="00560953">
            <w:pPr>
              <w:rPr>
                <w:iCs/>
                <w:sz w:val="24"/>
                <w:szCs w:val="24"/>
              </w:rPr>
            </w:pPr>
            <w:r w:rsidRPr="00A426D8">
              <w:rPr>
                <w:iCs/>
                <w:sz w:val="24"/>
                <w:szCs w:val="24"/>
              </w:rPr>
              <w:t>13</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8,67</w:t>
            </w:r>
          </w:p>
        </w:tc>
        <w:tc>
          <w:tcPr>
            <w:tcW w:w="1440" w:type="dxa"/>
          </w:tcPr>
          <w:p w:rsidR="00711E8D" w:rsidRPr="00A426D8" w:rsidRDefault="00711E8D" w:rsidP="00560953">
            <w:pPr>
              <w:rPr>
                <w:iCs/>
                <w:sz w:val="24"/>
                <w:szCs w:val="24"/>
              </w:rPr>
            </w:pPr>
            <w:r w:rsidRPr="00A426D8">
              <w:rPr>
                <w:iCs/>
                <w:sz w:val="24"/>
                <w:szCs w:val="24"/>
              </w:rPr>
              <w:t>5,98</w:t>
            </w:r>
          </w:p>
        </w:tc>
        <w:tc>
          <w:tcPr>
            <w:tcW w:w="1440" w:type="dxa"/>
          </w:tcPr>
          <w:p w:rsidR="00711E8D" w:rsidRPr="00A426D8" w:rsidRDefault="00711E8D" w:rsidP="00560953">
            <w:pPr>
              <w:rPr>
                <w:iCs/>
                <w:sz w:val="24"/>
                <w:szCs w:val="24"/>
              </w:rPr>
            </w:pPr>
            <w:r w:rsidRPr="00A426D8">
              <w:rPr>
                <w:iCs/>
                <w:sz w:val="24"/>
                <w:szCs w:val="24"/>
              </w:rPr>
              <w:t>2,35</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Обслуживание государственного внутреннего и муниципального долга</w:t>
            </w:r>
          </w:p>
        </w:tc>
        <w:tc>
          <w:tcPr>
            <w:tcW w:w="1675" w:type="dxa"/>
          </w:tcPr>
          <w:p w:rsidR="00711E8D" w:rsidRPr="00A426D8" w:rsidRDefault="00711E8D" w:rsidP="00560953">
            <w:pPr>
              <w:rPr>
                <w:iCs/>
                <w:sz w:val="24"/>
                <w:szCs w:val="24"/>
              </w:rPr>
            </w:pPr>
            <w:r w:rsidRPr="00A426D8">
              <w:rPr>
                <w:iCs/>
                <w:sz w:val="24"/>
                <w:szCs w:val="24"/>
              </w:rPr>
              <w:t>1310120890</w:t>
            </w:r>
          </w:p>
        </w:tc>
        <w:tc>
          <w:tcPr>
            <w:tcW w:w="900" w:type="dxa"/>
          </w:tcPr>
          <w:p w:rsidR="00711E8D" w:rsidRPr="00A426D8" w:rsidRDefault="00711E8D" w:rsidP="00560953">
            <w:pPr>
              <w:rPr>
                <w:iCs/>
                <w:sz w:val="24"/>
                <w:szCs w:val="24"/>
              </w:rPr>
            </w:pPr>
            <w:r w:rsidRPr="00A426D8">
              <w:rPr>
                <w:iCs/>
                <w:sz w:val="24"/>
                <w:szCs w:val="24"/>
              </w:rPr>
              <w:t>730</w:t>
            </w:r>
          </w:p>
        </w:tc>
        <w:tc>
          <w:tcPr>
            <w:tcW w:w="720" w:type="dxa"/>
          </w:tcPr>
          <w:p w:rsidR="00711E8D" w:rsidRPr="00A426D8" w:rsidRDefault="00711E8D" w:rsidP="00560953">
            <w:pPr>
              <w:rPr>
                <w:iCs/>
                <w:sz w:val="24"/>
                <w:szCs w:val="24"/>
              </w:rPr>
            </w:pPr>
            <w:r w:rsidRPr="00A426D8">
              <w:rPr>
                <w:iCs/>
                <w:sz w:val="24"/>
                <w:szCs w:val="24"/>
              </w:rPr>
              <w:t>13</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8,67</w:t>
            </w:r>
          </w:p>
        </w:tc>
        <w:tc>
          <w:tcPr>
            <w:tcW w:w="1440" w:type="dxa"/>
          </w:tcPr>
          <w:p w:rsidR="00711E8D" w:rsidRPr="00A426D8" w:rsidRDefault="00711E8D" w:rsidP="00560953">
            <w:pPr>
              <w:rPr>
                <w:iCs/>
                <w:sz w:val="24"/>
                <w:szCs w:val="24"/>
              </w:rPr>
            </w:pPr>
            <w:r w:rsidRPr="00A426D8">
              <w:rPr>
                <w:iCs/>
                <w:sz w:val="24"/>
                <w:szCs w:val="24"/>
              </w:rPr>
              <w:t>5,98</w:t>
            </w:r>
          </w:p>
        </w:tc>
        <w:tc>
          <w:tcPr>
            <w:tcW w:w="1440" w:type="dxa"/>
          </w:tcPr>
          <w:p w:rsidR="00711E8D" w:rsidRPr="00A426D8" w:rsidRDefault="00711E8D" w:rsidP="00560953">
            <w:pPr>
              <w:rPr>
                <w:iCs/>
                <w:sz w:val="24"/>
                <w:szCs w:val="24"/>
              </w:rPr>
            </w:pPr>
            <w:r w:rsidRPr="00A426D8">
              <w:rPr>
                <w:iCs/>
                <w:sz w:val="24"/>
                <w:szCs w:val="24"/>
              </w:rPr>
              <w:t>2,35</w:t>
            </w:r>
          </w:p>
        </w:tc>
      </w:tr>
      <w:tr w:rsidR="00711E8D" w:rsidRPr="00A426D8" w:rsidTr="00560953">
        <w:trPr>
          <w:trHeight w:val="450"/>
        </w:trPr>
        <w:tc>
          <w:tcPr>
            <w:tcW w:w="5955" w:type="dxa"/>
          </w:tcPr>
          <w:p w:rsidR="00711E8D" w:rsidRPr="00A426D8" w:rsidRDefault="00711E8D" w:rsidP="00560953">
            <w:pPr>
              <w:rPr>
                <w:sz w:val="24"/>
                <w:szCs w:val="24"/>
              </w:rPr>
            </w:pPr>
            <w:r w:rsidRPr="00A426D8">
              <w:rPr>
                <w:sz w:val="24"/>
                <w:szCs w:val="24"/>
              </w:rPr>
              <w:t>Обслуживание государственного внутреннего и муниципального долга</w:t>
            </w:r>
          </w:p>
        </w:tc>
        <w:tc>
          <w:tcPr>
            <w:tcW w:w="1675" w:type="dxa"/>
          </w:tcPr>
          <w:p w:rsidR="00711E8D" w:rsidRPr="00A426D8" w:rsidRDefault="00711E8D" w:rsidP="00560953">
            <w:pPr>
              <w:rPr>
                <w:sz w:val="24"/>
                <w:szCs w:val="24"/>
              </w:rPr>
            </w:pPr>
            <w:r w:rsidRPr="00A426D8">
              <w:rPr>
                <w:sz w:val="24"/>
                <w:szCs w:val="24"/>
              </w:rPr>
              <w:t>1310120890</w:t>
            </w:r>
          </w:p>
        </w:tc>
        <w:tc>
          <w:tcPr>
            <w:tcW w:w="900" w:type="dxa"/>
          </w:tcPr>
          <w:p w:rsidR="00711E8D" w:rsidRPr="00A426D8" w:rsidRDefault="00711E8D" w:rsidP="00560953">
            <w:pPr>
              <w:rPr>
                <w:sz w:val="24"/>
                <w:szCs w:val="24"/>
              </w:rPr>
            </w:pPr>
            <w:r w:rsidRPr="00A426D8">
              <w:rPr>
                <w:sz w:val="24"/>
                <w:szCs w:val="24"/>
              </w:rPr>
              <w:t>730</w:t>
            </w:r>
          </w:p>
        </w:tc>
        <w:tc>
          <w:tcPr>
            <w:tcW w:w="720" w:type="dxa"/>
          </w:tcPr>
          <w:p w:rsidR="00711E8D" w:rsidRPr="00A426D8" w:rsidRDefault="00711E8D" w:rsidP="00560953">
            <w:pPr>
              <w:rPr>
                <w:sz w:val="24"/>
                <w:szCs w:val="24"/>
              </w:rPr>
            </w:pPr>
            <w:r w:rsidRPr="00A426D8">
              <w:rPr>
                <w:sz w:val="24"/>
                <w:szCs w:val="24"/>
              </w:rPr>
              <w:t>13</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8,67</w:t>
            </w:r>
          </w:p>
        </w:tc>
        <w:tc>
          <w:tcPr>
            <w:tcW w:w="1440" w:type="dxa"/>
          </w:tcPr>
          <w:p w:rsidR="00711E8D" w:rsidRPr="00A426D8" w:rsidRDefault="00711E8D" w:rsidP="00560953">
            <w:pPr>
              <w:rPr>
                <w:sz w:val="24"/>
                <w:szCs w:val="24"/>
              </w:rPr>
            </w:pPr>
            <w:r w:rsidRPr="00A426D8">
              <w:rPr>
                <w:sz w:val="24"/>
                <w:szCs w:val="24"/>
              </w:rPr>
              <w:t>5,98</w:t>
            </w:r>
          </w:p>
        </w:tc>
        <w:tc>
          <w:tcPr>
            <w:tcW w:w="1440" w:type="dxa"/>
          </w:tcPr>
          <w:p w:rsidR="00711E8D" w:rsidRPr="00A426D8" w:rsidRDefault="00711E8D" w:rsidP="00560953">
            <w:pPr>
              <w:rPr>
                <w:sz w:val="24"/>
                <w:szCs w:val="24"/>
              </w:rPr>
            </w:pPr>
            <w:r w:rsidRPr="00A426D8">
              <w:rPr>
                <w:sz w:val="24"/>
                <w:szCs w:val="24"/>
              </w:rPr>
              <w:t>2,35</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Подпрограмма "Предоставление межбюджетных трансфертов"</w:t>
            </w:r>
          </w:p>
        </w:tc>
        <w:tc>
          <w:tcPr>
            <w:tcW w:w="1675" w:type="dxa"/>
          </w:tcPr>
          <w:p w:rsidR="00711E8D" w:rsidRPr="00A426D8" w:rsidRDefault="00711E8D" w:rsidP="00560953">
            <w:pPr>
              <w:rPr>
                <w:iCs/>
                <w:sz w:val="24"/>
                <w:szCs w:val="24"/>
              </w:rPr>
            </w:pPr>
            <w:r w:rsidRPr="00A426D8">
              <w:rPr>
                <w:iCs/>
                <w:sz w:val="24"/>
                <w:szCs w:val="24"/>
              </w:rPr>
              <w:t>1320000000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8 027,79</w:t>
            </w:r>
          </w:p>
        </w:tc>
        <w:tc>
          <w:tcPr>
            <w:tcW w:w="1440" w:type="dxa"/>
          </w:tcPr>
          <w:p w:rsidR="00711E8D" w:rsidRPr="00A426D8" w:rsidRDefault="00711E8D" w:rsidP="00560953">
            <w:pPr>
              <w:rPr>
                <w:iCs/>
                <w:sz w:val="24"/>
                <w:szCs w:val="24"/>
              </w:rPr>
            </w:pPr>
            <w:r w:rsidRPr="00A426D8">
              <w:rPr>
                <w:iCs/>
                <w:sz w:val="24"/>
                <w:szCs w:val="24"/>
              </w:rPr>
              <w:t>7 449,76</w:t>
            </w:r>
          </w:p>
        </w:tc>
        <w:tc>
          <w:tcPr>
            <w:tcW w:w="1440" w:type="dxa"/>
          </w:tcPr>
          <w:p w:rsidR="00711E8D" w:rsidRPr="00A426D8" w:rsidRDefault="00711E8D" w:rsidP="00560953">
            <w:pPr>
              <w:rPr>
                <w:iCs/>
                <w:sz w:val="24"/>
                <w:szCs w:val="24"/>
              </w:rPr>
            </w:pPr>
            <w:r w:rsidRPr="00A426D8">
              <w:rPr>
                <w:iCs/>
                <w:sz w:val="24"/>
                <w:szCs w:val="24"/>
              </w:rPr>
              <w:t>7 563,25</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Основное мероприятие «Повышение эффективности предоставления и использования субвенций»</w:t>
            </w:r>
          </w:p>
        </w:tc>
        <w:tc>
          <w:tcPr>
            <w:tcW w:w="1675" w:type="dxa"/>
          </w:tcPr>
          <w:p w:rsidR="00711E8D" w:rsidRPr="00A426D8" w:rsidRDefault="00711E8D" w:rsidP="00560953">
            <w:pPr>
              <w:rPr>
                <w:iCs/>
                <w:sz w:val="24"/>
                <w:szCs w:val="24"/>
              </w:rPr>
            </w:pPr>
            <w:r w:rsidRPr="00A426D8">
              <w:rPr>
                <w:iCs/>
                <w:sz w:val="24"/>
                <w:szCs w:val="24"/>
              </w:rPr>
              <w:t>1320100000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602,10</w:t>
            </w:r>
          </w:p>
        </w:tc>
        <w:tc>
          <w:tcPr>
            <w:tcW w:w="1440" w:type="dxa"/>
          </w:tcPr>
          <w:p w:rsidR="00711E8D" w:rsidRPr="00A426D8" w:rsidRDefault="00711E8D" w:rsidP="00560953">
            <w:pPr>
              <w:rPr>
                <w:iCs/>
                <w:sz w:val="24"/>
                <w:szCs w:val="24"/>
              </w:rPr>
            </w:pPr>
            <w:r w:rsidRPr="00A426D8">
              <w:rPr>
                <w:iCs/>
                <w:sz w:val="24"/>
                <w:szCs w:val="24"/>
              </w:rPr>
              <w:t>602,10</w:t>
            </w:r>
          </w:p>
        </w:tc>
        <w:tc>
          <w:tcPr>
            <w:tcW w:w="1440" w:type="dxa"/>
          </w:tcPr>
          <w:p w:rsidR="00711E8D" w:rsidRPr="00A426D8" w:rsidRDefault="00711E8D" w:rsidP="00560953">
            <w:pPr>
              <w:rPr>
                <w:iCs/>
                <w:sz w:val="24"/>
                <w:szCs w:val="24"/>
              </w:rPr>
            </w:pPr>
            <w:r w:rsidRPr="00A426D8">
              <w:rPr>
                <w:iCs/>
                <w:sz w:val="24"/>
                <w:szCs w:val="24"/>
              </w:rPr>
              <w:t>602,10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Осуществление первичного воинского учета на территориях, где отсутствуют военные комиссариаты</w:t>
            </w:r>
          </w:p>
        </w:tc>
        <w:tc>
          <w:tcPr>
            <w:tcW w:w="1675" w:type="dxa"/>
          </w:tcPr>
          <w:p w:rsidR="00711E8D" w:rsidRPr="00A426D8" w:rsidRDefault="00711E8D" w:rsidP="00560953">
            <w:pPr>
              <w:rPr>
                <w:iCs/>
                <w:sz w:val="24"/>
                <w:szCs w:val="24"/>
              </w:rPr>
            </w:pPr>
            <w:r w:rsidRPr="00A426D8">
              <w:rPr>
                <w:iCs/>
                <w:sz w:val="24"/>
                <w:szCs w:val="24"/>
              </w:rPr>
              <w:t>1320151180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602,10</w:t>
            </w:r>
          </w:p>
        </w:tc>
        <w:tc>
          <w:tcPr>
            <w:tcW w:w="1440" w:type="dxa"/>
          </w:tcPr>
          <w:p w:rsidR="00711E8D" w:rsidRPr="00A426D8" w:rsidRDefault="00711E8D" w:rsidP="00560953">
            <w:pPr>
              <w:rPr>
                <w:iCs/>
                <w:sz w:val="24"/>
                <w:szCs w:val="24"/>
              </w:rPr>
            </w:pPr>
            <w:r w:rsidRPr="00A426D8">
              <w:rPr>
                <w:iCs/>
                <w:sz w:val="24"/>
                <w:szCs w:val="24"/>
              </w:rPr>
              <w:t>602,10</w:t>
            </w:r>
          </w:p>
        </w:tc>
        <w:tc>
          <w:tcPr>
            <w:tcW w:w="1440" w:type="dxa"/>
          </w:tcPr>
          <w:p w:rsidR="00711E8D" w:rsidRPr="00A426D8" w:rsidRDefault="00711E8D" w:rsidP="00560953">
            <w:pPr>
              <w:rPr>
                <w:iCs/>
                <w:sz w:val="24"/>
                <w:szCs w:val="24"/>
              </w:rPr>
            </w:pPr>
            <w:r w:rsidRPr="00A426D8">
              <w:rPr>
                <w:iCs/>
                <w:sz w:val="24"/>
                <w:szCs w:val="24"/>
              </w:rPr>
              <w:t>602,10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Межбюджетные трансферты</w:t>
            </w:r>
          </w:p>
        </w:tc>
        <w:tc>
          <w:tcPr>
            <w:tcW w:w="1675" w:type="dxa"/>
          </w:tcPr>
          <w:p w:rsidR="00711E8D" w:rsidRPr="00A426D8" w:rsidRDefault="00711E8D" w:rsidP="00560953">
            <w:pPr>
              <w:rPr>
                <w:iCs/>
                <w:sz w:val="24"/>
                <w:szCs w:val="24"/>
              </w:rPr>
            </w:pPr>
            <w:r w:rsidRPr="00A426D8">
              <w:rPr>
                <w:iCs/>
                <w:sz w:val="24"/>
                <w:szCs w:val="24"/>
              </w:rPr>
              <w:t>1320151180</w:t>
            </w:r>
          </w:p>
        </w:tc>
        <w:tc>
          <w:tcPr>
            <w:tcW w:w="900" w:type="dxa"/>
          </w:tcPr>
          <w:p w:rsidR="00711E8D" w:rsidRPr="00A426D8" w:rsidRDefault="00711E8D" w:rsidP="00560953">
            <w:pPr>
              <w:rPr>
                <w:iCs/>
                <w:sz w:val="24"/>
                <w:szCs w:val="24"/>
              </w:rPr>
            </w:pPr>
            <w:r w:rsidRPr="00A426D8">
              <w:rPr>
                <w:iCs/>
                <w:sz w:val="24"/>
                <w:szCs w:val="24"/>
              </w:rPr>
              <w:t>500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602,10</w:t>
            </w:r>
          </w:p>
        </w:tc>
        <w:tc>
          <w:tcPr>
            <w:tcW w:w="1440" w:type="dxa"/>
          </w:tcPr>
          <w:p w:rsidR="00711E8D" w:rsidRPr="00A426D8" w:rsidRDefault="00711E8D" w:rsidP="00560953">
            <w:pPr>
              <w:rPr>
                <w:iCs/>
                <w:sz w:val="24"/>
                <w:szCs w:val="24"/>
              </w:rPr>
            </w:pPr>
            <w:r w:rsidRPr="00A426D8">
              <w:rPr>
                <w:iCs/>
                <w:sz w:val="24"/>
                <w:szCs w:val="24"/>
              </w:rPr>
              <w:t>602,10</w:t>
            </w:r>
          </w:p>
        </w:tc>
        <w:tc>
          <w:tcPr>
            <w:tcW w:w="1440" w:type="dxa"/>
          </w:tcPr>
          <w:p w:rsidR="00711E8D" w:rsidRPr="00A426D8" w:rsidRDefault="00711E8D" w:rsidP="00560953">
            <w:pPr>
              <w:rPr>
                <w:iCs/>
                <w:sz w:val="24"/>
                <w:szCs w:val="24"/>
              </w:rPr>
            </w:pPr>
            <w:r w:rsidRPr="00A426D8">
              <w:rPr>
                <w:iCs/>
                <w:sz w:val="24"/>
                <w:szCs w:val="24"/>
              </w:rPr>
              <w:t>602,10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Субвенции</w:t>
            </w:r>
          </w:p>
        </w:tc>
        <w:tc>
          <w:tcPr>
            <w:tcW w:w="1675" w:type="dxa"/>
          </w:tcPr>
          <w:p w:rsidR="00711E8D" w:rsidRPr="00A426D8" w:rsidRDefault="00711E8D" w:rsidP="00560953">
            <w:pPr>
              <w:rPr>
                <w:iCs/>
                <w:sz w:val="24"/>
                <w:szCs w:val="24"/>
              </w:rPr>
            </w:pPr>
            <w:r w:rsidRPr="00A426D8">
              <w:rPr>
                <w:iCs/>
                <w:sz w:val="24"/>
                <w:szCs w:val="24"/>
              </w:rPr>
              <w:t>1320151180</w:t>
            </w:r>
          </w:p>
        </w:tc>
        <w:tc>
          <w:tcPr>
            <w:tcW w:w="900" w:type="dxa"/>
          </w:tcPr>
          <w:p w:rsidR="00711E8D" w:rsidRPr="00A426D8" w:rsidRDefault="00711E8D" w:rsidP="00560953">
            <w:pPr>
              <w:rPr>
                <w:iCs/>
                <w:sz w:val="24"/>
                <w:szCs w:val="24"/>
              </w:rPr>
            </w:pPr>
            <w:r w:rsidRPr="00A426D8">
              <w:rPr>
                <w:iCs/>
                <w:sz w:val="24"/>
                <w:szCs w:val="24"/>
              </w:rPr>
              <w:t>530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602,10</w:t>
            </w:r>
          </w:p>
        </w:tc>
        <w:tc>
          <w:tcPr>
            <w:tcW w:w="1440" w:type="dxa"/>
          </w:tcPr>
          <w:p w:rsidR="00711E8D" w:rsidRPr="00A426D8" w:rsidRDefault="00711E8D" w:rsidP="00560953">
            <w:pPr>
              <w:rPr>
                <w:iCs/>
                <w:sz w:val="24"/>
                <w:szCs w:val="24"/>
              </w:rPr>
            </w:pPr>
            <w:r w:rsidRPr="00A426D8">
              <w:rPr>
                <w:iCs/>
                <w:sz w:val="24"/>
                <w:szCs w:val="24"/>
              </w:rPr>
              <w:t>602,10</w:t>
            </w:r>
          </w:p>
        </w:tc>
        <w:tc>
          <w:tcPr>
            <w:tcW w:w="1440" w:type="dxa"/>
          </w:tcPr>
          <w:p w:rsidR="00711E8D" w:rsidRPr="00A426D8" w:rsidRDefault="00711E8D" w:rsidP="00560953">
            <w:pPr>
              <w:rPr>
                <w:iCs/>
                <w:sz w:val="24"/>
                <w:szCs w:val="24"/>
              </w:rPr>
            </w:pPr>
            <w:r w:rsidRPr="00A426D8">
              <w:rPr>
                <w:iCs/>
                <w:sz w:val="24"/>
                <w:szCs w:val="24"/>
              </w:rPr>
              <w:t>602,10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НАЦИОНАЛЬНАЯ ОБОРОНА</w:t>
            </w:r>
          </w:p>
        </w:tc>
        <w:tc>
          <w:tcPr>
            <w:tcW w:w="1675" w:type="dxa"/>
          </w:tcPr>
          <w:p w:rsidR="00711E8D" w:rsidRPr="00A426D8" w:rsidRDefault="00711E8D" w:rsidP="00560953">
            <w:pPr>
              <w:rPr>
                <w:iCs/>
                <w:sz w:val="24"/>
                <w:szCs w:val="24"/>
              </w:rPr>
            </w:pPr>
            <w:r w:rsidRPr="00A426D8">
              <w:rPr>
                <w:iCs/>
                <w:sz w:val="24"/>
                <w:szCs w:val="24"/>
              </w:rPr>
              <w:t>1320151180</w:t>
            </w:r>
          </w:p>
        </w:tc>
        <w:tc>
          <w:tcPr>
            <w:tcW w:w="900" w:type="dxa"/>
          </w:tcPr>
          <w:p w:rsidR="00711E8D" w:rsidRPr="00A426D8" w:rsidRDefault="00711E8D" w:rsidP="00560953">
            <w:pPr>
              <w:rPr>
                <w:iCs/>
                <w:sz w:val="24"/>
                <w:szCs w:val="24"/>
              </w:rPr>
            </w:pPr>
            <w:r w:rsidRPr="00A426D8">
              <w:rPr>
                <w:iCs/>
                <w:sz w:val="24"/>
                <w:szCs w:val="24"/>
              </w:rPr>
              <w:t>530</w:t>
            </w:r>
          </w:p>
        </w:tc>
        <w:tc>
          <w:tcPr>
            <w:tcW w:w="720" w:type="dxa"/>
          </w:tcPr>
          <w:p w:rsidR="00711E8D" w:rsidRPr="00A426D8" w:rsidRDefault="00711E8D" w:rsidP="00560953">
            <w:pPr>
              <w:rPr>
                <w:iCs/>
                <w:sz w:val="24"/>
                <w:szCs w:val="24"/>
              </w:rPr>
            </w:pPr>
            <w:r w:rsidRPr="00A426D8">
              <w:rPr>
                <w:iCs/>
                <w:sz w:val="24"/>
                <w:szCs w:val="24"/>
              </w:rPr>
              <w:t>02</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602,10</w:t>
            </w:r>
          </w:p>
        </w:tc>
        <w:tc>
          <w:tcPr>
            <w:tcW w:w="1440" w:type="dxa"/>
          </w:tcPr>
          <w:p w:rsidR="00711E8D" w:rsidRPr="00A426D8" w:rsidRDefault="00711E8D" w:rsidP="00560953">
            <w:pPr>
              <w:rPr>
                <w:iCs/>
                <w:sz w:val="24"/>
                <w:szCs w:val="24"/>
              </w:rPr>
            </w:pPr>
            <w:r w:rsidRPr="00A426D8">
              <w:rPr>
                <w:iCs/>
                <w:sz w:val="24"/>
                <w:szCs w:val="24"/>
              </w:rPr>
              <w:t>602,10</w:t>
            </w:r>
          </w:p>
        </w:tc>
        <w:tc>
          <w:tcPr>
            <w:tcW w:w="1440" w:type="dxa"/>
          </w:tcPr>
          <w:p w:rsidR="00711E8D" w:rsidRPr="00A426D8" w:rsidRDefault="00711E8D" w:rsidP="00560953">
            <w:pPr>
              <w:rPr>
                <w:iCs/>
                <w:sz w:val="24"/>
                <w:szCs w:val="24"/>
              </w:rPr>
            </w:pPr>
            <w:r w:rsidRPr="00A426D8">
              <w:rPr>
                <w:iCs/>
                <w:sz w:val="24"/>
                <w:szCs w:val="24"/>
              </w:rPr>
              <w:t>602,10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Мобилизационная и вневойсковая подготовка</w:t>
            </w:r>
          </w:p>
        </w:tc>
        <w:tc>
          <w:tcPr>
            <w:tcW w:w="1675" w:type="dxa"/>
          </w:tcPr>
          <w:p w:rsidR="00711E8D" w:rsidRPr="00A426D8" w:rsidRDefault="00711E8D" w:rsidP="00560953">
            <w:pPr>
              <w:rPr>
                <w:iCs/>
                <w:sz w:val="24"/>
                <w:szCs w:val="24"/>
              </w:rPr>
            </w:pPr>
            <w:r w:rsidRPr="00A426D8">
              <w:rPr>
                <w:iCs/>
                <w:sz w:val="24"/>
                <w:szCs w:val="24"/>
              </w:rPr>
              <w:t>1320151180</w:t>
            </w:r>
          </w:p>
        </w:tc>
        <w:tc>
          <w:tcPr>
            <w:tcW w:w="900" w:type="dxa"/>
          </w:tcPr>
          <w:p w:rsidR="00711E8D" w:rsidRPr="00A426D8" w:rsidRDefault="00711E8D" w:rsidP="00560953">
            <w:pPr>
              <w:rPr>
                <w:iCs/>
                <w:sz w:val="24"/>
                <w:szCs w:val="24"/>
              </w:rPr>
            </w:pPr>
            <w:r w:rsidRPr="00A426D8">
              <w:rPr>
                <w:iCs/>
                <w:sz w:val="24"/>
                <w:szCs w:val="24"/>
              </w:rPr>
              <w:t>530</w:t>
            </w:r>
          </w:p>
        </w:tc>
        <w:tc>
          <w:tcPr>
            <w:tcW w:w="720" w:type="dxa"/>
          </w:tcPr>
          <w:p w:rsidR="00711E8D" w:rsidRPr="00A426D8" w:rsidRDefault="00711E8D" w:rsidP="00560953">
            <w:pPr>
              <w:rPr>
                <w:iCs/>
                <w:sz w:val="24"/>
                <w:szCs w:val="24"/>
              </w:rPr>
            </w:pPr>
            <w:r w:rsidRPr="00A426D8">
              <w:rPr>
                <w:iCs/>
                <w:sz w:val="24"/>
                <w:szCs w:val="24"/>
              </w:rPr>
              <w:t>02</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602,10</w:t>
            </w:r>
          </w:p>
        </w:tc>
        <w:tc>
          <w:tcPr>
            <w:tcW w:w="1440" w:type="dxa"/>
          </w:tcPr>
          <w:p w:rsidR="00711E8D" w:rsidRPr="00A426D8" w:rsidRDefault="00711E8D" w:rsidP="00560953">
            <w:pPr>
              <w:rPr>
                <w:iCs/>
                <w:sz w:val="24"/>
                <w:szCs w:val="24"/>
              </w:rPr>
            </w:pPr>
            <w:r w:rsidRPr="00A426D8">
              <w:rPr>
                <w:iCs/>
                <w:sz w:val="24"/>
                <w:szCs w:val="24"/>
              </w:rPr>
              <w:t>602,10</w:t>
            </w:r>
          </w:p>
        </w:tc>
        <w:tc>
          <w:tcPr>
            <w:tcW w:w="1440" w:type="dxa"/>
          </w:tcPr>
          <w:p w:rsidR="00711E8D" w:rsidRPr="00A426D8" w:rsidRDefault="00711E8D" w:rsidP="00560953">
            <w:pPr>
              <w:rPr>
                <w:iCs/>
                <w:sz w:val="24"/>
                <w:szCs w:val="24"/>
              </w:rPr>
            </w:pPr>
            <w:r w:rsidRPr="00A426D8">
              <w:rPr>
                <w:iCs/>
                <w:sz w:val="24"/>
                <w:szCs w:val="24"/>
              </w:rPr>
              <w:t>602,10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Мобилизационная и вневойсковая подготовка</w:t>
            </w:r>
          </w:p>
        </w:tc>
        <w:tc>
          <w:tcPr>
            <w:tcW w:w="1675" w:type="dxa"/>
          </w:tcPr>
          <w:p w:rsidR="00711E8D" w:rsidRPr="00A426D8" w:rsidRDefault="00711E8D" w:rsidP="00560953">
            <w:pPr>
              <w:rPr>
                <w:sz w:val="24"/>
                <w:szCs w:val="24"/>
              </w:rPr>
            </w:pPr>
            <w:r w:rsidRPr="00A426D8">
              <w:rPr>
                <w:sz w:val="24"/>
                <w:szCs w:val="24"/>
              </w:rPr>
              <w:t>1320151180</w:t>
            </w:r>
          </w:p>
        </w:tc>
        <w:tc>
          <w:tcPr>
            <w:tcW w:w="900" w:type="dxa"/>
          </w:tcPr>
          <w:p w:rsidR="00711E8D" w:rsidRPr="00A426D8" w:rsidRDefault="00711E8D" w:rsidP="00560953">
            <w:pPr>
              <w:rPr>
                <w:sz w:val="24"/>
                <w:szCs w:val="24"/>
              </w:rPr>
            </w:pPr>
            <w:r w:rsidRPr="00A426D8">
              <w:rPr>
                <w:sz w:val="24"/>
                <w:szCs w:val="24"/>
              </w:rPr>
              <w:t>530</w:t>
            </w:r>
          </w:p>
        </w:tc>
        <w:tc>
          <w:tcPr>
            <w:tcW w:w="720" w:type="dxa"/>
          </w:tcPr>
          <w:p w:rsidR="00711E8D" w:rsidRPr="00A426D8" w:rsidRDefault="00711E8D" w:rsidP="00560953">
            <w:pPr>
              <w:rPr>
                <w:sz w:val="24"/>
                <w:szCs w:val="24"/>
              </w:rPr>
            </w:pPr>
            <w:r w:rsidRPr="00A426D8">
              <w:rPr>
                <w:sz w:val="24"/>
                <w:szCs w:val="24"/>
              </w:rPr>
              <w:t>02</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602,10</w:t>
            </w:r>
          </w:p>
        </w:tc>
        <w:tc>
          <w:tcPr>
            <w:tcW w:w="1440" w:type="dxa"/>
          </w:tcPr>
          <w:p w:rsidR="00711E8D" w:rsidRPr="00A426D8" w:rsidRDefault="00711E8D" w:rsidP="00560953">
            <w:pPr>
              <w:rPr>
                <w:sz w:val="24"/>
                <w:szCs w:val="24"/>
              </w:rPr>
            </w:pPr>
            <w:r w:rsidRPr="00A426D8">
              <w:rPr>
                <w:sz w:val="24"/>
                <w:szCs w:val="24"/>
              </w:rPr>
              <w:t>602,10</w:t>
            </w:r>
          </w:p>
        </w:tc>
        <w:tc>
          <w:tcPr>
            <w:tcW w:w="1440" w:type="dxa"/>
          </w:tcPr>
          <w:p w:rsidR="00711E8D" w:rsidRPr="00A426D8" w:rsidRDefault="00711E8D" w:rsidP="00560953">
            <w:pPr>
              <w:rPr>
                <w:sz w:val="24"/>
                <w:szCs w:val="24"/>
              </w:rPr>
            </w:pPr>
            <w:r w:rsidRPr="00A426D8">
              <w:rPr>
                <w:sz w:val="24"/>
                <w:szCs w:val="24"/>
              </w:rPr>
              <w:t>602,10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1320200000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5 125,69</w:t>
            </w:r>
          </w:p>
        </w:tc>
        <w:tc>
          <w:tcPr>
            <w:tcW w:w="1440" w:type="dxa"/>
          </w:tcPr>
          <w:p w:rsidR="00711E8D" w:rsidRPr="00A426D8" w:rsidRDefault="00711E8D" w:rsidP="00560953">
            <w:pPr>
              <w:rPr>
                <w:iCs/>
                <w:sz w:val="24"/>
                <w:szCs w:val="24"/>
              </w:rPr>
            </w:pPr>
            <w:r w:rsidRPr="00A426D8">
              <w:rPr>
                <w:iCs/>
                <w:sz w:val="24"/>
                <w:szCs w:val="24"/>
              </w:rPr>
              <w:t>4 847,66</w:t>
            </w:r>
          </w:p>
        </w:tc>
        <w:tc>
          <w:tcPr>
            <w:tcW w:w="1440" w:type="dxa"/>
          </w:tcPr>
          <w:p w:rsidR="00711E8D" w:rsidRPr="00A426D8" w:rsidRDefault="00711E8D" w:rsidP="00560953">
            <w:pPr>
              <w:rPr>
                <w:iCs/>
                <w:sz w:val="24"/>
                <w:szCs w:val="24"/>
              </w:rPr>
            </w:pPr>
            <w:r w:rsidRPr="00A426D8">
              <w:rPr>
                <w:iCs/>
                <w:sz w:val="24"/>
                <w:szCs w:val="24"/>
              </w:rPr>
              <w:t>4 961,15</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5" w:type="dxa"/>
          </w:tcPr>
          <w:p w:rsidR="00711E8D" w:rsidRPr="00A426D8" w:rsidRDefault="00711E8D" w:rsidP="00560953">
            <w:pPr>
              <w:rPr>
                <w:iCs/>
                <w:sz w:val="24"/>
                <w:szCs w:val="24"/>
              </w:rPr>
            </w:pPr>
            <w:r w:rsidRPr="00A426D8">
              <w:rPr>
                <w:iCs/>
                <w:sz w:val="24"/>
                <w:szCs w:val="24"/>
              </w:rPr>
              <w:t>1320274030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3 125,69</w:t>
            </w:r>
          </w:p>
        </w:tc>
        <w:tc>
          <w:tcPr>
            <w:tcW w:w="1440" w:type="dxa"/>
          </w:tcPr>
          <w:p w:rsidR="00711E8D" w:rsidRPr="00A426D8" w:rsidRDefault="00711E8D" w:rsidP="00560953">
            <w:pPr>
              <w:rPr>
                <w:iCs/>
                <w:sz w:val="24"/>
                <w:szCs w:val="24"/>
              </w:rPr>
            </w:pPr>
            <w:r w:rsidRPr="00A426D8">
              <w:rPr>
                <w:iCs/>
                <w:sz w:val="24"/>
                <w:szCs w:val="24"/>
              </w:rPr>
              <w:t>2 847,66</w:t>
            </w:r>
          </w:p>
        </w:tc>
        <w:tc>
          <w:tcPr>
            <w:tcW w:w="1440" w:type="dxa"/>
          </w:tcPr>
          <w:p w:rsidR="00711E8D" w:rsidRPr="00A426D8" w:rsidRDefault="00711E8D" w:rsidP="00560953">
            <w:pPr>
              <w:rPr>
                <w:iCs/>
                <w:sz w:val="24"/>
                <w:szCs w:val="24"/>
              </w:rPr>
            </w:pPr>
            <w:r w:rsidRPr="00A426D8">
              <w:rPr>
                <w:iCs/>
                <w:sz w:val="24"/>
                <w:szCs w:val="24"/>
              </w:rPr>
              <w:t>2 961,15</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Межбюджетные трансферты</w:t>
            </w:r>
          </w:p>
        </w:tc>
        <w:tc>
          <w:tcPr>
            <w:tcW w:w="1675" w:type="dxa"/>
          </w:tcPr>
          <w:p w:rsidR="00711E8D" w:rsidRPr="00A426D8" w:rsidRDefault="00711E8D" w:rsidP="00560953">
            <w:pPr>
              <w:rPr>
                <w:iCs/>
                <w:sz w:val="24"/>
                <w:szCs w:val="24"/>
              </w:rPr>
            </w:pPr>
            <w:r w:rsidRPr="00A426D8">
              <w:rPr>
                <w:iCs/>
                <w:sz w:val="24"/>
                <w:szCs w:val="24"/>
              </w:rPr>
              <w:t>1320274030</w:t>
            </w:r>
          </w:p>
        </w:tc>
        <w:tc>
          <w:tcPr>
            <w:tcW w:w="900" w:type="dxa"/>
          </w:tcPr>
          <w:p w:rsidR="00711E8D" w:rsidRPr="00A426D8" w:rsidRDefault="00711E8D" w:rsidP="00560953">
            <w:pPr>
              <w:rPr>
                <w:iCs/>
                <w:sz w:val="24"/>
                <w:szCs w:val="24"/>
              </w:rPr>
            </w:pPr>
            <w:r w:rsidRPr="00A426D8">
              <w:rPr>
                <w:iCs/>
                <w:sz w:val="24"/>
                <w:szCs w:val="24"/>
              </w:rPr>
              <w:t>500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3 125,69</w:t>
            </w:r>
          </w:p>
        </w:tc>
        <w:tc>
          <w:tcPr>
            <w:tcW w:w="1440" w:type="dxa"/>
          </w:tcPr>
          <w:p w:rsidR="00711E8D" w:rsidRPr="00A426D8" w:rsidRDefault="00711E8D" w:rsidP="00560953">
            <w:pPr>
              <w:rPr>
                <w:iCs/>
                <w:sz w:val="24"/>
                <w:szCs w:val="24"/>
              </w:rPr>
            </w:pPr>
            <w:r w:rsidRPr="00A426D8">
              <w:rPr>
                <w:iCs/>
                <w:sz w:val="24"/>
                <w:szCs w:val="24"/>
              </w:rPr>
              <w:t>2 847,66</w:t>
            </w:r>
          </w:p>
        </w:tc>
        <w:tc>
          <w:tcPr>
            <w:tcW w:w="1440" w:type="dxa"/>
          </w:tcPr>
          <w:p w:rsidR="00711E8D" w:rsidRPr="00A426D8" w:rsidRDefault="00711E8D" w:rsidP="00560953">
            <w:pPr>
              <w:rPr>
                <w:iCs/>
                <w:sz w:val="24"/>
                <w:szCs w:val="24"/>
              </w:rPr>
            </w:pPr>
            <w:r w:rsidRPr="00A426D8">
              <w:rPr>
                <w:iCs/>
                <w:sz w:val="24"/>
                <w:szCs w:val="24"/>
              </w:rPr>
              <w:t>2 961,15</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Дотации</w:t>
            </w:r>
          </w:p>
        </w:tc>
        <w:tc>
          <w:tcPr>
            <w:tcW w:w="1675" w:type="dxa"/>
          </w:tcPr>
          <w:p w:rsidR="00711E8D" w:rsidRPr="00A426D8" w:rsidRDefault="00711E8D" w:rsidP="00560953">
            <w:pPr>
              <w:rPr>
                <w:iCs/>
                <w:sz w:val="24"/>
                <w:szCs w:val="24"/>
              </w:rPr>
            </w:pPr>
            <w:r w:rsidRPr="00A426D8">
              <w:rPr>
                <w:iCs/>
                <w:sz w:val="24"/>
                <w:szCs w:val="24"/>
              </w:rPr>
              <w:t>1320274030</w:t>
            </w:r>
          </w:p>
        </w:tc>
        <w:tc>
          <w:tcPr>
            <w:tcW w:w="900" w:type="dxa"/>
          </w:tcPr>
          <w:p w:rsidR="00711E8D" w:rsidRPr="00A426D8" w:rsidRDefault="00711E8D" w:rsidP="00560953">
            <w:pPr>
              <w:rPr>
                <w:iCs/>
                <w:sz w:val="24"/>
                <w:szCs w:val="24"/>
              </w:rPr>
            </w:pPr>
            <w:r w:rsidRPr="00A426D8">
              <w:rPr>
                <w:iCs/>
                <w:sz w:val="24"/>
                <w:szCs w:val="24"/>
              </w:rPr>
              <w:t>510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3 125,69</w:t>
            </w:r>
          </w:p>
        </w:tc>
        <w:tc>
          <w:tcPr>
            <w:tcW w:w="1440" w:type="dxa"/>
          </w:tcPr>
          <w:p w:rsidR="00711E8D" w:rsidRPr="00A426D8" w:rsidRDefault="00711E8D" w:rsidP="00560953">
            <w:pPr>
              <w:rPr>
                <w:iCs/>
                <w:sz w:val="24"/>
                <w:szCs w:val="24"/>
              </w:rPr>
            </w:pPr>
            <w:r w:rsidRPr="00A426D8">
              <w:rPr>
                <w:iCs/>
                <w:sz w:val="24"/>
                <w:szCs w:val="24"/>
              </w:rPr>
              <w:t>2 847,66</w:t>
            </w:r>
          </w:p>
        </w:tc>
        <w:tc>
          <w:tcPr>
            <w:tcW w:w="1440" w:type="dxa"/>
          </w:tcPr>
          <w:p w:rsidR="00711E8D" w:rsidRPr="00A426D8" w:rsidRDefault="00711E8D" w:rsidP="00560953">
            <w:pPr>
              <w:rPr>
                <w:iCs/>
                <w:sz w:val="24"/>
                <w:szCs w:val="24"/>
              </w:rPr>
            </w:pPr>
            <w:r w:rsidRPr="00A426D8">
              <w:rPr>
                <w:iCs/>
                <w:sz w:val="24"/>
                <w:szCs w:val="24"/>
              </w:rPr>
              <w:t>2 961,15</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МЕЖБЮДЖЕТНЫЕ ТРАНСФЕРТЫ ОБЩЕГО ХАРАКТЕРА БЮДЖЕТАМ БЮДЖЕТНОЙ СИСТЕМЫ РОССИЙСКОЙ ФЕДЕРАЦИИ</w:t>
            </w:r>
          </w:p>
        </w:tc>
        <w:tc>
          <w:tcPr>
            <w:tcW w:w="1675" w:type="dxa"/>
          </w:tcPr>
          <w:p w:rsidR="00711E8D" w:rsidRPr="00A426D8" w:rsidRDefault="00711E8D" w:rsidP="00560953">
            <w:pPr>
              <w:rPr>
                <w:iCs/>
                <w:sz w:val="24"/>
                <w:szCs w:val="24"/>
              </w:rPr>
            </w:pPr>
            <w:r w:rsidRPr="00A426D8">
              <w:rPr>
                <w:iCs/>
                <w:sz w:val="24"/>
                <w:szCs w:val="24"/>
              </w:rPr>
              <w:t>1320274030</w:t>
            </w:r>
          </w:p>
        </w:tc>
        <w:tc>
          <w:tcPr>
            <w:tcW w:w="900" w:type="dxa"/>
          </w:tcPr>
          <w:p w:rsidR="00711E8D" w:rsidRPr="00A426D8" w:rsidRDefault="00711E8D" w:rsidP="00560953">
            <w:pPr>
              <w:rPr>
                <w:iCs/>
                <w:sz w:val="24"/>
                <w:szCs w:val="24"/>
              </w:rPr>
            </w:pPr>
            <w:r w:rsidRPr="00A426D8">
              <w:rPr>
                <w:iCs/>
                <w:sz w:val="24"/>
                <w:szCs w:val="24"/>
              </w:rPr>
              <w:t>510</w:t>
            </w:r>
          </w:p>
        </w:tc>
        <w:tc>
          <w:tcPr>
            <w:tcW w:w="720" w:type="dxa"/>
          </w:tcPr>
          <w:p w:rsidR="00711E8D" w:rsidRPr="00A426D8" w:rsidRDefault="00711E8D" w:rsidP="00560953">
            <w:pPr>
              <w:rPr>
                <w:iCs/>
                <w:sz w:val="24"/>
                <w:szCs w:val="24"/>
              </w:rPr>
            </w:pPr>
            <w:r w:rsidRPr="00A426D8">
              <w:rPr>
                <w:iCs/>
                <w:sz w:val="24"/>
                <w:szCs w:val="24"/>
              </w:rPr>
              <w:t>14</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3 125,69</w:t>
            </w:r>
          </w:p>
        </w:tc>
        <w:tc>
          <w:tcPr>
            <w:tcW w:w="1440" w:type="dxa"/>
          </w:tcPr>
          <w:p w:rsidR="00711E8D" w:rsidRPr="00A426D8" w:rsidRDefault="00711E8D" w:rsidP="00560953">
            <w:pPr>
              <w:rPr>
                <w:iCs/>
                <w:sz w:val="24"/>
                <w:szCs w:val="24"/>
              </w:rPr>
            </w:pPr>
            <w:r w:rsidRPr="00A426D8">
              <w:rPr>
                <w:iCs/>
                <w:sz w:val="24"/>
                <w:szCs w:val="24"/>
              </w:rPr>
              <w:t>2 847,66</w:t>
            </w:r>
          </w:p>
        </w:tc>
        <w:tc>
          <w:tcPr>
            <w:tcW w:w="1440" w:type="dxa"/>
          </w:tcPr>
          <w:p w:rsidR="00711E8D" w:rsidRPr="00A426D8" w:rsidRDefault="00711E8D" w:rsidP="00560953">
            <w:pPr>
              <w:rPr>
                <w:iCs/>
                <w:sz w:val="24"/>
                <w:szCs w:val="24"/>
              </w:rPr>
            </w:pPr>
            <w:r w:rsidRPr="00A426D8">
              <w:rPr>
                <w:iCs/>
                <w:sz w:val="24"/>
                <w:szCs w:val="24"/>
              </w:rPr>
              <w:t>2 961,15</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Дотации на выравнивание бюджетной обеспеченности субъектов Российской Федерации и муниципальных образований</w:t>
            </w:r>
          </w:p>
        </w:tc>
        <w:tc>
          <w:tcPr>
            <w:tcW w:w="1675" w:type="dxa"/>
          </w:tcPr>
          <w:p w:rsidR="00711E8D" w:rsidRPr="00A426D8" w:rsidRDefault="00711E8D" w:rsidP="00560953">
            <w:pPr>
              <w:rPr>
                <w:iCs/>
                <w:sz w:val="24"/>
                <w:szCs w:val="24"/>
              </w:rPr>
            </w:pPr>
            <w:r w:rsidRPr="00A426D8">
              <w:rPr>
                <w:iCs/>
                <w:sz w:val="24"/>
                <w:szCs w:val="24"/>
              </w:rPr>
              <w:t>1320274030</w:t>
            </w:r>
          </w:p>
        </w:tc>
        <w:tc>
          <w:tcPr>
            <w:tcW w:w="900" w:type="dxa"/>
          </w:tcPr>
          <w:p w:rsidR="00711E8D" w:rsidRPr="00A426D8" w:rsidRDefault="00711E8D" w:rsidP="00560953">
            <w:pPr>
              <w:rPr>
                <w:iCs/>
                <w:sz w:val="24"/>
                <w:szCs w:val="24"/>
              </w:rPr>
            </w:pPr>
            <w:r w:rsidRPr="00A426D8">
              <w:rPr>
                <w:iCs/>
                <w:sz w:val="24"/>
                <w:szCs w:val="24"/>
              </w:rPr>
              <w:t>510</w:t>
            </w:r>
          </w:p>
        </w:tc>
        <w:tc>
          <w:tcPr>
            <w:tcW w:w="720" w:type="dxa"/>
          </w:tcPr>
          <w:p w:rsidR="00711E8D" w:rsidRPr="00A426D8" w:rsidRDefault="00711E8D" w:rsidP="00560953">
            <w:pPr>
              <w:rPr>
                <w:iCs/>
                <w:sz w:val="24"/>
                <w:szCs w:val="24"/>
              </w:rPr>
            </w:pPr>
            <w:r w:rsidRPr="00A426D8">
              <w:rPr>
                <w:iCs/>
                <w:sz w:val="24"/>
                <w:szCs w:val="24"/>
              </w:rPr>
              <w:t>14</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3 125,69</w:t>
            </w:r>
          </w:p>
        </w:tc>
        <w:tc>
          <w:tcPr>
            <w:tcW w:w="1440" w:type="dxa"/>
          </w:tcPr>
          <w:p w:rsidR="00711E8D" w:rsidRPr="00A426D8" w:rsidRDefault="00711E8D" w:rsidP="00560953">
            <w:pPr>
              <w:rPr>
                <w:iCs/>
                <w:sz w:val="24"/>
                <w:szCs w:val="24"/>
              </w:rPr>
            </w:pPr>
            <w:r w:rsidRPr="00A426D8">
              <w:rPr>
                <w:iCs/>
                <w:sz w:val="24"/>
                <w:szCs w:val="24"/>
              </w:rPr>
              <w:t>2 847,66</w:t>
            </w:r>
          </w:p>
        </w:tc>
        <w:tc>
          <w:tcPr>
            <w:tcW w:w="1440" w:type="dxa"/>
          </w:tcPr>
          <w:p w:rsidR="00711E8D" w:rsidRPr="00A426D8" w:rsidRDefault="00711E8D" w:rsidP="00560953">
            <w:pPr>
              <w:rPr>
                <w:iCs/>
                <w:sz w:val="24"/>
                <w:szCs w:val="24"/>
              </w:rPr>
            </w:pPr>
            <w:r w:rsidRPr="00A426D8">
              <w:rPr>
                <w:iCs/>
                <w:sz w:val="24"/>
                <w:szCs w:val="24"/>
              </w:rPr>
              <w:t>2 961,15</w:t>
            </w:r>
          </w:p>
        </w:tc>
      </w:tr>
      <w:tr w:rsidR="00711E8D" w:rsidRPr="00A426D8" w:rsidTr="00560953">
        <w:trPr>
          <w:trHeight w:val="675"/>
        </w:trPr>
        <w:tc>
          <w:tcPr>
            <w:tcW w:w="5955" w:type="dxa"/>
          </w:tcPr>
          <w:p w:rsidR="00711E8D" w:rsidRPr="00A426D8" w:rsidRDefault="00711E8D" w:rsidP="00560953">
            <w:pPr>
              <w:rPr>
                <w:sz w:val="24"/>
                <w:szCs w:val="24"/>
              </w:rPr>
            </w:pPr>
            <w:r w:rsidRPr="00A426D8">
              <w:rPr>
                <w:sz w:val="24"/>
                <w:szCs w:val="24"/>
              </w:rPr>
              <w:lastRenderedPageBreak/>
              <w:t>Дотации на выравнивание бюджетной обеспеченности субъектов Российской Федерации и муниципальных образований</w:t>
            </w:r>
          </w:p>
        </w:tc>
        <w:tc>
          <w:tcPr>
            <w:tcW w:w="1675" w:type="dxa"/>
          </w:tcPr>
          <w:p w:rsidR="00711E8D" w:rsidRPr="00A426D8" w:rsidRDefault="00711E8D" w:rsidP="00560953">
            <w:pPr>
              <w:rPr>
                <w:sz w:val="24"/>
                <w:szCs w:val="24"/>
              </w:rPr>
            </w:pPr>
            <w:r w:rsidRPr="00A426D8">
              <w:rPr>
                <w:sz w:val="24"/>
                <w:szCs w:val="24"/>
              </w:rPr>
              <w:t>1320274030</w:t>
            </w:r>
          </w:p>
        </w:tc>
        <w:tc>
          <w:tcPr>
            <w:tcW w:w="900" w:type="dxa"/>
          </w:tcPr>
          <w:p w:rsidR="00711E8D" w:rsidRPr="00A426D8" w:rsidRDefault="00711E8D" w:rsidP="00560953">
            <w:pPr>
              <w:rPr>
                <w:sz w:val="24"/>
                <w:szCs w:val="24"/>
              </w:rPr>
            </w:pPr>
            <w:r w:rsidRPr="00A426D8">
              <w:rPr>
                <w:sz w:val="24"/>
                <w:szCs w:val="24"/>
              </w:rPr>
              <w:t>510</w:t>
            </w:r>
          </w:p>
        </w:tc>
        <w:tc>
          <w:tcPr>
            <w:tcW w:w="720" w:type="dxa"/>
          </w:tcPr>
          <w:p w:rsidR="00711E8D" w:rsidRPr="00A426D8" w:rsidRDefault="00711E8D" w:rsidP="00560953">
            <w:pPr>
              <w:rPr>
                <w:sz w:val="24"/>
                <w:szCs w:val="24"/>
              </w:rPr>
            </w:pPr>
            <w:r w:rsidRPr="00A426D8">
              <w:rPr>
                <w:sz w:val="24"/>
                <w:szCs w:val="24"/>
              </w:rPr>
              <w:t>14</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3 125,69</w:t>
            </w:r>
          </w:p>
        </w:tc>
        <w:tc>
          <w:tcPr>
            <w:tcW w:w="1440" w:type="dxa"/>
          </w:tcPr>
          <w:p w:rsidR="00711E8D" w:rsidRPr="00A426D8" w:rsidRDefault="00711E8D" w:rsidP="00560953">
            <w:pPr>
              <w:rPr>
                <w:sz w:val="24"/>
                <w:szCs w:val="24"/>
              </w:rPr>
            </w:pPr>
            <w:r w:rsidRPr="00A426D8">
              <w:rPr>
                <w:sz w:val="24"/>
                <w:szCs w:val="24"/>
              </w:rPr>
              <w:t>2 847,66</w:t>
            </w:r>
          </w:p>
        </w:tc>
        <w:tc>
          <w:tcPr>
            <w:tcW w:w="1440" w:type="dxa"/>
          </w:tcPr>
          <w:p w:rsidR="00711E8D" w:rsidRPr="00A426D8" w:rsidRDefault="00711E8D" w:rsidP="00560953">
            <w:pPr>
              <w:rPr>
                <w:sz w:val="24"/>
                <w:szCs w:val="24"/>
              </w:rPr>
            </w:pPr>
            <w:r w:rsidRPr="00A426D8">
              <w:rPr>
                <w:sz w:val="24"/>
                <w:szCs w:val="24"/>
              </w:rPr>
              <w:t>2 961,15</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Дотации на выравнивание бюджетной обеспеченности поселений</w:t>
            </w:r>
          </w:p>
        </w:tc>
        <w:tc>
          <w:tcPr>
            <w:tcW w:w="1675" w:type="dxa"/>
          </w:tcPr>
          <w:p w:rsidR="00711E8D" w:rsidRPr="00A426D8" w:rsidRDefault="00711E8D" w:rsidP="00560953">
            <w:pPr>
              <w:rPr>
                <w:iCs/>
                <w:sz w:val="24"/>
                <w:szCs w:val="24"/>
              </w:rPr>
            </w:pPr>
            <w:r w:rsidRPr="00A426D8">
              <w:rPr>
                <w:iCs/>
                <w:sz w:val="24"/>
                <w:szCs w:val="24"/>
              </w:rPr>
              <w:t>1320280010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Межбюджетные трансферты</w:t>
            </w:r>
          </w:p>
        </w:tc>
        <w:tc>
          <w:tcPr>
            <w:tcW w:w="1675" w:type="dxa"/>
          </w:tcPr>
          <w:p w:rsidR="00711E8D" w:rsidRPr="00A426D8" w:rsidRDefault="00711E8D" w:rsidP="00560953">
            <w:pPr>
              <w:rPr>
                <w:iCs/>
                <w:sz w:val="24"/>
                <w:szCs w:val="24"/>
              </w:rPr>
            </w:pPr>
            <w:r w:rsidRPr="00A426D8">
              <w:rPr>
                <w:iCs/>
                <w:sz w:val="24"/>
                <w:szCs w:val="24"/>
              </w:rPr>
              <w:t>1320280010</w:t>
            </w:r>
          </w:p>
        </w:tc>
        <w:tc>
          <w:tcPr>
            <w:tcW w:w="900" w:type="dxa"/>
          </w:tcPr>
          <w:p w:rsidR="00711E8D" w:rsidRPr="00A426D8" w:rsidRDefault="00711E8D" w:rsidP="00560953">
            <w:pPr>
              <w:rPr>
                <w:iCs/>
                <w:sz w:val="24"/>
                <w:szCs w:val="24"/>
              </w:rPr>
            </w:pPr>
            <w:r w:rsidRPr="00A426D8">
              <w:rPr>
                <w:iCs/>
                <w:sz w:val="24"/>
                <w:szCs w:val="24"/>
              </w:rPr>
              <w:t>500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Дотации</w:t>
            </w:r>
          </w:p>
        </w:tc>
        <w:tc>
          <w:tcPr>
            <w:tcW w:w="1675" w:type="dxa"/>
          </w:tcPr>
          <w:p w:rsidR="00711E8D" w:rsidRPr="00A426D8" w:rsidRDefault="00711E8D" w:rsidP="00560953">
            <w:pPr>
              <w:rPr>
                <w:iCs/>
                <w:sz w:val="24"/>
                <w:szCs w:val="24"/>
              </w:rPr>
            </w:pPr>
            <w:r w:rsidRPr="00A426D8">
              <w:rPr>
                <w:iCs/>
                <w:sz w:val="24"/>
                <w:szCs w:val="24"/>
              </w:rPr>
              <w:t>1320280010</w:t>
            </w:r>
          </w:p>
        </w:tc>
        <w:tc>
          <w:tcPr>
            <w:tcW w:w="900" w:type="dxa"/>
          </w:tcPr>
          <w:p w:rsidR="00711E8D" w:rsidRPr="00A426D8" w:rsidRDefault="00711E8D" w:rsidP="00560953">
            <w:pPr>
              <w:rPr>
                <w:iCs/>
                <w:sz w:val="24"/>
                <w:szCs w:val="24"/>
              </w:rPr>
            </w:pPr>
            <w:r w:rsidRPr="00A426D8">
              <w:rPr>
                <w:iCs/>
                <w:sz w:val="24"/>
                <w:szCs w:val="24"/>
              </w:rPr>
              <w:t>510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МЕЖБЮДЖЕТНЫЕ ТРАНСФЕРТЫ ОБЩЕГО ХАРАКТЕРА БЮДЖЕТАМ БЮДЖЕТНОЙ СИСТЕМЫ РОССИЙСКОЙ ФЕДЕРАЦИИ</w:t>
            </w:r>
          </w:p>
        </w:tc>
        <w:tc>
          <w:tcPr>
            <w:tcW w:w="1675" w:type="dxa"/>
          </w:tcPr>
          <w:p w:rsidR="00711E8D" w:rsidRPr="00A426D8" w:rsidRDefault="00711E8D" w:rsidP="00560953">
            <w:pPr>
              <w:rPr>
                <w:iCs/>
                <w:sz w:val="24"/>
                <w:szCs w:val="24"/>
              </w:rPr>
            </w:pPr>
            <w:r w:rsidRPr="00A426D8">
              <w:rPr>
                <w:iCs/>
                <w:sz w:val="24"/>
                <w:szCs w:val="24"/>
              </w:rPr>
              <w:t>1320280010</w:t>
            </w:r>
          </w:p>
        </w:tc>
        <w:tc>
          <w:tcPr>
            <w:tcW w:w="900" w:type="dxa"/>
          </w:tcPr>
          <w:p w:rsidR="00711E8D" w:rsidRPr="00A426D8" w:rsidRDefault="00711E8D" w:rsidP="00560953">
            <w:pPr>
              <w:rPr>
                <w:iCs/>
                <w:sz w:val="24"/>
                <w:szCs w:val="24"/>
              </w:rPr>
            </w:pPr>
            <w:r w:rsidRPr="00A426D8">
              <w:rPr>
                <w:iCs/>
                <w:sz w:val="24"/>
                <w:szCs w:val="24"/>
              </w:rPr>
              <w:t>510</w:t>
            </w:r>
          </w:p>
        </w:tc>
        <w:tc>
          <w:tcPr>
            <w:tcW w:w="720" w:type="dxa"/>
          </w:tcPr>
          <w:p w:rsidR="00711E8D" w:rsidRPr="00A426D8" w:rsidRDefault="00711E8D" w:rsidP="00560953">
            <w:pPr>
              <w:rPr>
                <w:iCs/>
                <w:sz w:val="24"/>
                <w:szCs w:val="24"/>
              </w:rPr>
            </w:pPr>
            <w:r w:rsidRPr="00A426D8">
              <w:rPr>
                <w:iCs/>
                <w:sz w:val="24"/>
                <w:szCs w:val="24"/>
              </w:rPr>
              <w:t>14</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r>
      <w:tr w:rsidR="00711E8D" w:rsidRPr="00A426D8" w:rsidTr="00560953">
        <w:trPr>
          <w:trHeight w:val="172"/>
        </w:trPr>
        <w:tc>
          <w:tcPr>
            <w:tcW w:w="5955" w:type="dxa"/>
          </w:tcPr>
          <w:p w:rsidR="00711E8D" w:rsidRPr="00A426D8" w:rsidRDefault="00711E8D" w:rsidP="00560953">
            <w:pPr>
              <w:rPr>
                <w:iCs/>
                <w:sz w:val="24"/>
                <w:szCs w:val="24"/>
              </w:rPr>
            </w:pPr>
            <w:r w:rsidRPr="00A426D8">
              <w:rPr>
                <w:iCs/>
                <w:sz w:val="24"/>
                <w:szCs w:val="24"/>
              </w:rPr>
              <w:t>Дотации на выравнивание бюджетной обеспеченности субъектов Российской Федерации и муниципальных образований</w:t>
            </w:r>
          </w:p>
        </w:tc>
        <w:tc>
          <w:tcPr>
            <w:tcW w:w="1675" w:type="dxa"/>
          </w:tcPr>
          <w:p w:rsidR="00711E8D" w:rsidRPr="00A426D8" w:rsidRDefault="00711E8D" w:rsidP="00560953">
            <w:pPr>
              <w:rPr>
                <w:iCs/>
                <w:sz w:val="24"/>
                <w:szCs w:val="24"/>
              </w:rPr>
            </w:pPr>
            <w:r w:rsidRPr="00A426D8">
              <w:rPr>
                <w:iCs/>
                <w:sz w:val="24"/>
                <w:szCs w:val="24"/>
              </w:rPr>
              <w:t>1320280010</w:t>
            </w:r>
          </w:p>
        </w:tc>
        <w:tc>
          <w:tcPr>
            <w:tcW w:w="900" w:type="dxa"/>
          </w:tcPr>
          <w:p w:rsidR="00711E8D" w:rsidRPr="00A426D8" w:rsidRDefault="00711E8D" w:rsidP="00560953">
            <w:pPr>
              <w:rPr>
                <w:iCs/>
                <w:sz w:val="24"/>
                <w:szCs w:val="24"/>
              </w:rPr>
            </w:pPr>
            <w:r w:rsidRPr="00A426D8">
              <w:rPr>
                <w:iCs/>
                <w:sz w:val="24"/>
                <w:szCs w:val="24"/>
              </w:rPr>
              <w:t>510</w:t>
            </w:r>
          </w:p>
        </w:tc>
        <w:tc>
          <w:tcPr>
            <w:tcW w:w="720" w:type="dxa"/>
          </w:tcPr>
          <w:p w:rsidR="00711E8D" w:rsidRPr="00A426D8" w:rsidRDefault="00711E8D" w:rsidP="00560953">
            <w:pPr>
              <w:rPr>
                <w:iCs/>
                <w:sz w:val="24"/>
                <w:szCs w:val="24"/>
              </w:rPr>
            </w:pPr>
            <w:r w:rsidRPr="00A426D8">
              <w:rPr>
                <w:iCs/>
                <w:sz w:val="24"/>
                <w:szCs w:val="24"/>
              </w:rPr>
              <w:t>14</w:t>
            </w:r>
          </w:p>
        </w:tc>
        <w:tc>
          <w:tcPr>
            <w:tcW w:w="900" w:type="dxa"/>
          </w:tcPr>
          <w:p w:rsidR="00711E8D" w:rsidRPr="00A426D8" w:rsidRDefault="00711E8D" w:rsidP="00560953">
            <w:pPr>
              <w:rPr>
                <w:iCs/>
                <w:sz w:val="24"/>
                <w:szCs w:val="24"/>
              </w:rPr>
            </w:pPr>
            <w:r w:rsidRPr="00A426D8">
              <w:rPr>
                <w:iCs/>
                <w:sz w:val="24"/>
                <w:szCs w:val="24"/>
              </w:rPr>
              <w:t>01</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r>
      <w:tr w:rsidR="00711E8D" w:rsidRPr="00A426D8" w:rsidTr="00560953">
        <w:trPr>
          <w:trHeight w:val="675"/>
        </w:trPr>
        <w:tc>
          <w:tcPr>
            <w:tcW w:w="5955" w:type="dxa"/>
          </w:tcPr>
          <w:p w:rsidR="00711E8D" w:rsidRPr="00A426D8" w:rsidRDefault="00711E8D" w:rsidP="00560953">
            <w:pPr>
              <w:rPr>
                <w:sz w:val="24"/>
                <w:szCs w:val="24"/>
              </w:rPr>
            </w:pPr>
            <w:r w:rsidRPr="00A426D8">
              <w:rPr>
                <w:sz w:val="24"/>
                <w:szCs w:val="24"/>
              </w:rPr>
              <w:t>Дотации на выравнивание бюджетной обеспеченности субъектов Российской Федерации и муниципальных образований</w:t>
            </w:r>
          </w:p>
        </w:tc>
        <w:tc>
          <w:tcPr>
            <w:tcW w:w="1675" w:type="dxa"/>
          </w:tcPr>
          <w:p w:rsidR="00711E8D" w:rsidRPr="00A426D8" w:rsidRDefault="00711E8D" w:rsidP="00560953">
            <w:pPr>
              <w:rPr>
                <w:sz w:val="24"/>
                <w:szCs w:val="24"/>
              </w:rPr>
            </w:pPr>
            <w:r w:rsidRPr="00A426D8">
              <w:rPr>
                <w:sz w:val="24"/>
                <w:szCs w:val="24"/>
              </w:rPr>
              <w:t>1320280010</w:t>
            </w:r>
          </w:p>
        </w:tc>
        <w:tc>
          <w:tcPr>
            <w:tcW w:w="900" w:type="dxa"/>
          </w:tcPr>
          <w:p w:rsidR="00711E8D" w:rsidRPr="00A426D8" w:rsidRDefault="00711E8D" w:rsidP="00560953">
            <w:pPr>
              <w:rPr>
                <w:sz w:val="24"/>
                <w:szCs w:val="24"/>
              </w:rPr>
            </w:pPr>
            <w:r w:rsidRPr="00A426D8">
              <w:rPr>
                <w:sz w:val="24"/>
                <w:szCs w:val="24"/>
              </w:rPr>
              <w:t>510</w:t>
            </w:r>
          </w:p>
        </w:tc>
        <w:tc>
          <w:tcPr>
            <w:tcW w:w="720" w:type="dxa"/>
          </w:tcPr>
          <w:p w:rsidR="00711E8D" w:rsidRPr="00A426D8" w:rsidRDefault="00711E8D" w:rsidP="00560953">
            <w:pPr>
              <w:rPr>
                <w:sz w:val="24"/>
                <w:szCs w:val="24"/>
              </w:rPr>
            </w:pPr>
            <w:r w:rsidRPr="00A426D8">
              <w:rPr>
                <w:sz w:val="24"/>
                <w:szCs w:val="24"/>
              </w:rPr>
              <w:t>14</w:t>
            </w:r>
          </w:p>
        </w:tc>
        <w:tc>
          <w:tcPr>
            <w:tcW w:w="900" w:type="dxa"/>
          </w:tcPr>
          <w:p w:rsidR="00711E8D" w:rsidRPr="00A426D8" w:rsidRDefault="00711E8D" w:rsidP="00560953">
            <w:pPr>
              <w:rPr>
                <w:sz w:val="24"/>
                <w:szCs w:val="24"/>
              </w:rPr>
            </w:pPr>
            <w:r w:rsidRPr="00A426D8">
              <w:rPr>
                <w:sz w:val="24"/>
                <w:szCs w:val="24"/>
              </w:rPr>
              <w:t>01</w:t>
            </w:r>
          </w:p>
        </w:tc>
        <w:tc>
          <w:tcPr>
            <w:tcW w:w="1440" w:type="dxa"/>
          </w:tcPr>
          <w:p w:rsidR="00711E8D" w:rsidRPr="00A426D8" w:rsidRDefault="00711E8D" w:rsidP="00560953">
            <w:pPr>
              <w:rPr>
                <w:sz w:val="24"/>
                <w:szCs w:val="24"/>
              </w:rPr>
            </w:pPr>
            <w:r w:rsidRPr="00A426D8">
              <w:rPr>
                <w:sz w:val="24"/>
                <w:szCs w:val="24"/>
              </w:rPr>
              <w:t>2 000,00</w:t>
            </w:r>
          </w:p>
        </w:tc>
        <w:tc>
          <w:tcPr>
            <w:tcW w:w="1440" w:type="dxa"/>
          </w:tcPr>
          <w:p w:rsidR="00711E8D" w:rsidRPr="00A426D8" w:rsidRDefault="00711E8D" w:rsidP="00560953">
            <w:pPr>
              <w:rPr>
                <w:sz w:val="24"/>
                <w:szCs w:val="24"/>
              </w:rPr>
            </w:pPr>
            <w:r w:rsidRPr="00A426D8">
              <w:rPr>
                <w:sz w:val="24"/>
                <w:szCs w:val="24"/>
              </w:rPr>
              <w:t>2 000,00</w:t>
            </w:r>
          </w:p>
        </w:tc>
        <w:tc>
          <w:tcPr>
            <w:tcW w:w="1440" w:type="dxa"/>
          </w:tcPr>
          <w:p w:rsidR="00711E8D" w:rsidRPr="00A426D8" w:rsidRDefault="00711E8D" w:rsidP="00560953">
            <w:pPr>
              <w:rPr>
                <w:sz w:val="24"/>
                <w:szCs w:val="24"/>
              </w:rPr>
            </w:pPr>
            <w:r w:rsidRPr="00A426D8">
              <w:rPr>
                <w:sz w:val="24"/>
                <w:szCs w:val="24"/>
              </w:rPr>
              <w:t>2 000,00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Основное мероприятие "Содействие повышению качества управления муниципальными финансами"</w:t>
            </w:r>
          </w:p>
        </w:tc>
        <w:tc>
          <w:tcPr>
            <w:tcW w:w="1675" w:type="dxa"/>
          </w:tcPr>
          <w:p w:rsidR="00711E8D" w:rsidRPr="00A426D8" w:rsidRDefault="00711E8D" w:rsidP="00560953">
            <w:pPr>
              <w:rPr>
                <w:iCs/>
                <w:sz w:val="24"/>
                <w:szCs w:val="24"/>
              </w:rPr>
            </w:pPr>
            <w:r w:rsidRPr="00A426D8">
              <w:rPr>
                <w:iCs/>
                <w:sz w:val="24"/>
                <w:szCs w:val="24"/>
              </w:rPr>
              <w:t>1320300000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2 300,00</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межбюджетные трансферты на поддержку мер по обеспечению сбалансированности бюджетов</w:t>
            </w:r>
          </w:p>
        </w:tc>
        <w:tc>
          <w:tcPr>
            <w:tcW w:w="1675" w:type="dxa"/>
          </w:tcPr>
          <w:p w:rsidR="00711E8D" w:rsidRPr="00A426D8" w:rsidRDefault="00711E8D" w:rsidP="00560953">
            <w:pPr>
              <w:rPr>
                <w:iCs/>
                <w:sz w:val="24"/>
                <w:szCs w:val="24"/>
              </w:rPr>
            </w:pPr>
            <w:r w:rsidRPr="00A426D8">
              <w:rPr>
                <w:iCs/>
                <w:sz w:val="24"/>
                <w:szCs w:val="24"/>
              </w:rPr>
              <w:t>1320380020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2 300,00</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Межбюджетные трансферты</w:t>
            </w:r>
          </w:p>
        </w:tc>
        <w:tc>
          <w:tcPr>
            <w:tcW w:w="1675" w:type="dxa"/>
          </w:tcPr>
          <w:p w:rsidR="00711E8D" w:rsidRPr="00A426D8" w:rsidRDefault="00711E8D" w:rsidP="00560953">
            <w:pPr>
              <w:rPr>
                <w:iCs/>
                <w:sz w:val="24"/>
                <w:szCs w:val="24"/>
              </w:rPr>
            </w:pPr>
            <w:r w:rsidRPr="00A426D8">
              <w:rPr>
                <w:iCs/>
                <w:sz w:val="24"/>
                <w:szCs w:val="24"/>
              </w:rPr>
              <w:t>1320380020</w:t>
            </w:r>
          </w:p>
        </w:tc>
        <w:tc>
          <w:tcPr>
            <w:tcW w:w="900" w:type="dxa"/>
          </w:tcPr>
          <w:p w:rsidR="00711E8D" w:rsidRPr="00A426D8" w:rsidRDefault="00711E8D" w:rsidP="00560953">
            <w:pPr>
              <w:rPr>
                <w:iCs/>
                <w:sz w:val="24"/>
                <w:szCs w:val="24"/>
              </w:rPr>
            </w:pPr>
            <w:r w:rsidRPr="00A426D8">
              <w:rPr>
                <w:iCs/>
                <w:sz w:val="24"/>
                <w:szCs w:val="24"/>
              </w:rPr>
              <w:t>500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2 300,00</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Иные межбюджетные трансферты</w:t>
            </w:r>
          </w:p>
        </w:tc>
        <w:tc>
          <w:tcPr>
            <w:tcW w:w="1675" w:type="dxa"/>
          </w:tcPr>
          <w:p w:rsidR="00711E8D" w:rsidRPr="00A426D8" w:rsidRDefault="00711E8D" w:rsidP="00560953">
            <w:pPr>
              <w:rPr>
                <w:iCs/>
                <w:sz w:val="24"/>
                <w:szCs w:val="24"/>
              </w:rPr>
            </w:pPr>
            <w:r w:rsidRPr="00A426D8">
              <w:rPr>
                <w:iCs/>
                <w:sz w:val="24"/>
                <w:szCs w:val="24"/>
              </w:rPr>
              <w:t>1320380020</w:t>
            </w:r>
          </w:p>
        </w:tc>
        <w:tc>
          <w:tcPr>
            <w:tcW w:w="900" w:type="dxa"/>
          </w:tcPr>
          <w:p w:rsidR="00711E8D" w:rsidRPr="00A426D8" w:rsidRDefault="00711E8D" w:rsidP="00560953">
            <w:pPr>
              <w:rPr>
                <w:iCs/>
                <w:sz w:val="24"/>
                <w:szCs w:val="24"/>
              </w:rPr>
            </w:pPr>
            <w:r w:rsidRPr="00A426D8">
              <w:rPr>
                <w:iCs/>
                <w:sz w:val="24"/>
                <w:szCs w:val="24"/>
              </w:rPr>
              <w:t>540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2 300,00</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МЕЖБЮДЖЕТНЫЕ ТРАНСФЕРТЫ ОБЩЕГО ХАРАКТЕРА БЮДЖЕТАМ БЮДЖЕТНОЙ СИСТЕМЫ РОССИЙСКОЙ ФЕДЕРАЦИИ</w:t>
            </w:r>
          </w:p>
        </w:tc>
        <w:tc>
          <w:tcPr>
            <w:tcW w:w="1675" w:type="dxa"/>
          </w:tcPr>
          <w:p w:rsidR="00711E8D" w:rsidRPr="00A426D8" w:rsidRDefault="00711E8D" w:rsidP="00560953">
            <w:pPr>
              <w:rPr>
                <w:iCs/>
                <w:sz w:val="24"/>
                <w:szCs w:val="24"/>
              </w:rPr>
            </w:pPr>
            <w:r w:rsidRPr="00A426D8">
              <w:rPr>
                <w:iCs/>
                <w:sz w:val="24"/>
                <w:szCs w:val="24"/>
              </w:rPr>
              <w:t>1320380020</w:t>
            </w:r>
          </w:p>
        </w:tc>
        <w:tc>
          <w:tcPr>
            <w:tcW w:w="900" w:type="dxa"/>
          </w:tcPr>
          <w:p w:rsidR="00711E8D" w:rsidRPr="00A426D8" w:rsidRDefault="00711E8D" w:rsidP="00560953">
            <w:pPr>
              <w:rPr>
                <w:iCs/>
                <w:sz w:val="24"/>
                <w:szCs w:val="24"/>
              </w:rPr>
            </w:pPr>
            <w:r w:rsidRPr="00A426D8">
              <w:rPr>
                <w:iCs/>
                <w:sz w:val="24"/>
                <w:szCs w:val="24"/>
              </w:rPr>
              <w:t>540</w:t>
            </w:r>
          </w:p>
        </w:tc>
        <w:tc>
          <w:tcPr>
            <w:tcW w:w="720" w:type="dxa"/>
          </w:tcPr>
          <w:p w:rsidR="00711E8D" w:rsidRPr="00A426D8" w:rsidRDefault="00711E8D" w:rsidP="00560953">
            <w:pPr>
              <w:rPr>
                <w:iCs/>
                <w:sz w:val="24"/>
                <w:szCs w:val="24"/>
              </w:rPr>
            </w:pPr>
            <w:r w:rsidRPr="00A426D8">
              <w:rPr>
                <w:iCs/>
                <w:sz w:val="24"/>
                <w:szCs w:val="24"/>
              </w:rPr>
              <w:t>14</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2 300,00</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Прочие межбюджетные трансферты общего характера</w:t>
            </w:r>
          </w:p>
        </w:tc>
        <w:tc>
          <w:tcPr>
            <w:tcW w:w="1675" w:type="dxa"/>
          </w:tcPr>
          <w:p w:rsidR="00711E8D" w:rsidRPr="00A426D8" w:rsidRDefault="00711E8D" w:rsidP="00560953">
            <w:pPr>
              <w:rPr>
                <w:iCs/>
                <w:sz w:val="24"/>
                <w:szCs w:val="24"/>
              </w:rPr>
            </w:pPr>
            <w:r w:rsidRPr="00A426D8">
              <w:rPr>
                <w:iCs/>
                <w:sz w:val="24"/>
                <w:szCs w:val="24"/>
              </w:rPr>
              <w:t>1320380020</w:t>
            </w:r>
          </w:p>
        </w:tc>
        <w:tc>
          <w:tcPr>
            <w:tcW w:w="900" w:type="dxa"/>
          </w:tcPr>
          <w:p w:rsidR="00711E8D" w:rsidRPr="00A426D8" w:rsidRDefault="00711E8D" w:rsidP="00560953">
            <w:pPr>
              <w:rPr>
                <w:iCs/>
                <w:sz w:val="24"/>
                <w:szCs w:val="24"/>
              </w:rPr>
            </w:pPr>
            <w:r w:rsidRPr="00A426D8">
              <w:rPr>
                <w:iCs/>
                <w:sz w:val="24"/>
                <w:szCs w:val="24"/>
              </w:rPr>
              <w:t>540</w:t>
            </w:r>
          </w:p>
        </w:tc>
        <w:tc>
          <w:tcPr>
            <w:tcW w:w="720" w:type="dxa"/>
          </w:tcPr>
          <w:p w:rsidR="00711E8D" w:rsidRPr="00A426D8" w:rsidRDefault="00711E8D" w:rsidP="00560953">
            <w:pPr>
              <w:rPr>
                <w:iCs/>
                <w:sz w:val="24"/>
                <w:szCs w:val="24"/>
              </w:rPr>
            </w:pPr>
            <w:r w:rsidRPr="00A426D8">
              <w:rPr>
                <w:iCs/>
                <w:sz w:val="24"/>
                <w:szCs w:val="24"/>
              </w:rPr>
              <w:t>14</w:t>
            </w:r>
          </w:p>
        </w:tc>
        <w:tc>
          <w:tcPr>
            <w:tcW w:w="900" w:type="dxa"/>
          </w:tcPr>
          <w:p w:rsidR="00711E8D" w:rsidRPr="00A426D8" w:rsidRDefault="00711E8D" w:rsidP="00560953">
            <w:pPr>
              <w:rPr>
                <w:iCs/>
                <w:sz w:val="24"/>
                <w:szCs w:val="24"/>
              </w:rPr>
            </w:pPr>
            <w:r w:rsidRPr="00A426D8">
              <w:rPr>
                <w:iCs/>
                <w:sz w:val="24"/>
                <w:szCs w:val="24"/>
              </w:rPr>
              <w:t>03</w:t>
            </w:r>
          </w:p>
        </w:tc>
        <w:tc>
          <w:tcPr>
            <w:tcW w:w="1440" w:type="dxa"/>
          </w:tcPr>
          <w:p w:rsidR="00711E8D" w:rsidRPr="00A426D8" w:rsidRDefault="00711E8D" w:rsidP="00560953">
            <w:pPr>
              <w:rPr>
                <w:iCs/>
                <w:sz w:val="24"/>
                <w:szCs w:val="24"/>
              </w:rPr>
            </w:pPr>
            <w:r w:rsidRPr="00A426D8">
              <w:rPr>
                <w:iCs/>
                <w:sz w:val="24"/>
                <w:szCs w:val="24"/>
              </w:rPr>
              <w:t>2 300,00</w:t>
            </w:r>
          </w:p>
        </w:tc>
        <w:tc>
          <w:tcPr>
            <w:tcW w:w="1440" w:type="dxa"/>
          </w:tcPr>
          <w:p w:rsidR="00711E8D" w:rsidRPr="00A426D8" w:rsidRDefault="00711E8D" w:rsidP="00560953">
            <w:pPr>
              <w:rPr>
                <w:iCs/>
                <w:sz w:val="24"/>
                <w:szCs w:val="24"/>
              </w:rPr>
            </w:pPr>
            <w:r w:rsidRPr="00A426D8">
              <w:rPr>
                <w:iCs/>
                <w:sz w:val="24"/>
                <w:szCs w:val="24"/>
              </w:rPr>
              <w:t>2 000,00</w:t>
            </w:r>
          </w:p>
        </w:tc>
        <w:tc>
          <w:tcPr>
            <w:tcW w:w="1440" w:type="dxa"/>
          </w:tcPr>
          <w:p w:rsidR="00711E8D" w:rsidRPr="00A426D8" w:rsidRDefault="00711E8D" w:rsidP="00560953">
            <w:pPr>
              <w:rPr>
                <w:iCs/>
                <w:sz w:val="24"/>
                <w:szCs w:val="24"/>
              </w:rPr>
            </w:pPr>
            <w:r w:rsidRPr="00A426D8">
              <w:rPr>
                <w:iCs/>
                <w:sz w:val="24"/>
                <w:szCs w:val="24"/>
              </w:rPr>
              <w:t>2 000,00</w:t>
            </w:r>
          </w:p>
        </w:tc>
      </w:tr>
      <w:tr w:rsidR="00711E8D" w:rsidRPr="00A426D8" w:rsidTr="00560953">
        <w:trPr>
          <w:trHeight w:val="450"/>
        </w:trPr>
        <w:tc>
          <w:tcPr>
            <w:tcW w:w="5955" w:type="dxa"/>
          </w:tcPr>
          <w:p w:rsidR="00711E8D" w:rsidRPr="00A426D8" w:rsidRDefault="00711E8D" w:rsidP="00560953">
            <w:pPr>
              <w:rPr>
                <w:sz w:val="24"/>
                <w:szCs w:val="24"/>
              </w:rPr>
            </w:pPr>
            <w:r w:rsidRPr="00A426D8">
              <w:rPr>
                <w:sz w:val="24"/>
                <w:szCs w:val="24"/>
              </w:rPr>
              <w:t>Прочие межбюджетные трансферты общего характера</w:t>
            </w:r>
          </w:p>
        </w:tc>
        <w:tc>
          <w:tcPr>
            <w:tcW w:w="1675" w:type="dxa"/>
          </w:tcPr>
          <w:p w:rsidR="00711E8D" w:rsidRPr="00A426D8" w:rsidRDefault="00711E8D" w:rsidP="00560953">
            <w:pPr>
              <w:rPr>
                <w:sz w:val="24"/>
                <w:szCs w:val="24"/>
              </w:rPr>
            </w:pPr>
            <w:r w:rsidRPr="00A426D8">
              <w:rPr>
                <w:sz w:val="24"/>
                <w:szCs w:val="24"/>
              </w:rPr>
              <w:t>1320380020</w:t>
            </w:r>
          </w:p>
        </w:tc>
        <w:tc>
          <w:tcPr>
            <w:tcW w:w="900" w:type="dxa"/>
          </w:tcPr>
          <w:p w:rsidR="00711E8D" w:rsidRPr="00A426D8" w:rsidRDefault="00711E8D" w:rsidP="00560953">
            <w:pPr>
              <w:rPr>
                <w:sz w:val="24"/>
                <w:szCs w:val="24"/>
              </w:rPr>
            </w:pPr>
            <w:r w:rsidRPr="00A426D8">
              <w:rPr>
                <w:sz w:val="24"/>
                <w:szCs w:val="24"/>
              </w:rPr>
              <w:t>540</w:t>
            </w:r>
          </w:p>
        </w:tc>
        <w:tc>
          <w:tcPr>
            <w:tcW w:w="720" w:type="dxa"/>
          </w:tcPr>
          <w:p w:rsidR="00711E8D" w:rsidRPr="00A426D8" w:rsidRDefault="00711E8D" w:rsidP="00560953">
            <w:pPr>
              <w:rPr>
                <w:sz w:val="24"/>
                <w:szCs w:val="24"/>
              </w:rPr>
            </w:pPr>
            <w:r w:rsidRPr="00A426D8">
              <w:rPr>
                <w:sz w:val="24"/>
                <w:szCs w:val="24"/>
              </w:rPr>
              <w:t>14</w:t>
            </w:r>
          </w:p>
        </w:tc>
        <w:tc>
          <w:tcPr>
            <w:tcW w:w="900" w:type="dxa"/>
          </w:tcPr>
          <w:p w:rsidR="00711E8D" w:rsidRPr="00A426D8" w:rsidRDefault="00711E8D" w:rsidP="00560953">
            <w:pPr>
              <w:rPr>
                <w:sz w:val="24"/>
                <w:szCs w:val="24"/>
              </w:rPr>
            </w:pPr>
            <w:r w:rsidRPr="00A426D8">
              <w:rPr>
                <w:sz w:val="24"/>
                <w:szCs w:val="24"/>
              </w:rPr>
              <w:t>03</w:t>
            </w:r>
          </w:p>
        </w:tc>
        <w:tc>
          <w:tcPr>
            <w:tcW w:w="1440" w:type="dxa"/>
          </w:tcPr>
          <w:p w:rsidR="00711E8D" w:rsidRPr="00A426D8" w:rsidRDefault="00711E8D" w:rsidP="00560953">
            <w:pPr>
              <w:rPr>
                <w:sz w:val="24"/>
                <w:szCs w:val="24"/>
              </w:rPr>
            </w:pPr>
            <w:r w:rsidRPr="00A426D8">
              <w:rPr>
                <w:sz w:val="24"/>
                <w:szCs w:val="24"/>
              </w:rPr>
              <w:t>2 300,00</w:t>
            </w:r>
          </w:p>
        </w:tc>
        <w:tc>
          <w:tcPr>
            <w:tcW w:w="1440" w:type="dxa"/>
          </w:tcPr>
          <w:p w:rsidR="00711E8D" w:rsidRPr="00A426D8" w:rsidRDefault="00711E8D" w:rsidP="00560953">
            <w:pPr>
              <w:rPr>
                <w:sz w:val="24"/>
                <w:szCs w:val="24"/>
              </w:rPr>
            </w:pPr>
            <w:r w:rsidRPr="00A426D8">
              <w:rPr>
                <w:sz w:val="24"/>
                <w:szCs w:val="24"/>
              </w:rPr>
              <w:t>2 000,00</w:t>
            </w:r>
          </w:p>
        </w:tc>
        <w:tc>
          <w:tcPr>
            <w:tcW w:w="1440" w:type="dxa"/>
          </w:tcPr>
          <w:p w:rsidR="00711E8D" w:rsidRPr="00A426D8" w:rsidRDefault="00711E8D" w:rsidP="00560953">
            <w:pPr>
              <w:rPr>
                <w:sz w:val="24"/>
                <w:szCs w:val="24"/>
              </w:rPr>
            </w:pPr>
            <w:r w:rsidRPr="00A426D8">
              <w:rPr>
                <w:sz w:val="24"/>
                <w:szCs w:val="24"/>
              </w:rPr>
              <w:t>2 000,00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Подпрограмма "Обеспечение деятельности Финансового управления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1330000000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7 772,42</w:t>
            </w:r>
          </w:p>
        </w:tc>
        <w:tc>
          <w:tcPr>
            <w:tcW w:w="1440" w:type="dxa"/>
          </w:tcPr>
          <w:p w:rsidR="00711E8D" w:rsidRPr="00A426D8" w:rsidRDefault="00711E8D" w:rsidP="00560953">
            <w:pPr>
              <w:rPr>
                <w:iCs/>
                <w:sz w:val="24"/>
                <w:szCs w:val="24"/>
              </w:rPr>
            </w:pPr>
            <w:r w:rsidRPr="00A426D8">
              <w:rPr>
                <w:iCs/>
                <w:sz w:val="24"/>
                <w:szCs w:val="24"/>
              </w:rPr>
              <w:t>8 376,62</w:t>
            </w:r>
          </w:p>
        </w:tc>
        <w:tc>
          <w:tcPr>
            <w:tcW w:w="1440" w:type="dxa"/>
          </w:tcPr>
          <w:p w:rsidR="00711E8D" w:rsidRPr="00A426D8" w:rsidRDefault="00711E8D" w:rsidP="00560953">
            <w:pPr>
              <w:rPr>
                <w:iCs/>
                <w:sz w:val="24"/>
                <w:szCs w:val="24"/>
              </w:rPr>
            </w:pPr>
            <w:r w:rsidRPr="00A426D8">
              <w:rPr>
                <w:iCs/>
                <w:sz w:val="24"/>
                <w:szCs w:val="24"/>
              </w:rPr>
              <w:t>8 376,62</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lastRenderedPageBreak/>
              <w:t xml:space="preserve">Основное мероприятие «Формирование и исполнение бюджета Камешкирского района Пензенской области, </w:t>
            </w:r>
            <w:proofErr w:type="gramStart"/>
            <w:r w:rsidRPr="00A426D8">
              <w:rPr>
                <w:iCs/>
                <w:sz w:val="24"/>
                <w:szCs w:val="24"/>
              </w:rPr>
              <w:t>контроль за</w:t>
            </w:r>
            <w:proofErr w:type="gramEnd"/>
            <w:r w:rsidRPr="00A426D8">
              <w:rPr>
                <w:iCs/>
                <w:sz w:val="24"/>
                <w:szCs w:val="24"/>
              </w:rPr>
              <w:t xml:space="preserve"> исполнением бюджета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1330100000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7 772,42</w:t>
            </w:r>
          </w:p>
        </w:tc>
        <w:tc>
          <w:tcPr>
            <w:tcW w:w="1440" w:type="dxa"/>
          </w:tcPr>
          <w:p w:rsidR="00711E8D" w:rsidRPr="00A426D8" w:rsidRDefault="00711E8D" w:rsidP="00560953">
            <w:pPr>
              <w:rPr>
                <w:iCs/>
                <w:sz w:val="24"/>
                <w:szCs w:val="24"/>
              </w:rPr>
            </w:pPr>
            <w:r w:rsidRPr="00A426D8">
              <w:rPr>
                <w:iCs/>
                <w:sz w:val="24"/>
                <w:szCs w:val="24"/>
              </w:rPr>
              <w:t>8 376,62</w:t>
            </w:r>
          </w:p>
        </w:tc>
        <w:tc>
          <w:tcPr>
            <w:tcW w:w="1440" w:type="dxa"/>
          </w:tcPr>
          <w:p w:rsidR="00711E8D" w:rsidRPr="00A426D8" w:rsidRDefault="00711E8D" w:rsidP="00560953">
            <w:pPr>
              <w:rPr>
                <w:iCs/>
                <w:sz w:val="24"/>
                <w:szCs w:val="24"/>
              </w:rPr>
            </w:pPr>
            <w:r w:rsidRPr="00A426D8">
              <w:rPr>
                <w:iCs/>
                <w:sz w:val="24"/>
                <w:szCs w:val="24"/>
              </w:rPr>
              <w:t>8 376,62</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по оплате труда работников муниципальных органов</w:t>
            </w:r>
          </w:p>
        </w:tc>
        <w:tc>
          <w:tcPr>
            <w:tcW w:w="1675" w:type="dxa"/>
          </w:tcPr>
          <w:p w:rsidR="00711E8D" w:rsidRPr="00A426D8" w:rsidRDefault="00711E8D" w:rsidP="00560953">
            <w:pPr>
              <w:rPr>
                <w:iCs/>
                <w:sz w:val="24"/>
                <w:szCs w:val="24"/>
              </w:rPr>
            </w:pPr>
            <w:r w:rsidRPr="00A426D8">
              <w:rPr>
                <w:iCs/>
                <w:sz w:val="24"/>
                <w:szCs w:val="24"/>
              </w:rPr>
              <w:t>1330102100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7 122,00</w:t>
            </w:r>
          </w:p>
        </w:tc>
        <w:tc>
          <w:tcPr>
            <w:tcW w:w="1440" w:type="dxa"/>
          </w:tcPr>
          <w:p w:rsidR="00711E8D" w:rsidRPr="00A426D8" w:rsidRDefault="00711E8D" w:rsidP="00560953">
            <w:pPr>
              <w:rPr>
                <w:iCs/>
                <w:sz w:val="24"/>
                <w:szCs w:val="24"/>
              </w:rPr>
            </w:pPr>
            <w:r w:rsidRPr="00A426D8">
              <w:rPr>
                <w:iCs/>
                <w:sz w:val="24"/>
                <w:szCs w:val="24"/>
              </w:rPr>
              <w:t>7 795,20</w:t>
            </w:r>
          </w:p>
        </w:tc>
        <w:tc>
          <w:tcPr>
            <w:tcW w:w="1440" w:type="dxa"/>
          </w:tcPr>
          <w:p w:rsidR="00711E8D" w:rsidRPr="00A426D8" w:rsidRDefault="00711E8D" w:rsidP="00560953">
            <w:pPr>
              <w:rPr>
                <w:iCs/>
                <w:sz w:val="24"/>
                <w:szCs w:val="24"/>
              </w:rPr>
            </w:pPr>
            <w:r w:rsidRPr="00A426D8">
              <w:rPr>
                <w:iCs/>
                <w:sz w:val="24"/>
                <w:szCs w:val="24"/>
              </w:rPr>
              <w:t>7 795,20</w:t>
            </w:r>
          </w:p>
        </w:tc>
      </w:tr>
      <w:tr w:rsidR="00711E8D" w:rsidRPr="00A426D8" w:rsidTr="00560953">
        <w:trPr>
          <w:trHeight w:val="126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711E8D" w:rsidRPr="00A426D8" w:rsidRDefault="00711E8D" w:rsidP="00560953">
            <w:pPr>
              <w:rPr>
                <w:iCs/>
                <w:sz w:val="24"/>
                <w:szCs w:val="24"/>
              </w:rPr>
            </w:pPr>
            <w:r w:rsidRPr="00A426D8">
              <w:rPr>
                <w:iCs/>
                <w:sz w:val="24"/>
                <w:szCs w:val="24"/>
              </w:rPr>
              <w:t>1330102100</w:t>
            </w:r>
          </w:p>
        </w:tc>
        <w:tc>
          <w:tcPr>
            <w:tcW w:w="900" w:type="dxa"/>
          </w:tcPr>
          <w:p w:rsidR="00711E8D" w:rsidRPr="00A426D8" w:rsidRDefault="00711E8D" w:rsidP="00560953">
            <w:pPr>
              <w:rPr>
                <w:iCs/>
                <w:sz w:val="24"/>
                <w:szCs w:val="24"/>
              </w:rPr>
            </w:pPr>
            <w:r w:rsidRPr="00A426D8">
              <w:rPr>
                <w:iCs/>
                <w:sz w:val="24"/>
                <w:szCs w:val="24"/>
              </w:rPr>
              <w:t>100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7 122,00</w:t>
            </w:r>
          </w:p>
        </w:tc>
        <w:tc>
          <w:tcPr>
            <w:tcW w:w="1440" w:type="dxa"/>
          </w:tcPr>
          <w:p w:rsidR="00711E8D" w:rsidRPr="00A426D8" w:rsidRDefault="00711E8D" w:rsidP="00560953">
            <w:pPr>
              <w:rPr>
                <w:iCs/>
                <w:sz w:val="24"/>
                <w:szCs w:val="24"/>
              </w:rPr>
            </w:pPr>
            <w:r w:rsidRPr="00A426D8">
              <w:rPr>
                <w:iCs/>
                <w:sz w:val="24"/>
                <w:szCs w:val="24"/>
              </w:rPr>
              <w:t>7 795,20</w:t>
            </w:r>
          </w:p>
        </w:tc>
        <w:tc>
          <w:tcPr>
            <w:tcW w:w="1440" w:type="dxa"/>
          </w:tcPr>
          <w:p w:rsidR="00711E8D" w:rsidRPr="00A426D8" w:rsidRDefault="00711E8D" w:rsidP="00560953">
            <w:pPr>
              <w:rPr>
                <w:iCs/>
                <w:sz w:val="24"/>
                <w:szCs w:val="24"/>
              </w:rPr>
            </w:pPr>
            <w:r w:rsidRPr="00A426D8">
              <w:rPr>
                <w:iCs/>
                <w:sz w:val="24"/>
                <w:szCs w:val="24"/>
              </w:rPr>
              <w:t>7 795,20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выплаты персоналу государственных (муниципальных) органов</w:t>
            </w:r>
          </w:p>
        </w:tc>
        <w:tc>
          <w:tcPr>
            <w:tcW w:w="1675" w:type="dxa"/>
          </w:tcPr>
          <w:p w:rsidR="00711E8D" w:rsidRPr="00A426D8" w:rsidRDefault="00711E8D" w:rsidP="00560953">
            <w:pPr>
              <w:rPr>
                <w:iCs/>
                <w:sz w:val="24"/>
                <w:szCs w:val="24"/>
              </w:rPr>
            </w:pPr>
            <w:r w:rsidRPr="00A426D8">
              <w:rPr>
                <w:iCs/>
                <w:sz w:val="24"/>
                <w:szCs w:val="24"/>
              </w:rPr>
              <w:t>1330102100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7 122,00</w:t>
            </w:r>
          </w:p>
        </w:tc>
        <w:tc>
          <w:tcPr>
            <w:tcW w:w="1440" w:type="dxa"/>
          </w:tcPr>
          <w:p w:rsidR="00711E8D" w:rsidRPr="00A426D8" w:rsidRDefault="00711E8D" w:rsidP="00560953">
            <w:pPr>
              <w:rPr>
                <w:iCs/>
                <w:sz w:val="24"/>
                <w:szCs w:val="24"/>
              </w:rPr>
            </w:pPr>
            <w:r w:rsidRPr="00A426D8">
              <w:rPr>
                <w:iCs/>
                <w:sz w:val="24"/>
                <w:szCs w:val="24"/>
              </w:rPr>
              <w:t>7 795,20</w:t>
            </w:r>
          </w:p>
        </w:tc>
        <w:tc>
          <w:tcPr>
            <w:tcW w:w="1440" w:type="dxa"/>
          </w:tcPr>
          <w:p w:rsidR="00711E8D" w:rsidRPr="00A426D8" w:rsidRDefault="00711E8D" w:rsidP="00560953">
            <w:pPr>
              <w:rPr>
                <w:iCs/>
                <w:sz w:val="24"/>
                <w:szCs w:val="24"/>
              </w:rPr>
            </w:pPr>
            <w:r w:rsidRPr="00A426D8">
              <w:rPr>
                <w:iCs/>
                <w:sz w:val="24"/>
                <w:szCs w:val="24"/>
              </w:rPr>
              <w:t>7 795,20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1330102100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7 122,00</w:t>
            </w:r>
          </w:p>
        </w:tc>
        <w:tc>
          <w:tcPr>
            <w:tcW w:w="1440" w:type="dxa"/>
          </w:tcPr>
          <w:p w:rsidR="00711E8D" w:rsidRPr="00A426D8" w:rsidRDefault="00711E8D" w:rsidP="00560953">
            <w:pPr>
              <w:rPr>
                <w:iCs/>
                <w:sz w:val="24"/>
                <w:szCs w:val="24"/>
              </w:rPr>
            </w:pPr>
            <w:r w:rsidRPr="00A426D8">
              <w:rPr>
                <w:iCs/>
                <w:sz w:val="24"/>
                <w:szCs w:val="24"/>
              </w:rPr>
              <w:t>7 795,20</w:t>
            </w:r>
          </w:p>
        </w:tc>
        <w:tc>
          <w:tcPr>
            <w:tcW w:w="1440" w:type="dxa"/>
          </w:tcPr>
          <w:p w:rsidR="00711E8D" w:rsidRPr="00A426D8" w:rsidRDefault="00711E8D" w:rsidP="00560953">
            <w:pPr>
              <w:rPr>
                <w:iCs/>
                <w:sz w:val="24"/>
                <w:szCs w:val="24"/>
              </w:rPr>
            </w:pPr>
            <w:r w:rsidRPr="00A426D8">
              <w:rPr>
                <w:iCs/>
                <w:sz w:val="24"/>
                <w:szCs w:val="24"/>
              </w:rPr>
              <w:t>7 795,20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711E8D" w:rsidRPr="00A426D8" w:rsidRDefault="00711E8D" w:rsidP="00560953">
            <w:pPr>
              <w:rPr>
                <w:iCs/>
                <w:sz w:val="24"/>
                <w:szCs w:val="24"/>
              </w:rPr>
            </w:pPr>
            <w:r w:rsidRPr="00A426D8">
              <w:rPr>
                <w:iCs/>
                <w:sz w:val="24"/>
                <w:szCs w:val="24"/>
              </w:rPr>
              <w:t>1330102100</w:t>
            </w:r>
          </w:p>
        </w:tc>
        <w:tc>
          <w:tcPr>
            <w:tcW w:w="900" w:type="dxa"/>
          </w:tcPr>
          <w:p w:rsidR="00711E8D" w:rsidRPr="00A426D8" w:rsidRDefault="00711E8D" w:rsidP="00560953">
            <w:pPr>
              <w:rPr>
                <w:iCs/>
                <w:sz w:val="24"/>
                <w:szCs w:val="24"/>
              </w:rPr>
            </w:pPr>
            <w:r w:rsidRPr="00A426D8">
              <w:rPr>
                <w:iCs/>
                <w:sz w:val="24"/>
                <w:szCs w:val="24"/>
              </w:rPr>
              <w:t>120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06</w:t>
            </w:r>
          </w:p>
        </w:tc>
        <w:tc>
          <w:tcPr>
            <w:tcW w:w="1440" w:type="dxa"/>
          </w:tcPr>
          <w:p w:rsidR="00711E8D" w:rsidRPr="00A426D8" w:rsidRDefault="00711E8D" w:rsidP="00560953">
            <w:pPr>
              <w:rPr>
                <w:iCs/>
                <w:sz w:val="24"/>
                <w:szCs w:val="24"/>
              </w:rPr>
            </w:pPr>
            <w:r w:rsidRPr="00A426D8">
              <w:rPr>
                <w:iCs/>
                <w:sz w:val="24"/>
                <w:szCs w:val="24"/>
              </w:rPr>
              <w:t>7 122,00</w:t>
            </w:r>
          </w:p>
        </w:tc>
        <w:tc>
          <w:tcPr>
            <w:tcW w:w="1440" w:type="dxa"/>
          </w:tcPr>
          <w:p w:rsidR="00711E8D" w:rsidRPr="00A426D8" w:rsidRDefault="00711E8D" w:rsidP="00560953">
            <w:pPr>
              <w:rPr>
                <w:iCs/>
                <w:sz w:val="24"/>
                <w:szCs w:val="24"/>
              </w:rPr>
            </w:pPr>
            <w:r w:rsidRPr="00A426D8">
              <w:rPr>
                <w:iCs/>
                <w:sz w:val="24"/>
                <w:szCs w:val="24"/>
              </w:rPr>
              <w:t>7 795,20</w:t>
            </w:r>
          </w:p>
        </w:tc>
        <w:tc>
          <w:tcPr>
            <w:tcW w:w="1440" w:type="dxa"/>
          </w:tcPr>
          <w:p w:rsidR="00711E8D" w:rsidRPr="00A426D8" w:rsidRDefault="00711E8D" w:rsidP="00560953">
            <w:pPr>
              <w:rPr>
                <w:iCs/>
                <w:sz w:val="24"/>
                <w:szCs w:val="24"/>
              </w:rPr>
            </w:pPr>
            <w:r w:rsidRPr="00A426D8">
              <w:rPr>
                <w:iCs/>
                <w:sz w:val="24"/>
                <w:szCs w:val="24"/>
              </w:rPr>
              <w:t>7 795,20</w:t>
            </w:r>
          </w:p>
        </w:tc>
      </w:tr>
      <w:tr w:rsidR="00711E8D" w:rsidRPr="00A426D8" w:rsidTr="00560953">
        <w:trPr>
          <w:trHeight w:val="675"/>
        </w:trPr>
        <w:tc>
          <w:tcPr>
            <w:tcW w:w="5955" w:type="dxa"/>
          </w:tcPr>
          <w:p w:rsidR="00711E8D" w:rsidRPr="00A426D8" w:rsidRDefault="00711E8D" w:rsidP="00560953">
            <w:pPr>
              <w:rPr>
                <w:sz w:val="24"/>
                <w:szCs w:val="24"/>
              </w:rPr>
            </w:pPr>
            <w:r w:rsidRPr="00A426D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711E8D" w:rsidRPr="00A426D8" w:rsidRDefault="00711E8D" w:rsidP="00560953">
            <w:pPr>
              <w:rPr>
                <w:sz w:val="24"/>
                <w:szCs w:val="24"/>
              </w:rPr>
            </w:pPr>
            <w:r w:rsidRPr="00A426D8">
              <w:rPr>
                <w:sz w:val="24"/>
                <w:szCs w:val="24"/>
              </w:rPr>
              <w:t>1330102100</w:t>
            </w:r>
          </w:p>
        </w:tc>
        <w:tc>
          <w:tcPr>
            <w:tcW w:w="900" w:type="dxa"/>
          </w:tcPr>
          <w:p w:rsidR="00711E8D" w:rsidRPr="00A426D8" w:rsidRDefault="00711E8D" w:rsidP="00560953">
            <w:pPr>
              <w:rPr>
                <w:sz w:val="24"/>
                <w:szCs w:val="24"/>
              </w:rPr>
            </w:pPr>
            <w:r w:rsidRPr="00A426D8">
              <w:rPr>
                <w:sz w:val="24"/>
                <w:szCs w:val="24"/>
              </w:rPr>
              <w:t>120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06</w:t>
            </w:r>
          </w:p>
        </w:tc>
        <w:tc>
          <w:tcPr>
            <w:tcW w:w="1440" w:type="dxa"/>
          </w:tcPr>
          <w:p w:rsidR="00711E8D" w:rsidRPr="00A426D8" w:rsidRDefault="00711E8D" w:rsidP="00560953">
            <w:pPr>
              <w:rPr>
                <w:sz w:val="24"/>
                <w:szCs w:val="24"/>
              </w:rPr>
            </w:pPr>
            <w:r w:rsidRPr="00A426D8">
              <w:rPr>
                <w:sz w:val="24"/>
                <w:szCs w:val="24"/>
              </w:rPr>
              <w:t>7 122,00</w:t>
            </w:r>
          </w:p>
        </w:tc>
        <w:tc>
          <w:tcPr>
            <w:tcW w:w="1440" w:type="dxa"/>
          </w:tcPr>
          <w:p w:rsidR="00711E8D" w:rsidRPr="00A426D8" w:rsidRDefault="00711E8D" w:rsidP="00560953">
            <w:pPr>
              <w:rPr>
                <w:sz w:val="24"/>
                <w:szCs w:val="24"/>
              </w:rPr>
            </w:pPr>
            <w:r w:rsidRPr="00A426D8">
              <w:rPr>
                <w:sz w:val="24"/>
                <w:szCs w:val="24"/>
              </w:rPr>
              <w:t>7 795,20</w:t>
            </w:r>
          </w:p>
        </w:tc>
        <w:tc>
          <w:tcPr>
            <w:tcW w:w="1440" w:type="dxa"/>
          </w:tcPr>
          <w:p w:rsidR="00711E8D" w:rsidRPr="00A426D8" w:rsidRDefault="00711E8D" w:rsidP="00560953">
            <w:pPr>
              <w:rPr>
                <w:sz w:val="24"/>
                <w:szCs w:val="24"/>
              </w:rPr>
            </w:pPr>
            <w:r w:rsidRPr="00A426D8">
              <w:rPr>
                <w:sz w:val="24"/>
                <w:szCs w:val="24"/>
              </w:rPr>
              <w:t>7 795,20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обеспечение функций муниципальных органов</w:t>
            </w:r>
          </w:p>
        </w:tc>
        <w:tc>
          <w:tcPr>
            <w:tcW w:w="1675" w:type="dxa"/>
          </w:tcPr>
          <w:p w:rsidR="00711E8D" w:rsidRPr="00A426D8" w:rsidRDefault="00711E8D" w:rsidP="00560953">
            <w:pPr>
              <w:rPr>
                <w:iCs/>
                <w:sz w:val="24"/>
                <w:szCs w:val="24"/>
              </w:rPr>
            </w:pPr>
            <w:r w:rsidRPr="00A426D8">
              <w:rPr>
                <w:iCs/>
                <w:sz w:val="24"/>
                <w:szCs w:val="24"/>
              </w:rPr>
              <w:t>1330102200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636,30</w:t>
            </w:r>
          </w:p>
        </w:tc>
        <w:tc>
          <w:tcPr>
            <w:tcW w:w="1440" w:type="dxa"/>
          </w:tcPr>
          <w:p w:rsidR="00711E8D" w:rsidRPr="00A426D8" w:rsidRDefault="00711E8D" w:rsidP="00560953">
            <w:pPr>
              <w:rPr>
                <w:iCs/>
                <w:sz w:val="24"/>
                <w:szCs w:val="24"/>
              </w:rPr>
            </w:pPr>
            <w:r w:rsidRPr="00A426D8">
              <w:rPr>
                <w:iCs/>
                <w:sz w:val="24"/>
                <w:szCs w:val="24"/>
              </w:rPr>
              <w:t>567,30</w:t>
            </w:r>
          </w:p>
        </w:tc>
        <w:tc>
          <w:tcPr>
            <w:tcW w:w="1440" w:type="dxa"/>
          </w:tcPr>
          <w:p w:rsidR="00711E8D" w:rsidRPr="00A426D8" w:rsidRDefault="00711E8D" w:rsidP="00560953">
            <w:pPr>
              <w:rPr>
                <w:iCs/>
                <w:sz w:val="24"/>
                <w:szCs w:val="24"/>
              </w:rPr>
            </w:pPr>
            <w:r w:rsidRPr="00A426D8">
              <w:rPr>
                <w:iCs/>
                <w:sz w:val="24"/>
                <w:szCs w:val="24"/>
              </w:rPr>
              <w:t>567,30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1330102200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602,00</w:t>
            </w:r>
          </w:p>
        </w:tc>
        <w:tc>
          <w:tcPr>
            <w:tcW w:w="1440" w:type="dxa"/>
          </w:tcPr>
          <w:p w:rsidR="00711E8D" w:rsidRPr="00A426D8" w:rsidRDefault="00711E8D" w:rsidP="00560953">
            <w:pPr>
              <w:rPr>
                <w:iCs/>
                <w:sz w:val="24"/>
                <w:szCs w:val="24"/>
              </w:rPr>
            </w:pPr>
            <w:r w:rsidRPr="00A426D8">
              <w:rPr>
                <w:iCs/>
                <w:sz w:val="24"/>
                <w:szCs w:val="24"/>
              </w:rPr>
              <w:t>563,00</w:t>
            </w:r>
          </w:p>
        </w:tc>
        <w:tc>
          <w:tcPr>
            <w:tcW w:w="1440" w:type="dxa"/>
          </w:tcPr>
          <w:p w:rsidR="00711E8D" w:rsidRPr="00A426D8" w:rsidRDefault="00711E8D" w:rsidP="00560953">
            <w:pPr>
              <w:rPr>
                <w:iCs/>
                <w:sz w:val="24"/>
                <w:szCs w:val="24"/>
              </w:rPr>
            </w:pPr>
            <w:r w:rsidRPr="00A426D8">
              <w:rPr>
                <w:iCs/>
                <w:sz w:val="24"/>
                <w:szCs w:val="24"/>
              </w:rPr>
              <w:t>563,00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1330102200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602,00</w:t>
            </w:r>
          </w:p>
        </w:tc>
        <w:tc>
          <w:tcPr>
            <w:tcW w:w="1440" w:type="dxa"/>
          </w:tcPr>
          <w:p w:rsidR="00711E8D" w:rsidRPr="00A426D8" w:rsidRDefault="00711E8D" w:rsidP="00560953">
            <w:pPr>
              <w:rPr>
                <w:iCs/>
                <w:sz w:val="24"/>
                <w:szCs w:val="24"/>
              </w:rPr>
            </w:pPr>
            <w:r w:rsidRPr="00A426D8">
              <w:rPr>
                <w:iCs/>
                <w:sz w:val="24"/>
                <w:szCs w:val="24"/>
              </w:rPr>
              <w:t>563,00</w:t>
            </w:r>
          </w:p>
        </w:tc>
        <w:tc>
          <w:tcPr>
            <w:tcW w:w="1440" w:type="dxa"/>
          </w:tcPr>
          <w:p w:rsidR="00711E8D" w:rsidRPr="00A426D8" w:rsidRDefault="00711E8D" w:rsidP="00560953">
            <w:pPr>
              <w:rPr>
                <w:iCs/>
                <w:sz w:val="24"/>
                <w:szCs w:val="24"/>
              </w:rPr>
            </w:pPr>
            <w:r w:rsidRPr="00A426D8">
              <w:rPr>
                <w:iCs/>
                <w:sz w:val="24"/>
                <w:szCs w:val="24"/>
              </w:rPr>
              <w:t>563,00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1330102200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602,00</w:t>
            </w:r>
          </w:p>
        </w:tc>
        <w:tc>
          <w:tcPr>
            <w:tcW w:w="1440" w:type="dxa"/>
          </w:tcPr>
          <w:p w:rsidR="00711E8D" w:rsidRPr="00A426D8" w:rsidRDefault="00711E8D" w:rsidP="00560953">
            <w:pPr>
              <w:rPr>
                <w:iCs/>
                <w:sz w:val="24"/>
                <w:szCs w:val="24"/>
              </w:rPr>
            </w:pPr>
            <w:r w:rsidRPr="00A426D8">
              <w:rPr>
                <w:iCs/>
                <w:sz w:val="24"/>
                <w:szCs w:val="24"/>
              </w:rPr>
              <w:t>563,00</w:t>
            </w:r>
          </w:p>
        </w:tc>
        <w:tc>
          <w:tcPr>
            <w:tcW w:w="1440" w:type="dxa"/>
          </w:tcPr>
          <w:p w:rsidR="00711E8D" w:rsidRPr="00A426D8" w:rsidRDefault="00711E8D" w:rsidP="00560953">
            <w:pPr>
              <w:rPr>
                <w:iCs/>
                <w:sz w:val="24"/>
                <w:szCs w:val="24"/>
              </w:rPr>
            </w:pPr>
            <w:r w:rsidRPr="00A426D8">
              <w:rPr>
                <w:iCs/>
                <w:sz w:val="24"/>
                <w:szCs w:val="24"/>
              </w:rPr>
              <w:t>563,00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711E8D" w:rsidRPr="00A426D8" w:rsidRDefault="00711E8D" w:rsidP="00560953">
            <w:pPr>
              <w:rPr>
                <w:iCs/>
                <w:sz w:val="24"/>
                <w:szCs w:val="24"/>
              </w:rPr>
            </w:pPr>
            <w:r w:rsidRPr="00A426D8">
              <w:rPr>
                <w:iCs/>
                <w:sz w:val="24"/>
                <w:szCs w:val="24"/>
              </w:rPr>
              <w:t>1330102200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06</w:t>
            </w:r>
          </w:p>
        </w:tc>
        <w:tc>
          <w:tcPr>
            <w:tcW w:w="1440" w:type="dxa"/>
          </w:tcPr>
          <w:p w:rsidR="00711E8D" w:rsidRPr="00A426D8" w:rsidRDefault="00711E8D" w:rsidP="00560953">
            <w:pPr>
              <w:rPr>
                <w:iCs/>
                <w:sz w:val="24"/>
                <w:szCs w:val="24"/>
              </w:rPr>
            </w:pPr>
            <w:r w:rsidRPr="00A426D8">
              <w:rPr>
                <w:iCs/>
                <w:sz w:val="24"/>
                <w:szCs w:val="24"/>
              </w:rPr>
              <w:t>602,00</w:t>
            </w:r>
          </w:p>
        </w:tc>
        <w:tc>
          <w:tcPr>
            <w:tcW w:w="1440" w:type="dxa"/>
          </w:tcPr>
          <w:p w:rsidR="00711E8D" w:rsidRPr="00A426D8" w:rsidRDefault="00711E8D" w:rsidP="00560953">
            <w:pPr>
              <w:rPr>
                <w:iCs/>
                <w:sz w:val="24"/>
                <w:szCs w:val="24"/>
              </w:rPr>
            </w:pPr>
            <w:r w:rsidRPr="00A426D8">
              <w:rPr>
                <w:iCs/>
                <w:sz w:val="24"/>
                <w:szCs w:val="24"/>
              </w:rPr>
              <w:t>563,00</w:t>
            </w:r>
          </w:p>
        </w:tc>
        <w:tc>
          <w:tcPr>
            <w:tcW w:w="1440" w:type="dxa"/>
          </w:tcPr>
          <w:p w:rsidR="00711E8D" w:rsidRPr="00A426D8" w:rsidRDefault="00711E8D" w:rsidP="00560953">
            <w:pPr>
              <w:rPr>
                <w:iCs/>
                <w:sz w:val="24"/>
                <w:szCs w:val="24"/>
              </w:rPr>
            </w:pPr>
            <w:r w:rsidRPr="00A426D8">
              <w:rPr>
                <w:iCs/>
                <w:sz w:val="24"/>
                <w:szCs w:val="24"/>
              </w:rPr>
              <w:t>563,00</w:t>
            </w:r>
          </w:p>
        </w:tc>
      </w:tr>
      <w:tr w:rsidR="00711E8D" w:rsidRPr="00A426D8" w:rsidTr="00560953">
        <w:trPr>
          <w:trHeight w:val="675"/>
        </w:trPr>
        <w:tc>
          <w:tcPr>
            <w:tcW w:w="5955" w:type="dxa"/>
          </w:tcPr>
          <w:p w:rsidR="00711E8D" w:rsidRPr="00A426D8" w:rsidRDefault="00711E8D" w:rsidP="00560953">
            <w:pPr>
              <w:rPr>
                <w:sz w:val="24"/>
                <w:szCs w:val="24"/>
              </w:rPr>
            </w:pPr>
            <w:r w:rsidRPr="00A426D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711E8D" w:rsidRPr="00A426D8" w:rsidRDefault="00711E8D" w:rsidP="00560953">
            <w:pPr>
              <w:rPr>
                <w:sz w:val="24"/>
                <w:szCs w:val="24"/>
              </w:rPr>
            </w:pPr>
            <w:r w:rsidRPr="00A426D8">
              <w:rPr>
                <w:sz w:val="24"/>
                <w:szCs w:val="24"/>
              </w:rPr>
              <w:t>1330102200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06</w:t>
            </w:r>
          </w:p>
        </w:tc>
        <w:tc>
          <w:tcPr>
            <w:tcW w:w="1440" w:type="dxa"/>
          </w:tcPr>
          <w:p w:rsidR="00711E8D" w:rsidRPr="00A426D8" w:rsidRDefault="00711E8D" w:rsidP="00560953">
            <w:pPr>
              <w:rPr>
                <w:sz w:val="24"/>
                <w:szCs w:val="24"/>
              </w:rPr>
            </w:pPr>
            <w:r w:rsidRPr="00A426D8">
              <w:rPr>
                <w:sz w:val="24"/>
                <w:szCs w:val="24"/>
              </w:rPr>
              <w:t>602,00</w:t>
            </w:r>
          </w:p>
        </w:tc>
        <w:tc>
          <w:tcPr>
            <w:tcW w:w="1440" w:type="dxa"/>
          </w:tcPr>
          <w:p w:rsidR="00711E8D" w:rsidRPr="00A426D8" w:rsidRDefault="00711E8D" w:rsidP="00560953">
            <w:pPr>
              <w:rPr>
                <w:sz w:val="24"/>
                <w:szCs w:val="24"/>
              </w:rPr>
            </w:pPr>
            <w:r w:rsidRPr="00A426D8">
              <w:rPr>
                <w:sz w:val="24"/>
                <w:szCs w:val="24"/>
              </w:rPr>
              <w:t>563,00</w:t>
            </w:r>
          </w:p>
        </w:tc>
        <w:tc>
          <w:tcPr>
            <w:tcW w:w="1440" w:type="dxa"/>
          </w:tcPr>
          <w:p w:rsidR="00711E8D" w:rsidRPr="00A426D8" w:rsidRDefault="00711E8D" w:rsidP="00560953">
            <w:pPr>
              <w:rPr>
                <w:sz w:val="24"/>
                <w:szCs w:val="24"/>
              </w:rPr>
            </w:pPr>
            <w:r w:rsidRPr="00A426D8">
              <w:rPr>
                <w:sz w:val="24"/>
                <w:szCs w:val="24"/>
              </w:rPr>
              <w:t>563,00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lastRenderedPageBreak/>
              <w:t>Иные бюджетные ассигнования</w:t>
            </w:r>
          </w:p>
        </w:tc>
        <w:tc>
          <w:tcPr>
            <w:tcW w:w="1675" w:type="dxa"/>
          </w:tcPr>
          <w:p w:rsidR="00711E8D" w:rsidRPr="00A426D8" w:rsidRDefault="00711E8D" w:rsidP="00560953">
            <w:pPr>
              <w:rPr>
                <w:iCs/>
                <w:sz w:val="24"/>
                <w:szCs w:val="24"/>
              </w:rPr>
            </w:pPr>
            <w:r w:rsidRPr="00A426D8">
              <w:rPr>
                <w:iCs/>
                <w:sz w:val="24"/>
                <w:szCs w:val="24"/>
              </w:rPr>
              <w:t>1330102200</w:t>
            </w:r>
          </w:p>
        </w:tc>
        <w:tc>
          <w:tcPr>
            <w:tcW w:w="900" w:type="dxa"/>
          </w:tcPr>
          <w:p w:rsidR="00711E8D" w:rsidRPr="00A426D8" w:rsidRDefault="00711E8D" w:rsidP="00560953">
            <w:pPr>
              <w:rPr>
                <w:iCs/>
                <w:sz w:val="24"/>
                <w:szCs w:val="24"/>
              </w:rPr>
            </w:pPr>
            <w:r w:rsidRPr="00A426D8">
              <w:rPr>
                <w:iCs/>
                <w:sz w:val="24"/>
                <w:szCs w:val="24"/>
              </w:rPr>
              <w:t>800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34,30</w:t>
            </w:r>
          </w:p>
        </w:tc>
        <w:tc>
          <w:tcPr>
            <w:tcW w:w="1440" w:type="dxa"/>
          </w:tcPr>
          <w:p w:rsidR="00711E8D" w:rsidRPr="00A426D8" w:rsidRDefault="00711E8D" w:rsidP="00560953">
            <w:pPr>
              <w:rPr>
                <w:iCs/>
                <w:sz w:val="24"/>
                <w:szCs w:val="24"/>
              </w:rPr>
            </w:pPr>
            <w:r w:rsidRPr="00A426D8">
              <w:rPr>
                <w:iCs/>
                <w:sz w:val="24"/>
                <w:szCs w:val="24"/>
              </w:rPr>
              <w:t>4,30</w:t>
            </w:r>
          </w:p>
        </w:tc>
        <w:tc>
          <w:tcPr>
            <w:tcW w:w="1440" w:type="dxa"/>
          </w:tcPr>
          <w:p w:rsidR="00711E8D" w:rsidRPr="00A426D8" w:rsidRDefault="00711E8D" w:rsidP="00560953">
            <w:pPr>
              <w:rPr>
                <w:iCs/>
                <w:sz w:val="24"/>
                <w:szCs w:val="24"/>
              </w:rPr>
            </w:pPr>
            <w:r w:rsidRPr="00A426D8">
              <w:rPr>
                <w:iCs/>
                <w:sz w:val="24"/>
                <w:szCs w:val="24"/>
              </w:rPr>
              <w:t>4,30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Уплата налогов, сборов и иных платежей</w:t>
            </w:r>
          </w:p>
        </w:tc>
        <w:tc>
          <w:tcPr>
            <w:tcW w:w="1675" w:type="dxa"/>
          </w:tcPr>
          <w:p w:rsidR="00711E8D" w:rsidRPr="00A426D8" w:rsidRDefault="00711E8D" w:rsidP="00560953">
            <w:pPr>
              <w:rPr>
                <w:iCs/>
                <w:sz w:val="24"/>
                <w:szCs w:val="24"/>
              </w:rPr>
            </w:pPr>
            <w:r w:rsidRPr="00A426D8">
              <w:rPr>
                <w:iCs/>
                <w:sz w:val="24"/>
                <w:szCs w:val="24"/>
              </w:rPr>
              <w:t>1330102200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34,30</w:t>
            </w:r>
          </w:p>
        </w:tc>
        <w:tc>
          <w:tcPr>
            <w:tcW w:w="1440" w:type="dxa"/>
          </w:tcPr>
          <w:p w:rsidR="00711E8D" w:rsidRPr="00A426D8" w:rsidRDefault="00711E8D" w:rsidP="00560953">
            <w:pPr>
              <w:rPr>
                <w:iCs/>
                <w:sz w:val="24"/>
                <w:szCs w:val="24"/>
              </w:rPr>
            </w:pPr>
            <w:r w:rsidRPr="00A426D8">
              <w:rPr>
                <w:iCs/>
                <w:sz w:val="24"/>
                <w:szCs w:val="24"/>
              </w:rPr>
              <w:t>4,30</w:t>
            </w:r>
          </w:p>
        </w:tc>
        <w:tc>
          <w:tcPr>
            <w:tcW w:w="1440" w:type="dxa"/>
          </w:tcPr>
          <w:p w:rsidR="00711E8D" w:rsidRPr="00A426D8" w:rsidRDefault="00711E8D" w:rsidP="00560953">
            <w:pPr>
              <w:rPr>
                <w:iCs/>
                <w:sz w:val="24"/>
                <w:szCs w:val="24"/>
              </w:rPr>
            </w:pPr>
            <w:r w:rsidRPr="00A426D8">
              <w:rPr>
                <w:iCs/>
                <w:sz w:val="24"/>
                <w:szCs w:val="24"/>
              </w:rPr>
              <w:t>4,30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1330102200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34,30</w:t>
            </w:r>
          </w:p>
        </w:tc>
        <w:tc>
          <w:tcPr>
            <w:tcW w:w="1440" w:type="dxa"/>
          </w:tcPr>
          <w:p w:rsidR="00711E8D" w:rsidRPr="00A426D8" w:rsidRDefault="00711E8D" w:rsidP="00560953">
            <w:pPr>
              <w:rPr>
                <w:iCs/>
                <w:sz w:val="24"/>
                <w:szCs w:val="24"/>
              </w:rPr>
            </w:pPr>
            <w:r w:rsidRPr="00A426D8">
              <w:rPr>
                <w:iCs/>
                <w:sz w:val="24"/>
                <w:szCs w:val="24"/>
              </w:rPr>
              <w:t>4,30</w:t>
            </w:r>
          </w:p>
        </w:tc>
        <w:tc>
          <w:tcPr>
            <w:tcW w:w="1440" w:type="dxa"/>
          </w:tcPr>
          <w:p w:rsidR="00711E8D" w:rsidRPr="00A426D8" w:rsidRDefault="00711E8D" w:rsidP="00560953">
            <w:pPr>
              <w:rPr>
                <w:iCs/>
                <w:sz w:val="24"/>
                <w:szCs w:val="24"/>
              </w:rPr>
            </w:pPr>
            <w:r w:rsidRPr="00A426D8">
              <w:rPr>
                <w:iCs/>
                <w:sz w:val="24"/>
                <w:szCs w:val="24"/>
              </w:rPr>
              <w:t>4,30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711E8D" w:rsidRPr="00A426D8" w:rsidRDefault="00711E8D" w:rsidP="00560953">
            <w:pPr>
              <w:rPr>
                <w:iCs/>
                <w:sz w:val="24"/>
                <w:szCs w:val="24"/>
              </w:rPr>
            </w:pPr>
            <w:r w:rsidRPr="00A426D8">
              <w:rPr>
                <w:iCs/>
                <w:sz w:val="24"/>
                <w:szCs w:val="24"/>
              </w:rPr>
              <w:t>1330102200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06</w:t>
            </w:r>
          </w:p>
        </w:tc>
        <w:tc>
          <w:tcPr>
            <w:tcW w:w="1440" w:type="dxa"/>
          </w:tcPr>
          <w:p w:rsidR="00711E8D" w:rsidRPr="00A426D8" w:rsidRDefault="00711E8D" w:rsidP="00560953">
            <w:pPr>
              <w:rPr>
                <w:iCs/>
                <w:sz w:val="24"/>
                <w:szCs w:val="24"/>
              </w:rPr>
            </w:pPr>
            <w:r w:rsidRPr="00A426D8">
              <w:rPr>
                <w:iCs/>
                <w:sz w:val="24"/>
                <w:szCs w:val="24"/>
              </w:rPr>
              <w:t>34,30</w:t>
            </w:r>
          </w:p>
        </w:tc>
        <w:tc>
          <w:tcPr>
            <w:tcW w:w="1440" w:type="dxa"/>
          </w:tcPr>
          <w:p w:rsidR="00711E8D" w:rsidRPr="00A426D8" w:rsidRDefault="00711E8D" w:rsidP="00560953">
            <w:pPr>
              <w:rPr>
                <w:iCs/>
                <w:sz w:val="24"/>
                <w:szCs w:val="24"/>
              </w:rPr>
            </w:pPr>
            <w:r w:rsidRPr="00A426D8">
              <w:rPr>
                <w:iCs/>
                <w:sz w:val="24"/>
                <w:szCs w:val="24"/>
              </w:rPr>
              <w:t>4,30</w:t>
            </w:r>
          </w:p>
        </w:tc>
        <w:tc>
          <w:tcPr>
            <w:tcW w:w="1440" w:type="dxa"/>
          </w:tcPr>
          <w:p w:rsidR="00711E8D" w:rsidRPr="00A426D8" w:rsidRDefault="00711E8D" w:rsidP="00560953">
            <w:pPr>
              <w:rPr>
                <w:iCs/>
                <w:sz w:val="24"/>
                <w:szCs w:val="24"/>
              </w:rPr>
            </w:pPr>
            <w:r w:rsidRPr="00A426D8">
              <w:rPr>
                <w:iCs/>
                <w:sz w:val="24"/>
                <w:szCs w:val="24"/>
              </w:rPr>
              <w:t>4,30</w:t>
            </w:r>
          </w:p>
        </w:tc>
      </w:tr>
      <w:tr w:rsidR="00711E8D" w:rsidRPr="00A426D8" w:rsidTr="00560953">
        <w:trPr>
          <w:trHeight w:val="675"/>
        </w:trPr>
        <w:tc>
          <w:tcPr>
            <w:tcW w:w="5955" w:type="dxa"/>
          </w:tcPr>
          <w:p w:rsidR="00711E8D" w:rsidRPr="00A426D8" w:rsidRDefault="00711E8D" w:rsidP="00560953">
            <w:pPr>
              <w:rPr>
                <w:sz w:val="24"/>
                <w:szCs w:val="24"/>
              </w:rPr>
            </w:pPr>
            <w:r w:rsidRPr="00A426D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711E8D" w:rsidRPr="00A426D8" w:rsidRDefault="00711E8D" w:rsidP="00560953">
            <w:pPr>
              <w:rPr>
                <w:sz w:val="24"/>
                <w:szCs w:val="24"/>
              </w:rPr>
            </w:pPr>
            <w:r w:rsidRPr="00A426D8">
              <w:rPr>
                <w:sz w:val="24"/>
                <w:szCs w:val="24"/>
              </w:rPr>
              <w:t>1330102200</w:t>
            </w:r>
          </w:p>
        </w:tc>
        <w:tc>
          <w:tcPr>
            <w:tcW w:w="900" w:type="dxa"/>
          </w:tcPr>
          <w:p w:rsidR="00711E8D" w:rsidRPr="00A426D8" w:rsidRDefault="00711E8D" w:rsidP="00560953">
            <w:pPr>
              <w:rPr>
                <w:sz w:val="24"/>
                <w:szCs w:val="24"/>
              </w:rPr>
            </w:pPr>
            <w:r w:rsidRPr="00A426D8">
              <w:rPr>
                <w:sz w:val="24"/>
                <w:szCs w:val="24"/>
              </w:rPr>
              <w:t>850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06</w:t>
            </w:r>
          </w:p>
        </w:tc>
        <w:tc>
          <w:tcPr>
            <w:tcW w:w="1440" w:type="dxa"/>
          </w:tcPr>
          <w:p w:rsidR="00711E8D" w:rsidRPr="00A426D8" w:rsidRDefault="00711E8D" w:rsidP="00560953">
            <w:pPr>
              <w:rPr>
                <w:sz w:val="24"/>
                <w:szCs w:val="24"/>
              </w:rPr>
            </w:pPr>
            <w:r w:rsidRPr="00A426D8">
              <w:rPr>
                <w:sz w:val="24"/>
                <w:szCs w:val="24"/>
              </w:rPr>
              <w:t>34,30</w:t>
            </w:r>
          </w:p>
        </w:tc>
        <w:tc>
          <w:tcPr>
            <w:tcW w:w="1440" w:type="dxa"/>
          </w:tcPr>
          <w:p w:rsidR="00711E8D" w:rsidRPr="00A426D8" w:rsidRDefault="00711E8D" w:rsidP="00560953">
            <w:pPr>
              <w:rPr>
                <w:sz w:val="24"/>
                <w:szCs w:val="24"/>
              </w:rPr>
            </w:pPr>
            <w:r w:rsidRPr="00A426D8">
              <w:rPr>
                <w:sz w:val="24"/>
                <w:szCs w:val="24"/>
              </w:rPr>
              <w:t>4,30</w:t>
            </w:r>
          </w:p>
        </w:tc>
        <w:tc>
          <w:tcPr>
            <w:tcW w:w="1440" w:type="dxa"/>
          </w:tcPr>
          <w:p w:rsidR="00711E8D" w:rsidRPr="00A426D8" w:rsidRDefault="00711E8D" w:rsidP="00560953">
            <w:pPr>
              <w:rPr>
                <w:sz w:val="24"/>
                <w:szCs w:val="24"/>
              </w:rPr>
            </w:pPr>
            <w:r w:rsidRPr="00A426D8">
              <w:rPr>
                <w:sz w:val="24"/>
                <w:szCs w:val="24"/>
              </w:rPr>
              <w:t>4,30</w:t>
            </w:r>
          </w:p>
        </w:tc>
      </w:tr>
      <w:tr w:rsidR="00711E8D" w:rsidRPr="00A426D8" w:rsidTr="00560953">
        <w:trPr>
          <w:trHeight w:val="1050"/>
        </w:trPr>
        <w:tc>
          <w:tcPr>
            <w:tcW w:w="5955" w:type="dxa"/>
          </w:tcPr>
          <w:p w:rsidR="00711E8D" w:rsidRPr="00A426D8" w:rsidRDefault="00711E8D" w:rsidP="00560953">
            <w:pPr>
              <w:rPr>
                <w:iCs/>
                <w:sz w:val="24"/>
                <w:szCs w:val="24"/>
              </w:rPr>
            </w:pPr>
            <w:r w:rsidRPr="00A426D8">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5" w:type="dxa"/>
          </w:tcPr>
          <w:p w:rsidR="00711E8D" w:rsidRPr="00A426D8" w:rsidRDefault="00711E8D" w:rsidP="00560953">
            <w:pPr>
              <w:rPr>
                <w:iCs/>
                <w:sz w:val="24"/>
                <w:szCs w:val="24"/>
              </w:rPr>
            </w:pPr>
            <w:r w:rsidRPr="00A426D8">
              <w:rPr>
                <w:iCs/>
                <w:sz w:val="24"/>
                <w:szCs w:val="24"/>
              </w:rPr>
              <w:t>1330174030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2,12</w:t>
            </w:r>
          </w:p>
        </w:tc>
        <w:tc>
          <w:tcPr>
            <w:tcW w:w="1440" w:type="dxa"/>
          </w:tcPr>
          <w:p w:rsidR="00711E8D" w:rsidRPr="00A426D8" w:rsidRDefault="00711E8D" w:rsidP="00560953">
            <w:pPr>
              <w:rPr>
                <w:iCs/>
                <w:sz w:val="24"/>
                <w:szCs w:val="24"/>
              </w:rPr>
            </w:pPr>
            <w:r w:rsidRPr="00A426D8">
              <w:rPr>
                <w:iCs/>
                <w:sz w:val="24"/>
                <w:szCs w:val="24"/>
              </w:rPr>
              <w:t>2,12</w:t>
            </w:r>
          </w:p>
        </w:tc>
        <w:tc>
          <w:tcPr>
            <w:tcW w:w="1440" w:type="dxa"/>
          </w:tcPr>
          <w:p w:rsidR="00711E8D" w:rsidRPr="00A426D8" w:rsidRDefault="00711E8D" w:rsidP="00560953">
            <w:pPr>
              <w:rPr>
                <w:iCs/>
                <w:sz w:val="24"/>
                <w:szCs w:val="24"/>
              </w:rPr>
            </w:pPr>
            <w:r w:rsidRPr="00A426D8">
              <w:rPr>
                <w:iCs/>
                <w:sz w:val="24"/>
                <w:szCs w:val="24"/>
              </w:rPr>
              <w:t>2,12</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1330174030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2,12</w:t>
            </w:r>
          </w:p>
        </w:tc>
        <w:tc>
          <w:tcPr>
            <w:tcW w:w="1440" w:type="dxa"/>
          </w:tcPr>
          <w:p w:rsidR="00711E8D" w:rsidRPr="00A426D8" w:rsidRDefault="00711E8D" w:rsidP="00560953">
            <w:pPr>
              <w:rPr>
                <w:iCs/>
                <w:sz w:val="24"/>
                <w:szCs w:val="24"/>
              </w:rPr>
            </w:pPr>
            <w:r w:rsidRPr="00A426D8">
              <w:rPr>
                <w:iCs/>
                <w:sz w:val="24"/>
                <w:szCs w:val="24"/>
              </w:rPr>
              <w:t>2,12</w:t>
            </w:r>
          </w:p>
        </w:tc>
        <w:tc>
          <w:tcPr>
            <w:tcW w:w="1440" w:type="dxa"/>
          </w:tcPr>
          <w:p w:rsidR="00711E8D" w:rsidRPr="00A426D8" w:rsidRDefault="00711E8D" w:rsidP="00560953">
            <w:pPr>
              <w:rPr>
                <w:iCs/>
                <w:sz w:val="24"/>
                <w:szCs w:val="24"/>
              </w:rPr>
            </w:pPr>
            <w:r w:rsidRPr="00A426D8">
              <w:rPr>
                <w:iCs/>
                <w:sz w:val="24"/>
                <w:szCs w:val="24"/>
              </w:rPr>
              <w:t>2,12</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1330174030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2,12</w:t>
            </w:r>
          </w:p>
        </w:tc>
        <w:tc>
          <w:tcPr>
            <w:tcW w:w="1440" w:type="dxa"/>
          </w:tcPr>
          <w:p w:rsidR="00711E8D" w:rsidRPr="00A426D8" w:rsidRDefault="00711E8D" w:rsidP="00560953">
            <w:pPr>
              <w:rPr>
                <w:iCs/>
                <w:sz w:val="24"/>
                <w:szCs w:val="24"/>
              </w:rPr>
            </w:pPr>
            <w:r w:rsidRPr="00A426D8">
              <w:rPr>
                <w:iCs/>
                <w:sz w:val="24"/>
                <w:szCs w:val="24"/>
              </w:rPr>
              <w:t>2,12</w:t>
            </w:r>
          </w:p>
        </w:tc>
        <w:tc>
          <w:tcPr>
            <w:tcW w:w="1440" w:type="dxa"/>
          </w:tcPr>
          <w:p w:rsidR="00711E8D" w:rsidRPr="00A426D8" w:rsidRDefault="00711E8D" w:rsidP="00560953">
            <w:pPr>
              <w:rPr>
                <w:iCs/>
                <w:sz w:val="24"/>
                <w:szCs w:val="24"/>
              </w:rPr>
            </w:pPr>
            <w:r w:rsidRPr="00A426D8">
              <w:rPr>
                <w:iCs/>
                <w:sz w:val="24"/>
                <w:szCs w:val="24"/>
              </w:rPr>
              <w:t>2,12</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1330174030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2,12</w:t>
            </w:r>
          </w:p>
        </w:tc>
        <w:tc>
          <w:tcPr>
            <w:tcW w:w="1440" w:type="dxa"/>
          </w:tcPr>
          <w:p w:rsidR="00711E8D" w:rsidRPr="00A426D8" w:rsidRDefault="00711E8D" w:rsidP="00560953">
            <w:pPr>
              <w:rPr>
                <w:iCs/>
                <w:sz w:val="24"/>
                <w:szCs w:val="24"/>
              </w:rPr>
            </w:pPr>
            <w:r w:rsidRPr="00A426D8">
              <w:rPr>
                <w:iCs/>
                <w:sz w:val="24"/>
                <w:szCs w:val="24"/>
              </w:rPr>
              <w:t>2,12</w:t>
            </w:r>
          </w:p>
        </w:tc>
        <w:tc>
          <w:tcPr>
            <w:tcW w:w="1440" w:type="dxa"/>
          </w:tcPr>
          <w:p w:rsidR="00711E8D" w:rsidRPr="00A426D8" w:rsidRDefault="00711E8D" w:rsidP="00560953">
            <w:pPr>
              <w:rPr>
                <w:iCs/>
                <w:sz w:val="24"/>
                <w:szCs w:val="24"/>
              </w:rPr>
            </w:pPr>
            <w:r w:rsidRPr="00A426D8">
              <w:rPr>
                <w:iCs/>
                <w:sz w:val="24"/>
                <w:szCs w:val="24"/>
              </w:rPr>
              <w:t>2,12</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711E8D" w:rsidRPr="00A426D8" w:rsidRDefault="00711E8D" w:rsidP="00560953">
            <w:pPr>
              <w:rPr>
                <w:iCs/>
                <w:sz w:val="24"/>
                <w:szCs w:val="24"/>
              </w:rPr>
            </w:pPr>
            <w:r w:rsidRPr="00A426D8">
              <w:rPr>
                <w:iCs/>
                <w:sz w:val="24"/>
                <w:szCs w:val="24"/>
              </w:rPr>
              <w:t>1330174030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06</w:t>
            </w:r>
          </w:p>
        </w:tc>
        <w:tc>
          <w:tcPr>
            <w:tcW w:w="1440" w:type="dxa"/>
          </w:tcPr>
          <w:p w:rsidR="00711E8D" w:rsidRPr="00A426D8" w:rsidRDefault="00711E8D" w:rsidP="00560953">
            <w:pPr>
              <w:rPr>
                <w:iCs/>
                <w:sz w:val="24"/>
                <w:szCs w:val="24"/>
              </w:rPr>
            </w:pPr>
            <w:r w:rsidRPr="00A426D8">
              <w:rPr>
                <w:iCs/>
                <w:sz w:val="24"/>
                <w:szCs w:val="24"/>
              </w:rPr>
              <w:t>2,12</w:t>
            </w:r>
          </w:p>
        </w:tc>
        <w:tc>
          <w:tcPr>
            <w:tcW w:w="1440" w:type="dxa"/>
          </w:tcPr>
          <w:p w:rsidR="00711E8D" w:rsidRPr="00A426D8" w:rsidRDefault="00711E8D" w:rsidP="00560953">
            <w:pPr>
              <w:rPr>
                <w:iCs/>
                <w:sz w:val="24"/>
                <w:szCs w:val="24"/>
              </w:rPr>
            </w:pPr>
            <w:r w:rsidRPr="00A426D8">
              <w:rPr>
                <w:iCs/>
                <w:sz w:val="24"/>
                <w:szCs w:val="24"/>
              </w:rPr>
              <w:t>2,12</w:t>
            </w:r>
          </w:p>
        </w:tc>
        <w:tc>
          <w:tcPr>
            <w:tcW w:w="1440" w:type="dxa"/>
          </w:tcPr>
          <w:p w:rsidR="00711E8D" w:rsidRPr="00A426D8" w:rsidRDefault="00711E8D" w:rsidP="00560953">
            <w:pPr>
              <w:rPr>
                <w:iCs/>
                <w:sz w:val="24"/>
                <w:szCs w:val="24"/>
              </w:rPr>
            </w:pPr>
            <w:r w:rsidRPr="00A426D8">
              <w:rPr>
                <w:iCs/>
                <w:sz w:val="24"/>
                <w:szCs w:val="24"/>
              </w:rPr>
              <w:t>2,12</w:t>
            </w:r>
          </w:p>
        </w:tc>
      </w:tr>
      <w:tr w:rsidR="00711E8D" w:rsidRPr="00A426D8" w:rsidTr="00560953">
        <w:trPr>
          <w:trHeight w:val="675"/>
        </w:trPr>
        <w:tc>
          <w:tcPr>
            <w:tcW w:w="5955" w:type="dxa"/>
          </w:tcPr>
          <w:p w:rsidR="00711E8D" w:rsidRPr="00A426D8" w:rsidRDefault="00711E8D" w:rsidP="00560953">
            <w:pPr>
              <w:rPr>
                <w:sz w:val="24"/>
                <w:szCs w:val="24"/>
              </w:rPr>
            </w:pPr>
            <w:r w:rsidRPr="00A426D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711E8D" w:rsidRPr="00A426D8" w:rsidRDefault="00711E8D" w:rsidP="00560953">
            <w:pPr>
              <w:rPr>
                <w:sz w:val="24"/>
                <w:szCs w:val="24"/>
              </w:rPr>
            </w:pPr>
            <w:r w:rsidRPr="00A426D8">
              <w:rPr>
                <w:sz w:val="24"/>
                <w:szCs w:val="24"/>
              </w:rPr>
              <w:t>1330174030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06</w:t>
            </w:r>
          </w:p>
        </w:tc>
        <w:tc>
          <w:tcPr>
            <w:tcW w:w="1440" w:type="dxa"/>
          </w:tcPr>
          <w:p w:rsidR="00711E8D" w:rsidRPr="00A426D8" w:rsidRDefault="00711E8D" w:rsidP="00560953">
            <w:pPr>
              <w:rPr>
                <w:sz w:val="24"/>
                <w:szCs w:val="24"/>
              </w:rPr>
            </w:pPr>
            <w:r w:rsidRPr="00A426D8">
              <w:rPr>
                <w:sz w:val="24"/>
                <w:szCs w:val="24"/>
              </w:rPr>
              <w:t>2,12</w:t>
            </w:r>
          </w:p>
        </w:tc>
        <w:tc>
          <w:tcPr>
            <w:tcW w:w="1440" w:type="dxa"/>
          </w:tcPr>
          <w:p w:rsidR="00711E8D" w:rsidRPr="00A426D8" w:rsidRDefault="00711E8D" w:rsidP="00560953">
            <w:pPr>
              <w:rPr>
                <w:sz w:val="24"/>
                <w:szCs w:val="24"/>
              </w:rPr>
            </w:pPr>
            <w:r w:rsidRPr="00A426D8">
              <w:rPr>
                <w:sz w:val="24"/>
                <w:szCs w:val="24"/>
              </w:rPr>
              <w:t>2,12</w:t>
            </w:r>
          </w:p>
        </w:tc>
        <w:tc>
          <w:tcPr>
            <w:tcW w:w="1440" w:type="dxa"/>
          </w:tcPr>
          <w:p w:rsidR="00711E8D" w:rsidRPr="00A426D8" w:rsidRDefault="00711E8D" w:rsidP="00560953">
            <w:pPr>
              <w:rPr>
                <w:sz w:val="24"/>
                <w:szCs w:val="24"/>
              </w:rPr>
            </w:pPr>
            <w:r w:rsidRPr="00A426D8">
              <w:rPr>
                <w:sz w:val="24"/>
                <w:szCs w:val="24"/>
              </w:rPr>
              <w:t>2,12</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 xml:space="preserve">Расходы на выполнение части переданных полномочий по составлению, исполнению бюджета, осуществлению </w:t>
            </w:r>
            <w:proofErr w:type="gramStart"/>
            <w:r w:rsidRPr="00A426D8">
              <w:rPr>
                <w:iCs/>
                <w:sz w:val="24"/>
                <w:szCs w:val="24"/>
              </w:rPr>
              <w:t>контроля за</w:t>
            </w:r>
            <w:proofErr w:type="gramEnd"/>
            <w:r w:rsidRPr="00A426D8">
              <w:rPr>
                <w:iCs/>
                <w:sz w:val="24"/>
                <w:szCs w:val="24"/>
              </w:rPr>
              <w:t xml:space="preserve"> его исполнением</w:t>
            </w:r>
          </w:p>
        </w:tc>
        <w:tc>
          <w:tcPr>
            <w:tcW w:w="1675" w:type="dxa"/>
          </w:tcPr>
          <w:p w:rsidR="00711E8D" w:rsidRPr="00A426D8" w:rsidRDefault="00711E8D" w:rsidP="00560953">
            <w:pPr>
              <w:rPr>
                <w:iCs/>
                <w:sz w:val="24"/>
                <w:szCs w:val="24"/>
              </w:rPr>
            </w:pPr>
            <w:r w:rsidRPr="00A426D8">
              <w:rPr>
                <w:iCs/>
                <w:sz w:val="24"/>
                <w:szCs w:val="24"/>
              </w:rPr>
              <w:t>1330182050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1330182050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1330182050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1330182050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711E8D" w:rsidRPr="00A426D8" w:rsidRDefault="00711E8D" w:rsidP="00560953">
            <w:pPr>
              <w:rPr>
                <w:iCs/>
                <w:sz w:val="24"/>
                <w:szCs w:val="24"/>
              </w:rPr>
            </w:pPr>
            <w:r w:rsidRPr="00A426D8">
              <w:rPr>
                <w:iCs/>
                <w:sz w:val="24"/>
                <w:szCs w:val="24"/>
              </w:rPr>
              <w:t>1330182050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06</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c>
          <w:tcPr>
            <w:tcW w:w="1440" w:type="dxa"/>
          </w:tcPr>
          <w:p w:rsidR="00711E8D" w:rsidRPr="00A426D8" w:rsidRDefault="00711E8D" w:rsidP="00560953">
            <w:pPr>
              <w:rPr>
                <w:iCs/>
                <w:sz w:val="24"/>
                <w:szCs w:val="24"/>
              </w:rPr>
            </w:pPr>
            <w:r w:rsidRPr="00A426D8">
              <w:rPr>
                <w:iCs/>
                <w:sz w:val="24"/>
                <w:szCs w:val="24"/>
              </w:rPr>
              <w:t>12,00</w:t>
            </w:r>
          </w:p>
        </w:tc>
      </w:tr>
      <w:tr w:rsidR="00711E8D" w:rsidRPr="00A426D8" w:rsidTr="00560953">
        <w:trPr>
          <w:trHeight w:val="675"/>
        </w:trPr>
        <w:tc>
          <w:tcPr>
            <w:tcW w:w="5955" w:type="dxa"/>
          </w:tcPr>
          <w:p w:rsidR="00711E8D" w:rsidRPr="00A426D8" w:rsidRDefault="00711E8D" w:rsidP="00560953">
            <w:pPr>
              <w:rPr>
                <w:sz w:val="24"/>
                <w:szCs w:val="24"/>
              </w:rPr>
            </w:pPr>
            <w:r w:rsidRPr="00A426D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711E8D" w:rsidRPr="00A426D8" w:rsidRDefault="00711E8D" w:rsidP="00560953">
            <w:pPr>
              <w:rPr>
                <w:sz w:val="24"/>
                <w:szCs w:val="24"/>
              </w:rPr>
            </w:pPr>
            <w:r w:rsidRPr="00A426D8">
              <w:rPr>
                <w:sz w:val="24"/>
                <w:szCs w:val="24"/>
              </w:rPr>
              <w:t>1330182050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06</w:t>
            </w:r>
          </w:p>
        </w:tc>
        <w:tc>
          <w:tcPr>
            <w:tcW w:w="1440" w:type="dxa"/>
          </w:tcPr>
          <w:p w:rsidR="00711E8D" w:rsidRPr="00A426D8" w:rsidRDefault="00711E8D" w:rsidP="00560953">
            <w:pPr>
              <w:rPr>
                <w:sz w:val="24"/>
                <w:szCs w:val="24"/>
              </w:rPr>
            </w:pPr>
            <w:r w:rsidRPr="00A426D8">
              <w:rPr>
                <w:sz w:val="24"/>
                <w:szCs w:val="24"/>
              </w:rPr>
              <w:t>12,00</w:t>
            </w:r>
          </w:p>
        </w:tc>
        <w:tc>
          <w:tcPr>
            <w:tcW w:w="1440" w:type="dxa"/>
          </w:tcPr>
          <w:p w:rsidR="00711E8D" w:rsidRPr="00A426D8" w:rsidRDefault="00711E8D" w:rsidP="00560953">
            <w:pPr>
              <w:rPr>
                <w:sz w:val="24"/>
                <w:szCs w:val="24"/>
              </w:rPr>
            </w:pPr>
            <w:r w:rsidRPr="00A426D8">
              <w:rPr>
                <w:sz w:val="24"/>
                <w:szCs w:val="24"/>
              </w:rPr>
              <w:t>12,00</w:t>
            </w:r>
          </w:p>
        </w:tc>
        <w:tc>
          <w:tcPr>
            <w:tcW w:w="1440" w:type="dxa"/>
          </w:tcPr>
          <w:p w:rsidR="00711E8D" w:rsidRPr="00A426D8" w:rsidRDefault="00711E8D" w:rsidP="00560953">
            <w:pPr>
              <w:rPr>
                <w:sz w:val="24"/>
                <w:szCs w:val="24"/>
              </w:rPr>
            </w:pPr>
            <w:r w:rsidRPr="00A426D8">
              <w:rPr>
                <w:sz w:val="24"/>
                <w:szCs w:val="24"/>
              </w:rPr>
              <w:t>12,00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Кредиторская задолженность</w:t>
            </w:r>
          </w:p>
        </w:tc>
        <w:tc>
          <w:tcPr>
            <w:tcW w:w="1675" w:type="dxa"/>
          </w:tcPr>
          <w:p w:rsidR="00711E8D" w:rsidRPr="00A426D8" w:rsidRDefault="00711E8D" w:rsidP="00560953">
            <w:pPr>
              <w:rPr>
                <w:iCs/>
                <w:sz w:val="24"/>
                <w:szCs w:val="24"/>
              </w:rPr>
            </w:pPr>
            <w:r w:rsidRPr="00A426D8">
              <w:rPr>
                <w:iCs/>
                <w:sz w:val="24"/>
                <w:szCs w:val="24"/>
              </w:rPr>
              <w:t>13К0000000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0,23</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Расходы на обеспечение функций муниципальных органов</w:t>
            </w:r>
          </w:p>
        </w:tc>
        <w:tc>
          <w:tcPr>
            <w:tcW w:w="1675" w:type="dxa"/>
          </w:tcPr>
          <w:p w:rsidR="00711E8D" w:rsidRPr="00A426D8" w:rsidRDefault="00711E8D" w:rsidP="00560953">
            <w:pPr>
              <w:rPr>
                <w:iCs/>
                <w:sz w:val="24"/>
                <w:szCs w:val="24"/>
              </w:rPr>
            </w:pPr>
            <w:r w:rsidRPr="00A426D8">
              <w:rPr>
                <w:iCs/>
                <w:sz w:val="24"/>
                <w:szCs w:val="24"/>
              </w:rPr>
              <w:t>13К0002200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0,23</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Закупка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13К0002200</w:t>
            </w:r>
          </w:p>
        </w:tc>
        <w:tc>
          <w:tcPr>
            <w:tcW w:w="900" w:type="dxa"/>
          </w:tcPr>
          <w:p w:rsidR="00711E8D" w:rsidRPr="00A426D8" w:rsidRDefault="00711E8D" w:rsidP="00560953">
            <w:pPr>
              <w:rPr>
                <w:iCs/>
                <w:sz w:val="24"/>
                <w:szCs w:val="24"/>
              </w:rPr>
            </w:pPr>
            <w:r w:rsidRPr="00A426D8">
              <w:rPr>
                <w:iCs/>
                <w:sz w:val="24"/>
                <w:szCs w:val="24"/>
              </w:rPr>
              <w:t>200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0,23</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Иные закупки товаров, работ и услуг для обеспечения государственных (муниципальных) нужд</w:t>
            </w:r>
          </w:p>
        </w:tc>
        <w:tc>
          <w:tcPr>
            <w:tcW w:w="1675" w:type="dxa"/>
          </w:tcPr>
          <w:p w:rsidR="00711E8D" w:rsidRPr="00A426D8" w:rsidRDefault="00711E8D" w:rsidP="00560953">
            <w:pPr>
              <w:rPr>
                <w:iCs/>
                <w:sz w:val="24"/>
                <w:szCs w:val="24"/>
              </w:rPr>
            </w:pPr>
            <w:r w:rsidRPr="00A426D8">
              <w:rPr>
                <w:iCs/>
                <w:sz w:val="24"/>
                <w:szCs w:val="24"/>
              </w:rPr>
              <w:t>13К0002200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0,23</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13К0002200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0,23</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840"/>
        </w:trPr>
        <w:tc>
          <w:tcPr>
            <w:tcW w:w="5955" w:type="dxa"/>
          </w:tcPr>
          <w:p w:rsidR="00711E8D" w:rsidRPr="00A426D8" w:rsidRDefault="00711E8D" w:rsidP="00560953">
            <w:pPr>
              <w:rPr>
                <w:iCs/>
                <w:sz w:val="24"/>
                <w:szCs w:val="24"/>
              </w:rPr>
            </w:pPr>
            <w:r w:rsidRPr="00A426D8">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711E8D" w:rsidRPr="00A426D8" w:rsidRDefault="00711E8D" w:rsidP="00560953">
            <w:pPr>
              <w:rPr>
                <w:iCs/>
                <w:sz w:val="24"/>
                <w:szCs w:val="24"/>
              </w:rPr>
            </w:pPr>
            <w:r w:rsidRPr="00A426D8">
              <w:rPr>
                <w:iCs/>
                <w:sz w:val="24"/>
                <w:szCs w:val="24"/>
              </w:rPr>
              <w:t>13К0002200</w:t>
            </w:r>
          </w:p>
        </w:tc>
        <w:tc>
          <w:tcPr>
            <w:tcW w:w="900" w:type="dxa"/>
          </w:tcPr>
          <w:p w:rsidR="00711E8D" w:rsidRPr="00A426D8" w:rsidRDefault="00711E8D" w:rsidP="00560953">
            <w:pPr>
              <w:rPr>
                <w:iCs/>
                <w:sz w:val="24"/>
                <w:szCs w:val="24"/>
              </w:rPr>
            </w:pPr>
            <w:r w:rsidRPr="00A426D8">
              <w:rPr>
                <w:iCs/>
                <w:sz w:val="24"/>
                <w:szCs w:val="24"/>
              </w:rPr>
              <w:t>240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06</w:t>
            </w:r>
          </w:p>
        </w:tc>
        <w:tc>
          <w:tcPr>
            <w:tcW w:w="1440" w:type="dxa"/>
          </w:tcPr>
          <w:p w:rsidR="00711E8D" w:rsidRPr="00A426D8" w:rsidRDefault="00711E8D" w:rsidP="00560953">
            <w:pPr>
              <w:rPr>
                <w:iCs/>
                <w:sz w:val="24"/>
                <w:szCs w:val="24"/>
              </w:rPr>
            </w:pPr>
            <w:r w:rsidRPr="00A426D8">
              <w:rPr>
                <w:iCs/>
                <w:sz w:val="24"/>
                <w:szCs w:val="24"/>
              </w:rPr>
              <w:t>0,23</w:t>
            </w:r>
          </w:p>
        </w:tc>
        <w:tc>
          <w:tcPr>
            <w:tcW w:w="1440" w:type="dxa"/>
          </w:tcPr>
          <w:p w:rsidR="00711E8D" w:rsidRPr="00A426D8" w:rsidRDefault="00711E8D" w:rsidP="00560953">
            <w:pPr>
              <w:rPr>
                <w:iCs/>
                <w:sz w:val="24"/>
                <w:szCs w:val="24"/>
              </w:rPr>
            </w:pPr>
            <w:r w:rsidRPr="00A426D8">
              <w:rPr>
                <w:iCs/>
                <w:sz w:val="24"/>
                <w:szCs w:val="24"/>
              </w:rPr>
              <w:t>0,00</w:t>
            </w:r>
          </w:p>
        </w:tc>
        <w:tc>
          <w:tcPr>
            <w:tcW w:w="1440" w:type="dxa"/>
          </w:tcPr>
          <w:p w:rsidR="00711E8D" w:rsidRPr="00A426D8" w:rsidRDefault="00711E8D" w:rsidP="00560953">
            <w:pPr>
              <w:rPr>
                <w:iCs/>
                <w:sz w:val="24"/>
                <w:szCs w:val="24"/>
              </w:rPr>
            </w:pPr>
            <w:r w:rsidRPr="00A426D8">
              <w:rPr>
                <w:iCs/>
                <w:sz w:val="24"/>
                <w:szCs w:val="24"/>
              </w:rPr>
              <w:t>0,00</w:t>
            </w:r>
          </w:p>
        </w:tc>
      </w:tr>
      <w:tr w:rsidR="00711E8D" w:rsidRPr="00A426D8" w:rsidTr="00560953">
        <w:trPr>
          <w:trHeight w:val="675"/>
        </w:trPr>
        <w:tc>
          <w:tcPr>
            <w:tcW w:w="5955" w:type="dxa"/>
          </w:tcPr>
          <w:p w:rsidR="00711E8D" w:rsidRPr="00A426D8" w:rsidRDefault="00711E8D" w:rsidP="00560953">
            <w:pPr>
              <w:rPr>
                <w:sz w:val="24"/>
                <w:szCs w:val="24"/>
              </w:rPr>
            </w:pPr>
            <w:r w:rsidRPr="00A426D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711E8D" w:rsidRPr="00A426D8" w:rsidRDefault="00711E8D" w:rsidP="00560953">
            <w:pPr>
              <w:rPr>
                <w:sz w:val="24"/>
                <w:szCs w:val="24"/>
              </w:rPr>
            </w:pPr>
            <w:r w:rsidRPr="00A426D8">
              <w:rPr>
                <w:sz w:val="24"/>
                <w:szCs w:val="24"/>
              </w:rPr>
              <w:t>13К0002200</w:t>
            </w:r>
          </w:p>
        </w:tc>
        <w:tc>
          <w:tcPr>
            <w:tcW w:w="900" w:type="dxa"/>
          </w:tcPr>
          <w:p w:rsidR="00711E8D" w:rsidRPr="00A426D8" w:rsidRDefault="00711E8D" w:rsidP="00560953">
            <w:pPr>
              <w:rPr>
                <w:sz w:val="24"/>
                <w:szCs w:val="24"/>
              </w:rPr>
            </w:pPr>
            <w:r w:rsidRPr="00A426D8">
              <w:rPr>
                <w:sz w:val="24"/>
                <w:szCs w:val="24"/>
              </w:rPr>
              <w:t>240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06</w:t>
            </w:r>
          </w:p>
        </w:tc>
        <w:tc>
          <w:tcPr>
            <w:tcW w:w="1440" w:type="dxa"/>
          </w:tcPr>
          <w:p w:rsidR="00711E8D" w:rsidRPr="00A426D8" w:rsidRDefault="00711E8D" w:rsidP="00560953">
            <w:pPr>
              <w:rPr>
                <w:sz w:val="24"/>
                <w:szCs w:val="24"/>
              </w:rPr>
            </w:pPr>
            <w:r w:rsidRPr="00A426D8">
              <w:rPr>
                <w:sz w:val="24"/>
                <w:szCs w:val="24"/>
              </w:rPr>
              <w:t>0,23</w:t>
            </w:r>
          </w:p>
        </w:tc>
        <w:tc>
          <w:tcPr>
            <w:tcW w:w="1440" w:type="dxa"/>
          </w:tcPr>
          <w:p w:rsidR="00711E8D" w:rsidRPr="00A426D8" w:rsidRDefault="00711E8D" w:rsidP="00560953">
            <w:pPr>
              <w:rPr>
                <w:sz w:val="24"/>
                <w:szCs w:val="24"/>
              </w:rPr>
            </w:pPr>
            <w:r w:rsidRPr="00A426D8">
              <w:rPr>
                <w:sz w:val="24"/>
                <w:szCs w:val="24"/>
              </w:rPr>
              <w:t>0,00</w:t>
            </w:r>
          </w:p>
        </w:tc>
        <w:tc>
          <w:tcPr>
            <w:tcW w:w="1440" w:type="dxa"/>
          </w:tcPr>
          <w:p w:rsidR="00711E8D" w:rsidRPr="00A426D8" w:rsidRDefault="00711E8D" w:rsidP="00560953">
            <w:pPr>
              <w:rPr>
                <w:sz w:val="24"/>
                <w:szCs w:val="24"/>
              </w:rPr>
            </w:pPr>
            <w:r w:rsidRPr="00A426D8">
              <w:rPr>
                <w:sz w:val="24"/>
                <w:szCs w:val="24"/>
              </w:rPr>
              <w:t>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Иные непрограммные расходы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9900000000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164,00</w:t>
            </w:r>
          </w:p>
        </w:tc>
        <w:tc>
          <w:tcPr>
            <w:tcW w:w="1440" w:type="dxa"/>
          </w:tcPr>
          <w:p w:rsidR="00711E8D" w:rsidRPr="00A426D8" w:rsidRDefault="00711E8D" w:rsidP="00560953">
            <w:pPr>
              <w:rPr>
                <w:iCs/>
                <w:sz w:val="24"/>
                <w:szCs w:val="24"/>
              </w:rPr>
            </w:pPr>
            <w:r w:rsidRPr="00A426D8">
              <w:rPr>
                <w:iCs/>
                <w:sz w:val="24"/>
                <w:szCs w:val="24"/>
              </w:rPr>
              <w:t>144,00</w:t>
            </w:r>
          </w:p>
        </w:tc>
        <w:tc>
          <w:tcPr>
            <w:tcW w:w="1440" w:type="dxa"/>
          </w:tcPr>
          <w:p w:rsidR="00711E8D" w:rsidRPr="00A426D8" w:rsidRDefault="00711E8D" w:rsidP="00560953">
            <w:pPr>
              <w:rPr>
                <w:iCs/>
                <w:sz w:val="24"/>
                <w:szCs w:val="24"/>
              </w:rPr>
            </w:pPr>
            <w:r w:rsidRPr="00A426D8">
              <w:rPr>
                <w:iCs/>
                <w:sz w:val="24"/>
                <w:szCs w:val="24"/>
              </w:rPr>
              <w:t>144,00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Непрограммные расходы органов местного самоуправления Камешкирского района Пензенской области</w:t>
            </w:r>
          </w:p>
        </w:tc>
        <w:tc>
          <w:tcPr>
            <w:tcW w:w="1675" w:type="dxa"/>
          </w:tcPr>
          <w:p w:rsidR="00711E8D" w:rsidRPr="00A426D8" w:rsidRDefault="00711E8D" w:rsidP="00560953">
            <w:pPr>
              <w:rPr>
                <w:iCs/>
                <w:sz w:val="24"/>
                <w:szCs w:val="24"/>
              </w:rPr>
            </w:pPr>
            <w:r w:rsidRPr="00A426D8">
              <w:rPr>
                <w:iCs/>
                <w:sz w:val="24"/>
                <w:szCs w:val="24"/>
              </w:rPr>
              <w:t>9910000000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64,00</w:t>
            </w:r>
          </w:p>
        </w:tc>
        <w:tc>
          <w:tcPr>
            <w:tcW w:w="1440" w:type="dxa"/>
          </w:tcPr>
          <w:p w:rsidR="00711E8D" w:rsidRPr="00A426D8" w:rsidRDefault="00711E8D" w:rsidP="00560953">
            <w:pPr>
              <w:rPr>
                <w:iCs/>
                <w:sz w:val="24"/>
                <w:szCs w:val="24"/>
              </w:rPr>
            </w:pPr>
            <w:r w:rsidRPr="00A426D8">
              <w:rPr>
                <w:iCs/>
                <w:sz w:val="24"/>
                <w:szCs w:val="24"/>
              </w:rPr>
              <w:t>44,00</w:t>
            </w:r>
          </w:p>
        </w:tc>
        <w:tc>
          <w:tcPr>
            <w:tcW w:w="1440" w:type="dxa"/>
          </w:tcPr>
          <w:p w:rsidR="00711E8D" w:rsidRPr="00A426D8" w:rsidRDefault="00711E8D" w:rsidP="00560953">
            <w:pPr>
              <w:rPr>
                <w:iCs/>
                <w:sz w:val="24"/>
                <w:szCs w:val="24"/>
              </w:rPr>
            </w:pPr>
            <w:r w:rsidRPr="00A426D8">
              <w:rPr>
                <w:iCs/>
                <w:sz w:val="24"/>
                <w:szCs w:val="24"/>
              </w:rPr>
              <w:t>44,00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t>Расходы на проведение выборов депутатов Собрания представителей Камешкирского района</w:t>
            </w:r>
          </w:p>
        </w:tc>
        <w:tc>
          <w:tcPr>
            <w:tcW w:w="1675" w:type="dxa"/>
          </w:tcPr>
          <w:p w:rsidR="00711E8D" w:rsidRPr="00A426D8" w:rsidRDefault="00711E8D" w:rsidP="00560953">
            <w:pPr>
              <w:rPr>
                <w:iCs/>
                <w:sz w:val="24"/>
                <w:szCs w:val="24"/>
              </w:rPr>
            </w:pPr>
            <w:r w:rsidRPr="00A426D8">
              <w:rPr>
                <w:iCs/>
                <w:sz w:val="24"/>
                <w:szCs w:val="24"/>
              </w:rPr>
              <w:t>9910020220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30,00</w:t>
            </w:r>
          </w:p>
        </w:tc>
        <w:tc>
          <w:tcPr>
            <w:tcW w:w="1440" w:type="dxa"/>
          </w:tcPr>
          <w:p w:rsidR="00711E8D" w:rsidRPr="00A426D8" w:rsidRDefault="00711E8D" w:rsidP="00560953">
            <w:pPr>
              <w:rPr>
                <w:iCs/>
                <w:sz w:val="24"/>
                <w:szCs w:val="24"/>
              </w:rPr>
            </w:pPr>
            <w:r w:rsidRPr="00A426D8">
              <w:rPr>
                <w:iCs/>
                <w:sz w:val="24"/>
                <w:szCs w:val="24"/>
              </w:rPr>
              <w:t>10,00</w:t>
            </w:r>
          </w:p>
        </w:tc>
        <w:tc>
          <w:tcPr>
            <w:tcW w:w="1440" w:type="dxa"/>
          </w:tcPr>
          <w:p w:rsidR="00711E8D" w:rsidRPr="00A426D8" w:rsidRDefault="00711E8D" w:rsidP="00560953">
            <w:pPr>
              <w:rPr>
                <w:iCs/>
                <w:sz w:val="24"/>
                <w:szCs w:val="24"/>
              </w:rPr>
            </w:pPr>
            <w:r w:rsidRPr="00A426D8">
              <w:rPr>
                <w:iCs/>
                <w:sz w:val="24"/>
                <w:szCs w:val="24"/>
              </w:rPr>
              <w:t>10,00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Иные бюджетные ассигнования</w:t>
            </w:r>
          </w:p>
        </w:tc>
        <w:tc>
          <w:tcPr>
            <w:tcW w:w="1675" w:type="dxa"/>
          </w:tcPr>
          <w:p w:rsidR="00711E8D" w:rsidRPr="00A426D8" w:rsidRDefault="00711E8D" w:rsidP="00560953">
            <w:pPr>
              <w:rPr>
                <w:iCs/>
                <w:sz w:val="24"/>
                <w:szCs w:val="24"/>
              </w:rPr>
            </w:pPr>
            <w:r w:rsidRPr="00A426D8">
              <w:rPr>
                <w:iCs/>
                <w:sz w:val="24"/>
                <w:szCs w:val="24"/>
              </w:rPr>
              <w:t>9910020220</w:t>
            </w:r>
          </w:p>
        </w:tc>
        <w:tc>
          <w:tcPr>
            <w:tcW w:w="900" w:type="dxa"/>
          </w:tcPr>
          <w:p w:rsidR="00711E8D" w:rsidRPr="00A426D8" w:rsidRDefault="00711E8D" w:rsidP="00560953">
            <w:pPr>
              <w:rPr>
                <w:iCs/>
                <w:sz w:val="24"/>
                <w:szCs w:val="24"/>
              </w:rPr>
            </w:pPr>
            <w:r w:rsidRPr="00A426D8">
              <w:rPr>
                <w:iCs/>
                <w:sz w:val="24"/>
                <w:szCs w:val="24"/>
              </w:rPr>
              <w:t>800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30,00</w:t>
            </w:r>
          </w:p>
        </w:tc>
        <w:tc>
          <w:tcPr>
            <w:tcW w:w="1440" w:type="dxa"/>
          </w:tcPr>
          <w:p w:rsidR="00711E8D" w:rsidRPr="00A426D8" w:rsidRDefault="00711E8D" w:rsidP="00560953">
            <w:pPr>
              <w:rPr>
                <w:iCs/>
                <w:sz w:val="24"/>
                <w:szCs w:val="24"/>
              </w:rPr>
            </w:pPr>
            <w:r w:rsidRPr="00A426D8">
              <w:rPr>
                <w:iCs/>
                <w:sz w:val="24"/>
                <w:szCs w:val="24"/>
              </w:rPr>
              <w:t>10,00</w:t>
            </w:r>
          </w:p>
        </w:tc>
        <w:tc>
          <w:tcPr>
            <w:tcW w:w="1440" w:type="dxa"/>
          </w:tcPr>
          <w:p w:rsidR="00711E8D" w:rsidRPr="00A426D8" w:rsidRDefault="00711E8D" w:rsidP="00560953">
            <w:pPr>
              <w:rPr>
                <w:iCs/>
                <w:sz w:val="24"/>
                <w:szCs w:val="24"/>
              </w:rPr>
            </w:pPr>
            <w:r w:rsidRPr="00A426D8">
              <w:rPr>
                <w:iCs/>
                <w:sz w:val="24"/>
                <w:szCs w:val="24"/>
              </w:rPr>
              <w:t>10,00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Специальные расходы</w:t>
            </w:r>
          </w:p>
        </w:tc>
        <w:tc>
          <w:tcPr>
            <w:tcW w:w="1675" w:type="dxa"/>
          </w:tcPr>
          <w:p w:rsidR="00711E8D" w:rsidRPr="00A426D8" w:rsidRDefault="00711E8D" w:rsidP="00560953">
            <w:pPr>
              <w:rPr>
                <w:iCs/>
                <w:sz w:val="24"/>
                <w:szCs w:val="24"/>
              </w:rPr>
            </w:pPr>
            <w:r w:rsidRPr="00A426D8">
              <w:rPr>
                <w:iCs/>
                <w:sz w:val="24"/>
                <w:szCs w:val="24"/>
              </w:rPr>
              <w:t>9910020220</w:t>
            </w:r>
          </w:p>
        </w:tc>
        <w:tc>
          <w:tcPr>
            <w:tcW w:w="900" w:type="dxa"/>
          </w:tcPr>
          <w:p w:rsidR="00711E8D" w:rsidRPr="00A426D8" w:rsidRDefault="00711E8D" w:rsidP="00560953">
            <w:pPr>
              <w:rPr>
                <w:iCs/>
                <w:sz w:val="24"/>
                <w:szCs w:val="24"/>
              </w:rPr>
            </w:pPr>
            <w:r w:rsidRPr="00A426D8">
              <w:rPr>
                <w:iCs/>
                <w:sz w:val="24"/>
                <w:szCs w:val="24"/>
              </w:rPr>
              <w:t>880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30,00</w:t>
            </w:r>
          </w:p>
        </w:tc>
        <w:tc>
          <w:tcPr>
            <w:tcW w:w="1440" w:type="dxa"/>
          </w:tcPr>
          <w:p w:rsidR="00711E8D" w:rsidRPr="00A426D8" w:rsidRDefault="00711E8D" w:rsidP="00560953">
            <w:pPr>
              <w:rPr>
                <w:iCs/>
                <w:sz w:val="24"/>
                <w:szCs w:val="24"/>
              </w:rPr>
            </w:pPr>
            <w:r w:rsidRPr="00A426D8">
              <w:rPr>
                <w:iCs/>
                <w:sz w:val="24"/>
                <w:szCs w:val="24"/>
              </w:rPr>
              <w:t>10,00</w:t>
            </w:r>
          </w:p>
        </w:tc>
        <w:tc>
          <w:tcPr>
            <w:tcW w:w="1440" w:type="dxa"/>
          </w:tcPr>
          <w:p w:rsidR="00711E8D" w:rsidRPr="00A426D8" w:rsidRDefault="00711E8D" w:rsidP="00560953">
            <w:pPr>
              <w:rPr>
                <w:iCs/>
                <w:sz w:val="24"/>
                <w:szCs w:val="24"/>
              </w:rPr>
            </w:pPr>
            <w:r w:rsidRPr="00A426D8">
              <w:rPr>
                <w:iCs/>
                <w:sz w:val="24"/>
                <w:szCs w:val="24"/>
              </w:rPr>
              <w:t>10,00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9910020220</w:t>
            </w:r>
          </w:p>
        </w:tc>
        <w:tc>
          <w:tcPr>
            <w:tcW w:w="900" w:type="dxa"/>
          </w:tcPr>
          <w:p w:rsidR="00711E8D" w:rsidRPr="00A426D8" w:rsidRDefault="00711E8D" w:rsidP="00560953">
            <w:pPr>
              <w:rPr>
                <w:iCs/>
                <w:sz w:val="24"/>
                <w:szCs w:val="24"/>
              </w:rPr>
            </w:pPr>
            <w:r w:rsidRPr="00A426D8">
              <w:rPr>
                <w:iCs/>
                <w:sz w:val="24"/>
                <w:szCs w:val="24"/>
              </w:rPr>
              <w:t>880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30,00</w:t>
            </w:r>
          </w:p>
        </w:tc>
        <w:tc>
          <w:tcPr>
            <w:tcW w:w="1440" w:type="dxa"/>
          </w:tcPr>
          <w:p w:rsidR="00711E8D" w:rsidRPr="00A426D8" w:rsidRDefault="00711E8D" w:rsidP="00560953">
            <w:pPr>
              <w:rPr>
                <w:iCs/>
                <w:sz w:val="24"/>
                <w:szCs w:val="24"/>
              </w:rPr>
            </w:pPr>
            <w:r w:rsidRPr="00A426D8">
              <w:rPr>
                <w:iCs/>
                <w:sz w:val="24"/>
                <w:szCs w:val="24"/>
              </w:rPr>
              <w:t>10,00</w:t>
            </w:r>
          </w:p>
        </w:tc>
        <w:tc>
          <w:tcPr>
            <w:tcW w:w="1440" w:type="dxa"/>
          </w:tcPr>
          <w:p w:rsidR="00711E8D" w:rsidRPr="00A426D8" w:rsidRDefault="00711E8D" w:rsidP="00560953">
            <w:pPr>
              <w:rPr>
                <w:iCs/>
                <w:sz w:val="24"/>
                <w:szCs w:val="24"/>
              </w:rPr>
            </w:pPr>
            <w:r w:rsidRPr="00A426D8">
              <w:rPr>
                <w:iCs/>
                <w:sz w:val="24"/>
                <w:szCs w:val="24"/>
              </w:rPr>
              <w:t>10,00</w:t>
            </w:r>
          </w:p>
        </w:tc>
      </w:tr>
      <w:tr w:rsidR="00711E8D" w:rsidRPr="00A426D8" w:rsidTr="00560953">
        <w:trPr>
          <w:trHeight w:val="420"/>
        </w:trPr>
        <w:tc>
          <w:tcPr>
            <w:tcW w:w="5955" w:type="dxa"/>
          </w:tcPr>
          <w:p w:rsidR="00711E8D" w:rsidRPr="00A426D8" w:rsidRDefault="00711E8D" w:rsidP="00560953">
            <w:pPr>
              <w:rPr>
                <w:iCs/>
                <w:sz w:val="24"/>
                <w:szCs w:val="24"/>
              </w:rPr>
            </w:pPr>
            <w:r w:rsidRPr="00A426D8">
              <w:rPr>
                <w:iCs/>
                <w:sz w:val="24"/>
                <w:szCs w:val="24"/>
              </w:rPr>
              <w:t>Обеспечение проведения выборов и референдумов</w:t>
            </w:r>
          </w:p>
        </w:tc>
        <w:tc>
          <w:tcPr>
            <w:tcW w:w="1675" w:type="dxa"/>
          </w:tcPr>
          <w:p w:rsidR="00711E8D" w:rsidRPr="00A426D8" w:rsidRDefault="00711E8D" w:rsidP="00560953">
            <w:pPr>
              <w:rPr>
                <w:iCs/>
                <w:sz w:val="24"/>
                <w:szCs w:val="24"/>
              </w:rPr>
            </w:pPr>
            <w:r w:rsidRPr="00A426D8">
              <w:rPr>
                <w:iCs/>
                <w:sz w:val="24"/>
                <w:szCs w:val="24"/>
              </w:rPr>
              <w:t>9910020220</w:t>
            </w:r>
          </w:p>
        </w:tc>
        <w:tc>
          <w:tcPr>
            <w:tcW w:w="900" w:type="dxa"/>
          </w:tcPr>
          <w:p w:rsidR="00711E8D" w:rsidRPr="00A426D8" w:rsidRDefault="00711E8D" w:rsidP="00560953">
            <w:pPr>
              <w:rPr>
                <w:iCs/>
                <w:sz w:val="24"/>
                <w:szCs w:val="24"/>
              </w:rPr>
            </w:pPr>
            <w:r w:rsidRPr="00A426D8">
              <w:rPr>
                <w:iCs/>
                <w:sz w:val="24"/>
                <w:szCs w:val="24"/>
              </w:rPr>
              <w:t>880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07</w:t>
            </w:r>
          </w:p>
        </w:tc>
        <w:tc>
          <w:tcPr>
            <w:tcW w:w="1440" w:type="dxa"/>
          </w:tcPr>
          <w:p w:rsidR="00711E8D" w:rsidRPr="00A426D8" w:rsidRDefault="00711E8D" w:rsidP="00560953">
            <w:pPr>
              <w:rPr>
                <w:iCs/>
                <w:sz w:val="24"/>
                <w:szCs w:val="24"/>
              </w:rPr>
            </w:pPr>
            <w:r w:rsidRPr="00A426D8">
              <w:rPr>
                <w:iCs/>
                <w:sz w:val="24"/>
                <w:szCs w:val="24"/>
              </w:rPr>
              <w:t>30,00</w:t>
            </w:r>
          </w:p>
        </w:tc>
        <w:tc>
          <w:tcPr>
            <w:tcW w:w="1440" w:type="dxa"/>
          </w:tcPr>
          <w:p w:rsidR="00711E8D" w:rsidRPr="00A426D8" w:rsidRDefault="00711E8D" w:rsidP="00560953">
            <w:pPr>
              <w:rPr>
                <w:iCs/>
                <w:sz w:val="24"/>
                <w:szCs w:val="24"/>
              </w:rPr>
            </w:pPr>
            <w:r w:rsidRPr="00A426D8">
              <w:rPr>
                <w:iCs/>
                <w:sz w:val="24"/>
                <w:szCs w:val="24"/>
              </w:rPr>
              <w:t>10,00</w:t>
            </w:r>
          </w:p>
        </w:tc>
        <w:tc>
          <w:tcPr>
            <w:tcW w:w="1440" w:type="dxa"/>
          </w:tcPr>
          <w:p w:rsidR="00711E8D" w:rsidRPr="00A426D8" w:rsidRDefault="00711E8D" w:rsidP="00560953">
            <w:pPr>
              <w:rPr>
                <w:iCs/>
                <w:sz w:val="24"/>
                <w:szCs w:val="24"/>
              </w:rPr>
            </w:pPr>
            <w:r w:rsidRPr="00A426D8">
              <w:rPr>
                <w:iCs/>
                <w:sz w:val="24"/>
                <w:szCs w:val="24"/>
              </w:rPr>
              <w:t>10,00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Обеспечение проведения выборов и референдумов</w:t>
            </w:r>
          </w:p>
        </w:tc>
        <w:tc>
          <w:tcPr>
            <w:tcW w:w="1675" w:type="dxa"/>
          </w:tcPr>
          <w:p w:rsidR="00711E8D" w:rsidRPr="00A426D8" w:rsidRDefault="00711E8D" w:rsidP="00560953">
            <w:pPr>
              <w:rPr>
                <w:sz w:val="24"/>
                <w:szCs w:val="24"/>
              </w:rPr>
            </w:pPr>
            <w:r w:rsidRPr="00A426D8">
              <w:rPr>
                <w:sz w:val="24"/>
                <w:szCs w:val="24"/>
              </w:rPr>
              <w:t>9910020220</w:t>
            </w:r>
          </w:p>
        </w:tc>
        <w:tc>
          <w:tcPr>
            <w:tcW w:w="900" w:type="dxa"/>
          </w:tcPr>
          <w:p w:rsidR="00711E8D" w:rsidRPr="00A426D8" w:rsidRDefault="00711E8D" w:rsidP="00560953">
            <w:pPr>
              <w:rPr>
                <w:sz w:val="24"/>
                <w:szCs w:val="24"/>
              </w:rPr>
            </w:pPr>
            <w:r w:rsidRPr="00A426D8">
              <w:rPr>
                <w:sz w:val="24"/>
                <w:szCs w:val="24"/>
              </w:rPr>
              <w:t>880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07</w:t>
            </w:r>
          </w:p>
        </w:tc>
        <w:tc>
          <w:tcPr>
            <w:tcW w:w="1440" w:type="dxa"/>
          </w:tcPr>
          <w:p w:rsidR="00711E8D" w:rsidRPr="00A426D8" w:rsidRDefault="00711E8D" w:rsidP="00560953">
            <w:pPr>
              <w:rPr>
                <w:sz w:val="24"/>
                <w:szCs w:val="24"/>
              </w:rPr>
            </w:pPr>
            <w:r w:rsidRPr="00A426D8">
              <w:rPr>
                <w:sz w:val="24"/>
                <w:szCs w:val="24"/>
              </w:rPr>
              <w:t>30,00</w:t>
            </w:r>
          </w:p>
        </w:tc>
        <w:tc>
          <w:tcPr>
            <w:tcW w:w="1440" w:type="dxa"/>
          </w:tcPr>
          <w:p w:rsidR="00711E8D" w:rsidRPr="00A426D8" w:rsidRDefault="00711E8D" w:rsidP="00560953">
            <w:pPr>
              <w:rPr>
                <w:sz w:val="24"/>
                <w:szCs w:val="24"/>
              </w:rPr>
            </w:pPr>
            <w:r w:rsidRPr="00A426D8">
              <w:rPr>
                <w:sz w:val="24"/>
                <w:szCs w:val="24"/>
              </w:rPr>
              <w:t>10,00</w:t>
            </w:r>
          </w:p>
        </w:tc>
        <w:tc>
          <w:tcPr>
            <w:tcW w:w="1440" w:type="dxa"/>
          </w:tcPr>
          <w:p w:rsidR="00711E8D" w:rsidRPr="00A426D8" w:rsidRDefault="00711E8D" w:rsidP="00560953">
            <w:pPr>
              <w:rPr>
                <w:sz w:val="24"/>
                <w:szCs w:val="24"/>
              </w:rPr>
            </w:pPr>
            <w:r w:rsidRPr="00A426D8">
              <w:rPr>
                <w:sz w:val="24"/>
                <w:szCs w:val="24"/>
              </w:rPr>
              <w:t>10,00</w:t>
            </w:r>
          </w:p>
        </w:tc>
      </w:tr>
      <w:tr w:rsidR="00711E8D" w:rsidRPr="00A426D8" w:rsidTr="00560953">
        <w:trPr>
          <w:trHeight w:val="630"/>
        </w:trPr>
        <w:tc>
          <w:tcPr>
            <w:tcW w:w="5955" w:type="dxa"/>
          </w:tcPr>
          <w:p w:rsidR="00711E8D" w:rsidRPr="00A426D8" w:rsidRDefault="00711E8D" w:rsidP="00560953">
            <w:pPr>
              <w:rPr>
                <w:iCs/>
                <w:sz w:val="24"/>
                <w:szCs w:val="24"/>
              </w:rPr>
            </w:pPr>
            <w:r w:rsidRPr="00A426D8">
              <w:rPr>
                <w:iCs/>
                <w:sz w:val="24"/>
                <w:szCs w:val="24"/>
              </w:rPr>
              <w:lastRenderedPageBreak/>
              <w:t>Расходы на уплату взносов в Ассоциацию муниципальных образований Пензенской области</w:t>
            </w:r>
          </w:p>
        </w:tc>
        <w:tc>
          <w:tcPr>
            <w:tcW w:w="1675" w:type="dxa"/>
          </w:tcPr>
          <w:p w:rsidR="00711E8D" w:rsidRPr="00A426D8" w:rsidRDefault="00711E8D" w:rsidP="00560953">
            <w:pPr>
              <w:rPr>
                <w:iCs/>
                <w:sz w:val="24"/>
                <w:szCs w:val="24"/>
              </w:rPr>
            </w:pPr>
            <w:r w:rsidRPr="00A426D8">
              <w:rPr>
                <w:iCs/>
                <w:sz w:val="24"/>
                <w:szCs w:val="24"/>
              </w:rPr>
              <w:t>9910068300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34,00</w:t>
            </w:r>
          </w:p>
        </w:tc>
        <w:tc>
          <w:tcPr>
            <w:tcW w:w="1440" w:type="dxa"/>
          </w:tcPr>
          <w:p w:rsidR="00711E8D" w:rsidRPr="00A426D8" w:rsidRDefault="00711E8D" w:rsidP="00560953">
            <w:pPr>
              <w:rPr>
                <w:iCs/>
                <w:sz w:val="24"/>
                <w:szCs w:val="24"/>
              </w:rPr>
            </w:pPr>
            <w:r w:rsidRPr="00A426D8">
              <w:rPr>
                <w:iCs/>
                <w:sz w:val="24"/>
                <w:szCs w:val="24"/>
              </w:rPr>
              <w:t>34,00</w:t>
            </w:r>
          </w:p>
        </w:tc>
        <w:tc>
          <w:tcPr>
            <w:tcW w:w="1440" w:type="dxa"/>
          </w:tcPr>
          <w:p w:rsidR="00711E8D" w:rsidRPr="00A426D8" w:rsidRDefault="00711E8D" w:rsidP="00560953">
            <w:pPr>
              <w:rPr>
                <w:iCs/>
                <w:sz w:val="24"/>
                <w:szCs w:val="24"/>
              </w:rPr>
            </w:pPr>
            <w:r w:rsidRPr="00A426D8">
              <w:rPr>
                <w:iCs/>
                <w:sz w:val="24"/>
                <w:szCs w:val="24"/>
              </w:rPr>
              <w:t>34,00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Иные бюджетные ассигнования</w:t>
            </w:r>
          </w:p>
        </w:tc>
        <w:tc>
          <w:tcPr>
            <w:tcW w:w="1675" w:type="dxa"/>
          </w:tcPr>
          <w:p w:rsidR="00711E8D" w:rsidRPr="00A426D8" w:rsidRDefault="00711E8D" w:rsidP="00560953">
            <w:pPr>
              <w:rPr>
                <w:iCs/>
                <w:sz w:val="24"/>
                <w:szCs w:val="24"/>
              </w:rPr>
            </w:pPr>
            <w:r w:rsidRPr="00A426D8">
              <w:rPr>
                <w:iCs/>
                <w:sz w:val="24"/>
                <w:szCs w:val="24"/>
              </w:rPr>
              <w:t>9910068300</w:t>
            </w:r>
          </w:p>
        </w:tc>
        <w:tc>
          <w:tcPr>
            <w:tcW w:w="900" w:type="dxa"/>
          </w:tcPr>
          <w:p w:rsidR="00711E8D" w:rsidRPr="00A426D8" w:rsidRDefault="00711E8D" w:rsidP="00560953">
            <w:pPr>
              <w:rPr>
                <w:iCs/>
                <w:sz w:val="24"/>
                <w:szCs w:val="24"/>
              </w:rPr>
            </w:pPr>
            <w:r w:rsidRPr="00A426D8">
              <w:rPr>
                <w:iCs/>
                <w:sz w:val="24"/>
                <w:szCs w:val="24"/>
              </w:rPr>
              <w:t>800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34,00</w:t>
            </w:r>
          </w:p>
        </w:tc>
        <w:tc>
          <w:tcPr>
            <w:tcW w:w="1440" w:type="dxa"/>
          </w:tcPr>
          <w:p w:rsidR="00711E8D" w:rsidRPr="00A426D8" w:rsidRDefault="00711E8D" w:rsidP="00560953">
            <w:pPr>
              <w:rPr>
                <w:iCs/>
                <w:sz w:val="24"/>
                <w:szCs w:val="24"/>
              </w:rPr>
            </w:pPr>
            <w:r w:rsidRPr="00A426D8">
              <w:rPr>
                <w:iCs/>
                <w:sz w:val="24"/>
                <w:szCs w:val="24"/>
              </w:rPr>
              <w:t>34,00</w:t>
            </w:r>
          </w:p>
        </w:tc>
        <w:tc>
          <w:tcPr>
            <w:tcW w:w="1440" w:type="dxa"/>
          </w:tcPr>
          <w:p w:rsidR="00711E8D" w:rsidRPr="00A426D8" w:rsidRDefault="00711E8D" w:rsidP="00560953">
            <w:pPr>
              <w:rPr>
                <w:iCs/>
                <w:sz w:val="24"/>
                <w:szCs w:val="24"/>
              </w:rPr>
            </w:pPr>
            <w:r w:rsidRPr="00A426D8">
              <w:rPr>
                <w:iCs/>
                <w:sz w:val="24"/>
                <w:szCs w:val="24"/>
              </w:rPr>
              <w:t>34,00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Уплата налогов, сборов и иных платежей</w:t>
            </w:r>
          </w:p>
        </w:tc>
        <w:tc>
          <w:tcPr>
            <w:tcW w:w="1675" w:type="dxa"/>
          </w:tcPr>
          <w:p w:rsidR="00711E8D" w:rsidRPr="00A426D8" w:rsidRDefault="00711E8D" w:rsidP="00560953">
            <w:pPr>
              <w:rPr>
                <w:iCs/>
                <w:sz w:val="24"/>
                <w:szCs w:val="24"/>
              </w:rPr>
            </w:pPr>
            <w:r w:rsidRPr="00A426D8">
              <w:rPr>
                <w:iCs/>
                <w:sz w:val="24"/>
                <w:szCs w:val="24"/>
              </w:rPr>
              <w:t>9910068300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34,00</w:t>
            </w:r>
          </w:p>
        </w:tc>
        <w:tc>
          <w:tcPr>
            <w:tcW w:w="1440" w:type="dxa"/>
          </w:tcPr>
          <w:p w:rsidR="00711E8D" w:rsidRPr="00A426D8" w:rsidRDefault="00711E8D" w:rsidP="00560953">
            <w:pPr>
              <w:rPr>
                <w:iCs/>
                <w:sz w:val="24"/>
                <w:szCs w:val="24"/>
              </w:rPr>
            </w:pPr>
            <w:r w:rsidRPr="00A426D8">
              <w:rPr>
                <w:iCs/>
                <w:sz w:val="24"/>
                <w:szCs w:val="24"/>
              </w:rPr>
              <w:t>34,00</w:t>
            </w:r>
          </w:p>
        </w:tc>
        <w:tc>
          <w:tcPr>
            <w:tcW w:w="1440" w:type="dxa"/>
          </w:tcPr>
          <w:p w:rsidR="00711E8D" w:rsidRPr="00A426D8" w:rsidRDefault="00711E8D" w:rsidP="00560953">
            <w:pPr>
              <w:rPr>
                <w:iCs/>
                <w:sz w:val="24"/>
                <w:szCs w:val="24"/>
              </w:rPr>
            </w:pPr>
            <w:r w:rsidRPr="00A426D8">
              <w:rPr>
                <w:iCs/>
                <w:sz w:val="24"/>
                <w:szCs w:val="24"/>
              </w:rPr>
              <w:t>34,00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9910068300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34,00</w:t>
            </w:r>
          </w:p>
        </w:tc>
        <w:tc>
          <w:tcPr>
            <w:tcW w:w="1440" w:type="dxa"/>
          </w:tcPr>
          <w:p w:rsidR="00711E8D" w:rsidRPr="00A426D8" w:rsidRDefault="00711E8D" w:rsidP="00560953">
            <w:pPr>
              <w:rPr>
                <w:iCs/>
                <w:sz w:val="24"/>
                <w:szCs w:val="24"/>
              </w:rPr>
            </w:pPr>
            <w:r w:rsidRPr="00A426D8">
              <w:rPr>
                <w:iCs/>
                <w:sz w:val="24"/>
                <w:szCs w:val="24"/>
              </w:rPr>
              <w:t>34,00</w:t>
            </w:r>
          </w:p>
        </w:tc>
        <w:tc>
          <w:tcPr>
            <w:tcW w:w="1440" w:type="dxa"/>
          </w:tcPr>
          <w:p w:rsidR="00711E8D" w:rsidRPr="00A426D8" w:rsidRDefault="00711E8D" w:rsidP="00560953">
            <w:pPr>
              <w:rPr>
                <w:iCs/>
                <w:sz w:val="24"/>
                <w:szCs w:val="24"/>
              </w:rPr>
            </w:pPr>
            <w:r w:rsidRPr="00A426D8">
              <w:rPr>
                <w:iCs/>
                <w:sz w:val="24"/>
                <w:szCs w:val="24"/>
              </w:rPr>
              <w:t>34,00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Другие 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9910068300</w:t>
            </w:r>
          </w:p>
        </w:tc>
        <w:tc>
          <w:tcPr>
            <w:tcW w:w="900" w:type="dxa"/>
          </w:tcPr>
          <w:p w:rsidR="00711E8D" w:rsidRPr="00A426D8" w:rsidRDefault="00711E8D" w:rsidP="00560953">
            <w:pPr>
              <w:rPr>
                <w:iCs/>
                <w:sz w:val="24"/>
                <w:szCs w:val="24"/>
              </w:rPr>
            </w:pPr>
            <w:r w:rsidRPr="00A426D8">
              <w:rPr>
                <w:iCs/>
                <w:sz w:val="24"/>
                <w:szCs w:val="24"/>
              </w:rPr>
              <w:t>850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13</w:t>
            </w:r>
          </w:p>
        </w:tc>
        <w:tc>
          <w:tcPr>
            <w:tcW w:w="1440" w:type="dxa"/>
          </w:tcPr>
          <w:p w:rsidR="00711E8D" w:rsidRPr="00A426D8" w:rsidRDefault="00711E8D" w:rsidP="00560953">
            <w:pPr>
              <w:rPr>
                <w:iCs/>
                <w:sz w:val="24"/>
                <w:szCs w:val="24"/>
              </w:rPr>
            </w:pPr>
            <w:r w:rsidRPr="00A426D8">
              <w:rPr>
                <w:iCs/>
                <w:sz w:val="24"/>
                <w:szCs w:val="24"/>
              </w:rPr>
              <w:t>34,00</w:t>
            </w:r>
          </w:p>
        </w:tc>
        <w:tc>
          <w:tcPr>
            <w:tcW w:w="1440" w:type="dxa"/>
          </w:tcPr>
          <w:p w:rsidR="00711E8D" w:rsidRPr="00A426D8" w:rsidRDefault="00711E8D" w:rsidP="00560953">
            <w:pPr>
              <w:rPr>
                <w:iCs/>
                <w:sz w:val="24"/>
                <w:szCs w:val="24"/>
              </w:rPr>
            </w:pPr>
            <w:r w:rsidRPr="00A426D8">
              <w:rPr>
                <w:iCs/>
                <w:sz w:val="24"/>
                <w:szCs w:val="24"/>
              </w:rPr>
              <w:t>34,00</w:t>
            </w:r>
          </w:p>
        </w:tc>
        <w:tc>
          <w:tcPr>
            <w:tcW w:w="1440" w:type="dxa"/>
          </w:tcPr>
          <w:p w:rsidR="00711E8D" w:rsidRPr="00A426D8" w:rsidRDefault="00711E8D" w:rsidP="00560953">
            <w:pPr>
              <w:rPr>
                <w:iCs/>
                <w:sz w:val="24"/>
                <w:szCs w:val="24"/>
              </w:rPr>
            </w:pPr>
            <w:r w:rsidRPr="00A426D8">
              <w:rPr>
                <w:iCs/>
                <w:sz w:val="24"/>
                <w:szCs w:val="24"/>
              </w:rPr>
              <w:t>34,00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Другие общегосударственные вопросы</w:t>
            </w:r>
          </w:p>
        </w:tc>
        <w:tc>
          <w:tcPr>
            <w:tcW w:w="1675" w:type="dxa"/>
          </w:tcPr>
          <w:p w:rsidR="00711E8D" w:rsidRPr="00A426D8" w:rsidRDefault="00711E8D" w:rsidP="00560953">
            <w:pPr>
              <w:rPr>
                <w:sz w:val="24"/>
                <w:szCs w:val="24"/>
              </w:rPr>
            </w:pPr>
            <w:r w:rsidRPr="00A426D8">
              <w:rPr>
                <w:sz w:val="24"/>
                <w:szCs w:val="24"/>
              </w:rPr>
              <w:t>9910068300</w:t>
            </w:r>
          </w:p>
        </w:tc>
        <w:tc>
          <w:tcPr>
            <w:tcW w:w="900" w:type="dxa"/>
          </w:tcPr>
          <w:p w:rsidR="00711E8D" w:rsidRPr="00A426D8" w:rsidRDefault="00711E8D" w:rsidP="00560953">
            <w:pPr>
              <w:rPr>
                <w:sz w:val="24"/>
                <w:szCs w:val="24"/>
              </w:rPr>
            </w:pPr>
            <w:r w:rsidRPr="00A426D8">
              <w:rPr>
                <w:sz w:val="24"/>
                <w:szCs w:val="24"/>
              </w:rPr>
              <w:t>850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13</w:t>
            </w:r>
          </w:p>
        </w:tc>
        <w:tc>
          <w:tcPr>
            <w:tcW w:w="1440" w:type="dxa"/>
          </w:tcPr>
          <w:p w:rsidR="00711E8D" w:rsidRPr="00A426D8" w:rsidRDefault="00711E8D" w:rsidP="00560953">
            <w:pPr>
              <w:rPr>
                <w:sz w:val="24"/>
                <w:szCs w:val="24"/>
              </w:rPr>
            </w:pPr>
            <w:r w:rsidRPr="00A426D8">
              <w:rPr>
                <w:sz w:val="24"/>
                <w:szCs w:val="24"/>
              </w:rPr>
              <w:t>34,00</w:t>
            </w:r>
          </w:p>
        </w:tc>
        <w:tc>
          <w:tcPr>
            <w:tcW w:w="1440" w:type="dxa"/>
          </w:tcPr>
          <w:p w:rsidR="00711E8D" w:rsidRPr="00A426D8" w:rsidRDefault="00711E8D" w:rsidP="00560953">
            <w:pPr>
              <w:rPr>
                <w:sz w:val="24"/>
                <w:szCs w:val="24"/>
              </w:rPr>
            </w:pPr>
            <w:r w:rsidRPr="00A426D8">
              <w:rPr>
                <w:sz w:val="24"/>
                <w:szCs w:val="24"/>
              </w:rPr>
              <w:t>34,00</w:t>
            </w:r>
          </w:p>
        </w:tc>
        <w:tc>
          <w:tcPr>
            <w:tcW w:w="1440" w:type="dxa"/>
          </w:tcPr>
          <w:p w:rsidR="00711E8D" w:rsidRPr="00A426D8" w:rsidRDefault="00711E8D" w:rsidP="00560953">
            <w:pPr>
              <w:rPr>
                <w:sz w:val="24"/>
                <w:szCs w:val="24"/>
              </w:rPr>
            </w:pPr>
            <w:r w:rsidRPr="00A426D8">
              <w:rPr>
                <w:sz w:val="24"/>
                <w:szCs w:val="24"/>
              </w:rPr>
              <w:t>34,00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Резервные фонды</w:t>
            </w:r>
          </w:p>
        </w:tc>
        <w:tc>
          <w:tcPr>
            <w:tcW w:w="1675" w:type="dxa"/>
          </w:tcPr>
          <w:p w:rsidR="00711E8D" w:rsidRPr="00A426D8" w:rsidRDefault="00711E8D" w:rsidP="00560953">
            <w:pPr>
              <w:rPr>
                <w:iCs/>
                <w:sz w:val="24"/>
                <w:szCs w:val="24"/>
              </w:rPr>
            </w:pPr>
            <w:r w:rsidRPr="00A426D8">
              <w:rPr>
                <w:iCs/>
                <w:sz w:val="24"/>
                <w:szCs w:val="24"/>
              </w:rPr>
              <w:t>9920000000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Резервные фонды местных администраций</w:t>
            </w:r>
          </w:p>
        </w:tc>
        <w:tc>
          <w:tcPr>
            <w:tcW w:w="1675" w:type="dxa"/>
          </w:tcPr>
          <w:p w:rsidR="00711E8D" w:rsidRPr="00A426D8" w:rsidRDefault="00711E8D" w:rsidP="00560953">
            <w:pPr>
              <w:rPr>
                <w:iCs/>
                <w:sz w:val="24"/>
                <w:szCs w:val="24"/>
              </w:rPr>
            </w:pPr>
            <w:r w:rsidRPr="00A426D8">
              <w:rPr>
                <w:iCs/>
                <w:sz w:val="24"/>
                <w:szCs w:val="24"/>
              </w:rPr>
              <w:t>9920022800</w:t>
            </w:r>
          </w:p>
        </w:tc>
        <w:tc>
          <w:tcPr>
            <w:tcW w:w="900" w:type="dxa"/>
          </w:tcPr>
          <w:p w:rsidR="00711E8D" w:rsidRPr="00A426D8" w:rsidRDefault="00711E8D" w:rsidP="00560953">
            <w:pPr>
              <w:rPr>
                <w:iCs/>
                <w:sz w:val="24"/>
                <w:szCs w:val="24"/>
              </w:rPr>
            </w:pPr>
            <w:r w:rsidRPr="00A426D8">
              <w:rPr>
                <w:iCs/>
                <w:sz w:val="24"/>
                <w:szCs w:val="24"/>
              </w:rPr>
              <w:t> </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Иные бюджетные ассигнования</w:t>
            </w:r>
          </w:p>
        </w:tc>
        <w:tc>
          <w:tcPr>
            <w:tcW w:w="1675" w:type="dxa"/>
          </w:tcPr>
          <w:p w:rsidR="00711E8D" w:rsidRPr="00A426D8" w:rsidRDefault="00711E8D" w:rsidP="00560953">
            <w:pPr>
              <w:rPr>
                <w:iCs/>
                <w:sz w:val="24"/>
                <w:szCs w:val="24"/>
              </w:rPr>
            </w:pPr>
            <w:r w:rsidRPr="00A426D8">
              <w:rPr>
                <w:iCs/>
                <w:sz w:val="24"/>
                <w:szCs w:val="24"/>
              </w:rPr>
              <w:t>9920022800</w:t>
            </w:r>
          </w:p>
        </w:tc>
        <w:tc>
          <w:tcPr>
            <w:tcW w:w="900" w:type="dxa"/>
          </w:tcPr>
          <w:p w:rsidR="00711E8D" w:rsidRPr="00A426D8" w:rsidRDefault="00711E8D" w:rsidP="00560953">
            <w:pPr>
              <w:rPr>
                <w:iCs/>
                <w:sz w:val="24"/>
                <w:szCs w:val="24"/>
              </w:rPr>
            </w:pPr>
            <w:r w:rsidRPr="00A426D8">
              <w:rPr>
                <w:iCs/>
                <w:sz w:val="24"/>
                <w:szCs w:val="24"/>
              </w:rPr>
              <w:t>800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Резервные средства</w:t>
            </w:r>
          </w:p>
        </w:tc>
        <w:tc>
          <w:tcPr>
            <w:tcW w:w="1675" w:type="dxa"/>
          </w:tcPr>
          <w:p w:rsidR="00711E8D" w:rsidRPr="00A426D8" w:rsidRDefault="00711E8D" w:rsidP="00560953">
            <w:pPr>
              <w:rPr>
                <w:iCs/>
                <w:sz w:val="24"/>
                <w:szCs w:val="24"/>
              </w:rPr>
            </w:pPr>
            <w:r w:rsidRPr="00A426D8">
              <w:rPr>
                <w:iCs/>
                <w:sz w:val="24"/>
                <w:szCs w:val="24"/>
              </w:rPr>
              <w:t>9920022800</w:t>
            </w:r>
          </w:p>
        </w:tc>
        <w:tc>
          <w:tcPr>
            <w:tcW w:w="900" w:type="dxa"/>
          </w:tcPr>
          <w:p w:rsidR="00711E8D" w:rsidRPr="00A426D8" w:rsidRDefault="00711E8D" w:rsidP="00560953">
            <w:pPr>
              <w:rPr>
                <w:iCs/>
                <w:sz w:val="24"/>
                <w:szCs w:val="24"/>
              </w:rPr>
            </w:pPr>
            <w:r w:rsidRPr="00A426D8">
              <w:rPr>
                <w:iCs/>
                <w:sz w:val="24"/>
                <w:szCs w:val="24"/>
              </w:rPr>
              <w:t>870</w:t>
            </w:r>
          </w:p>
        </w:tc>
        <w:tc>
          <w:tcPr>
            <w:tcW w:w="720" w:type="dxa"/>
          </w:tcPr>
          <w:p w:rsidR="00711E8D" w:rsidRPr="00A426D8" w:rsidRDefault="00711E8D" w:rsidP="00560953">
            <w:pPr>
              <w:rPr>
                <w:iCs/>
                <w:sz w:val="24"/>
                <w:szCs w:val="24"/>
              </w:rPr>
            </w:pPr>
            <w:r w:rsidRPr="00A426D8">
              <w:rPr>
                <w:iCs/>
                <w:sz w:val="24"/>
                <w:szCs w:val="24"/>
              </w:rPr>
              <w:t> </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ОБЩЕГОСУДАРСТВЕННЫЕ ВОПРОСЫ</w:t>
            </w:r>
          </w:p>
        </w:tc>
        <w:tc>
          <w:tcPr>
            <w:tcW w:w="1675" w:type="dxa"/>
          </w:tcPr>
          <w:p w:rsidR="00711E8D" w:rsidRPr="00A426D8" w:rsidRDefault="00711E8D" w:rsidP="00560953">
            <w:pPr>
              <w:rPr>
                <w:iCs/>
                <w:sz w:val="24"/>
                <w:szCs w:val="24"/>
              </w:rPr>
            </w:pPr>
            <w:r w:rsidRPr="00A426D8">
              <w:rPr>
                <w:iCs/>
                <w:sz w:val="24"/>
                <w:szCs w:val="24"/>
              </w:rPr>
              <w:t>9920022800</w:t>
            </w:r>
          </w:p>
        </w:tc>
        <w:tc>
          <w:tcPr>
            <w:tcW w:w="900" w:type="dxa"/>
          </w:tcPr>
          <w:p w:rsidR="00711E8D" w:rsidRPr="00A426D8" w:rsidRDefault="00711E8D" w:rsidP="00560953">
            <w:pPr>
              <w:rPr>
                <w:iCs/>
                <w:sz w:val="24"/>
                <w:szCs w:val="24"/>
              </w:rPr>
            </w:pPr>
            <w:r w:rsidRPr="00A426D8">
              <w:rPr>
                <w:iCs/>
                <w:sz w:val="24"/>
                <w:szCs w:val="24"/>
              </w:rPr>
              <w:t>870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 </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r>
      <w:tr w:rsidR="00711E8D" w:rsidRPr="00A426D8" w:rsidTr="00560953">
        <w:trPr>
          <w:trHeight w:val="255"/>
        </w:trPr>
        <w:tc>
          <w:tcPr>
            <w:tcW w:w="5955" w:type="dxa"/>
          </w:tcPr>
          <w:p w:rsidR="00711E8D" w:rsidRPr="00A426D8" w:rsidRDefault="00711E8D" w:rsidP="00560953">
            <w:pPr>
              <w:rPr>
                <w:iCs/>
                <w:sz w:val="24"/>
                <w:szCs w:val="24"/>
              </w:rPr>
            </w:pPr>
            <w:r w:rsidRPr="00A426D8">
              <w:rPr>
                <w:iCs/>
                <w:sz w:val="24"/>
                <w:szCs w:val="24"/>
              </w:rPr>
              <w:t>Резервные фонды</w:t>
            </w:r>
          </w:p>
        </w:tc>
        <w:tc>
          <w:tcPr>
            <w:tcW w:w="1675" w:type="dxa"/>
          </w:tcPr>
          <w:p w:rsidR="00711E8D" w:rsidRPr="00A426D8" w:rsidRDefault="00711E8D" w:rsidP="00560953">
            <w:pPr>
              <w:rPr>
                <w:iCs/>
                <w:sz w:val="24"/>
                <w:szCs w:val="24"/>
              </w:rPr>
            </w:pPr>
            <w:r w:rsidRPr="00A426D8">
              <w:rPr>
                <w:iCs/>
                <w:sz w:val="24"/>
                <w:szCs w:val="24"/>
              </w:rPr>
              <w:t>9920022800</w:t>
            </w:r>
          </w:p>
        </w:tc>
        <w:tc>
          <w:tcPr>
            <w:tcW w:w="900" w:type="dxa"/>
          </w:tcPr>
          <w:p w:rsidR="00711E8D" w:rsidRPr="00A426D8" w:rsidRDefault="00711E8D" w:rsidP="00560953">
            <w:pPr>
              <w:rPr>
                <w:iCs/>
                <w:sz w:val="24"/>
                <w:szCs w:val="24"/>
              </w:rPr>
            </w:pPr>
            <w:r w:rsidRPr="00A426D8">
              <w:rPr>
                <w:iCs/>
                <w:sz w:val="24"/>
                <w:szCs w:val="24"/>
              </w:rPr>
              <w:t>870</w:t>
            </w:r>
          </w:p>
        </w:tc>
        <w:tc>
          <w:tcPr>
            <w:tcW w:w="720" w:type="dxa"/>
          </w:tcPr>
          <w:p w:rsidR="00711E8D" w:rsidRPr="00A426D8" w:rsidRDefault="00711E8D" w:rsidP="00560953">
            <w:pPr>
              <w:rPr>
                <w:iCs/>
                <w:sz w:val="24"/>
                <w:szCs w:val="24"/>
              </w:rPr>
            </w:pPr>
            <w:r w:rsidRPr="00A426D8">
              <w:rPr>
                <w:iCs/>
                <w:sz w:val="24"/>
                <w:szCs w:val="24"/>
              </w:rPr>
              <w:t>01</w:t>
            </w:r>
          </w:p>
        </w:tc>
        <w:tc>
          <w:tcPr>
            <w:tcW w:w="900" w:type="dxa"/>
          </w:tcPr>
          <w:p w:rsidR="00711E8D" w:rsidRPr="00A426D8" w:rsidRDefault="00711E8D" w:rsidP="00560953">
            <w:pPr>
              <w:rPr>
                <w:iCs/>
                <w:sz w:val="24"/>
                <w:szCs w:val="24"/>
              </w:rPr>
            </w:pPr>
            <w:r w:rsidRPr="00A426D8">
              <w:rPr>
                <w:iCs/>
                <w:sz w:val="24"/>
                <w:szCs w:val="24"/>
              </w:rPr>
              <w:t>11</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c>
          <w:tcPr>
            <w:tcW w:w="1440" w:type="dxa"/>
          </w:tcPr>
          <w:p w:rsidR="00711E8D" w:rsidRPr="00A426D8" w:rsidRDefault="00711E8D" w:rsidP="00560953">
            <w:pPr>
              <w:rPr>
                <w:iCs/>
                <w:sz w:val="24"/>
                <w:szCs w:val="24"/>
              </w:rPr>
            </w:pPr>
            <w:r w:rsidRPr="00A426D8">
              <w:rPr>
                <w:iCs/>
                <w:sz w:val="24"/>
                <w:szCs w:val="24"/>
              </w:rPr>
              <w:t>100,00</w:t>
            </w:r>
          </w:p>
        </w:tc>
      </w:tr>
      <w:tr w:rsidR="00711E8D" w:rsidRPr="00A426D8" w:rsidTr="00560953">
        <w:trPr>
          <w:trHeight w:val="255"/>
        </w:trPr>
        <w:tc>
          <w:tcPr>
            <w:tcW w:w="5955" w:type="dxa"/>
          </w:tcPr>
          <w:p w:rsidR="00711E8D" w:rsidRPr="00A426D8" w:rsidRDefault="00711E8D" w:rsidP="00560953">
            <w:pPr>
              <w:rPr>
                <w:sz w:val="24"/>
                <w:szCs w:val="24"/>
              </w:rPr>
            </w:pPr>
            <w:r w:rsidRPr="00A426D8">
              <w:rPr>
                <w:sz w:val="24"/>
                <w:szCs w:val="24"/>
              </w:rPr>
              <w:t>Резервные фонды</w:t>
            </w:r>
          </w:p>
        </w:tc>
        <w:tc>
          <w:tcPr>
            <w:tcW w:w="1675" w:type="dxa"/>
          </w:tcPr>
          <w:p w:rsidR="00711E8D" w:rsidRPr="00A426D8" w:rsidRDefault="00711E8D" w:rsidP="00560953">
            <w:pPr>
              <w:rPr>
                <w:sz w:val="24"/>
                <w:szCs w:val="24"/>
              </w:rPr>
            </w:pPr>
            <w:r w:rsidRPr="00A426D8">
              <w:rPr>
                <w:sz w:val="24"/>
                <w:szCs w:val="24"/>
              </w:rPr>
              <w:t>9920022800</w:t>
            </w:r>
          </w:p>
        </w:tc>
        <w:tc>
          <w:tcPr>
            <w:tcW w:w="900" w:type="dxa"/>
          </w:tcPr>
          <w:p w:rsidR="00711E8D" w:rsidRPr="00A426D8" w:rsidRDefault="00711E8D" w:rsidP="00560953">
            <w:pPr>
              <w:rPr>
                <w:sz w:val="24"/>
                <w:szCs w:val="24"/>
              </w:rPr>
            </w:pPr>
            <w:r w:rsidRPr="00A426D8">
              <w:rPr>
                <w:sz w:val="24"/>
                <w:szCs w:val="24"/>
              </w:rPr>
              <w:t>870</w:t>
            </w:r>
          </w:p>
        </w:tc>
        <w:tc>
          <w:tcPr>
            <w:tcW w:w="720" w:type="dxa"/>
          </w:tcPr>
          <w:p w:rsidR="00711E8D" w:rsidRPr="00A426D8" w:rsidRDefault="00711E8D" w:rsidP="00560953">
            <w:pPr>
              <w:rPr>
                <w:sz w:val="24"/>
                <w:szCs w:val="24"/>
              </w:rPr>
            </w:pPr>
            <w:r w:rsidRPr="00A426D8">
              <w:rPr>
                <w:sz w:val="24"/>
                <w:szCs w:val="24"/>
              </w:rPr>
              <w:t>01</w:t>
            </w:r>
          </w:p>
        </w:tc>
        <w:tc>
          <w:tcPr>
            <w:tcW w:w="900" w:type="dxa"/>
          </w:tcPr>
          <w:p w:rsidR="00711E8D" w:rsidRPr="00A426D8" w:rsidRDefault="00711E8D" w:rsidP="00560953">
            <w:pPr>
              <w:rPr>
                <w:sz w:val="24"/>
                <w:szCs w:val="24"/>
              </w:rPr>
            </w:pPr>
            <w:r w:rsidRPr="00A426D8">
              <w:rPr>
                <w:sz w:val="24"/>
                <w:szCs w:val="24"/>
              </w:rPr>
              <w:t>11</w:t>
            </w:r>
          </w:p>
        </w:tc>
        <w:tc>
          <w:tcPr>
            <w:tcW w:w="1440" w:type="dxa"/>
          </w:tcPr>
          <w:p w:rsidR="00711E8D" w:rsidRPr="00A426D8" w:rsidRDefault="00711E8D" w:rsidP="00560953">
            <w:pPr>
              <w:rPr>
                <w:sz w:val="24"/>
                <w:szCs w:val="24"/>
              </w:rPr>
            </w:pPr>
            <w:r w:rsidRPr="00A426D8">
              <w:rPr>
                <w:sz w:val="24"/>
                <w:szCs w:val="24"/>
              </w:rPr>
              <w:t>100,00</w:t>
            </w:r>
          </w:p>
        </w:tc>
        <w:tc>
          <w:tcPr>
            <w:tcW w:w="1440" w:type="dxa"/>
          </w:tcPr>
          <w:p w:rsidR="00711E8D" w:rsidRPr="00A426D8" w:rsidRDefault="00711E8D" w:rsidP="00560953">
            <w:pPr>
              <w:rPr>
                <w:sz w:val="24"/>
                <w:szCs w:val="24"/>
              </w:rPr>
            </w:pPr>
            <w:r w:rsidRPr="00A426D8">
              <w:rPr>
                <w:sz w:val="24"/>
                <w:szCs w:val="24"/>
              </w:rPr>
              <w:t>100,00</w:t>
            </w:r>
          </w:p>
        </w:tc>
        <w:tc>
          <w:tcPr>
            <w:tcW w:w="1440" w:type="dxa"/>
          </w:tcPr>
          <w:p w:rsidR="00711E8D" w:rsidRPr="00A426D8" w:rsidRDefault="00711E8D" w:rsidP="00560953">
            <w:pPr>
              <w:rPr>
                <w:sz w:val="24"/>
                <w:szCs w:val="24"/>
              </w:rPr>
            </w:pPr>
            <w:r w:rsidRPr="00A426D8">
              <w:rPr>
                <w:sz w:val="24"/>
                <w:szCs w:val="24"/>
              </w:rPr>
              <w:t>100,00</w:t>
            </w:r>
          </w:p>
        </w:tc>
      </w:tr>
    </w:tbl>
    <w:p w:rsidR="00711E8D" w:rsidRDefault="00711E8D" w:rsidP="00711E8D">
      <w:r>
        <w:rPr>
          <w:sz w:val="24"/>
          <w:szCs w:val="24"/>
        </w:rPr>
        <w:t>10</w:t>
      </w:r>
      <w:r w:rsidRPr="00F12888">
        <w:rPr>
          <w:sz w:val="24"/>
          <w:szCs w:val="24"/>
        </w:rPr>
        <w:t xml:space="preserve">) </w:t>
      </w:r>
      <w:r>
        <w:rPr>
          <w:sz w:val="24"/>
          <w:szCs w:val="24"/>
        </w:rPr>
        <w:t>Таблицу 5 Приложения 11</w:t>
      </w:r>
      <w:r w:rsidRPr="009D4514">
        <w:rPr>
          <w:sz w:val="24"/>
          <w:szCs w:val="24"/>
        </w:rPr>
        <w:t xml:space="preserve"> изложить в следующей редакции</w:t>
      </w:r>
      <w:r>
        <w:rPr>
          <w:sz w:val="24"/>
          <w:szCs w:val="24"/>
        </w:rPr>
        <w:t>:</w:t>
      </w:r>
    </w:p>
    <w:p w:rsidR="00711E8D" w:rsidRPr="00440C79" w:rsidRDefault="00711E8D" w:rsidP="00711E8D">
      <w:pPr>
        <w:jc w:val="right"/>
        <w:rPr>
          <w:sz w:val="24"/>
          <w:szCs w:val="24"/>
        </w:rPr>
      </w:pPr>
      <w:r w:rsidRPr="00440C79">
        <w:rPr>
          <w:sz w:val="24"/>
          <w:szCs w:val="24"/>
        </w:rPr>
        <w:t>Таблица 5</w:t>
      </w:r>
    </w:p>
    <w:p w:rsidR="00711E8D" w:rsidRPr="00EE7DCE" w:rsidRDefault="00711E8D" w:rsidP="00711E8D">
      <w:pPr>
        <w:jc w:val="center"/>
        <w:rPr>
          <w:sz w:val="24"/>
          <w:szCs w:val="24"/>
        </w:rPr>
      </w:pPr>
      <w:r w:rsidRPr="00EE7DCE">
        <w:rPr>
          <w:sz w:val="24"/>
          <w:szCs w:val="24"/>
        </w:rPr>
        <w:t>Распределение иных межбюджетных трансфертов на поддержку мер по обеспечению сбалансированности бюджетов</w:t>
      </w:r>
    </w:p>
    <w:p w:rsidR="00711E8D" w:rsidRPr="00EE7DCE" w:rsidRDefault="00711E8D" w:rsidP="00711E8D">
      <w:pPr>
        <w:jc w:val="center"/>
        <w:rPr>
          <w:sz w:val="24"/>
          <w:szCs w:val="24"/>
        </w:rPr>
      </w:pPr>
      <w:r w:rsidRPr="00EE7DCE">
        <w:rPr>
          <w:sz w:val="24"/>
          <w:szCs w:val="24"/>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 на 2014-2022 годы»</w:t>
      </w:r>
    </w:p>
    <w:p w:rsidR="00711E8D" w:rsidRPr="00EE7DCE" w:rsidRDefault="00711E8D" w:rsidP="00711E8D">
      <w:pPr>
        <w:jc w:val="center"/>
        <w:rPr>
          <w:sz w:val="24"/>
          <w:szCs w:val="24"/>
        </w:rPr>
      </w:pPr>
      <w:r w:rsidRPr="00EE7DCE">
        <w:rPr>
          <w:sz w:val="24"/>
          <w:szCs w:val="24"/>
        </w:rPr>
        <w:t>на 2019 год и на плановый период 2020 и 2021 годов</w:t>
      </w:r>
    </w:p>
    <w:p w:rsidR="00711E8D" w:rsidRPr="00440C79" w:rsidRDefault="00711E8D" w:rsidP="00711E8D">
      <w:pPr>
        <w:ind w:left="9912" w:firstLine="708"/>
        <w:rPr>
          <w:sz w:val="24"/>
          <w:szCs w:val="24"/>
        </w:rPr>
      </w:pPr>
      <w:r w:rsidRPr="00440C79">
        <w:rPr>
          <w:sz w:val="24"/>
          <w:szCs w:val="24"/>
        </w:rPr>
        <w:t xml:space="preserve"> (тыс. рублей)</w:t>
      </w:r>
    </w:p>
    <w:tbl>
      <w:tblPr>
        <w:tblW w:w="1244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4593"/>
        <w:gridCol w:w="2565"/>
        <w:gridCol w:w="2268"/>
        <w:gridCol w:w="2268"/>
      </w:tblGrid>
      <w:tr w:rsidR="00711E8D" w:rsidRPr="00440C79" w:rsidTr="00560953">
        <w:trPr>
          <w:trHeight w:val="113"/>
        </w:trPr>
        <w:tc>
          <w:tcPr>
            <w:tcW w:w="747" w:type="dxa"/>
            <w:shd w:val="clear" w:color="000000" w:fill="auto"/>
            <w:vAlign w:val="center"/>
          </w:tcPr>
          <w:p w:rsidR="00711E8D" w:rsidRPr="00440C79" w:rsidRDefault="00711E8D" w:rsidP="00560953">
            <w:pPr>
              <w:jc w:val="center"/>
              <w:rPr>
                <w:sz w:val="24"/>
                <w:szCs w:val="24"/>
              </w:rPr>
            </w:pPr>
            <w:r w:rsidRPr="00440C79">
              <w:rPr>
                <w:sz w:val="24"/>
                <w:szCs w:val="24"/>
              </w:rPr>
              <w:t>№ </w:t>
            </w:r>
            <w:r w:rsidRPr="00440C79">
              <w:rPr>
                <w:sz w:val="24"/>
                <w:szCs w:val="24"/>
              </w:rPr>
              <w:br/>
            </w:r>
            <w:proofErr w:type="gramStart"/>
            <w:r w:rsidRPr="00440C79">
              <w:rPr>
                <w:sz w:val="24"/>
                <w:szCs w:val="24"/>
              </w:rPr>
              <w:t>п</w:t>
            </w:r>
            <w:proofErr w:type="gramEnd"/>
            <w:r w:rsidRPr="00440C79">
              <w:rPr>
                <w:sz w:val="24"/>
                <w:szCs w:val="24"/>
              </w:rPr>
              <w:t>/п</w:t>
            </w:r>
          </w:p>
        </w:tc>
        <w:tc>
          <w:tcPr>
            <w:tcW w:w="4593" w:type="dxa"/>
            <w:shd w:val="clear" w:color="000000" w:fill="auto"/>
            <w:vAlign w:val="center"/>
          </w:tcPr>
          <w:p w:rsidR="00711E8D" w:rsidRPr="00440C79" w:rsidRDefault="00711E8D" w:rsidP="00560953">
            <w:pPr>
              <w:jc w:val="center"/>
              <w:rPr>
                <w:sz w:val="24"/>
                <w:szCs w:val="24"/>
              </w:rPr>
            </w:pPr>
            <w:r w:rsidRPr="00440C79">
              <w:rPr>
                <w:sz w:val="24"/>
                <w:szCs w:val="24"/>
              </w:rPr>
              <w:t>Наименование сельских поселений</w:t>
            </w:r>
          </w:p>
        </w:tc>
        <w:tc>
          <w:tcPr>
            <w:tcW w:w="2565" w:type="dxa"/>
            <w:shd w:val="clear" w:color="000000" w:fill="auto"/>
            <w:vAlign w:val="center"/>
          </w:tcPr>
          <w:p w:rsidR="00711E8D" w:rsidRPr="00440C79" w:rsidRDefault="00711E8D" w:rsidP="00560953">
            <w:pPr>
              <w:jc w:val="center"/>
              <w:rPr>
                <w:sz w:val="24"/>
                <w:szCs w:val="24"/>
              </w:rPr>
            </w:pPr>
            <w:r w:rsidRPr="00440C79">
              <w:rPr>
                <w:sz w:val="24"/>
                <w:szCs w:val="24"/>
              </w:rPr>
              <w:t>Сумма на 2019 год</w:t>
            </w:r>
          </w:p>
        </w:tc>
        <w:tc>
          <w:tcPr>
            <w:tcW w:w="2268" w:type="dxa"/>
            <w:shd w:val="clear" w:color="000000" w:fill="auto"/>
            <w:vAlign w:val="center"/>
          </w:tcPr>
          <w:p w:rsidR="00711E8D" w:rsidRPr="00440C79" w:rsidRDefault="00711E8D" w:rsidP="00560953">
            <w:pPr>
              <w:jc w:val="center"/>
              <w:rPr>
                <w:sz w:val="24"/>
                <w:szCs w:val="24"/>
              </w:rPr>
            </w:pPr>
            <w:r w:rsidRPr="00440C79">
              <w:rPr>
                <w:sz w:val="24"/>
                <w:szCs w:val="24"/>
              </w:rPr>
              <w:t>Сумма на 2020 год</w:t>
            </w:r>
          </w:p>
        </w:tc>
        <w:tc>
          <w:tcPr>
            <w:tcW w:w="2268" w:type="dxa"/>
            <w:shd w:val="clear" w:color="000000" w:fill="auto"/>
            <w:vAlign w:val="center"/>
          </w:tcPr>
          <w:p w:rsidR="00711E8D" w:rsidRPr="00440C79" w:rsidRDefault="00711E8D" w:rsidP="00560953">
            <w:pPr>
              <w:jc w:val="center"/>
              <w:rPr>
                <w:sz w:val="24"/>
                <w:szCs w:val="24"/>
              </w:rPr>
            </w:pPr>
            <w:r w:rsidRPr="00440C79">
              <w:rPr>
                <w:sz w:val="24"/>
                <w:szCs w:val="24"/>
              </w:rPr>
              <w:t>Сумма на 2021 год</w:t>
            </w:r>
          </w:p>
        </w:tc>
      </w:tr>
      <w:tr w:rsidR="00711E8D" w:rsidRPr="00440C79" w:rsidTr="00560953">
        <w:trPr>
          <w:trHeight w:val="113"/>
        </w:trPr>
        <w:tc>
          <w:tcPr>
            <w:tcW w:w="747" w:type="dxa"/>
            <w:shd w:val="clear" w:color="000000" w:fill="auto"/>
            <w:vAlign w:val="center"/>
          </w:tcPr>
          <w:p w:rsidR="00711E8D" w:rsidRPr="00440C79" w:rsidRDefault="00711E8D" w:rsidP="00560953">
            <w:pPr>
              <w:jc w:val="center"/>
              <w:rPr>
                <w:sz w:val="24"/>
                <w:szCs w:val="24"/>
              </w:rPr>
            </w:pPr>
            <w:r w:rsidRPr="00440C79">
              <w:rPr>
                <w:sz w:val="24"/>
                <w:szCs w:val="24"/>
              </w:rPr>
              <w:t>1</w:t>
            </w:r>
          </w:p>
        </w:tc>
        <w:tc>
          <w:tcPr>
            <w:tcW w:w="4593" w:type="dxa"/>
            <w:shd w:val="clear" w:color="000000" w:fill="auto"/>
            <w:vAlign w:val="center"/>
          </w:tcPr>
          <w:p w:rsidR="00711E8D" w:rsidRPr="00440C79" w:rsidRDefault="00711E8D" w:rsidP="00560953">
            <w:pPr>
              <w:rPr>
                <w:sz w:val="24"/>
                <w:szCs w:val="24"/>
              </w:rPr>
            </w:pPr>
            <w:r w:rsidRPr="00440C79">
              <w:rPr>
                <w:sz w:val="24"/>
                <w:szCs w:val="24"/>
              </w:rPr>
              <w:t>Большеумысский</w:t>
            </w:r>
          </w:p>
        </w:tc>
        <w:tc>
          <w:tcPr>
            <w:tcW w:w="2565" w:type="dxa"/>
            <w:shd w:val="clear" w:color="000000" w:fill="auto"/>
            <w:vAlign w:val="bottom"/>
          </w:tcPr>
          <w:p w:rsidR="00711E8D" w:rsidRPr="00440C79" w:rsidRDefault="00711E8D" w:rsidP="00560953">
            <w:pPr>
              <w:jc w:val="right"/>
              <w:rPr>
                <w:sz w:val="24"/>
                <w:szCs w:val="24"/>
              </w:rPr>
            </w:pPr>
            <w:r w:rsidRPr="00440C79">
              <w:rPr>
                <w:sz w:val="24"/>
                <w:szCs w:val="24"/>
              </w:rPr>
              <w:t>168,7</w:t>
            </w:r>
            <w:r>
              <w:rPr>
                <w:sz w:val="24"/>
                <w:szCs w:val="24"/>
              </w:rPr>
              <w:t>31</w:t>
            </w:r>
          </w:p>
        </w:tc>
        <w:tc>
          <w:tcPr>
            <w:tcW w:w="2268" w:type="dxa"/>
            <w:shd w:val="clear" w:color="000000" w:fill="auto"/>
            <w:vAlign w:val="bottom"/>
          </w:tcPr>
          <w:p w:rsidR="00711E8D" w:rsidRPr="00440C79" w:rsidRDefault="00711E8D" w:rsidP="00560953">
            <w:pPr>
              <w:jc w:val="right"/>
              <w:rPr>
                <w:sz w:val="24"/>
                <w:szCs w:val="24"/>
              </w:rPr>
            </w:pPr>
            <w:r w:rsidRPr="00440C79">
              <w:rPr>
                <w:sz w:val="24"/>
                <w:szCs w:val="24"/>
              </w:rPr>
              <w:t>168,7</w:t>
            </w:r>
            <w:r>
              <w:rPr>
                <w:sz w:val="24"/>
                <w:szCs w:val="24"/>
              </w:rPr>
              <w:t>31</w:t>
            </w:r>
          </w:p>
        </w:tc>
        <w:tc>
          <w:tcPr>
            <w:tcW w:w="2268" w:type="dxa"/>
            <w:shd w:val="clear" w:color="000000" w:fill="auto"/>
            <w:vAlign w:val="bottom"/>
          </w:tcPr>
          <w:p w:rsidR="00711E8D" w:rsidRPr="00440C79" w:rsidRDefault="00711E8D" w:rsidP="00560953">
            <w:pPr>
              <w:jc w:val="right"/>
              <w:rPr>
                <w:sz w:val="24"/>
                <w:szCs w:val="24"/>
              </w:rPr>
            </w:pPr>
            <w:r w:rsidRPr="00440C79">
              <w:rPr>
                <w:sz w:val="24"/>
                <w:szCs w:val="24"/>
              </w:rPr>
              <w:t>168,7</w:t>
            </w:r>
            <w:r>
              <w:rPr>
                <w:sz w:val="24"/>
                <w:szCs w:val="24"/>
              </w:rPr>
              <w:t>31</w:t>
            </w:r>
          </w:p>
        </w:tc>
      </w:tr>
      <w:tr w:rsidR="00711E8D" w:rsidRPr="00440C79" w:rsidTr="00560953">
        <w:trPr>
          <w:trHeight w:val="113"/>
        </w:trPr>
        <w:tc>
          <w:tcPr>
            <w:tcW w:w="747" w:type="dxa"/>
            <w:shd w:val="clear" w:color="000000" w:fill="auto"/>
            <w:vAlign w:val="center"/>
          </w:tcPr>
          <w:p w:rsidR="00711E8D" w:rsidRPr="00440C79" w:rsidRDefault="00711E8D" w:rsidP="00560953">
            <w:pPr>
              <w:jc w:val="center"/>
              <w:rPr>
                <w:sz w:val="24"/>
                <w:szCs w:val="24"/>
              </w:rPr>
            </w:pPr>
            <w:r w:rsidRPr="00440C79">
              <w:rPr>
                <w:sz w:val="24"/>
                <w:szCs w:val="24"/>
              </w:rPr>
              <w:t>2</w:t>
            </w:r>
          </w:p>
        </w:tc>
        <w:tc>
          <w:tcPr>
            <w:tcW w:w="4593" w:type="dxa"/>
            <w:shd w:val="clear" w:color="000000" w:fill="auto"/>
            <w:vAlign w:val="center"/>
          </w:tcPr>
          <w:p w:rsidR="00711E8D" w:rsidRPr="00440C79" w:rsidRDefault="00711E8D" w:rsidP="00560953">
            <w:pPr>
              <w:rPr>
                <w:sz w:val="24"/>
                <w:szCs w:val="24"/>
              </w:rPr>
            </w:pPr>
            <w:r w:rsidRPr="00440C79">
              <w:rPr>
                <w:sz w:val="24"/>
                <w:szCs w:val="24"/>
              </w:rPr>
              <w:t>Лапшовский</w:t>
            </w:r>
          </w:p>
        </w:tc>
        <w:tc>
          <w:tcPr>
            <w:tcW w:w="2565" w:type="dxa"/>
            <w:shd w:val="clear" w:color="000000" w:fill="auto"/>
            <w:vAlign w:val="bottom"/>
          </w:tcPr>
          <w:p w:rsidR="00711E8D" w:rsidRPr="00440C79" w:rsidRDefault="00711E8D" w:rsidP="00560953">
            <w:pPr>
              <w:jc w:val="right"/>
              <w:rPr>
                <w:sz w:val="24"/>
                <w:szCs w:val="24"/>
              </w:rPr>
            </w:pPr>
            <w:r w:rsidRPr="00440C79">
              <w:rPr>
                <w:sz w:val="24"/>
                <w:szCs w:val="24"/>
              </w:rPr>
              <w:t>293,3</w:t>
            </w:r>
            <w:r>
              <w:rPr>
                <w:sz w:val="24"/>
                <w:szCs w:val="24"/>
              </w:rPr>
              <w:t>05</w:t>
            </w:r>
          </w:p>
        </w:tc>
        <w:tc>
          <w:tcPr>
            <w:tcW w:w="2268" w:type="dxa"/>
            <w:shd w:val="clear" w:color="000000" w:fill="auto"/>
            <w:vAlign w:val="bottom"/>
          </w:tcPr>
          <w:p w:rsidR="00711E8D" w:rsidRPr="00440C79" w:rsidRDefault="00711E8D" w:rsidP="00560953">
            <w:pPr>
              <w:jc w:val="right"/>
              <w:rPr>
                <w:sz w:val="24"/>
                <w:szCs w:val="24"/>
              </w:rPr>
            </w:pPr>
            <w:r w:rsidRPr="00440C79">
              <w:rPr>
                <w:sz w:val="24"/>
                <w:szCs w:val="24"/>
              </w:rPr>
              <w:t>293,3</w:t>
            </w:r>
            <w:r>
              <w:rPr>
                <w:sz w:val="24"/>
                <w:szCs w:val="24"/>
              </w:rPr>
              <w:t>05</w:t>
            </w:r>
          </w:p>
        </w:tc>
        <w:tc>
          <w:tcPr>
            <w:tcW w:w="2268" w:type="dxa"/>
            <w:shd w:val="clear" w:color="000000" w:fill="auto"/>
            <w:vAlign w:val="bottom"/>
          </w:tcPr>
          <w:p w:rsidR="00711E8D" w:rsidRPr="00440C79" w:rsidRDefault="00711E8D" w:rsidP="00560953">
            <w:pPr>
              <w:jc w:val="right"/>
              <w:rPr>
                <w:sz w:val="24"/>
                <w:szCs w:val="24"/>
              </w:rPr>
            </w:pPr>
            <w:r w:rsidRPr="00440C79">
              <w:rPr>
                <w:sz w:val="24"/>
                <w:szCs w:val="24"/>
              </w:rPr>
              <w:t>293,3</w:t>
            </w:r>
            <w:r>
              <w:rPr>
                <w:sz w:val="24"/>
                <w:szCs w:val="24"/>
              </w:rPr>
              <w:t>05</w:t>
            </w:r>
          </w:p>
        </w:tc>
      </w:tr>
      <w:tr w:rsidR="00711E8D" w:rsidRPr="00440C79" w:rsidTr="00560953">
        <w:trPr>
          <w:trHeight w:val="113"/>
        </w:trPr>
        <w:tc>
          <w:tcPr>
            <w:tcW w:w="747" w:type="dxa"/>
            <w:shd w:val="clear" w:color="000000" w:fill="auto"/>
            <w:vAlign w:val="center"/>
          </w:tcPr>
          <w:p w:rsidR="00711E8D" w:rsidRPr="00440C79" w:rsidRDefault="00711E8D" w:rsidP="00560953">
            <w:pPr>
              <w:jc w:val="center"/>
              <w:rPr>
                <w:sz w:val="24"/>
                <w:szCs w:val="24"/>
              </w:rPr>
            </w:pPr>
            <w:r w:rsidRPr="00440C79">
              <w:rPr>
                <w:sz w:val="24"/>
                <w:szCs w:val="24"/>
              </w:rPr>
              <w:t>3</w:t>
            </w:r>
          </w:p>
        </w:tc>
        <w:tc>
          <w:tcPr>
            <w:tcW w:w="4593" w:type="dxa"/>
            <w:shd w:val="clear" w:color="000000" w:fill="auto"/>
            <w:vAlign w:val="center"/>
          </w:tcPr>
          <w:p w:rsidR="00711E8D" w:rsidRPr="00440C79" w:rsidRDefault="00711E8D" w:rsidP="00560953">
            <w:pPr>
              <w:rPr>
                <w:sz w:val="24"/>
                <w:szCs w:val="24"/>
              </w:rPr>
            </w:pPr>
            <w:r w:rsidRPr="00440C79">
              <w:rPr>
                <w:sz w:val="24"/>
                <w:szCs w:val="24"/>
              </w:rPr>
              <w:t>Новошаткинский</w:t>
            </w:r>
          </w:p>
        </w:tc>
        <w:tc>
          <w:tcPr>
            <w:tcW w:w="2565" w:type="dxa"/>
            <w:shd w:val="clear" w:color="000000" w:fill="auto"/>
            <w:vAlign w:val="bottom"/>
          </w:tcPr>
          <w:p w:rsidR="00711E8D" w:rsidRPr="00440C79" w:rsidRDefault="00711E8D" w:rsidP="00560953">
            <w:pPr>
              <w:jc w:val="right"/>
              <w:rPr>
                <w:sz w:val="24"/>
                <w:szCs w:val="24"/>
              </w:rPr>
            </w:pPr>
            <w:r>
              <w:rPr>
                <w:sz w:val="24"/>
                <w:szCs w:val="24"/>
              </w:rPr>
              <w:t>333,970</w:t>
            </w:r>
          </w:p>
        </w:tc>
        <w:tc>
          <w:tcPr>
            <w:tcW w:w="2268" w:type="dxa"/>
            <w:shd w:val="clear" w:color="000000" w:fill="auto"/>
            <w:vAlign w:val="bottom"/>
          </w:tcPr>
          <w:p w:rsidR="00711E8D" w:rsidRPr="00440C79" w:rsidRDefault="00711E8D" w:rsidP="00560953">
            <w:pPr>
              <w:jc w:val="right"/>
              <w:rPr>
                <w:sz w:val="24"/>
                <w:szCs w:val="24"/>
              </w:rPr>
            </w:pPr>
            <w:r>
              <w:rPr>
                <w:sz w:val="24"/>
                <w:szCs w:val="24"/>
              </w:rPr>
              <w:t>283,970</w:t>
            </w:r>
          </w:p>
        </w:tc>
        <w:tc>
          <w:tcPr>
            <w:tcW w:w="2268" w:type="dxa"/>
            <w:shd w:val="clear" w:color="000000" w:fill="auto"/>
            <w:vAlign w:val="bottom"/>
          </w:tcPr>
          <w:p w:rsidR="00711E8D" w:rsidRPr="00440C79" w:rsidRDefault="00711E8D" w:rsidP="00560953">
            <w:pPr>
              <w:jc w:val="right"/>
              <w:rPr>
                <w:sz w:val="24"/>
                <w:szCs w:val="24"/>
              </w:rPr>
            </w:pPr>
            <w:r>
              <w:rPr>
                <w:sz w:val="24"/>
                <w:szCs w:val="24"/>
              </w:rPr>
              <w:t>283,970</w:t>
            </w:r>
          </w:p>
        </w:tc>
      </w:tr>
      <w:tr w:rsidR="00711E8D" w:rsidRPr="00440C79" w:rsidTr="00560953">
        <w:trPr>
          <w:trHeight w:val="113"/>
        </w:trPr>
        <w:tc>
          <w:tcPr>
            <w:tcW w:w="747" w:type="dxa"/>
            <w:shd w:val="clear" w:color="000000" w:fill="auto"/>
            <w:vAlign w:val="center"/>
          </w:tcPr>
          <w:p w:rsidR="00711E8D" w:rsidRPr="00440C79" w:rsidRDefault="00711E8D" w:rsidP="00560953">
            <w:pPr>
              <w:jc w:val="center"/>
              <w:rPr>
                <w:sz w:val="24"/>
                <w:szCs w:val="24"/>
              </w:rPr>
            </w:pPr>
            <w:r w:rsidRPr="00440C79">
              <w:rPr>
                <w:sz w:val="24"/>
                <w:szCs w:val="24"/>
              </w:rPr>
              <w:t>4</w:t>
            </w:r>
          </w:p>
        </w:tc>
        <w:tc>
          <w:tcPr>
            <w:tcW w:w="4593" w:type="dxa"/>
            <w:shd w:val="clear" w:color="000000" w:fill="auto"/>
            <w:vAlign w:val="center"/>
          </w:tcPr>
          <w:p w:rsidR="00711E8D" w:rsidRPr="00440C79" w:rsidRDefault="00711E8D" w:rsidP="00560953">
            <w:pPr>
              <w:rPr>
                <w:sz w:val="24"/>
                <w:szCs w:val="24"/>
              </w:rPr>
            </w:pPr>
            <w:r w:rsidRPr="00440C79">
              <w:rPr>
                <w:sz w:val="24"/>
                <w:szCs w:val="24"/>
              </w:rPr>
              <w:t>Пестровский</w:t>
            </w:r>
          </w:p>
        </w:tc>
        <w:tc>
          <w:tcPr>
            <w:tcW w:w="2565" w:type="dxa"/>
            <w:shd w:val="clear" w:color="000000" w:fill="auto"/>
            <w:vAlign w:val="bottom"/>
          </w:tcPr>
          <w:p w:rsidR="00711E8D" w:rsidRPr="00440C79" w:rsidRDefault="00711E8D" w:rsidP="00560953">
            <w:pPr>
              <w:jc w:val="right"/>
              <w:rPr>
                <w:sz w:val="24"/>
                <w:szCs w:val="24"/>
              </w:rPr>
            </w:pPr>
            <w:r w:rsidRPr="00440C79">
              <w:rPr>
                <w:sz w:val="24"/>
                <w:szCs w:val="24"/>
              </w:rPr>
              <w:t>214,</w:t>
            </w:r>
            <w:r>
              <w:rPr>
                <w:sz w:val="24"/>
                <w:szCs w:val="24"/>
              </w:rPr>
              <w:t>324</w:t>
            </w:r>
          </w:p>
        </w:tc>
        <w:tc>
          <w:tcPr>
            <w:tcW w:w="2268" w:type="dxa"/>
            <w:shd w:val="clear" w:color="000000" w:fill="auto"/>
            <w:vAlign w:val="bottom"/>
          </w:tcPr>
          <w:p w:rsidR="00711E8D" w:rsidRPr="00440C79" w:rsidRDefault="00711E8D" w:rsidP="00560953">
            <w:pPr>
              <w:jc w:val="right"/>
              <w:rPr>
                <w:sz w:val="24"/>
                <w:szCs w:val="24"/>
              </w:rPr>
            </w:pPr>
            <w:r w:rsidRPr="00440C79">
              <w:rPr>
                <w:sz w:val="24"/>
                <w:szCs w:val="24"/>
              </w:rPr>
              <w:t>214,</w:t>
            </w:r>
            <w:r>
              <w:rPr>
                <w:sz w:val="24"/>
                <w:szCs w:val="24"/>
              </w:rPr>
              <w:t>324</w:t>
            </w:r>
          </w:p>
        </w:tc>
        <w:tc>
          <w:tcPr>
            <w:tcW w:w="2268" w:type="dxa"/>
            <w:shd w:val="clear" w:color="000000" w:fill="auto"/>
            <w:vAlign w:val="bottom"/>
          </w:tcPr>
          <w:p w:rsidR="00711E8D" w:rsidRPr="00440C79" w:rsidRDefault="00711E8D" w:rsidP="00560953">
            <w:pPr>
              <w:jc w:val="right"/>
              <w:rPr>
                <w:sz w:val="24"/>
                <w:szCs w:val="24"/>
              </w:rPr>
            </w:pPr>
            <w:r w:rsidRPr="00440C79">
              <w:rPr>
                <w:sz w:val="24"/>
                <w:szCs w:val="24"/>
              </w:rPr>
              <w:t>214,</w:t>
            </w:r>
            <w:r>
              <w:rPr>
                <w:sz w:val="24"/>
                <w:szCs w:val="24"/>
              </w:rPr>
              <w:t>324</w:t>
            </w:r>
          </w:p>
        </w:tc>
      </w:tr>
      <w:tr w:rsidR="00711E8D" w:rsidRPr="00440C79" w:rsidTr="00560953">
        <w:trPr>
          <w:trHeight w:val="113"/>
        </w:trPr>
        <w:tc>
          <w:tcPr>
            <w:tcW w:w="747" w:type="dxa"/>
            <w:shd w:val="clear" w:color="000000" w:fill="auto"/>
            <w:vAlign w:val="center"/>
          </w:tcPr>
          <w:p w:rsidR="00711E8D" w:rsidRPr="00440C79" w:rsidRDefault="00711E8D" w:rsidP="00560953">
            <w:pPr>
              <w:jc w:val="center"/>
              <w:rPr>
                <w:sz w:val="24"/>
                <w:szCs w:val="24"/>
              </w:rPr>
            </w:pPr>
            <w:r w:rsidRPr="00440C79">
              <w:rPr>
                <w:sz w:val="24"/>
                <w:szCs w:val="24"/>
              </w:rPr>
              <w:t>5</w:t>
            </w:r>
          </w:p>
        </w:tc>
        <w:tc>
          <w:tcPr>
            <w:tcW w:w="4593" w:type="dxa"/>
            <w:shd w:val="clear" w:color="000000" w:fill="auto"/>
            <w:vAlign w:val="center"/>
          </w:tcPr>
          <w:p w:rsidR="00711E8D" w:rsidRPr="00440C79" w:rsidRDefault="00711E8D" w:rsidP="00560953">
            <w:pPr>
              <w:rPr>
                <w:sz w:val="24"/>
                <w:szCs w:val="24"/>
              </w:rPr>
            </w:pPr>
            <w:r w:rsidRPr="00440C79">
              <w:rPr>
                <w:sz w:val="24"/>
                <w:szCs w:val="24"/>
              </w:rPr>
              <w:t>Русско-Камешкирский</w:t>
            </w:r>
          </w:p>
        </w:tc>
        <w:tc>
          <w:tcPr>
            <w:tcW w:w="2565" w:type="dxa"/>
            <w:shd w:val="clear" w:color="000000" w:fill="auto"/>
            <w:vAlign w:val="bottom"/>
          </w:tcPr>
          <w:p w:rsidR="00711E8D" w:rsidRPr="00440C79" w:rsidRDefault="00711E8D" w:rsidP="00560953">
            <w:pPr>
              <w:jc w:val="right"/>
              <w:rPr>
                <w:sz w:val="24"/>
                <w:szCs w:val="24"/>
              </w:rPr>
            </w:pPr>
            <w:r w:rsidRPr="00440C79">
              <w:rPr>
                <w:sz w:val="24"/>
                <w:szCs w:val="24"/>
              </w:rPr>
              <w:t>921,</w:t>
            </w:r>
            <w:r>
              <w:rPr>
                <w:sz w:val="24"/>
                <w:szCs w:val="24"/>
              </w:rPr>
              <w:t>020</w:t>
            </w:r>
          </w:p>
        </w:tc>
        <w:tc>
          <w:tcPr>
            <w:tcW w:w="2268" w:type="dxa"/>
            <w:shd w:val="clear" w:color="000000" w:fill="auto"/>
            <w:vAlign w:val="bottom"/>
          </w:tcPr>
          <w:p w:rsidR="00711E8D" w:rsidRPr="00440C79" w:rsidRDefault="00711E8D" w:rsidP="00560953">
            <w:pPr>
              <w:jc w:val="right"/>
              <w:rPr>
                <w:sz w:val="24"/>
                <w:szCs w:val="24"/>
              </w:rPr>
            </w:pPr>
            <w:r w:rsidRPr="00440C79">
              <w:rPr>
                <w:sz w:val="24"/>
                <w:szCs w:val="24"/>
              </w:rPr>
              <w:t>921,</w:t>
            </w:r>
            <w:r>
              <w:rPr>
                <w:sz w:val="24"/>
                <w:szCs w:val="24"/>
              </w:rPr>
              <w:t>020</w:t>
            </w:r>
          </w:p>
        </w:tc>
        <w:tc>
          <w:tcPr>
            <w:tcW w:w="2268" w:type="dxa"/>
            <w:shd w:val="clear" w:color="000000" w:fill="auto"/>
            <w:vAlign w:val="bottom"/>
          </w:tcPr>
          <w:p w:rsidR="00711E8D" w:rsidRPr="00440C79" w:rsidRDefault="00711E8D" w:rsidP="00560953">
            <w:pPr>
              <w:jc w:val="right"/>
              <w:rPr>
                <w:sz w:val="24"/>
                <w:szCs w:val="24"/>
              </w:rPr>
            </w:pPr>
            <w:r w:rsidRPr="00440C79">
              <w:rPr>
                <w:sz w:val="24"/>
                <w:szCs w:val="24"/>
              </w:rPr>
              <w:t>921,</w:t>
            </w:r>
            <w:r>
              <w:rPr>
                <w:sz w:val="24"/>
                <w:szCs w:val="24"/>
              </w:rPr>
              <w:t>020</w:t>
            </w:r>
          </w:p>
        </w:tc>
      </w:tr>
      <w:tr w:rsidR="00711E8D" w:rsidRPr="00440C79" w:rsidTr="00560953">
        <w:trPr>
          <w:trHeight w:val="113"/>
        </w:trPr>
        <w:tc>
          <w:tcPr>
            <w:tcW w:w="747" w:type="dxa"/>
            <w:shd w:val="clear" w:color="000000" w:fill="auto"/>
            <w:vAlign w:val="center"/>
          </w:tcPr>
          <w:p w:rsidR="00711E8D" w:rsidRPr="00440C79" w:rsidRDefault="00711E8D" w:rsidP="00560953">
            <w:pPr>
              <w:jc w:val="center"/>
              <w:rPr>
                <w:sz w:val="24"/>
                <w:szCs w:val="24"/>
              </w:rPr>
            </w:pPr>
            <w:r w:rsidRPr="00440C79">
              <w:rPr>
                <w:sz w:val="24"/>
                <w:szCs w:val="24"/>
              </w:rPr>
              <w:t>6</w:t>
            </w:r>
          </w:p>
        </w:tc>
        <w:tc>
          <w:tcPr>
            <w:tcW w:w="4593" w:type="dxa"/>
            <w:shd w:val="clear" w:color="000000" w:fill="auto"/>
            <w:vAlign w:val="center"/>
          </w:tcPr>
          <w:p w:rsidR="00711E8D" w:rsidRPr="00440C79" w:rsidRDefault="00711E8D" w:rsidP="00560953">
            <w:pPr>
              <w:rPr>
                <w:sz w:val="24"/>
                <w:szCs w:val="24"/>
              </w:rPr>
            </w:pPr>
            <w:r w:rsidRPr="00440C79">
              <w:rPr>
                <w:sz w:val="24"/>
                <w:szCs w:val="24"/>
              </w:rPr>
              <w:t>Чумаевский</w:t>
            </w:r>
          </w:p>
        </w:tc>
        <w:tc>
          <w:tcPr>
            <w:tcW w:w="2565" w:type="dxa"/>
            <w:shd w:val="clear" w:color="000000" w:fill="auto"/>
            <w:vAlign w:val="bottom"/>
          </w:tcPr>
          <w:p w:rsidR="00711E8D" w:rsidRPr="00440C79" w:rsidRDefault="00711E8D" w:rsidP="00560953">
            <w:pPr>
              <w:jc w:val="right"/>
              <w:rPr>
                <w:sz w:val="24"/>
                <w:szCs w:val="24"/>
              </w:rPr>
            </w:pPr>
            <w:r>
              <w:rPr>
                <w:sz w:val="24"/>
                <w:szCs w:val="24"/>
              </w:rPr>
              <w:t>368,650</w:t>
            </w:r>
          </w:p>
        </w:tc>
        <w:tc>
          <w:tcPr>
            <w:tcW w:w="2268" w:type="dxa"/>
            <w:shd w:val="clear" w:color="000000" w:fill="auto"/>
            <w:vAlign w:val="bottom"/>
          </w:tcPr>
          <w:p w:rsidR="00711E8D" w:rsidRPr="00440C79" w:rsidRDefault="00711E8D" w:rsidP="00560953">
            <w:pPr>
              <w:jc w:val="right"/>
              <w:rPr>
                <w:sz w:val="24"/>
                <w:szCs w:val="24"/>
              </w:rPr>
            </w:pPr>
            <w:r>
              <w:rPr>
                <w:sz w:val="24"/>
                <w:szCs w:val="24"/>
              </w:rPr>
              <w:t>118,650</w:t>
            </w:r>
          </w:p>
        </w:tc>
        <w:tc>
          <w:tcPr>
            <w:tcW w:w="2268" w:type="dxa"/>
            <w:shd w:val="clear" w:color="000000" w:fill="auto"/>
            <w:vAlign w:val="bottom"/>
          </w:tcPr>
          <w:p w:rsidR="00711E8D" w:rsidRPr="00440C79" w:rsidRDefault="00711E8D" w:rsidP="00560953">
            <w:pPr>
              <w:jc w:val="right"/>
              <w:rPr>
                <w:sz w:val="24"/>
                <w:szCs w:val="24"/>
              </w:rPr>
            </w:pPr>
            <w:r>
              <w:rPr>
                <w:sz w:val="24"/>
                <w:szCs w:val="24"/>
              </w:rPr>
              <w:t>118,650</w:t>
            </w:r>
          </w:p>
        </w:tc>
      </w:tr>
      <w:tr w:rsidR="00711E8D" w:rsidRPr="00440C79" w:rsidTr="00560953">
        <w:trPr>
          <w:trHeight w:val="113"/>
        </w:trPr>
        <w:tc>
          <w:tcPr>
            <w:tcW w:w="747" w:type="dxa"/>
            <w:shd w:val="clear" w:color="000000" w:fill="auto"/>
            <w:vAlign w:val="center"/>
          </w:tcPr>
          <w:p w:rsidR="00711E8D" w:rsidRPr="00440C79" w:rsidRDefault="00711E8D" w:rsidP="00560953">
            <w:pPr>
              <w:jc w:val="center"/>
              <w:rPr>
                <w:sz w:val="24"/>
                <w:szCs w:val="24"/>
              </w:rPr>
            </w:pPr>
          </w:p>
        </w:tc>
        <w:tc>
          <w:tcPr>
            <w:tcW w:w="4593" w:type="dxa"/>
            <w:shd w:val="clear" w:color="000000" w:fill="auto"/>
            <w:vAlign w:val="center"/>
          </w:tcPr>
          <w:p w:rsidR="00711E8D" w:rsidRPr="00440C79" w:rsidRDefault="00711E8D" w:rsidP="00560953">
            <w:pPr>
              <w:rPr>
                <w:sz w:val="24"/>
                <w:szCs w:val="24"/>
              </w:rPr>
            </w:pPr>
            <w:r w:rsidRPr="00440C79">
              <w:rPr>
                <w:sz w:val="24"/>
                <w:szCs w:val="24"/>
              </w:rPr>
              <w:t>Итого</w:t>
            </w:r>
          </w:p>
        </w:tc>
        <w:tc>
          <w:tcPr>
            <w:tcW w:w="2565" w:type="dxa"/>
            <w:shd w:val="clear" w:color="000000" w:fill="auto"/>
            <w:vAlign w:val="bottom"/>
          </w:tcPr>
          <w:p w:rsidR="00711E8D" w:rsidRPr="00440C79" w:rsidRDefault="00711E8D" w:rsidP="00560953">
            <w:pPr>
              <w:jc w:val="right"/>
              <w:rPr>
                <w:sz w:val="24"/>
                <w:szCs w:val="24"/>
              </w:rPr>
            </w:pPr>
            <w:r w:rsidRPr="00440C79">
              <w:rPr>
                <w:sz w:val="24"/>
                <w:szCs w:val="24"/>
              </w:rPr>
              <w:t>2</w:t>
            </w:r>
            <w:r>
              <w:rPr>
                <w:sz w:val="24"/>
                <w:szCs w:val="24"/>
              </w:rPr>
              <w:t>3</w:t>
            </w:r>
            <w:r w:rsidRPr="00440C79">
              <w:rPr>
                <w:sz w:val="24"/>
                <w:szCs w:val="24"/>
              </w:rPr>
              <w:t>00,000</w:t>
            </w:r>
          </w:p>
        </w:tc>
        <w:tc>
          <w:tcPr>
            <w:tcW w:w="2268" w:type="dxa"/>
            <w:shd w:val="clear" w:color="000000" w:fill="auto"/>
            <w:vAlign w:val="bottom"/>
          </w:tcPr>
          <w:p w:rsidR="00711E8D" w:rsidRPr="00440C79" w:rsidRDefault="00711E8D" w:rsidP="00560953">
            <w:pPr>
              <w:jc w:val="right"/>
              <w:rPr>
                <w:sz w:val="24"/>
                <w:szCs w:val="24"/>
              </w:rPr>
            </w:pPr>
            <w:r w:rsidRPr="00440C79">
              <w:rPr>
                <w:sz w:val="24"/>
                <w:szCs w:val="24"/>
              </w:rPr>
              <w:t>2000,000</w:t>
            </w:r>
          </w:p>
        </w:tc>
        <w:tc>
          <w:tcPr>
            <w:tcW w:w="2268" w:type="dxa"/>
            <w:shd w:val="clear" w:color="000000" w:fill="auto"/>
            <w:vAlign w:val="bottom"/>
          </w:tcPr>
          <w:p w:rsidR="00711E8D" w:rsidRPr="00440C79" w:rsidRDefault="00711E8D" w:rsidP="00560953">
            <w:pPr>
              <w:jc w:val="right"/>
              <w:rPr>
                <w:sz w:val="24"/>
                <w:szCs w:val="24"/>
              </w:rPr>
            </w:pPr>
            <w:r w:rsidRPr="00440C79">
              <w:rPr>
                <w:sz w:val="24"/>
                <w:szCs w:val="24"/>
              </w:rPr>
              <w:t>2000,000</w:t>
            </w:r>
          </w:p>
        </w:tc>
      </w:tr>
    </w:tbl>
    <w:p w:rsidR="00711E8D" w:rsidRDefault="00711E8D" w:rsidP="00711E8D">
      <w:pPr>
        <w:rPr>
          <w:sz w:val="24"/>
          <w:szCs w:val="24"/>
        </w:rPr>
      </w:pPr>
    </w:p>
    <w:p w:rsidR="00711E8D" w:rsidRDefault="00711E8D" w:rsidP="00711E8D">
      <w:pPr>
        <w:rPr>
          <w:sz w:val="24"/>
          <w:szCs w:val="24"/>
        </w:rPr>
      </w:pPr>
    </w:p>
    <w:p w:rsidR="00711E8D" w:rsidRDefault="00711E8D" w:rsidP="00711E8D">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711E8D" w:rsidRDefault="00711E8D" w:rsidP="00711E8D">
      <w:pPr>
        <w:ind w:firstLine="708"/>
        <w:jc w:val="both"/>
        <w:rPr>
          <w:sz w:val="28"/>
          <w:szCs w:val="28"/>
        </w:rPr>
      </w:pPr>
      <w:r>
        <w:rPr>
          <w:sz w:val="28"/>
          <w:szCs w:val="28"/>
        </w:rPr>
        <w:lastRenderedPageBreak/>
        <w:t>3.  Настоящее решение опубликовать в информационном бюллетене Камешкирского района Пензенской области  «Камешкирский  вестник».</w:t>
      </w:r>
    </w:p>
    <w:p w:rsidR="00711E8D" w:rsidRDefault="00711E8D" w:rsidP="00711E8D">
      <w:pPr>
        <w:ind w:firstLine="708"/>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Камешкирского района Пензенской области.</w:t>
      </w:r>
    </w:p>
    <w:p w:rsidR="00711E8D" w:rsidRDefault="00711E8D" w:rsidP="00711E8D"/>
    <w:p w:rsidR="00711E8D" w:rsidRDefault="00711E8D" w:rsidP="00711E8D">
      <w:pPr>
        <w:rPr>
          <w:sz w:val="28"/>
          <w:szCs w:val="28"/>
        </w:rPr>
      </w:pPr>
    </w:p>
    <w:p w:rsidR="00711E8D" w:rsidRDefault="00711E8D" w:rsidP="00711E8D">
      <w:pPr>
        <w:rPr>
          <w:sz w:val="28"/>
          <w:szCs w:val="28"/>
        </w:rPr>
      </w:pPr>
    </w:p>
    <w:p w:rsidR="00711E8D" w:rsidRPr="007C0CC4" w:rsidRDefault="00711E8D" w:rsidP="00711E8D">
      <w:pPr>
        <w:rPr>
          <w:sz w:val="28"/>
          <w:szCs w:val="28"/>
        </w:rPr>
      </w:pPr>
      <w:r w:rsidRPr="007C0CC4">
        <w:rPr>
          <w:sz w:val="28"/>
          <w:szCs w:val="28"/>
        </w:rPr>
        <w:t>Глава Камешкирского района</w:t>
      </w:r>
      <w:r w:rsidRPr="007C0CC4">
        <w:rPr>
          <w:sz w:val="28"/>
          <w:szCs w:val="28"/>
        </w:rPr>
        <w:tab/>
      </w:r>
      <w:r w:rsidRPr="007C0CC4">
        <w:rPr>
          <w:sz w:val="28"/>
          <w:szCs w:val="28"/>
        </w:rPr>
        <w:tab/>
      </w:r>
      <w:r w:rsidRPr="007C0CC4">
        <w:rPr>
          <w:sz w:val="28"/>
          <w:szCs w:val="28"/>
        </w:rPr>
        <w:tab/>
      </w:r>
      <w:r w:rsidRPr="007C0CC4">
        <w:rPr>
          <w:sz w:val="28"/>
          <w:szCs w:val="28"/>
        </w:rPr>
        <w:tab/>
      </w:r>
      <w:r w:rsidRPr="007C0CC4">
        <w:rPr>
          <w:sz w:val="28"/>
          <w:szCs w:val="28"/>
        </w:rPr>
        <w:tab/>
      </w:r>
      <w:r w:rsidRPr="007C0CC4">
        <w:rPr>
          <w:sz w:val="28"/>
          <w:szCs w:val="28"/>
        </w:rPr>
        <w:tab/>
        <w:t>В.Н.Жиряков</w:t>
      </w:r>
    </w:p>
    <w:p w:rsidR="00DE502D" w:rsidRDefault="00DE502D" w:rsidP="00711E8D">
      <w:pPr>
        <w:sectPr w:rsidR="00DE502D" w:rsidSect="00A53749">
          <w:pgSz w:w="16838" w:h="11906" w:orient="landscape"/>
          <w:pgMar w:top="709" w:right="567" w:bottom="1418" w:left="85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240" w:charSpace="-2049"/>
        </w:sectPr>
      </w:pPr>
    </w:p>
    <w:p w:rsidR="00711E8D" w:rsidRPr="00FD1D25" w:rsidRDefault="00711E8D" w:rsidP="00711E8D">
      <w:pPr>
        <w:jc w:val="right"/>
        <w:outlineLvl w:val="0"/>
        <w:rPr>
          <w:sz w:val="28"/>
          <w:szCs w:val="28"/>
        </w:rPr>
      </w:pPr>
    </w:p>
    <w:p w:rsidR="00711E8D" w:rsidRPr="00FD1D25" w:rsidRDefault="00711E8D" w:rsidP="00711E8D">
      <w:pPr>
        <w:jc w:val="right"/>
        <w:outlineLvl w:val="0"/>
        <w:rPr>
          <w:sz w:val="28"/>
          <w:szCs w:val="28"/>
        </w:rPr>
      </w:pPr>
    </w:p>
    <w:p w:rsidR="00711E8D" w:rsidRPr="00FD1D25" w:rsidRDefault="00711E8D" w:rsidP="00711E8D">
      <w:pPr>
        <w:rPr>
          <w:sz w:val="28"/>
          <w:szCs w:val="28"/>
        </w:rPr>
      </w:pPr>
      <w:r>
        <w:rPr>
          <w:noProof/>
        </w:rPr>
        <w:drawing>
          <wp:anchor distT="0" distB="0" distL="114300" distR="114300" simplePos="0" relativeHeight="251674624" behindDoc="0" locked="0" layoutInCell="1" allowOverlap="1" wp14:anchorId="5889F445" wp14:editId="3F6CEEC2">
            <wp:simplePos x="0" y="0"/>
            <wp:positionH relativeFrom="column">
              <wp:posOffset>2498725</wp:posOffset>
            </wp:positionH>
            <wp:positionV relativeFrom="paragraph">
              <wp:posOffset>-302260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E8D" w:rsidRPr="00FD1D25" w:rsidRDefault="00711E8D" w:rsidP="00711E8D">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11E8D" w:rsidRPr="00FD1D25" w:rsidTr="00560953">
        <w:trPr>
          <w:trHeight w:val="397"/>
        </w:trPr>
        <w:tc>
          <w:tcPr>
            <w:tcW w:w="9606" w:type="dxa"/>
          </w:tcPr>
          <w:p w:rsidR="00711E8D" w:rsidRPr="00FD1D25" w:rsidRDefault="00711E8D" w:rsidP="00560953">
            <w:pPr>
              <w:rPr>
                <w:sz w:val="28"/>
                <w:szCs w:val="28"/>
              </w:rPr>
            </w:pPr>
          </w:p>
        </w:tc>
      </w:tr>
      <w:tr w:rsidR="00711E8D" w:rsidRPr="00FD1D25" w:rsidTr="00560953">
        <w:tc>
          <w:tcPr>
            <w:tcW w:w="9606" w:type="dxa"/>
          </w:tcPr>
          <w:p w:rsidR="00711E8D" w:rsidRPr="00FD1D25" w:rsidRDefault="00711E8D" w:rsidP="00560953">
            <w:pPr>
              <w:jc w:val="center"/>
              <w:rPr>
                <w:b/>
                <w:sz w:val="28"/>
                <w:szCs w:val="28"/>
              </w:rPr>
            </w:pPr>
            <w:r w:rsidRPr="00FD1D25">
              <w:rPr>
                <w:b/>
                <w:sz w:val="28"/>
                <w:szCs w:val="28"/>
              </w:rPr>
              <w:t>АДМИНИСТРАЦИЯ</w:t>
            </w:r>
          </w:p>
        </w:tc>
      </w:tr>
      <w:tr w:rsidR="00711E8D" w:rsidRPr="00FD1D25" w:rsidTr="00560953">
        <w:trPr>
          <w:trHeight w:val="397"/>
        </w:trPr>
        <w:tc>
          <w:tcPr>
            <w:tcW w:w="9606" w:type="dxa"/>
          </w:tcPr>
          <w:p w:rsidR="00711E8D" w:rsidRPr="00FD1D25" w:rsidRDefault="00711E8D" w:rsidP="00560953">
            <w:pPr>
              <w:jc w:val="center"/>
              <w:rPr>
                <w:b/>
                <w:sz w:val="28"/>
                <w:szCs w:val="28"/>
              </w:rPr>
            </w:pPr>
            <w:r w:rsidRPr="00FD1D25">
              <w:rPr>
                <w:b/>
                <w:sz w:val="28"/>
                <w:szCs w:val="28"/>
              </w:rPr>
              <w:t>КАМЕШКИРСКОГО РАЙОНА ПЕНЗЕНСКОЙ ОБЛАСТИ</w:t>
            </w:r>
          </w:p>
        </w:tc>
      </w:tr>
      <w:tr w:rsidR="00711E8D" w:rsidRPr="00FD1D25" w:rsidTr="00560953">
        <w:trPr>
          <w:trHeight w:val="314"/>
        </w:trPr>
        <w:tc>
          <w:tcPr>
            <w:tcW w:w="9606" w:type="dxa"/>
          </w:tcPr>
          <w:p w:rsidR="00711E8D" w:rsidRPr="00FD1D25" w:rsidRDefault="00711E8D" w:rsidP="00560953">
            <w:pPr>
              <w:jc w:val="center"/>
              <w:rPr>
                <w:b/>
                <w:sz w:val="28"/>
                <w:szCs w:val="28"/>
              </w:rPr>
            </w:pPr>
          </w:p>
        </w:tc>
      </w:tr>
      <w:tr w:rsidR="00711E8D" w:rsidRPr="00FD1D25" w:rsidTr="00560953">
        <w:trPr>
          <w:trHeight w:val="548"/>
        </w:trPr>
        <w:tc>
          <w:tcPr>
            <w:tcW w:w="9606" w:type="dxa"/>
            <w:vAlign w:val="center"/>
          </w:tcPr>
          <w:p w:rsidR="00711E8D" w:rsidRPr="00FD1D25" w:rsidRDefault="00711E8D" w:rsidP="00560953">
            <w:pPr>
              <w:jc w:val="center"/>
              <w:rPr>
                <w:b/>
                <w:sz w:val="28"/>
                <w:szCs w:val="28"/>
              </w:rPr>
            </w:pPr>
            <w:r w:rsidRPr="00FD1D25">
              <w:rPr>
                <w:b/>
                <w:sz w:val="28"/>
                <w:szCs w:val="28"/>
              </w:rPr>
              <w:t>ПОСТАНОВЛЕНИЕ</w:t>
            </w:r>
          </w:p>
        </w:tc>
      </w:tr>
      <w:tr w:rsidR="00711E8D" w:rsidRPr="00FD1D25" w:rsidTr="00560953">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11E8D" w:rsidRPr="00FD1D25" w:rsidTr="00560953">
              <w:tc>
                <w:tcPr>
                  <w:tcW w:w="284" w:type="dxa"/>
                  <w:vAlign w:val="bottom"/>
                </w:tcPr>
                <w:p w:rsidR="00711E8D" w:rsidRPr="00FD1D25" w:rsidRDefault="00711E8D" w:rsidP="00560953">
                  <w:pPr>
                    <w:rPr>
                      <w:b/>
                      <w:sz w:val="28"/>
                      <w:szCs w:val="28"/>
                    </w:rPr>
                  </w:pPr>
                  <w:r w:rsidRPr="00FD1D25">
                    <w:rPr>
                      <w:b/>
                      <w:sz w:val="28"/>
                      <w:szCs w:val="28"/>
                    </w:rPr>
                    <w:t>от</w:t>
                  </w:r>
                </w:p>
              </w:tc>
              <w:tc>
                <w:tcPr>
                  <w:tcW w:w="2835" w:type="dxa"/>
                  <w:tcBorders>
                    <w:top w:val="nil"/>
                    <w:left w:val="nil"/>
                    <w:bottom w:val="single" w:sz="6" w:space="0" w:color="auto"/>
                    <w:right w:val="nil"/>
                  </w:tcBorders>
                </w:tcPr>
                <w:p w:rsidR="00711E8D" w:rsidRPr="00FD1D25" w:rsidRDefault="00711E8D" w:rsidP="00560953">
                  <w:pPr>
                    <w:jc w:val="center"/>
                    <w:rPr>
                      <w:b/>
                      <w:sz w:val="28"/>
                      <w:szCs w:val="28"/>
                    </w:rPr>
                  </w:pPr>
                  <w:r>
                    <w:rPr>
                      <w:b/>
                      <w:sz w:val="28"/>
                      <w:szCs w:val="28"/>
                    </w:rPr>
                    <w:t>30.07.2019</w:t>
                  </w:r>
                </w:p>
              </w:tc>
              <w:tc>
                <w:tcPr>
                  <w:tcW w:w="397" w:type="dxa"/>
                  <w:vAlign w:val="bottom"/>
                </w:tcPr>
                <w:p w:rsidR="00711E8D" w:rsidRPr="00FD1D25" w:rsidRDefault="00711E8D" w:rsidP="00560953">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711E8D" w:rsidRPr="00FD1D25" w:rsidRDefault="00711E8D" w:rsidP="00560953">
                  <w:pPr>
                    <w:jc w:val="center"/>
                    <w:rPr>
                      <w:b/>
                      <w:sz w:val="28"/>
                      <w:szCs w:val="28"/>
                    </w:rPr>
                  </w:pPr>
                  <w:r>
                    <w:rPr>
                      <w:b/>
                      <w:sz w:val="28"/>
                      <w:szCs w:val="28"/>
                    </w:rPr>
                    <w:t>249</w:t>
                  </w:r>
                </w:p>
              </w:tc>
            </w:tr>
            <w:tr w:rsidR="00711E8D" w:rsidRPr="00FD1D25" w:rsidTr="00560953">
              <w:tc>
                <w:tcPr>
                  <w:tcW w:w="4650" w:type="dxa"/>
                  <w:gridSpan w:val="4"/>
                </w:tcPr>
                <w:p w:rsidR="00711E8D" w:rsidRPr="00FD1D25" w:rsidRDefault="00711E8D" w:rsidP="00560953">
                  <w:pPr>
                    <w:jc w:val="center"/>
                    <w:rPr>
                      <w:sz w:val="28"/>
                      <w:szCs w:val="28"/>
                    </w:rPr>
                  </w:pPr>
                  <w:r w:rsidRPr="00FD1D25">
                    <w:rPr>
                      <w:sz w:val="28"/>
                      <w:szCs w:val="28"/>
                    </w:rPr>
                    <w:t>с.Р.Камешкир</w:t>
                  </w:r>
                </w:p>
              </w:tc>
            </w:tr>
          </w:tbl>
          <w:p w:rsidR="00711E8D" w:rsidRPr="00FD1D25" w:rsidRDefault="00711E8D" w:rsidP="00560953">
            <w:pPr>
              <w:rPr>
                <w:sz w:val="28"/>
                <w:szCs w:val="28"/>
              </w:rPr>
            </w:pPr>
          </w:p>
        </w:tc>
      </w:tr>
    </w:tbl>
    <w:p w:rsidR="00711E8D" w:rsidRPr="00FD1D25" w:rsidRDefault="00711E8D" w:rsidP="00711E8D">
      <w:pPr>
        <w:rPr>
          <w:b/>
          <w:sz w:val="28"/>
          <w:szCs w:val="28"/>
        </w:rPr>
      </w:pPr>
    </w:p>
    <w:p w:rsidR="00711E8D" w:rsidRPr="00DE502D" w:rsidRDefault="00711E8D" w:rsidP="00711E8D">
      <w:pPr>
        <w:jc w:val="center"/>
        <w:rPr>
          <w:b/>
          <w:bCs/>
          <w:sz w:val="24"/>
          <w:szCs w:val="24"/>
        </w:rPr>
      </w:pPr>
      <w:r w:rsidRPr="00DE502D">
        <w:rPr>
          <w:b/>
          <w:bCs/>
          <w:sz w:val="24"/>
          <w:szCs w:val="24"/>
        </w:rPr>
        <w:t>О внесении изменений в постановление администрации Камешкирского района Пензенской области от 06.03.2019 № 82 «Об утверждении административного регламента предоставления муниципальной услуги «</w:t>
      </w:r>
      <w:r w:rsidRPr="00DE502D">
        <w:rPr>
          <w:b/>
          <w:sz w:val="24"/>
          <w:szCs w:val="24"/>
        </w:rPr>
        <w:t>Внесение изменений в разрешение на строительство</w:t>
      </w:r>
      <w:r w:rsidRPr="00DE502D">
        <w:rPr>
          <w:b/>
          <w:bCs/>
          <w:sz w:val="24"/>
          <w:szCs w:val="24"/>
        </w:rPr>
        <w:t>»</w:t>
      </w:r>
    </w:p>
    <w:p w:rsidR="00711E8D" w:rsidRPr="00DE502D" w:rsidRDefault="00711E8D" w:rsidP="00711E8D">
      <w:pPr>
        <w:autoSpaceDE w:val="0"/>
        <w:jc w:val="center"/>
        <w:rPr>
          <w:sz w:val="24"/>
          <w:szCs w:val="24"/>
        </w:rPr>
      </w:pPr>
    </w:p>
    <w:p w:rsidR="00711E8D" w:rsidRPr="00DE502D" w:rsidRDefault="00711E8D" w:rsidP="00711E8D">
      <w:pPr>
        <w:autoSpaceDE w:val="0"/>
        <w:ind w:firstLine="567"/>
        <w:jc w:val="both"/>
        <w:rPr>
          <w:sz w:val="24"/>
          <w:szCs w:val="24"/>
        </w:rPr>
      </w:pPr>
      <w:proofErr w:type="gramStart"/>
      <w:r w:rsidRPr="00DE502D">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DE502D">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DE502D">
        <w:rPr>
          <w:sz w:val="24"/>
          <w:szCs w:val="24"/>
        </w:rPr>
        <w:t xml:space="preserve">», </w:t>
      </w:r>
      <w:r w:rsidRPr="00DE502D">
        <w:rPr>
          <w:color w:val="000000"/>
          <w:sz w:val="24"/>
          <w:szCs w:val="24"/>
        </w:rPr>
        <w:t>от 05.03.19 № 62</w:t>
      </w:r>
      <w:r w:rsidRPr="00DE502D">
        <w:rPr>
          <w:color w:val="FF0000"/>
          <w:sz w:val="24"/>
          <w:szCs w:val="24"/>
        </w:rPr>
        <w:t xml:space="preserve"> </w:t>
      </w:r>
      <w:r w:rsidRPr="00DE502D">
        <w:rPr>
          <w:sz w:val="24"/>
          <w:szCs w:val="24"/>
        </w:rPr>
        <w:t>«</w:t>
      </w:r>
      <w:r w:rsidRPr="00DE502D">
        <w:rPr>
          <w:bCs/>
          <w:color w:val="000000"/>
          <w:sz w:val="24"/>
          <w:szCs w:val="24"/>
        </w:rPr>
        <w:t>Об утверждении реестра муниципальных услуг Камешкирского района Пензенской области</w:t>
      </w:r>
      <w:r w:rsidRPr="00DE502D">
        <w:rPr>
          <w:sz w:val="24"/>
          <w:szCs w:val="24"/>
        </w:rPr>
        <w:t>», руководствуясь</w:t>
      </w:r>
      <w:proofErr w:type="gramEnd"/>
      <w:r w:rsidRPr="00DE502D">
        <w:rPr>
          <w:sz w:val="24"/>
          <w:szCs w:val="24"/>
        </w:rPr>
        <w:t xml:space="preserve"> Уставом Камешкирского  района Пензенской области, администрация Камешкирского района Пензенской области</w:t>
      </w:r>
    </w:p>
    <w:p w:rsidR="00711E8D" w:rsidRPr="00DE502D" w:rsidRDefault="00711E8D" w:rsidP="00711E8D">
      <w:pPr>
        <w:ind w:firstLine="709"/>
        <w:jc w:val="center"/>
        <w:rPr>
          <w:b/>
          <w:sz w:val="24"/>
          <w:szCs w:val="24"/>
        </w:rPr>
      </w:pPr>
      <w:r w:rsidRPr="00DE502D">
        <w:rPr>
          <w:b/>
          <w:sz w:val="24"/>
          <w:szCs w:val="24"/>
        </w:rPr>
        <w:t>постановляет:</w:t>
      </w:r>
    </w:p>
    <w:p w:rsidR="00711E8D" w:rsidRPr="00DE502D" w:rsidRDefault="00711E8D" w:rsidP="00711E8D">
      <w:pPr>
        <w:jc w:val="both"/>
        <w:rPr>
          <w:sz w:val="24"/>
          <w:szCs w:val="24"/>
        </w:rPr>
      </w:pPr>
      <w:r w:rsidRPr="00DE502D">
        <w:rPr>
          <w:sz w:val="24"/>
          <w:szCs w:val="24"/>
        </w:rPr>
        <w:t xml:space="preserve">1.  Внести в </w:t>
      </w:r>
      <w:r w:rsidRPr="00DE502D">
        <w:rPr>
          <w:bCs/>
          <w:sz w:val="24"/>
          <w:szCs w:val="24"/>
        </w:rPr>
        <w:t>постановление администрации Камешкирского района Пензенской области от 06.03.2019 № 82 «Об утверждении административного регламента предоставления муниципальной услуги «</w:t>
      </w:r>
      <w:r w:rsidRPr="00DE502D">
        <w:rPr>
          <w:sz w:val="24"/>
          <w:szCs w:val="24"/>
        </w:rPr>
        <w:t>Внесение изменений в разрешение на строительство</w:t>
      </w:r>
      <w:r w:rsidRPr="00DE502D">
        <w:rPr>
          <w:bCs/>
          <w:sz w:val="24"/>
          <w:szCs w:val="24"/>
        </w:rPr>
        <w:t>»</w:t>
      </w:r>
      <w:r w:rsidRPr="00DE502D">
        <w:rPr>
          <w:sz w:val="24"/>
          <w:szCs w:val="24"/>
        </w:rPr>
        <w:t xml:space="preserve"> следующее изменение, а именно изложив административный регламент предоставления муниципальной услуги «Внесение изменений в разрешение на строительство» в редакции, </w:t>
      </w:r>
      <w:proofErr w:type="gramStart"/>
      <w:r w:rsidRPr="00DE502D">
        <w:rPr>
          <w:sz w:val="24"/>
          <w:szCs w:val="24"/>
        </w:rPr>
        <w:t>согласно приложения</w:t>
      </w:r>
      <w:proofErr w:type="gramEnd"/>
      <w:r w:rsidRPr="00DE502D">
        <w:rPr>
          <w:sz w:val="24"/>
          <w:szCs w:val="24"/>
        </w:rPr>
        <w:t xml:space="preserve"> к настоящему постановлению. </w:t>
      </w:r>
    </w:p>
    <w:p w:rsidR="00711E8D" w:rsidRPr="00DE502D" w:rsidRDefault="00711E8D" w:rsidP="00711E8D">
      <w:pPr>
        <w:jc w:val="both"/>
        <w:rPr>
          <w:sz w:val="24"/>
          <w:szCs w:val="24"/>
        </w:rPr>
      </w:pPr>
      <w:r w:rsidRPr="00DE502D">
        <w:rPr>
          <w:sz w:val="24"/>
          <w:szCs w:val="24"/>
        </w:rPr>
        <w:t>2. Опубликовать настоящее постановление в информационном бюллетене «Камешкирский вестник».</w:t>
      </w:r>
    </w:p>
    <w:p w:rsidR="00711E8D" w:rsidRPr="00DE502D" w:rsidRDefault="00711E8D" w:rsidP="00711E8D">
      <w:pPr>
        <w:jc w:val="both"/>
        <w:rPr>
          <w:sz w:val="24"/>
          <w:szCs w:val="24"/>
        </w:rPr>
      </w:pPr>
      <w:r w:rsidRPr="00DE502D">
        <w:rPr>
          <w:sz w:val="24"/>
          <w:szCs w:val="24"/>
        </w:rPr>
        <w:t>3.</w:t>
      </w:r>
      <w:proofErr w:type="gramStart"/>
      <w:r w:rsidRPr="00DE502D">
        <w:rPr>
          <w:sz w:val="24"/>
          <w:szCs w:val="24"/>
        </w:rPr>
        <w:t>Разместить</w:t>
      </w:r>
      <w:proofErr w:type="gramEnd"/>
      <w:r w:rsidRPr="00DE502D">
        <w:rPr>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711E8D" w:rsidRPr="00DE502D" w:rsidRDefault="00711E8D" w:rsidP="00711E8D">
      <w:pPr>
        <w:jc w:val="both"/>
        <w:rPr>
          <w:sz w:val="24"/>
          <w:szCs w:val="24"/>
        </w:rPr>
      </w:pPr>
      <w:r w:rsidRPr="00DE502D">
        <w:rPr>
          <w:sz w:val="24"/>
          <w:szCs w:val="24"/>
        </w:rPr>
        <w:t>4.Настоящее постановление вступает в силу на следующий день после дня его официального опубликования.</w:t>
      </w:r>
    </w:p>
    <w:p w:rsidR="00711E8D" w:rsidRPr="00DE502D" w:rsidRDefault="00711E8D" w:rsidP="00711E8D">
      <w:pPr>
        <w:jc w:val="both"/>
        <w:rPr>
          <w:sz w:val="24"/>
          <w:szCs w:val="24"/>
        </w:rPr>
      </w:pPr>
      <w:r w:rsidRPr="00DE502D">
        <w:rPr>
          <w:sz w:val="24"/>
          <w:szCs w:val="24"/>
        </w:rPr>
        <w:t>5.</w:t>
      </w:r>
      <w:proofErr w:type="gramStart"/>
      <w:r w:rsidRPr="00DE502D">
        <w:rPr>
          <w:sz w:val="24"/>
          <w:szCs w:val="24"/>
        </w:rPr>
        <w:t>Контроль за</w:t>
      </w:r>
      <w:proofErr w:type="gramEnd"/>
      <w:r w:rsidRPr="00DE502D">
        <w:rPr>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711E8D" w:rsidRPr="00DE502D" w:rsidRDefault="00711E8D" w:rsidP="00711E8D">
      <w:pPr>
        <w:jc w:val="both"/>
        <w:rPr>
          <w:sz w:val="24"/>
          <w:szCs w:val="24"/>
        </w:rPr>
      </w:pPr>
    </w:p>
    <w:p w:rsidR="00711E8D" w:rsidRPr="00DE502D" w:rsidRDefault="00711E8D" w:rsidP="00711E8D">
      <w:pPr>
        <w:jc w:val="both"/>
        <w:rPr>
          <w:sz w:val="24"/>
          <w:szCs w:val="24"/>
        </w:rPr>
      </w:pPr>
    </w:p>
    <w:p w:rsidR="00711E8D" w:rsidRPr="00DE502D" w:rsidRDefault="00711E8D" w:rsidP="00711E8D">
      <w:pPr>
        <w:rPr>
          <w:sz w:val="24"/>
          <w:szCs w:val="24"/>
        </w:rPr>
      </w:pPr>
    </w:p>
    <w:p w:rsidR="00711E8D" w:rsidRPr="00DE502D" w:rsidRDefault="00711E8D" w:rsidP="00711E8D">
      <w:pPr>
        <w:rPr>
          <w:sz w:val="24"/>
          <w:szCs w:val="24"/>
        </w:rPr>
      </w:pPr>
      <w:r w:rsidRPr="00DE502D">
        <w:rPr>
          <w:sz w:val="24"/>
          <w:szCs w:val="24"/>
        </w:rPr>
        <w:t>И.о. Главы администрации</w:t>
      </w:r>
    </w:p>
    <w:p w:rsidR="00711E8D" w:rsidRPr="00DE502D" w:rsidRDefault="00711E8D" w:rsidP="00711E8D">
      <w:pPr>
        <w:rPr>
          <w:sz w:val="24"/>
          <w:szCs w:val="24"/>
        </w:rPr>
      </w:pPr>
      <w:r w:rsidRPr="00DE502D">
        <w:rPr>
          <w:sz w:val="24"/>
          <w:szCs w:val="24"/>
        </w:rPr>
        <w:t>Камешкирского района                                                                     С.Н.</w:t>
      </w:r>
      <w:proofErr w:type="gramStart"/>
      <w:r w:rsidRPr="00DE502D">
        <w:rPr>
          <w:sz w:val="24"/>
          <w:szCs w:val="24"/>
        </w:rPr>
        <w:t>Голубев</w:t>
      </w:r>
      <w:proofErr w:type="gramEnd"/>
    </w:p>
    <w:p w:rsidR="00711E8D" w:rsidRPr="00DE502D" w:rsidRDefault="00711E8D" w:rsidP="00711E8D">
      <w:pPr>
        <w:rPr>
          <w:sz w:val="24"/>
          <w:szCs w:val="24"/>
        </w:rPr>
      </w:pPr>
    </w:p>
    <w:p w:rsidR="00711E8D" w:rsidRPr="00140A92" w:rsidRDefault="00711E8D" w:rsidP="00711E8D">
      <w:pPr>
        <w:ind w:firstLine="709"/>
        <w:jc w:val="both"/>
        <w:rPr>
          <w:sz w:val="28"/>
          <w:szCs w:val="28"/>
        </w:rPr>
      </w:pPr>
    </w:p>
    <w:p w:rsidR="00711E8D" w:rsidRPr="00140A92" w:rsidRDefault="00711E8D" w:rsidP="00711E8D">
      <w:pPr>
        <w:ind w:firstLine="709"/>
        <w:jc w:val="both"/>
        <w:rPr>
          <w:sz w:val="28"/>
          <w:szCs w:val="28"/>
        </w:rPr>
      </w:pPr>
    </w:p>
    <w:p w:rsidR="00711E8D" w:rsidRPr="002E5E78" w:rsidRDefault="00DE502D" w:rsidP="00711E8D">
      <w:pPr>
        <w:jc w:val="right"/>
        <w:outlineLvl w:val="0"/>
        <w:rPr>
          <w:sz w:val="24"/>
          <w:szCs w:val="24"/>
        </w:rPr>
      </w:pPr>
      <w:r>
        <w:rPr>
          <w:sz w:val="24"/>
          <w:szCs w:val="24"/>
        </w:rPr>
        <w:t>У</w:t>
      </w:r>
      <w:r w:rsidR="00711E8D" w:rsidRPr="002E5E78">
        <w:rPr>
          <w:sz w:val="24"/>
          <w:szCs w:val="24"/>
        </w:rPr>
        <w:t xml:space="preserve">тверждено </w:t>
      </w:r>
    </w:p>
    <w:p w:rsidR="00711E8D" w:rsidRPr="002E5E78" w:rsidRDefault="00711E8D" w:rsidP="00711E8D">
      <w:pPr>
        <w:jc w:val="right"/>
        <w:rPr>
          <w:sz w:val="24"/>
          <w:szCs w:val="24"/>
        </w:rPr>
      </w:pPr>
      <w:r w:rsidRPr="002E5E78">
        <w:rPr>
          <w:sz w:val="24"/>
          <w:szCs w:val="24"/>
        </w:rPr>
        <w:t>постановлением</w:t>
      </w:r>
    </w:p>
    <w:p w:rsidR="00711E8D" w:rsidRPr="002E5E78" w:rsidRDefault="00711E8D" w:rsidP="00711E8D">
      <w:pPr>
        <w:jc w:val="right"/>
        <w:rPr>
          <w:sz w:val="24"/>
          <w:szCs w:val="24"/>
        </w:rPr>
      </w:pPr>
      <w:r w:rsidRPr="002E5E78">
        <w:rPr>
          <w:sz w:val="24"/>
          <w:szCs w:val="24"/>
        </w:rPr>
        <w:t xml:space="preserve">администрации  Камешкирского  района </w:t>
      </w:r>
    </w:p>
    <w:p w:rsidR="00711E8D" w:rsidRPr="002E5E78" w:rsidRDefault="00711E8D" w:rsidP="00711E8D">
      <w:pPr>
        <w:jc w:val="right"/>
        <w:rPr>
          <w:sz w:val="24"/>
          <w:szCs w:val="24"/>
        </w:rPr>
      </w:pPr>
      <w:r w:rsidRPr="002E5E78">
        <w:rPr>
          <w:sz w:val="24"/>
          <w:szCs w:val="24"/>
        </w:rPr>
        <w:t>Пензенской области</w:t>
      </w:r>
    </w:p>
    <w:p w:rsidR="00711E8D" w:rsidRPr="002E5E78" w:rsidRDefault="00711E8D" w:rsidP="00711E8D">
      <w:pPr>
        <w:jc w:val="right"/>
        <w:rPr>
          <w:sz w:val="24"/>
          <w:szCs w:val="24"/>
        </w:rPr>
      </w:pPr>
      <w:r w:rsidRPr="002E5E78">
        <w:rPr>
          <w:sz w:val="24"/>
          <w:szCs w:val="24"/>
        </w:rPr>
        <w:t>от  ____________</w:t>
      </w:r>
      <w:proofErr w:type="gramStart"/>
      <w:r w:rsidRPr="002E5E78">
        <w:rPr>
          <w:sz w:val="24"/>
          <w:szCs w:val="24"/>
        </w:rPr>
        <w:t>г</w:t>
      </w:r>
      <w:proofErr w:type="gramEnd"/>
      <w:r w:rsidRPr="002E5E78">
        <w:rPr>
          <w:sz w:val="24"/>
          <w:szCs w:val="24"/>
        </w:rPr>
        <w:t xml:space="preserve">  №____</w:t>
      </w:r>
    </w:p>
    <w:p w:rsidR="00711E8D" w:rsidRPr="002E5E78" w:rsidRDefault="00711E8D" w:rsidP="00711E8D">
      <w:pPr>
        <w:pStyle w:val="ConsPlusNormal0"/>
        <w:jc w:val="right"/>
        <w:rPr>
          <w:rFonts w:ascii="Times New Roman" w:hAnsi="Times New Roman" w:cs="Times New Roman"/>
          <w:sz w:val="24"/>
          <w:szCs w:val="24"/>
        </w:rPr>
      </w:pP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spacing w:line="100" w:lineRule="atLeast"/>
        <w:jc w:val="center"/>
        <w:rPr>
          <w:sz w:val="24"/>
          <w:szCs w:val="24"/>
        </w:rPr>
      </w:pPr>
      <w:bookmarkStart w:id="17" w:name="P29"/>
      <w:bookmarkEnd w:id="17"/>
      <w:r w:rsidRPr="002E5E78">
        <w:rPr>
          <w:b/>
          <w:sz w:val="24"/>
          <w:szCs w:val="24"/>
        </w:rPr>
        <w:t>Административный регламент предоставления муниципальной услуги «Внесение изменений в разрешение на строительство»</w:t>
      </w: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I. Общие положения</w:t>
      </w:r>
    </w:p>
    <w:p w:rsidR="00711E8D" w:rsidRPr="002E5E78" w:rsidRDefault="00711E8D" w:rsidP="00711E8D">
      <w:pPr>
        <w:pStyle w:val="ConsPlusNormal0"/>
        <w:jc w:val="both"/>
        <w:rPr>
          <w:rFonts w:ascii="Times New Roman" w:hAnsi="Times New Roman" w:cs="Times New Roman"/>
          <w:b/>
          <w:sz w:val="24"/>
          <w:szCs w:val="24"/>
        </w:rPr>
      </w:pP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Предмет регулирования</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1.1. </w:t>
      </w:r>
      <w:proofErr w:type="gramStart"/>
      <w:r w:rsidRPr="002E5E78">
        <w:rPr>
          <w:rFonts w:ascii="Times New Roman" w:hAnsi="Times New Roman" w:cs="Times New Roman"/>
          <w:sz w:val="24"/>
          <w:szCs w:val="24"/>
        </w:rPr>
        <w:t xml:space="preserve">Административный регламент предоставления муниципальной услуги «Внесение изменений в разрешение на строительство» (далее - Регламент) устанавливает порядок и стандарт предоставления муниципальной услуги «Внесение изменений в разрешение на строительство» (далее - муниципальная услуга), в том числе в связи с необходимостью продления срока действия разрешения на строительство, определяет сроки и последовательность административных процедур (действий) администрации </w:t>
      </w:r>
      <w:r w:rsidRPr="002E5E78">
        <w:rPr>
          <w:rFonts w:ascii="Times New Roman" w:hAnsi="Times New Roman"/>
          <w:sz w:val="24"/>
          <w:szCs w:val="24"/>
          <w:lang w:eastAsia="ru-RU"/>
        </w:rPr>
        <w:t>Камешкирского района</w:t>
      </w:r>
      <w:r w:rsidRPr="002E5E78">
        <w:rPr>
          <w:rFonts w:ascii="Times New Roman" w:hAnsi="Times New Roman"/>
          <w:i/>
          <w:sz w:val="24"/>
          <w:szCs w:val="24"/>
          <w:lang w:eastAsia="ru-RU"/>
        </w:rPr>
        <w:t xml:space="preserve"> </w:t>
      </w:r>
      <w:r w:rsidRPr="002E5E78">
        <w:rPr>
          <w:rFonts w:ascii="Times New Roman" w:hAnsi="Times New Roman" w:cs="Times New Roman"/>
          <w:i/>
          <w:sz w:val="24"/>
          <w:szCs w:val="24"/>
        </w:rPr>
        <w:t xml:space="preserve"> </w:t>
      </w:r>
      <w:r w:rsidRPr="002E5E78">
        <w:rPr>
          <w:rFonts w:ascii="Times New Roman" w:hAnsi="Times New Roman" w:cs="Times New Roman"/>
          <w:sz w:val="24"/>
          <w:szCs w:val="24"/>
        </w:rPr>
        <w:t>(далее - Администрация) при предоставлении муниципальной услуги.</w:t>
      </w:r>
      <w:proofErr w:type="gramEnd"/>
    </w:p>
    <w:p w:rsidR="00711E8D" w:rsidRPr="002E5E78" w:rsidRDefault="00711E8D" w:rsidP="00711E8D">
      <w:pPr>
        <w:pStyle w:val="ConsPlusNormal0"/>
        <w:jc w:val="center"/>
        <w:rPr>
          <w:rFonts w:ascii="Times New Roman" w:hAnsi="Times New Roman" w:cs="Times New Roman"/>
          <w:sz w:val="24"/>
          <w:szCs w:val="24"/>
        </w:rPr>
      </w:pP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Круг заявителей</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spacing w:line="100" w:lineRule="atLeast"/>
        <w:ind w:firstLine="540"/>
        <w:jc w:val="both"/>
        <w:rPr>
          <w:sz w:val="24"/>
          <w:szCs w:val="24"/>
        </w:rPr>
      </w:pPr>
      <w:bookmarkStart w:id="18" w:name="P45"/>
      <w:bookmarkEnd w:id="18"/>
      <w:r w:rsidRPr="002E5E78">
        <w:rPr>
          <w:sz w:val="24"/>
          <w:szCs w:val="24"/>
        </w:rPr>
        <w:t>1.2. Заявителями при предоставлении муниципальной услуги (далее – заявитель) являются:</w:t>
      </w:r>
    </w:p>
    <w:p w:rsidR="00711E8D" w:rsidRPr="002E5E78" w:rsidRDefault="00711E8D" w:rsidP="00711E8D">
      <w:pPr>
        <w:spacing w:line="100" w:lineRule="atLeast"/>
        <w:ind w:firstLine="540"/>
        <w:jc w:val="both"/>
        <w:rPr>
          <w:sz w:val="24"/>
          <w:szCs w:val="24"/>
        </w:rPr>
      </w:pPr>
      <w:r w:rsidRPr="002E5E78">
        <w:rPr>
          <w:sz w:val="24"/>
          <w:szCs w:val="24"/>
        </w:rPr>
        <w:t>1.2.1.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p>
    <w:p w:rsidR="00711E8D" w:rsidRPr="002E5E78" w:rsidRDefault="00711E8D" w:rsidP="00711E8D">
      <w:pPr>
        <w:spacing w:line="100" w:lineRule="atLeast"/>
        <w:ind w:firstLine="540"/>
        <w:jc w:val="both"/>
        <w:rPr>
          <w:sz w:val="24"/>
          <w:szCs w:val="24"/>
        </w:rPr>
      </w:pPr>
      <w:r w:rsidRPr="002E5E78">
        <w:rPr>
          <w:sz w:val="24"/>
          <w:szCs w:val="24"/>
        </w:rPr>
        <w:t>1.2.2. физическое или юридическое лицо, у которого возникло право на образованный земельный участок путем объединения земельных участков, и было выдано разрешение на строительство, реконструкцию объекта капитального строительства правообладателю одного из объединенных земельных участков;</w:t>
      </w:r>
    </w:p>
    <w:p w:rsidR="00711E8D" w:rsidRPr="002E5E78" w:rsidRDefault="00711E8D" w:rsidP="00711E8D">
      <w:pPr>
        <w:spacing w:line="100" w:lineRule="atLeast"/>
        <w:ind w:firstLine="540"/>
        <w:jc w:val="both"/>
        <w:rPr>
          <w:sz w:val="24"/>
          <w:szCs w:val="24"/>
        </w:rPr>
      </w:pPr>
      <w:r w:rsidRPr="002E5E78">
        <w:rPr>
          <w:sz w:val="24"/>
          <w:szCs w:val="24"/>
        </w:rPr>
        <w:t>1.2.3. физическое или юридическое лицо, у которого возникло право на один из 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p>
    <w:p w:rsidR="00711E8D" w:rsidRPr="002E5E78" w:rsidRDefault="00711E8D" w:rsidP="00711E8D">
      <w:pPr>
        <w:spacing w:line="100" w:lineRule="atLeast"/>
        <w:ind w:firstLine="540"/>
        <w:jc w:val="both"/>
        <w:rPr>
          <w:sz w:val="24"/>
          <w:szCs w:val="24"/>
        </w:rPr>
      </w:pPr>
      <w:r w:rsidRPr="002E5E78">
        <w:rPr>
          <w:sz w:val="24"/>
          <w:szCs w:val="24"/>
        </w:rPr>
        <w:t>1.2.4. новый пользователь недр в случае переоформления лицензии на пользование недрами, который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711E8D" w:rsidRPr="002E5E78" w:rsidRDefault="00711E8D" w:rsidP="00711E8D">
      <w:pPr>
        <w:spacing w:line="100" w:lineRule="atLeast"/>
        <w:ind w:firstLine="540"/>
        <w:jc w:val="both"/>
        <w:rPr>
          <w:sz w:val="24"/>
          <w:szCs w:val="24"/>
        </w:rPr>
      </w:pPr>
      <w:r w:rsidRPr="002E5E78">
        <w:rPr>
          <w:sz w:val="24"/>
          <w:szCs w:val="24"/>
        </w:rPr>
        <w:t>1.2.5. застройщики (физические или юридические лица);</w:t>
      </w:r>
    </w:p>
    <w:p w:rsidR="00711E8D" w:rsidRPr="002E5E78" w:rsidRDefault="00711E8D" w:rsidP="00711E8D">
      <w:pPr>
        <w:shd w:val="clear" w:color="auto" w:fill="FFFFFF"/>
        <w:ind w:firstLine="567"/>
        <w:jc w:val="both"/>
        <w:textAlignment w:val="baseline"/>
        <w:outlineLvl w:val="2"/>
        <w:rPr>
          <w:spacing w:val="2"/>
          <w:sz w:val="24"/>
          <w:szCs w:val="24"/>
        </w:rPr>
      </w:pPr>
      <w:r w:rsidRPr="002E5E78">
        <w:rPr>
          <w:sz w:val="24"/>
          <w:szCs w:val="24"/>
        </w:rPr>
        <w:t xml:space="preserve">1.2.6. </w:t>
      </w:r>
      <w:r w:rsidRPr="002E5E78">
        <w:rPr>
          <w:spacing w:val="2"/>
          <w:sz w:val="24"/>
          <w:szCs w:val="24"/>
        </w:rPr>
        <w:t>представители лиц, указанных в пунктах 1.2.1-1.2.5 Регламента, действующие в силу закона или на основании доверенности.</w:t>
      </w:r>
    </w:p>
    <w:p w:rsidR="00711E8D" w:rsidRPr="002E5E78" w:rsidRDefault="00711E8D" w:rsidP="00711E8D">
      <w:pPr>
        <w:spacing w:line="100" w:lineRule="atLeast"/>
        <w:ind w:firstLine="540"/>
        <w:jc w:val="center"/>
        <w:rPr>
          <w:sz w:val="24"/>
          <w:szCs w:val="24"/>
        </w:rPr>
      </w:pPr>
    </w:p>
    <w:p w:rsidR="00711E8D" w:rsidRPr="002E5E78" w:rsidRDefault="00711E8D" w:rsidP="00711E8D">
      <w:pPr>
        <w:spacing w:line="100" w:lineRule="atLeast"/>
        <w:ind w:firstLine="540"/>
        <w:jc w:val="center"/>
        <w:rPr>
          <w:b/>
          <w:sz w:val="24"/>
          <w:szCs w:val="24"/>
        </w:rPr>
      </w:pPr>
      <w:r w:rsidRPr="002E5E78">
        <w:rPr>
          <w:b/>
          <w:sz w:val="24"/>
          <w:szCs w:val="24"/>
        </w:rPr>
        <w:t>Требования к порядку информирования</w:t>
      </w: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о предоставлении муниципальной услуги</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ind w:firstLine="708"/>
        <w:jc w:val="both"/>
        <w:rPr>
          <w:rFonts w:ascii="Times New Roman" w:hAnsi="Times New Roman" w:cs="Times New Roman"/>
          <w:i/>
          <w:sz w:val="24"/>
          <w:szCs w:val="24"/>
          <w:u w:val="single"/>
        </w:rPr>
      </w:pPr>
      <w:r w:rsidRPr="002E5E78">
        <w:rPr>
          <w:rFonts w:ascii="Times New Roman" w:hAnsi="Times New Roman" w:cs="Times New Roman"/>
          <w:sz w:val="24"/>
          <w:szCs w:val="24"/>
        </w:rPr>
        <w:t xml:space="preserve">1.3. Информирование заявителей о предоставлении муниципальной услуги осуществляется непосредственно в здании Администрации </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lastRenderedPageBreak/>
        <w:t>1.3.1.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б) по телефону специалисты Администрации, указанные в пункте 1.3.1 Регламента обязаны предоставлять следующую информацию:</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 о входящих номерах, под которыми зарегистрированы в системе делопроизводства Администрации заявления;</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 о принятии решения по конкретному заявлению;</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 о документах, необходимых для получения муниципальной услуги;</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 xml:space="preserve">- о требованиях к </w:t>
      </w:r>
      <w:proofErr w:type="gramStart"/>
      <w:r w:rsidRPr="002E5E78">
        <w:rPr>
          <w:rFonts w:ascii="Times New Roman" w:hAnsi="Times New Roman" w:cs="Times New Roman"/>
          <w:sz w:val="24"/>
          <w:szCs w:val="24"/>
        </w:rPr>
        <w:t>заверению документов</w:t>
      </w:r>
      <w:proofErr w:type="gramEnd"/>
      <w:r w:rsidRPr="002E5E78">
        <w:rPr>
          <w:rFonts w:ascii="Times New Roman" w:hAnsi="Times New Roman" w:cs="Times New Roman"/>
          <w:sz w:val="24"/>
          <w:szCs w:val="24"/>
        </w:rPr>
        <w:t>, прилагаемых к заявлению.</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Индивидуальное устное информирование каждого заявителя, обратившегося по телефону, осуществляется не более 10 минут.</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в) по электронной почте ответ по вопросам, перечень которых установлен подпунктом «б» пункта 1.3.1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Ответы на вопросы, не предусмотренные подпунктом «б» пункта 1.3.1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г) заявитель имеет право на получение информации в форме электронных документов посредством региональной государственной информационной системы «Портал государственных и муниципальных услуг (функций) Пензенской области» (https://gosuslugi.pnzreg.ru).</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 xml:space="preserve">1.3.2. График работы Администрации: </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t>Понедельник</w:t>
            </w:r>
          </w:p>
        </w:tc>
        <w:tc>
          <w:tcPr>
            <w:tcW w:w="4003" w:type="dxa"/>
          </w:tcPr>
          <w:p w:rsidR="00711E8D" w:rsidRPr="002E5E78" w:rsidRDefault="00711E8D" w:rsidP="00560953">
            <w:pPr>
              <w:tabs>
                <w:tab w:val="num" w:pos="0"/>
                <w:tab w:val="left" w:pos="1080"/>
              </w:tabs>
              <w:jc w:val="center"/>
              <w:rPr>
                <w:sz w:val="24"/>
                <w:szCs w:val="24"/>
                <w:lang w:eastAsia="en-US"/>
              </w:rPr>
            </w:pPr>
            <w:r w:rsidRPr="002E5E78">
              <w:rPr>
                <w:sz w:val="24"/>
                <w:szCs w:val="24"/>
                <w:lang w:eastAsia="en-US"/>
              </w:rPr>
              <w:t>08:00-12:00   13:00–17:00</w:t>
            </w:r>
          </w:p>
        </w:tc>
      </w:tr>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t>Вторник</w:t>
            </w:r>
          </w:p>
        </w:tc>
        <w:tc>
          <w:tcPr>
            <w:tcW w:w="4003" w:type="dxa"/>
          </w:tcPr>
          <w:p w:rsidR="00711E8D" w:rsidRPr="002E5E78" w:rsidRDefault="00711E8D" w:rsidP="00560953">
            <w:pPr>
              <w:jc w:val="center"/>
              <w:rPr>
                <w:sz w:val="24"/>
                <w:szCs w:val="24"/>
                <w:lang w:eastAsia="en-US"/>
              </w:rPr>
            </w:pPr>
            <w:r w:rsidRPr="002E5E78">
              <w:rPr>
                <w:sz w:val="24"/>
                <w:szCs w:val="24"/>
                <w:lang w:eastAsia="en-US"/>
              </w:rPr>
              <w:t>08:00-12:00   13:00–17:00</w:t>
            </w:r>
          </w:p>
        </w:tc>
      </w:tr>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t>Среда</w:t>
            </w:r>
          </w:p>
        </w:tc>
        <w:tc>
          <w:tcPr>
            <w:tcW w:w="4003" w:type="dxa"/>
          </w:tcPr>
          <w:p w:rsidR="00711E8D" w:rsidRPr="002E5E78" w:rsidRDefault="00711E8D" w:rsidP="00560953">
            <w:pPr>
              <w:jc w:val="center"/>
              <w:rPr>
                <w:sz w:val="24"/>
                <w:szCs w:val="24"/>
                <w:lang w:eastAsia="en-US"/>
              </w:rPr>
            </w:pPr>
            <w:r w:rsidRPr="002E5E78">
              <w:rPr>
                <w:sz w:val="24"/>
                <w:szCs w:val="24"/>
                <w:lang w:eastAsia="en-US"/>
              </w:rPr>
              <w:t>08:00-12:00   13:00–17:00</w:t>
            </w:r>
          </w:p>
        </w:tc>
      </w:tr>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t>Четверг</w:t>
            </w:r>
          </w:p>
        </w:tc>
        <w:tc>
          <w:tcPr>
            <w:tcW w:w="4003" w:type="dxa"/>
          </w:tcPr>
          <w:p w:rsidR="00711E8D" w:rsidRPr="002E5E78" w:rsidRDefault="00711E8D" w:rsidP="00560953">
            <w:pPr>
              <w:jc w:val="center"/>
              <w:rPr>
                <w:sz w:val="24"/>
                <w:szCs w:val="24"/>
                <w:lang w:eastAsia="en-US"/>
              </w:rPr>
            </w:pPr>
            <w:r w:rsidRPr="002E5E78">
              <w:rPr>
                <w:sz w:val="24"/>
                <w:szCs w:val="24"/>
                <w:lang w:eastAsia="en-US"/>
              </w:rPr>
              <w:t>08:00-12:00   13:00–17:00</w:t>
            </w:r>
          </w:p>
        </w:tc>
      </w:tr>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lastRenderedPageBreak/>
              <w:t>Пятница</w:t>
            </w:r>
          </w:p>
        </w:tc>
        <w:tc>
          <w:tcPr>
            <w:tcW w:w="4003" w:type="dxa"/>
          </w:tcPr>
          <w:p w:rsidR="00711E8D" w:rsidRPr="002E5E78" w:rsidRDefault="00711E8D" w:rsidP="00560953">
            <w:pPr>
              <w:jc w:val="center"/>
              <w:rPr>
                <w:sz w:val="24"/>
                <w:szCs w:val="24"/>
                <w:lang w:eastAsia="en-US"/>
              </w:rPr>
            </w:pPr>
            <w:r w:rsidRPr="002E5E78">
              <w:rPr>
                <w:sz w:val="24"/>
                <w:szCs w:val="24"/>
                <w:lang w:eastAsia="en-US"/>
              </w:rPr>
              <w:t>08:00-12:00   13:00–17:00</w:t>
            </w:r>
          </w:p>
        </w:tc>
      </w:tr>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t>Суббота</w:t>
            </w:r>
          </w:p>
        </w:tc>
        <w:tc>
          <w:tcPr>
            <w:tcW w:w="4003" w:type="dxa"/>
          </w:tcPr>
          <w:p w:rsidR="00711E8D" w:rsidRPr="002E5E78" w:rsidRDefault="00711E8D" w:rsidP="00560953">
            <w:pPr>
              <w:ind w:firstLine="567"/>
              <w:jc w:val="both"/>
              <w:rPr>
                <w:sz w:val="24"/>
                <w:szCs w:val="24"/>
              </w:rPr>
            </w:pPr>
            <w:r w:rsidRPr="002E5E78">
              <w:rPr>
                <w:sz w:val="24"/>
                <w:szCs w:val="24"/>
              </w:rPr>
              <w:t>выходной</w:t>
            </w:r>
          </w:p>
        </w:tc>
      </w:tr>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t>Воскресенье</w:t>
            </w:r>
          </w:p>
        </w:tc>
        <w:tc>
          <w:tcPr>
            <w:tcW w:w="4003" w:type="dxa"/>
          </w:tcPr>
          <w:p w:rsidR="00711E8D" w:rsidRPr="002E5E78" w:rsidRDefault="00711E8D" w:rsidP="00560953">
            <w:pPr>
              <w:ind w:firstLine="567"/>
              <w:jc w:val="both"/>
              <w:rPr>
                <w:sz w:val="24"/>
                <w:szCs w:val="24"/>
              </w:rPr>
            </w:pPr>
            <w:r w:rsidRPr="002E5E78">
              <w:rPr>
                <w:sz w:val="24"/>
                <w:szCs w:val="24"/>
              </w:rPr>
              <w:t>выходной</w:t>
            </w:r>
          </w:p>
        </w:tc>
      </w:tr>
    </w:tbl>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jc w:val="both"/>
        <w:rPr>
          <w:rFonts w:ascii="Times New Roman" w:hAnsi="Times New Roman" w:cs="Times New Roman"/>
          <w:sz w:val="24"/>
          <w:szCs w:val="24"/>
        </w:rPr>
      </w:pPr>
      <w:r w:rsidRPr="002E5E78">
        <w:rPr>
          <w:rFonts w:ascii="Times New Roman" w:hAnsi="Times New Roman" w:cs="Times New Roman"/>
          <w:sz w:val="24"/>
          <w:szCs w:val="24"/>
        </w:rPr>
        <w:t>График приема посетителей в рамках предоставляемой муниципальной услуги в Администрации:</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t>Понедельник</w:t>
            </w:r>
          </w:p>
        </w:tc>
        <w:tc>
          <w:tcPr>
            <w:tcW w:w="4003" w:type="dxa"/>
          </w:tcPr>
          <w:p w:rsidR="00711E8D" w:rsidRPr="002E5E78" w:rsidRDefault="00711E8D" w:rsidP="00560953">
            <w:pPr>
              <w:tabs>
                <w:tab w:val="num" w:pos="0"/>
                <w:tab w:val="left" w:pos="1080"/>
              </w:tabs>
              <w:jc w:val="center"/>
              <w:rPr>
                <w:sz w:val="24"/>
                <w:szCs w:val="24"/>
                <w:lang w:eastAsia="en-US"/>
              </w:rPr>
            </w:pPr>
            <w:r w:rsidRPr="002E5E78">
              <w:rPr>
                <w:sz w:val="24"/>
                <w:szCs w:val="24"/>
                <w:lang w:eastAsia="en-US"/>
              </w:rPr>
              <w:t>08:00-12:00   13:00–17:00</w:t>
            </w:r>
          </w:p>
        </w:tc>
      </w:tr>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t>Вторник</w:t>
            </w:r>
          </w:p>
        </w:tc>
        <w:tc>
          <w:tcPr>
            <w:tcW w:w="4003" w:type="dxa"/>
          </w:tcPr>
          <w:p w:rsidR="00711E8D" w:rsidRPr="002E5E78" w:rsidRDefault="00711E8D" w:rsidP="00560953">
            <w:pPr>
              <w:jc w:val="center"/>
              <w:rPr>
                <w:sz w:val="24"/>
                <w:szCs w:val="24"/>
                <w:lang w:eastAsia="en-US"/>
              </w:rPr>
            </w:pPr>
            <w:r w:rsidRPr="002E5E78">
              <w:rPr>
                <w:sz w:val="24"/>
                <w:szCs w:val="24"/>
                <w:lang w:eastAsia="en-US"/>
              </w:rPr>
              <w:t>08:00-12:00   13:00–17:00</w:t>
            </w:r>
          </w:p>
        </w:tc>
      </w:tr>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t>Среда</w:t>
            </w:r>
          </w:p>
        </w:tc>
        <w:tc>
          <w:tcPr>
            <w:tcW w:w="4003" w:type="dxa"/>
          </w:tcPr>
          <w:p w:rsidR="00711E8D" w:rsidRPr="002E5E78" w:rsidRDefault="00711E8D" w:rsidP="00560953">
            <w:pPr>
              <w:jc w:val="center"/>
              <w:rPr>
                <w:sz w:val="24"/>
                <w:szCs w:val="24"/>
                <w:lang w:eastAsia="en-US"/>
              </w:rPr>
            </w:pPr>
            <w:r w:rsidRPr="002E5E78">
              <w:rPr>
                <w:sz w:val="24"/>
                <w:szCs w:val="24"/>
                <w:lang w:eastAsia="en-US"/>
              </w:rPr>
              <w:t>08:00-12:00   13:00–17:00</w:t>
            </w:r>
          </w:p>
        </w:tc>
      </w:tr>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t>Четверг</w:t>
            </w:r>
          </w:p>
        </w:tc>
        <w:tc>
          <w:tcPr>
            <w:tcW w:w="4003" w:type="dxa"/>
          </w:tcPr>
          <w:p w:rsidR="00711E8D" w:rsidRPr="002E5E78" w:rsidRDefault="00711E8D" w:rsidP="00560953">
            <w:pPr>
              <w:jc w:val="center"/>
              <w:rPr>
                <w:sz w:val="24"/>
                <w:szCs w:val="24"/>
                <w:lang w:eastAsia="en-US"/>
              </w:rPr>
            </w:pPr>
            <w:r w:rsidRPr="002E5E78">
              <w:rPr>
                <w:sz w:val="24"/>
                <w:szCs w:val="24"/>
                <w:lang w:eastAsia="en-US"/>
              </w:rPr>
              <w:t>08:00-12:00   13:00–17:00</w:t>
            </w:r>
          </w:p>
        </w:tc>
      </w:tr>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t>Пятница</w:t>
            </w:r>
          </w:p>
        </w:tc>
        <w:tc>
          <w:tcPr>
            <w:tcW w:w="4003" w:type="dxa"/>
          </w:tcPr>
          <w:p w:rsidR="00711E8D" w:rsidRPr="002E5E78" w:rsidRDefault="00711E8D" w:rsidP="00560953">
            <w:pPr>
              <w:jc w:val="center"/>
              <w:rPr>
                <w:sz w:val="24"/>
                <w:szCs w:val="24"/>
                <w:lang w:eastAsia="en-US"/>
              </w:rPr>
            </w:pPr>
            <w:r w:rsidRPr="002E5E78">
              <w:rPr>
                <w:sz w:val="24"/>
                <w:szCs w:val="24"/>
                <w:lang w:eastAsia="en-US"/>
              </w:rPr>
              <w:t>08:00-12:00   13:00–17:00</w:t>
            </w:r>
          </w:p>
        </w:tc>
      </w:tr>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t>Суббота</w:t>
            </w:r>
          </w:p>
        </w:tc>
        <w:tc>
          <w:tcPr>
            <w:tcW w:w="4003" w:type="dxa"/>
          </w:tcPr>
          <w:p w:rsidR="00711E8D" w:rsidRPr="002E5E78" w:rsidRDefault="00711E8D" w:rsidP="00560953">
            <w:pPr>
              <w:ind w:firstLine="567"/>
              <w:jc w:val="both"/>
              <w:rPr>
                <w:sz w:val="24"/>
                <w:szCs w:val="24"/>
              </w:rPr>
            </w:pPr>
            <w:r w:rsidRPr="002E5E78">
              <w:rPr>
                <w:sz w:val="24"/>
                <w:szCs w:val="24"/>
              </w:rPr>
              <w:t>выходной</w:t>
            </w:r>
          </w:p>
        </w:tc>
      </w:tr>
      <w:tr w:rsidR="00711E8D" w:rsidRPr="002E5E78" w:rsidTr="00560953">
        <w:tc>
          <w:tcPr>
            <w:tcW w:w="3794" w:type="dxa"/>
          </w:tcPr>
          <w:p w:rsidR="00711E8D" w:rsidRPr="002E5E78" w:rsidRDefault="00711E8D" w:rsidP="00560953">
            <w:pPr>
              <w:ind w:firstLine="567"/>
              <w:rPr>
                <w:sz w:val="24"/>
                <w:szCs w:val="24"/>
              </w:rPr>
            </w:pPr>
            <w:r w:rsidRPr="002E5E78">
              <w:rPr>
                <w:sz w:val="24"/>
                <w:szCs w:val="24"/>
              </w:rPr>
              <w:t>Воскресенье</w:t>
            </w:r>
          </w:p>
        </w:tc>
        <w:tc>
          <w:tcPr>
            <w:tcW w:w="4003" w:type="dxa"/>
          </w:tcPr>
          <w:p w:rsidR="00711E8D" w:rsidRPr="002E5E78" w:rsidRDefault="00711E8D" w:rsidP="00560953">
            <w:pPr>
              <w:ind w:firstLine="567"/>
              <w:jc w:val="both"/>
              <w:rPr>
                <w:sz w:val="24"/>
                <w:szCs w:val="24"/>
              </w:rPr>
            </w:pPr>
            <w:r w:rsidRPr="002E5E78">
              <w:rPr>
                <w:sz w:val="24"/>
                <w:szCs w:val="24"/>
              </w:rPr>
              <w:t>выходной</w:t>
            </w:r>
          </w:p>
        </w:tc>
      </w:tr>
    </w:tbl>
    <w:p w:rsidR="00711E8D" w:rsidRPr="002E5E78" w:rsidRDefault="00711E8D" w:rsidP="00711E8D">
      <w:pPr>
        <w:ind w:firstLine="567"/>
        <w:jc w:val="both"/>
        <w:rPr>
          <w:sz w:val="24"/>
          <w:szCs w:val="24"/>
        </w:rPr>
      </w:pPr>
      <w:r w:rsidRPr="002E5E78">
        <w:rPr>
          <w:sz w:val="24"/>
          <w:szCs w:val="24"/>
        </w:rPr>
        <w:t>Юридический адрес (местонахождение) Администрации: Адрес: 442450 Пензенская область, Камешкирский район, с. Русский Камешкир, ул</w:t>
      </w:r>
      <w:proofErr w:type="gramStart"/>
      <w:r w:rsidRPr="002E5E78">
        <w:rPr>
          <w:sz w:val="24"/>
          <w:szCs w:val="24"/>
        </w:rPr>
        <w:t>.Р</w:t>
      </w:r>
      <w:proofErr w:type="gramEnd"/>
      <w:r w:rsidRPr="002E5E78">
        <w:rPr>
          <w:sz w:val="24"/>
          <w:szCs w:val="24"/>
        </w:rPr>
        <w:t>адищева, д.15</w:t>
      </w:r>
    </w:p>
    <w:p w:rsidR="00711E8D" w:rsidRPr="002E5E78" w:rsidRDefault="00711E8D" w:rsidP="00711E8D">
      <w:pPr>
        <w:ind w:firstLine="567"/>
        <w:jc w:val="both"/>
        <w:rPr>
          <w:sz w:val="24"/>
          <w:szCs w:val="24"/>
        </w:rPr>
      </w:pPr>
      <w:r w:rsidRPr="002E5E78">
        <w:rPr>
          <w:sz w:val="24"/>
          <w:szCs w:val="24"/>
        </w:rPr>
        <w:t>Прием документов для целей предоставления муниципальной услуги осуществляется по адресу:</w:t>
      </w:r>
    </w:p>
    <w:p w:rsidR="00711E8D" w:rsidRPr="002E5E78" w:rsidRDefault="00711E8D" w:rsidP="00711E8D">
      <w:pPr>
        <w:ind w:firstLine="567"/>
        <w:jc w:val="both"/>
        <w:rPr>
          <w:sz w:val="24"/>
          <w:szCs w:val="24"/>
        </w:rPr>
      </w:pPr>
      <w:r w:rsidRPr="002E5E78">
        <w:rPr>
          <w:sz w:val="24"/>
          <w:szCs w:val="24"/>
        </w:rPr>
        <w:t>Адрес: 442450 Пензенская область, Камешкирский район, с. Русский Камешкир, ул</w:t>
      </w:r>
      <w:proofErr w:type="gramStart"/>
      <w:r w:rsidRPr="002E5E78">
        <w:rPr>
          <w:sz w:val="24"/>
          <w:szCs w:val="24"/>
        </w:rPr>
        <w:t>.Р</w:t>
      </w:r>
      <w:proofErr w:type="gramEnd"/>
      <w:r w:rsidRPr="002E5E78">
        <w:rPr>
          <w:sz w:val="24"/>
          <w:szCs w:val="24"/>
        </w:rPr>
        <w:t>адищева, д.15</w:t>
      </w:r>
    </w:p>
    <w:p w:rsidR="00711E8D" w:rsidRPr="002E5E78" w:rsidRDefault="00711E8D" w:rsidP="00711E8D">
      <w:pPr>
        <w:ind w:firstLine="567"/>
        <w:jc w:val="both"/>
        <w:rPr>
          <w:sz w:val="24"/>
          <w:szCs w:val="24"/>
        </w:rPr>
      </w:pPr>
      <w:r w:rsidRPr="002E5E78">
        <w:rPr>
          <w:sz w:val="24"/>
          <w:szCs w:val="24"/>
        </w:rPr>
        <w:t>Контактный телефон: 8(841-45) 2-19-95;</w:t>
      </w:r>
    </w:p>
    <w:p w:rsidR="00711E8D" w:rsidRPr="002E5E78" w:rsidRDefault="00711E8D" w:rsidP="00711E8D">
      <w:pPr>
        <w:ind w:firstLine="567"/>
        <w:jc w:val="both"/>
        <w:rPr>
          <w:sz w:val="24"/>
          <w:szCs w:val="24"/>
        </w:rPr>
      </w:pPr>
      <w:r w:rsidRPr="002E5E78">
        <w:rPr>
          <w:sz w:val="24"/>
          <w:szCs w:val="24"/>
        </w:rPr>
        <w:t>Телефон/факс: (8-84145) 2-11-52</w:t>
      </w:r>
    </w:p>
    <w:p w:rsidR="00711E8D" w:rsidRPr="002E5E78" w:rsidRDefault="00711E8D" w:rsidP="00711E8D">
      <w:pPr>
        <w:ind w:firstLine="567"/>
        <w:jc w:val="both"/>
        <w:rPr>
          <w:sz w:val="24"/>
          <w:szCs w:val="24"/>
        </w:rPr>
      </w:pPr>
      <w:r w:rsidRPr="002E5E78">
        <w:rPr>
          <w:sz w:val="24"/>
          <w:szCs w:val="24"/>
        </w:rPr>
        <w:t xml:space="preserve">Адреса электронной почты: </w:t>
      </w:r>
      <w:hyperlink r:id="rId26" w:history="1">
        <w:r w:rsidRPr="002E5E78">
          <w:rPr>
            <w:sz w:val="24"/>
            <w:szCs w:val="24"/>
            <w:u w:val="single"/>
          </w:rPr>
          <w:t>kamesh_adm@sura.ru</w:t>
        </w:r>
      </w:hyperlink>
    </w:p>
    <w:p w:rsidR="00711E8D" w:rsidRPr="002E5E78" w:rsidRDefault="00711E8D" w:rsidP="00711E8D">
      <w:pPr>
        <w:ind w:firstLine="567"/>
        <w:jc w:val="both"/>
        <w:rPr>
          <w:sz w:val="24"/>
          <w:szCs w:val="24"/>
        </w:rPr>
      </w:pPr>
      <w:r w:rsidRPr="002E5E78">
        <w:rPr>
          <w:sz w:val="24"/>
          <w:szCs w:val="24"/>
        </w:rPr>
        <w:t>Официальный сайт Администрации: http://kam</w:t>
      </w:r>
      <w:r w:rsidRPr="002E5E78">
        <w:rPr>
          <w:sz w:val="24"/>
          <w:szCs w:val="24"/>
          <w:lang w:val="en-US"/>
        </w:rPr>
        <w:t>eshkir</w:t>
      </w:r>
      <w:r w:rsidRPr="002E5E78">
        <w:rPr>
          <w:sz w:val="24"/>
          <w:szCs w:val="24"/>
        </w:rPr>
        <w:t>.pnzreg.ru/</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 xml:space="preserve">1.3.3. </w:t>
      </w:r>
      <w:proofErr w:type="gramStart"/>
      <w:r w:rsidRPr="002E5E78">
        <w:rPr>
          <w:rFonts w:ascii="Times New Roman" w:hAnsi="Times New Roman" w:cs="Times New Roman"/>
          <w:sz w:val="24"/>
          <w:szCs w:val="24"/>
        </w:rPr>
        <w:t xml:space="preserve">Информирование заявителей о предоставлении муниципальной услуги осуществляется также посредством размещения информации на официальном сайте Администрации в информационно-телекоммуникационной сети «Интернет» </w:t>
      </w:r>
      <w:hyperlink r:id="rId27" w:history="1">
        <w:r w:rsidRPr="002E5E78">
          <w:rPr>
            <w:rStyle w:val="a4"/>
            <w:rFonts w:ascii="Times New Roman" w:eastAsia="Calibri" w:hAnsi="Times New Roman"/>
            <w:sz w:val="24"/>
            <w:szCs w:val="24"/>
            <w:lang w:eastAsia="ar-SA"/>
          </w:rPr>
          <w:t>http://kameshkir.pnzreg.ru/</w:t>
        </w:r>
      </w:hyperlink>
      <w:r w:rsidRPr="002E5E78">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w:t>
      </w:r>
      <w:proofErr w:type="gramEnd"/>
      <w:r w:rsidRPr="002E5E78">
        <w:rPr>
          <w:rFonts w:ascii="Times New Roman" w:hAnsi="Times New Roman" w:cs="Times New Roman"/>
          <w:sz w:val="24"/>
          <w:szCs w:val="24"/>
        </w:rPr>
        <w:t>.</w:t>
      </w:r>
      <w:proofErr w:type="gramStart"/>
      <w:r w:rsidRPr="002E5E78">
        <w:rPr>
          <w:rFonts w:ascii="Times New Roman" w:hAnsi="Times New Roman" w:cs="Times New Roman"/>
          <w:sz w:val="24"/>
          <w:szCs w:val="24"/>
        </w:rPr>
        <w:t>ru) (далее – Региональный портал).</w:t>
      </w:r>
      <w:proofErr w:type="gramEnd"/>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На Едином портале, Региональном портале, официальном сайте Администрации размещается следующая информация:</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2) круг заявителей;</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3) срок предоставления муниципальной услуги;</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4) порядок представления документа, являющегося результатом предоставления муниципальной услуги;</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8) формы заявлений (уведомлений, сообщений), используемые при предоставлении муниципальной услуги.</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 xml:space="preserve">Информация о порядке и сроках предоставления муниципальной услуги посредством </w:t>
      </w:r>
      <w:r w:rsidRPr="002E5E78">
        <w:rPr>
          <w:rFonts w:ascii="Times New Roman" w:hAnsi="Times New Roman" w:cs="Times New Roman"/>
          <w:sz w:val="24"/>
          <w:szCs w:val="24"/>
        </w:rPr>
        <w:lastRenderedPageBreak/>
        <w:t>Единого портала, Регионального портала, а также на официальном сайте Администрации предоставляется заявителю бесплатно.</w:t>
      </w:r>
    </w:p>
    <w:p w:rsidR="00711E8D" w:rsidRPr="002E5E78" w:rsidRDefault="00711E8D" w:rsidP="00711E8D">
      <w:pPr>
        <w:pStyle w:val="ConsPlusNormal0"/>
        <w:ind w:firstLine="708"/>
        <w:jc w:val="both"/>
        <w:rPr>
          <w:rFonts w:ascii="Times New Roman" w:hAnsi="Times New Roman" w:cs="Times New Roman"/>
          <w:sz w:val="24"/>
          <w:szCs w:val="24"/>
        </w:rPr>
      </w:pPr>
      <w:r w:rsidRPr="002E5E78">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11E8D" w:rsidRPr="002E5E78" w:rsidRDefault="00711E8D" w:rsidP="00711E8D">
      <w:pPr>
        <w:ind w:firstLine="567"/>
        <w:jc w:val="both"/>
        <w:rPr>
          <w:sz w:val="24"/>
          <w:szCs w:val="24"/>
        </w:rPr>
      </w:pPr>
      <w:proofErr w:type="gramStart"/>
      <w:r w:rsidRPr="002E5E78">
        <w:rPr>
          <w:sz w:val="24"/>
          <w:szCs w:val="24"/>
        </w:rPr>
        <w:t>Заявители вправе получить муниципальную услугу через Многофункциональный центр предоставления государственных и муниципальных услуг МАУ «МФЦ Камешкирского района»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roofErr w:type="gramEnd"/>
    </w:p>
    <w:p w:rsidR="00711E8D" w:rsidRPr="002E5E78" w:rsidRDefault="00711E8D" w:rsidP="00711E8D">
      <w:pPr>
        <w:autoSpaceDE w:val="0"/>
        <w:autoSpaceDN w:val="0"/>
        <w:adjustRightInd w:val="0"/>
        <w:jc w:val="both"/>
        <w:rPr>
          <w:sz w:val="24"/>
          <w:szCs w:val="24"/>
        </w:rPr>
      </w:pPr>
      <w:r w:rsidRPr="002E5E78">
        <w:rPr>
          <w:sz w:val="24"/>
          <w:szCs w:val="24"/>
        </w:rPr>
        <w:t>МАУ «МФЦ Камешкирского района »:</w:t>
      </w:r>
    </w:p>
    <w:p w:rsidR="00711E8D" w:rsidRPr="002E5E78" w:rsidRDefault="00711E8D" w:rsidP="00711E8D">
      <w:pPr>
        <w:autoSpaceDE w:val="0"/>
        <w:autoSpaceDN w:val="0"/>
        <w:adjustRightInd w:val="0"/>
        <w:jc w:val="both"/>
        <w:rPr>
          <w:sz w:val="24"/>
          <w:szCs w:val="24"/>
        </w:rPr>
      </w:pPr>
      <w:r w:rsidRPr="002E5E78">
        <w:rPr>
          <w:sz w:val="24"/>
          <w:szCs w:val="24"/>
        </w:rPr>
        <w:t>Адрес:  442450 Пензенская область, с. Русский Камешкир, ул</w:t>
      </w:r>
      <w:proofErr w:type="gramStart"/>
      <w:r w:rsidRPr="002E5E78">
        <w:rPr>
          <w:sz w:val="24"/>
          <w:szCs w:val="24"/>
        </w:rPr>
        <w:t>.Р</w:t>
      </w:r>
      <w:proofErr w:type="gramEnd"/>
      <w:r w:rsidRPr="002E5E78">
        <w:rPr>
          <w:sz w:val="24"/>
          <w:szCs w:val="24"/>
        </w:rPr>
        <w:t>адищева, д.5;</w:t>
      </w:r>
    </w:p>
    <w:p w:rsidR="00711E8D" w:rsidRPr="002E5E78" w:rsidRDefault="00711E8D" w:rsidP="00711E8D">
      <w:pPr>
        <w:autoSpaceDE w:val="0"/>
        <w:autoSpaceDN w:val="0"/>
        <w:adjustRightInd w:val="0"/>
        <w:jc w:val="both"/>
        <w:rPr>
          <w:sz w:val="24"/>
          <w:szCs w:val="24"/>
        </w:rPr>
      </w:pPr>
      <w:r w:rsidRPr="002E5E78">
        <w:rPr>
          <w:sz w:val="24"/>
          <w:szCs w:val="24"/>
        </w:rPr>
        <w:t xml:space="preserve">Контактный телефон:8(84145)2-19-57;                                                                       </w:t>
      </w:r>
    </w:p>
    <w:p w:rsidR="00711E8D" w:rsidRPr="002E5E78" w:rsidRDefault="00711E8D" w:rsidP="00711E8D">
      <w:pPr>
        <w:autoSpaceDE w:val="0"/>
        <w:autoSpaceDN w:val="0"/>
        <w:adjustRightInd w:val="0"/>
        <w:jc w:val="both"/>
        <w:rPr>
          <w:sz w:val="24"/>
          <w:szCs w:val="24"/>
        </w:rPr>
      </w:pPr>
      <w:r w:rsidRPr="002E5E78">
        <w:rPr>
          <w:sz w:val="24"/>
          <w:szCs w:val="24"/>
        </w:rPr>
        <w:t xml:space="preserve">Адрес электронной почты: </w:t>
      </w:r>
      <w:r w:rsidRPr="002E5E78">
        <w:rPr>
          <w:sz w:val="24"/>
          <w:szCs w:val="24"/>
          <w:lang w:val="en-US"/>
        </w:rPr>
        <w:t>MFZ</w:t>
      </w:r>
      <w:r w:rsidRPr="002E5E78">
        <w:rPr>
          <w:sz w:val="24"/>
          <w:szCs w:val="24"/>
        </w:rPr>
        <w:t>@</w:t>
      </w:r>
      <w:r w:rsidRPr="002E5E78">
        <w:rPr>
          <w:sz w:val="24"/>
          <w:szCs w:val="24"/>
          <w:lang w:val="en-US"/>
        </w:rPr>
        <w:t>sura</w:t>
      </w:r>
      <w:r w:rsidRPr="002E5E78">
        <w:rPr>
          <w:sz w:val="24"/>
          <w:szCs w:val="24"/>
        </w:rPr>
        <w:t>.</w:t>
      </w:r>
      <w:r w:rsidRPr="002E5E78">
        <w:rPr>
          <w:sz w:val="24"/>
          <w:szCs w:val="24"/>
          <w:lang w:val="en-US"/>
        </w:rPr>
        <w:t>ru</w:t>
      </w:r>
    </w:p>
    <w:p w:rsidR="00711E8D" w:rsidRPr="002E5E78" w:rsidRDefault="00711E8D" w:rsidP="00711E8D">
      <w:pPr>
        <w:ind w:firstLine="567"/>
        <w:jc w:val="both"/>
        <w:rPr>
          <w:sz w:val="24"/>
          <w:szCs w:val="24"/>
        </w:rPr>
      </w:pPr>
      <w:r w:rsidRPr="002E5E78">
        <w:rPr>
          <w:sz w:val="24"/>
          <w:szCs w:val="24"/>
        </w:rPr>
        <w:t>График работы:</w:t>
      </w:r>
    </w:p>
    <w:tbl>
      <w:tblPr>
        <w:tblpPr w:leftFromText="180" w:rightFromText="180" w:vertAnchor="text" w:horzAnchor="margin" w:tblpY="92"/>
        <w:tblW w:w="0" w:type="auto"/>
        <w:tblLayout w:type="fixed"/>
        <w:tblLook w:val="0000" w:firstRow="0" w:lastRow="0" w:firstColumn="0" w:lastColumn="0" w:noHBand="0" w:noVBand="0"/>
      </w:tblPr>
      <w:tblGrid>
        <w:gridCol w:w="2943"/>
        <w:gridCol w:w="2552"/>
        <w:gridCol w:w="3575"/>
      </w:tblGrid>
      <w:tr w:rsidR="00711E8D" w:rsidRPr="002E5E78" w:rsidTr="00560953">
        <w:trPr>
          <w:trHeight w:val="339"/>
        </w:trPr>
        <w:tc>
          <w:tcPr>
            <w:tcW w:w="2943" w:type="dxa"/>
            <w:tcBorders>
              <w:top w:val="single" w:sz="4" w:space="0" w:color="000000"/>
              <w:left w:val="single" w:sz="4" w:space="0" w:color="000000"/>
              <w:bottom w:val="single" w:sz="4" w:space="0" w:color="000000"/>
            </w:tcBorders>
          </w:tcPr>
          <w:p w:rsidR="00711E8D" w:rsidRPr="002E5E78" w:rsidRDefault="00711E8D" w:rsidP="00560953">
            <w:pPr>
              <w:ind w:firstLine="567"/>
              <w:rPr>
                <w:sz w:val="24"/>
                <w:szCs w:val="24"/>
              </w:rPr>
            </w:pPr>
            <w:r w:rsidRPr="002E5E78">
              <w:rPr>
                <w:sz w:val="24"/>
                <w:szCs w:val="24"/>
              </w:rPr>
              <w:t>День недели</w:t>
            </w:r>
          </w:p>
        </w:tc>
        <w:tc>
          <w:tcPr>
            <w:tcW w:w="2552" w:type="dxa"/>
            <w:tcBorders>
              <w:top w:val="single" w:sz="4" w:space="0" w:color="000000"/>
              <w:left w:val="single" w:sz="4" w:space="0" w:color="000000"/>
              <w:bottom w:val="single" w:sz="4" w:space="0" w:color="000000"/>
              <w:right w:val="single" w:sz="4" w:space="0" w:color="auto"/>
            </w:tcBorders>
          </w:tcPr>
          <w:p w:rsidR="00711E8D" w:rsidRPr="002E5E78" w:rsidRDefault="00711E8D" w:rsidP="00560953">
            <w:pPr>
              <w:ind w:firstLine="567"/>
              <w:jc w:val="both"/>
              <w:rPr>
                <w:sz w:val="24"/>
                <w:szCs w:val="24"/>
              </w:rPr>
            </w:pPr>
            <w:r w:rsidRPr="002E5E78">
              <w:rPr>
                <w:sz w:val="24"/>
                <w:szCs w:val="24"/>
              </w:rPr>
              <w:t>Часы работы</w:t>
            </w:r>
          </w:p>
        </w:tc>
        <w:tc>
          <w:tcPr>
            <w:tcW w:w="3575" w:type="dxa"/>
            <w:tcBorders>
              <w:top w:val="single" w:sz="4" w:space="0" w:color="000000"/>
              <w:left w:val="single" w:sz="4" w:space="0" w:color="auto"/>
              <w:bottom w:val="single" w:sz="4" w:space="0" w:color="000000"/>
              <w:right w:val="single" w:sz="4" w:space="0" w:color="000000"/>
            </w:tcBorders>
          </w:tcPr>
          <w:p w:rsidR="00711E8D" w:rsidRPr="002E5E78" w:rsidRDefault="00711E8D" w:rsidP="00560953">
            <w:pPr>
              <w:ind w:firstLine="567"/>
              <w:jc w:val="both"/>
              <w:rPr>
                <w:sz w:val="24"/>
                <w:szCs w:val="24"/>
              </w:rPr>
            </w:pPr>
          </w:p>
        </w:tc>
      </w:tr>
      <w:tr w:rsidR="00711E8D" w:rsidRPr="002E5E78" w:rsidTr="00560953">
        <w:tc>
          <w:tcPr>
            <w:tcW w:w="2943" w:type="dxa"/>
            <w:tcBorders>
              <w:left w:val="single" w:sz="4" w:space="0" w:color="000000"/>
              <w:bottom w:val="single" w:sz="4" w:space="0" w:color="000000"/>
            </w:tcBorders>
          </w:tcPr>
          <w:p w:rsidR="00711E8D" w:rsidRPr="002E5E78" w:rsidRDefault="00711E8D" w:rsidP="00560953">
            <w:pPr>
              <w:ind w:firstLine="567"/>
              <w:rPr>
                <w:sz w:val="24"/>
                <w:szCs w:val="24"/>
              </w:rPr>
            </w:pPr>
            <w:r w:rsidRPr="002E5E78">
              <w:rPr>
                <w:sz w:val="24"/>
                <w:szCs w:val="24"/>
              </w:rPr>
              <w:t>Понедельник</w:t>
            </w:r>
          </w:p>
        </w:tc>
        <w:tc>
          <w:tcPr>
            <w:tcW w:w="2552" w:type="dxa"/>
            <w:tcBorders>
              <w:left w:val="single" w:sz="4" w:space="0" w:color="000000"/>
              <w:bottom w:val="single" w:sz="4" w:space="0" w:color="000000"/>
              <w:right w:val="single" w:sz="4" w:space="0" w:color="auto"/>
            </w:tcBorders>
          </w:tcPr>
          <w:p w:rsidR="00711E8D" w:rsidRPr="002E5E78" w:rsidRDefault="00711E8D" w:rsidP="00560953">
            <w:pPr>
              <w:ind w:firstLine="567"/>
              <w:jc w:val="both"/>
              <w:rPr>
                <w:sz w:val="24"/>
                <w:szCs w:val="24"/>
              </w:rPr>
            </w:pPr>
            <w:r w:rsidRPr="002E5E78">
              <w:rPr>
                <w:sz w:val="24"/>
                <w:szCs w:val="24"/>
              </w:rPr>
              <w:t>8.00 – 17.00</w:t>
            </w:r>
          </w:p>
        </w:tc>
        <w:tc>
          <w:tcPr>
            <w:tcW w:w="3575" w:type="dxa"/>
            <w:tcBorders>
              <w:left w:val="single" w:sz="4" w:space="0" w:color="auto"/>
              <w:bottom w:val="single" w:sz="4" w:space="0" w:color="000000"/>
              <w:right w:val="single" w:sz="4" w:space="0" w:color="000000"/>
            </w:tcBorders>
          </w:tcPr>
          <w:p w:rsidR="00711E8D" w:rsidRPr="002E5E78" w:rsidRDefault="00711E8D" w:rsidP="00560953">
            <w:pPr>
              <w:ind w:firstLine="567"/>
              <w:jc w:val="both"/>
              <w:rPr>
                <w:sz w:val="24"/>
                <w:szCs w:val="24"/>
              </w:rPr>
            </w:pPr>
            <w:r w:rsidRPr="002E5E78">
              <w:rPr>
                <w:sz w:val="24"/>
                <w:szCs w:val="24"/>
              </w:rPr>
              <w:t>без перерыва на обед</w:t>
            </w:r>
          </w:p>
        </w:tc>
      </w:tr>
      <w:tr w:rsidR="00711E8D" w:rsidRPr="002E5E78" w:rsidTr="00560953">
        <w:tc>
          <w:tcPr>
            <w:tcW w:w="2943" w:type="dxa"/>
            <w:tcBorders>
              <w:left w:val="single" w:sz="4" w:space="0" w:color="000000"/>
              <w:bottom w:val="single" w:sz="4" w:space="0" w:color="000000"/>
            </w:tcBorders>
          </w:tcPr>
          <w:p w:rsidR="00711E8D" w:rsidRPr="002E5E78" w:rsidRDefault="00711E8D" w:rsidP="00560953">
            <w:pPr>
              <w:ind w:firstLine="567"/>
              <w:rPr>
                <w:sz w:val="24"/>
                <w:szCs w:val="24"/>
              </w:rPr>
            </w:pPr>
            <w:r w:rsidRPr="002E5E78">
              <w:rPr>
                <w:sz w:val="24"/>
                <w:szCs w:val="24"/>
              </w:rPr>
              <w:t>Вторник</w:t>
            </w:r>
          </w:p>
        </w:tc>
        <w:tc>
          <w:tcPr>
            <w:tcW w:w="2552" w:type="dxa"/>
            <w:tcBorders>
              <w:left w:val="single" w:sz="4" w:space="0" w:color="000000"/>
              <w:bottom w:val="single" w:sz="4" w:space="0" w:color="000000"/>
              <w:right w:val="single" w:sz="4" w:space="0" w:color="auto"/>
            </w:tcBorders>
          </w:tcPr>
          <w:p w:rsidR="00711E8D" w:rsidRPr="002E5E78" w:rsidRDefault="00711E8D" w:rsidP="00560953">
            <w:pPr>
              <w:ind w:firstLine="567"/>
              <w:jc w:val="both"/>
              <w:rPr>
                <w:sz w:val="24"/>
                <w:szCs w:val="24"/>
              </w:rPr>
            </w:pPr>
            <w:r w:rsidRPr="002E5E78">
              <w:rPr>
                <w:sz w:val="24"/>
                <w:szCs w:val="24"/>
              </w:rPr>
              <w:t>8.00 – 17.00</w:t>
            </w:r>
          </w:p>
        </w:tc>
        <w:tc>
          <w:tcPr>
            <w:tcW w:w="3575" w:type="dxa"/>
            <w:tcBorders>
              <w:left w:val="single" w:sz="4" w:space="0" w:color="auto"/>
              <w:bottom w:val="single" w:sz="4" w:space="0" w:color="000000"/>
              <w:right w:val="single" w:sz="4" w:space="0" w:color="000000"/>
            </w:tcBorders>
          </w:tcPr>
          <w:p w:rsidR="00711E8D" w:rsidRPr="002E5E78" w:rsidRDefault="00711E8D" w:rsidP="00560953">
            <w:pPr>
              <w:ind w:firstLine="567"/>
              <w:jc w:val="both"/>
              <w:rPr>
                <w:sz w:val="24"/>
                <w:szCs w:val="24"/>
              </w:rPr>
            </w:pPr>
            <w:r w:rsidRPr="002E5E78">
              <w:rPr>
                <w:sz w:val="24"/>
                <w:szCs w:val="24"/>
              </w:rPr>
              <w:t>без перерыва на обед</w:t>
            </w:r>
          </w:p>
        </w:tc>
      </w:tr>
      <w:tr w:rsidR="00711E8D" w:rsidRPr="002E5E78" w:rsidTr="00560953">
        <w:tc>
          <w:tcPr>
            <w:tcW w:w="2943" w:type="dxa"/>
            <w:tcBorders>
              <w:left w:val="single" w:sz="4" w:space="0" w:color="000000"/>
              <w:bottom w:val="single" w:sz="4" w:space="0" w:color="000000"/>
            </w:tcBorders>
          </w:tcPr>
          <w:p w:rsidR="00711E8D" w:rsidRPr="002E5E78" w:rsidRDefault="00711E8D" w:rsidP="00560953">
            <w:pPr>
              <w:ind w:firstLine="567"/>
              <w:rPr>
                <w:sz w:val="24"/>
                <w:szCs w:val="24"/>
              </w:rPr>
            </w:pPr>
            <w:r w:rsidRPr="002E5E78">
              <w:rPr>
                <w:sz w:val="24"/>
                <w:szCs w:val="24"/>
              </w:rPr>
              <w:t>Среда</w:t>
            </w:r>
          </w:p>
        </w:tc>
        <w:tc>
          <w:tcPr>
            <w:tcW w:w="2552" w:type="dxa"/>
            <w:tcBorders>
              <w:left w:val="single" w:sz="4" w:space="0" w:color="000000"/>
              <w:bottom w:val="single" w:sz="4" w:space="0" w:color="000000"/>
              <w:right w:val="single" w:sz="4" w:space="0" w:color="auto"/>
            </w:tcBorders>
          </w:tcPr>
          <w:p w:rsidR="00711E8D" w:rsidRPr="002E5E78" w:rsidRDefault="00711E8D" w:rsidP="00560953">
            <w:pPr>
              <w:ind w:firstLine="567"/>
              <w:jc w:val="both"/>
              <w:rPr>
                <w:sz w:val="24"/>
                <w:szCs w:val="24"/>
              </w:rPr>
            </w:pPr>
            <w:r w:rsidRPr="002E5E78">
              <w:rPr>
                <w:sz w:val="24"/>
                <w:szCs w:val="24"/>
              </w:rPr>
              <w:t>8.00 – 17.00</w:t>
            </w:r>
          </w:p>
        </w:tc>
        <w:tc>
          <w:tcPr>
            <w:tcW w:w="3575" w:type="dxa"/>
            <w:tcBorders>
              <w:left w:val="single" w:sz="4" w:space="0" w:color="auto"/>
              <w:bottom w:val="single" w:sz="4" w:space="0" w:color="000000"/>
              <w:right w:val="single" w:sz="4" w:space="0" w:color="000000"/>
            </w:tcBorders>
          </w:tcPr>
          <w:p w:rsidR="00711E8D" w:rsidRPr="002E5E78" w:rsidRDefault="00711E8D" w:rsidP="00560953">
            <w:pPr>
              <w:ind w:firstLine="567"/>
              <w:jc w:val="both"/>
              <w:rPr>
                <w:sz w:val="24"/>
                <w:szCs w:val="24"/>
              </w:rPr>
            </w:pPr>
            <w:r w:rsidRPr="002E5E78">
              <w:rPr>
                <w:sz w:val="24"/>
                <w:szCs w:val="24"/>
              </w:rPr>
              <w:t>без перерыва на обед</w:t>
            </w:r>
          </w:p>
        </w:tc>
      </w:tr>
      <w:tr w:rsidR="00711E8D" w:rsidRPr="002E5E78" w:rsidTr="00560953">
        <w:tc>
          <w:tcPr>
            <w:tcW w:w="2943" w:type="dxa"/>
            <w:tcBorders>
              <w:left w:val="single" w:sz="4" w:space="0" w:color="000000"/>
              <w:bottom w:val="single" w:sz="4" w:space="0" w:color="000000"/>
            </w:tcBorders>
          </w:tcPr>
          <w:p w:rsidR="00711E8D" w:rsidRPr="002E5E78" w:rsidRDefault="00711E8D" w:rsidP="00560953">
            <w:pPr>
              <w:ind w:firstLine="567"/>
              <w:rPr>
                <w:sz w:val="24"/>
                <w:szCs w:val="24"/>
              </w:rPr>
            </w:pPr>
            <w:r w:rsidRPr="002E5E78">
              <w:rPr>
                <w:sz w:val="24"/>
                <w:szCs w:val="24"/>
              </w:rPr>
              <w:t>Четверг</w:t>
            </w:r>
          </w:p>
        </w:tc>
        <w:tc>
          <w:tcPr>
            <w:tcW w:w="2552" w:type="dxa"/>
            <w:tcBorders>
              <w:left w:val="single" w:sz="4" w:space="0" w:color="000000"/>
              <w:bottom w:val="single" w:sz="4" w:space="0" w:color="000000"/>
              <w:right w:val="single" w:sz="4" w:space="0" w:color="auto"/>
            </w:tcBorders>
          </w:tcPr>
          <w:p w:rsidR="00711E8D" w:rsidRPr="002E5E78" w:rsidRDefault="00711E8D" w:rsidP="00560953">
            <w:pPr>
              <w:ind w:firstLine="567"/>
              <w:jc w:val="both"/>
              <w:rPr>
                <w:sz w:val="24"/>
                <w:szCs w:val="24"/>
              </w:rPr>
            </w:pPr>
            <w:r w:rsidRPr="002E5E78">
              <w:rPr>
                <w:sz w:val="24"/>
                <w:szCs w:val="24"/>
              </w:rPr>
              <w:t>8.00 – 17.00</w:t>
            </w:r>
          </w:p>
        </w:tc>
        <w:tc>
          <w:tcPr>
            <w:tcW w:w="3575" w:type="dxa"/>
            <w:tcBorders>
              <w:left w:val="single" w:sz="4" w:space="0" w:color="auto"/>
              <w:bottom w:val="single" w:sz="4" w:space="0" w:color="000000"/>
              <w:right w:val="single" w:sz="4" w:space="0" w:color="000000"/>
            </w:tcBorders>
          </w:tcPr>
          <w:p w:rsidR="00711E8D" w:rsidRPr="002E5E78" w:rsidRDefault="00711E8D" w:rsidP="00560953">
            <w:pPr>
              <w:ind w:firstLine="567"/>
              <w:jc w:val="both"/>
              <w:rPr>
                <w:sz w:val="24"/>
                <w:szCs w:val="24"/>
              </w:rPr>
            </w:pPr>
            <w:r w:rsidRPr="002E5E78">
              <w:rPr>
                <w:sz w:val="24"/>
                <w:szCs w:val="24"/>
              </w:rPr>
              <w:t>без перерыва на обед</w:t>
            </w:r>
          </w:p>
        </w:tc>
      </w:tr>
      <w:tr w:rsidR="00711E8D" w:rsidRPr="002E5E78" w:rsidTr="00560953">
        <w:tc>
          <w:tcPr>
            <w:tcW w:w="2943" w:type="dxa"/>
            <w:tcBorders>
              <w:left w:val="single" w:sz="4" w:space="0" w:color="000000"/>
              <w:bottom w:val="single" w:sz="4" w:space="0" w:color="000000"/>
            </w:tcBorders>
          </w:tcPr>
          <w:p w:rsidR="00711E8D" w:rsidRPr="002E5E78" w:rsidRDefault="00711E8D" w:rsidP="00560953">
            <w:pPr>
              <w:ind w:firstLine="567"/>
              <w:rPr>
                <w:sz w:val="24"/>
                <w:szCs w:val="24"/>
              </w:rPr>
            </w:pPr>
            <w:r w:rsidRPr="002E5E78">
              <w:rPr>
                <w:sz w:val="24"/>
                <w:szCs w:val="24"/>
              </w:rPr>
              <w:t>Пятница</w:t>
            </w:r>
          </w:p>
        </w:tc>
        <w:tc>
          <w:tcPr>
            <w:tcW w:w="2552" w:type="dxa"/>
            <w:tcBorders>
              <w:left w:val="single" w:sz="4" w:space="0" w:color="000000"/>
              <w:bottom w:val="single" w:sz="4" w:space="0" w:color="000000"/>
              <w:right w:val="single" w:sz="4" w:space="0" w:color="auto"/>
            </w:tcBorders>
          </w:tcPr>
          <w:p w:rsidR="00711E8D" w:rsidRPr="002E5E78" w:rsidRDefault="00711E8D" w:rsidP="00560953">
            <w:pPr>
              <w:ind w:firstLine="567"/>
              <w:jc w:val="both"/>
              <w:rPr>
                <w:sz w:val="24"/>
                <w:szCs w:val="24"/>
              </w:rPr>
            </w:pPr>
            <w:r w:rsidRPr="002E5E78">
              <w:rPr>
                <w:sz w:val="24"/>
                <w:szCs w:val="24"/>
              </w:rPr>
              <w:t>8.00 – 17.00</w:t>
            </w:r>
          </w:p>
        </w:tc>
        <w:tc>
          <w:tcPr>
            <w:tcW w:w="3575" w:type="dxa"/>
            <w:tcBorders>
              <w:left w:val="single" w:sz="4" w:space="0" w:color="auto"/>
              <w:bottom w:val="single" w:sz="4" w:space="0" w:color="000000"/>
              <w:right w:val="single" w:sz="4" w:space="0" w:color="000000"/>
            </w:tcBorders>
          </w:tcPr>
          <w:p w:rsidR="00711E8D" w:rsidRPr="002E5E78" w:rsidRDefault="00711E8D" w:rsidP="00560953">
            <w:pPr>
              <w:ind w:firstLine="567"/>
              <w:jc w:val="both"/>
              <w:rPr>
                <w:sz w:val="24"/>
                <w:szCs w:val="24"/>
              </w:rPr>
            </w:pPr>
            <w:r w:rsidRPr="002E5E78">
              <w:rPr>
                <w:sz w:val="24"/>
                <w:szCs w:val="24"/>
              </w:rPr>
              <w:t>без перерыва на обед</w:t>
            </w:r>
          </w:p>
        </w:tc>
      </w:tr>
      <w:tr w:rsidR="00711E8D" w:rsidRPr="002E5E78" w:rsidTr="00560953">
        <w:tc>
          <w:tcPr>
            <w:tcW w:w="2943" w:type="dxa"/>
            <w:tcBorders>
              <w:left w:val="single" w:sz="4" w:space="0" w:color="000000"/>
              <w:bottom w:val="single" w:sz="4" w:space="0" w:color="000000"/>
            </w:tcBorders>
          </w:tcPr>
          <w:p w:rsidR="00711E8D" w:rsidRPr="002E5E78" w:rsidRDefault="00711E8D" w:rsidP="00560953">
            <w:pPr>
              <w:ind w:firstLine="567"/>
              <w:rPr>
                <w:sz w:val="24"/>
                <w:szCs w:val="24"/>
              </w:rPr>
            </w:pPr>
            <w:r w:rsidRPr="002E5E78">
              <w:rPr>
                <w:sz w:val="24"/>
                <w:szCs w:val="24"/>
              </w:rPr>
              <w:t>Суббота</w:t>
            </w:r>
          </w:p>
        </w:tc>
        <w:tc>
          <w:tcPr>
            <w:tcW w:w="2552" w:type="dxa"/>
            <w:tcBorders>
              <w:left w:val="single" w:sz="4" w:space="0" w:color="000000"/>
              <w:bottom w:val="single" w:sz="4" w:space="0" w:color="000000"/>
              <w:right w:val="single" w:sz="4" w:space="0" w:color="auto"/>
            </w:tcBorders>
          </w:tcPr>
          <w:p w:rsidR="00711E8D" w:rsidRPr="002E5E78" w:rsidRDefault="00711E8D" w:rsidP="00560953">
            <w:pPr>
              <w:ind w:firstLine="567"/>
              <w:jc w:val="both"/>
              <w:rPr>
                <w:sz w:val="24"/>
                <w:szCs w:val="24"/>
              </w:rPr>
            </w:pPr>
            <w:r w:rsidRPr="002E5E78">
              <w:rPr>
                <w:sz w:val="24"/>
                <w:szCs w:val="24"/>
              </w:rPr>
              <w:t>9.00 -  12.30</w:t>
            </w:r>
          </w:p>
        </w:tc>
        <w:tc>
          <w:tcPr>
            <w:tcW w:w="3575" w:type="dxa"/>
            <w:tcBorders>
              <w:left w:val="single" w:sz="4" w:space="0" w:color="auto"/>
              <w:bottom w:val="single" w:sz="4" w:space="0" w:color="000000"/>
              <w:right w:val="single" w:sz="4" w:space="0" w:color="000000"/>
            </w:tcBorders>
          </w:tcPr>
          <w:p w:rsidR="00711E8D" w:rsidRPr="002E5E78" w:rsidRDefault="00711E8D" w:rsidP="00560953">
            <w:pPr>
              <w:ind w:firstLine="567"/>
              <w:jc w:val="both"/>
              <w:rPr>
                <w:sz w:val="24"/>
                <w:szCs w:val="24"/>
              </w:rPr>
            </w:pPr>
            <w:r w:rsidRPr="002E5E78">
              <w:rPr>
                <w:sz w:val="24"/>
                <w:szCs w:val="24"/>
              </w:rPr>
              <w:t>без перерыва на обед</w:t>
            </w:r>
          </w:p>
        </w:tc>
      </w:tr>
      <w:tr w:rsidR="00711E8D" w:rsidRPr="002E5E78" w:rsidTr="00560953">
        <w:tc>
          <w:tcPr>
            <w:tcW w:w="2943" w:type="dxa"/>
            <w:tcBorders>
              <w:left w:val="single" w:sz="4" w:space="0" w:color="000000"/>
              <w:bottom w:val="single" w:sz="4" w:space="0" w:color="000000"/>
            </w:tcBorders>
          </w:tcPr>
          <w:p w:rsidR="00711E8D" w:rsidRPr="002E5E78" w:rsidRDefault="00711E8D" w:rsidP="00560953">
            <w:pPr>
              <w:ind w:firstLine="567"/>
              <w:rPr>
                <w:sz w:val="24"/>
                <w:szCs w:val="24"/>
              </w:rPr>
            </w:pPr>
            <w:r w:rsidRPr="002E5E78">
              <w:rPr>
                <w:sz w:val="24"/>
                <w:szCs w:val="24"/>
              </w:rPr>
              <w:t>Воскресенье</w:t>
            </w:r>
          </w:p>
        </w:tc>
        <w:tc>
          <w:tcPr>
            <w:tcW w:w="2552" w:type="dxa"/>
            <w:tcBorders>
              <w:left w:val="single" w:sz="4" w:space="0" w:color="000000"/>
              <w:bottom w:val="single" w:sz="4" w:space="0" w:color="000000"/>
              <w:right w:val="single" w:sz="4" w:space="0" w:color="auto"/>
            </w:tcBorders>
          </w:tcPr>
          <w:p w:rsidR="00711E8D" w:rsidRPr="002E5E78" w:rsidRDefault="00711E8D" w:rsidP="00560953">
            <w:pPr>
              <w:ind w:firstLine="567"/>
              <w:jc w:val="both"/>
              <w:rPr>
                <w:sz w:val="24"/>
                <w:szCs w:val="24"/>
              </w:rPr>
            </w:pPr>
            <w:r w:rsidRPr="002E5E78">
              <w:rPr>
                <w:sz w:val="24"/>
                <w:szCs w:val="24"/>
              </w:rPr>
              <w:t>выходной</w:t>
            </w:r>
          </w:p>
        </w:tc>
        <w:tc>
          <w:tcPr>
            <w:tcW w:w="3575" w:type="dxa"/>
            <w:tcBorders>
              <w:left w:val="single" w:sz="4" w:space="0" w:color="auto"/>
              <w:bottom w:val="single" w:sz="4" w:space="0" w:color="000000"/>
              <w:right w:val="single" w:sz="4" w:space="0" w:color="000000"/>
            </w:tcBorders>
          </w:tcPr>
          <w:p w:rsidR="00711E8D" w:rsidRPr="002E5E78" w:rsidRDefault="00711E8D" w:rsidP="00560953">
            <w:pPr>
              <w:ind w:firstLine="567"/>
              <w:jc w:val="both"/>
              <w:rPr>
                <w:sz w:val="24"/>
                <w:szCs w:val="24"/>
              </w:rPr>
            </w:pPr>
          </w:p>
        </w:tc>
      </w:tr>
    </w:tbl>
    <w:p w:rsidR="00711E8D" w:rsidRPr="002E5E78" w:rsidRDefault="00711E8D" w:rsidP="00711E8D">
      <w:pPr>
        <w:pStyle w:val="ConsPlusNormal0"/>
        <w:jc w:val="center"/>
        <w:rPr>
          <w:rFonts w:ascii="Times New Roman" w:hAnsi="Times New Roman" w:cs="Times New Roman"/>
          <w:b/>
          <w:sz w:val="24"/>
          <w:szCs w:val="24"/>
        </w:rPr>
      </w:pPr>
    </w:p>
    <w:p w:rsidR="00711E8D" w:rsidRPr="002E5E78" w:rsidRDefault="00711E8D" w:rsidP="00711E8D">
      <w:pPr>
        <w:pStyle w:val="ConsPlusNormal0"/>
        <w:jc w:val="center"/>
        <w:rPr>
          <w:rFonts w:ascii="Times New Roman" w:hAnsi="Times New Roman" w:cs="Times New Roman"/>
          <w:b/>
          <w:sz w:val="24"/>
          <w:szCs w:val="24"/>
        </w:rPr>
      </w:pPr>
    </w:p>
    <w:p w:rsidR="00711E8D" w:rsidRPr="002E5E78" w:rsidRDefault="00711E8D" w:rsidP="00711E8D">
      <w:pPr>
        <w:pStyle w:val="ConsPlusNormal0"/>
        <w:jc w:val="center"/>
        <w:rPr>
          <w:rFonts w:ascii="Times New Roman" w:hAnsi="Times New Roman" w:cs="Times New Roman"/>
          <w:b/>
          <w:sz w:val="24"/>
          <w:szCs w:val="24"/>
        </w:rPr>
      </w:pPr>
    </w:p>
    <w:p w:rsidR="00711E8D" w:rsidRPr="002E5E78" w:rsidRDefault="00711E8D" w:rsidP="00711E8D">
      <w:pPr>
        <w:pStyle w:val="ConsPlusNormal0"/>
        <w:jc w:val="center"/>
        <w:rPr>
          <w:rFonts w:ascii="Times New Roman" w:hAnsi="Times New Roman" w:cs="Times New Roman"/>
          <w:b/>
          <w:sz w:val="24"/>
          <w:szCs w:val="24"/>
        </w:rPr>
      </w:pPr>
    </w:p>
    <w:p w:rsidR="00711E8D" w:rsidRPr="002E5E78" w:rsidRDefault="00711E8D" w:rsidP="00711E8D">
      <w:pPr>
        <w:pStyle w:val="ConsPlusNormal0"/>
        <w:jc w:val="center"/>
        <w:rPr>
          <w:rFonts w:ascii="Times New Roman" w:hAnsi="Times New Roman" w:cs="Times New Roman"/>
          <w:b/>
          <w:sz w:val="24"/>
          <w:szCs w:val="24"/>
        </w:rPr>
      </w:pPr>
    </w:p>
    <w:p w:rsidR="00711E8D" w:rsidRPr="002E5E78" w:rsidRDefault="00711E8D" w:rsidP="00711E8D">
      <w:pPr>
        <w:pStyle w:val="ConsPlusNormal0"/>
        <w:jc w:val="center"/>
        <w:rPr>
          <w:rFonts w:ascii="Times New Roman" w:hAnsi="Times New Roman" w:cs="Times New Roman"/>
          <w:b/>
          <w:sz w:val="24"/>
          <w:szCs w:val="24"/>
        </w:rPr>
      </w:pPr>
    </w:p>
    <w:p w:rsidR="00711E8D" w:rsidRPr="002E5E78" w:rsidRDefault="00711E8D" w:rsidP="00711E8D">
      <w:pPr>
        <w:pStyle w:val="ConsPlusNormal0"/>
        <w:jc w:val="center"/>
        <w:rPr>
          <w:rFonts w:ascii="Times New Roman" w:hAnsi="Times New Roman" w:cs="Times New Roman"/>
          <w:b/>
          <w:sz w:val="24"/>
          <w:szCs w:val="24"/>
        </w:rPr>
      </w:pPr>
    </w:p>
    <w:p w:rsidR="00711E8D" w:rsidRPr="002E5E78" w:rsidRDefault="00711E8D" w:rsidP="00711E8D">
      <w:pPr>
        <w:pStyle w:val="ConsPlusNormal0"/>
        <w:jc w:val="center"/>
        <w:rPr>
          <w:rFonts w:ascii="Times New Roman" w:hAnsi="Times New Roman" w:cs="Times New Roman"/>
          <w:b/>
          <w:sz w:val="24"/>
          <w:szCs w:val="24"/>
        </w:rPr>
      </w:pP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II. Стандарт предоставления муниципальной услуги</w:t>
      </w:r>
    </w:p>
    <w:p w:rsidR="00711E8D" w:rsidRPr="002E5E78" w:rsidRDefault="00711E8D" w:rsidP="00711E8D">
      <w:pPr>
        <w:pStyle w:val="ConsPlusNormal0"/>
        <w:jc w:val="both"/>
        <w:rPr>
          <w:rFonts w:ascii="Times New Roman" w:hAnsi="Times New Roman" w:cs="Times New Roman"/>
          <w:b/>
          <w:sz w:val="24"/>
          <w:szCs w:val="24"/>
        </w:rPr>
      </w:pP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Наименование муниципальной услуги</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2.1. Наименование муниципальной услуги – Внесение изменений в разрешение на строительство.</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Краткое наименование муниципальной услуги не предусмотрено.</w:t>
      </w:r>
    </w:p>
    <w:p w:rsidR="00711E8D" w:rsidRPr="002E5E78" w:rsidRDefault="00711E8D" w:rsidP="00711E8D">
      <w:pPr>
        <w:pStyle w:val="ConsPlusNormal0"/>
        <w:jc w:val="both"/>
        <w:rPr>
          <w:rFonts w:ascii="Times New Roman" w:hAnsi="Times New Roman" w:cs="Times New Roman"/>
          <w:b/>
          <w:sz w:val="24"/>
          <w:szCs w:val="24"/>
        </w:rPr>
      </w:pP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Наименование органа местного самоуправления,</w:t>
      </w: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 xml:space="preserve"> </w:t>
      </w:r>
      <w:proofErr w:type="gramStart"/>
      <w:r w:rsidRPr="002E5E78">
        <w:rPr>
          <w:rFonts w:ascii="Times New Roman" w:hAnsi="Times New Roman" w:cs="Times New Roman"/>
          <w:b/>
          <w:sz w:val="24"/>
          <w:szCs w:val="24"/>
        </w:rPr>
        <w:t>предоставляющего</w:t>
      </w:r>
      <w:proofErr w:type="gramEnd"/>
      <w:r w:rsidRPr="002E5E78">
        <w:rPr>
          <w:rFonts w:ascii="Times New Roman" w:hAnsi="Times New Roman" w:cs="Times New Roman"/>
          <w:b/>
          <w:sz w:val="24"/>
          <w:szCs w:val="24"/>
        </w:rPr>
        <w:t xml:space="preserve"> муниципальную услугу</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2.2. </w:t>
      </w:r>
      <w:r w:rsidRPr="002E5E78">
        <w:rPr>
          <w:rFonts w:ascii="Times New Roman" w:hAnsi="Times New Roman" w:cs="Times New Roman"/>
          <w:spacing w:val="2"/>
          <w:sz w:val="24"/>
          <w:szCs w:val="24"/>
        </w:rPr>
        <w:t xml:space="preserve">Предоставление муниципальной услуги осуществляет </w:t>
      </w:r>
      <w:r w:rsidRPr="002E5E78">
        <w:rPr>
          <w:rFonts w:ascii="Times New Roman" w:hAnsi="Times New Roman" w:cs="Times New Roman"/>
          <w:sz w:val="24"/>
          <w:szCs w:val="24"/>
        </w:rPr>
        <w:t>Администрация.</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Результат предоставления муниципальной услуги</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2.3. Результатом предоставления муниципальной услуги является:</w:t>
      </w:r>
    </w:p>
    <w:p w:rsidR="00711E8D" w:rsidRPr="002E5E78" w:rsidRDefault="00711E8D" w:rsidP="00711E8D">
      <w:pPr>
        <w:pStyle w:val="ConsPlusNormal0"/>
        <w:jc w:val="both"/>
        <w:rPr>
          <w:rFonts w:ascii="Times New Roman" w:hAnsi="Times New Roman" w:cs="Times New Roman"/>
          <w:sz w:val="24"/>
          <w:szCs w:val="24"/>
        </w:rPr>
      </w:pPr>
      <w:r w:rsidRPr="002E5E78">
        <w:rPr>
          <w:rFonts w:ascii="Times New Roman" w:hAnsi="Times New Roman" w:cs="Times New Roman"/>
          <w:sz w:val="24"/>
          <w:szCs w:val="24"/>
        </w:rPr>
        <w:t>- внесение изменений в разрешение на строительство;</w:t>
      </w:r>
    </w:p>
    <w:p w:rsidR="00711E8D" w:rsidRPr="002E5E78" w:rsidRDefault="00711E8D" w:rsidP="00711E8D">
      <w:pPr>
        <w:pStyle w:val="ConsPlusNormal0"/>
        <w:jc w:val="both"/>
        <w:rPr>
          <w:rFonts w:ascii="Times New Roman" w:hAnsi="Times New Roman" w:cs="Times New Roman"/>
          <w:sz w:val="24"/>
          <w:szCs w:val="24"/>
        </w:rPr>
      </w:pPr>
      <w:r w:rsidRPr="002E5E78">
        <w:rPr>
          <w:rFonts w:ascii="Times New Roman" w:hAnsi="Times New Roman" w:cs="Times New Roman"/>
          <w:sz w:val="24"/>
          <w:szCs w:val="24"/>
        </w:rPr>
        <w:t>- отказ во внесении изменений в разрешение на строительство.</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Срок предоставления муниципальной услуги</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ind w:firstLine="540"/>
        <w:jc w:val="both"/>
        <w:rPr>
          <w:sz w:val="24"/>
          <w:szCs w:val="24"/>
        </w:rPr>
      </w:pPr>
      <w:r w:rsidRPr="002E5E78">
        <w:rPr>
          <w:sz w:val="24"/>
          <w:szCs w:val="24"/>
        </w:rPr>
        <w:t xml:space="preserve">2.4. </w:t>
      </w:r>
      <w:proofErr w:type="gramStart"/>
      <w:r w:rsidRPr="002E5E78">
        <w:rPr>
          <w:sz w:val="24"/>
          <w:szCs w:val="24"/>
        </w:rPr>
        <w:t xml:space="preserve">Максимальный срок предоставления муниципальной услуги не может превышать пять рабочих дней, исчисляемых со дня поступления в Администрацию уведомления о переходе к физическому или юридическому лицу прав на земельные участки, права пользования недрами, об образовании земельного участка или со дня получения заявления застройщика о внесении изменений в разрешение на строительство (в том числе в связи с </w:t>
      </w:r>
      <w:r w:rsidRPr="002E5E78">
        <w:rPr>
          <w:sz w:val="24"/>
          <w:szCs w:val="24"/>
        </w:rPr>
        <w:lastRenderedPageBreak/>
        <w:t>необходимостью продления срока действия разрешения</w:t>
      </w:r>
      <w:proofErr w:type="gramEnd"/>
      <w:r w:rsidRPr="002E5E78">
        <w:rPr>
          <w:sz w:val="24"/>
          <w:szCs w:val="24"/>
        </w:rPr>
        <w:t xml:space="preserve"> на строительство).</w:t>
      </w:r>
    </w:p>
    <w:p w:rsidR="00711E8D" w:rsidRPr="002E5E78" w:rsidRDefault="00711E8D" w:rsidP="00711E8D">
      <w:pPr>
        <w:spacing w:line="100" w:lineRule="atLeast"/>
        <w:ind w:firstLine="540"/>
        <w:jc w:val="center"/>
        <w:rPr>
          <w:sz w:val="24"/>
          <w:szCs w:val="24"/>
        </w:rPr>
      </w:pPr>
    </w:p>
    <w:p w:rsidR="00711E8D" w:rsidRPr="002E5E78" w:rsidRDefault="00711E8D" w:rsidP="00711E8D">
      <w:pPr>
        <w:spacing w:line="100" w:lineRule="atLeast"/>
        <w:ind w:firstLine="540"/>
        <w:jc w:val="center"/>
        <w:rPr>
          <w:b/>
          <w:sz w:val="24"/>
          <w:szCs w:val="24"/>
        </w:rPr>
      </w:pPr>
      <w:r w:rsidRPr="002E5E78">
        <w:rPr>
          <w:b/>
          <w:sz w:val="24"/>
          <w:szCs w:val="24"/>
        </w:rPr>
        <w:t>Правовые основания для предоставления муниципальной услуги</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2.5. Предоставление муниципальной услуги осуществляется в соответствии </w:t>
      </w:r>
      <w:proofErr w:type="gramStart"/>
      <w:r w:rsidRPr="002E5E78">
        <w:rPr>
          <w:rFonts w:ascii="Times New Roman" w:hAnsi="Times New Roman" w:cs="Times New Roman"/>
          <w:sz w:val="24"/>
          <w:szCs w:val="24"/>
        </w:rPr>
        <w:t>с</w:t>
      </w:r>
      <w:proofErr w:type="gramEnd"/>
      <w:r w:rsidRPr="002E5E78">
        <w:rPr>
          <w:rFonts w:ascii="Times New Roman" w:hAnsi="Times New Roman" w:cs="Times New Roman"/>
          <w:sz w:val="24"/>
          <w:szCs w:val="24"/>
        </w:rPr>
        <w:t>:</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 xml:space="preserve">1) Градостроительным </w:t>
      </w:r>
      <w:hyperlink r:id="rId28" w:history="1">
        <w:r w:rsidRPr="002E5E78">
          <w:rPr>
            <w:rStyle w:val="a4"/>
            <w:rFonts w:ascii="Times New Roman" w:eastAsia="Calibri" w:hAnsi="Times New Roman"/>
            <w:color w:val="auto"/>
            <w:sz w:val="24"/>
            <w:szCs w:val="24"/>
          </w:rPr>
          <w:t>кодексом</w:t>
        </w:r>
      </w:hyperlink>
      <w:r w:rsidRPr="002E5E78">
        <w:rPr>
          <w:rFonts w:ascii="Times New Roman" w:hAnsi="Times New Roman" w:cs="Times New Roman"/>
          <w:sz w:val="24"/>
          <w:szCs w:val="24"/>
        </w:rPr>
        <w:t xml:space="preserve"> Российской Федерации (далее – Градостроительный кодекс);</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 xml:space="preserve">2) Федеральным </w:t>
      </w:r>
      <w:hyperlink r:id="rId29" w:history="1">
        <w:r w:rsidRPr="002E5E78">
          <w:rPr>
            <w:rStyle w:val="a4"/>
            <w:rFonts w:ascii="Times New Roman" w:eastAsia="Calibri" w:hAnsi="Times New Roman"/>
            <w:color w:val="auto"/>
            <w:sz w:val="24"/>
            <w:szCs w:val="24"/>
          </w:rPr>
          <w:t>законом</w:t>
        </w:r>
      </w:hyperlink>
      <w:r w:rsidRPr="002E5E78">
        <w:rPr>
          <w:rFonts w:ascii="Times New Roman" w:hAnsi="Times New Roman" w:cs="Times New Roman"/>
          <w:sz w:val="24"/>
          <w:szCs w:val="24"/>
        </w:rPr>
        <w:t xml:space="preserve"> от 29.12.2004 № 191-ФЗ «О введении в действие Градостроительного кодекса Российской Федерации»;</w:t>
      </w:r>
    </w:p>
    <w:p w:rsidR="00711E8D" w:rsidRPr="002E5E78" w:rsidRDefault="00711E8D" w:rsidP="00711E8D">
      <w:pPr>
        <w:spacing w:line="100" w:lineRule="atLeast"/>
        <w:ind w:firstLine="567"/>
        <w:jc w:val="both"/>
        <w:rPr>
          <w:sz w:val="24"/>
          <w:szCs w:val="24"/>
        </w:rPr>
      </w:pPr>
      <w:r w:rsidRPr="002E5E78">
        <w:rPr>
          <w:sz w:val="24"/>
          <w:szCs w:val="24"/>
        </w:rPr>
        <w:t>3) Федеральным законом от 06.10.2003 № 131-ФЗ «Об общих принципах организации местного самоуправления в Российской Федерации»;</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 xml:space="preserve">4) Федеральным </w:t>
      </w:r>
      <w:hyperlink r:id="rId30" w:history="1">
        <w:r w:rsidRPr="002E5E78">
          <w:rPr>
            <w:rStyle w:val="a4"/>
            <w:rFonts w:ascii="Times New Roman" w:eastAsia="Calibri" w:hAnsi="Times New Roman"/>
            <w:color w:val="auto"/>
            <w:sz w:val="24"/>
            <w:szCs w:val="24"/>
          </w:rPr>
          <w:t>законом</w:t>
        </w:r>
      </w:hyperlink>
      <w:r w:rsidRPr="002E5E78">
        <w:rPr>
          <w:rFonts w:ascii="Times New Roman" w:hAnsi="Times New Roman" w:cs="Times New Roman"/>
          <w:sz w:val="24"/>
          <w:szCs w:val="24"/>
        </w:rPr>
        <w:t xml:space="preserve"> от 27.07.2010 № 210-ФЗ «Об организации предоставления государственных и муниципальных услуг» (далее – ФЗ № 210-ФЗ);</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5) Федеральный закон от 06.04.2011 № 63-ФЗ «Об электронной подписи» (далее – ФЗ № 63-ФЗ);</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6) Федеральным законом от 27.07.2006 № 152-ФЗ «О персональных данных»;</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 xml:space="preserve">7) </w:t>
      </w:r>
      <w:hyperlink r:id="rId31" w:history="1">
        <w:r w:rsidRPr="002E5E78">
          <w:rPr>
            <w:rStyle w:val="a4"/>
            <w:rFonts w:ascii="Times New Roman" w:eastAsia="Calibri" w:hAnsi="Times New Roman"/>
            <w:color w:val="auto"/>
            <w:sz w:val="24"/>
            <w:szCs w:val="24"/>
          </w:rPr>
          <w:t>Постановлением</w:t>
        </w:r>
      </w:hyperlink>
      <w:r w:rsidRPr="002E5E78">
        <w:rPr>
          <w:rFonts w:ascii="Times New Roman" w:hAnsi="Times New Roman" w:cs="Times New Roman"/>
          <w:sz w:val="24"/>
          <w:szCs w:val="24"/>
        </w:rPr>
        <w:t xml:space="preserve"> Правительства Российской Федерации от 16.02.2008 № 87 «О составе разделов проектной документации и требованиях к их содержанию»;</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 xml:space="preserve">8) </w:t>
      </w:r>
      <w:hyperlink r:id="rId32" w:history="1">
        <w:r w:rsidRPr="002E5E78">
          <w:rPr>
            <w:rStyle w:val="a4"/>
            <w:rFonts w:ascii="Times New Roman" w:eastAsia="Calibri" w:hAnsi="Times New Roman"/>
            <w:color w:val="auto"/>
            <w:sz w:val="24"/>
            <w:szCs w:val="24"/>
          </w:rPr>
          <w:t>Приказом</w:t>
        </w:r>
      </w:hyperlink>
      <w:r w:rsidRPr="002E5E78">
        <w:rPr>
          <w:rFonts w:ascii="Times New Roman" w:hAnsi="Times New Roman" w:cs="Times New Roman"/>
          <w:sz w:val="24"/>
          <w:szCs w:val="24"/>
        </w:rPr>
        <w:t xml:space="preserve"> Минстроя России от 19.02.2015 № 117/</w:t>
      </w:r>
      <w:proofErr w:type="gramStart"/>
      <w:r w:rsidRPr="002E5E78">
        <w:rPr>
          <w:rFonts w:ascii="Times New Roman" w:hAnsi="Times New Roman" w:cs="Times New Roman"/>
          <w:sz w:val="24"/>
          <w:szCs w:val="24"/>
        </w:rPr>
        <w:t>пр</w:t>
      </w:r>
      <w:proofErr w:type="gramEnd"/>
      <w:r w:rsidRPr="002E5E78">
        <w:rPr>
          <w:rFonts w:ascii="Times New Roman" w:hAnsi="Times New Roman" w:cs="Times New Roman"/>
          <w:sz w:val="24"/>
          <w:szCs w:val="24"/>
        </w:rPr>
        <w:t xml:space="preserve"> «Об утверждении формы разрешения на строительство и формы разрешения на ввод объекта в эксплуатацию»;</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 xml:space="preserve">9) </w:t>
      </w:r>
      <w:hyperlink r:id="rId33">
        <w:r w:rsidRPr="002E5E78">
          <w:rPr>
            <w:rFonts w:ascii="Times New Roman" w:hAnsi="Times New Roman" w:cs="Times New Roman"/>
            <w:sz w:val="24"/>
            <w:szCs w:val="24"/>
            <w:lang w:eastAsia="ru-RU"/>
          </w:rPr>
          <w:t>Устав</w:t>
        </w:r>
      </w:hyperlink>
      <w:r w:rsidRPr="002E5E78">
        <w:rPr>
          <w:rFonts w:ascii="Times New Roman" w:hAnsi="Times New Roman" w:cs="Times New Roman"/>
          <w:sz w:val="24"/>
          <w:szCs w:val="24"/>
          <w:lang w:eastAsia="ru-RU"/>
        </w:rPr>
        <w:t>ом Камешкирского района</w:t>
      </w:r>
      <w:r w:rsidRPr="002E5E78">
        <w:rPr>
          <w:rFonts w:ascii="Times New Roman" w:hAnsi="Times New Roman" w:cs="Times New Roman"/>
          <w:sz w:val="24"/>
          <w:szCs w:val="24"/>
        </w:rPr>
        <w:t>;</w:t>
      </w:r>
    </w:p>
    <w:p w:rsidR="00711E8D" w:rsidRPr="002E5E78" w:rsidRDefault="00711E8D" w:rsidP="00711E8D">
      <w:pPr>
        <w:jc w:val="both"/>
        <w:rPr>
          <w:i/>
          <w:iCs/>
          <w:sz w:val="24"/>
          <w:szCs w:val="24"/>
          <w:lang w:eastAsia="en-US"/>
        </w:rPr>
      </w:pPr>
      <w:r w:rsidRPr="002E5E78">
        <w:rPr>
          <w:sz w:val="24"/>
          <w:szCs w:val="24"/>
        </w:rPr>
        <w:t xml:space="preserve">      10) </w:t>
      </w:r>
      <w:r w:rsidRPr="002E5E78">
        <w:rPr>
          <w:sz w:val="24"/>
          <w:szCs w:val="24"/>
          <w:lang w:eastAsia="en-US"/>
        </w:rPr>
        <w:t xml:space="preserve">Постановлением администрации Камешкирского района Пензенской области </w:t>
      </w:r>
      <w:r w:rsidRPr="002E5E78">
        <w:rPr>
          <w:color w:val="000000"/>
          <w:sz w:val="24"/>
          <w:szCs w:val="24"/>
        </w:rPr>
        <w:t>от 05.03.19 № 62</w:t>
      </w:r>
      <w:r w:rsidRPr="002E5E78">
        <w:rPr>
          <w:color w:val="FF0000"/>
          <w:sz w:val="24"/>
          <w:szCs w:val="24"/>
        </w:rPr>
        <w:t xml:space="preserve"> </w:t>
      </w:r>
      <w:r w:rsidRPr="002E5E78">
        <w:rPr>
          <w:color w:val="000000"/>
          <w:sz w:val="24"/>
          <w:szCs w:val="24"/>
          <w:lang w:eastAsia="en-US"/>
        </w:rPr>
        <w:t>«Об</w:t>
      </w:r>
      <w:r w:rsidRPr="002E5E78">
        <w:rPr>
          <w:sz w:val="24"/>
          <w:szCs w:val="24"/>
          <w:lang w:eastAsia="en-US"/>
        </w:rPr>
        <w:t xml:space="preserve"> утверждении реестра муниципальных услуг  Камешкирского района Пензенской области»;</w:t>
      </w:r>
    </w:p>
    <w:p w:rsidR="00711E8D" w:rsidRPr="002E5E78" w:rsidRDefault="00711E8D" w:rsidP="00711E8D">
      <w:pPr>
        <w:jc w:val="both"/>
        <w:rPr>
          <w:sz w:val="24"/>
          <w:szCs w:val="24"/>
        </w:rPr>
      </w:pPr>
      <w:r w:rsidRPr="002E5E78">
        <w:rPr>
          <w:sz w:val="24"/>
          <w:szCs w:val="24"/>
        </w:rPr>
        <w:t xml:space="preserve">      11) </w:t>
      </w:r>
      <w:bookmarkStart w:id="19" w:name="P126"/>
      <w:bookmarkEnd w:id="19"/>
      <w:r w:rsidRPr="002E5E78">
        <w:rPr>
          <w:sz w:val="24"/>
          <w:szCs w:val="24"/>
        </w:rPr>
        <w:t xml:space="preserve"> Настоящим Административным регламентом.</w:t>
      </w:r>
    </w:p>
    <w:p w:rsidR="00711E8D" w:rsidRPr="002E5E78" w:rsidRDefault="00711E8D" w:rsidP="00711E8D">
      <w:pPr>
        <w:pStyle w:val="ConsPlusNormal0"/>
        <w:ind w:firstLine="540"/>
        <w:jc w:val="both"/>
        <w:rPr>
          <w:rFonts w:ascii="Times New Roman" w:hAnsi="Times New Roman" w:cs="Times New Roman"/>
          <w:sz w:val="24"/>
          <w:szCs w:val="24"/>
        </w:rPr>
      </w:pPr>
    </w:p>
    <w:p w:rsidR="00711E8D" w:rsidRPr="002E5E78" w:rsidRDefault="00711E8D" w:rsidP="00711E8D">
      <w:pPr>
        <w:pStyle w:val="ConsPlusNormal0"/>
        <w:ind w:firstLine="567"/>
        <w:jc w:val="both"/>
        <w:rPr>
          <w:rFonts w:ascii="Times New Roman" w:hAnsi="Times New Roman" w:cs="Times New Roman"/>
          <w:sz w:val="24"/>
          <w:szCs w:val="24"/>
        </w:rPr>
      </w:pPr>
    </w:p>
    <w:p w:rsidR="00711E8D" w:rsidRPr="002E5E78" w:rsidRDefault="00711E8D" w:rsidP="00711E8D">
      <w:pPr>
        <w:spacing w:line="100" w:lineRule="atLeast"/>
        <w:ind w:firstLine="540"/>
        <w:jc w:val="center"/>
        <w:rPr>
          <w:b/>
          <w:sz w:val="24"/>
          <w:szCs w:val="24"/>
        </w:rPr>
      </w:pPr>
      <w:r w:rsidRPr="002E5E78">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11E8D" w:rsidRPr="002E5E78" w:rsidRDefault="00711E8D" w:rsidP="00711E8D">
      <w:pPr>
        <w:pStyle w:val="ConsPlusNormal0"/>
        <w:jc w:val="center"/>
        <w:rPr>
          <w:rFonts w:ascii="Times New Roman" w:hAnsi="Times New Roman" w:cs="Times New Roman"/>
          <w:sz w:val="24"/>
          <w:szCs w:val="24"/>
        </w:rPr>
      </w:pPr>
    </w:p>
    <w:p w:rsidR="00711E8D" w:rsidRPr="002E5E78" w:rsidRDefault="00711E8D" w:rsidP="00711E8D">
      <w:pPr>
        <w:spacing w:line="100" w:lineRule="atLeast"/>
        <w:ind w:firstLine="567"/>
        <w:jc w:val="both"/>
        <w:rPr>
          <w:sz w:val="24"/>
          <w:szCs w:val="24"/>
        </w:rPr>
      </w:pPr>
      <w:bookmarkStart w:id="20" w:name="P148"/>
      <w:bookmarkEnd w:id="20"/>
      <w:r w:rsidRPr="002E5E78">
        <w:rPr>
          <w:sz w:val="24"/>
          <w:szCs w:val="24"/>
        </w:rPr>
        <w:t>2.6. Исчерпывающий перечень документов, необходимых для предоставления муниципальной услуги.</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2.6.1. Заявители, указанные в пунктах 1.2.1 – 1.2.4 Регламента, направляют в Администрацию уведомления в письменной форме согласно приложению № 1 к Регламенту о переходе прав на земельные участки, права пользования недрами, об образовании земельного участка (далее – уведомление) с указанием реквизитов:</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1) правоустанавливающих документов на земельные участки в случае, указанном в части 21.5 статьи 51 Градостроительного кодекса;</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2) решения об образовании земельных участков в случаях, предусмотренных частями 21.6 и 21.7 статьи 51 Градостроительного кодекса,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Копии указанных документов могут быть представлены заявителем (представителем заявителя) одновременно с уведомлением.</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 xml:space="preserve">2.6.2. В случае поступления в Администрацию заявления заявителя (представителя заявителя) о внесении изменений в разрешение на строительство (далее – заявление), кроме заявления о внесении изменений в разрешение на строительство исключительно в связи с </w:t>
      </w:r>
      <w:r w:rsidRPr="002E5E78">
        <w:rPr>
          <w:rFonts w:ascii="Times New Roman" w:hAnsi="Times New Roman" w:cs="Times New Roman"/>
          <w:sz w:val="24"/>
          <w:szCs w:val="24"/>
        </w:rPr>
        <w:lastRenderedPageBreak/>
        <w:t>продлением срока действия такого разрешения, для принятия решения о внесении изменений в разрешение на строительство необходимы следующие документы:</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711E8D" w:rsidRPr="002E5E78" w:rsidRDefault="00711E8D" w:rsidP="00711E8D">
      <w:pPr>
        <w:pStyle w:val="ConsPlusNormal0"/>
        <w:ind w:firstLine="567"/>
        <w:jc w:val="both"/>
        <w:rPr>
          <w:rFonts w:ascii="Times New Roman" w:hAnsi="Times New Roman" w:cs="Times New Roman"/>
          <w:sz w:val="24"/>
          <w:szCs w:val="24"/>
        </w:rPr>
      </w:pPr>
      <w:proofErr w:type="gramStart"/>
      <w:r w:rsidRPr="002E5E78">
        <w:rPr>
          <w:rFonts w:ascii="Times New Roman" w:hAnsi="Times New Roman" w:cs="Times New Roman"/>
          <w:sz w:val="24"/>
          <w:szCs w:val="24"/>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2E5E78">
        <w:rPr>
          <w:rFonts w:ascii="Times New Roman" w:hAnsi="Times New Roman" w:cs="Times New Roman"/>
          <w:sz w:val="24"/>
          <w:szCs w:val="24"/>
        </w:rPr>
        <w:t xml:space="preserve"> соглашение;</w:t>
      </w:r>
    </w:p>
    <w:p w:rsidR="00711E8D" w:rsidRPr="002E5E78" w:rsidRDefault="00711E8D" w:rsidP="00711E8D">
      <w:pPr>
        <w:pStyle w:val="ConsPlusNormal0"/>
        <w:ind w:firstLine="567"/>
        <w:jc w:val="both"/>
        <w:rPr>
          <w:rFonts w:ascii="Times New Roman" w:hAnsi="Times New Roman" w:cs="Times New Roman"/>
          <w:sz w:val="24"/>
          <w:szCs w:val="24"/>
        </w:rPr>
      </w:pPr>
      <w:proofErr w:type="gramStart"/>
      <w:r w:rsidRPr="002E5E78">
        <w:rPr>
          <w:rFonts w:ascii="Times New Roman" w:hAnsi="Times New Roman" w:cs="Times New Roman"/>
          <w:sz w:val="24"/>
          <w:szCs w:val="24"/>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2E5E78">
        <w:rPr>
          <w:rFonts w:ascii="Times New Roman" w:hAnsi="Times New Roman" w:cs="Times New Roman"/>
          <w:sz w:val="24"/>
          <w:szCs w:val="24"/>
        </w:rPr>
        <w:t xml:space="preserve"> </w:t>
      </w:r>
      <w:proofErr w:type="gramStart"/>
      <w:r w:rsidRPr="002E5E78">
        <w:rPr>
          <w:rFonts w:ascii="Times New Roman" w:hAnsi="Times New Roman" w:cs="Times New Roman"/>
          <w:sz w:val="24"/>
          <w:szCs w:val="24"/>
        </w:rPr>
        <w:t>случае</w:t>
      </w:r>
      <w:proofErr w:type="gramEnd"/>
      <w:r w:rsidRPr="002E5E78">
        <w:rPr>
          <w:rFonts w:ascii="Times New Roman" w:hAnsi="Times New Roman" w:cs="Times New Roman"/>
          <w:sz w:val="24"/>
          <w:szCs w:val="24"/>
        </w:rPr>
        <w:t xml:space="preserve"> выдачи разрешения на строительство линейного объекта, для размещения которого не требуется образование земельного участка;</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3) материалы, содержащиеся в проектной документации:</w:t>
      </w:r>
    </w:p>
    <w:p w:rsidR="00711E8D"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а)</w:t>
      </w:r>
      <w:r>
        <w:rPr>
          <w:rFonts w:ascii="Times New Roman" w:hAnsi="Times New Roman" w:cs="Times New Roman"/>
          <w:sz w:val="24"/>
          <w:szCs w:val="24"/>
        </w:rPr>
        <w:t xml:space="preserve"> </w:t>
      </w:r>
      <w:r w:rsidRPr="002E5E78">
        <w:rPr>
          <w:rFonts w:ascii="Times New Roman" w:hAnsi="Times New Roman" w:cs="Times New Roman"/>
          <w:sz w:val="24"/>
          <w:szCs w:val="24"/>
        </w:rPr>
        <w:t xml:space="preserve"> пояснительная записка;</w:t>
      </w:r>
    </w:p>
    <w:p w:rsidR="00711E8D" w:rsidRPr="006252CE" w:rsidRDefault="00711E8D" w:rsidP="00711E8D">
      <w:pPr>
        <w:pStyle w:val="ConsPlusNormal0"/>
        <w:ind w:firstLine="567"/>
        <w:jc w:val="both"/>
        <w:rPr>
          <w:rFonts w:ascii="Times New Roman" w:hAnsi="Times New Roman" w:cs="Times New Roman"/>
          <w:color w:val="000000"/>
          <w:sz w:val="24"/>
          <w:szCs w:val="24"/>
        </w:rPr>
      </w:pPr>
      <w:r w:rsidRPr="006252CE">
        <w:rPr>
          <w:rFonts w:ascii="Times New Roman" w:hAnsi="Times New Roman" w:cs="Times New Roman"/>
          <w:color w:val="000000"/>
          <w:sz w:val="24"/>
          <w:szCs w:val="24"/>
        </w:rPr>
        <w:t>б) результаты инженерных изысканий и следующие материалы, содержащиеся в утвержденной в соответствии с частью 15 статьи 48 настоящего Кодекса проектной документации:</w:t>
      </w:r>
    </w:p>
    <w:p w:rsidR="00711E8D" w:rsidRPr="006252CE" w:rsidRDefault="00711E8D" w:rsidP="00711E8D">
      <w:pPr>
        <w:pStyle w:val="ConsPlusNormal0"/>
        <w:ind w:firstLine="567"/>
        <w:jc w:val="both"/>
        <w:rPr>
          <w:rFonts w:ascii="Times New Roman" w:hAnsi="Times New Roman" w:cs="Times New Roman"/>
          <w:color w:val="000000"/>
          <w:sz w:val="24"/>
          <w:szCs w:val="24"/>
        </w:rPr>
      </w:pPr>
      <w:proofErr w:type="gramStart"/>
      <w:r w:rsidRPr="006252CE">
        <w:rPr>
          <w:rFonts w:ascii="Times New Roman" w:hAnsi="Times New Roman" w:cs="Times New Roman"/>
          <w:color w:val="000000"/>
          <w:sz w:val="24"/>
          <w:szCs w:val="24"/>
        </w:rPr>
        <w:t>в)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711E8D" w:rsidRPr="006252CE" w:rsidRDefault="00711E8D" w:rsidP="00711E8D">
      <w:pPr>
        <w:pStyle w:val="ConsPlusNormal0"/>
        <w:ind w:firstLine="567"/>
        <w:jc w:val="both"/>
        <w:rPr>
          <w:rFonts w:ascii="Times New Roman" w:hAnsi="Times New Roman" w:cs="Times New Roman"/>
          <w:color w:val="000000"/>
          <w:sz w:val="24"/>
          <w:szCs w:val="24"/>
        </w:rPr>
      </w:pPr>
      <w:proofErr w:type="gramStart"/>
      <w:r w:rsidRPr="006252CE">
        <w:rPr>
          <w:rFonts w:ascii="Times New Roman" w:hAnsi="Times New Roman" w:cs="Times New Roman"/>
          <w:color w:val="000000"/>
          <w:sz w:val="24"/>
          <w:szCs w:val="24"/>
        </w:rPr>
        <w:t>г)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r w:rsidRPr="006252CE">
        <w:rPr>
          <w:rFonts w:ascii="Times New Roman" w:hAnsi="Times New Roman" w:cs="Times New Roman"/>
          <w:color w:val="000000"/>
          <w:sz w:val="24"/>
          <w:szCs w:val="24"/>
        </w:rPr>
        <w:t>;4) архитектурные решения;</w:t>
      </w:r>
    </w:p>
    <w:p w:rsidR="00711E8D" w:rsidRPr="006252CE" w:rsidRDefault="00711E8D" w:rsidP="00711E8D">
      <w:pPr>
        <w:pStyle w:val="ConsPlusNormal0"/>
        <w:ind w:firstLine="567"/>
        <w:jc w:val="both"/>
        <w:rPr>
          <w:rFonts w:ascii="Times New Roman" w:hAnsi="Times New Roman" w:cs="Times New Roman"/>
          <w:color w:val="000000"/>
          <w:sz w:val="24"/>
          <w:szCs w:val="24"/>
        </w:rPr>
      </w:pPr>
      <w:r w:rsidRPr="006252CE">
        <w:rPr>
          <w:rFonts w:ascii="Times New Roman" w:hAnsi="Times New Roman" w:cs="Times New Roman"/>
          <w:color w:val="000000"/>
          <w:sz w:val="24"/>
          <w:szCs w:val="24"/>
        </w:rPr>
        <w:t>д)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11E8D" w:rsidRPr="006252CE" w:rsidRDefault="00711E8D" w:rsidP="00711E8D">
      <w:pPr>
        <w:pStyle w:val="ConsPlusNormal0"/>
        <w:ind w:firstLine="567"/>
        <w:jc w:val="both"/>
        <w:rPr>
          <w:rFonts w:ascii="Times New Roman" w:hAnsi="Times New Roman" w:cs="Times New Roman"/>
          <w:color w:val="000000"/>
          <w:sz w:val="24"/>
          <w:szCs w:val="24"/>
        </w:rPr>
      </w:pPr>
      <w:proofErr w:type="gramStart"/>
      <w:r w:rsidRPr="006252CE">
        <w:rPr>
          <w:rFonts w:ascii="Times New Roman" w:hAnsi="Times New Roman" w:cs="Times New Roman"/>
          <w:color w:val="000000"/>
          <w:sz w:val="24"/>
          <w:szCs w:val="24"/>
        </w:rPr>
        <w:t>4)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настоящего Кодекса), если такая проектная документация подлежит экспертизе в соответствии со статьей</w:t>
      </w:r>
      <w:proofErr w:type="gramEnd"/>
      <w:r w:rsidRPr="006252CE">
        <w:rPr>
          <w:rFonts w:ascii="Times New Roman" w:hAnsi="Times New Roman" w:cs="Times New Roman"/>
          <w:color w:val="000000"/>
          <w:sz w:val="24"/>
          <w:szCs w:val="24"/>
        </w:rPr>
        <w:t xml:space="preserve"> 49 настоящего Кодекса, положительное заключение государственной экспертизы проектной документации в случаях, предусмотренных частью 3.4 статьи 49 настоящего Кодекса, положительное заключение государственной экологической экспертизы проектной документации в случаях, предусмотренных частью 6 статьи 49 настоящего Кодекса;</w:t>
      </w:r>
    </w:p>
    <w:p w:rsidR="00711E8D" w:rsidRPr="006252CE" w:rsidRDefault="00711E8D" w:rsidP="00711E8D">
      <w:pPr>
        <w:pStyle w:val="ConsPlusNormal0"/>
        <w:ind w:firstLine="567"/>
        <w:jc w:val="both"/>
        <w:rPr>
          <w:rFonts w:ascii="Times New Roman" w:hAnsi="Times New Roman" w:cs="Times New Roman"/>
          <w:color w:val="000000"/>
          <w:sz w:val="24"/>
          <w:szCs w:val="24"/>
        </w:rPr>
      </w:pPr>
      <w:proofErr w:type="gramStart"/>
      <w:r w:rsidRPr="006252CE">
        <w:rPr>
          <w:rFonts w:ascii="Times New Roman" w:hAnsi="Times New Roman" w:cs="Times New Roman"/>
          <w:color w:val="000000"/>
          <w:sz w:val="24"/>
          <w:szCs w:val="24"/>
        </w:rPr>
        <w:t xml:space="preserve">5) подтверждение соответствия вносимых в проектную документацию изменений </w:t>
      </w:r>
      <w:r w:rsidRPr="006252CE">
        <w:rPr>
          <w:rFonts w:ascii="Times New Roman" w:hAnsi="Times New Roman" w:cs="Times New Roman"/>
          <w:color w:val="000000"/>
          <w:sz w:val="24"/>
          <w:szCs w:val="24"/>
        </w:rPr>
        <w:lastRenderedPageBreak/>
        <w:t>требованиям, указанным в части 3.8 статьи 49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w:t>
      </w:r>
      <w:proofErr w:type="gramEnd"/>
      <w:r w:rsidRPr="006252CE">
        <w:rPr>
          <w:rFonts w:ascii="Times New Roman" w:hAnsi="Times New Roman" w:cs="Times New Roman"/>
          <w:color w:val="000000"/>
          <w:sz w:val="24"/>
          <w:szCs w:val="24"/>
        </w:rPr>
        <w:t xml:space="preserve"> с частью 3.8 статьи 49 настоящего Кодекса;</w:t>
      </w:r>
    </w:p>
    <w:p w:rsidR="00711E8D" w:rsidRPr="006252CE" w:rsidRDefault="00711E8D" w:rsidP="00711E8D">
      <w:pPr>
        <w:pStyle w:val="ConsPlusNormal0"/>
        <w:ind w:firstLine="567"/>
        <w:jc w:val="both"/>
        <w:rPr>
          <w:rFonts w:ascii="Times New Roman" w:hAnsi="Times New Roman" w:cs="Times New Roman"/>
          <w:color w:val="000000"/>
          <w:sz w:val="24"/>
          <w:szCs w:val="24"/>
        </w:rPr>
      </w:pPr>
      <w:r w:rsidRPr="006252CE">
        <w:rPr>
          <w:rFonts w:ascii="Times New Roman" w:hAnsi="Times New Roman" w:cs="Times New Roman"/>
          <w:color w:val="000000"/>
          <w:sz w:val="24"/>
          <w:szCs w:val="24"/>
        </w:rPr>
        <w:t xml:space="preserve">6) подтверждение соответствия вносимых в проектную документацию изменений требованиям, указанным в части 3.9 статьи 49 настоящего Кодекса, предоставленное органом исполнительной власти или организацией, </w:t>
      </w:r>
      <w:proofErr w:type="gramStart"/>
      <w:r w:rsidRPr="006252CE">
        <w:rPr>
          <w:rFonts w:ascii="Times New Roman" w:hAnsi="Times New Roman" w:cs="Times New Roman"/>
          <w:color w:val="000000"/>
          <w:sz w:val="24"/>
          <w:szCs w:val="24"/>
        </w:rPr>
        <w:t>проводившими</w:t>
      </w:r>
      <w:proofErr w:type="gramEnd"/>
      <w:r w:rsidRPr="006252CE">
        <w:rPr>
          <w:rFonts w:ascii="Times New Roman" w:hAnsi="Times New Roman" w:cs="Times New Roman"/>
          <w:color w:val="000000"/>
          <w:sz w:val="24"/>
          <w:szCs w:val="24"/>
        </w:rPr>
        <w:t xml:space="preserve">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настоящего Кодекса;</w:t>
      </w:r>
    </w:p>
    <w:p w:rsidR="00711E8D" w:rsidRPr="006252CE" w:rsidRDefault="00711E8D" w:rsidP="00711E8D">
      <w:pPr>
        <w:pStyle w:val="ConsPlusNormal0"/>
        <w:ind w:firstLine="567"/>
        <w:jc w:val="both"/>
        <w:rPr>
          <w:rFonts w:ascii="Times New Roman" w:hAnsi="Times New Roman" w:cs="Times New Roman"/>
          <w:color w:val="000000"/>
          <w:sz w:val="24"/>
          <w:szCs w:val="24"/>
        </w:rPr>
      </w:pPr>
      <w:r w:rsidRPr="006252CE">
        <w:rPr>
          <w:rFonts w:ascii="Times New Roman" w:hAnsi="Times New Roman" w:cs="Times New Roman"/>
          <w:color w:val="000000"/>
          <w:sz w:val="24"/>
          <w:szCs w:val="24"/>
        </w:rPr>
        <w:t>7)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6) согласие всех правообладателей объекта капитального строительства в случае реконструкции такого объекта, за исключением указанных в подпункте 6.2 пункта 2.6.2 Регламента случаев реконструкции многоквартирного дома;</w:t>
      </w:r>
    </w:p>
    <w:p w:rsidR="00711E8D" w:rsidRPr="002E5E78" w:rsidRDefault="00711E8D" w:rsidP="00711E8D">
      <w:pPr>
        <w:pStyle w:val="ConsPlusNormal0"/>
        <w:ind w:firstLine="567"/>
        <w:jc w:val="both"/>
        <w:rPr>
          <w:rFonts w:ascii="Times New Roman" w:hAnsi="Times New Roman" w:cs="Times New Roman"/>
          <w:sz w:val="24"/>
          <w:szCs w:val="24"/>
        </w:rPr>
      </w:pPr>
      <w:proofErr w:type="gramStart"/>
      <w:r w:rsidRPr="002E5E78">
        <w:rPr>
          <w:rFonts w:ascii="Times New Roman" w:hAnsi="Times New Roman" w:cs="Times New Roman"/>
          <w:sz w:val="24"/>
          <w:szCs w:val="24"/>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Pr="002E5E78">
        <w:rPr>
          <w:rFonts w:ascii="Times New Roman" w:hAnsi="Times New Roman" w:cs="Times New Roman"/>
          <w:sz w:val="24"/>
          <w:szCs w:val="24"/>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2E5E78">
        <w:rPr>
          <w:rFonts w:ascii="Times New Roman" w:hAnsi="Times New Roman" w:cs="Times New Roman"/>
          <w:sz w:val="24"/>
          <w:szCs w:val="24"/>
        </w:rPr>
        <w:t>определяющее</w:t>
      </w:r>
      <w:proofErr w:type="gramEnd"/>
      <w:r w:rsidRPr="002E5E78">
        <w:rPr>
          <w:rFonts w:ascii="Times New Roman" w:hAnsi="Times New Roman" w:cs="Times New Roman"/>
          <w:sz w:val="24"/>
          <w:szCs w:val="24"/>
        </w:rPr>
        <w:t xml:space="preserve"> в том числе условия и порядок возмещения ущерба, причиненного указанному объекту при осуществлении реконструкции;</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711E8D" w:rsidRPr="002E5E78" w:rsidRDefault="00711E8D" w:rsidP="00711E8D">
      <w:pPr>
        <w:pStyle w:val="ConsPlusNormal0"/>
        <w:ind w:firstLine="567"/>
        <w:jc w:val="both"/>
        <w:rPr>
          <w:rFonts w:ascii="Times New Roman" w:hAnsi="Times New Roman" w:cs="Times New Roman"/>
          <w:sz w:val="24"/>
          <w:szCs w:val="24"/>
        </w:rPr>
      </w:pPr>
      <w:proofErr w:type="gramStart"/>
      <w:r w:rsidRPr="002E5E78">
        <w:rPr>
          <w:rFonts w:ascii="Times New Roman" w:hAnsi="Times New Roman" w:cs="Times New Roman"/>
          <w:sz w:val="24"/>
          <w:szCs w:val="24"/>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2E5E78">
        <w:rPr>
          <w:rFonts w:ascii="Times New Roman" w:hAnsi="Times New Roman" w:cs="Times New Roman"/>
          <w:sz w:val="24"/>
          <w:szCs w:val="24"/>
        </w:rPr>
        <w:t xml:space="preserve"> или ранее установленная зона с особыми условиями использования территории подлежит изменению.</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Заявление подается заявителем (представителем заявителя) по форме согласно приложению № 2 к Регламенту.</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2.6.3. В случае поступления в Администрацию заявления заявителя (представителя заявителя) о внесении изменений в разрешение на строительство исключительно в связи с продлением срока действия такого разрешения, (далее – заявление) для принятия решения о внесении изменений в разрешение на строительство заявителю требуется подать только одно такое заявление.</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 xml:space="preserve">2.6.4. </w:t>
      </w:r>
      <w:proofErr w:type="gramStart"/>
      <w:r w:rsidRPr="002E5E78">
        <w:rPr>
          <w:rFonts w:ascii="Times New Roman" w:hAnsi="Times New Roman" w:cs="Times New Roman"/>
          <w:sz w:val="24"/>
          <w:szCs w:val="24"/>
        </w:rPr>
        <w:t xml:space="preserve">Заявитель (представитель заявителя) может подать уведомление (заявление) и (или) документы, необходимые для предоставления муниципальной услуги, следующими </w:t>
      </w:r>
      <w:r w:rsidRPr="002E5E78">
        <w:rPr>
          <w:rFonts w:ascii="Times New Roman" w:hAnsi="Times New Roman" w:cs="Times New Roman"/>
          <w:sz w:val="24"/>
          <w:szCs w:val="24"/>
        </w:rPr>
        <w:lastRenderedPageBreak/>
        <w:t>способами:</w:t>
      </w:r>
      <w:proofErr w:type="gramEnd"/>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а)</w:t>
      </w:r>
      <w:r w:rsidRPr="002E5E78">
        <w:rPr>
          <w:rFonts w:ascii="Times New Roman" w:hAnsi="Times New Roman" w:cs="Times New Roman"/>
          <w:sz w:val="24"/>
          <w:szCs w:val="24"/>
        </w:rPr>
        <w:tab/>
        <w:t>лично по местонахождению Администрации, указанному в пункте 1.3.2 Регламента;</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б)</w:t>
      </w:r>
      <w:r w:rsidRPr="002E5E78">
        <w:rPr>
          <w:rFonts w:ascii="Times New Roman" w:hAnsi="Times New Roman" w:cs="Times New Roman"/>
          <w:sz w:val="24"/>
          <w:szCs w:val="24"/>
        </w:rPr>
        <w:tab/>
        <w:t>посредством почтовой связи по местонахождению Администрации, указанному в пункте 1.3.2 Регламента;</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в)</w:t>
      </w:r>
      <w:r w:rsidRPr="002E5E78">
        <w:rPr>
          <w:rFonts w:ascii="Times New Roman" w:hAnsi="Times New Roman" w:cs="Times New Roman"/>
          <w:sz w:val="24"/>
          <w:szCs w:val="24"/>
        </w:rPr>
        <w:tab/>
        <w:t>форме электронного документа, подписанного простой электронной подписью или усиленной квалифицированной электронной подписью, посредством Регионального портала;</w:t>
      </w:r>
    </w:p>
    <w:p w:rsidR="00711E8D"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г) на бумажном носителе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w:t>
      </w:r>
      <w:r>
        <w:rPr>
          <w:rFonts w:ascii="Times New Roman" w:hAnsi="Times New Roman" w:cs="Times New Roman"/>
          <w:sz w:val="24"/>
          <w:szCs w:val="24"/>
        </w:rPr>
        <w:t>илу соглашения о взаимодействии;</w:t>
      </w:r>
    </w:p>
    <w:p w:rsidR="00711E8D" w:rsidRPr="006252CE" w:rsidRDefault="00711E8D" w:rsidP="00711E8D">
      <w:pPr>
        <w:jc w:val="both"/>
        <w:rPr>
          <w:color w:val="000000"/>
          <w:sz w:val="24"/>
          <w:szCs w:val="24"/>
        </w:rPr>
      </w:pPr>
      <w:r w:rsidRPr="006252CE">
        <w:rPr>
          <w:color w:val="000000"/>
          <w:sz w:val="24"/>
          <w:szCs w:val="24"/>
        </w:rPr>
        <w:t xml:space="preserve">         </w:t>
      </w:r>
      <w:proofErr w:type="gramStart"/>
      <w:r w:rsidRPr="006252CE">
        <w:rPr>
          <w:color w:val="000000"/>
          <w:sz w:val="24"/>
          <w:szCs w:val="24"/>
        </w:rPr>
        <w:t>д)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w:t>
      </w:r>
      <w:proofErr w:type="gramEnd"/>
      <w:r w:rsidRPr="006252CE">
        <w:rPr>
          <w:color w:val="000000"/>
          <w:sz w:val="24"/>
          <w:szCs w:val="24"/>
        </w:rPr>
        <w:t xml:space="preserve">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711E8D" w:rsidRPr="006252CE" w:rsidRDefault="00711E8D" w:rsidP="00711E8D">
      <w:pPr>
        <w:pStyle w:val="ConsPlusNormal0"/>
        <w:ind w:firstLine="567"/>
        <w:jc w:val="both"/>
        <w:rPr>
          <w:rFonts w:ascii="Times New Roman" w:hAnsi="Times New Roman" w:cs="Times New Roman"/>
          <w:color w:val="000000"/>
          <w:sz w:val="24"/>
          <w:szCs w:val="24"/>
        </w:rPr>
      </w:pPr>
    </w:p>
    <w:p w:rsidR="00711E8D" w:rsidRPr="002E5E78" w:rsidRDefault="00711E8D" w:rsidP="00711E8D">
      <w:pPr>
        <w:pStyle w:val="ConsPlusNormal0"/>
        <w:ind w:firstLine="567"/>
        <w:jc w:val="center"/>
        <w:rPr>
          <w:rFonts w:ascii="Times New Roman" w:hAnsi="Times New Roman" w:cs="Times New Roman"/>
          <w:b/>
          <w:sz w:val="24"/>
          <w:szCs w:val="24"/>
        </w:rPr>
      </w:pPr>
    </w:p>
    <w:p w:rsidR="00711E8D" w:rsidRPr="002E5E78" w:rsidRDefault="00711E8D" w:rsidP="00711E8D">
      <w:pPr>
        <w:pStyle w:val="ConsPlusNormal0"/>
        <w:ind w:firstLine="567"/>
        <w:jc w:val="center"/>
        <w:rPr>
          <w:rFonts w:ascii="Times New Roman" w:hAnsi="Times New Roman" w:cs="Times New Roman"/>
          <w:b/>
          <w:sz w:val="24"/>
          <w:szCs w:val="24"/>
        </w:rPr>
      </w:pPr>
      <w:r w:rsidRPr="002E5E78">
        <w:rPr>
          <w:rFonts w:ascii="Times New Roman" w:hAnsi="Times New Roman" w:cs="Times New Roman"/>
          <w:b/>
          <w:sz w:val="24"/>
          <w:szCs w:val="24"/>
        </w:rPr>
        <w:t>Исчерпывающий перечень документов,</w:t>
      </w:r>
    </w:p>
    <w:p w:rsidR="00711E8D" w:rsidRPr="002E5E78" w:rsidRDefault="00711E8D" w:rsidP="00711E8D">
      <w:pPr>
        <w:pStyle w:val="ConsPlusNormal0"/>
        <w:ind w:firstLine="567"/>
        <w:jc w:val="center"/>
        <w:rPr>
          <w:rFonts w:ascii="Times New Roman" w:hAnsi="Times New Roman" w:cs="Times New Roman"/>
          <w:b/>
          <w:sz w:val="24"/>
          <w:szCs w:val="24"/>
        </w:rPr>
      </w:pPr>
      <w:proofErr w:type="gramStart"/>
      <w:r w:rsidRPr="002E5E78">
        <w:rPr>
          <w:rFonts w:ascii="Times New Roman" w:hAnsi="Times New Roman" w:cs="Times New Roman"/>
          <w:b/>
          <w:sz w:val="24"/>
          <w:szCs w:val="24"/>
        </w:rPr>
        <w:t>необходимых</w:t>
      </w:r>
      <w:proofErr w:type="gramEnd"/>
      <w:r w:rsidRPr="002E5E78">
        <w:rPr>
          <w:rFonts w:ascii="Times New Roman" w:hAnsi="Times New Roman" w:cs="Times New Roman"/>
          <w:b/>
          <w:sz w:val="24"/>
          <w:szCs w:val="24"/>
        </w:rPr>
        <w:t xml:space="preserve"> в соответствии с нормативными правовыми актами</w:t>
      </w:r>
    </w:p>
    <w:p w:rsidR="00711E8D" w:rsidRPr="002E5E78" w:rsidRDefault="00711E8D" w:rsidP="00711E8D">
      <w:pPr>
        <w:pStyle w:val="ConsPlusNormal0"/>
        <w:ind w:firstLine="567"/>
        <w:jc w:val="center"/>
        <w:rPr>
          <w:rFonts w:ascii="Times New Roman" w:hAnsi="Times New Roman" w:cs="Times New Roman"/>
          <w:b/>
          <w:sz w:val="24"/>
          <w:szCs w:val="24"/>
        </w:rPr>
      </w:pPr>
      <w:r w:rsidRPr="002E5E78">
        <w:rPr>
          <w:rFonts w:ascii="Times New Roman" w:hAnsi="Times New Roman" w:cs="Times New Roman"/>
          <w:b/>
          <w:sz w:val="24"/>
          <w:szCs w:val="24"/>
        </w:rPr>
        <w:t>для предоставления муниципальной услуги, которые</w:t>
      </w:r>
    </w:p>
    <w:p w:rsidR="00711E8D" w:rsidRPr="002E5E78" w:rsidRDefault="00711E8D" w:rsidP="00711E8D">
      <w:pPr>
        <w:pStyle w:val="ConsPlusNormal0"/>
        <w:ind w:firstLine="567"/>
        <w:jc w:val="center"/>
        <w:rPr>
          <w:rFonts w:ascii="Times New Roman" w:hAnsi="Times New Roman" w:cs="Times New Roman"/>
          <w:b/>
          <w:sz w:val="24"/>
          <w:szCs w:val="24"/>
        </w:rPr>
      </w:pPr>
      <w:r w:rsidRPr="002E5E78">
        <w:rPr>
          <w:rFonts w:ascii="Times New Roman" w:hAnsi="Times New Roman" w:cs="Times New Roman"/>
          <w:b/>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711E8D" w:rsidRPr="002E5E78" w:rsidRDefault="00711E8D" w:rsidP="00711E8D">
      <w:pPr>
        <w:pStyle w:val="ConsPlusNormal0"/>
        <w:ind w:firstLine="567"/>
        <w:jc w:val="both"/>
        <w:rPr>
          <w:rFonts w:ascii="Times New Roman" w:hAnsi="Times New Roman" w:cs="Times New Roman"/>
          <w:sz w:val="24"/>
          <w:szCs w:val="24"/>
        </w:rPr>
      </w:pP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 xml:space="preserve">2.7. </w:t>
      </w:r>
      <w:proofErr w:type="gramStart"/>
      <w:r w:rsidRPr="002E5E78">
        <w:rPr>
          <w:rFonts w:ascii="Times New Roman" w:hAnsi="Times New Roman" w:cs="Times New Roman"/>
          <w:sz w:val="24"/>
          <w:szCs w:val="24"/>
        </w:rPr>
        <w:t>При поступлении в Администрацию уведомления, указанного в пункте 2.6.1 Регламента, документы (их копии или сведения, содержащиеся в них), указанные в подпунктах 1 - 4 пункта 2.6.1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roofErr w:type="gramEnd"/>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Копии документов, предусмотренных подпунктом 1 пункта 2.6.1 Регламента, направляются заявителем (его представителем),</w:t>
      </w:r>
      <w:r w:rsidRPr="002E5E78">
        <w:rPr>
          <w:sz w:val="24"/>
          <w:szCs w:val="24"/>
        </w:rPr>
        <w:t xml:space="preserve"> </w:t>
      </w:r>
      <w:r w:rsidRPr="002E5E78">
        <w:rPr>
          <w:rFonts w:ascii="Times New Roman" w:hAnsi="Times New Roman" w:cs="Times New Roman"/>
          <w:sz w:val="24"/>
          <w:szCs w:val="24"/>
        </w:rPr>
        <w:t>указанным в пункте 1.2.1 Регламента самостоятельно, в случае, если в Едином государственном реестре недвижимости не содержатся сведения о правоустанавливающих документах на земельный участок.</w:t>
      </w:r>
    </w:p>
    <w:p w:rsidR="00711E8D" w:rsidRDefault="00711E8D" w:rsidP="00711E8D">
      <w:pPr>
        <w:pStyle w:val="ConsPlusNormal0"/>
        <w:ind w:firstLine="567"/>
        <w:jc w:val="both"/>
        <w:rPr>
          <w:rFonts w:ascii="Times New Roman" w:hAnsi="Times New Roman" w:cs="Times New Roman"/>
          <w:sz w:val="24"/>
          <w:szCs w:val="24"/>
        </w:rPr>
      </w:pPr>
    </w:p>
    <w:p w:rsidR="00711E8D" w:rsidRPr="002E5E78" w:rsidRDefault="00711E8D" w:rsidP="00711E8D">
      <w:pPr>
        <w:pStyle w:val="ConsPlusNormal0"/>
        <w:ind w:firstLine="567"/>
        <w:jc w:val="both"/>
        <w:rPr>
          <w:rFonts w:ascii="Times New Roman" w:hAnsi="Times New Roman" w:cs="Times New Roman"/>
          <w:sz w:val="24"/>
          <w:szCs w:val="24"/>
        </w:rPr>
      </w:pPr>
      <w:proofErr w:type="gramStart"/>
      <w:r w:rsidRPr="002E5E78">
        <w:rPr>
          <w:rFonts w:ascii="Times New Roman" w:hAnsi="Times New Roman" w:cs="Times New Roman"/>
          <w:sz w:val="24"/>
          <w:szCs w:val="24"/>
        </w:rPr>
        <w:t>При поступлении заявления, указанного в пункте 2.6.2 Регламента, в Администрацию документы (их копии или сведения, содержащиеся в них), указанные в подпунктах 1 - 5, 7 и 8 пункта 2.6.2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двух рабочих дней со</w:t>
      </w:r>
      <w:proofErr w:type="gramEnd"/>
      <w:r w:rsidRPr="002E5E78">
        <w:rPr>
          <w:rFonts w:ascii="Times New Roman" w:hAnsi="Times New Roman" w:cs="Times New Roman"/>
          <w:sz w:val="24"/>
          <w:szCs w:val="24"/>
        </w:rPr>
        <w:t xml:space="preserve"> дня получения заявления о выдаче разрешения на строительство, если заявитель не представил указанные документы самостоятельно.</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Документы, указанные в подпунктах 1, 3 и 4 пункта 2.6.2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Документы, указанные в подпунктах 1.1, 6 - 6.2 пункта 2.6.2 Регламента, представляются заявителем самостоятельно.</w:t>
      </w:r>
    </w:p>
    <w:p w:rsidR="00711E8D" w:rsidRPr="002E5E78" w:rsidRDefault="00711E8D" w:rsidP="00711E8D">
      <w:pPr>
        <w:pStyle w:val="ConsPlusNormal0"/>
        <w:ind w:firstLine="567"/>
        <w:jc w:val="both"/>
        <w:rPr>
          <w:rFonts w:ascii="Times New Roman" w:hAnsi="Times New Roman" w:cs="Times New Roman"/>
          <w:sz w:val="24"/>
          <w:szCs w:val="24"/>
        </w:rPr>
      </w:pP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ind w:firstLine="567"/>
        <w:jc w:val="both"/>
        <w:rPr>
          <w:sz w:val="24"/>
          <w:szCs w:val="24"/>
        </w:rPr>
      </w:pPr>
      <w:r w:rsidRPr="002E5E78">
        <w:rPr>
          <w:sz w:val="24"/>
          <w:szCs w:val="24"/>
        </w:rPr>
        <w:t>2.8. В приеме к рассмотрению уведомления или заявления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(в случае подачи уведомления или заявления в форме электронного документа с использованием усиленной квалифицированной электронной подписи).</w:t>
      </w:r>
    </w:p>
    <w:p w:rsidR="00711E8D" w:rsidRPr="002E5E78" w:rsidRDefault="00711E8D" w:rsidP="00711E8D">
      <w:pPr>
        <w:ind w:firstLine="567"/>
        <w:jc w:val="both"/>
        <w:rPr>
          <w:sz w:val="24"/>
          <w:szCs w:val="24"/>
        </w:rPr>
      </w:pPr>
      <w:r w:rsidRPr="002E5E78">
        <w:rPr>
          <w:sz w:val="24"/>
          <w:szCs w:val="24"/>
        </w:rPr>
        <w:t>Иных оснований для отказа в приеме документов, необходимых для предоставления муниципальной услуги, не имеется.</w:t>
      </w:r>
    </w:p>
    <w:p w:rsidR="00711E8D" w:rsidRDefault="00711E8D" w:rsidP="00711E8D">
      <w:pPr>
        <w:ind w:firstLine="567"/>
        <w:jc w:val="both"/>
        <w:rPr>
          <w:sz w:val="24"/>
          <w:szCs w:val="24"/>
        </w:rPr>
      </w:pPr>
    </w:p>
    <w:p w:rsidR="00711E8D" w:rsidRDefault="00711E8D" w:rsidP="00711E8D">
      <w:pPr>
        <w:ind w:firstLine="567"/>
        <w:jc w:val="both"/>
        <w:rPr>
          <w:sz w:val="24"/>
          <w:szCs w:val="24"/>
        </w:rPr>
      </w:pPr>
    </w:p>
    <w:p w:rsidR="00711E8D" w:rsidRPr="002E5E78" w:rsidRDefault="00711E8D" w:rsidP="00711E8D">
      <w:pPr>
        <w:ind w:firstLine="567"/>
        <w:jc w:val="both"/>
        <w:rPr>
          <w:sz w:val="24"/>
          <w:szCs w:val="24"/>
        </w:rPr>
      </w:pPr>
    </w:p>
    <w:p w:rsidR="00711E8D" w:rsidRPr="002E5E78" w:rsidRDefault="00711E8D" w:rsidP="00711E8D">
      <w:pPr>
        <w:spacing w:line="100" w:lineRule="atLeast"/>
        <w:ind w:firstLine="540"/>
        <w:jc w:val="center"/>
        <w:rPr>
          <w:b/>
          <w:sz w:val="24"/>
          <w:szCs w:val="24"/>
        </w:rPr>
      </w:pPr>
      <w:r w:rsidRPr="002E5E78">
        <w:rPr>
          <w:b/>
          <w:sz w:val="24"/>
          <w:szCs w:val="24"/>
        </w:rPr>
        <w:t>Исчерпывающий перечень оснований для отказа в предоставлении муниципальной услуги или приостановления предоставления муниципальной услуги</w:t>
      </w:r>
    </w:p>
    <w:p w:rsidR="00711E8D" w:rsidRPr="002E5E78" w:rsidRDefault="00711E8D" w:rsidP="00711E8D">
      <w:pPr>
        <w:spacing w:line="100" w:lineRule="atLeast"/>
        <w:ind w:firstLine="540"/>
        <w:jc w:val="center"/>
        <w:rPr>
          <w:sz w:val="24"/>
          <w:szCs w:val="24"/>
        </w:rPr>
      </w:pP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2.9. Основанием для отказа в предоставлении муниципальной услуги являются:</w:t>
      </w:r>
    </w:p>
    <w:p w:rsidR="00711E8D" w:rsidRPr="002E5E78" w:rsidRDefault="00711E8D" w:rsidP="00711E8D">
      <w:pPr>
        <w:pStyle w:val="ConsPlusNormal0"/>
        <w:ind w:firstLine="540"/>
        <w:jc w:val="both"/>
        <w:rPr>
          <w:rFonts w:ascii="Times New Roman" w:hAnsi="Times New Roman" w:cs="Times New Roman"/>
          <w:sz w:val="24"/>
          <w:szCs w:val="24"/>
        </w:rPr>
      </w:pPr>
      <w:proofErr w:type="gramStart"/>
      <w:r w:rsidRPr="002E5E78">
        <w:rPr>
          <w:rFonts w:ascii="Times New Roman" w:hAnsi="Times New Roman" w:cs="Times New Roman"/>
          <w:sz w:val="24"/>
          <w:szCs w:val="24"/>
        </w:rPr>
        <w:t>1) отсутствие в уведомлении реквизитов документов, предусмотренных соответственно пунктами 1 - 4 части 21.10 статьи 51 Градостроительного кодекса, или отсутствие правоустанавливающего документа на земельный участок в случае, указанном в части 21.13 статьи 51 Градостроительного кодекса, либо отсутствие документов, предусмотренных частью 7 статьи 51 Градостроительного кодекса, в случае поступления заявления о внесении изменений в разрешение на строительство, кроме заявления о внесении изменений</w:t>
      </w:r>
      <w:proofErr w:type="gramEnd"/>
      <w:r w:rsidRPr="002E5E78">
        <w:rPr>
          <w:rFonts w:ascii="Times New Roman" w:hAnsi="Times New Roman" w:cs="Times New Roman"/>
          <w:sz w:val="24"/>
          <w:szCs w:val="24"/>
        </w:rPr>
        <w:t xml:space="preserve"> в разрешение на строительство исключительно в связи с продлением срока действия такого разрешения;</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2) недостоверность сведений, указанных в уведомлении;</w:t>
      </w:r>
    </w:p>
    <w:p w:rsidR="00711E8D" w:rsidRPr="002E5E78" w:rsidRDefault="00711E8D" w:rsidP="00711E8D">
      <w:pPr>
        <w:pStyle w:val="ConsPlusNormal0"/>
        <w:ind w:firstLine="540"/>
        <w:jc w:val="both"/>
        <w:rPr>
          <w:rFonts w:ascii="Times New Roman" w:hAnsi="Times New Roman" w:cs="Times New Roman"/>
          <w:sz w:val="24"/>
          <w:szCs w:val="24"/>
        </w:rPr>
      </w:pPr>
      <w:proofErr w:type="gramStart"/>
      <w:r w:rsidRPr="002E5E78">
        <w:rPr>
          <w:rFonts w:ascii="Times New Roman" w:hAnsi="Times New Roman" w:cs="Times New Roman"/>
          <w:sz w:val="24"/>
          <w:szCs w:val="24"/>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w:t>
      </w:r>
      <w:proofErr w:type="gramEnd"/>
      <w:r w:rsidRPr="002E5E78">
        <w:rPr>
          <w:rFonts w:ascii="Times New Roman" w:hAnsi="Times New Roman" w:cs="Times New Roman"/>
          <w:sz w:val="24"/>
          <w:szCs w:val="24"/>
        </w:rPr>
        <w:t xml:space="preserve"> При этом градостроительный план земельного участка должен быть выдан не ранее чем за три года до дня направления уведомления, указанного в пункте 2.6.1 Регламента;</w:t>
      </w:r>
    </w:p>
    <w:p w:rsidR="00711E8D" w:rsidRPr="002E5E78" w:rsidRDefault="00711E8D" w:rsidP="00711E8D">
      <w:pPr>
        <w:pStyle w:val="ConsPlusNormal0"/>
        <w:ind w:firstLine="540"/>
        <w:jc w:val="both"/>
        <w:rPr>
          <w:rFonts w:ascii="Times New Roman" w:hAnsi="Times New Roman" w:cs="Times New Roman"/>
          <w:sz w:val="24"/>
          <w:szCs w:val="24"/>
        </w:rPr>
      </w:pPr>
      <w:proofErr w:type="gramStart"/>
      <w:r w:rsidRPr="002E5E78">
        <w:rPr>
          <w:rFonts w:ascii="Times New Roman" w:hAnsi="Times New Roman" w:cs="Times New Roman"/>
          <w:sz w:val="24"/>
          <w:szCs w:val="24"/>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w:t>
      </w:r>
      <w:proofErr w:type="gramEnd"/>
      <w:r w:rsidRPr="002E5E78">
        <w:rPr>
          <w:rFonts w:ascii="Times New Roman" w:hAnsi="Times New Roman" w:cs="Times New Roman"/>
          <w:sz w:val="24"/>
          <w:szCs w:val="24"/>
        </w:rPr>
        <w:t xml:space="preserve">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711E8D" w:rsidRPr="002E5E78" w:rsidRDefault="00711E8D" w:rsidP="00711E8D">
      <w:pPr>
        <w:pStyle w:val="ConsPlusNormal0"/>
        <w:ind w:firstLine="540"/>
        <w:jc w:val="both"/>
        <w:rPr>
          <w:rFonts w:ascii="Times New Roman" w:hAnsi="Times New Roman" w:cs="Times New Roman"/>
          <w:sz w:val="24"/>
          <w:szCs w:val="24"/>
        </w:rPr>
      </w:pPr>
      <w:proofErr w:type="gramStart"/>
      <w:r w:rsidRPr="002E5E78">
        <w:rPr>
          <w:rFonts w:ascii="Times New Roman" w:hAnsi="Times New Roman" w:cs="Times New Roman"/>
          <w:sz w:val="24"/>
          <w:szCs w:val="24"/>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Градостроительного кодекса, или в случае поступления заявления заявителя о внесении изменений в разрешение на строительство, кроме заявления о внесении</w:t>
      </w:r>
      <w:proofErr w:type="gramEnd"/>
      <w:r w:rsidRPr="002E5E78">
        <w:rPr>
          <w:rFonts w:ascii="Times New Roman" w:hAnsi="Times New Roman" w:cs="Times New Roman"/>
          <w:sz w:val="24"/>
          <w:szCs w:val="24"/>
        </w:rPr>
        <w:t xml:space="preserve"> изменений в разрешение на строительство исключительно в связи с продлением срока действия такого разрешения;</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w:t>
      </w:r>
      <w:r w:rsidRPr="002E5E78">
        <w:rPr>
          <w:rFonts w:ascii="Times New Roman" w:hAnsi="Times New Roman" w:cs="Times New Roman"/>
          <w:sz w:val="24"/>
          <w:szCs w:val="24"/>
        </w:rPr>
        <w:lastRenderedPageBreak/>
        <w:t>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711E8D" w:rsidRPr="002E5E78" w:rsidRDefault="00711E8D" w:rsidP="00711E8D">
      <w:pPr>
        <w:pStyle w:val="ConsPlusNormal0"/>
        <w:ind w:firstLine="540"/>
        <w:jc w:val="both"/>
        <w:rPr>
          <w:rFonts w:ascii="Times New Roman" w:hAnsi="Times New Roman" w:cs="Times New Roman"/>
          <w:sz w:val="24"/>
          <w:szCs w:val="24"/>
        </w:rPr>
      </w:pPr>
      <w:proofErr w:type="gramStart"/>
      <w:r w:rsidRPr="002E5E78">
        <w:rPr>
          <w:rFonts w:ascii="Times New Roman" w:hAnsi="Times New Roman" w:cs="Times New Roman"/>
          <w:sz w:val="24"/>
          <w:szCs w:val="24"/>
        </w:rPr>
        <w:t>7)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w:t>
      </w:r>
      <w:proofErr w:type="gramEnd"/>
      <w:r w:rsidRPr="002E5E78">
        <w:rPr>
          <w:rFonts w:ascii="Times New Roman" w:hAnsi="Times New Roman" w:cs="Times New Roman"/>
          <w:sz w:val="24"/>
          <w:szCs w:val="24"/>
        </w:rPr>
        <w:t xml:space="preserve"> такого извещения является обязательным в соответствии с требованиями части 5 статьи 52 Градостроительного кодекса, в случае, если внесение изменений в разрешение на строительство связано с продлением срока действия разрешения на строительство;</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2.10. Оснований для приостановления предоставления муниципальной услуги не предусмотрено.</w:t>
      </w:r>
    </w:p>
    <w:p w:rsidR="00711E8D" w:rsidRPr="002E5E78" w:rsidRDefault="00711E8D" w:rsidP="00711E8D">
      <w:pPr>
        <w:pStyle w:val="ConsPlusNormal0"/>
        <w:jc w:val="center"/>
        <w:rPr>
          <w:rFonts w:ascii="Times New Roman" w:hAnsi="Times New Roman" w:cs="Times New Roman"/>
          <w:sz w:val="24"/>
          <w:szCs w:val="24"/>
        </w:rPr>
      </w:pPr>
    </w:p>
    <w:p w:rsidR="00711E8D" w:rsidRPr="002E5E78" w:rsidRDefault="00711E8D" w:rsidP="00711E8D">
      <w:pPr>
        <w:pStyle w:val="40"/>
        <w:spacing w:before="0" w:after="225"/>
        <w:jc w:val="center"/>
        <w:rPr>
          <w:color w:val="auto"/>
          <w:spacing w:val="2"/>
          <w:szCs w:val="24"/>
        </w:rPr>
      </w:pPr>
      <w:r w:rsidRPr="002E5E78">
        <w:rPr>
          <w:color w:val="auto"/>
          <w:spacing w:val="2"/>
          <w:szCs w:val="24"/>
        </w:rPr>
        <w:t>Перечень услуг, которые являются необходимыми и обязательными для предоставления муниципальной услуги</w:t>
      </w:r>
    </w:p>
    <w:p w:rsidR="00711E8D" w:rsidRPr="002E5E78" w:rsidRDefault="00711E8D" w:rsidP="00711E8D">
      <w:pPr>
        <w:pStyle w:val="formattext"/>
        <w:shd w:val="clear" w:color="auto" w:fill="FFFFFF"/>
        <w:spacing w:after="0" w:line="315" w:lineRule="atLeast"/>
        <w:ind w:firstLine="540"/>
        <w:jc w:val="both"/>
        <w:rPr>
          <w:color w:val="auto"/>
          <w:spacing w:val="2"/>
        </w:rPr>
      </w:pPr>
      <w:r w:rsidRPr="002E5E78">
        <w:rPr>
          <w:color w:val="auto"/>
          <w:spacing w:val="2"/>
        </w:rPr>
        <w:t>2.11. Для предоставления муниципальной услуги не требуется предоставления иных государственных или муниципальных услуг.</w:t>
      </w:r>
    </w:p>
    <w:p w:rsidR="00711E8D" w:rsidRPr="002E5E78" w:rsidRDefault="00711E8D" w:rsidP="00711E8D">
      <w:pPr>
        <w:pStyle w:val="formattext"/>
        <w:shd w:val="clear" w:color="auto" w:fill="FFFFFF"/>
        <w:spacing w:before="0" w:after="0" w:line="315" w:lineRule="atLeast"/>
        <w:ind w:firstLine="540"/>
        <w:jc w:val="both"/>
        <w:rPr>
          <w:color w:val="auto"/>
        </w:rPr>
      </w:pP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Порядок, размер и основания взимания платы за предоставление муниципальной услуги</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2.12. Муниципальная услуга предоставляется бесплатно.</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spacing w:line="100" w:lineRule="atLeast"/>
        <w:ind w:firstLine="540"/>
        <w:jc w:val="center"/>
        <w:rPr>
          <w:b/>
          <w:sz w:val="24"/>
          <w:szCs w:val="24"/>
        </w:rPr>
      </w:pPr>
      <w:r w:rsidRPr="002E5E78">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2.13. Время ожидания в очереди не должно превышать: </w:t>
      </w:r>
    </w:p>
    <w:p w:rsidR="00711E8D" w:rsidRPr="002E5E78" w:rsidRDefault="00711E8D" w:rsidP="00711E8D">
      <w:pPr>
        <w:pStyle w:val="ConsPlusNormal0"/>
        <w:jc w:val="both"/>
        <w:rPr>
          <w:rFonts w:ascii="Times New Roman" w:hAnsi="Times New Roman" w:cs="Times New Roman"/>
          <w:sz w:val="24"/>
          <w:szCs w:val="24"/>
        </w:rPr>
      </w:pPr>
      <w:r w:rsidRPr="002E5E78">
        <w:rPr>
          <w:rFonts w:ascii="Times New Roman" w:hAnsi="Times New Roman" w:cs="Times New Roman"/>
          <w:sz w:val="24"/>
          <w:szCs w:val="24"/>
        </w:rPr>
        <w:t>- при подаче заявления и (или) документов - 15 минут;</w:t>
      </w:r>
    </w:p>
    <w:p w:rsidR="00711E8D" w:rsidRPr="002E5E78" w:rsidRDefault="00711E8D" w:rsidP="00711E8D">
      <w:pPr>
        <w:pStyle w:val="ConsPlusNormal0"/>
        <w:jc w:val="both"/>
        <w:rPr>
          <w:rFonts w:ascii="Times New Roman" w:hAnsi="Times New Roman" w:cs="Times New Roman"/>
          <w:sz w:val="24"/>
          <w:szCs w:val="24"/>
        </w:rPr>
      </w:pPr>
      <w:r w:rsidRPr="002E5E78">
        <w:rPr>
          <w:rFonts w:ascii="Times New Roman" w:hAnsi="Times New Roman" w:cs="Times New Roman"/>
          <w:sz w:val="24"/>
          <w:szCs w:val="24"/>
        </w:rPr>
        <w:t>- при получении результата предоставления услуги - 15 минут.</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В целях оптимизации процесса предоставления муниципальной услуги осуществляется Администрацией прием заявителей по предварительной записи. Запись на такой прием проводится по телефону или электронной почте, </w:t>
      </w:r>
      <w:proofErr w:type="gramStart"/>
      <w:r w:rsidRPr="002E5E78">
        <w:rPr>
          <w:rFonts w:ascii="Times New Roman" w:hAnsi="Times New Roman" w:cs="Times New Roman"/>
          <w:sz w:val="24"/>
          <w:szCs w:val="24"/>
        </w:rPr>
        <w:t>указанным</w:t>
      </w:r>
      <w:proofErr w:type="gramEnd"/>
      <w:r w:rsidRPr="002E5E78">
        <w:rPr>
          <w:rFonts w:ascii="Times New Roman" w:hAnsi="Times New Roman" w:cs="Times New Roman"/>
          <w:sz w:val="24"/>
          <w:szCs w:val="24"/>
        </w:rPr>
        <w:t xml:space="preserve"> в пункте 1.3.2 Регламента.</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указанного в пункте 1.3.2 Регламента.</w:t>
      </w:r>
    </w:p>
    <w:p w:rsidR="00711E8D" w:rsidRPr="002E5E78" w:rsidRDefault="00711E8D" w:rsidP="00711E8D">
      <w:pPr>
        <w:pStyle w:val="ConsPlusNormal0"/>
        <w:jc w:val="both"/>
        <w:rPr>
          <w:rFonts w:ascii="Times New Roman" w:hAnsi="Times New Roman" w:cs="Times New Roman"/>
          <w:sz w:val="24"/>
          <w:szCs w:val="24"/>
        </w:rPr>
      </w:pPr>
    </w:p>
    <w:p w:rsidR="00711E8D" w:rsidRDefault="00711E8D" w:rsidP="00711E8D">
      <w:pPr>
        <w:spacing w:line="100" w:lineRule="atLeast"/>
        <w:ind w:firstLine="540"/>
        <w:jc w:val="center"/>
        <w:rPr>
          <w:b/>
          <w:sz w:val="24"/>
          <w:szCs w:val="24"/>
        </w:rPr>
      </w:pPr>
    </w:p>
    <w:p w:rsidR="00711E8D" w:rsidRDefault="00711E8D" w:rsidP="00711E8D">
      <w:pPr>
        <w:spacing w:line="100" w:lineRule="atLeast"/>
        <w:ind w:firstLine="540"/>
        <w:jc w:val="center"/>
        <w:rPr>
          <w:b/>
          <w:sz w:val="24"/>
          <w:szCs w:val="24"/>
        </w:rPr>
      </w:pPr>
    </w:p>
    <w:p w:rsidR="00711E8D" w:rsidRPr="002E5E78" w:rsidRDefault="00711E8D" w:rsidP="00711E8D">
      <w:pPr>
        <w:spacing w:line="100" w:lineRule="atLeast"/>
        <w:ind w:firstLine="540"/>
        <w:jc w:val="center"/>
        <w:rPr>
          <w:b/>
          <w:sz w:val="24"/>
          <w:szCs w:val="24"/>
        </w:rPr>
      </w:pPr>
      <w:r w:rsidRPr="002E5E78">
        <w:rPr>
          <w:b/>
          <w:sz w:val="24"/>
          <w:szCs w:val="24"/>
        </w:rPr>
        <w:t>Срок регистрации запроса заявителя о предоставлении муниципальной услуги</w:t>
      </w:r>
    </w:p>
    <w:p w:rsidR="00711E8D" w:rsidRPr="002E5E78" w:rsidRDefault="00711E8D" w:rsidP="00711E8D">
      <w:pPr>
        <w:pStyle w:val="ConsPlusNormal0"/>
        <w:jc w:val="center"/>
        <w:rPr>
          <w:rFonts w:ascii="Times New Roman" w:hAnsi="Times New Roman" w:cs="Times New Roman"/>
          <w:sz w:val="24"/>
          <w:szCs w:val="24"/>
        </w:rPr>
      </w:pPr>
    </w:p>
    <w:p w:rsidR="00711E8D" w:rsidRPr="002E5E78" w:rsidRDefault="00711E8D" w:rsidP="00711E8D">
      <w:pPr>
        <w:pStyle w:val="1f4"/>
        <w:spacing w:before="0" w:after="0" w:line="240" w:lineRule="auto"/>
        <w:ind w:firstLine="567"/>
        <w:rPr>
          <w:color w:val="auto"/>
          <w:szCs w:val="24"/>
        </w:rPr>
      </w:pPr>
      <w:r w:rsidRPr="002E5E78">
        <w:rPr>
          <w:rFonts w:cs="Times New Roman"/>
          <w:color w:val="auto"/>
          <w:szCs w:val="24"/>
        </w:rPr>
        <w:t xml:space="preserve">2.14. </w:t>
      </w:r>
      <w:r w:rsidRPr="002E5E78">
        <w:rPr>
          <w:color w:val="auto"/>
          <w:szCs w:val="24"/>
        </w:rPr>
        <w:t>Регистрация уведомления (заявления) о предоставлении муниципальной услуги осуществляется в день поступления.</w:t>
      </w:r>
    </w:p>
    <w:p w:rsidR="00711E8D" w:rsidRPr="002E5E78" w:rsidRDefault="00711E8D" w:rsidP="00711E8D">
      <w:pPr>
        <w:pStyle w:val="1f4"/>
        <w:spacing w:before="0" w:after="0" w:line="240" w:lineRule="auto"/>
        <w:ind w:firstLine="567"/>
        <w:rPr>
          <w:color w:val="auto"/>
          <w:szCs w:val="24"/>
        </w:rPr>
      </w:pPr>
      <w:r w:rsidRPr="002E5E78">
        <w:rPr>
          <w:color w:val="auto"/>
          <w:szCs w:val="24"/>
        </w:rPr>
        <w:t>Уведомление (заявление) заявителя о предоставлении муниципальной услуги регистрируется в установленной системе документооборота с присвоением уведомлению (заявлению) входящего номера и указанием даты его получения.</w:t>
      </w:r>
    </w:p>
    <w:p w:rsidR="00711E8D" w:rsidRPr="002E5E78" w:rsidRDefault="00711E8D" w:rsidP="00711E8D">
      <w:pPr>
        <w:pStyle w:val="1f4"/>
        <w:spacing w:before="0" w:after="0" w:line="240" w:lineRule="auto"/>
        <w:ind w:firstLine="567"/>
        <w:rPr>
          <w:color w:val="auto"/>
          <w:szCs w:val="24"/>
        </w:rPr>
      </w:pPr>
      <w:r w:rsidRPr="002E5E78">
        <w:rPr>
          <w:color w:val="auto"/>
          <w:szCs w:val="24"/>
        </w:rPr>
        <w:lastRenderedPageBreak/>
        <w:t>Регистрация уведомления заявителя о предоставлении государственной услуги, направленного в форме электронного документа с использованием Регионального портала, осуществляется в автоматическом режиме.</w:t>
      </w:r>
    </w:p>
    <w:p w:rsidR="00711E8D" w:rsidRPr="002E5E78" w:rsidRDefault="00711E8D" w:rsidP="00711E8D">
      <w:pPr>
        <w:pStyle w:val="ConsPlusNormal0"/>
        <w:ind w:firstLine="540"/>
        <w:jc w:val="both"/>
        <w:rPr>
          <w:rFonts w:ascii="Times New Roman" w:hAnsi="Times New Roman" w:cs="Times New Roman"/>
          <w:sz w:val="24"/>
          <w:szCs w:val="24"/>
        </w:rPr>
      </w:pPr>
    </w:p>
    <w:p w:rsidR="00711E8D" w:rsidRPr="002E5E78" w:rsidRDefault="00711E8D" w:rsidP="00711E8D">
      <w:pPr>
        <w:spacing w:line="100" w:lineRule="atLeast"/>
        <w:ind w:firstLine="540"/>
        <w:jc w:val="center"/>
        <w:rPr>
          <w:b/>
          <w:sz w:val="24"/>
          <w:szCs w:val="24"/>
        </w:rPr>
      </w:pPr>
      <w:proofErr w:type="gramStart"/>
      <w:r w:rsidRPr="002E5E78">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ind w:firstLine="540"/>
        <w:jc w:val="both"/>
        <w:rPr>
          <w:rFonts w:ascii="Times New Roman" w:hAnsi="Times New Roman" w:cs="Times New Roman"/>
          <w:spacing w:val="2"/>
          <w:sz w:val="24"/>
          <w:szCs w:val="24"/>
        </w:rPr>
      </w:pPr>
      <w:r w:rsidRPr="002E5E78">
        <w:rPr>
          <w:rFonts w:ascii="Times New Roman" w:hAnsi="Times New Roman" w:cs="Times New Roman"/>
          <w:sz w:val="24"/>
          <w:szCs w:val="24"/>
        </w:rPr>
        <w:t>2.15. З</w:t>
      </w:r>
      <w:r w:rsidRPr="002E5E78">
        <w:rPr>
          <w:rFonts w:ascii="Times New Roman" w:hAnsi="Times New Roman" w:cs="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pacing w:val="2"/>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2.16. Предоставление муниципальной услуги осуществляется в специально выделенных для этой цели помещениях.</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2.17. Помещения, в которых осуществляется предоставление муниципальной услуги, оборудуются информационными стендами, на которых размещается следующая информация:</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 информация о порядке предоставления муниципальной услуги;</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 описание результата предоставления муниципальной услуги;</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 перечень документов, необходимых в соответствии с нормативными правовыми актами для предоставления муниципальной услуги;</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 образец уведомления о переходе прав на земельные участки, права пользования недрами, об образовании земельного участка.</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2.18. Количество мест ожидания определяется исходя из фактической нагрузки и возможностей для их размещения в здании.</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2.19. Места для заполнения документов оборудуются стульями, столами (стойками) и обеспечиваются бланками заявлений и образцами их заполнения.</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2.20. Кабинеты приема заявителей должны иметь информационные таблички (вывески) с указанием:</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 номера кабинета;</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 фамилии, имени, отчества и должности специалиста.</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w:t>
      </w:r>
      <w:r w:rsidRPr="002E5E78">
        <w:rPr>
          <w:rFonts w:ascii="Times New Roman" w:hAnsi="Times New Roman" w:cs="Times New Roman"/>
          <w:sz w:val="24"/>
          <w:szCs w:val="24"/>
        </w:rPr>
        <w:lastRenderedPageBreak/>
        <w:t xml:space="preserve">инвалидов и (или) детей-инвалидов. </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Рабочие места специалиста Администрации, МФЦ оборудуются средствами сигнализации (стационарными «тревожными кнопками» или переносными многофункциональными брелками-коммуникаторами).</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pStyle w:val="ConsPlusNormal0"/>
        <w:jc w:val="center"/>
        <w:rPr>
          <w:rFonts w:cs="Times New Roman"/>
          <w:b/>
          <w:sz w:val="24"/>
          <w:szCs w:val="24"/>
        </w:rPr>
      </w:pPr>
      <w:r w:rsidRPr="002E5E78">
        <w:rPr>
          <w:rFonts w:ascii="Times New Roman" w:hAnsi="Times New Roman" w:cs="Times New Roman"/>
          <w:b/>
          <w:sz w:val="24"/>
          <w:szCs w:val="24"/>
        </w:rPr>
        <w:t>Показатели доступности и качества муниципальной услуги</w:t>
      </w:r>
    </w:p>
    <w:p w:rsidR="00711E8D" w:rsidRPr="002E5E78" w:rsidRDefault="00711E8D" w:rsidP="00711E8D">
      <w:pPr>
        <w:pStyle w:val="1f4"/>
        <w:spacing w:before="0" w:after="0" w:line="100" w:lineRule="atLeast"/>
        <w:ind w:firstLine="709"/>
        <w:rPr>
          <w:rFonts w:cs="Times New Roman"/>
          <w:color w:val="auto"/>
          <w:szCs w:val="24"/>
        </w:rPr>
      </w:pPr>
    </w:p>
    <w:p w:rsidR="00711E8D" w:rsidRPr="002E5E78" w:rsidRDefault="00711E8D" w:rsidP="00711E8D">
      <w:pPr>
        <w:pStyle w:val="1f4"/>
        <w:spacing w:before="0" w:after="0" w:line="100" w:lineRule="atLeast"/>
        <w:ind w:firstLine="709"/>
        <w:rPr>
          <w:rFonts w:cs="Times New Roman"/>
          <w:color w:val="auto"/>
          <w:szCs w:val="24"/>
        </w:rPr>
      </w:pPr>
      <w:r w:rsidRPr="002E5E78">
        <w:rPr>
          <w:rFonts w:cs="Times New Roman"/>
          <w:color w:val="auto"/>
          <w:szCs w:val="24"/>
        </w:rPr>
        <w:t>2.23. Показателями доступности предоставления муниципальной услуги являются:</w:t>
      </w:r>
    </w:p>
    <w:p w:rsidR="00711E8D" w:rsidRPr="002E5E78" w:rsidRDefault="00711E8D" w:rsidP="00711E8D">
      <w:pPr>
        <w:pStyle w:val="1f4"/>
        <w:spacing w:after="0" w:line="100" w:lineRule="atLeast"/>
        <w:ind w:firstLine="567"/>
        <w:rPr>
          <w:rFonts w:cs="Times New Roman"/>
          <w:color w:val="auto"/>
          <w:szCs w:val="24"/>
        </w:rPr>
      </w:pPr>
      <w:r w:rsidRPr="002E5E78">
        <w:rPr>
          <w:rFonts w:cs="Times New Roman"/>
          <w:color w:val="auto"/>
          <w:szCs w:val="24"/>
        </w:rPr>
        <w:t>2.23.1. транспортная доступность к месту предоставления муниципальной услуги;</w:t>
      </w:r>
    </w:p>
    <w:p w:rsidR="00711E8D" w:rsidRPr="002E5E78" w:rsidRDefault="00711E8D" w:rsidP="00711E8D">
      <w:pPr>
        <w:pStyle w:val="1f4"/>
        <w:spacing w:after="0" w:line="100" w:lineRule="atLeast"/>
        <w:ind w:firstLine="567"/>
        <w:rPr>
          <w:rFonts w:cs="Times New Roman"/>
          <w:color w:val="auto"/>
          <w:szCs w:val="24"/>
        </w:rPr>
      </w:pPr>
      <w:r w:rsidRPr="002E5E78">
        <w:rPr>
          <w:rFonts w:cs="Times New Roman"/>
          <w:color w:val="auto"/>
          <w:szCs w:val="24"/>
        </w:rPr>
        <w:t>2.23.2. обеспечение беспрепятственного доступа лиц к помещениям, в которых предоставляется муниципальная услуга;</w:t>
      </w:r>
    </w:p>
    <w:p w:rsidR="00711E8D" w:rsidRPr="002E5E78" w:rsidRDefault="00711E8D" w:rsidP="00711E8D">
      <w:pPr>
        <w:pStyle w:val="1f4"/>
        <w:spacing w:after="0" w:line="100" w:lineRule="atLeast"/>
        <w:ind w:firstLine="567"/>
        <w:rPr>
          <w:rFonts w:cs="Times New Roman"/>
          <w:color w:val="auto"/>
          <w:szCs w:val="24"/>
        </w:rPr>
      </w:pPr>
      <w:r w:rsidRPr="002E5E78">
        <w:rPr>
          <w:rFonts w:cs="Times New Roman"/>
          <w:color w:val="auto"/>
          <w:szCs w:val="24"/>
        </w:rPr>
        <w:t>2.23.3.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711E8D" w:rsidRPr="002E5E78" w:rsidRDefault="00711E8D" w:rsidP="00711E8D">
      <w:pPr>
        <w:pStyle w:val="1f4"/>
        <w:spacing w:after="0" w:line="100" w:lineRule="atLeast"/>
        <w:ind w:firstLine="567"/>
        <w:rPr>
          <w:rFonts w:cs="Times New Roman"/>
          <w:color w:val="auto"/>
          <w:szCs w:val="24"/>
        </w:rPr>
      </w:pPr>
      <w:r w:rsidRPr="002E5E78">
        <w:rPr>
          <w:rFonts w:cs="Times New Roman"/>
          <w:color w:val="auto"/>
          <w:szCs w:val="24"/>
        </w:rPr>
        <w:t>2.23.4. размещение информации о порядке предоставления муниципальной услуги на информационных стендах;</w:t>
      </w:r>
    </w:p>
    <w:p w:rsidR="00711E8D" w:rsidRPr="002E5E78" w:rsidRDefault="00711E8D" w:rsidP="00711E8D">
      <w:pPr>
        <w:pStyle w:val="1f4"/>
        <w:spacing w:after="0" w:line="100" w:lineRule="atLeast"/>
        <w:ind w:firstLine="567"/>
        <w:rPr>
          <w:rFonts w:cs="Times New Roman"/>
          <w:color w:val="auto"/>
          <w:szCs w:val="24"/>
        </w:rPr>
      </w:pPr>
      <w:r w:rsidRPr="002E5E78">
        <w:rPr>
          <w:rFonts w:cs="Times New Roman"/>
          <w:color w:val="auto"/>
          <w:szCs w:val="24"/>
        </w:rPr>
        <w:t>2.23.5. размещение информации о порядке предоставления муниципальной услуги в средствах массовой информации;</w:t>
      </w:r>
    </w:p>
    <w:p w:rsidR="00711E8D" w:rsidRPr="002E5E78" w:rsidRDefault="00711E8D" w:rsidP="00711E8D">
      <w:pPr>
        <w:pStyle w:val="1f4"/>
        <w:spacing w:after="0" w:line="100" w:lineRule="atLeast"/>
        <w:ind w:firstLine="567"/>
        <w:rPr>
          <w:rFonts w:cs="Times New Roman"/>
          <w:color w:val="auto"/>
          <w:szCs w:val="24"/>
        </w:rPr>
      </w:pPr>
      <w:r w:rsidRPr="002E5E78">
        <w:rPr>
          <w:rFonts w:cs="Times New Roman"/>
          <w:color w:val="auto"/>
          <w:szCs w:val="24"/>
        </w:rPr>
        <w:t>2.23.6. возможность получения заявителем информации о ходе предоставления государственной услуги с использованием Регионального портала.</w:t>
      </w:r>
    </w:p>
    <w:p w:rsidR="00711E8D" w:rsidRPr="002E5E78" w:rsidRDefault="00711E8D" w:rsidP="00711E8D">
      <w:pPr>
        <w:pStyle w:val="1f4"/>
        <w:spacing w:before="0" w:after="0" w:line="100" w:lineRule="atLeast"/>
        <w:ind w:firstLine="567"/>
        <w:rPr>
          <w:rFonts w:cs="Times New Roman"/>
          <w:color w:val="auto"/>
          <w:szCs w:val="24"/>
        </w:rPr>
      </w:pPr>
      <w:r w:rsidRPr="002E5E78">
        <w:rPr>
          <w:rFonts w:cs="Times New Roman"/>
          <w:color w:val="auto"/>
          <w:szCs w:val="24"/>
        </w:rPr>
        <w:t>2.24. Показателями качества предоставления муниципальной услуги являются:</w:t>
      </w:r>
    </w:p>
    <w:p w:rsidR="00711E8D" w:rsidRPr="002E5E78" w:rsidRDefault="00711E8D" w:rsidP="00711E8D">
      <w:pPr>
        <w:pStyle w:val="1f4"/>
        <w:spacing w:before="0" w:after="0" w:line="100" w:lineRule="atLeast"/>
        <w:ind w:firstLine="567"/>
        <w:rPr>
          <w:rFonts w:cs="Times New Roman"/>
          <w:color w:val="auto"/>
          <w:szCs w:val="24"/>
        </w:rPr>
      </w:pPr>
      <w:r w:rsidRPr="002E5E78">
        <w:rPr>
          <w:rFonts w:cs="Times New Roman"/>
          <w:color w:val="auto"/>
          <w:szCs w:val="24"/>
        </w:rPr>
        <w:t>2.24.1. соблюдение сроков предоставления муниципальной услуги;</w:t>
      </w:r>
    </w:p>
    <w:p w:rsidR="00711E8D" w:rsidRPr="002E5E78" w:rsidRDefault="00711E8D" w:rsidP="00711E8D">
      <w:pPr>
        <w:pStyle w:val="1f4"/>
        <w:spacing w:before="0" w:after="0" w:line="100" w:lineRule="atLeast"/>
        <w:ind w:firstLine="567"/>
        <w:rPr>
          <w:rFonts w:cs="Times New Roman"/>
          <w:color w:val="auto"/>
          <w:szCs w:val="24"/>
        </w:rPr>
      </w:pPr>
      <w:r w:rsidRPr="002E5E78">
        <w:rPr>
          <w:rFonts w:cs="Times New Roman"/>
          <w:color w:val="auto"/>
          <w:szCs w:val="24"/>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11E8D" w:rsidRPr="002E5E78" w:rsidRDefault="00711E8D" w:rsidP="00711E8D">
      <w:pPr>
        <w:pStyle w:val="1f4"/>
        <w:spacing w:before="0" w:after="0" w:line="100" w:lineRule="atLeast"/>
        <w:ind w:firstLine="567"/>
        <w:rPr>
          <w:rFonts w:cs="Times New Roman"/>
          <w:color w:val="auto"/>
          <w:szCs w:val="24"/>
        </w:rPr>
      </w:pPr>
      <w:r w:rsidRPr="002E5E78">
        <w:rPr>
          <w:rFonts w:cs="Times New Roman"/>
          <w:color w:val="auto"/>
          <w:szCs w:val="24"/>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11E8D" w:rsidRPr="002E5E78" w:rsidRDefault="00711E8D" w:rsidP="00711E8D">
      <w:pPr>
        <w:pStyle w:val="1f4"/>
        <w:spacing w:before="0" w:after="0" w:line="100" w:lineRule="atLeast"/>
        <w:ind w:firstLine="567"/>
        <w:rPr>
          <w:rFonts w:cs="Times New Roman"/>
          <w:color w:val="auto"/>
          <w:szCs w:val="24"/>
        </w:rPr>
      </w:pPr>
      <w:r w:rsidRPr="002E5E78">
        <w:rPr>
          <w:rFonts w:cs="Times New Roman"/>
          <w:color w:val="auto"/>
          <w:szCs w:val="24"/>
        </w:rPr>
        <w:lastRenderedPageBreak/>
        <w:t>2.24.4.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11E8D" w:rsidRPr="002E5E78" w:rsidRDefault="00711E8D" w:rsidP="00711E8D">
      <w:pPr>
        <w:pStyle w:val="1f4"/>
        <w:spacing w:before="0" w:after="0" w:line="100" w:lineRule="atLeast"/>
        <w:ind w:firstLine="567"/>
        <w:rPr>
          <w:rFonts w:cs="Times New Roman"/>
          <w:color w:val="auto"/>
          <w:szCs w:val="24"/>
        </w:rPr>
      </w:pPr>
      <w:r w:rsidRPr="002E5E78">
        <w:rPr>
          <w:rFonts w:cs="Times New Roman"/>
          <w:color w:val="auto"/>
          <w:szCs w:val="24"/>
        </w:rPr>
        <w:t>2.25. В процессе предоставления муниципальной услуги заявитель взаимодействует со специалистами Администрации, МФЦ:</w:t>
      </w:r>
    </w:p>
    <w:p w:rsidR="00711E8D" w:rsidRPr="002E5E78" w:rsidRDefault="00711E8D" w:rsidP="00711E8D">
      <w:pPr>
        <w:pStyle w:val="1f4"/>
        <w:spacing w:before="0" w:after="0" w:line="240" w:lineRule="auto"/>
        <w:ind w:firstLine="567"/>
        <w:rPr>
          <w:rFonts w:cs="Times New Roman"/>
          <w:color w:val="auto"/>
          <w:szCs w:val="24"/>
        </w:rPr>
      </w:pPr>
      <w:r w:rsidRPr="002E5E78">
        <w:rPr>
          <w:rFonts w:cs="Times New Roman"/>
          <w:color w:val="auto"/>
          <w:szCs w:val="24"/>
        </w:rPr>
        <w:t>2.25.1. при подаче документов для получения муниципальной услуги;</w:t>
      </w:r>
    </w:p>
    <w:p w:rsidR="00711E8D" w:rsidRPr="002E5E78" w:rsidRDefault="00711E8D" w:rsidP="00711E8D">
      <w:pPr>
        <w:pStyle w:val="1f4"/>
        <w:spacing w:before="0" w:after="0" w:line="240" w:lineRule="auto"/>
        <w:ind w:firstLine="567"/>
        <w:rPr>
          <w:color w:val="auto"/>
          <w:spacing w:val="2"/>
          <w:szCs w:val="24"/>
        </w:rPr>
      </w:pPr>
      <w:r w:rsidRPr="002E5E78">
        <w:rPr>
          <w:rFonts w:cs="Times New Roman"/>
          <w:color w:val="auto"/>
          <w:szCs w:val="24"/>
        </w:rPr>
        <w:t>2.25.2. при получении результата предоставления муниципальной услуги.</w:t>
      </w:r>
    </w:p>
    <w:p w:rsidR="00711E8D" w:rsidRPr="002E5E78" w:rsidRDefault="00711E8D" w:rsidP="00711E8D">
      <w:pPr>
        <w:pStyle w:val="40"/>
        <w:spacing w:before="0"/>
        <w:jc w:val="center"/>
        <w:rPr>
          <w:color w:val="auto"/>
          <w:spacing w:val="2"/>
          <w:szCs w:val="24"/>
        </w:rPr>
      </w:pPr>
    </w:p>
    <w:p w:rsidR="00711E8D" w:rsidRPr="002E5E78" w:rsidRDefault="00711E8D" w:rsidP="00711E8D">
      <w:pPr>
        <w:pStyle w:val="40"/>
        <w:spacing w:before="0"/>
        <w:jc w:val="center"/>
        <w:rPr>
          <w:color w:val="auto"/>
          <w:spacing w:val="2"/>
          <w:szCs w:val="24"/>
        </w:rPr>
      </w:pPr>
      <w:r w:rsidRPr="002E5E78">
        <w:rPr>
          <w:color w:val="auto"/>
          <w:spacing w:val="2"/>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11E8D" w:rsidRPr="002E5E78" w:rsidRDefault="00711E8D" w:rsidP="00711E8D">
      <w:pPr>
        <w:pStyle w:val="af5"/>
        <w:rPr>
          <w:sz w:val="24"/>
          <w:szCs w:val="24"/>
        </w:rPr>
      </w:pP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2.26. При предоставлении муниципальной услуги в электронной форме посредством Регионального портала заявителю обеспечивается:</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а) получение информации о порядке и сроках предоставления муниципальной услуги;</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б) формирование уведомления (заявления) о предоставлении муниципальной услуги;</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в) прием и регистрация уведомления (заявления) и (или) иных документов, необходимых для предоставления муниципальной услуги;</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г) получение сведений о ходе выполнения муниципальной услуги;</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д) досудебное (внесудебное) обжалование решений и действий (бездействия) Администрации, его должностных лиц.</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Информация о ходе предоставления муниципальной услуги направляется заявителю (представителю заявителя)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Регионального портала по выбору заявителя (представителя заявителя).</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Уведомление (заявление) и (или) документы, указанные в пунктах 2.6.1-2.6.3 Регламента,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В МФЦ осуществляются прием уведомления (заявления) и (или) документов, указанных в пунктах 2.6.1-2.6.3 Регламента, а также выдача результата предоставления муниципальной услуги только при личном обращении заявителя (представителя заявителя).</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 xml:space="preserve">2.27. </w:t>
      </w:r>
      <w:proofErr w:type="gramStart"/>
      <w:r w:rsidRPr="002E5E78">
        <w:rPr>
          <w:rFonts w:ascii="Times New Roman" w:hAnsi="Times New Roman" w:cs="Times New Roman"/>
          <w:spacing w:val="2"/>
          <w:sz w:val="24"/>
          <w:szCs w:val="24"/>
        </w:rPr>
        <w:t>При подаче уведомления (заявления) в электронной форме с использованием Регионального портала, оно формируется посредством заполнения интерактивной формы запроса на Региональном портале без необходимости дополнительной подачи уведомления (заявления) в какой-либо иной форме и подписывается заявителем (представителем заявителя) в соответствии с требованиями ФЗ № 63-ФЗ и требованиями ФЗ № 210-ФЗ простой электронной подписью либо усиленной квалифицированной электронной подписью.</w:t>
      </w:r>
      <w:proofErr w:type="gramEnd"/>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Образцы заполнения электронной формы уведомления (заявления) размещаются на Региональном портале, официальном сайте Администрации в информационно-телекоммуникационной сети «Интернет».</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После заполнения заявителем (представитель заявителя) каждого из полей электронной формы уведомления (заявления) автоматически осуществляется его форматно-логическая проверка.</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При выявлении некорректно заполненного поля электронной формы уведомления (заявления) заявитель (представителем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(заявления).</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При формировании уведомления (заявления) обеспечивается:</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а) возможность копирования и сохранения уведомления (заявления) и (или) иных документов, указанных в пунктах 2.6.1 - 2.6.3 Регламента, необходимых для предоставления муниципальной услуги;</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б) возможность печати на бумажном носителе копии электронной формы уведомления (заявления);</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 xml:space="preserve">в) сохранение ранее введенных в электронную форму уведомления (заявления) </w:t>
      </w:r>
      <w:r w:rsidRPr="002E5E78">
        <w:rPr>
          <w:rFonts w:ascii="Times New Roman" w:hAnsi="Times New Roman" w:cs="Times New Roman"/>
          <w:spacing w:val="2"/>
          <w:sz w:val="24"/>
          <w:szCs w:val="24"/>
        </w:rPr>
        <w:lastRenderedPageBreak/>
        <w:t>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уведомления (заявления);</w:t>
      </w:r>
    </w:p>
    <w:p w:rsidR="00711E8D" w:rsidRPr="002E5E78" w:rsidRDefault="00711E8D" w:rsidP="00711E8D">
      <w:pPr>
        <w:pStyle w:val="ConsPlusNormal0"/>
        <w:ind w:firstLine="567"/>
        <w:jc w:val="both"/>
        <w:rPr>
          <w:rFonts w:ascii="Times New Roman" w:hAnsi="Times New Roman" w:cs="Times New Roman"/>
          <w:spacing w:val="2"/>
          <w:sz w:val="24"/>
          <w:szCs w:val="24"/>
        </w:rPr>
      </w:pPr>
      <w:proofErr w:type="gramStart"/>
      <w:r w:rsidRPr="002E5E78">
        <w:rPr>
          <w:rFonts w:ascii="Times New Roman" w:hAnsi="Times New Roman" w:cs="Times New Roman"/>
          <w:spacing w:val="2"/>
          <w:sz w:val="24"/>
          <w:szCs w:val="24"/>
        </w:rPr>
        <w:t>г) заполнение полей электронной формы уведомления (заявления) до начала ввода сведений заявителем (представителем заявителя)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д) возможность вернуться на любой из этапов заполнения электронной формы уведомления (заявления) без потери ранее введенной информации;</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е) возможность доступа заявителя (представителя заявителя) на Региональном портале к ранее поданному им уведомлению (заявлению) в течение не менее одного года, а также частично сформированного уведомления (заявления) - в течение не менее 3 месяцев.</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Документы с текстовым содержанием направляются в формате PDF, DOC. Документы с графическим содержанием направляются в формате PDF, TIF.</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Рекомендуемый формат PDF.</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2.28. В уведомлении (заявлении), направленном в электронной форме, указывается один из следующих способов получения результата предоставления муниципальной услуги:</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 в виде документа на бумажном носителе, который заявитель (представитель заявителя) получает непосредственно при личном обращении в Департамент;</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В уведомлении (заявлении), поданном через МФЦ, указывается один из следующих способов получения результата предоставления муниципальной услуги:</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Администрации или МФЦ;</w:t>
      </w:r>
    </w:p>
    <w:p w:rsidR="00711E8D" w:rsidRPr="002E5E78" w:rsidRDefault="00711E8D" w:rsidP="00711E8D">
      <w:pPr>
        <w:pStyle w:val="ConsPlusNormal0"/>
        <w:ind w:firstLine="567"/>
        <w:jc w:val="both"/>
        <w:rPr>
          <w:rFonts w:ascii="Times New Roman" w:hAnsi="Times New Roman" w:cs="Times New Roman"/>
          <w:spacing w:val="2"/>
          <w:sz w:val="24"/>
          <w:szCs w:val="24"/>
        </w:rPr>
      </w:pPr>
      <w:r w:rsidRPr="002E5E78">
        <w:rPr>
          <w:rFonts w:ascii="Times New Roman" w:hAnsi="Times New Roman" w:cs="Times New Roman"/>
          <w:spacing w:val="2"/>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711E8D" w:rsidRPr="002E5E78" w:rsidRDefault="00711E8D" w:rsidP="00711E8D">
      <w:pPr>
        <w:pStyle w:val="ConsPlusNormal0"/>
        <w:ind w:firstLine="567"/>
        <w:jc w:val="both"/>
        <w:rPr>
          <w:rFonts w:ascii="Times New Roman" w:hAnsi="Times New Roman" w:cs="Times New Roman"/>
          <w:spacing w:val="2"/>
          <w:sz w:val="24"/>
          <w:szCs w:val="24"/>
        </w:rPr>
      </w:pP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III. Состав, последовательность и сроки выполнения</w:t>
      </w:r>
      <w:r w:rsidRPr="002E5E78">
        <w:rPr>
          <w:b/>
          <w:sz w:val="24"/>
          <w:szCs w:val="24"/>
        </w:rPr>
        <w:t xml:space="preserve"> </w:t>
      </w:r>
      <w:r w:rsidRPr="002E5E78">
        <w:rPr>
          <w:rFonts w:ascii="Times New Roman" w:hAnsi="Times New Roman" w:cs="Times New Roman"/>
          <w:b/>
          <w:sz w:val="24"/>
          <w:szCs w:val="24"/>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711E8D" w:rsidRPr="002E5E78" w:rsidRDefault="00711E8D" w:rsidP="00711E8D">
      <w:pPr>
        <w:pStyle w:val="ConsPlusNormal0"/>
        <w:jc w:val="center"/>
        <w:rPr>
          <w:rFonts w:ascii="Times New Roman" w:hAnsi="Times New Roman" w:cs="Times New Roman"/>
          <w:sz w:val="24"/>
          <w:szCs w:val="24"/>
        </w:rPr>
      </w:pPr>
    </w:p>
    <w:p w:rsidR="00711E8D" w:rsidRPr="002E5E78" w:rsidRDefault="00711E8D" w:rsidP="00711E8D">
      <w:pPr>
        <w:pStyle w:val="ConsPlusNormal0"/>
        <w:ind w:firstLine="540"/>
        <w:jc w:val="both"/>
        <w:rPr>
          <w:rFonts w:ascii="Times New Roman" w:hAnsi="Times New Roman" w:cs="Times New Roman"/>
          <w:sz w:val="24"/>
          <w:szCs w:val="24"/>
        </w:rPr>
      </w:pPr>
      <w:r w:rsidRPr="002E5E78">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3.1.1. прием и регистрация уведомления (заявления);</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3.1.2. формирование и направление межведомственных запросов;</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3.1.3. рассмотрение уведомления (заявления) и принятие решения;</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3.1.4 выдача результата предоставления муниципальной услуги заявителю.</w:t>
      </w:r>
    </w:p>
    <w:p w:rsidR="00711E8D" w:rsidRPr="002E5E78" w:rsidRDefault="00711E8D" w:rsidP="00711E8D">
      <w:pPr>
        <w:spacing w:line="100" w:lineRule="atLeast"/>
        <w:ind w:firstLine="540"/>
        <w:jc w:val="center"/>
        <w:rPr>
          <w:sz w:val="24"/>
          <w:szCs w:val="24"/>
        </w:rPr>
      </w:pPr>
    </w:p>
    <w:p w:rsidR="00711E8D" w:rsidRPr="002E5E78" w:rsidRDefault="00711E8D" w:rsidP="00711E8D">
      <w:pPr>
        <w:spacing w:line="100" w:lineRule="atLeast"/>
        <w:ind w:firstLine="540"/>
        <w:jc w:val="center"/>
        <w:rPr>
          <w:b/>
          <w:sz w:val="24"/>
          <w:szCs w:val="24"/>
        </w:rPr>
      </w:pPr>
      <w:r w:rsidRPr="002E5E78">
        <w:rPr>
          <w:b/>
          <w:sz w:val="24"/>
          <w:szCs w:val="24"/>
        </w:rPr>
        <w:t>Прием и регистрация уведомления (заявления)</w:t>
      </w:r>
    </w:p>
    <w:p w:rsidR="00711E8D" w:rsidRPr="002E5E78" w:rsidRDefault="00711E8D" w:rsidP="00711E8D">
      <w:pPr>
        <w:spacing w:line="100" w:lineRule="atLeast"/>
        <w:ind w:firstLine="540"/>
        <w:jc w:val="center"/>
        <w:rPr>
          <w:b/>
          <w:sz w:val="24"/>
          <w:szCs w:val="24"/>
        </w:rPr>
      </w:pP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3.2. Основанием для начала административной процедуры является поступление в Администрацию уведомления (заявления).</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3.3. В случае представления уведомления (заявления) и (или) документов, указанных в пунктах 2.6.1-2.6.3 Регламента, при личном обращении заявителя (представителя заявителя) </w:t>
      </w:r>
      <w:r w:rsidRPr="002E5E78">
        <w:rPr>
          <w:rFonts w:ascii="Times New Roman" w:hAnsi="Times New Roman" w:cs="Times New Roman"/>
          <w:sz w:val="24"/>
          <w:szCs w:val="24"/>
        </w:rPr>
        <w:lastRenderedPageBreak/>
        <w:t>предъявляется документ, удостоверяющий соответственно личность заявителя (представителя заявителя).</w:t>
      </w:r>
    </w:p>
    <w:p w:rsidR="00711E8D" w:rsidRPr="002E5E78" w:rsidRDefault="00711E8D" w:rsidP="00711E8D">
      <w:pPr>
        <w:pStyle w:val="ConsPlusNormal0"/>
        <w:ind w:firstLine="567"/>
        <w:jc w:val="both"/>
        <w:rPr>
          <w:rFonts w:ascii="Times New Roman" w:hAnsi="Times New Roman" w:cs="Times New Roman"/>
          <w:sz w:val="24"/>
          <w:szCs w:val="24"/>
        </w:rPr>
      </w:pPr>
      <w:r w:rsidRPr="002E5E78">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711E8D" w:rsidRPr="002E5E78" w:rsidRDefault="00711E8D" w:rsidP="00711E8D">
      <w:pPr>
        <w:spacing w:after="1" w:line="220" w:lineRule="atLeast"/>
        <w:ind w:firstLine="540"/>
        <w:jc w:val="both"/>
        <w:rPr>
          <w:sz w:val="24"/>
          <w:szCs w:val="24"/>
        </w:rPr>
      </w:pPr>
      <w:proofErr w:type="gramStart"/>
      <w:r w:rsidRPr="002E5E78">
        <w:rPr>
          <w:sz w:val="24"/>
          <w:szCs w:val="24"/>
        </w:rPr>
        <w:t xml:space="preserve">При приеме уведомления (заявления) </w:t>
      </w:r>
      <w:r w:rsidRPr="002E5E78">
        <w:rPr>
          <w:position w:val="2"/>
          <w:sz w:val="24"/>
          <w:szCs w:val="24"/>
        </w:rPr>
        <w:t>специалист Администрации, ответственный</w:t>
      </w:r>
      <w:r w:rsidRPr="002E5E78">
        <w:rPr>
          <w:sz w:val="24"/>
          <w:szCs w:val="24"/>
        </w:rPr>
        <w:t xml:space="preserve"> за прием и регистрацию документов по предоставлению муниципальной услуги, проверяет  правильность заполнения уведомления (заявления); действительность основного документа, удостоверяющего личность заявителя, и (или) доверенности от его представителя, осуществляет сверку сведений, указанных заявителем в уведомлении (заявлении), со сведениями, содержащимися в паспорте.</w:t>
      </w:r>
      <w:proofErr w:type="gramEnd"/>
    </w:p>
    <w:p w:rsidR="00711E8D" w:rsidRPr="002E5E78" w:rsidRDefault="00711E8D" w:rsidP="00711E8D">
      <w:pPr>
        <w:spacing w:after="1" w:line="280" w:lineRule="atLeast"/>
        <w:ind w:firstLine="540"/>
        <w:jc w:val="both"/>
        <w:rPr>
          <w:sz w:val="24"/>
          <w:szCs w:val="24"/>
        </w:rPr>
      </w:pPr>
      <w:r w:rsidRPr="002E5E78">
        <w:rPr>
          <w:sz w:val="24"/>
          <w:szCs w:val="24"/>
        </w:rPr>
        <w:t>В случае</w:t>
      </w:r>
      <w:proofErr w:type="gramStart"/>
      <w:r w:rsidRPr="002E5E78">
        <w:rPr>
          <w:sz w:val="24"/>
          <w:szCs w:val="24"/>
        </w:rPr>
        <w:t>,</w:t>
      </w:r>
      <w:proofErr w:type="gramEnd"/>
      <w:r w:rsidRPr="002E5E78">
        <w:rPr>
          <w:sz w:val="24"/>
          <w:szCs w:val="24"/>
        </w:rPr>
        <w:t xml:space="preserve"> если уведомление (заявление) и (или) документы, указанные в пунктах 2.6.1-2.6.3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уведомления (заявления) и документов направляется специалистом Администрации, </w:t>
      </w:r>
      <w:r w:rsidRPr="002E5E78">
        <w:rPr>
          <w:position w:val="2"/>
          <w:sz w:val="24"/>
          <w:szCs w:val="24"/>
        </w:rPr>
        <w:t>ответственным</w:t>
      </w:r>
      <w:r w:rsidRPr="002E5E78">
        <w:rPr>
          <w:sz w:val="24"/>
          <w:szCs w:val="24"/>
        </w:rPr>
        <w:t xml:space="preserve"> за прием и регистрацию документов по предоставлению муниципальной услуги, по указанному в уведомлении (заявлении) почтовому адресу в течение рабочего дня, следующего за днем получения Администрацией документов.</w:t>
      </w:r>
    </w:p>
    <w:p w:rsidR="00711E8D" w:rsidRPr="002E5E78" w:rsidRDefault="00711E8D" w:rsidP="00711E8D">
      <w:pPr>
        <w:spacing w:after="1" w:line="280" w:lineRule="atLeast"/>
        <w:ind w:firstLine="540"/>
        <w:jc w:val="both"/>
        <w:rPr>
          <w:sz w:val="24"/>
          <w:szCs w:val="24"/>
        </w:rPr>
      </w:pPr>
      <w:proofErr w:type="gramStart"/>
      <w:r w:rsidRPr="002E5E78">
        <w:rPr>
          <w:sz w:val="24"/>
          <w:szCs w:val="24"/>
        </w:rPr>
        <w:t>При получении посредством Регионального портала уведомления (заявления) и (или) документов, указанных в пунктах 2.6.1 - 2.6.3 Регламента, в электронной форме в автоматическом режиме осуществляется форматно-логический контроль уведомления (заявления), проверка действительности усиленных квалифицированных электронных подписей, которыми подписаны уведомление (заявление) и (или) документы, указанные в пунктах 2.6.1 - 2.6.3 Регламента, (в случае поступления уведомления (заявления) и (или) таких документов, подписанных усиленной квалифицированной электронной подписью</w:t>
      </w:r>
      <w:proofErr w:type="gramEnd"/>
      <w:r w:rsidRPr="002E5E78">
        <w:rPr>
          <w:sz w:val="24"/>
          <w:szCs w:val="24"/>
        </w:rPr>
        <w:t>), а также наличие оснований для отказа в приеме уведомления (заявления), указанных в пункте 2.8 Регламента.</w:t>
      </w:r>
    </w:p>
    <w:p w:rsidR="00711E8D" w:rsidRPr="002E5E78" w:rsidRDefault="00711E8D" w:rsidP="00711E8D">
      <w:pPr>
        <w:spacing w:after="1" w:line="280" w:lineRule="atLeast"/>
        <w:ind w:firstLine="540"/>
        <w:jc w:val="both"/>
        <w:rPr>
          <w:sz w:val="24"/>
          <w:szCs w:val="24"/>
        </w:rPr>
      </w:pPr>
      <w:proofErr w:type="gramStart"/>
      <w:r w:rsidRPr="002E5E78">
        <w:rPr>
          <w:sz w:val="24"/>
          <w:szCs w:val="24"/>
        </w:rPr>
        <w:t>При наличии оснований для отказа в приеме уведомления (заявления) заявителю (представителю заявителя) специалистом Администрации направляется письмо об отказе в приеме к рассмотрению уведомления (заявления) по форме согласно приложению 4 к Регламенту с указанием пунктов статьи 11 ФЗ «Об электронной подписи», которые послужили основанием для принятия данного решения, указанным заявителем (представителем заявителя) в уведомлении (заявлении) способом.</w:t>
      </w:r>
      <w:proofErr w:type="gramEnd"/>
    </w:p>
    <w:p w:rsidR="00711E8D" w:rsidRPr="002E5E78" w:rsidRDefault="00711E8D" w:rsidP="00711E8D">
      <w:pPr>
        <w:spacing w:after="1" w:line="280" w:lineRule="atLeast"/>
        <w:ind w:firstLine="540"/>
        <w:jc w:val="both"/>
        <w:rPr>
          <w:sz w:val="24"/>
          <w:szCs w:val="24"/>
        </w:rPr>
      </w:pPr>
      <w:proofErr w:type="gramStart"/>
      <w:r w:rsidRPr="002E5E78">
        <w:rPr>
          <w:sz w:val="24"/>
          <w:szCs w:val="24"/>
        </w:rPr>
        <w:t>При отсутствии оснований для отказа в приеме уведомления (заявления) заявителю специалистом Администрации направляется сообщение о его приеме по указанному в уведомлении (заявлении) адресу электронной почты или в личный кабинет заявителя (представителя заявителя) в Региональном портале по его выбору с указанием присвоенного в электронной форме уникального номера, по которому на Региональном портале заявителю (представителю заявителя) будет представлена информация о ходе его</w:t>
      </w:r>
      <w:proofErr w:type="gramEnd"/>
      <w:r w:rsidRPr="002E5E78">
        <w:rPr>
          <w:sz w:val="24"/>
          <w:szCs w:val="24"/>
        </w:rPr>
        <w:t xml:space="preserve"> рассмотрения.</w:t>
      </w:r>
    </w:p>
    <w:p w:rsidR="00711E8D" w:rsidRPr="002E5E78" w:rsidRDefault="00711E8D" w:rsidP="00711E8D">
      <w:pPr>
        <w:ind w:firstLine="539"/>
        <w:jc w:val="both"/>
        <w:rPr>
          <w:sz w:val="24"/>
          <w:szCs w:val="24"/>
        </w:rPr>
      </w:pPr>
      <w:proofErr w:type="gramStart"/>
      <w:r w:rsidRPr="002E5E78">
        <w:rPr>
          <w:sz w:val="24"/>
          <w:szCs w:val="24"/>
        </w:rPr>
        <w:t xml:space="preserve">Сообщение о получении уведомления (заявления) и (или) документов, указанных в пунктах 2.6.1 - 2.6.3 Регламента, направляется заявителю (представителю заявителя) не позднее рабочего дня, следующего за днем поступления уведомления (заявления) в Администрацию. </w:t>
      </w:r>
      <w:proofErr w:type="gramEnd"/>
    </w:p>
    <w:p w:rsidR="00711E8D" w:rsidRPr="002E5E78" w:rsidRDefault="00711E8D" w:rsidP="00711E8D">
      <w:pPr>
        <w:ind w:firstLine="539"/>
        <w:jc w:val="both"/>
        <w:rPr>
          <w:sz w:val="24"/>
          <w:szCs w:val="24"/>
        </w:rPr>
      </w:pPr>
      <w:r w:rsidRPr="002E5E78">
        <w:rPr>
          <w:sz w:val="24"/>
          <w:szCs w:val="24"/>
        </w:rPr>
        <w:t>После принятия уведомления (заявления) о предоставлении муниципальной услуги статус запроса заявителя в личном кабинете заявителя (представителя заявителя) на Региональном портале сменяется до статуса «принято».</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3.4. Результатом административной процедуры является регистрация уведомления (заявления), а также уведомление заявителя (представителя заявителя) о принятии уведомления (заявления) к рассмотрению, либо направление заявителю (представителю заявителя) уведомления об отказе в приеме его к рассмотрению.</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3.5. Зарегистрированные в течение рабочего дня уведомление и (или) документы, </w:t>
      </w:r>
      <w:r w:rsidRPr="002E5E78">
        <w:rPr>
          <w:rFonts w:ascii="Times New Roman" w:hAnsi="Times New Roman" w:cs="Times New Roman"/>
          <w:sz w:val="24"/>
          <w:szCs w:val="24"/>
        </w:rPr>
        <w:lastRenderedPageBreak/>
        <w:t>указанные в пунктах 2.6.1-2.6.3 Регламента, передаются специалисту, ответственному за направление межведомственных запросов, рассмотрение заявлений.</w:t>
      </w:r>
    </w:p>
    <w:p w:rsidR="00711E8D" w:rsidRPr="002E5E78" w:rsidRDefault="00711E8D" w:rsidP="00711E8D">
      <w:pPr>
        <w:pStyle w:val="ConsPlusNormal0"/>
        <w:ind w:right="-2"/>
        <w:jc w:val="both"/>
        <w:rPr>
          <w:rFonts w:ascii="Times New Roman" w:hAnsi="Times New Roman" w:cs="Times New Roman"/>
          <w:sz w:val="24"/>
          <w:szCs w:val="24"/>
        </w:rPr>
      </w:pPr>
    </w:p>
    <w:p w:rsidR="00711E8D" w:rsidRPr="002E5E78" w:rsidRDefault="00711E8D" w:rsidP="00711E8D">
      <w:pPr>
        <w:pStyle w:val="ConsPlusNormal0"/>
        <w:ind w:right="-2"/>
        <w:jc w:val="center"/>
        <w:rPr>
          <w:rFonts w:ascii="Times New Roman" w:hAnsi="Times New Roman" w:cs="Times New Roman"/>
          <w:b/>
          <w:sz w:val="24"/>
          <w:szCs w:val="24"/>
        </w:rPr>
      </w:pPr>
      <w:r w:rsidRPr="002E5E78">
        <w:rPr>
          <w:rFonts w:ascii="Times New Roman" w:hAnsi="Times New Roman" w:cs="Times New Roman"/>
          <w:b/>
          <w:sz w:val="24"/>
          <w:szCs w:val="24"/>
        </w:rPr>
        <w:t>Формирование и направление межведомственных запросов</w:t>
      </w:r>
    </w:p>
    <w:p w:rsidR="00711E8D" w:rsidRPr="002E5E78" w:rsidRDefault="00711E8D" w:rsidP="00711E8D">
      <w:pPr>
        <w:pStyle w:val="ConsPlusNormal0"/>
        <w:ind w:right="-2"/>
        <w:jc w:val="both"/>
        <w:rPr>
          <w:rFonts w:ascii="Times New Roman" w:hAnsi="Times New Roman" w:cs="Times New Roman"/>
          <w:sz w:val="24"/>
          <w:szCs w:val="24"/>
        </w:rPr>
      </w:pP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3.6. Основанием для начала административной процедуры является отсутствие в качестве приложения к уведомлению (заявлению) документов, подлежащих запросу в рамках межведомственного взаимодействия.</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 Специалист Администрации, ответственный за направление межведомственных запросов, рассмотрение заявлений, осуществляет направление межведомственных запросов.</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3.7. Межведомственные запросы направляются в течение двух дней со дня поступления уведомления (заявления) в Администрацию.</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3.8.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3.9.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В случае отсутствия технической возможности межведомственные запросы направляются на бумажном носителе.</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3.10.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внесении изменений в разрешение на строительство или об отказе во внесении изменений в разрешение на строительство.</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Максимальный срок выполнения указанного административного действия не должен превышать двух рабочих дней со дня поступления уведомления (заявления) в Администрацию.</w:t>
      </w:r>
    </w:p>
    <w:p w:rsidR="00711E8D" w:rsidRPr="002E5E78" w:rsidRDefault="00711E8D" w:rsidP="00711E8D">
      <w:pPr>
        <w:pStyle w:val="ConsPlusNormal0"/>
        <w:ind w:right="-2"/>
        <w:jc w:val="both"/>
        <w:rPr>
          <w:rFonts w:ascii="Times New Roman" w:hAnsi="Times New Roman" w:cs="Times New Roman"/>
          <w:sz w:val="24"/>
          <w:szCs w:val="24"/>
        </w:rPr>
      </w:pPr>
    </w:p>
    <w:p w:rsidR="00711E8D" w:rsidRPr="002E5E78" w:rsidRDefault="00711E8D" w:rsidP="00711E8D">
      <w:pPr>
        <w:pStyle w:val="ConsPlusNormal0"/>
        <w:ind w:right="-2"/>
        <w:jc w:val="center"/>
        <w:rPr>
          <w:rFonts w:ascii="Times New Roman" w:hAnsi="Times New Roman" w:cs="Times New Roman"/>
          <w:b/>
          <w:sz w:val="24"/>
          <w:szCs w:val="24"/>
        </w:rPr>
      </w:pPr>
      <w:r w:rsidRPr="002E5E78">
        <w:rPr>
          <w:rFonts w:ascii="Times New Roman" w:hAnsi="Times New Roman" w:cs="Times New Roman"/>
          <w:b/>
          <w:sz w:val="24"/>
          <w:szCs w:val="24"/>
        </w:rPr>
        <w:t>Рассмотрение уведомления (заявления) и принятие решения</w:t>
      </w:r>
    </w:p>
    <w:p w:rsidR="00711E8D" w:rsidRPr="002E5E78" w:rsidRDefault="00711E8D" w:rsidP="00711E8D">
      <w:pPr>
        <w:pStyle w:val="ConsPlusNormal0"/>
        <w:ind w:right="-2"/>
        <w:jc w:val="both"/>
        <w:rPr>
          <w:rFonts w:ascii="Times New Roman" w:hAnsi="Times New Roman" w:cs="Times New Roman"/>
          <w:sz w:val="24"/>
          <w:szCs w:val="24"/>
        </w:rPr>
      </w:pP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3.11. Основанием для начала административной процедуры является поступление уведомления и (или) документов специалисту Администрации, ответственному за направление межведомственных запросов, рассмотрение заявлений.</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3.12. Специалист Администрации, ответственный за оформление и направление межведомственных запросов, рассмотрение заявлений, осуществляет:</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 проверку достоверности сведений, содержащихся в представленных заявителем документах;</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 подготовку проекта решения о внесении изменений в разрешение на строительство;</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 проводит процедуры внутреннего согласования проекта решения о внесении изменений в разрешение на строительство;</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 проверку наличия оснований для отказа во внесении изменений в разрешение на строительство, предусмотренных </w:t>
      </w:r>
      <w:hyperlink w:anchor="P178" w:history="1">
        <w:r w:rsidRPr="002E5E78">
          <w:rPr>
            <w:rFonts w:ascii="Times New Roman" w:hAnsi="Times New Roman" w:cs="Times New Roman"/>
            <w:sz w:val="24"/>
            <w:szCs w:val="24"/>
          </w:rPr>
          <w:t>пунктом 2</w:t>
        </w:r>
      </w:hyperlink>
      <w:r w:rsidRPr="002E5E78">
        <w:rPr>
          <w:rFonts w:ascii="Times New Roman" w:hAnsi="Times New Roman" w:cs="Times New Roman"/>
          <w:sz w:val="24"/>
          <w:szCs w:val="24"/>
        </w:rPr>
        <w:t>.9 Регламента;</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 </w:t>
      </w:r>
      <w:proofErr w:type="gramStart"/>
      <w:r w:rsidRPr="002E5E78">
        <w:rPr>
          <w:rFonts w:ascii="Times New Roman" w:hAnsi="Times New Roman" w:cs="Times New Roman"/>
          <w:sz w:val="24"/>
          <w:szCs w:val="24"/>
        </w:rPr>
        <w:t>в случае наличия оснований для отказа во внесении изменений в разрешение на строительство</w:t>
      </w:r>
      <w:proofErr w:type="gramEnd"/>
      <w:r w:rsidRPr="002E5E78">
        <w:rPr>
          <w:rFonts w:ascii="Times New Roman" w:hAnsi="Times New Roman" w:cs="Times New Roman"/>
          <w:sz w:val="24"/>
          <w:szCs w:val="24"/>
        </w:rPr>
        <w:t>, подготавливает проект решения об отказе во внесении изменений в разрешение на строительство;</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 направляет подготовленный проект решения о внесении изменений в разрешение на строительство или </w:t>
      </w:r>
      <w:proofErr w:type="gramStart"/>
      <w:r w:rsidRPr="002E5E78">
        <w:rPr>
          <w:rFonts w:ascii="Times New Roman" w:hAnsi="Times New Roman" w:cs="Times New Roman"/>
          <w:sz w:val="24"/>
          <w:szCs w:val="24"/>
        </w:rPr>
        <w:t>об отказе во внесении изменений в разрешение на строительство на подпись</w:t>
      </w:r>
      <w:proofErr w:type="gramEnd"/>
      <w:r w:rsidRPr="002E5E78">
        <w:rPr>
          <w:rFonts w:ascii="Times New Roman" w:hAnsi="Times New Roman" w:cs="Times New Roman"/>
          <w:sz w:val="24"/>
          <w:szCs w:val="24"/>
        </w:rPr>
        <w:t>.</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Проект решения о внесении изменений в разрешение на строительство или об отказе во внесении изменений в разрешение на строительство оформляется в форме постановления.</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 xml:space="preserve">3.13. Проект постановления о внесении изменений в разрешение на строительство или об отказе во внесении изменений в разрешение на строительство представляется главе </w:t>
      </w:r>
      <w:r w:rsidRPr="002E5E78">
        <w:rPr>
          <w:rFonts w:ascii="Times New Roman" w:hAnsi="Times New Roman" w:cs="Times New Roman"/>
          <w:sz w:val="24"/>
          <w:szCs w:val="24"/>
        </w:rPr>
        <w:lastRenderedPageBreak/>
        <w:t>Администрации для подписания в срок, не позднее, чем за один рабочий день до истечения установленного срока рассмотрения уведомления (заявления).</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3.14. Результатом административной процедуры является пописанное постановление о внесении изменений в разрешение на строительство или об отказе во внесении изменений в разрешение на строительство. Максимальный срок выполнения указанной административной процедуры не должен превышать один рабочий день.</w:t>
      </w:r>
    </w:p>
    <w:p w:rsidR="00711E8D" w:rsidRPr="002E5E78" w:rsidRDefault="00711E8D" w:rsidP="00711E8D">
      <w:pPr>
        <w:pStyle w:val="ConsPlusNormal0"/>
        <w:ind w:right="-2"/>
        <w:jc w:val="both"/>
        <w:rPr>
          <w:rFonts w:ascii="Times New Roman" w:hAnsi="Times New Roman" w:cs="Times New Roman"/>
          <w:sz w:val="24"/>
          <w:szCs w:val="24"/>
        </w:rPr>
      </w:pPr>
    </w:p>
    <w:p w:rsidR="00711E8D" w:rsidRPr="002E5E78" w:rsidRDefault="00711E8D" w:rsidP="00711E8D">
      <w:pPr>
        <w:pStyle w:val="ConsPlusNormal0"/>
        <w:ind w:right="-2"/>
        <w:jc w:val="center"/>
        <w:rPr>
          <w:rFonts w:ascii="Times New Roman" w:hAnsi="Times New Roman" w:cs="Times New Roman"/>
          <w:b/>
          <w:sz w:val="24"/>
          <w:szCs w:val="24"/>
        </w:rPr>
      </w:pPr>
      <w:r w:rsidRPr="002E5E78">
        <w:rPr>
          <w:rFonts w:ascii="Times New Roman" w:hAnsi="Times New Roman" w:cs="Times New Roman"/>
          <w:b/>
          <w:sz w:val="24"/>
          <w:szCs w:val="24"/>
        </w:rPr>
        <w:t>Выдача результата оказания муниципальной услуги</w:t>
      </w:r>
    </w:p>
    <w:p w:rsidR="00711E8D" w:rsidRPr="002E5E78" w:rsidRDefault="00711E8D" w:rsidP="00711E8D">
      <w:pPr>
        <w:pStyle w:val="ConsPlusNormal0"/>
        <w:ind w:right="-2"/>
        <w:jc w:val="both"/>
        <w:rPr>
          <w:rFonts w:ascii="Times New Roman" w:hAnsi="Times New Roman" w:cs="Times New Roman"/>
          <w:sz w:val="24"/>
          <w:szCs w:val="24"/>
        </w:rPr>
      </w:pP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3.15. Основанием для начала административной процедуры является подписанное главой Администрации постановление о внесении изменений в разрешение на строительство или об отказе во внесении изменений в разрешение на строительство.</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3.16. Специалист Администрации, ответственный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3.17. Постановление о внесении изменений в разрешение на строительство или об отказе во внесении изменений в разрешение на строительство направляются заявителю (представителю заявителя) одним из способов, указанным в уведомлении (заявлении):</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 в форме документа на бумажном носителе посредством выдачи заявителю (представителю заявителя) лично под расписку не позднее рабочего дня, следующего за четвертым рабочим днем со дня поступления уведомления (заявления) в Администрацию;</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 в форме документа на бумажном носителе посредством направления документа не позднее рабочего дня, следующего за четвертым рабочим днем со дня поступления уведомления (заявления) в Администрацию, посредством почтового отправления по указанному в уведомлении (заявлении) почтовому адресу.</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При наличии в уведомлении (заявлении) указания о выдаче результата предоставления муниципальной услуги через МФЦ по месту представления уведомления (заявления) Администрация обеспечивает передачу документа в МФЦ для выдачи заявителю не позднее рабочего дня, следующего за четвертым рабочим днем со дня поступления уведомления (заявления) в Администрацию.</w:t>
      </w:r>
    </w:p>
    <w:p w:rsidR="00711E8D" w:rsidRPr="002E5E78" w:rsidRDefault="00711E8D" w:rsidP="00711E8D">
      <w:pPr>
        <w:pStyle w:val="ConsPlusNormal0"/>
        <w:ind w:right="-2" w:firstLine="540"/>
        <w:jc w:val="both"/>
        <w:rPr>
          <w:rFonts w:ascii="Times New Roman" w:hAnsi="Times New Roman" w:cs="Times New Roman"/>
          <w:sz w:val="24"/>
          <w:szCs w:val="24"/>
        </w:rPr>
      </w:pPr>
      <w:r w:rsidRPr="002E5E78">
        <w:rPr>
          <w:rFonts w:ascii="Times New Roman" w:hAnsi="Times New Roman" w:cs="Times New Roman"/>
          <w:sz w:val="24"/>
          <w:szCs w:val="24"/>
        </w:rPr>
        <w:t>3.18. Результатом административной процедуры является выдача (направление) результата предоставления муниципальной услуги заявителю (представителю заявителя).</w:t>
      </w:r>
    </w:p>
    <w:p w:rsidR="00711E8D" w:rsidRPr="002E5E78" w:rsidRDefault="00711E8D" w:rsidP="00711E8D">
      <w:pPr>
        <w:spacing w:line="100" w:lineRule="atLeast"/>
        <w:ind w:firstLine="540"/>
        <w:jc w:val="center"/>
        <w:rPr>
          <w:sz w:val="24"/>
          <w:szCs w:val="24"/>
        </w:rPr>
      </w:pP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lang w:val="en-US"/>
        </w:rPr>
        <w:t>I</w:t>
      </w:r>
      <w:r w:rsidRPr="002E5E78">
        <w:rPr>
          <w:rFonts w:ascii="Times New Roman" w:hAnsi="Times New Roman" w:cs="Times New Roman"/>
          <w:b/>
          <w:sz w:val="24"/>
          <w:szCs w:val="24"/>
        </w:rPr>
        <w:t>V. Формы контроля за исполнением Административного</w:t>
      </w:r>
    </w:p>
    <w:p w:rsidR="00711E8D" w:rsidRPr="002E5E78" w:rsidRDefault="00711E8D" w:rsidP="00711E8D">
      <w:pPr>
        <w:pStyle w:val="ConsPlusNormal0"/>
        <w:jc w:val="center"/>
        <w:rPr>
          <w:rFonts w:ascii="Times New Roman" w:hAnsi="Times New Roman" w:cs="Times New Roman"/>
          <w:b/>
          <w:bCs/>
          <w:sz w:val="24"/>
          <w:szCs w:val="24"/>
        </w:rPr>
      </w:pPr>
      <w:r w:rsidRPr="002E5E78">
        <w:rPr>
          <w:rFonts w:ascii="Times New Roman" w:hAnsi="Times New Roman" w:cs="Times New Roman"/>
          <w:b/>
          <w:sz w:val="24"/>
          <w:szCs w:val="24"/>
        </w:rPr>
        <w:t>регламента</w:t>
      </w:r>
    </w:p>
    <w:p w:rsidR="00711E8D" w:rsidRPr="002E5E78" w:rsidRDefault="00711E8D" w:rsidP="00711E8D">
      <w:pPr>
        <w:spacing w:line="100" w:lineRule="atLeast"/>
        <w:ind w:firstLine="709"/>
        <w:jc w:val="both"/>
        <w:rPr>
          <w:bCs/>
          <w:sz w:val="24"/>
          <w:szCs w:val="24"/>
        </w:rPr>
      </w:pPr>
    </w:p>
    <w:p w:rsidR="00711E8D" w:rsidRPr="002E5E78" w:rsidRDefault="00711E8D" w:rsidP="00711E8D">
      <w:pPr>
        <w:pStyle w:val="ConsPlusNormal0"/>
        <w:ind w:firstLine="851"/>
        <w:jc w:val="both"/>
        <w:rPr>
          <w:sz w:val="24"/>
          <w:szCs w:val="24"/>
        </w:rPr>
      </w:pPr>
      <w:r w:rsidRPr="002E5E78">
        <w:rPr>
          <w:rFonts w:ascii="Times New Roman" w:hAnsi="Times New Roman" w:cs="Times New Roman"/>
          <w:sz w:val="24"/>
          <w:szCs w:val="24"/>
        </w:rPr>
        <w:t xml:space="preserve">4.1. </w:t>
      </w:r>
      <w:proofErr w:type="gramStart"/>
      <w:r w:rsidRPr="002E5E78">
        <w:rPr>
          <w:rFonts w:ascii="Times New Roman" w:hAnsi="Times New Roman" w:cs="Times New Roman"/>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первым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11E8D" w:rsidRPr="002E5E78" w:rsidRDefault="00711E8D" w:rsidP="00711E8D">
      <w:pPr>
        <w:pStyle w:val="ConsPlusNormal0"/>
        <w:ind w:firstLine="851"/>
        <w:jc w:val="both"/>
        <w:rPr>
          <w:sz w:val="24"/>
          <w:szCs w:val="24"/>
        </w:rPr>
      </w:pPr>
      <w:r w:rsidRPr="002E5E78">
        <w:rPr>
          <w:rFonts w:ascii="Times New Roman" w:hAnsi="Times New Roman" w:cs="Times New Roman"/>
          <w:sz w:val="24"/>
          <w:szCs w:val="24"/>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711E8D" w:rsidRPr="002E5E78" w:rsidRDefault="00711E8D" w:rsidP="00711E8D">
      <w:pPr>
        <w:pStyle w:val="ConsPlusNormal0"/>
        <w:ind w:firstLine="851"/>
        <w:jc w:val="both"/>
        <w:rPr>
          <w:sz w:val="24"/>
          <w:szCs w:val="24"/>
        </w:rPr>
      </w:pPr>
      <w:r w:rsidRPr="002E5E78">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711E8D" w:rsidRPr="002E5E78" w:rsidRDefault="00711E8D" w:rsidP="00711E8D">
      <w:pPr>
        <w:pStyle w:val="ConsPlusNormal0"/>
        <w:ind w:firstLine="851"/>
        <w:jc w:val="both"/>
        <w:rPr>
          <w:sz w:val="24"/>
          <w:szCs w:val="24"/>
        </w:rPr>
      </w:pPr>
      <w:proofErr w:type="gramStart"/>
      <w:r w:rsidRPr="002E5E78">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11E8D" w:rsidRPr="002E5E78" w:rsidRDefault="00711E8D" w:rsidP="00711E8D">
      <w:pPr>
        <w:pStyle w:val="ConsPlusNormal0"/>
        <w:ind w:firstLine="851"/>
        <w:jc w:val="both"/>
        <w:rPr>
          <w:sz w:val="24"/>
          <w:szCs w:val="24"/>
        </w:rPr>
      </w:pPr>
      <w:r w:rsidRPr="002E5E78">
        <w:rPr>
          <w:rFonts w:ascii="Times New Roman" w:hAnsi="Times New Roman" w:cs="Times New Roman"/>
          <w:sz w:val="24"/>
          <w:szCs w:val="24"/>
        </w:rPr>
        <w:t>Периодичность осуществления проверок определяется главой Администрации.</w:t>
      </w:r>
    </w:p>
    <w:p w:rsidR="00711E8D" w:rsidRPr="002E5E78" w:rsidRDefault="00711E8D" w:rsidP="00711E8D">
      <w:pPr>
        <w:pStyle w:val="ConsPlusNormal0"/>
        <w:ind w:firstLine="851"/>
        <w:jc w:val="both"/>
        <w:rPr>
          <w:sz w:val="24"/>
          <w:szCs w:val="24"/>
        </w:rPr>
      </w:pPr>
      <w:r w:rsidRPr="002E5E78">
        <w:rPr>
          <w:rFonts w:ascii="Times New Roman" w:hAnsi="Times New Roman" w:cs="Times New Roman"/>
          <w:sz w:val="24"/>
          <w:szCs w:val="24"/>
        </w:rPr>
        <w:t xml:space="preserve">Внеплановые проверки проводятся в случае необходимости проверки устранения </w:t>
      </w:r>
      <w:r w:rsidRPr="002E5E78">
        <w:rPr>
          <w:rFonts w:ascii="Times New Roman" w:hAnsi="Times New Roman" w:cs="Times New Roman"/>
          <w:sz w:val="24"/>
          <w:szCs w:val="24"/>
        </w:rPr>
        <w:lastRenderedPageBreak/>
        <w:t>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711E8D" w:rsidRPr="002E5E78" w:rsidRDefault="00711E8D" w:rsidP="00711E8D">
      <w:pPr>
        <w:pStyle w:val="ConsPlusNormal0"/>
        <w:ind w:firstLine="851"/>
        <w:jc w:val="both"/>
        <w:rPr>
          <w:sz w:val="24"/>
          <w:szCs w:val="24"/>
        </w:rPr>
      </w:pPr>
      <w:r w:rsidRPr="002E5E78">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711E8D" w:rsidRPr="002E5E78" w:rsidRDefault="00711E8D" w:rsidP="00711E8D">
      <w:pPr>
        <w:pStyle w:val="ConsPlusNormal0"/>
        <w:ind w:firstLine="851"/>
        <w:jc w:val="both"/>
        <w:rPr>
          <w:sz w:val="24"/>
          <w:szCs w:val="24"/>
        </w:rPr>
      </w:pPr>
      <w:r w:rsidRPr="002E5E78">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11E8D" w:rsidRPr="002E5E78" w:rsidRDefault="00711E8D" w:rsidP="00711E8D">
      <w:pPr>
        <w:pStyle w:val="ConsPlusNormal0"/>
        <w:ind w:firstLine="851"/>
        <w:jc w:val="both"/>
        <w:rPr>
          <w:sz w:val="24"/>
          <w:szCs w:val="24"/>
        </w:rPr>
      </w:pPr>
      <w:r w:rsidRPr="002E5E78">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11E8D" w:rsidRPr="002E5E78" w:rsidRDefault="00711E8D" w:rsidP="00711E8D">
      <w:pPr>
        <w:pStyle w:val="ConsPlusNormal0"/>
        <w:ind w:firstLine="851"/>
        <w:jc w:val="both"/>
        <w:rPr>
          <w:sz w:val="24"/>
          <w:szCs w:val="24"/>
        </w:rPr>
      </w:pPr>
      <w:r w:rsidRPr="002E5E78">
        <w:rPr>
          <w:rFonts w:ascii="Times New Roman" w:hAnsi="Times New Roman" w:cs="Times New Roman"/>
          <w:sz w:val="24"/>
          <w:szCs w:val="24"/>
        </w:rPr>
        <w:t xml:space="preserve">4.5. Ответственные исполнители несут персональную ответственность </w:t>
      </w:r>
      <w:proofErr w:type="gramStart"/>
      <w:r w:rsidRPr="002E5E78">
        <w:rPr>
          <w:rFonts w:ascii="Times New Roman" w:hAnsi="Times New Roman" w:cs="Times New Roman"/>
          <w:sz w:val="24"/>
          <w:szCs w:val="24"/>
        </w:rPr>
        <w:t>за</w:t>
      </w:r>
      <w:proofErr w:type="gramEnd"/>
      <w:r w:rsidRPr="002E5E78">
        <w:rPr>
          <w:rFonts w:ascii="Times New Roman" w:hAnsi="Times New Roman" w:cs="Times New Roman"/>
          <w:sz w:val="24"/>
          <w:szCs w:val="24"/>
        </w:rPr>
        <w:t>:</w:t>
      </w:r>
    </w:p>
    <w:p w:rsidR="00711E8D" w:rsidRPr="002E5E78" w:rsidRDefault="00711E8D" w:rsidP="00711E8D">
      <w:pPr>
        <w:pStyle w:val="ConsPlusNormal0"/>
        <w:ind w:firstLine="851"/>
        <w:jc w:val="both"/>
        <w:rPr>
          <w:sz w:val="24"/>
          <w:szCs w:val="24"/>
        </w:rPr>
      </w:pPr>
      <w:r w:rsidRPr="002E5E78">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711E8D" w:rsidRPr="002E5E78" w:rsidRDefault="00711E8D" w:rsidP="00711E8D">
      <w:pPr>
        <w:pStyle w:val="ConsPlusNormal0"/>
        <w:ind w:firstLine="851"/>
        <w:jc w:val="both"/>
        <w:rPr>
          <w:sz w:val="24"/>
          <w:szCs w:val="24"/>
        </w:rPr>
      </w:pPr>
      <w:r w:rsidRPr="002E5E78">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711E8D" w:rsidRPr="002E5E78" w:rsidRDefault="00711E8D" w:rsidP="00711E8D">
      <w:pPr>
        <w:pStyle w:val="ConsPlusNormal0"/>
        <w:ind w:firstLine="851"/>
        <w:jc w:val="both"/>
        <w:rPr>
          <w:sz w:val="24"/>
          <w:szCs w:val="24"/>
        </w:rPr>
      </w:pPr>
      <w:r w:rsidRPr="002E5E78">
        <w:rPr>
          <w:rFonts w:ascii="Times New Roman" w:hAnsi="Times New Roman" w:cs="Times New Roman"/>
          <w:sz w:val="24"/>
          <w:szCs w:val="24"/>
        </w:rPr>
        <w:t>4.6. Заявители (представители заявителей)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711E8D" w:rsidRPr="002E5E78" w:rsidRDefault="00711E8D" w:rsidP="00711E8D">
      <w:pPr>
        <w:pStyle w:val="ConsPlusNormal0"/>
        <w:ind w:firstLine="851"/>
        <w:jc w:val="both"/>
        <w:rPr>
          <w:rFonts w:ascii="Times New Roman" w:hAnsi="Times New Roman" w:cs="Times New Roman"/>
          <w:sz w:val="24"/>
          <w:szCs w:val="24"/>
        </w:rPr>
      </w:pPr>
    </w:p>
    <w:p w:rsidR="00711E8D" w:rsidRPr="002E5E78" w:rsidRDefault="00711E8D" w:rsidP="00711E8D">
      <w:pPr>
        <w:pStyle w:val="ConsPlusNormal0"/>
        <w:ind w:firstLine="851"/>
        <w:jc w:val="center"/>
        <w:rPr>
          <w:rFonts w:ascii="Times New Roman" w:hAnsi="Times New Roman" w:cs="Times New Roman"/>
          <w:b/>
          <w:sz w:val="24"/>
          <w:szCs w:val="24"/>
        </w:rPr>
      </w:pPr>
      <w:r w:rsidRPr="002E5E78">
        <w:rPr>
          <w:rFonts w:ascii="Times New Roman" w:hAnsi="Times New Roman" w:cs="Times New Roman"/>
          <w:b/>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711E8D" w:rsidRPr="002E5E78" w:rsidRDefault="00711E8D" w:rsidP="00711E8D">
      <w:pPr>
        <w:pStyle w:val="ConsPlusNormal0"/>
        <w:tabs>
          <w:tab w:val="left" w:pos="1843"/>
        </w:tabs>
        <w:ind w:firstLine="851"/>
        <w:jc w:val="both"/>
        <w:rPr>
          <w:rFonts w:ascii="Times New Roman" w:hAnsi="Times New Roman" w:cs="Times New Roman"/>
          <w:sz w:val="24"/>
          <w:szCs w:val="24"/>
        </w:rPr>
      </w:pPr>
    </w:p>
    <w:p w:rsidR="00711E8D" w:rsidRPr="002E5E78" w:rsidRDefault="00711E8D" w:rsidP="00711E8D">
      <w:pPr>
        <w:autoSpaceDE w:val="0"/>
        <w:autoSpaceDN w:val="0"/>
        <w:adjustRightInd w:val="0"/>
        <w:ind w:firstLine="540"/>
        <w:jc w:val="both"/>
        <w:rPr>
          <w:sz w:val="24"/>
          <w:szCs w:val="24"/>
        </w:rPr>
      </w:pPr>
      <w:r w:rsidRPr="002E5E78">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711E8D" w:rsidRPr="002E5E78" w:rsidRDefault="00711E8D" w:rsidP="00711E8D">
      <w:pPr>
        <w:autoSpaceDE w:val="0"/>
        <w:autoSpaceDN w:val="0"/>
        <w:adjustRightInd w:val="0"/>
        <w:ind w:firstLine="540"/>
        <w:jc w:val="both"/>
        <w:rPr>
          <w:sz w:val="24"/>
          <w:szCs w:val="24"/>
        </w:rPr>
      </w:pPr>
      <w:r w:rsidRPr="002E5E78">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711E8D" w:rsidRPr="002E5E78" w:rsidRDefault="00711E8D" w:rsidP="00711E8D">
      <w:pPr>
        <w:autoSpaceDE w:val="0"/>
        <w:autoSpaceDN w:val="0"/>
        <w:adjustRightInd w:val="0"/>
        <w:ind w:firstLine="540"/>
        <w:jc w:val="both"/>
        <w:rPr>
          <w:sz w:val="24"/>
          <w:szCs w:val="24"/>
        </w:rPr>
      </w:pPr>
      <w:r w:rsidRPr="002E5E78">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711E8D" w:rsidRPr="002E5E78" w:rsidRDefault="00711E8D" w:rsidP="00711E8D">
      <w:pPr>
        <w:autoSpaceDE w:val="0"/>
        <w:autoSpaceDN w:val="0"/>
        <w:adjustRightInd w:val="0"/>
        <w:ind w:firstLine="540"/>
        <w:jc w:val="both"/>
        <w:rPr>
          <w:sz w:val="24"/>
          <w:szCs w:val="24"/>
        </w:rPr>
      </w:pPr>
      <w:r w:rsidRPr="002E5E78">
        <w:rPr>
          <w:sz w:val="24"/>
          <w:szCs w:val="24"/>
        </w:rPr>
        <w:t>Указанная информация также может быть сообщена заявителю в устной и (или) в письменной форме.</w:t>
      </w:r>
    </w:p>
    <w:p w:rsidR="00711E8D" w:rsidRPr="002E5E78" w:rsidRDefault="00711E8D" w:rsidP="00711E8D">
      <w:pPr>
        <w:autoSpaceDE w:val="0"/>
        <w:autoSpaceDN w:val="0"/>
        <w:adjustRightInd w:val="0"/>
        <w:ind w:firstLine="540"/>
        <w:jc w:val="both"/>
        <w:rPr>
          <w:sz w:val="24"/>
          <w:szCs w:val="24"/>
        </w:rPr>
      </w:pPr>
      <w:r w:rsidRPr="002E5E78">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711E8D" w:rsidRPr="002E5E78" w:rsidRDefault="00711E8D" w:rsidP="00711E8D">
      <w:pPr>
        <w:autoSpaceDE w:val="0"/>
        <w:autoSpaceDN w:val="0"/>
        <w:adjustRightInd w:val="0"/>
        <w:ind w:firstLine="540"/>
        <w:jc w:val="both"/>
        <w:rPr>
          <w:sz w:val="24"/>
          <w:szCs w:val="24"/>
        </w:rPr>
      </w:pPr>
      <w:r w:rsidRPr="002E5E78">
        <w:rPr>
          <w:sz w:val="24"/>
          <w:szCs w:val="24"/>
        </w:rPr>
        <w:t>5.4.1. Заявитель может обратиться с жалобой, в том числе, в следующих случаях:</w:t>
      </w:r>
    </w:p>
    <w:p w:rsidR="00711E8D" w:rsidRPr="002E5E78" w:rsidRDefault="00711E8D" w:rsidP="00711E8D">
      <w:pPr>
        <w:autoSpaceDE w:val="0"/>
        <w:autoSpaceDN w:val="0"/>
        <w:adjustRightInd w:val="0"/>
        <w:ind w:firstLine="540"/>
        <w:jc w:val="both"/>
        <w:rPr>
          <w:sz w:val="24"/>
          <w:szCs w:val="24"/>
        </w:rPr>
      </w:pPr>
      <w:r w:rsidRPr="002E5E78">
        <w:rPr>
          <w:sz w:val="24"/>
          <w:szCs w:val="24"/>
        </w:rPr>
        <w:t>1) нарушение срока регистрации запроса о предоставлении муниципальной услуги;</w:t>
      </w:r>
    </w:p>
    <w:p w:rsidR="00711E8D" w:rsidRPr="002E5E78" w:rsidRDefault="00711E8D" w:rsidP="00711E8D">
      <w:pPr>
        <w:autoSpaceDE w:val="0"/>
        <w:autoSpaceDN w:val="0"/>
        <w:adjustRightInd w:val="0"/>
        <w:ind w:firstLine="540"/>
        <w:jc w:val="both"/>
        <w:rPr>
          <w:sz w:val="24"/>
          <w:szCs w:val="24"/>
        </w:rPr>
      </w:pPr>
      <w:r w:rsidRPr="002E5E78">
        <w:rPr>
          <w:sz w:val="24"/>
          <w:szCs w:val="24"/>
        </w:rPr>
        <w:t>2) нарушение срока предоставления муниципальной услуги;</w:t>
      </w:r>
    </w:p>
    <w:p w:rsidR="00711E8D" w:rsidRPr="002E5E78" w:rsidRDefault="00711E8D" w:rsidP="00711E8D">
      <w:pPr>
        <w:autoSpaceDE w:val="0"/>
        <w:autoSpaceDN w:val="0"/>
        <w:adjustRightInd w:val="0"/>
        <w:ind w:firstLine="540"/>
        <w:jc w:val="both"/>
        <w:rPr>
          <w:sz w:val="24"/>
          <w:szCs w:val="24"/>
        </w:rPr>
      </w:pPr>
      <w:r w:rsidRPr="002E5E78">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711E8D" w:rsidRPr="002E5E78" w:rsidRDefault="00711E8D" w:rsidP="00711E8D">
      <w:pPr>
        <w:autoSpaceDE w:val="0"/>
        <w:autoSpaceDN w:val="0"/>
        <w:adjustRightInd w:val="0"/>
        <w:ind w:firstLine="540"/>
        <w:jc w:val="both"/>
        <w:rPr>
          <w:sz w:val="24"/>
          <w:szCs w:val="24"/>
        </w:rPr>
      </w:pPr>
      <w:r w:rsidRPr="002E5E78">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711E8D" w:rsidRPr="002E5E78" w:rsidRDefault="00711E8D" w:rsidP="00711E8D">
      <w:pPr>
        <w:autoSpaceDE w:val="0"/>
        <w:autoSpaceDN w:val="0"/>
        <w:adjustRightInd w:val="0"/>
        <w:ind w:firstLine="540"/>
        <w:jc w:val="both"/>
        <w:rPr>
          <w:sz w:val="24"/>
          <w:szCs w:val="24"/>
        </w:rPr>
      </w:pPr>
      <w:proofErr w:type="gramStart"/>
      <w:r w:rsidRPr="002E5E78">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711E8D" w:rsidRPr="002E5E78" w:rsidRDefault="00711E8D" w:rsidP="00711E8D">
      <w:pPr>
        <w:autoSpaceDE w:val="0"/>
        <w:autoSpaceDN w:val="0"/>
        <w:adjustRightInd w:val="0"/>
        <w:ind w:firstLine="540"/>
        <w:jc w:val="both"/>
        <w:rPr>
          <w:sz w:val="24"/>
          <w:szCs w:val="24"/>
        </w:rPr>
      </w:pPr>
      <w:r w:rsidRPr="002E5E78">
        <w:rPr>
          <w:sz w:val="24"/>
          <w:szCs w:val="24"/>
        </w:rPr>
        <w:t xml:space="preserve">6) затребование с заявителя при предоставлении муниципальной услуги платы, не </w:t>
      </w:r>
      <w:r w:rsidRPr="002E5E78">
        <w:rPr>
          <w:sz w:val="24"/>
          <w:szCs w:val="24"/>
        </w:rPr>
        <w:lastRenderedPageBreak/>
        <w:t>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711E8D" w:rsidRPr="002E5E78" w:rsidRDefault="00711E8D" w:rsidP="00711E8D">
      <w:pPr>
        <w:autoSpaceDE w:val="0"/>
        <w:autoSpaceDN w:val="0"/>
        <w:adjustRightInd w:val="0"/>
        <w:ind w:firstLine="540"/>
        <w:jc w:val="both"/>
        <w:rPr>
          <w:sz w:val="24"/>
          <w:szCs w:val="24"/>
        </w:rPr>
      </w:pPr>
      <w:proofErr w:type="gramStart"/>
      <w:r w:rsidRPr="002E5E78">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11E8D" w:rsidRPr="002E5E78" w:rsidRDefault="00711E8D" w:rsidP="00711E8D">
      <w:pPr>
        <w:autoSpaceDE w:val="0"/>
        <w:autoSpaceDN w:val="0"/>
        <w:adjustRightInd w:val="0"/>
        <w:ind w:firstLine="540"/>
        <w:jc w:val="both"/>
        <w:rPr>
          <w:sz w:val="24"/>
          <w:szCs w:val="24"/>
        </w:rPr>
      </w:pPr>
      <w:r w:rsidRPr="002E5E78">
        <w:rPr>
          <w:sz w:val="24"/>
          <w:szCs w:val="24"/>
        </w:rPr>
        <w:t>8) нарушение срока или порядка выдачи документов по результатам предоставления муниципальной услуги;</w:t>
      </w:r>
    </w:p>
    <w:p w:rsidR="00711E8D" w:rsidRPr="002E5E78" w:rsidRDefault="00711E8D" w:rsidP="00711E8D">
      <w:pPr>
        <w:autoSpaceDE w:val="0"/>
        <w:autoSpaceDN w:val="0"/>
        <w:adjustRightInd w:val="0"/>
        <w:ind w:firstLine="540"/>
        <w:jc w:val="both"/>
        <w:rPr>
          <w:sz w:val="24"/>
          <w:szCs w:val="24"/>
        </w:rPr>
      </w:pPr>
      <w:proofErr w:type="gramStart"/>
      <w:r w:rsidRPr="002E5E78">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711E8D" w:rsidRPr="002E5E78" w:rsidRDefault="00711E8D" w:rsidP="00711E8D">
      <w:pPr>
        <w:autoSpaceDE w:val="0"/>
        <w:autoSpaceDN w:val="0"/>
        <w:adjustRightInd w:val="0"/>
        <w:ind w:firstLine="540"/>
        <w:jc w:val="both"/>
        <w:rPr>
          <w:sz w:val="24"/>
          <w:szCs w:val="24"/>
        </w:rPr>
      </w:pPr>
      <w:proofErr w:type="gramStart"/>
      <w:r w:rsidRPr="002E5E78">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711E8D" w:rsidRPr="002E5E78" w:rsidRDefault="00711E8D" w:rsidP="00711E8D">
      <w:pPr>
        <w:autoSpaceDE w:val="0"/>
        <w:autoSpaceDN w:val="0"/>
        <w:adjustRightInd w:val="0"/>
        <w:ind w:firstLine="540"/>
        <w:jc w:val="both"/>
        <w:rPr>
          <w:sz w:val="24"/>
          <w:szCs w:val="24"/>
        </w:rPr>
      </w:pPr>
      <w:r w:rsidRPr="002E5E78">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711E8D" w:rsidRPr="002E5E78" w:rsidRDefault="00711E8D" w:rsidP="00711E8D">
      <w:pPr>
        <w:autoSpaceDE w:val="0"/>
        <w:autoSpaceDN w:val="0"/>
        <w:adjustRightInd w:val="0"/>
        <w:ind w:firstLine="540"/>
        <w:jc w:val="both"/>
        <w:rPr>
          <w:sz w:val="24"/>
          <w:szCs w:val="24"/>
        </w:rPr>
      </w:pPr>
      <w:r w:rsidRPr="002E5E78">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11E8D" w:rsidRPr="002E5E78" w:rsidRDefault="00711E8D" w:rsidP="00711E8D">
      <w:pPr>
        <w:autoSpaceDE w:val="0"/>
        <w:autoSpaceDN w:val="0"/>
        <w:adjustRightInd w:val="0"/>
        <w:ind w:firstLine="540"/>
        <w:jc w:val="both"/>
        <w:rPr>
          <w:sz w:val="24"/>
          <w:szCs w:val="24"/>
        </w:rPr>
      </w:pPr>
      <w:r w:rsidRPr="002E5E78">
        <w:rPr>
          <w:sz w:val="24"/>
          <w:szCs w:val="24"/>
        </w:rPr>
        <w:t xml:space="preserve">5.4.4. Жалоба на решения и действия (бездействие) </w:t>
      </w:r>
      <w:r>
        <w:rPr>
          <w:sz w:val="24"/>
          <w:szCs w:val="24"/>
        </w:rPr>
        <w:t xml:space="preserve">первого заместителя </w:t>
      </w:r>
      <w:r w:rsidRPr="002E5E78">
        <w:rPr>
          <w:sz w:val="24"/>
          <w:szCs w:val="24"/>
        </w:rPr>
        <w:t xml:space="preserve">главы Администрации подается Главе администрации. </w:t>
      </w:r>
    </w:p>
    <w:p w:rsidR="00711E8D" w:rsidRPr="002E5E78" w:rsidRDefault="00711E8D" w:rsidP="00711E8D">
      <w:pPr>
        <w:autoSpaceDE w:val="0"/>
        <w:autoSpaceDN w:val="0"/>
        <w:adjustRightInd w:val="0"/>
        <w:ind w:firstLine="540"/>
        <w:jc w:val="both"/>
        <w:rPr>
          <w:sz w:val="24"/>
          <w:szCs w:val="24"/>
        </w:rPr>
      </w:pPr>
      <w:r w:rsidRPr="002E5E78">
        <w:rPr>
          <w:sz w:val="24"/>
          <w:szCs w:val="24"/>
        </w:rPr>
        <w:t xml:space="preserve">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2E5E78">
        <w:rPr>
          <w:sz w:val="24"/>
          <w:szCs w:val="24"/>
        </w:rPr>
        <w:t>контроля за</w:t>
      </w:r>
      <w:proofErr w:type="gramEnd"/>
      <w:r w:rsidRPr="002E5E78">
        <w:rPr>
          <w:sz w:val="24"/>
          <w:szCs w:val="24"/>
        </w:rPr>
        <w:t xml:space="preserve"> соблюдением органами местного самоуправления законодательства о градостроительной деятельности.</w:t>
      </w:r>
    </w:p>
    <w:p w:rsidR="00711E8D" w:rsidRPr="002E5E78" w:rsidRDefault="00711E8D" w:rsidP="00711E8D">
      <w:pPr>
        <w:autoSpaceDE w:val="0"/>
        <w:autoSpaceDN w:val="0"/>
        <w:adjustRightInd w:val="0"/>
        <w:ind w:firstLine="540"/>
        <w:jc w:val="both"/>
        <w:rPr>
          <w:sz w:val="24"/>
          <w:szCs w:val="24"/>
        </w:rPr>
      </w:pPr>
      <w:proofErr w:type="gramStart"/>
      <w:r w:rsidRPr="002E5E78">
        <w:rPr>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статьей 11.2 ФЗ № 210-ФЗ</w:t>
      </w:r>
      <w:proofErr w:type="gramEnd"/>
      <w:r w:rsidRPr="002E5E78">
        <w:rPr>
          <w:sz w:val="24"/>
          <w:szCs w:val="24"/>
        </w:rPr>
        <w:t>, либо в порядке, установленном антимонопольным законодательством Российской Федерации, в антимонопольный орган.</w:t>
      </w:r>
    </w:p>
    <w:p w:rsidR="00711E8D" w:rsidRPr="002E5E78" w:rsidRDefault="00711E8D" w:rsidP="00711E8D">
      <w:pPr>
        <w:ind w:firstLine="708"/>
        <w:jc w:val="both"/>
        <w:rPr>
          <w:sz w:val="24"/>
          <w:szCs w:val="24"/>
        </w:rPr>
      </w:pPr>
      <w:r w:rsidRPr="002E5E78">
        <w:rPr>
          <w:sz w:val="24"/>
          <w:szCs w:val="24"/>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r>
        <w:rPr>
          <w:iCs/>
          <w:sz w:val="24"/>
          <w:szCs w:val="24"/>
          <w:lang w:eastAsia="en-US"/>
        </w:rPr>
        <w:t>Камешкирского района.</w:t>
      </w:r>
    </w:p>
    <w:p w:rsidR="00711E8D" w:rsidRPr="002E5E78" w:rsidRDefault="00711E8D" w:rsidP="00711E8D">
      <w:pPr>
        <w:autoSpaceDE w:val="0"/>
        <w:autoSpaceDN w:val="0"/>
        <w:adjustRightInd w:val="0"/>
        <w:ind w:firstLine="540"/>
        <w:jc w:val="both"/>
        <w:rPr>
          <w:sz w:val="24"/>
          <w:szCs w:val="24"/>
        </w:rPr>
      </w:pPr>
      <w:r w:rsidRPr="002E5E78">
        <w:rPr>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11E8D" w:rsidRPr="002E5E78" w:rsidRDefault="00711E8D" w:rsidP="00711E8D">
      <w:pPr>
        <w:autoSpaceDE w:val="0"/>
        <w:autoSpaceDN w:val="0"/>
        <w:adjustRightInd w:val="0"/>
        <w:ind w:firstLine="540"/>
        <w:jc w:val="both"/>
        <w:rPr>
          <w:sz w:val="24"/>
          <w:szCs w:val="24"/>
        </w:rPr>
      </w:pPr>
      <w:r w:rsidRPr="002E5E78">
        <w:rPr>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711E8D" w:rsidRPr="002E5E78" w:rsidRDefault="00711E8D" w:rsidP="00711E8D">
      <w:pPr>
        <w:autoSpaceDE w:val="0"/>
        <w:autoSpaceDN w:val="0"/>
        <w:adjustRightInd w:val="0"/>
        <w:ind w:firstLine="540"/>
        <w:jc w:val="both"/>
        <w:rPr>
          <w:sz w:val="24"/>
          <w:szCs w:val="24"/>
        </w:rPr>
      </w:pPr>
      <w:r w:rsidRPr="002E5E78">
        <w:rPr>
          <w:sz w:val="24"/>
          <w:szCs w:val="24"/>
        </w:rPr>
        <w:t>5.4.8. В электронном виде жалоба может быть подана заявителем посредством:</w:t>
      </w:r>
    </w:p>
    <w:p w:rsidR="00711E8D" w:rsidRPr="002E5E78" w:rsidRDefault="00711E8D" w:rsidP="00711E8D">
      <w:pPr>
        <w:autoSpaceDE w:val="0"/>
        <w:autoSpaceDN w:val="0"/>
        <w:adjustRightInd w:val="0"/>
        <w:ind w:firstLine="540"/>
        <w:jc w:val="both"/>
        <w:rPr>
          <w:sz w:val="24"/>
          <w:szCs w:val="24"/>
        </w:rPr>
      </w:pPr>
      <w:r w:rsidRPr="002E5E78">
        <w:rPr>
          <w:sz w:val="24"/>
          <w:szCs w:val="24"/>
        </w:rPr>
        <w:t xml:space="preserve">а) официального сайта Администрации; </w:t>
      </w:r>
    </w:p>
    <w:p w:rsidR="00711E8D" w:rsidRPr="002E5E78" w:rsidRDefault="00711E8D" w:rsidP="00711E8D">
      <w:pPr>
        <w:autoSpaceDE w:val="0"/>
        <w:autoSpaceDN w:val="0"/>
        <w:adjustRightInd w:val="0"/>
        <w:ind w:firstLine="540"/>
        <w:jc w:val="both"/>
        <w:rPr>
          <w:sz w:val="24"/>
          <w:szCs w:val="24"/>
        </w:rPr>
      </w:pPr>
      <w:r w:rsidRPr="002E5E78">
        <w:rPr>
          <w:sz w:val="24"/>
          <w:szCs w:val="24"/>
        </w:rPr>
        <w:t>б) электронной почты Администрации;</w:t>
      </w:r>
    </w:p>
    <w:p w:rsidR="00711E8D" w:rsidRPr="002E5E78" w:rsidRDefault="00711E8D" w:rsidP="00711E8D">
      <w:pPr>
        <w:autoSpaceDE w:val="0"/>
        <w:autoSpaceDN w:val="0"/>
        <w:adjustRightInd w:val="0"/>
        <w:ind w:firstLine="540"/>
        <w:jc w:val="both"/>
        <w:rPr>
          <w:sz w:val="24"/>
          <w:szCs w:val="24"/>
        </w:rPr>
      </w:pPr>
      <w:r w:rsidRPr="002E5E78">
        <w:rPr>
          <w:sz w:val="24"/>
          <w:szCs w:val="24"/>
        </w:rPr>
        <w:t>в) Единого портала;</w:t>
      </w:r>
    </w:p>
    <w:p w:rsidR="00711E8D" w:rsidRPr="002E5E78" w:rsidRDefault="00711E8D" w:rsidP="00711E8D">
      <w:pPr>
        <w:autoSpaceDE w:val="0"/>
        <w:autoSpaceDN w:val="0"/>
        <w:adjustRightInd w:val="0"/>
        <w:ind w:firstLine="540"/>
        <w:jc w:val="both"/>
        <w:rPr>
          <w:sz w:val="24"/>
          <w:szCs w:val="24"/>
        </w:rPr>
      </w:pPr>
      <w:r w:rsidRPr="002E5E78">
        <w:rPr>
          <w:sz w:val="24"/>
          <w:szCs w:val="24"/>
        </w:rPr>
        <w:t>г) Регионального портала;</w:t>
      </w:r>
    </w:p>
    <w:p w:rsidR="00711E8D" w:rsidRPr="002E5E78" w:rsidRDefault="00711E8D" w:rsidP="00711E8D">
      <w:pPr>
        <w:autoSpaceDE w:val="0"/>
        <w:autoSpaceDN w:val="0"/>
        <w:adjustRightInd w:val="0"/>
        <w:ind w:firstLine="540"/>
        <w:jc w:val="both"/>
        <w:rPr>
          <w:sz w:val="24"/>
          <w:szCs w:val="24"/>
        </w:rPr>
      </w:pPr>
      <w:r w:rsidRPr="002E5E78">
        <w:rPr>
          <w:sz w:val="24"/>
          <w:szCs w:val="24"/>
        </w:rPr>
        <w:t xml:space="preserve">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w:t>
      </w:r>
      <w:r w:rsidRPr="002E5E78">
        <w:rPr>
          <w:sz w:val="24"/>
          <w:szCs w:val="24"/>
        </w:rPr>
        <w:lastRenderedPageBreak/>
        <w:t>при предоставлении государственных и муниципальных услуг.</w:t>
      </w:r>
    </w:p>
    <w:p w:rsidR="00711E8D" w:rsidRPr="002E5E78" w:rsidRDefault="00711E8D" w:rsidP="00711E8D">
      <w:pPr>
        <w:autoSpaceDE w:val="0"/>
        <w:autoSpaceDN w:val="0"/>
        <w:adjustRightInd w:val="0"/>
        <w:ind w:firstLine="540"/>
        <w:jc w:val="both"/>
        <w:rPr>
          <w:sz w:val="24"/>
          <w:szCs w:val="24"/>
        </w:rPr>
      </w:pPr>
      <w:r w:rsidRPr="002E5E78">
        <w:rPr>
          <w:sz w:val="24"/>
          <w:szCs w:val="24"/>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711E8D" w:rsidRPr="002E5E78" w:rsidRDefault="00711E8D" w:rsidP="00711E8D">
      <w:pPr>
        <w:autoSpaceDE w:val="0"/>
        <w:autoSpaceDN w:val="0"/>
        <w:adjustRightInd w:val="0"/>
        <w:ind w:firstLine="540"/>
        <w:jc w:val="both"/>
        <w:rPr>
          <w:sz w:val="24"/>
          <w:szCs w:val="24"/>
        </w:rPr>
      </w:pPr>
      <w:r w:rsidRPr="002E5E78">
        <w:rPr>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711E8D" w:rsidRPr="002E5E78" w:rsidRDefault="00711E8D" w:rsidP="00711E8D">
      <w:pPr>
        <w:autoSpaceDE w:val="0"/>
        <w:autoSpaceDN w:val="0"/>
        <w:adjustRightInd w:val="0"/>
        <w:ind w:firstLine="540"/>
        <w:jc w:val="both"/>
        <w:rPr>
          <w:sz w:val="24"/>
          <w:szCs w:val="24"/>
        </w:rPr>
      </w:pPr>
      <w:r w:rsidRPr="002E5E78">
        <w:rPr>
          <w:sz w:val="24"/>
          <w:szCs w:val="24"/>
        </w:rPr>
        <w:t>При этом срок рассмотрения жалобы исчисляется со дня регистрации жалобы в уполномоченном на ее рассмотрение органе.</w:t>
      </w:r>
    </w:p>
    <w:p w:rsidR="00711E8D" w:rsidRPr="002E5E78" w:rsidRDefault="00711E8D" w:rsidP="00711E8D">
      <w:pPr>
        <w:autoSpaceDE w:val="0"/>
        <w:autoSpaceDN w:val="0"/>
        <w:adjustRightInd w:val="0"/>
        <w:ind w:firstLine="540"/>
        <w:jc w:val="both"/>
        <w:rPr>
          <w:sz w:val="24"/>
          <w:szCs w:val="24"/>
        </w:rPr>
      </w:pPr>
      <w:r w:rsidRPr="002E5E78">
        <w:rPr>
          <w:sz w:val="24"/>
          <w:szCs w:val="24"/>
        </w:rPr>
        <w:t>5.4.11. Жалоба может быть подана заявителем через МФЦ.</w:t>
      </w:r>
    </w:p>
    <w:p w:rsidR="00711E8D" w:rsidRPr="002E5E78" w:rsidRDefault="00711E8D" w:rsidP="00711E8D">
      <w:pPr>
        <w:autoSpaceDE w:val="0"/>
        <w:autoSpaceDN w:val="0"/>
        <w:adjustRightInd w:val="0"/>
        <w:ind w:firstLine="540"/>
        <w:jc w:val="both"/>
        <w:rPr>
          <w:sz w:val="24"/>
          <w:szCs w:val="24"/>
        </w:rPr>
      </w:pPr>
      <w:r w:rsidRPr="002E5E78">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711E8D" w:rsidRPr="002E5E78" w:rsidRDefault="00711E8D" w:rsidP="00711E8D">
      <w:pPr>
        <w:autoSpaceDE w:val="0"/>
        <w:autoSpaceDN w:val="0"/>
        <w:adjustRightInd w:val="0"/>
        <w:ind w:firstLine="540"/>
        <w:jc w:val="both"/>
        <w:rPr>
          <w:sz w:val="24"/>
          <w:szCs w:val="24"/>
        </w:rPr>
      </w:pPr>
      <w:r w:rsidRPr="002E5E78">
        <w:rPr>
          <w:sz w:val="24"/>
          <w:szCs w:val="24"/>
        </w:rPr>
        <w:t>При этом срок рассмотрения жалобы исчисляется со дня регистрации жалобы в Администрации.</w:t>
      </w:r>
    </w:p>
    <w:p w:rsidR="00711E8D" w:rsidRPr="002E5E78" w:rsidRDefault="00711E8D" w:rsidP="00711E8D">
      <w:pPr>
        <w:autoSpaceDE w:val="0"/>
        <w:autoSpaceDN w:val="0"/>
        <w:adjustRightInd w:val="0"/>
        <w:ind w:firstLine="540"/>
        <w:jc w:val="both"/>
        <w:rPr>
          <w:sz w:val="24"/>
          <w:szCs w:val="24"/>
        </w:rPr>
      </w:pPr>
      <w:r w:rsidRPr="002E5E78">
        <w:rPr>
          <w:sz w:val="24"/>
          <w:szCs w:val="24"/>
        </w:rPr>
        <w:t>5.5. Жалоба должна содержать:</w:t>
      </w:r>
    </w:p>
    <w:p w:rsidR="00711E8D" w:rsidRPr="002E5E78" w:rsidRDefault="00711E8D" w:rsidP="00711E8D">
      <w:pPr>
        <w:autoSpaceDE w:val="0"/>
        <w:autoSpaceDN w:val="0"/>
        <w:adjustRightInd w:val="0"/>
        <w:ind w:firstLine="540"/>
        <w:jc w:val="both"/>
        <w:rPr>
          <w:sz w:val="24"/>
          <w:szCs w:val="24"/>
        </w:rPr>
      </w:pPr>
      <w:r w:rsidRPr="002E5E78">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711E8D" w:rsidRPr="002E5E78" w:rsidRDefault="00711E8D" w:rsidP="00711E8D">
      <w:pPr>
        <w:autoSpaceDE w:val="0"/>
        <w:autoSpaceDN w:val="0"/>
        <w:adjustRightInd w:val="0"/>
        <w:ind w:firstLine="540"/>
        <w:jc w:val="both"/>
        <w:rPr>
          <w:sz w:val="24"/>
          <w:szCs w:val="24"/>
        </w:rPr>
      </w:pPr>
      <w:proofErr w:type="gramStart"/>
      <w:r w:rsidRPr="002E5E78">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11E8D" w:rsidRPr="002E5E78" w:rsidRDefault="00711E8D" w:rsidP="00711E8D">
      <w:pPr>
        <w:autoSpaceDE w:val="0"/>
        <w:autoSpaceDN w:val="0"/>
        <w:adjustRightInd w:val="0"/>
        <w:ind w:firstLine="540"/>
        <w:jc w:val="both"/>
        <w:rPr>
          <w:sz w:val="24"/>
          <w:szCs w:val="24"/>
        </w:rPr>
      </w:pPr>
      <w:r w:rsidRPr="002E5E78">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711E8D" w:rsidRPr="002E5E78" w:rsidRDefault="00711E8D" w:rsidP="00711E8D">
      <w:pPr>
        <w:autoSpaceDE w:val="0"/>
        <w:autoSpaceDN w:val="0"/>
        <w:adjustRightInd w:val="0"/>
        <w:ind w:firstLine="540"/>
        <w:jc w:val="both"/>
        <w:rPr>
          <w:sz w:val="24"/>
          <w:szCs w:val="24"/>
        </w:rPr>
      </w:pPr>
      <w:r w:rsidRPr="002E5E78">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711E8D" w:rsidRPr="002E5E78" w:rsidRDefault="00711E8D" w:rsidP="00711E8D">
      <w:pPr>
        <w:autoSpaceDE w:val="0"/>
        <w:autoSpaceDN w:val="0"/>
        <w:adjustRightInd w:val="0"/>
        <w:ind w:firstLine="540"/>
        <w:jc w:val="both"/>
        <w:rPr>
          <w:sz w:val="24"/>
          <w:szCs w:val="24"/>
        </w:rPr>
      </w:pPr>
      <w:r w:rsidRPr="002E5E78">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711E8D" w:rsidRPr="002E5E78" w:rsidRDefault="00711E8D" w:rsidP="00711E8D">
      <w:pPr>
        <w:autoSpaceDE w:val="0"/>
        <w:autoSpaceDN w:val="0"/>
        <w:adjustRightInd w:val="0"/>
        <w:ind w:firstLine="540"/>
        <w:jc w:val="both"/>
        <w:rPr>
          <w:sz w:val="24"/>
          <w:szCs w:val="24"/>
        </w:rPr>
      </w:pPr>
      <w:r w:rsidRPr="002E5E78">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11E8D" w:rsidRPr="002E5E78" w:rsidRDefault="00711E8D" w:rsidP="00711E8D">
      <w:pPr>
        <w:autoSpaceDE w:val="0"/>
        <w:autoSpaceDN w:val="0"/>
        <w:adjustRightInd w:val="0"/>
        <w:ind w:firstLine="540"/>
        <w:jc w:val="both"/>
        <w:rPr>
          <w:sz w:val="24"/>
          <w:szCs w:val="24"/>
        </w:rPr>
      </w:pPr>
      <w:r w:rsidRPr="002E5E78">
        <w:rPr>
          <w:sz w:val="24"/>
          <w:szCs w:val="24"/>
        </w:rPr>
        <w:t>5.8. Основания для приостановления рассмотрения жалобы законодательством не предусмотрены.</w:t>
      </w:r>
    </w:p>
    <w:p w:rsidR="00711E8D" w:rsidRPr="002E5E78" w:rsidRDefault="00711E8D" w:rsidP="00711E8D">
      <w:pPr>
        <w:autoSpaceDE w:val="0"/>
        <w:autoSpaceDN w:val="0"/>
        <w:adjustRightInd w:val="0"/>
        <w:ind w:firstLine="540"/>
        <w:jc w:val="both"/>
        <w:rPr>
          <w:sz w:val="24"/>
          <w:szCs w:val="24"/>
        </w:rPr>
      </w:pPr>
      <w:r w:rsidRPr="002E5E78">
        <w:rPr>
          <w:sz w:val="24"/>
          <w:szCs w:val="24"/>
        </w:rPr>
        <w:t>5.9. По результатам рассмотрения жалобы принимается одно из следующих решений:</w:t>
      </w:r>
    </w:p>
    <w:p w:rsidR="00711E8D" w:rsidRPr="002E5E78" w:rsidRDefault="00711E8D" w:rsidP="00711E8D">
      <w:pPr>
        <w:autoSpaceDE w:val="0"/>
        <w:autoSpaceDN w:val="0"/>
        <w:adjustRightInd w:val="0"/>
        <w:ind w:firstLine="540"/>
        <w:jc w:val="both"/>
        <w:rPr>
          <w:sz w:val="24"/>
          <w:szCs w:val="24"/>
        </w:rPr>
      </w:pPr>
      <w:proofErr w:type="gramStart"/>
      <w:r w:rsidRPr="002E5E78">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711E8D" w:rsidRPr="002E5E78" w:rsidRDefault="00711E8D" w:rsidP="00711E8D">
      <w:pPr>
        <w:autoSpaceDE w:val="0"/>
        <w:autoSpaceDN w:val="0"/>
        <w:adjustRightInd w:val="0"/>
        <w:ind w:firstLine="540"/>
        <w:jc w:val="both"/>
        <w:rPr>
          <w:sz w:val="24"/>
          <w:szCs w:val="24"/>
        </w:rPr>
      </w:pPr>
      <w:r w:rsidRPr="002E5E78">
        <w:rPr>
          <w:sz w:val="24"/>
          <w:szCs w:val="24"/>
        </w:rPr>
        <w:t>- в удовлетворении жалобы отказывается.</w:t>
      </w:r>
    </w:p>
    <w:p w:rsidR="00711E8D" w:rsidRPr="002E5E78" w:rsidRDefault="00711E8D" w:rsidP="00711E8D">
      <w:pPr>
        <w:autoSpaceDE w:val="0"/>
        <w:autoSpaceDN w:val="0"/>
        <w:adjustRightInd w:val="0"/>
        <w:ind w:firstLine="540"/>
        <w:jc w:val="both"/>
        <w:rPr>
          <w:sz w:val="24"/>
          <w:szCs w:val="24"/>
        </w:rPr>
      </w:pPr>
      <w:r w:rsidRPr="002E5E78">
        <w:rPr>
          <w:sz w:val="24"/>
          <w:szCs w:val="24"/>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11E8D" w:rsidRPr="002E5E78" w:rsidRDefault="00711E8D" w:rsidP="00711E8D">
      <w:pPr>
        <w:autoSpaceDE w:val="0"/>
        <w:autoSpaceDN w:val="0"/>
        <w:adjustRightInd w:val="0"/>
        <w:ind w:firstLine="540"/>
        <w:jc w:val="both"/>
        <w:rPr>
          <w:sz w:val="24"/>
          <w:szCs w:val="24"/>
        </w:rPr>
      </w:pPr>
      <w:r w:rsidRPr="002E5E78">
        <w:rPr>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E5E78">
        <w:rPr>
          <w:sz w:val="24"/>
          <w:szCs w:val="24"/>
        </w:rPr>
        <w:t>неудобства</w:t>
      </w:r>
      <w:proofErr w:type="gramEnd"/>
      <w:r w:rsidRPr="002E5E78">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11E8D" w:rsidRPr="002E5E78" w:rsidRDefault="00711E8D" w:rsidP="00711E8D">
      <w:pPr>
        <w:autoSpaceDE w:val="0"/>
        <w:autoSpaceDN w:val="0"/>
        <w:adjustRightInd w:val="0"/>
        <w:ind w:firstLine="540"/>
        <w:jc w:val="both"/>
        <w:rPr>
          <w:sz w:val="24"/>
          <w:szCs w:val="24"/>
        </w:rPr>
      </w:pPr>
      <w:r w:rsidRPr="002E5E78">
        <w:rPr>
          <w:sz w:val="24"/>
          <w:szCs w:val="24"/>
        </w:rPr>
        <w:lastRenderedPageBreak/>
        <w:t xml:space="preserve">В случае признания </w:t>
      </w:r>
      <w:proofErr w:type="gramStart"/>
      <w:r w:rsidRPr="002E5E78">
        <w:rPr>
          <w:sz w:val="24"/>
          <w:szCs w:val="24"/>
        </w:rPr>
        <w:t>жалобы</w:t>
      </w:r>
      <w:proofErr w:type="gramEnd"/>
      <w:r w:rsidRPr="002E5E78">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11E8D" w:rsidRPr="002E5E78" w:rsidRDefault="00711E8D" w:rsidP="00711E8D">
      <w:pPr>
        <w:autoSpaceDE w:val="0"/>
        <w:autoSpaceDN w:val="0"/>
        <w:adjustRightInd w:val="0"/>
        <w:ind w:firstLine="540"/>
        <w:jc w:val="both"/>
        <w:rPr>
          <w:sz w:val="24"/>
          <w:szCs w:val="24"/>
        </w:rPr>
      </w:pPr>
      <w:r w:rsidRPr="002E5E78">
        <w:rPr>
          <w:sz w:val="24"/>
          <w:szCs w:val="24"/>
        </w:rPr>
        <w:t xml:space="preserve">5.11. В случае установления в ходе или по результатам </w:t>
      </w:r>
      <w:proofErr w:type="gramStart"/>
      <w:r w:rsidRPr="002E5E78">
        <w:rPr>
          <w:sz w:val="24"/>
          <w:szCs w:val="24"/>
        </w:rPr>
        <w:t>рассмотрения жалобы признаков состава административного правонарушения</w:t>
      </w:r>
      <w:proofErr w:type="gramEnd"/>
      <w:r w:rsidRPr="002E5E78">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11E8D" w:rsidRPr="002E5E78" w:rsidRDefault="00711E8D" w:rsidP="00711E8D">
      <w:pPr>
        <w:ind w:firstLine="709"/>
        <w:jc w:val="both"/>
        <w:rPr>
          <w:sz w:val="24"/>
          <w:szCs w:val="24"/>
        </w:rPr>
      </w:pPr>
      <w:r w:rsidRPr="002E5E78">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11E8D" w:rsidRPr="002E5E78" w:rsidRDefault="00711E8D" w:rsidP="00711E8D">
      <w:pPr>
        <w:ind w:firstLine="709"/>
        <w:jc w:val="both"/>
        <w:rPr>
          <w:sz w:val="24"/>
          <w:szCs w:val="24"/>
        </w:rPr>
      </w:pPr>
    </w:p>
    <w:tbl>
      <w:tblPr>
        <w:tblW w:w="9826" w:type="dxa"/>
        <w:tblInd w:w="-222" w:type="dxa"/>
        <w:tblLayout w:type="fixed"/>
        <w:tblCellMar>
          <w:left w:w="0" w:type="dxa"/>
          <w:right w:w="0" w:type="dxa"/>
        </w:tblCellMar>
        <w:tblLook w:val="0000" w:firstRow="0" w:lastRow="0" w:firstColumn="0" w:lastColumn="0" w:noHBand="0" w:noVBand="0"/>
      </w:tblPr>
      <w:tblGrid>
        <w:gridCol w:w="3330"/>
        <w:gridCol w:w="2263"/>
        <w:gridCol w:w="3971"/>
        <w:gridCol w:w="136"/>
        <w:gridCol w:w="126"/>
      </w:tblGrid>
      <w:tr w:rsidR="00711E8D" w:rsidRPr="002E5E78" w:rsidTr="00560953">
        <w:trPr>
          <w:trHeight w:val="642"/>
        </w:trPr>
        <w:tc>
          <w:tcPr>
            <w:tcW w:w="3330" w:type="dxa"/>
          </w:tcPr>
          <w:p w:rsidR="00711E8D" w:rsidRPr="002E5E78" w:rsidRDefault="00711E8D" w:rsidP="00560953">
            <w:pPr>
              <w:snapToGrid w:val="0"/>
              <w:jc w:val="both"/>
              <w:rPr>
                <w:b/>
                <w:sz w:val="24"/>
                <w:szCs w:val="24"/>
              </w:rPr>
            </w:pPr>
            <w:r>
              <w:rPr>
                <w:noProof/>
                <w:sz w:val="24"/>
                <w:szCs w:val="24"/>
              </w:rPr>
              <mc:AlternateContent>
                <mc:Choice Requires="wps">
                  <w:drawing>
                    <wp:anchor distT="0" distB="0" distL="114300" distR="114300" simplePos="0" relativeHeight="251669504" behindDoc="0" locked="0" layoutInCell="1" allowOverlap="1" wp14:anchorId="51104D56" wp14:editId="7973B34E">
                      <wp:simplePos x="0" y="0"/>
                      <wp:positionH relativeFrom="column">
                        <wp:posOffset>7736840</wp:posOffset>
                      </wp:positionH>
                      <wp:positionV relativeFrom="paragraph">
                        <wp:posOffset>44450</wp:posOffset>
                      </wp:positionV>
                      <wp:extent cx="2332990" cy="421640"/>
                      <wp:effectExtent l="0" t="0" r="10160" b="1651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2990" cy="421640"/>
                              </a:xfrm>
                              <a:prstGeom prst="rect">
                                <a:avLst/>
                              </a:prstGeom>
                              <a:solidFill>
                                <a:srgbClr val="FFFFFF"/>
                              </a:solidFill>
                              <a:ln w="9360">
                                <a:solidFill>
                                  <a:srgbClr val="000000"/>
                                </a:solidFill>
                                <a:miter/>
                              </a:ln>
                              <a:effectLst/>
                            </wps:spPr>
                            <wps:txbx>
                              <w:txbxContent>
                                <w:p w:rsidR="00560953" w:rsidRDefault="00560953" w:rsidP="00711E8D">
                                  <w:pPr>
                                    <w:pStyle w:val="aff7"/>
                                    <w:jc w:val="center"/>
                                  </w:pPr>
                                  <w:r>
                                    <w:t>Да, если не требуется проведение публичных слушаний</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left:0;text-align:left;margin-left:609.2pt;margin-top:3.5pt;width:183.7pt;height:3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" strokeweight=".26mm">
                      <v:path arrowok="t"/>
                      <v:textbox>
                        <w:txbxContent>
                          <w:p w:rsidR="00560953" w:rsidRDefault="00560953" w:rsidP="00711E8D">
                            <w:pPr>
                              <w:pStyle w:val="aff7"/>
                              <w:jc w:val="center"/>
                            </w:pPr>
                            <w:r>
                              <w:t>Да, если не требуется проведение публичных слушаний</w:t>
                            </w:r>
                          </w:p>
                        </w:txbxContent>
                      </v:textbox>
                    </v:rect>
                  </w:pict>
                </mc:Fallback>
              </mc:AlternateContent>
            </w:r>
            <w:r>
              <w:rPr>
                <w:noProof/>
                <w:sz w:val="24"/>
                <w:szCs w:val="24"/>
              </w:rPr>
              <mc:AlternateContent>
                <mc:Choice Requires="wps">
                  <w:drawing>
                    <wp:anchor distT="0" distB="0" distL="114300" distR="114300" simplePos="0" relativeHeight="251672576" behindDoc="0" locked="0" layoutInCell="1" allowOverlap="1" wp14:anchorId="66B2BA15" wp14:editId="7199B67B">
                      <wp:simplePos x="0" y="0"/>
                      <wp:positionH relativeFrom="column">
                        <wp:posOffset>8289290</wp:posOffset>
                      </wp:positionH>
                      <wp:positionV relativeFrom="paragraph">
                        <wp:posOffset>219710</wp:posOffset>
                      </wp:positionV>
                      <wp:extent cx="149225" cy="0"/>
                      <wp:effectExtent l="58420" t="11430" r="55880" b="2032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9225"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652.7pt;margin-top:17.3pt;width:11.75pt;height:0;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" strokeweight=".26mm">
                      <v:stroke endarrow="block"/>
                    </v:shape>
                  </w:pict>
                </mc:Fallback>
              </mc:AlternateContent>
            </w:r>
            <w:r>
              <w:rPr>
                <w:noProof/>
                <w:sz w:val="24"/>
                <w:szCs w:val="24"/>
              </w:rPr>
              <mc:AlternateContent>
                <mc:Choice Requires="wps">
                  <w:drawing>
                    <wp:anchor distT="0" distB="0" distL="114300" distR="114300" simplePos="0" relativeHeight="251671552" behindDoc="0" locked="0" layoutInCell="1" allowOverlap="1" wp14:anchorId="30FA7A61" wp14:editId="1435B215">
                      <wp:simplePos x="0" y="0"/>
                      <wp:positionH relativeFrom="column">
                        <wp:posOffset>7498080</wp:posOffset>
                      </wp:positionH>
                      <wp:positionV relativeFrom="paragraph">
                        <wp:posOffset>52705</wp:posOffset>
                      </wp:positionV>
                      <wp:extent cx="238760" cy="0"/>
                      <wp:effectExtent l="11430" t="52705" r="16510" b="6159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590.4pt;margin-top:4.15pt;width:18.8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" strokeweight=".26mm">
                      <v:stroke endarrow="block"/>
                    </v:shape>
                  </w:pict>
                </mc:Fallback>
              </mc:AlternateContent>
            </w:r>
            <w:r>
              <w:rPr>
                <w:noProof/>
                <w:sz w:val="24"/>
                <w:szCs w:val="24"/>
              </w:rPr>
              <mc:AlternateContent>
                <mc:Choice Requires="wps">
                  <w:drawing>
                    <wp:anchor distT="0" distB="0" distL="114300" distR="114300" simplePos="0" relativeHeight="251670528" behindDoc="0" locked="0" layoutInCell="1" allowOverlap="1" wp14:anchorId="6AFD971C" wp14:editId="1D9AF1F4">
                      <wp:simplePos x="0" y="0"/>
                      <wp:positionH relativeFrom="column">
                        <wp:posOffset>7762875</wp:posOffset>
                      </wp:positionH>
                      <wp:positionV relativeFrom="paragraph">
                        <wp:posOffset>130175</wp:posOffset>
                      </wp:positionV>
                      <wp:extent cx="2082165" cy="776605"/>
                      <wp:effectExtent l="0" t="0" r="13335" b="2349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2165" cy="776605"/>
                              </a:xfrm>
                              <a:prstGeom prst="rect">
                                <a:avLst/>
                              </a:prstGeom>
                              <a:solidFill>
                                <a:srgbClr val="FFFFFF"/>
                              </a:solidFill>
                              <a:ln w="9360">
                                <a:solidFill>
                                  <a:srgbClr val="000000"/>
                                </a:solidFill>
                                <a:miter/>
                              </a:ln>
                              <a:effectLst/>
                            </wps:spPr>
                            <wps:txbx>
                              <w:txbxContent>
                                <w:p w:rsidR="00560953" w:rsidRDefault="00560953" w:rsidP="00711E8D">
                                  <w:pPr>
                                    <w:pStyle w:val="aff7"/>
                                    <w:jc w:val="center"/>
                                  </w:pPr>
                                  <w:r>
                                    <w:t xml:space="preserve">Оформление  и подписание постановления об утверждении документации по планировке территории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7" style="position:absolute;left:0;text-align:left;margin-left:611.25pt;margin-top:10.25pt;width:163.95pt;height:6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" strokeweight=".26mm">
                      <v:path arrowok="t"/>
                      <v:textbox>
                        <w:txbxContent>
                          <w:p w:rsidR="00560953" w:rsidRDefault="00560953" w:rsidP="00711E8D">
                            <w:pPr>
                              <w:pStyle w:val="aff7"/>
                              <w:jc w:val="center"/>
                            </w:pPr>
                            <w:r>
                              <w:t xml:space="preserve">Оформление  и подписание постановления об утверждении документации по планировке территории </w:t>
                            </w:r>
                          </w:p>
                        </w:txbxContent>
                      </v:textbox>
                    </v:rect>
                  </w:pict>
                </mc:Fallback>
              </mc:AlternateContent>
            </w:r>
            <w:r>
              <w:rPr>
                <w:noProof/>
                <w:sz w:val="24"/>
                <w:szCs w:val="24"/>
              </w:rPr>
              <mc:AlternateContent>
                <mc:Choice Requires="wps">
                  <w:drawing>
                    <wp:anchor distT="0" distB="0" distL="114300" distR="114300" simplePos="0" relativeHeight="251673600" behindDoc="0" locked="0" layoutInCell="1" allowOverlap="1" wp14:anchorId="5C40DCF4" wp14:editId="3F696923">
                      <wp:simplePos x="0" y="0"/>
                      <wp:positionH relativeFrom="column">
                        <wp:posOffset>7517130</wp:posOffset>
                      </wp:positionH>
                      <wp:positionV relativeFrom="paragraph">
                        <wp:posOffset>53340</wp:posOffset>
                      </wp:positionV>
                      <wp:extent cx="219710" cy="0"/>
                      <wp:effectExtent l="20955" t="53340" r="6985" b="609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1971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591.9pt;margin-top:4.2pt;width:17.3pt;height:0;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" strokeweight=".26mm">
                      <v:stroke endarrow="block"/>
                    </v:shape>
                  </w:pict>
                </mc:Fallback>
              </mc:AlternateContent>
            </w:r>
          </w:p>
        </w:tc>
        <w:tc>
          <w:tcPr>
            <w:tcW w:w="2263" w:type="dxa"/>
          </w:tcPr>
          <w:p w:rsidR="00711E8D" w:rsidRPr="002E5E78" w:rsidRDefault="00711E8D" w:rsidP="00560953">
            <w:pPr>
              <w:snapToGrid w:val="0"/>
              <w:jc w:val="both"/>
              <w:rPr>
                <w:b/>
                <w:sz w:val="24"/>
                <w:szCs w:val="24"/>
              </w:rPr>
            </w:pPr>
          </w:p>
        </w:tc>
        <w:tc>
          <w:tcPr>
            <w:tcW w:w="3971" w:type="dxa"/>
          </w:tcPr>
          <w:p w:rsidR="00711E8D" w:rsidRPr="002E5E78" w:rsidRDefault="00711E8D" w:rsidP="00560953">
            <w:pPr>
              <w:jc w:val="right"/>
              <w:rPr>
                <w:sz w:val="24"/>
                <w:szCs w:val="24"/>
              </w:rPr>
            </w:pPr>
          </w:p>
          <w:p w:rsidR="00711E8D" w:rsidRPr="002E5E78" w:rsidRDefault="00711E8D" w:rsidP="00560953">
            <w:pPr>
              <w:jc w:val="right"/>
              <w:rPr>
                <w:sz w:val="24"/>
                <w:szCs w:val="24"/>
              </w:rPr>
            </w:pPr>
          </w:p>
          <w:p w:rsidR="00711E8D" w:rsidRPr="002E5E78" w:rsidRDefault="00711E8D" w:rsidP="00560953">
            <w:pPr>
              <w:jc w:val="right"/>
              <w:rPr>
                <w:sz w:val="24"/>
                <w:szCs w:val="24"/>
              </w:rPr>
            </w:pPr>
          </w:p>
          <w:p w:rsidR="00711E8D" w:rsidRPr="002E5E78" w:rsidRDefault="00711E8D" w:rsidP="00560953">
            <w:pPr>
              <w:jc w:val="right"/>
              <w:rPr>
                <w:sz w:val="24"/>
                <w:szCs w:val="24"/>
              </w:rPr>
            </w:pPr>
            <w:r w:rsidRPr="002E5E78">
              <w:rPr>
                <w:sz w:val="24"/>
                <w:szCs w:val="24"/>
              </w:rPr>
              <w:t>Приложение № 1</w:t>
            </w:r>
          </w:p>
          <w:p w:rsidR="00711E8D" w:rsidRPr="002E5E78" w:rsidRDefault="00711E8D" w:rsidP="00560953">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к административному регламенту предоставления муниципальной услуги «Внесение изменений в разрешение на строительство»</w:t>
            </w:r>
          </w:p>
          <w:p w:rsidR="00711E8D" w:rsidRPr="002E5E78" w:rsidRDefault="00711E8D" w:rsidP="00560953">
            <w:pPr>
              <w:jc w:val="right"/>
              <w:rPr>
                <w:sz w:val="24"/>
                <w:szCs w:val="24"/>
              </w:rPr>
            </w:pPr>
            <w:r w:rsidRPr="002E5E78">
              <w:rPr>
                <w:sz w:val="24"/>
                <w:szCs w:val="24"/>
              </w:rPr>
              <w:t xml:space="preserve"> </w:t>
            </w:r>
          </w:p>
          <w:p w:rsidR="00711E8D" w:rsidRPr="002E5E78" w:rsidRDefault="00711E8D" w:rsidP="00560953">
            <w:pPr>
              <w:jc w:val="right"/>
              <w:rPr>
                <w:sz w:val="24"/>
                <w:szCs w:val="24"/>
              </w:rPr>
            </w:pPr>
          </w:p>
        </w:tc>
        <w:tc>
          <w:tcPr>
            <w:tcW w:w="136" w:type="dxa"/>
          </w:tcPr>
          <w:p w:rsidR="00711E8D" w:rsidRPr="002E5E78" w:rsidRDefault="00711E8D" w:rsidP="00560953">
            <w:pPr>
              <w:snapToGrid w:val="0"/>
              <w:rPr>
                <w:b/>
                <w:sz w:val="24"/>
                <w:szCs w:val="24"/>
              </w:rPr>
            </w:pPr>
          </w:p>
        </w:tc>
        <w:tc>
          <w:tcPr>
            <w:tcW w:w="126" w:type="dxa"/>
          </w:tcPr>
          <w:p w:rsidR="00711E8D" w:rsidRPr="002E5E78" w:rsidRDefault="00711E8D" w:rsidP="00560953">
            <w:pPr>
              <w:snapToGrid w:val="0"/>
              <w:rPr>
                <w:b/>
                <w:sz w:val="24"/>
                <w:szCs w:val="24"/>
              </w:rPr>
            </w:pPr>
          </w:p>
        </w:tc>
      </w:tr>
    </w:tbl>
    <w:p w:rsidR="00711E8D" w:rsidRPr="002E5E78" w:rsidRDefault="00711E8D" w:rsidP="00711E8D">
      <w:pPr>
        <w:autoSpaceDE w:val="0"/>
        <w:autoSpaceDN w:val="0"/>
        <w:jc w:val="both"/>
        <w:rPr>
          <w:sz w:val="24"/>
          <w:szCs w:val="24"/>
        </w:rPr>
      </w:pPr>
      <w:r w:rsidRPr="002E5E78">
        <w:rPr>
          <w:sz w:val="24"/>
          <w:szCs w:val="24"/>
        </w:rPr>
        <w:t xml:space="preserve">                                    В ____________________________________________</w:t>
      </w:r>
    </w:p>
    <w:p w:rsidR="00711E8D" w:rsidRPr="002E5E78" w:rsidRDefault="00711E8D" w:rsidP="00711E8D">
      <w:pPr>
        <w:autoSpaceDE w:val="0"/>
        <w:autoSpaceDN w:val="0"/>
        <w:jc w:val="both"/>
        <w:rPr>
          <w:sz w:val="24"/>
          <w:szCs w:val="24"/>
        </w:rPr>
      </w:pPr>
      <w:r w:rsidRPr="002E5E78">
        <w:rPr>
          <w:sz w:val="24"/>
          <w:szCs w:val="24"/>
        </w:rPr>
        <w:t xml:space="preserve">                                      (наименование органа местного самоуправления)</w:t>
      </w:r>
    </w:p>
    <w:p w:rsidR="00711E8D" w:rsidRPr="002E5E78" w:rsidRDefault="00711E8D" w:rsidP="00711E8D">
      <w:pPr>
        <w:autoSpaceDE w:val="0"/>
        <w:autoSpaceDN w:val="0"/>
        <w:jc w:val="both"/>
        <w:rPr>
          <w:sz w:val="24"/>
          <w:szCs w:val="24"/>
        </w:rPr>
      </w:pPr>
      <w:r w:rsidRPr="002E5E78">
        <w:rPr>
          <w:sz w:val="24"/>
          <w:szCs w:val="24"/>
        </w:rPr>
        <w:t xml:space="preserve">                              _____________________________________________</w:t>
      </w:r>
    </w:p>
    <w:p w:rsidR="00711E8D" w:rsidRPr="002E5E78" w:rsidRDefault="00711E8D" w:rsidP="00711E8D">
      <w:pPr>
        <w:autoSpaceDE w:val="0"/>
        <w:autoSpaceDN w:val="0"/>
        <w:jc w:val="both"/>
        <w:rPr>
          <w:sz w:val="24"/>
          <w:szCs w:val="24"/>
        </w:rPr>
      </w:pPr>
      <w:r w:rsidRPr="002E5E78">
        <w:rPr>
          <w:sz w:val="24"/>
          <w:szCs w:val="24"/>
        </w:rPr>
        <w:t xml:space="preserve">                                                                          (Ф.И.О.)</w:t>
      </w:r>
    </w:p>
    <w:p w:rsidR="00711E8D" w:rsidRPr="002E5E78" w:rsidRDefault="00711E8D" w:rsidP="00711E8D">
      <w:pPr>
        <w:autoSpaceDE w:val="0"/>
        <w:autoSpaceDN w:val="0"/>
        <w:jc w:val="both"/>
        <w:rPr>
          <w:sz w:val="24"/>
          <w:szCs w:val="24"/>
        </w:rPr>
      </w:pPr>
      <w:r w:rsidRPr="002E5E78">
        <w:rPr>
          <w:sz w:val="24"/>
          <w:szCs w:val="24"/>
        </w:rPr>
        <w:t xml:space="preserve">                              _____________________________________________</w:t>
      </w:r>
    </w:p>
    <w:p w:rsidR="00711E8D" w:rsidRPr="002E5E78" w:rsidRDefault="00711E8D" w:rsidP="00711E8D">
      <w:pPr>
        <w:autoSpaceDE w:val="0"/>
        <w:autoSpaceDN w:val="0"/>
        <w:jc w:val="both"/>
        <w:rPr>
          <w:sz w:val="24"/>
          <w:szCs w:val="24"/>
        </w:rPr>
      </w:pPr>
      <w:r w:rsidRPr="002E5E78">
        <w:rPr>
          <w:sz w:val="24"/>
          <w:szCs w:val="24"/>
        </w:rPr>
        <w:t xml:space="preserve">                                          </w:t>
      </w:r>
      <w:proofErr w:type="gramStart"/>
      <w:r w:rsidRPr="002E5E78">
        <w:rPr>
          <w:sz w:val="24"/>
          <w:szCs w:val="24"/>
        </w:rPr>
        <w:t>(наименование организации, юридический адрес,</w:t>
      </w:r>
      <w:proofErr w:type="gramEnd"/>
    </w:p>
    <w:p w:rsidR="00711E8D" w:rsidRPr="002E5E78" w:rsidRDefault="00711E8D" w:rsidP="00711E8D">
      <w:pPr>
        <w:autoSpaceDE w:val="0"/>
        <w:autoSpaceDN w:val="0"/>
        <w:jc w:val="both"/>
        <w:rPr>
          <w:sz w:val="24"/>
          <w:szCs w:val="24"/>
        </w:rPr>
      </w:pPr>
      <w:r w:rsidRPr="002E5E78">
        <w:rPr>
          <w:sz w:val="24"/>
          <w:szCs w:val="24"/>
        </w:rPr>
        <w:t xml:space="preserve">                              _____________________________________________</w:t>
      </w:r>
    </w:p>
    <w:p w:rsidR="00711E8D" w:rsidRPr="002E5E78" w:rsidRDefault="00711E8D" w:rsidP="00711E8D">
      <w:pPr>
        <w:autoSpaceDE w:val="0"/>
        <w:autoSpaceDN w:val="0"/>
        <w:jc w:val="both"/>
        <w:rPr>
          <w:sz w:val="24"/>
          <w:szCs w:val="24"/>
        </w:rPr>
      </w:pPr>
      <w:r w:rsidRPr="002E5E78">
        <w:rPr>
          <w:sz w:val="24"/>
          <w:szCs w:val="24"/>
        </w:rPr>
        <w:t xml:space="preserve">                                         реквизиты (ИНН, ОГРН) - для юридических лиц, Ф.И.О.,</w:t>
      </w:r>
    </w:p>
    <w:p w:rsidR="00711E8D" w:rsidRPr="002E5E78" w:rsidRDefault="00711E8D" w:rsidP="00711E8D">
      <w:pPr>
        <w:autoSpaceDE w:val="0"/>
        <w:autoSpaceDN w:val="0"/>
        <w:jc w:val="both"/>
        <w:rPr>
          <w:sz w:val="24"/>
          <w:szCs w:val="24"/>
        </w:rPr>
      </w:pPr>
      <w:r w:rsidRPr="002E5E78">
        <w:rPr>
          <w:sz w:val="24"/>
          <w:szCs w:val="24"/>
        </w:rPr>
        <w:t xml:space="preserve">                              _____________________________________________</w:t>
      </w:r>
    </w:p>
    <w:p w:rsidR="00711E8D" w:rsidRPr="002E5E78" w:rsidRDefault="00711E8D" w:rsidP="00711E8D">
      <w:pPr>
        <w:autoSpaceDE w:val="0"/>
        <w:autoSpaceDN w:val="0"/>
        <w:jc w:val="both"/>
        <w:rPr>
          <w:sz w:val="24"/>
          <w:szCs w:val="24"/>
        </w:rPr>
      </w:pPr>
      <w:r w:rsidRPr="002E5E78">
        <w:rPr>
          <w:sz w:val="24"/>
          <w:szCs w:val="24"/>
        </w:rPr>
        <w:t xml:space="preserve">                                                данные документа, удостоверяющего личность,</w:t>
      </w:r>
    </w:p>
    <w:p w:rsidR="00711E8D" w:rsidRPr="002E5E78" w:rsidRDefault="00711E8D" w:rsidP="00711E8D">
      <w:pPr>
        <w:autoSpaceDE w:val="0"/>
        <w:autoSpaceDN w:val="0"/>
        <w:jc w:val="both"/>
        <w:rPr>
          <w:sz w:val="24"/>
          <w:szCs w:val="24"/>
        </w:rPr>
      </w:pPr>
      <w:r w:rsidRPr="002E5E78">
        <w:rPr>
          <w:sz w:val="24"/>
          <w:szCs w:val="24"/>
        </w:rPr>
        <w:t xml:space="preserve">                              _____________________________________________</w:t>
      </w:r>
    </w:p>
    <w:p w:rsidR="00711E8D" w:rsidRPr="002E5E78" w:rsidRDefault="00711E8D" w:rsidP="00711E8D">
      <w:pPr>
        <w:autoSpaceDE w:val="0"/>
        <w:autoSpaceDN w:val="0"/>
        <w:jc w:val="both"/>
        <w:rPr>
          <w:sz w:val="24"/>
          <w:szCs w:val="24"/>
        </w:rPr>
      </w:pPr>
      <w:r w:rsidRPr="002E5E78">
        <w:rPr>
          <w:sz w:val="24"/>
          <w:szCs w:val="24"/>
        </w:rPr>
        <w:t xml:space="preserve">                                                  место жительства - для физических лиц)</w:t>
      </w:r>
    </w:p>
    <w:p w:rsidR="00711E8D" w:rsidRPr="002E5E78" w:rsidRDefault="00711E8D" w:rsidP="00711E8D">
      <w:pPr>
        <w:autoSpaceDE w:val="0"/>
        <w:autoSpaceDN w:val="0"/>
        <w:jc w:val="both"/>
        <w:rPr>
          <w:sz w:val="24"/>
          <w:szCs w:val="24"/>
        </w:rPr>
      </w:pPr>
      <w:r w:rsidRPr="002E5E78">
        <w:rPr>
          <w:sz w:val="24"/>
          <w:szCs w:val="24"/>
        </w:rPr>
        <w:t xml:space="preserve">                              _____________________________________________</w:t>
      </w:r>
    </w:p>
    <w:p w:rsidR="00711E8D" w:rsidRPr="002E5E78" w:rsidRDefault="00711E8D" w:rsidP="00711E8D">
      <w:pPr>
        <w:autoSpaceDE w:val="0"/>
        <w:autoSpaceDN w:val="0"/>
        <w:jc w:val="both"/>
        <w:rPr>
          <w:sz w:val="24"/>
          <w:szCs w:val="24"/>
        </w:rPr>
      </w:pPr>
      <w:r w:rsidRPr="002E5E78">
        <w:rPr>
          <w:sz w:val="24"/>
          <w:szCs w:val="24"/>
        </w:rPr>
        <w:t xml:space="preserve">                                                    </w:t>
      </w:r>
      <w:proofErr w:type="gramStart"/>
      <w:r w:rsidRPr="002E5E78">
        <w:rPr>
          <w:sz w:val="24"/>
          <w:szCs w:val="24"/>
        </w:rPr>
        <w:t>(телефон, факс, адрес электронной почты</w:t>
      </w:r>
      <w:proofErr w:type="gramEnd"/>
    </w:p>
    <w:p w:rsidR="00711E8D" w:rsidRPr="002E5E78" w:rsidRDefault="00711E8D" w:rsidP="00711E8D">
      <w:pPr>
        <w:autoSpaceDE w:val="0"/>
        <w:autoSpaceDN w:val="0"/>
        <w:jc w:val="both"/>
        <w:rPr>
          <w:sz w:val="24"/>
          <w:szCs w:val="24"/>
        </w:rPr>
      </w:pPr>
      <w:r w:rsidRPr="002E5E78">
        <w:rPr>
          <w:sz w:val="24"/>
          <w:szCs w:val="24"/>
        </w:rPr>
        <w:t xml:space="preserve">                              _____________________________________________</w:t>
      </w:r>
    </w:p>
    <w:p w:rsidR="00711E8D" w:rsidRPr="002E5E78" w:rsidRDefault="00711E8D" w:rsidP="00711E8D">
      <w:pPr>
        <w:autoSpaceDE w:val="0"/>
        <w:autoSpaceDN w:val="0"/>
        <w:jc w:val="both"/>
        <w:rPr>
          <w:sz w:val="24"/>
          <w:szCs w:val="24"/>
        </w:rPr>
      </w:pPr>
      <w:r w:rsidRPr="002E5E78">
        <w:rPr>
          <w:sz w:val="24"/>
          <w:szCs w:val="24"/>
        </w:rPr>
        <w:t xml:space="preserve">                                                        указываются по желанию заявителя)</w:t>
      </w:r>
    </w:p>
    <w:p w:rsidR="00711E8D" w:rsidRPr="002E5E78" w:rsidRDefault="00711E8D" w:rsidP="00711E8D">
      <w:pPr>
        <w:autoSpaceDE w:val="0"/>
        <w:autoSpaceDN w:val="0"/>
        <w:jc w:val="both"/>
        <w:rPr>
          <w:sz w:val="24"/>
          <w:szCs w:val="24"/>
        </w:rPr>
      </w:pPr>
    </w:p>
    <w:p w:rsidR="00711E8D" w:rsidRPr="002E5E78" w:rsidRDefault="00711E8D" w:rsidP="00711E8D">
      <w:pPr>
        <w:autoSpaceDE w:val="0"/>
        <w:autoSpaceDN w:val="0"/>
        <w:jc w:val="center"/>
        <w:rPr>
          <w:sz w:val="24"/>
          <w:szCs w:val="24"/>
        </w:rPr>
      </w:pPr>
      <w:bookmarkStart w:id="21" w:name="P477"/>
      <w:bookmarkEnd w:id="21"/>
      <w:r w:rsidRPr="002E5E78">
        <w:rPr>
          <w:sz w:val="24"/>
          <w:szCs w:val="24"/>
        </w:rPr>
        <w:t xml:space="preserve">Уведомление </w:t>
      </w:r>
    </w:p>
    <w:p w:rsidR="00711E8D" w:rsidRPr="002E5E78" w:rsidRDefault="00711E8D" w:rsidP="00711E8D">
      <w:pPr>
        <w:autoSpaceDE w:val="0"/>
        <w:autoSpaceDN w:val="0"/>
        <w:adjustRightInd w:val="0"/>
        <w:ind w:firstLine="567"/>
        <w:jc w:val="center"/>
        <w:rPr>
          <w:sz w:val="24"/>
          <w:szCs w:val="24"/>
          <w:lang w:eastAsia="en-US"/>
        </w:rPr>
      </w:pPr>
      <w:r w:rsidRPr="002E5E78">
        <w:rPr>
          <w:sz w:val="24"/>
          <w:szCs w:val="24"/>
          <w:lang w:eastAsia="en-US"/>
        </w:rPr>
        <w:t>о переходе прав на земельные участки, права пользования недрами, об образовании земельного участка</w:t>
      </w:r>
    </w:p>
    <w:p w:rsidR="00711E8D" w:rsidRPr="002E5E78" w:rsidRDefault="00711E8D" w:rsidP="00711E8D">
      <w:pPr>
        <w:autoSpaceDE w:val="0"/>
        <w:autoSpaceDN w:val="0"/>
        <w:jc w:val="both"/>
        <w:rPr>
          <w:sz w:val="24"/>
          <w:szCs w:val="24"/>
        </w:rPr>
      </w:pPr>
    </w:p>
    <w:p w:rsidR="00711E8D" w:rsidRPr="002E5E78" w:rsidRDefault="00711E8D" w:rsidP="00711E8D">
      <w:pPr>
        <w:autoSpaceDE w:val="0"/>
        <w:autoSpaceDN w:val="0"/>
        <w:jc w:val="both"/>
        <w:rPr>
          <w:sz w:val="24"/>
          <w:szCs w:val="24"/>
        </w:rPr>
      </w:pPr>
      <w:r w:rsidRPr="002E5E78">
        <w:rPr>
          <w:sz w:val="24"/>
          <w:szCs w:val="24"/>
        </w:rPr>
        <w:t xml:space="preserve">    В  соответствии  со  </w:t>
      </w:r>
      <w:hyperlink r:id="rId34" w:history="1">
        <w:r w:rsidRPr="002E5E78">
          <w:rPr>
            <w:sz w:val="24"/>
            <w:szCs w:val="24"/>
          </w:rPr>
          <w:t>статьей  51</w:t>
        </w:r>
      </w:hyperlink>
      <w:r w:rsidRPr="002E5E78">
        <w:rPr>
          <w:sz w:val="24"/>
          <w:szCs w:val="24"/>
        </w:rPr>
        <w:t xml:space="preserve">  Градостроительного кодекса Российской</w:t>
      </w:r>
    </w:p>
    <w:p w:rsidR="00711E8D" w:rsidRPr="002E5E78" w:rsidRDefault="00711E8D" w:rsidP="00711E8D">
      <w:pPr>
        <w:overflowPunct w:val="0"/>
        <w:autoSpaceDE w:val="0"/>
        <w:autoSpaceDN w:val="0"/>
        <w:adjustRightInd w:val="0"/>
        <w:jc w:val="center"/>
        <w:textAlignment w:val="baseline"/>
        <w:rPr>
          <w:sz w:val="24"/>
          <w:szCs w:val="24"/>
        </w:rPr>
      </w:pPr>
      <w:r w:rsidRPr="002E5E78">
        <w:rPr>
          <w:sz w:val="24"/>
          <w:szCs w:val="24"/>
        </w:rPr>
        <w:t>Федерации  на основании реквизитов:</w:t>
      </w:r>
    </w:p>
    <w:p w:rsidR="00711E8D" w:rsidRPr="002E5E78" w:rsidRDefault="00711E8D" w:rsidP="00711E8D">
      <w:pPr>
        <w:autoSpaceDE w:val="0"/>
        <w:autoSpaceDN w:val="0"/>
        <w:adjustRightInd w:val="0"/>
        <w:spacing w:before="220"/>
        <w:ind w:firstLine="540"/>
        <w:jc w:val="both"/>
        <w:rPr>
          <w:sz w:val="24"/>
          <w:szCs w:val="24"/>
          <w:lang w:eastAsia="en-US"/>
        </w:rPr>
      </w:pPr>
      <w:r w:rsidRPr="002E5E78">
        <w:rPr>
          <w:sz w:val="24"/>
          <w:szCs w:val="24"/>
          <w:lang w:eastAsia="en-US"/>
        </w:rPr>
        <w:t xml:space="preserve">1) ________________________________________________________ </w:t>
      </w:r>
    </w:p>
    <w:p w:rsidR="00711E8D" w:rsidRPr="002E5E78" w:rsidRDefault="00711E8D" w:rsidP="00711E8D">
      <w:pPr>
        <w:autoSpaceDE w:val="0"/>
        <w:autoSpaceDN w:val="0"/>
        <w:adjustRightInd w:val="0"/>
        <w:spacing w:before="220"/>
        <w:ind w:firstLine="540"/>
        <w:jc w:val="both"/>
        <w:rPr>
          <w:sz w:val="24"/>
          <w:szCs w:val="24"/>
          <w:lang w:eastAsia="en-US"/>
        </w:rPr>
      </w:pPr>
      <w:r w:rsidRPr="002E5E78">
        <w:rPr>
          <w:sz w:val="24"/>
          <w:szCs w:val="24"/>
          <w:lang w:eastAsia="en-US"/>
        </w:rPr>
        <w:t xml:space="preserve">правоустанавливающих документов на земельные участки в случае, указанном в </w:t>
      </w:r>
      <w:hyperlink r:id="rId35" w:history="1">
        <w:r w:rsidRPr="002E5E78">
          <w:rPr>
            <w:sz w:val="24"/>
            <w:szCs w:val="24"/>
            <w:lang w:eastAsia="en-US"/>
          </w:rPr>
          <w:t>части 21.5 статьи 51</w:t>
        </w:r>
      </w:hyperlink>
      <w:r w:rsidRPr="002E5E78">
        <w:rPr>
          <w:sz w:val="24"/>
          <w:szCs w:val="24"/>
          <w:lang w:eastAsia="en-US"/>
        </w:rPr>
        <w:t xml:space="preserve"> Градостроительного кодекса Российской Федерации;</w:t>
      </w:r>
    </w:p>
    <w:p w:rsidR="00711E8D" w:rsidRPr="002E5E78" w:rsidRDefault="00711E8D" w:rsidP="00711E8D">
      <w:pPr>
        <w:autoSpaceDE w:val="0"/>
        <w:autoSpaceDN w:val="0"/>
        <w:adjustRightInd w:val="0"/>
        <w:spacing w:before="220"/>
        <w:ind w:firstLine="540"/>
        <w:jc w:val="both"/>
        <w:rPr>
          <w:sz w:val="24"/>
          <w:szCs w:val="24"/>
          <w:lang w:eastAsia="en-US"/>
        </w:rPr>
      </w:pPr>
      <w:r w:rsidRPr="002E5E78">
        <w:rPr>
          <w:sz w:val="24"/>
          <w:szCs w:val="24"/>
          <w:lang w:eastAsia="en-US"/>
        </w:rPr>
        <w:t>2) ________________________________________________________</w:t>
      </w:r>
    </w:p>
    <w:p w:rsidR="00711E8D" w:rsidRPr="002E5E78" w:rsidRDefault="00711E8D" w:rsidP="00711E8D">
      <w:pPr>
        <w:autoSpaceDE w:val="0"/>
        <w:autoSpaceDN w:val="0"/>
        <w:adjustRightInd w:val="0"/>
        <w:spacing w:before="220"/>
        <w:ind w:firstLine="540"/>
        <w:jc w:val="both"/>
        <w:rPr>
          <w:sz w:val="24"/>
          <w:szCs w:val="24"/>
          <w:lang w:eastAsia="en-US"/>
        </w:rPr>
      </w:pPr>
      <w:r w:rsidRPr="002E5E78">
        <w:rPr>
          <w:sz w:val="24"/>
          <w:szCs w:val="24"/>
          <w:lang w:eastAsia="en-US"/>
        </w:rPr>
        <w:t xml:space="preserve">решения об образовании земельных участков в случаях, предусмотренных </w:t>
      </w:r>
      <w:hyperlink r:id="rId36" w:history="1">
        <w:r w:rsidRPr="002E5E78">
          <w:rPr>
            <w:sz w:val="24"/>
            <w:szCs w:val="24"/>
            <w:lang w:eastAsia="en-US"/>
          </w:rPr>
          <w:t>частями 21.6</w:t>
        </w:r>
      </w:hyperlink>
      <w:r w:rsidRPr="002E5E78">
        <w:rPr>
          <w:sz w:val="24"/>
          <w:szCs w:val="24"/>
          <w:lang w:eastAsia="en-US"/>
        </w:rPr>
        <w:t xml:space="preserve"> и </w:t>
      </w:r>
      <w:hyperlink r:id="rId37" w:history="1">
        <w:r w:rsidRPr="002E5E78">
          <w:rPr>
            <w:sz w:val="24"/>
            <w:szCs w:val="24"/>
            <w:lang w:eastAsia="en-US"/>
          </w:rPr>
          <w:t>21.7 статьи 51</w:t>
        </w:r>
      </w:hyperlink>
      <w:r w:rsidRPr="002E5E78">
        <w:rPr>
          <w:sz w:val="24"/>
          <w:szCs w:val="24"/>
          <w:lang w:eastAsia="en-US"/>
        </w:rPr>
        <w:t xml:space="preserve">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711E8D" w:rsidRPr="002E5E78" w:rsidRDefault="00711E8D" w:rsidP="00711E8D">
      <w:pPr>
        <w:autoSpaceDE w:val="0"/>
        <w:autoSpaceDN w:val="0"/>
        <w:adjustRightInd w:val="0"/>
        <w:spacing w:before="220"/>
        <w:ind w:firstLine="540"/>
        <w:jc w:val="both"/>
        <w:rPr>
          <w:sz w:val="24"/>
          <w:szCs w:val="24"/>
          <w:lang w:eastAsia="en-US"/>
        </w:rPr>
      </w:pPr>
      <w:r w:rsidRPr="002E5E78">
        <w:rPr>
          <w:sz w:val="24"/>
          <w:szCs w:val="24"/>
          <w:lang w:eastAsia="en-US"/>
        </w:rPr>
        <w:t>3) ________________________________________________________</w:t>
      </w:r>
    </w:p>
    <w:p w:rsidR="00711E8D" w:rsidRPr="002E5E78" w:rsidRDefault="00711E8D" w:rsidP="00711E8D">
      <w:pPr>
        <w:autoSpaceDE w:val="0"/>
        <w:autoSpaceDN w:val="0"/>
        <w:adjustRightInd w:val="0"/>
        <w:spacing w:before="220"/>
        <w:ind w:firstLine="540"/>
        <w:jc w:val="both"/>
        <w:rPr>
          <w:sz w:val="24"/>
          <w:szCs w:val="24"/>
          <w:lang w:eastAsia="en-US"/>
        </w:rPr>
      </w:pPr>
      <w:r w:rsidRPr="002E5E78">
        <w:rPr>
          <w:sz w:val="24"/>
          <w:szCs w:val="24"/>
          <w:lang w:eastAsia="en-US"/>
        </w:rPr>
        <w:t xml:space="preserve">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8" w:history="1">
        <w:r w:rsidRPr="002E5E78">
          <w:rPr>
            <w:sz w:val="24"/>
            <w:szCs w:val="24"/>
            <w:lang w:eastAsia="en-US"/>
          </w:rPr>
          <w:t>частью 21.7 статьи 51</w:t>
        </w:r>
      </w:hyperlink>
      <w:r w:rsidRPr="002E5E78">
        <w:rPr>
          <w:sz w:val="24"/>
          <w:szCs w:val="24"/>
          <w:lang w:eastAsia="en-US"/>
        </w:rPr>
        <w:t xml:space="preserve"> Градостроительного кодекса Российской Федерации; </w:t>
      </w:r>
    </w:p>
    <w:p w:rsidR="00711E8D" w:rsidRPr="002E5E78" w:rsidRDefault="00711E8D" w:rsidP="00711E8D">
      <w:pPr>
        <w:autoSpaceDE w:val="0"/>
        <w:autoSpaceDN w:val="0"/>
        <w:adjustRightInd w:val="0"/>
        <w:spacing w:before="220"/>
        <w:ind w:firstLine="540"/>
        <w:jc w:val="both"/>
        <w:rPr>
          <w:sz w:val="24"/>
          <w:szCs w:val="24"/>
          <w:lang w:eastAsia="en-US"/>
        </w:rPr>
      </w:pPr>
      <w:r w:rsidRPr="002E5E78">
        <w:rPr>
          <w:sz w:val="24"/>
          <w:szCs w:val="24"/>
          <w:lang w:eastAsia="en-US"/>
        </w:rPr>
        <w:t>4) _______________________________________________________</w:t>
      </w:r>
    </w:p>
    <w:p w:rsidR="00711E8D" w:rsidRPr="002E5E78" w:rsidRDefault="00711E8D" w:rsidP="00711E8D">
      <w:pPr>
        <w:autoSpaceDE w:val="0"/>
        <w:autoSpaceDN w:val="0"/>
        <w:adjustRightInd w:val="0"/>
        <w:spacing w:before="220"/>
        <w:ind w:firstLine="540"/>
        <w:jc w:val="both"/>
        <w:rPr>
          <w:sz w:val="24"/>
          <w:szCs w:val="24"/>
          <w:lang w:eastAsia="en-US"/>
        </w:rPr>
      </w:pPr>
      <w:r w:rsidRPr="002E5E78">
        <w:rPr>
          <w:sz w:val="24"/>
          <w:szCs w:val="24"/>
          <w:lang w:eastAsia="en-US"/>
        </w:rPr>
        <w:t xml:space="preserve">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39" w:history="1">
        <w:r w:rsidRPr="002E5E78">
          <w:rPr>
            <w:sz w:val="24"/>
            <w:szCs w:val="24"/>
            <w:lang w:eastAsia="en-US"/>
          </w:rPr>
          <w:t>частью 21.9 статьи 51</w:t>
        </w:r>
      </w:hyperlink>
      <w:r w:rsidRPr="002E5E78">
        <w:rPr>
          <w:sz w:val="24"/>
          <w:szCs w:val="24"/>
          <w:lang w:eastAsia="en-US"/>
        </w:rPr>
        <w:t xml:space="preserve"> Градостроительного кодекса Российской Федерации.</w:t>
      </w:r>
    </w:p>
    <w:p w:rsidR="00711E8D" w:rsidRPr="002E5E78" w:rsidRDefault="00711E8D" w:rsidP="00711E8D">
      <w:pPr>
        <w:overflowPunct w:val="0"/>
        <w:autoSpaceDE w:val="0"/>
        <w:autoSpaceDN w:val="0"/>
        <w:adjustRightInd w:val="0"/>
        <w:jc w:val="center"/>
        <w:textAlignment w:val="baseline"/>
        <w:rPr>
          <w:sz w:val="24"/>
          <w:szCs w:val="24"/>
        </w:rPr>
      </w:pPr>
      <w:r w:rsidRPr="002E5E78">
        <w:rPr>
          <w:sz w:val="24"/>
          <w:szCs w:val="24"/>
        </w:rPr>
        <w:t>(Выбрать одно из оснований)</w:t>
      </w:r>
    </w:p>
    <w:p w:rsidR="00711E8D" w:rsidRPr="002E5E78" w:rsidRDefault="00711E8D" w:rsidP="00711E8D">
      <w:pPr>
        <w:overflowPunct w:val="0"/>
        <w:autoSpaceDE w:val="0"/>
        <w:autoSpaceDN w:val="0"/>
        <w:adjustRightInd w:val="0"/>
        <w:jc w:val="center"/>
        <w:textAlignment w:val="baseline"/>
        <w:rPr>
          <w:sz w:val="24"/>
          <w:szCs w:val="24"/>
        </w:rPr>
      </w:pPr>
    </w:p>
    <w:p w:rsidR="00711E8D" w:rsidRPr="002E5E78" w:rsidRDefault="00711E8D" w:rsidP="00711E8D">
      <w:pPr>
        <w:overflowPunct w:val="0"/>
        <w:autoSpaceDE w:val="0"/>
        <w:autoSpaceDN w:val="0"/>
        <w:adjustRightInd w:val="0"/>
        <w:jc w:val="both"/>
        <w:textAlignment w:val="baseline"/>
        <w:rPr>
          <w:bCs/>
          <w:sz w:val="24"/>
          <w:szCs w:val="24"/>
        </w:rPr>
      </w:pPr>
      <w:r w:rsidRPr="002E5E78">
        <w:rPr>
          <w:sz w:val="24"/>
          <w:szCs w:val="24"/>
        </w:rPr>
        <w:t xml:space="preserve">Прошу </w:t>
      </w:r>
      <w:r w:rsidRPr="002E5E78">
        <w:rPr>
          <w:bCs/>
          <w:sz w:val="24"/>
          <w:szCs w:val="24"/>
        </w:rPr>
        <w:t>внести изменения в разрешение на строительство ______________________________</w:t>
      </w:r>
    </w:p>
    <w:p w:rsidR="00711E8D" w:rsidRPr="002E5E78" w:rsidRDefault="00711E8D" w:rsidP="00711E8D">
      <w:pPr>
        <w:overflowPunct w:val="0"/>
        <w:autoSpaceDE w:val="0"/>
        <w:autoSpaceDN w:val="0"/>
        <w:adjustRightInd w:val="0"/>
        <w:textAlignment w:val="baseline"/>
        <w:rPr>
          <w:bCs/>
          <w:sz w:val="24"/>
          <w:szCs w:val="24"/>
        </w:rPr>
      </w:pPr>
      <w:r w:rsidRPr="002E5E78">
        <w:rPr>
          <w:bCs/>
          <w:sz w:val="24"/>
          <w:szCs w:val="24"/>
        </w:rPr>
        <w:t>(реквизиты разрешения на строительство)</w:t>
      </w:r>
    </w:p>
    <w:p w:rsidR="00711E8D" w:rsidRPr="002E5E78" w:rsidRDefault="00711E8D" w:rsidP="00711E8D">
      <w:pPr>
        <w:autoSpaceDE w:val="0"/>
        <w:autoSpaceDN w:val="0"/>
        <w:jc w:val="both"/>
        <w:rPr>
          <w:sz w:val="24"/>
          <w:szCs w:val="24"/>
        </w:rPr>
      </w:pPr>
      <w:r w:rsidRPr="002E5E78">
        <w:rPr>
          <w:sz w:val="24"/>
          <w:szCs w:val="24"/>
        </w:rPr>
        <w:t>_______________________________________________________________</w:t>
      </w:r>
    </w:p>
    <w:p w:rsidR="00711E8D" w:rsidRPr="002E5E78" w:rsidRDefault="00711E8D" w:rsidP="00711E8D">
      <w:pPr>
        <w:autoSpaceDE w:val="0"/>
        <w:autoSpaceDN w:val="0"/>
        <w:jc w:val="both"/>
        <w:rPr>
          <w:sz w:val="24"/>
          <w:szCs w:val="24"/>
        </w:rPr>
      </w:pPr>
      <w:r w:rsidRPr="002E5E78">
        <w:rPr>
          <w:sz w:val="24"/>
          <w:szCs w:val="24"/>
        </w:rPr>
        <w:t>__________________________________________________________________</w:t>
      </w:r>
    </w:p>
    <w:p w:rsidR="00711E8D" w:rsidRPr="002E5E78" w:rsidRDefault="00711E8D" w:rsidP="00711E8D">
      <w:pPr>
        <w:autoSpaceDE w:val="0"/>
        <w:autoSpaceDN w:val="0"/>
        <w:jc w:val="both"/>
        <w:rPr>
          <w:sz w:val="24"/>
          <w:szCs w:val="24"/>
        </w:rPr>
      </w:pPr>
    </w:p>
    <w:p w:rsidR="00711E8D" w:rsidRPr="002E5E78" w:rsidRDefault="00711E8D" w:rsidP="00711E8D">
      <w:pPr>
        <w:autoSpaceDE w:val="0"/>
        <w:autoSpaceDN w:val="0"/>
        <w:jc w:val="both"/>
        <w:rPr>
          <w:sz w:val="24"/>
          <w:szCs w:val="24"/>
        </w:rPr>
      </w:pPr>
      <w:r w:rsidRPr="002E5E78">
        <w:rPr>
          <w:sz w:val="24"/>
          <w:szCs w:val="24"/>
        </w:rPr>
        <w:t>объекта капитального строительства</w:t>
      </w:r>
    </w:p>
    <w:p w:rsidR="00711E8D" w:rsidRPr="002E5E78" w:rsidRDefault="00711E8D" w:rsidP="00711E8D">
      <w:pPr>
        <w:autoSpaceDE w:val="0"/>
        <w:autoSpaceDN w:val="0"/>
        <w:jc w:val="both"/>
        <w:rPr>
          <w:sz w:val="24"/>
          <w:szCs w:val="24"/>
        </w:rPr>
      </w:pPr>
      <w:r w:rsidRPr="002E5E78">
        <w:rPr>
          <w:sz w:val="24"/>
          <w:szCs w:val="24"/>
        </w:rPr>
        <w:t>_____________________________________________________________</w:t>
      </w:r>
    </w:p>
    <w:p w:rsidR="00711E8D" w:rsidRPr="002E5E78" w:rsidRDefault="00711E8D" w:rsidP="00711E8D">
      <w:pPr>
        <w:autoSpaceDE w:val="0"/>
        <w:autoSpaceDN w:val="0"/>
        <w:jc w:val="both"/>
        <w:rPr>
          <w:sz w:val="24"/>
          <w:szCs w:val="24"/>
        </w:rPr>
      </w:pPr>
      <w:r w:rsidRPr="002E5E78">
        <w:rPr>
          <w:sz w:val="24"/>
          <w:szCs w:val="24"/>
        </w:rPr>
        <w:t xml:space="preserve">                                   (наименование объекта согласно проекту)</w:t>
      </w:r>
    </w:p>
    <w:p w:rsidR="00711E8D" w:rsidRPr="002E5E78" w:rsidRDefault="00711E8D" w:rsidP="00711E8D">
      <w:pPr>
        <w:autoSpaceDE w:val="0"/>
        <w:autoSpaceDN w:val="0"/>
        <w:jc w:val="both"/>
        <w:rPr>
          <w:sz w:val="24"/>
          <w:szCs w:val="24"/>
        </w:rPr>
      </w:pPr>
      <w:r w:rsidRPr="002E5E78">
        <w:rPr>
          <w:sz w:val="24"/>
          <w:szCs w:val="24"/>
        </w:rPr>
        <w:t>по адресу:_________________________</w:t>
      </w:r>
    </w:p>
    <w:p w:rsidR="00711E8D" w:rsidRPr="002E5E78" w:rsidRDefault="00711E8D" w:rsidP="00711E8D">
      <w:pPr>
        <w:autoSpaceDE w:val="0"/>
        <w:autoSpaceDN w:val="0"/>
        <w:jc w:val="both"/>
        <w:rPr>
          <w:sz w:val="24"/>
          <w:szCs w:val="24"/>
        </w:rPr>
      </w:pPr>
    </w:p>
    <w:p w:rsidR="00711E8D" w:rsidRPr="002E5E78" w:rsidRDefault="00711E8D" w:rsidP="00711E8D">
      <w:pPr>
        <w:autoSpaceDE w:val="0"/>
        <w:autoSpaceDN w:val="0"/>
        <w:ind w:firstLine="540"/>
        <w:jc w:val="both"/>
        <w:rPr>
          <w:sz w:val="24"/>
          <w:szCs w:val="24"/>
        </w:rPr>
      </w:pPr>
    </w:p>
    <w:p w:rsidR="00711E8D" w:rsidRPr="002E5E78" w:rsidRDefault="00711E8D" w:rsidP="00711E8D">
      <w:pPr>
        <w:autoSpaceDE w:val="0"/>
        <w:autoSpaceDN w:val="0"/>
        <w:ind w:firstLine="540"/>
        <w:jc w:val="both"/>
        <w:rPr>
          <w:sz w:val="24"/>
          <w:szCs w:val="24"/>
        </w:rPr>
      </w:pPr>
    </w:p>
    <w:p w:rsidR="00711E8D" w:rsidRPr="002E5E78" w:rsidRDefault="00711E8D" w:rsidP="00711E8D">
      <w:pPr>
        <w:autoSpaceDE w:val="0"/>
        <w:autoSpaceDN w:val="0"/>
        <w:jc w:val="both"/>
        <w:rPr>
          <w:sz w:val="24"/>
          <w:szCs w:val="24"/>
        </w:rPr>
      </w:pPr>
    </w:p>
    <w:p w:rsidR="00711E8D" w:rsidRPr="002E5E78" w:rsidRDefault="00711E8D" w:rsidP="00711E8D">
      <w:pPr>
        <w:autoSpaceDE w:val="0"/>
        <w:autoSpaceDN w:val="0"/>
        <w:jc w:val="both"/>
        <w:rPr>
          <w:sz w:val="24"/>
          <w:szCs w:val="24"/>
        </w:rPr>
      </w:pPr>
      <w:r w:rsidRPr="002E5E78">
        <w:rPr>
          <w:sz w:val="24"/>
          <w:szCs w:val="24"/>
        </w:rPr>
        <w:t>Информацию о результатах предоставления муниципальной услуги прошу</w:t>
      </w:r>
    </w:p>
    <w:p w:rsidR="00711E8D" w:rsidRPr="002E5E78" w:rsidRDefault="00711E8D" w:rsidP="00711E8D">
      <w:pPr>
        <w:autoSpaceDE w:val="0"/>
        <w:autoSpaceDN w:val="0"/>
        <w:jc w:val="both"/>
        <w:rPr>
          <w:sz w:val="24"/>
          <w:szCs w:val="24"/>
        </w:rPr>
      </w:pPr>
      <w:r w:rsidRPr="002E5E78">
        <w:rPr>
          <w:sz w:val="24"/>
          <w:szCs w:val="24"/>
        </w:rPr>
        <w:t>направить ______________________________________________________</w:t>
      </w:r>
    </w:p>
    <w:p w:rsidR="00711E8D" w:rsidRPr="002E5E78" w:rsidRDefault="00711E8D" w:rsidP="00711E8D">
      <w:pPr>
        <w:autoSpaceDE w:val="0"/>
        <w:autoSpaceDN w:val="0"/>
        <w:jc w:val="both"/>
        <w:rPr>
          <w:sz w:val="24"/>
          <w:szCs w:val="24"/>
        </w:rPr>
      </w:pPr>
      <w:r w:rsidRPr="002E5E78">
        <w:rPr>
          <w:sz w:val="24"/>
          <w:szCs w:val="24"/>
        </w:rPr>
        <w:t xml:space="preserve">                                                    (указать способ направления)</w:t>
      </w:r>
    </w:p>
    <w:p w:rsidR="00711E8D" w:rsidRPr="002E5E78" w:rsidRDefault="00711E8D" w:rsidP="00711E8D">
      <w:pPr>
        <w:autoSpaceDE w:val="0"/>
        <w:autoSpaceDN w:val="0"/>
        <w:jc w:val="both"/>
        <w:rPr>
          <w:sz w:val="24"/>
          <w:szCs w:val="24"/>
        </w:rPr>
      </w:pPr>
    </w:p>
    <w:p w:rsidR="00711E8D" w:rsidRPr="002E5E78" w:rsidRDefault="00711E8D" w:rsidP="00711E8D">
      <w:pPr>
        <w:autoSpaceDE w:val="0"/>
        <w:autoSpaceDN w:val="0"/>
        <w:jc w:val="both"/>
        <w:rPr>
          <w:sz w:val="24"/>
          <w:szCs w:val="24"/>
        </w:rPr>
      </w:pPr>
      <w:r w:rsidRPr="002E5E78">
        <w:rPr>
          <w:sz w:val="24"/>
          <w:szCs w:val="24"/>
        </w:rPr>
        <w:t>Дата _____________</w:t>
      </w:r>
    </w:p>
    <w:p w:rsidR="00711E8D" w:rsidRPr="002E5E78" w:rsidRDefault="00711E8D" w:rsidP="00711E8D">
      <w:pPr>
        <w:autoSpaceDE w:val="0"/>
        <w:autoSpaceDN w:val="0"/>
        <w:jc w:val="both"/>
        <w:rPr>
          <w:sz w:val="24"/>
          <w:szCs w:val="24"/>
        </w:rPr>
      </w:pPr>
      <w:r w:rsidRPr="002E5E78">
        <w:rPr>
          <w:sz w:val="24"/>
          <w:szCs w:val="24"/>
        </w:rPr>
        <w:t>__________________</w:t>
      </w:r>
    </w:p>
    <w:p w:rsidR="00711E8D" w:rsidRPr="002E5E78" w:rsidRDefault="00711E8D" w:rsidP="00711E8D">
      <w:pPr>
        <w:autoSpaceDE w:val="0"/>
        <w:autoSpaceDN w:val="0"/>
        <w:jc w:val="both"/>
        <w:rPr>
          <w:sz w:val="24"/>
          <w:szCs w:val="24"/>
        </w:rPr>
      </w:pPr>
      <w:r w:rsidRPr="002E5E78">
        <w:rPr>
          <w:sz w:val="24"/>
          <w:szCs w:val="24"/>
        </w:rPr>
        <w:t>(подпись заявителя) _______________________ (расшифровка подписи)</w:t>
      </w:r>
    </w:p>
    <w:p w:rsidR="00711E8D" w:rsidRPr="002E5E78" w:rsidRDefault="00711E8D" w:rsidP="00711E8D">
      <w:pPr>
        <w:autoSpaceDE w:val="0"/>
        <w:autoSpaceDN w:val="0"/>
        <w:jc w:val="both"/>
        <w:rPr>
          <w:sz w:val="24"/>
          <w:szCs w:val="24"/>
        </w:rPr>
      </w:pPr>
    </w:p>
    <w:p w:rsidR="00711E8D" w:rsidRPr="002E5E78" w:rsidRDefault="00711E8D" w:rsidP="00711E8D">
      <w:pPr>
        <w:autoSpaceDE w:val="0"/>
        <w:autoSpaceDN w:val="0"/>
        <w:jc w:val="both"/>
        <w:rPr>
          <w:sz w:val="24"/>
          <w:szCs w:val="24"/>
        </w:rPr>
      </w:pPr>
      <w:r w:rsidRPr="002E5E78">
        <w:rPr>
          <w:sz w:val="24"/>
          <w:szCs w:val="24"/>
        </w:rPr>
        <w:t>Подпись должностного лица, уполномоченного на прием документов,</w:t>
      </w:r>
    </w:p>
    <w:p w:rsidR="00711E8D" w:rsidRPr="002E5E78" w:rsidRDefault="00711E8D" w:rsidP="00711E8D">
      <w:pPr>
        <w:autoSpaceDE w:val="0"/>
        <w:autoSpaceDN w:val="0"/>
        <w:jc w:val="both"/>
        <w:rPr>
          <w:sz w:val="24"/>
          <w:szCs w:val="24"/>
        </w:rPr>
      </w:pPr>
      <w:r w:rsidRPr="002E5E78">
        <w:rPr>
          <w:sz w:val="24"/>
          <w:szCs w:val="24"/>
        </w:rPr>
        <w:t>________________________________</w:t>
      </w:r>
    </w:p>
    <w:p w:rsidR="00711E8D" w:rsidRPr="002E5E78" w:rsidRDefault="00711E8D" w:rsidP="00711E8D">
      <w:pPr>
        <w:autoSpaceDE w:val="0"/>
        <w:autoSpaceDN w:val="0"/>
        <w:jc w:val="both"/>
        <w:rPr>
          <w:sz w:val="24"/>
          <w:szCs w:val="24"/>
        </w:rPr>
      </w:pPr>
      <w:r w:rsidRPr="002E5E78">
        <w:rPr>
          <w:sz w:val="24"/>
          <w:szCs w:val="24"/>
        </w:rPr>
        <w:t>/ФИО/</w:t>
      </w:r>
    </w:p>
    <w:p w:rsidR="00711E8D" w:rsidRPr="002E5E78" w:rsidRDefault="00711E8D" w:rsidP="00711E8D">
      <w:pPr>
        <w:autoSpaceDE w:val="0"/>
        <w:autoSpaceDN w:val="0"/>
        <w:jc w:val="both"/>
        <w:rPr>
          <w:sz w:val="24"/>
          <w:szCs w:val="24"/>
        </w:rPr>
      </w:pPr>
      <w:r w:rsidRPr="002E5E78">
        <w:rPr>
          <w:sz w:val="24"/>
          <w:szCs w:val="24"/>
        </w:rPr>
        <w:t>Дата _____________ вх. № ________</w:t>
      </w:r>
    </w:p>
    <w:p w:rsidR="00711E8D" w:rsidRPr="002E5E78" w:rsidRDefault="00711E8D" w:rsidP="00711E8D">
      <w:pPr>
        <w:ind w:firstLine="698"/>
        <w:jc w:val="right"/>
        <w:rPr>
          <w:sz w:val="24"/>
          <w:szCs w:val="24"/>
        </w:rPr>
      </w:pPr>
    </w:p>
    <w:p w:rsidR="00711E8D" w:rsidRPr="002E5E78" w:rsidRDefault="00711E8D" w:rsidP="00711E8D">
      <w:pPr>
        <w:ind w:firstLine="698"/>
        <w:jc w:val="right"/>
        <w:rPr>
          <w:sz w:val="24"/>
          <w:szCs w:val="24"/>
        </w:rPr>
      </w:pPr>
    </w:p>
    <w:p w:rsidR="00711E8D" w:rsidRPr="002E5E78" w:rsidRDefault="00711E8D" w:rsidP="00711E8D">
      <w:pPr>
        <w:ind w:firstLine="698"/>
        <w:jc w:val="right"/>
        <w:rPr>
          <w:sz w:val="24"/>
          <w:szCs w:val="24"/>
        </w:rPr>
      </w:pPr>
    </w:p>
    <w:p w:rsidR="00711E8D" w:rsidRPr="002E5E78" w:rsidRDefault="00711E8D" w:rsidP="00711E8D">
      <w:pPr>
        <w:ind w:firstLine="698"/>
        <w:jc w:val="right"/>
        <w:rPr>
          <w:sz w:val="24"/>
          <w:szCs w:val="24"/>
        </w:rPr>
      </w:pPr>
    </w:p>
    <w:p w:rsidR="00711E8D" w:rsidRPr="002E5E78" w:rsidRDefault="00711E8D" w:rsidP="00711E8D">
      <w:pPr>
        <w:ind w:firstLine="698"/>
        <w:jc w:val="right"/>
        <w:rPr>
          <w:sz w:val="24"/>
          <w:szCs w:val="24"/>
        </w:rPr>
      </w:pPr>
    </w:p>
    <w:p w:rsidR="00711E8D" w:rsidRPr="002E5E78" w:rsidRDefault="00711E8D" w:rsidP="00711E8D">
      <w:pPr>
        <w:ind w:firstLine="698"/>
        <w:jc w:val="right"/>
        <w:rPr>
          <w:sz w:val="24"/>
          <w:szCs w:val="24"/>
        </w:rPr>
      </w:pPr>
    </w:p>
    <w:p w:rsidR="00711E8D" w:rsidRPr="002E5E78" w:rsidRDefault="00711E8D" w:rsidP="00711E8D">
      <w:pPr>
        <w:ind w:firstLine="698"/>
        <w:jc w:val="right"/>
        <w:rPr>
          <w:sz w:val="24"/>
          <w:szCs w:val="24"/>
        </w:rPr>
      </w:pPr>
    </w:p>
    <w:p w:rsidR="00711E8D" w:rsidRPr="002E5E78" w:rsidRDefault="00711E8D" w:rsidP="00711E8D">
      <w:pPr>
        <w:ind w:firstLine="698"/>
        <w:jc w:val="right"/>
        <w:rPr>
          <w:sz w:val="24"/>
          <w:szCs w:val="24"/>
        </w:rPr>
      </w:pPr>
    </w:p>
    <w:p w:rsidR="00711E8D" w:rsidRPr="002E5E78" w:rsidRDefault="00711E8D" w:rsidP="00711E8D">
      <w:pPr>
        <w:ind w:firstLine="698"/>
        <w:jc w:val="right"/>
        <w:rPr>
          <w:sz w:val="24"/>
          <w:szCs w:val="24"/>
        </w:rPr>
      </w:pPr>
    </w:p>
    <w:p w:rsidR="00711E8D" w:rsidRPr="002E5E78" w:rsidRDefault="00711E8D" w:rsidP="00711E8D">
      <w:pPr>
        <w:ind w:firstLine="698"/>
        <w:jc w:val="right"/>
        <w:rPr>
          <w:sz w:val="24"/>
          <w:szCs w:val="24"/>
        </w:rPr>
      </w:pPr>
    </w:p>
    <w:p w:rsidR="00711E8D" w:rsidRPr="002E5E78" w:rsidRDefault="00711E8D" w:rsidP="00711E8D">
      <w:pPr>
        <w:ind w:firstLine="698"/>
        <w:jc w:val="right"/>
        <w:rPr>
          <w:sz w:val="24"/>
          <w:szCs w:val="24"/>
        </w:rPr>
      </w:pPr>
    </w:p>
    <w:p w:rsidR="00711E8D" w:rsidRPr="002E5E78" w:rsidRDefault="00711E8D" w:rsidP="00711E8D">
      <w:pPr>
        <w:ind w:firstLine="698"/>
        <w:jc w:val="right"/>
        <w:rPr>
          <w:sz w:val="24"/>
          <w:szCs w:val="24"/>
        </w:rPr>
      </w:pPr>
    </w:p>
    <w:p w:rsidR="00711E8D" w:rsidRPr="002E5E78" w:rsidRDefault="00711E8D" w:rsidP="00711E8D">
      <w:pPr>
        <w:pStyle w:val="ConsPlusNormal0"/>
        <w:jc w:val="right"/>
        <w:rPr>
          <w:rFonts w:ascii="Times New Roman" w:hAnsi="Times New Roman" w:cs="Times New Roman"/>
          <w:sz w:val="24"/>
          <w:szCs w:val="24"/>
        </w:rPr>
        <w:sectPr w:rsidR="00711E8D" w:rsidRPr="002E5E78" w:rsidSect="00A53749">
          <w:pgSz w:w="11906" w:h="16838"/>
          <w:pgMar w:top="851" w:right="706" w:bottom="567"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240" w:charSpace="-2049"/>
        </w:sectPr>
      </w:pP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lastRenderedPageBreak/>
        <w:t>Приложение № 2</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к административному регламенту</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по представлению</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муниципальной услуги</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«Внесение изменений в разрешение на строительство»</w:t>
      </w:r>
    </w:p>
    <w:p w:rsidR="00711E8D" w:rsidRPr="002E5E78" w:rsidRDefault="00711E8D" w:rsidP="00711E8D">
      <w:pPr>
        <w:pStyle w:val="ConsPlusNormal0"/>
        <w:jc w:val="both"/>
        <w:rPr>
          <w:rFonts w:ascii="Times New Roman" w:hAnsi="Times New Roman" w:cs="Times New Roman"/>
          <w:sz w:val="24"/>
          <w:szCs w:val="24"/>
        </w:rPr>
      </w:pPr>
    </w:p>
    <w:p w:rsidR="00711E8D" w:rsidRPr="002E5E78" w:rsidRDefault="00711E8D" w:rsidP="00711E8D">
      <w:pPr>
        <w:autoSpaceDE w:val="0"/>
        <w:autoSpaceDN w:val="0"/>
        <w:jc w:val="right"/>
        <w:rPr>
          <w:sz w:val="24"/>
          <w:szCs w:val="24"/>
        </w:rPr>
      </w:pPr>
      <w:r w:rsidRPr="002E5E78">
        <w:rPr>
          <w:sz w:val="24"/>
          <w:szCs w:val="24"/>
        </w:rPr>
        <w:t>В ____________________________________________</w:t>
      </w:r>
    </w:p>
    <w:p w:rsidR="00711E8D" w:rsidRPr="002E5E78" w:rsidRDefault="00711E8D" w:rsidP="00711E8D">
      <w:pPr>
        <w:autoSpaceDE w:val="0"/>
        <w:autoSpaceDN w:val="0"/>
        <w:jc w:val="right"/>
        <w:rPr>
          <w:sz w:val="24"/>
          <w:szCs w:val="24"/>
        </w:rPr>
      </w:pPr>
      <w:r w:rsidRPr="002E5E78">
        <w:rPr>
          <w:sz w:val="24"/>
          <w:szCs w:val="24"/>
        </w:rPr>
        <w:t xml:space="preserve">                                      (наименование органа местного самоуправления)</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_____________________________________________</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(Ф.И.О.)</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_____________________________________________</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w:t>
      </w:r>
      <w:proofErr w:type="gramStart"/>
      <w:r w:rsidRPr="002E5E78">
        <w:rPr>
          <w:rFonts w:ascii="Times New Roman" w:hAnsi="Times New Roman" w:cs="Times New Roman"/>
          <w:sz w:val="24"/>
          <w:szCs w:val="24"/>
        </w:rPr>
        <w:t>(наименование организации, юридический адрес,</w:t>
      </w:r>
      <w:proofErr w:type="gramEnd"/>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_____________________________________________</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реквизиты (ИНН, ОГРН) - для юридических лиц,</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Ф.И.О.,</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_____________________________________________</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данные документа, удостоверяющего личность,</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_____________________________________________</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место жительства - для физических лиц)</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_____________________________________________</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w:t>
      </w:r>
      <w:proofErr w:type="gramStart"/>
      <w:r w:rsidRPr="002E5E78">
        <w:rPr>
          <w:rFonts w:ascii="Times New Roman" w:hAnsi="Times New Roman" w:cs="Times New Roman"/>
          <w:sz w:val="24"/>
          <w:szCs w:val="24"/>
        </w:rPr>
        <w:t>(телефон, факс, адрес электронной почты</w:t>
      </w:r>
      <w:proofErr w:type="gramEnd"/>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_____________________________________________</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 xml:space="preserve">                                     указываются по желанию заявителя)</w:t>
      </w:r>
    </w:p>
    <w:p w:rsidR="00711E8D" w:rsidRPr="002E5E78" w:rsidRDefault="00711E8D" w:rsidP="00711E8D">
      <w:pPr>
        <w:pStyle w:val="ConsPlusNormal0"/>
        <w:rPr>
          <w:rFonts w:ascii="Times New Roman" w:hAnsi="Times New Roman" w:cs="Times New Roman"/>
          <w:sz w:val="24"/>
          <w:szCs w:val="24"/>
        </w:rPr>
      </w:pPr>
    </w:p>
    <w:p w:rsidR="00711E8D" w:rsidRPr="002E5E78" w:rsidRDefault="00711E8D" w:rsidP="00711E8D">
      <w:pPr>
        <w:pStyle w:val="ConsPlusNormal0"/>
        <w:jc w:val="center"/>
        <w:rPr>
          <w:rFonts w:ascii="Times New Roman" w:hAnsi="Times New Roman" w:cs="Times New Roman"/>
          <w:b/>
          <w:sz w:val="24"/>
          <w:szCs w:val="24"/>
        </w:rPr>
      </w:pPr>
      <w:r w:rsidRPr="002E5E78">
        <w:rPr>
          <w:rFonts w:ascii="Times New Roman" w:hAnsi="Times New Roman" w:cs="Times New Roman"/>
          <w:b/>
          <w:sz w:val="24"/>
          <w:szCs w:val="24"/>
        </w:rPr>
        <w:t>Заявление</w:t>
      </w:r>
    </w:p>
    <w:p w:rsidR="00711E8D" w:rsidRPr="002E5E78" w:rsidRDefault="00711E8D" w:rsidP="00711E8D">
      <w:pPr>
        <w:pStyle w:val="ConsPlusNormal0"/>
        <w:jc w:val="center"/>
        <w:rPr>
          <w:rFonts w:ascii="Times New Roman" w:hAnsi="Times New Roman" w:cs="Times New Roman"/>
          <w:b/>
          <w:bCs/>
          <w:sz w:val="24"/>
          <w:szCs w:val="24"/>
        </w:rPr>
      </w:pPr>
      <w:r w:rsidRPr="002E5E78">
        <w:rPr>
          <w:rFonts w:ascii="Times New Roman" w:hAnsi="Times New Roman" w:cs="Times New Roman"/>
          <w:b/>
          <w:sz w:val="24"/>
          <w:szCs w:val="24"/>
        </w:rPr>
        <w:t>о внесении изменений в разрешение на строительство</w:t>
      </w:r>
    </w:p>
    <w:p w:rsidR="00711E8D" w:rsidRPr="002E5E78" w:rsidRDefault="00711E8D" w:rsidP="00711E8D">
      <w:pPr>
        <w:pStyle w:val="ConsPlusNormal0"/>
        <w:rPr>
          <w:rFonts w:ascii="Times New Roman" w:hAnsi="Times New Roman" w:cs="Times New Roman"/>
          <w:sz w:val="24"/>
          <w:szCs w:val="24"/>
        </w:rPr>
      </w:pPr>
    </w:p>
    <w:p w:rsidR="00711E8D" w:rsidRPr="002E5E78" w:rsidRDefault="00711E8D" w:rsidP="00711E8D">
      <w:pPr>
        <w:pStyle w:val="ConsPlusNormal0"/>
        <w:rPr>
          <w:rFonts w:ascii="Times New Roman" w:hAnsi="Times New Roman" w:cs="Times New Roman"/>
          <w:sz w:val="24"/>
          <w:szCs w:val="24"/>
        </w:rPr>
      </w:pPr>
      <w:r w:rsidRPr="002E5E78">
        <w:rPr>
          <w:rFonts w:ascii="Times New Roman" w:hAnsi="Times New Roman" w:cs="Times New Roman"/>
          <w:sz w:val="24"/>
          <w:szCs w:val="24"/>
        </w:rPr>
        <w:t xml:space="preserve">    В соответствии со </w:t>
      </w:r>
      <w:hyperlink r:id="rId40" w:history="1">
        <w:r w:rsidRPr="002E5E78">
          <w:rPr>
            <w:rStyle w:val="a4"/>
            <w:rFonts w:ascii="Times New Roman" w:eastAsia="Calibri" w:hAnsi="Times New Roman"/>
            <w:color w:val="auto"/>
            <w:sz w:val="24"/>
            <w:szCs w:val="24"/>
            <w:lang w:eastAsia="ar-SA"/>
          </w:rPr>
          <w:t>статьей 51</w:t>
        </w:r>
      </w:hyperlink>
      <w:r w:rsidRPr="002E5E78">
        <w:rPr>
          <w:rFonts w:ascii="Times New Roman" w:hAnsi="Times New Roman" w:cs="Times New Roman"/>
          <w:sz w:val="24"/>
          <w:szCs w:val="24"/>
        </w:rPr>
        <w:t xml:space="preserve"> Градостроительного кодекса Российской</w:t>
      </w:r>
    </w:p>
    <w:p w:rsidR="00711E8D" w:rsidRPr="002E5E78" w:rsidRDefault="00711E8D" w:rsidP="00711E8D">
      <w:pPr>
        <w:pStyle w:val="ConsPlusNormal0"/>
        <w:rPr>
          <w:rFonts w:ascii="Times New Roman" w:hAnsi="Times New Roman" w:cs="Times New Roman"/>
          <w:sz w:val="24"/>
          <w:szCs w:val="24"/>
        </w:rPr>
      </w:pPr>
      <w:r w:rsidRPr="002E5E78">
        <w:rPr>
          <w:rFonts w:ascii="Times New Roman" w:hAnsi="Times New Roman" w:cs="Times New Roman"/>
          <w:sz w:val="24"/>
          <w:szCs w:val="24"/>
        </w:rPr>
        <w:t xml:space="preserve">Федерации прошу </w:t>
      </w:r>
      <w:r w:rsidRPr="002E5E78">
        <w:rPr>
          <w:rFonts w:ascii="Times New Roman" w:hAnsi="Times New Roman" w:cs="Times New Roman"/>
          <w:bCs/>
          <w:sz w:val="24"/>
          <w:szCs w:val="24"/>
        </w:rPr>
        <w:t>внести изменения в разрешение на строительство</w:t>
      </w:r>
      <w:r w:rsidRPr="002E5E78">
        <w:rPr>
          <w:rFonts w:ascii="Times New Roman" w:hAnsi="Times New Roman" w:cs="Times New Roman"/>
          <w:sz w:val="24"/>
          <w:szCs w:val="24"/>
        </w:rPr>
        <w:t xml:space="preserve"> _______________________________________________________________</w:t>
      </w:r>
    </w:p>
    <w:p w:rsidR="00711E8D" w:rsidRPr="002E5E78" w:rsidRDefault="00711E8D" w:rsidP="00711E8D">
      <w:pPr>
        <w:pStyle w:val="ConsPlusNormal0"/>
        <w:rPr>
          <w:rFonts w:ascii="Times New Roman" w:hAnsi="Times New Roman" w:cs="Times New Roman"/>
          <w:sz w:val="24"/>
          <w:szCs w:val="24"/>
        </w:rPr>
      </w:pPr>
      <w:r w:rsidRPr="002E5E78">
        <w:rPr>
          <w:rFonts w:ascii="Times New Roman" w:hAnsi="Times New Roman" w:cs="Times New Roman"/>
          <w:sz w:val="24"/>
          <w:szCs w:val="24"/>
        </w:rPr>
        <w:t>объекта капитального строительства</w:t>
      </w:r>
    </w:p>
    <w:p w:rsidR="00711E8D" w:rsidRPr="002E5E78" w:rsidRDefault="00711E8D" w:rsidP="00711E8D">
      <w:pPr>
        <w:pStyle w:val="ConsPlusNormal0"/>
        <w:rPr>
          <w:rFonts w:ascii="Times New Roman" w:hAnsi="Times New Roman" w:cs="Times New Roman"/>
          <w:sz w:val="24"/>
          <w:szCs w:val="24"/>
        </w:rPr>
      </w:pPr>
      <w:r w:rsidRPr="002E5E78">
        <w:rPr>
          <w:rFonts w:ascii="Times New Roman" w:hAnsi="Times New Roman" w:cs="Times New Roman"/>
          <w:sz w:val="24"/>
          <w:szCs w:val="24"/>
        </w:rPr>
        <w:t xml:space="preserve"> ______________________________________________________________                          </w:t>
      </w:r>
    </w:p>
    <w:p w:rsidR="00711E8D" w:rsidRPr="002E5E78" w:rsidRDefault="00711E8D" w:rsidP="00711E8D">
      <w:pPr>
        <w:pStyle w:val="ConsPlusNormal0"/>
        <w:rPr>
          <w:rFonts w:ascii="Times New Roman" w:hAnsi="Times New Roman" w:cs="Times New Roman"/>
          <w:sz w:val="24"/>
          <w:szCs w:val="24"/>
        </w:rPr>
      </w:pPr>
      <w:r w:rsidRPr="002E5E78">
        <w:rPr>
          <w:rFonts w:ascii="Times New Roman" w:hAnsi="Times New Roman" w:cs="Times New Roman"/>
          <w:sz w:val="24"/>
          <w:szCs w:val="24"/>
        </w:rPr>
        <w:t xml:space="preserve">                                   (</w:t>
      </w:r>
      <w:r w:rsidRPr="002E5E78">
        <w:rPr>
          <w:rFonts w:ascii="Times New Roman" w:hAnsi="Times New Roman" w:cs="Times New Roman"/>
          <w:i/>
          <w:sz w:val="24"/>
          <w:szCs w:val="24"/>
        </w:rPr>
        <w:t>наименование объекта согласно проекту</w:t>
      </w:r>
      <w:r w:rsidRPr="002E5E78">
        <w:rPr>
          <w:rFonts w:ascii="Times New Roman" w:hAnsi="Times New Roman" w:cs="Times New Roman"/>
          <w:sz w:val="24"/>
          <w:szCs w:val="24"/>
        </w:rPr>
        <w:t>)</w:t>
      </w:r>
    </w:p>
    <w:p w:rsidR="00711E8D" w:rsidRPr="002E5E78" w:rsidRDefault="00711E8D" w:rsidP="00711E8D">
      <w:pPr>
        <w:pStyle w:val="ConsPlusNormal0"/>
        <w:rPr>
          <w:rFonts w:ascii="Times New Roman" w:hAnsi="Times New Roman" w:cs="Times New Roman"/>
          <w:sz w:val="24"/>
          <w:szCs w:val="24"/>
        </w:rPr>
      </w:pPr>
      <w:r w:rsidRPr="002E5E78">
        <w:rPr>
          <w:rFonts w:ascii="Times New Roman" w:hAnsi="Times New Roman" w:cs="Times New Roman"/>
          <w:sz w:val="24"/>
          <w:szCs w:val="24"/>
        </w:rPr>
        <w:t>по адресу: _____________________________________________________</w:t>
      </w:r>
    </w:p>
    <w:p w:rsidR="00711E8D" w:rsidRPr="002E5E78" w:rsidRDefault="00711E8D" w:rsidP="00711E8D">
      <w:pPr>
        <w:pStyle w:val="ConsPlusNormal0"/>
        <w:rPr>
          <w:rFonts w:ascii="Times New Roman" w:hAnsi="Times New Roman" w:cs="Times New Roman"/>
          <w:sz w:val="24"/>
          <w:szCs w:val="24"/>
        </w:rPr>
      </w:pPr>
      <w:r w:rsidRPr="002E5E78">
        <w:rPr>
          <w:rFonts w:ascii="Times New Roman" w:hAnsi="Times New Roman" w:cs="Times New Roman"/>
          <w:sz w:val="24"/>
          <w:szCs w:val="24"/>
        </w:rPr>
        <w:t>Информацию о ходе, результатах предоставления муниципальной услуги (сообщения, уведомления) прошу направить ________________________________________(</w:t>
      </w:r>
      <w:r w:rsidRPr="002E5E78">
        <w:rPr>
          <w:rFonts w:ascii="Times New Roman" w:hAnsi="Times New Roman" w:cs="Times New Roman"/>
          <w:i/>
          <w:sz w:val="24"/>
          <w:szCs w:val="24"/>
        </w:rPr>
        <w:t>указать способ направления</w:t>
      </w:r>
      <w:r w:rsidRPr="002E5E78">
        <w:rPr>
          <w:rFonts w:ascii="Times New Roman" w:hAnsi="Times New Roman" w:cs="Times New Roman"/>
          <w:sz w:val="24"/>
          <w:szCs w:val="24"/>
        </w:rPr>
        <w:t>).</w:t>
      </w:r>
    </w:p>
    <w:p w:rsidR="00711E8D" w:rsidRPr="002E5E78" w:rsidRDefault="00711E8D" w:rsidP="00711E8D">
      <w:pPr>
        <w:pStyle w:val="ConsPlusNormal0"/>
        <w:rPr>
          <w:rFonts w:ascii="Times New Roman" w:hAnsi="Times New Roman" w:cs="Times New Roman"/>
          <w:sz w:val="24"/>
          <w:szCs w:val="24"/>
        </w:rPr>
      </w:pPr>
      <w:r w:rsidRPr="002E5E78">
        <w:rPr>
          <w:rFonts w:ascii="Times New Roman" w:hAnsi="Times New Roman" w:cs="Times New Roman"/>
          <w:sz w:val="24"/>
          <w:szCs w:val="24"/>
        </w:rPr>
        <w:t>Приложение*:</w:t>
      </w:r>
    </w:p>
    <w:p w:rsidR="00711E8D" w:rsidRPr="002E5E78" w:rsidRDefault="00711E8D" w:rsidP="00711E8D">
      <w:pPr>
        <w:pStyle w:val="ConsPlusNormal0"/>
        <w:rPr>
          <w:rFonts w:ascii="Times New Roman" w:hAnsi="Times New Roman" w:cs="Times New Roman"/>
          <w:sz w:val="24"/>
          <w:szCs w:val="24"/>
        </w:rPr>
      </w:pPr>
      <w:r w:rsidRPr="002E5E78">
        <w:rPr>
          <w:rFonts w:ascii="Times New Roman" w:hAnsi="Times New Roman" w:cs="Times New Roman"/>
          <w:sz w:val="24"/>
          <w:szCs w:val="24"/>
        </w:rPr>
        <w:t>1….</w:t>
      </w:r>
    </w:p>
    <w:p w:rsidR="00711E8D" w:rsidRPr="002E5E78" w:rsidRDefault="00711E8D" w:rsidP="00711E8D">
      <w:pPr>
        <w:pStyle w:val="ConsPlusNormal0"/>
        <w:rPr>
          <w:rFonts w:ascii="Times New Roman" w:hAnsi="Times New Roman" w:cs="Times New Roman"/>
          <w:sz w:val="24"/>
          <w:szCs w:val="24"/>
        </w:rPr>
      </w:pPr>
      <w:r w:rsidRPr="002E5E78">
        <w:rPr>
          <w:rFonts w:ascii="Times New Roman" w:hAnsi="Times New Roman" w:cs="Times New Roman"/>
          <w:sz w:val="24"/>
          <w:szCs w:val="24"/>
        </w:rPr>
        <w:t>2…..</w:t>
      </w:r>
    </w:p>
    <w:p w:rsidR="00711E8D" w:rsidRPr="002E5E78" w:rsidRDefault="00711E8D" w:rsidP="00711E8D">
      <w:pPr>
        <w:pStyle w:val="ConsPlusNormal0"/>
        <w:rPr>
          <w:rFonts w:ascii="Times New Roman" w:hAnsi="Times New Roman" w:cs="Times New Roman"/>
          <w:i/>
          <w:sz w:val="24"/>
          <w:szCs w:val="24"/>
        </w:rPr>
      </w:pPr>
    </w:p>
    <w:p w:rsidR="00711E8D" w:rsidRPr="002E5E78" w:rsidRDefault="00711E8D" w:rsidP="00711E8D">
      <w:pPr>
        <w:pStyle w:val="ConsPlusNormal0"/>
        <w:rPr>
          <w:rFonts w:ascii="Times New Roman" w:hAnsi="Times New Roman" w:cs="Times New Roman"/>
          <w:i/>
          <w:sz w:val="24"/>
          <w:szCs w:val="24"/>
        </w:rPr>
      </w:pPr>
      <w:r w:rsidRPr="002E5E78">
        <w:rPr>
          <w:rFonts w:ascii="Times New Roman" w:hAnsi="Times New Roman" w:cs="Times New Roman"/>
          <w:i/>
          <w:sz w:val="24"/>
          <w:szCs w:val="24"/>
        </w:rPr>
        <w:t>* указываются документы, прикладываемые заявителем (его представителем) к заявлению о внесении изменений в разрешение на строительство.</w:t>
      </w:r>
    </w:p>
    <w:p w:rsidR="00711E8D" w:rsidRPr="002E5E78" w:rsidRDefault="00711E8D" w:rsidP="00711E8D">
      <w:pPr>
        <w:pStyle w:val="ConsPlusNormal0"/>
        <w:rPr>
          <w:rFonts w:ascii="Times New Roman" w:hAnsi="Times New Roman" w:cs="Times New Roman"/>
          <w:sz w:val="24"/>
          <w:szCs w:val="24"/>
        </w:rPr>
      </w:pPr>
      <w:r w:rsidRPr="002E5E78">
        <w:rPr>
          <w:rFonts w:ascii="Times New Roman" w:hAnsi="Times New Roman" w:cs="Times New Roman"/>
          <w:sz w:val="24"/>
          <w:szCs w:val="24"/>
        </w:rPr>
        <w:t xml:space="preserve">Дата ________________________________________________________________ </w:t>
      </w:r>
    </w:p>
    <w:p w:rsidR="00711E8D" w:rsidRPr="002E5E78" w:rsidRDefault="00711E8D" w:rsidP="00711E8D">
      <w:pPr>
        <w:pStyle w:val="ConsPlusNormal0"/>
        <w:rPr>
          <w:rFonts w:ascii="Times New Roman" w:hAnsi="Times New Roman" w:cs="Times New Roman"/>
          <w:sz w:val="24"/>
          <w:szCs w:val="24"/>
        </w:rPr>
      </w:pPr>
      <w:r w:rsidRPr="002E5E78">
        <w:rPr>
          <w:rFonts w:ascii="Times New Roman" w:hAnsi="Times New Roman" w:cs="Times New Roman"/>
          <w:sz w:val="24"/>
          <w:szCs w:val="24"/>
        </w:rPr>
        <w:t xml:space="preserve">                                   (подпись заявителя)                 (расшифровка  подписи)</w:t>
      </w:r>
    </w:p>
    <w:p w:rsidR="00711E8D" w:rsidRPr="002E5E78" w:rsidRDefault="00711E8D" w:rsidP="00711E8D">
      <w:pPr>
        <w:pStyle w:val="ConsPlusNormal0"/>
        <w:rPr>
          <w:rFonts w:ascii="Times New Roman" w:hAnsi="Times New Roman" w:cs="Times New Roman"/>
          <w:sz w:val="24"/>
          <w:szCs w:val="24"/>
        </w:rPr>
      </w:pPr>
    </w:p>
    <w:p w:rsidR="00711E8D" w:rsidRPr="002E5E78" w:rsidRDefault="00711E8D" w:rsidP="00711E8D">
      <w:pPr>
        <w:pStyle w:val="ConsPlusNormal0"/>
        <w:rPr>
          <w:rFonts w:ascii="Times New Roman" w:hAnsi="Times New Roman" w:cs="Times New Roman"/>
          <w:sz w:val="24"/>
          <w:szCs w:val="24"/>
        </w:rPr>
      </w:pPr>
      <w:r w:rsidRPr="002E5E78">
        <w:rPr>
          <w:rFonts w:ascii="Times New Roman" w:hAnsi="Times New Roman" w:cs="Times New Roman"/>
          <w:sz w:val="24"/>
          <w:szCs w:val="24"/>
        </w:rPr>
        <w:t>Подпись должностного лица, уполномоченного на прием документов,</w:t>
      </w:r>
    </w:p>
    <w:p w:rsidR="00711E8D" w:rsidRPr="002E5E78" w:rsidRDefault="00711E8D" w:rsidP="00711E8D">
      <w:pPr>
        <w:pStyle w:val="ConsPlusNormal0"/>
        <w:rPr>
          <w:rFonts w:ascii="Times New Roman" w:hAnsi="Times New Roman" w:cs="Times New Roman"/>
          <w:sz w:val="24"/>
          <w:szCs w:val="24"/>
        </w:rPr>
        <w:sectPr w:rsidR="00711E8D" w:rsidRPr="002E5E78" w:rsidSect="00A53749">
          <w:pgSz w:w="11906" w:h="16838"/>
          <w:pgMar w:top="567" w:right="709" w:bottom="249"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240" w:charSpace="-2049"/>
        </w:sectPr>
      </w:pPr>
      <w:r w:rsidRPr="002E5E78">
        <w:rPr>
          <w:rFonts w:ascii="Times New Roman" w:hAnsi="Times New Roman" w:cs="Times New Roman"/>
          <w:sz w:val="24"/>
          <w:szCs w:val="24"/>
        </w:rPr>
        <w:t>___________ (ФИО) Дата _____________ вх. N ______</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3</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к административному регламенту</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по представлению</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муниципальной услуги</w:t>
      </w:r>
    </w:p>
    <w:p w:rsidR="00711E8D" w:rsidRPr="002E5E78" w:rsidRDefault="00711E8D" w:rsidP="00711E8D">
      <w:pPr>
        <w:pStyle w:val="ConsPlusNormal0"/>
        <w:jc w:val="right"/>
        <w:rPr>
          <w:rFonts w:ascii="Times New Roman" w:hAnsi="Times New Roman" w:cs="Times New Roman"/>
          <w:sz w:val="24"/>
          <w:szCs w:val="24"/>
        </w:rPr>
      </w:pPr>
      <w:r w:rsidRPr="002E5E78">
        <w:rPr>
          <w:rFonts w:ascii="Times New Roman" w:hAnsi="Times New Roman" w:cs="Times New Roman"/>
          <w:sz w:val="24"/>
          <w:szCs w:val="24"/>
        </w:rPr>
        <w:t>«Внесение изменений в разрешение на строительство»</w:t>
      </w:r>
    </w:p>
    <w:p w:rsidR="00711E8D" w:rsidRPr="002E5E78" w:rsidRDefault="00711E8D" w:rsidP="00711E8D">
      <w:pPr>
        <w:autoSpaceDE w:val="0"/>
        <w:autoSpaceDN w:val="0"/>
        <w:adjustRightInd w:val="0"/>
        <w:jc w:val="both"/>
        <w:rPr>
          <w:sz w:val="24"/>
          <w:szCs w:val="24"/>
        </w:rPr>
      </w:pPr>
    </w:p>
    <w:p w:rsidR="00711E8D" w:rsidRPr="002E5E78" w:rsidRDefault="00711E8D" w:rsidP="00711E8D">
      <w:pPr>
        <w:autoSpaceDE w:val="0"/>
        <w:autoSpaceDN w:val="0"/>
        <w:adjustRightInd w:val="0"/>
        <w:jc w:val="right"/>
        <w:rPr>
          <w:sz w:val="24"/>
          <w:szCs w:val="24"/>
        </w:rPr>
      </w:pPr>
      <w:r w:rsidRPr="002E5E78">
        <w:rPr>
          <w:sz w:val="24"/>
          <w:szCs w:val="24"/>
        </w:rPr>
        <w:t>________________________________</w:t>
      </w:r>
    </w:p>
    <w:p w:rsidR="00711E8D" w:rsidRPr="002E5E78" w:rsidRDefault="00711E8D" w:rsidP="00711E8D">
      <w:pPr>
        <w:autoSpaceDE w:val="0"/>
        <w:autoSpaceDN w:val="0"/>
        <w:adjustRightInd w:val="0"/>
        <w:jc w:val="right"/>
        <w:rPr>
          <w:sz w:val="24"/>
          <w:szCs w:val="24"/>
        </w:rPr>
      </w:pPr>
      <w:proofErr w:type="gramStart"/>
      <w:r w:rsidRPr="002E5E78">
        <w:rPr>
          <w:sz w:val="24"/>
          <w:szCs w:val="24"/>
        </w:rPr>
        <w:t>(Ф.И.О. (отчество при наличии)</w:t>
      </w:r>
      <w:proofErr w:type="gramEnd"/>
    </w:p>
    <w:p w:rsidR="00711E8D" w:rsidRPr="002E5E78" w:rsidRDefault="00711E8D" w:rsidP="00711E8D">
      <w:pPr>
        <w:autoSpaceDE w:val="0"/>
        <w:autoSpaceDN w:val="0"/>
        <w:adjustRightInd w:val="0"/>
        <w:jc w:val="right"/>
        <w:rPr>
          <w:sz w:val="24"/>
          <w:szCs w:val="24"/>
        </w:rPr>
      </w:pPr>
      <w:r w:rsidRPr="002E5E78">
        <w:rPr>
          <w:sz w:val="24"/>
          <w:szCs w:val="24"/>
        </w:rPr>
        <w:t>заявителя, адрес регистрации</w:t>
      </w:r>
    </w:p>
    <w:p w:rsidR="00711E8D" w:rsidRPr="002E5E78" w:rsidRDefault="00711E8D" w:rsidP="00711E8D">
      <w:pPr>
        <w:autoSpaceDE w:val="0"/>
        <w:autoSpaceDN w:val="0"/>
        <w:adjustRightInd w:val="0"/>
        <w:jc w:val="right"/>
        <w:rPr>
          <w:sz w:val="24"/>
          <w:szCs w:val="24"/>
        </w:rPr>
      </w:pPr>
      <w:r w:rsidRPr="002E5E78">
        <w:rPr>
          <w:sz w:val="24"/>
          <w:szCs w:val="24"/>
        </w:rPr>
        <w:t>________________________________</w:t>
      </w:r>
    </w:p>
    <w:p w:rsidR="00711E8D" w:rsidRPr="002E5E78" w:rsidRDefault="00711E8D" w:rsidP="00711E8D">
      <w:pPr>
        <w:autoSpaceDE w:val="0"/>
        <w:autoSpaceDN w:val="0"/>
        <w:adjustRightInd w:val="0"/>
        <w:jc w:val="right"/>
        <w:rPr>
          <w:sz w:val="24"/>
          <w:szCs w:val="24"/>
        </w:rPr>
      </w:pPr>
      <w:r w:rsidRPr="002E5E78">
        <w:rPr>
          <w:sz w:val="24"/>
          <w:szCs w:val="24"/>
        </w:rPr>
        <w:t>наименование заявителя,</w:t>
      </w:r>
    </w:p>
    <w:p w:rsidR="00711E8D" w:rsidRPr="002E5E78" w:rsidRDefault="00711E8D" w:rsidP="00711E8D">
      <w:pPr>
        <w:autoSpaceDE w:val="0"/>
        <w:autoSpaceDN w:val="0"/>
        <w:adjustRightInd w:val="0"/>
        <w:jc w:val="right"/>
        <w:rPr>
          <w:sz w:val="24"/>
          <w:szCs w:val="24"/>
        </w:rPr>
      </w:pPr>
      <w:r w:rsidRPr="002E5E78">
        <w:rPr>
          <w:sz w:val="24"/>
          <w:szCs w:val="24"/>
        </w:rPr>
        <w:t>место нахождения)</w:t>
      </w:r>
    </w:p>
    <w:p w:rsidR="00711E8D" w:rsidRPr="002E5E78" w:rsidRDefault="00711E8D" w:rsidP="00711E8D">
      <w:pPr>
        <w:autoSpaceDE w:val="0"/>
        <w:autoSpaceDN w:val="0"/>
        <w:adjustRightInd w:val="0"/>
        <w:jc w:val="both"/>
        <w:rPr>
          <w:sz w:val="24"/>
          <w:szCs w:val="24"/>
        </w:rPr>
      </w:pPr>
    </w:p>
    <w:p w:rsidR="00711E8D" w:rsidRPr="002E5E78" w:rsidRDefault="00711E8D" w:rsidP="00711E8D">
      <w:pPr>
        <w:autoSpaceDE w:val="0"/>
        <w:autoSpaceDN w:val="0"/>
        <w:adjustRightInd w:val="0"/>
        <w:jc w:val="center"/>
        <w:rPr>
          <w:b/>
          <w:sz w:val="24"/>
          <w:szCs w:val="24"/>
        </w:rPr>
      </w:pPr>
      <w:r w:rsidRPr="002E5E78">
        <w:rPr>
          <w:b/>
          <w:sz w:val="24"/>
          <w:szCs w:val="24"/>
        </w:rPr>
        <w:t>Отказ</w:t>
      </w:r>
    </w:p>
    <w:p w:rsidR="00711E8D" w:rsidRPr="002E5E78" w:rsidRDefault="00711E8D" w:rsidP="00711E8D">
      <w:pPr>
        <w:autoSpaceDE w:val="0"/>
        <w:autoSpaceDN w:val="0"/>
        <w:adjustRightInd w:val="0"/>
        <w:jc w:val="center"/>
        <w:rPr>
          <w:b/>
          <w:sz w:val="24"/>
          <w:szCs w:val="24"/>
        </w:rPr>
      </w:pPr>
      <w:r w:rsidRPr="002E5E78">
        <w:rPr>
          <w:b/>
          <w:sz w:val="24"/>
          <w:szCs w:val="24"/>
        </w:rPr>
        <w:t xml:space="preserve">в приеме к рассмотрению документов </w:t>
      </w:r>
      <w:proofErr w:type="gramStart"/>
      <w:r w:rsidRPr="002E5E78">
        <w:rPr>
          <w:b/>
          <w:sz w:val="24"/>
          <w:szCs w:val="24"/>
        </w:rPr>
        <w:t>для</w:t>
      </w:r>
      <w:proofErr w:type="gramEnd"/>
    </w:p>
    <w:p w:rsidR="00711E8D" w:rsidRPr="002E5E78" w:rsidRDefault="00711E8D" w:rsidP="00711E8D">
      <w:pPr>
        <w:autoSpaceDE w:val="0"/>
        <w:autoSpaceDN w:val="0"/>
        <w:adjustRightInd w:val="0"/>
        <w:jc w:val="center"/>
        <w:rPr>
          <w:b/>
          <w:sz w:val="24"/>
          <w:szCs w:val="24"/>
        </w:rPr>
      </w:pPr>
      <w:r w:rsidRPr="002E5E78">
        <w:rPr>
          <w:b/>
          <w:sz w:val="24"/>
          <w:szCs w:val="24"/>
        </w:rPr>
        <w:t>предоставления муниципальной услуги</w:t>
      </w:r>
    </w:p>
    <w:p w:rsidR="00711E8D" w:rsidRPr="002E5E78" w:rsidRDefault="00711E8D" w:rsidP="00711E8D">
      <w:pPr>
        <w:autoSpaceDE w:val="0"/>
        <w:autoSpaceDN w:val="0"/>
        <w:adjustRightInd w:val="0"/>
        <w:jc w:val="center"/>
        <w:rPr>
          <w:b/>
          <w:sz w:val="24"/>
          <w:szCs w:val="24"/>
        </w:rPr>
      </w:pPr>
      <w:r w:rsidRPr="002E5E78">
        <w:rPr>
          <w:b/>
          <w:sz w:val="24"/>
          <w:szCs w:val="24"/>
        </w:rPr>
        <w:t>"Внесение изменений в разрешения на строительство"</w:t>
      </w:r>
    </w:p>
    <w:p w:rsidR="00711E8D" w:rsidRPr="002E5E78" w:rsidRDefault="00711E8D" w:rsidP="00711E8D">
      <w:pPr>
        <w:autoSpaceDE w:val="0"/>
        <w:autoSpaceDN w:val="0"/>
        <w:adjustRightInd w:val="0"/>
        <w:jc w:val="both"/>
        <w:rPr>
          <w:sz w:val="24"/>
          <w:szCs w:val="24"/>
        </w:rPr>
      </w:pPr>
    </w:p>
    <w:p w:rsidR="00711E8D" w:rsidRPr="002E5E78"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2E5E78">
        <w:rPr>
          <w:rFonts w:ascii="Times New Roman" w:eastAsia="Times New Roman" w:hAnsi="Times New Roman" w:cs="Times New Roman"/>
          <w:b w:val="0"/>
          <w:bCs w:val="0"/>
          <w:color w:val="auto"/>
          <w:sz w:val="24"/>
          <w:szCs w:val="24"/>
          <w:lang w:eastAsia="ru-RU"/>
        </w:rPr>
        <w:t xml:space="preserve">    Вам  отказано  в  приеме к рассмотрению документов, представленных Вами</w:t>
      </w:r>
    </w:p>
    <w:p w:rsidR="00711E8D" w:rsidRPr="002E5E78" w:rsidRDefault="00711E8D" w:rsidP="00711E8D">
      <w:pPr>
        <w:pStyle w:val="1"/>
        <w:keepNext w:val="0"/>
        <w:autoSpaceDE w:val="0"/>
        <w:autoSpaceDN w:val="0"/>
        <w:adjustRightInd w:val="0"/>
        <w:spacing w:before="0" w:line="240" w:lineRule="auto"/>
        <w:jc w:val="both"/>
        <w:rPr>
          <w:rFonts w:ascii="Courier New" w:eastAsia="Times New Roman" w:hAnsi="Courier New" w:cs="Courier New"/>
          <w:b w:val="0"/>
          <w:bCs w:val="0"/>
          <w:color w:val="auto"/>
          <w:sz w:val="24"/>
          <w:szCs w:val="24"/>
          <w:lang w:eastAsia="ru-RU"/>
        </w:rPr>
      </w:pPr>
      <w:r w:rsidRPr="002E5E78">
        <w:rPr>
          <w:rFonts w:ascii="Times New Roman" w:eastAsia="Times New Roman" w:hAnsi="Times New Roman" w:cs="Times New Roman"/>
          <w:b w:val="0"/>
          <w:bCs w:val="0"/>
          <w:color w:val="auto"/>
          <w:sz w:val="24"/>
          <w:szCs w:val="24"/>
          <w:lang w:eastAsia="ru-RU"/>
        </w:rPr>
        <w:t xml:space="preserve">для получения муниципальной услуги </w:t>
      </w:r>
      <w:proofErr w:type="gramStart"/>
      <w:r w:rsidRPr="002E5E78">
        <w:rPr>
          <w:rFonts w:ascii="Times New Roman" w:eastAsia="Times New Roman" w:hAnsi="Times New Roman" w:cs="Times New Roman"/>
          <w:b w:val="0"/>
          <w:bCs w:val="0"/>
          <w:color w:val="auto"/>
          <w:sz w:val="24"/>
          <w:szCs w:val="24"/>
          <w:lang w:eastAsia="ru-RU"/>
        </w:rPr>
        <w:t>в</w:t>
      </w:r>
      <w:proofErr w:type="gramEnd"/>
    </w:p>
    <w:p w:rsidR="00711E8D" w:rsidRPr="002E5E78" w:rsidRDefault="00711E8D" w:rsidP="00711E8D">
      <w:pPr>
        <w:pStyle w:val="1"/>
        <w:keepNext w:val="0"/>
        <w:autoSpaceDE w:val="0"/>
        <w:autoSpaceDN w:val="0"/>
        <w:adjustRightInd w:val="0"/>
        <w:spacing w:before="0" w:line="240" w:lineRule="auto"/>
        <w:jc w:val="both"/>
        <w:rPr>
          <w:rFonts w:ascii="Courier New" w:eastAsia="Times New Roman" w:hAnsi="Courier New" w:cs="Courier New"/>
          <w:b w:val="0"/>
          <w:bCs w:val="0"/>
          <w:color w:val="auto"/>
          <w:sz w:val="24"/>
          <w:szCs w:val="24"/>
          <w:lang w:eastAsia="ru-RU"/>
        </w:rPr>
      </w:pPr>
      <w:r w:rsidRPr="002E5E78">
        <w:rPr>
          <w:rFonts w:ascii="Courier New" w:eastAsia="Times New Roman" w:hAnsi="Courier New" w:cs="Courier New"/>
          <w:b w:val="0"/>
          <w:bCs w:val="0"/>
          <w:color w:val="auto"/>
          <w:sz w:val="24"/>
          <w:szCs w:val="24"/>
          <w:lang w:eastAsia="ru-RU"/>
        </w:rPr>
        <w:t>________________________________________________________________________________</w:t>
      </w:r>
    </w:p>
    <w:p w:rsidR="00711E8D" w:rsidRPr="002E5E78" w:rsidRDefault="00711E8D" w:rsidP="00711E8D">
      <w:pPr>
        <w:pStyle w:val="1"/>
        <w:keepNext w:val="0"/>
        <w:autoSpaceDE w:val="0"/>
        <w:autoSpaceDN w:val="0"/>
        <w:adjustRightInd w:val="0"/>
        <w:spacing w:before="0" w:line="240" w:lineRule="auto"/>
        <w:jc w:val="both"/>
        <w:rPr>
          <w:rFonts w:ascii="Courier New" w:eastAsia="Times New Roman" w:hAnsi="Courier New" w:cs="Courier New"/>
          <w:b w:val="0"/>
          <w:bCs w:val="0"/>
          <w:color w:val="auto"/>
          <w:sz w:val="24"/>
          <w:szCs w:val="24"/>
          <w:lang w:eastAsia="ru-RU"/>
        </w:rPr>
      </w:pPr>
      <w:r w:rsidRPr="002E5E78">
        <w:rPr>
          <w:rFonts w:ascii="Courier New" w:eastAsia="Times New Roman" w:hAnsi="Courier New" w:cs="Courier New"/>
          <w:b w:val="0"/>
          <w:bCs w:val="0"/>
          <w:color w:val="auto"/>
          <w:sz w:val="24"/>
          <w:szCs w:val="24"/>
          <w:lang w:eastAsia="ru-RU"/>
        </w:rPr>
        <w:t>_________________________________________________________________________________</w:t>
      </w:r>
    </w:p>
    <w:p w:rsidR="00711E8D" w:rsidRPr="002E5E78" w:rsidRDefault="00711E8D" w:rsidP="00711E8D">
      <w:pPr>
        <w:pStyle w:val="1"/>
        <w:keepNext w:val="0"/>
        <w:autoSpaceDE w:val="0"/>
        <w:autoSpaceDN w:val="0"/>
        <w:adjustRightInd w:val="0"/>
        <w:spacing w:before="0" w:line="240" w:lineRule="auto"/>
        <w:jc w:val="center"/>
        <w:rPr>
          <w:rFonts w:ascii="Times New Roman" w:eastAsia="Times New Roman" w:hAnsi="Times New Roman" w:cs="Times New Roman"/>
          <w:b w:val="0"/>
          <w:bCs w:val="0"/>
          <w:color w:val="auto"/>
          <w:sz w:val="24"/>
          <w:szCs w:val="24"/>
          <w:lang w:eastAsia="ru-RU"/>
        </w:rPr>
      </w:pPr>
      <w:r w:rsidRPr="002E5E78">
        <w:rPr>
          <w:rFonts w:ascii="Times New Roman" w:eastAsia="Times New Roman" w:hAnsi="Times New Roman" w:cs="Times New Roman"/>
          <w:b w:val="0"/>
          <w:bCs w:val="0"/>
          <w:color w:val="auto"/>
          <w:sz w:val="24"/>
          <w:szCs w:val="24"/>
          <w:lang w:eastAsia="ru-RU"/>
        </w:rPr>
        <w:t>(указать орган либо учреждение, в которое поданы документы)</w:t>
      </w:r>
    </w:p>
    <w:p w:rsidR="00711E8D" w:rsidRPr="002E5E78" w:rsidRDefault="00711E8D" w:rsidP="00711E8D">
      <w:pPr>
        <w:pStyle w:val="1"/>
        <w:keepNext w:val="0"/>
        <w:autoSpaceDE w:val="0"/>
        <w:autoSpaceDN w:val="0"/>
        <w:adjustRightInd w:val="0"/>
        <w:spacing w:before="0" w:line="240" w:lineRule="auto"/>
        <w:jc w:val="both"/>
        <w:rPr>
          <w:rFonts w:ascii="Courier New" w:eastAsia="Times New Roman" w:hAnsi="Courier New" w:cs="Courier New"/>
          <w:b w:val="0"/>
          <w:bCs w:val="0"/>
          <w:color w:val="auto"/>
          <w:sz w:val="24"/>
          <w:szCs w:val="24"/>
          <w:lang w:eastAsia="ru-RU"/>
        </w:rPr>
      </w:pPr>
      <w:r w:rsidRPr="002E5E78">
        <w:rPr>
          <w:rFonts w:ascii="Times New Roman" w:eastAsia="Times New Roman" w:hAnsi="Times New Roman" w:cs="Times New Roman"/>
          <w:b w:val="0"/>
          <w:bCs w:val="0"/>
          <w:color w:val="auto"/>
          <w:sz w:val="24"/>
          <w:szCs w:val="24"/>
          <w:lang w:eastAsia="ru-RU"/>
        </w:rPr>
        <w:t>по следующим основаниям</w:t>
      </w:r>
      <w:r w:rsidRPr="002E5E78">
        <w:rPr>
          <w:rFonts w:ascii="Courier New" w:eastAsia="Times New Roman" w:hAnsi="Courier New" w:cs="Courier New"/>
          <w:b w:val="0"/>
          <w:bCs w:val="0"/>
          <w:color w:val="auto"/>
          <w:sz w:val="24"/>
          <w:szCs w:val="24"/>
          <w:lang w:eastAsia="ru-RU"/>
        </w:rPr>
        <w:t xml:space="preserve"> ___________________________________________________</w:t>
      </w:r>
    </w:p>
    <w:p w:rsidR="00711E8D" w:rsidRPr="002E5E78" w:rsidRDefault="00711E8D" w:rsidP="00711E8D">
      <w:pPr>
        <w:pStyle w:val="1"/>
        <w:keepNext w:val="0"/>
        <w:autoSpaceDE w:val="0"/>
        <w:autoSpaceDN w:val="0"/>
        <w:adjustRightInd w:val="0"/>
        <w:spacing w:before="0" w:line="240" w:lineRule="auto"/>
        <w:jc w:val="both"/>
        <w:rPr>
          <w:rFonts w:ascii="Courier New" w:eastAsia="Times New Roman" w:hAnsi="Courier New" w:cs="Courier New"/>
          <w:b w:val="0"/>
          <w:bCs w:val="0"/>
          <w:color w:val="auto"/>
          <w:sz w:val="24"/>
          <w:szCs w:val="24"/>
          <w:lang w:eastAsia="ru-RU"/>
        </w:rPr>
      </w:pPr>
      <w:r w:rsidRPr="002E5E78">
        <w:rPr>
          <w:rFonts w:ascii="Courier New" w:eastAsia="Times New Roman" w:hAnsi="Courier New" w:cs="Courier New"/>
          <w:b w:val="0"/>
          <w:bCs w:val="0"/>
          <w:color w:val="auto"/>
          <w:sz w:val="24"/>
          <w:szCs w:val="24"/>
          <w:lang w:eastAsia="ru-RU"/>
        </w:rPr>
        <w:t>________________________________________________________________________________</w:t>
      </w:r>
    </w:p>
    <w:p w:rsidR="00711E8D" w:rsidRPr="002E5E78" w:rsidRDefault="00711E8D" w:rsidP="00711E8D">
      <w:pPr>
        <w:pStyle w:val="1"/>
        <w:keepNext w:val="0"/>
        <w:autoSpaceDE w:val="0"/>
        <w:autoSpaceDN w:val="0"/>
        <w:adjustRightInd w:val="0"/>
        <w:spacing w:before="0" w:line="240" w:lineRule="auto"/>
        <w:jc w:val="both"/>
        <w:rPr>
          <w:rFonts w:ascii="Courier New" w:eastAsia="Times New Roman" w:hAnsi="Courier New" w:cs="Courier New"/>
          <w:b w:val="0"/>
          <w:bCs w:val="0"/>
          <w:color w:val="auto"/>
          <w:sz w:val="24"/>
          <w:szCs w:val="24"/>
          <w:lang w:eastAsia="ru-RU"/>
        </w:rPr>
      </w:pPr>
      <w:r w:rsidRPr="002E5E78">
        <w:rPr>
          <w:rFonts w:ascii="Courier New" w:eastAsia="Times New Roman" w:hAnsi="Courier New" w:cs="Courier New"/>
          <w:b w:val="0"/>
          <w:bCs w:val="0"/>
          <w:color w:val="auto"/>
          <w:sz w:val="24"/>
          <w:szCs w:val="24"/>
          <w:lang w:eastAsia="ru-RU"/>
        </w:rPr>
        <w:t>________________________________________________________________________________</w:t>
      </w:r>
    </w:p>
    <w:p w:rsidR="00711E8D" w:rsidRPr="002E5E78" w:rsidRDefault="00711E8D" w:rsidP="00711E8D">
      <w:pPr>
        <w:pStyle w:val="1"/>
        <w:keepNext w:val="0"/>
        <w:autoSpaceDE w:val="0"/>
        <w:autoSpaceDN w:val="0"/>
        <w:adjustRightInd w:val="0"/>
        <w:spacing w:before="0" w:line="240" w:lineRule="auto"/>
        <w:jc w:val="center"/>
        <w:rPr>
          <w:rFonts w:ascii="Times New Roman" w:eastAsia="Times New Roman" w:hAnsi="Times New Roman" w:cs="Times New Roman"/>
          <w:b w:val="0"/>
          <w:bCs w:val="0"/>
          <w:color w:val="auto"/>
          <w:sz w:val="24"/>
          <w:szCs w:val="24"/>
          <w:lang w:eastAsia="ru-RU"/>
        </w:rPr>
      </w:pPr>
      <w:proofErr w:type="gramStart"/>
      <w:r w:rsidRPr="002E5E78">
        <w:rPr>
          <w:rFonts w:ascii="Times New Roman" w:eastAsia="Times New Roman" w:hAnsi="Times New Roman" w:cs="Times New Roman"/>
          <w:b w:val="0"/>
          <w:bCs w:val="0"/>
          <w:color w:val="auto"/>
          <w:sz w:val="24"/>
          <w:szCs w:val="24"/>
          <w:lang w:eastAsia="ru-RU"/>
        </w:rPr>
        <w:t>(указываются причины отказа в приеме к рассмотрению</w:t>
      </w:r>
      <w:proofErr w:type="gramEnd"/>
    </w:p>
    <w:p w:rsidR="00711E8D" w:rsidRPr="002E5E78" w:rsidRDefault="00711E8D" w:rsidP="00711E8D">
      <w:pPr>
        <w:pStyle w:val="1"/>
        <w:keepNext w:val="0"/>
        <w:autoSpaceDE w:val="0"/>
        <w:autoSpaceDN w:val="0"/>
        <w:adjustRightInd w:val="0"/>
        <w:spacing w:before="0" w:line="240" w:lineRule="auto"/>
        <w:jc w:val="center"/>
        <w:rPr>
          <w:rFonts w:ascii="Times New Roman" w:eastAsia="Times New Roman" w:hAnsi="Times New Roman" w:cs="Times New Roman"/>
          <w:b w:val="0"/>
          <w:bCs w:val="0"/>
          <w:color w:val="auto"/>
          <w:sz w:val="24"/>
          <w:szCs w:val="24"/>
          <w:lang w:eastAsia="ru-RU"/>
        </w:rPr>
      </w:pPr>
      <w:r w:rsidRPr="002E5E78">
        <w:rPr>
          <w:rFonts w:ascii="Times New Roman" w:eastAsia="Times New Roman" w:hAnsi="Times New Roman" w:cs="Times New Roman"/>
          <w:b w:val="0"/>
          <w:bCs w:val="0"/>
          <w:color w:val="auto"/>
          <w:sz w:val="24"/>
          <w:szCs w:val="24"/>
          <w:lang w:eastAsia="ru-RU"/>
        </w:rPr>
        <w:t>документов со ссылкой на правовой акт)</w:t>
      </w:r>
    </w:p>
    <w:p w:rsidR="00711E8D" w:rsidRPr="002E5E78"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2E5E78">
        <w:rPr>
          <w:rFonts w:ascii="Times New Roman" w:eastAsia="Times New Roman" w:hAnsi="Times New Roman" w:cs="Times New Roman"/>
          <w:b w:val="0"/>
          <w:bCs w:val="0"/>
          <w:color w:val="auto"/>
          <w:sz w:val="24"/>
          <w:szCs w:val="24"/>
          <w:lang w:eastAsia="ru-RU"/>
        </w:rPr>
        <w:t xml:space="preserve">    После устранения причин отказа  Вы имеете   право вновь   обратиться </w:t>
      </w:r>
      <w:proofErr w:type="gramStart"/>
      <w:r w:rsidRPr="002E5E78">
        <w:rPr>
          <w:rFonts w:ascii="Times New Roman" w:eastAsia="Times New Roman" w:hAnsi="Times New Roman" w:cs="Times New Roman"/>
          <w:b w:val="0"/>
          <w:bCs w:val="0"/>
          <w:color w:val="auto"/>
          <w:sz w:val="24"/>
          <w:szCs w:val="24"/>
          <w:lang w:eastAsia="ru-RU"/>
        </w:rPr>
        <w:t>за</w:t>
      </w:r>
      <w:proofErr w:type="gramEnd"/>
    </w:p>
    <w:p w:rsidR="00711E8D" w:rsidRPr="002E5E78"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2E5E78">
        <w:rPr>
          <w:rFonts w:ascii="Times New Roman" w:eastAsia="Times New Roman" w:hAnsi="Times New Roman" w:cs="Times New Roman"/>
          <w:b w:val="0"/>
          <w:bCs w:val="0"/>
          <w:color w:val="auto"/>
          <w:sz w:val="24"/>
          <w:szCs w:val="24"/>
          <w:lang w:eastAsia="ru-RU"/>
        </w:rPr>
        <w:t>предоставлением государственной услуги.</w:t>
      </w:r>
    </w:p>
    <w:p w:rsidR="00711E8D" w:rsidRPr="002E5E78"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2E5E78">
        <w:rPr>
          <w:rFonts w:ascii="Times New Roman" w:eastAsia="Times New Roman" w:hAnsi="Times New Roman" w:cs="Times New Roman"/>
          <w:b w:val="0"/>
          <w:bCs w:val="0"/>
          <w:color w:val="auto"/>
          <w:sz w:val="24"/>
          <w:szCs w:val="24"/>
          <w:lang w:eastAsia="ru-RU"/>
        </w:rPr>
        <w:t xml:space="preserve">    В  соответствии  с  действующим  законодательством Вы вправе обжаловать</w:t>
      </w:r>
    </w:p>
    <w:p w:rsidR="00711E8D" w:rsidRPr="002E5E78"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2E5E78">
        <w:rPr>
          <w:rFonts w:ascii="Times New Roman" w:eastAsia="Times New Roman" w:hAnsi="Times New Roman" w:cs="Times New Roman"/>
          <w:b w:val="0"/>
          <w:bCs w:val="0"/>
          <w:color w:val="auto"/>
          <w:sz w:val="24"/>
          <w:szCs w:val="24"/>
          <w:lang w:eastAsia="ru-RU"/>
        </w:rPr>
        <w:t>отказ  в  приеме  к  рассмотрению  документов  в  досудебном  порядке путем</w:t>
      </w:r>
    </w:p>
    <w:p w:rsidR="00711E8D" w:rsidRPr="002E5E78"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2E5E78">
        <w:rPr>
          <w:rFonts w:ascii="Times New Roman" w:eastAsia="Times New Roman" w:hAnsi="Times New Roman" w:cs="Times New Roman"/>
          <w:b w:val="0"/>
          <w:bCs w:val="0"/>
          <w:color w:val="auto"/>
          <w:sz w:val="24"/>
          <w:szCs w:val="24"/>
          <w:lang w:eastAsia="ru-RU"/>
        </w:rPr>
        <w:t xml:space="preserve">обращения с жалобой </w:t>
      </w:r>
      <w:proofErr w:type="gramStart"/>
      <w:r w:rsidRPr="002E5E78">
        <w:rPr>
          <w:rFonts w:ascii="Times New Roman" w:eastAsia="Times New Roman" w:hAnsi="Times New Roman" w:cs="Times New Roman"/>
          <w:b w:val="0"/>
          <w:bCs w:val="0"/>
          <w:color w:val="auto"/>
          <w:sz w:val="24"/>
          <w:szCs w:val="24"/>
          <w:lang w:eastAsia="ru-RU"/>
        </w:rPr>
        <w:t>в</w:t>
      </w:r>
      <w:proofErr w:type="gramEnd"/>
    </w:p>
    <w:p w:rsidR="00711E8D" w:rsidRPr="002E5E78" w:rsidRDefault="00711E8D" w:rsidP="00711E8D">
      <w:pPr>
        <w:pStyle w:val="1"/>
        <w:keepNext w:val="0"/>
        <w:autoSpaceDE w:val="0"/>
        <w:autoSpaceDN w:val="0"/>
        <w:adjustRightInd w:val="0"/>
        <w:spacing w:before="0" w:line="240" w:lineRule="auto"/>
        <w:jc w:val="both"/>
        <w:rPr>
          <w:rFonts w:ascii="Courier New" w:eastAsia="Times New Roman" w:hAnsi="Courier New" w:cs="Courier New"/>
          <w:b w:val="0"/>
          <w:bCs w:val="0"/>
          <w:color w:val="auto"/>
          <w:sz w:val="24"/>
          <w:szCs w:val="24"/>
          <w:lang w:eastAsia="ru-RU"/>
        </w:rPr>
      </w:pPr>
      <w:r w:rsidRPr="002E5E78">
        <w:rPr>
          <w:rFonts w:ascii="Courier New" w:eastAsia="Times New Roman" w:hAnsi="Courier New" w:cs="Courier New"/>
          <w:b w:val="0"/>
          <w:bCs w:val="0"/>
          <w:color w:val="auto"/>
          <w:sz w:val="24"/>
          <w:szCs w:val="24"/>
          <w:lang w:eastAsia="ru-RU"/>
        </w:rPr>
        <w:t>_________________________________________________________________________________</w:t>
      </w:r>
    </w:p>
    <w:p w:rsidR="00711E8D" w:rsidRPr="002E5E78" w:rsidRDefault="00711E8D" w:rsidP="00711E8D">
      <w:pPr>
        <w:pStyle w:val="1"/>
        <w:keepNext w:val="0"/>
        <w:autoSpaceDE w:val="0"/>
        <w:autoSpaceDN w:val="0"/>
        <w:adjustRightInd w:val="0"/>
        <w:spacing w:before="0" w:line="240" w:lineRule="auto"/>
        <w:jc w:val="both"/>
        <w:rPr>
          <w:rFonts w:ascii="Courier New" w:eastAsia="Times New Roman" w:hAnsi="Courier New" w:cs="Courier New"/>
          <w:b w:val="0"/>
          <w:bCs w:val="0"/>
          <w:color w:val="auto"/>
          <w:sz w:val="24"/>
          <w:szCs w:val="24"/>
          <w:lang w:eastAsia="ru-RU"/>
        </w:rPr>
      </w:pPr>
      <w:r w:rsidRPr="002E5E78">
        <w:rPr>
          <w:rFonts w:ascii="Courier New" w:eastAsia="Times New Roman" w:hAnsi="Courier New" w:cs="Courier New"/>
          <w:b w:val="0"/>
          <w:bCs w:val="0"/>
          <w:color w:val="auto"/>
          <w:sz w:val="24"/>
          <w:szCs w:val="24"/>
          <w:lang w:eastAsia="ru-RU"/>
        </w:rPr>
        <w:t>________________________________________________________________________________,</w:t>
      </w:r>
    </w:p>
    <w:p w:rsidR="00711E8D" w:rsidRPr="002E5E78"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2E5E78">
        <w:rPr>
          <w:rFonts w:ascii="Times New Roman" w:eastAsia="Times New Roman" w:hAnsi="Times New Roman" w:cs="Times New Roman"/>
          <w:b w:val="0"/>
          <w:bCs w:val="0"/>
          <w:color w:val="auto"/>
          <w:sz w:val="24"/>
          <w:szCs w:val="24"/>
          <w:lang w:eastAsia="ru-RU"/>
        </w:rPr>
        <w:t xml:space="preserve">а также обратиться за защитой своих законных прав и интересов в </w:t>
      </w:r>
      <w:proofErr w:type="gramStart"/>
      <w:r w:rsidRPr="002E5E78">
        <w:rPr>
          <w:rFonts w:ascii="Times New Roman" w:eastAsia="Times New Roman" w:hAnsi="Times New Roman" w:cs="Times New Roman"/>
          <w:b w:val="0"/>
          <w:bCs w:val="0"/>
          <w:color w:val="auto"/>
          <w:sz w:val="24"/>
          <w:szCs w:val="24"/>
          <w:lang w:eastAsia="ru-RU"/>
        </w:rPr>
        <w:t>судебные</w:t>
      </w:r>
      <w:proofErr w:type="gramEnd"/>
    </w:p>
    <w:p w:rsidR="00711E8D" w:rsidRPr="002E5E78"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2E5E78">
        <w:rPr>
          <w:rFonts w:ascii="Times New Roman" w:eastAsia="Times New Roman" w:hAnsi="Times New Roman" w:cs="Times New Roman"/>
          <w:b w:val="0"/>
          <w:bCs w:val="0"/>
          <w:color w:val="auto"/>
          <w:sz w:val="24"/>
          <w:szCs w:val="24"/>
          <w:lang w:eastAsia="ru-RU"/>
        </w:rPr>
        <w:t>органы.</w:t>
      </w:r>
    </w:p>
    <w:p w:rsidR="00711E8D" w:rsidRPr="002E5E78" w:rsidRDefault="00711E8D" w:rsidP="00711E8D">
      <w:pPr>
        <w:pStyle w:val="1"/>
        <w:keepNext w:val="0"/>
        <w:autoSpaceDE w:val="0"/>
        <w:autoSpaceDN w:val="0"/>
        <w:adjustRightInd w:val="0"/>
        <w:spacing w:before="0" w:line="240" w:lineRule="auto"/>
        <w:jc w:val="both"/>
        <w:rPr>
          <w:rFonts w:ascii="Courier New" w:eastAsia="Times New Roman" w:hAnsi="Courier New" w:cs="Courier New"/>
          <w:b w:val="0"/>
          <w:bCs w:val="0"/>
          <w:color w:val="auto"/>
          <w:sz w:val="24"/>
          <w:szCs w:val="24"/>
          <w:lang w:eastAsia="ru-RU"/>
        </w:rPr>
      </w:pPr>
    </w:p>
    <w:p w:rsidR="00711E8D" w:rsidRPr="002E5E78" w:rsidRDefault="00711E8D" w:rsidP="00711E8D">
      <w:pPr>
        <w:pStyle w:val="1"/>
        <w:keepNext w:val="0"/>
        <w:autoSpaceDE w:val="0"/>
        <w:autoSpaceDN w:val="0"/>
        <w:adjustRightInd w:val="0"/>
        <w:spacing w:before="0" w:line="240" w:lineRule="auto"/>
        <w:jc w:val="both"/>
        <w:rPr>
          <w:rFonts w:ascii="Courier New" w:eastAsia="Times New Roman" w:hAnsi="Courier New" w:cs="Courier New"/>
          <w:b w:val="0"/>
          <w:bCs w:val="0"/>
          <w:color w:val="auto"/>
          <w:sz w:val="24"/>
          <w:szCs w:val="24"/>
          <w:lang w:eastAsia="ru-RU"/>
        </w:rPr>
      </w:pPr>
      <w:r w:rsidRPr="002E5E78">
        <w:rPr>
          <w:rFonts w:ascii="Courier New" w:eastAsia="Times New Roman" w:hAnsi="Courier New" w:cs="Courier New"/>
          <w:b w:val="0"/>
          <w:bCs w:val="0"/>
          <w:color w:val="auto"/>
          <w:sz w:val="24"/>
          <w:szCs w:val="24"/>
          <w:lang w:eastAsia="ru-RU"/>
        </w:rPr>
        <w:t>________________________________________________   ________________________</w:t>
      </w:r>
    </w:p>
    <w:p w:rsidR="00711E8D" w:rsidRPr="002E5E78" w:rsidRDefault="00711E8D" w:rsidP="00711E8D">
      <w:pPr>
        <w:pStyle w:val="1"/>
        <w:keepNext w:val="0"/>
        <w:autoSpaceDE w:val="0"/>
        <w:autoSpaceDN w:val="0"/>
        <w:adjustRightInd w:val="0"/>
        <w:spacing w:before="0" w:line="240" w:lineRule="auto"/>
        <w:jc w:val="center"/>
        <w:rPr>
          <w:rFonts w:ascii="Times New Roman" w:eastAsia="Times New Roman" w:hAnsi="Times New Roman" w:cs="Times New Roman"/>
          <w:b w:val="0"/>
          <w:bCs w:val="0"/>
          <w:color w:val="auto"/>
          <w:sz w:val="24"/>
          <w:szCs w:val="24"/>
          <w:lang w:eastAsia="ru-RU"/>
        </w:rPr>
      </w:pPr>
      <w:proofErr w:type="gramStart"/>
      <w:r w:rsidRPr="002E5E78">
        <w:rPr>
          <w:rFonts w:ascii="Times New Roman" w:eastAsia="Times New Roman" w:hAnsi="Times New Roman" w:cs="Times New Roman"/>
          <w:b w:val="0"/>
          <w:bCs w:val="0"/>
          <w:color w:val="auto"/>
          <w:sz w:val="24"/>
          <w:szCs w:val="24"/>
          <w:lang w:eastAsia="ru-RU"/>
        </w:rPr>
        <w:t>(подпись)   (Ф.И.О.   (отчество   при   наличии),   должность   сотрудника,</w:t>
      </w:r>
      <w:proofErr w:type="gramEnd"/>
    </w:p>
    <w:p w:rsidR="00711E8D" w:rsidRPr="002E5E78" w:rsidRDefault="00711E8D" w:rsidP="00711E8D">
      <w:pPr>
        <w:pStyle w:val="1"/>
        <w:keepNext w:val="0"/>
        <w:autoSpaceDE w:val="0"/>
        <w:autoSpaceDN w:val="0"/>
        <w:adjustRightInd w:val="0"/>
        <w:spacing w:before="0" w:line="240" w:lineRule="auto"/>
        <w:jc w:val="center"/>
        <w:rPr>
          <w:rFonts w:ascii="Times New Roman" w:eastAsia="Times New Roman" w:hAnsi="Times New Roman" w:cs="Times New Roman"/>
          <w:b w:val="0"/>
          <w:bCs w:val="0"/>
          <w:color w:val="auto"/>
          <w:sz w:val="24"/>
          <w:szCs w:val="24"/>
          <w:lang w:eastAsia="ru-RU"/>
        </w:rPr>
      </w:pPr>
      <w:proofErr w:type="gramStart"/>
      <w:r w:rsidRPr="002E5E78">
        <w:rPr>
          <w:rFonts w:ascii="Times New Roman" w:eastAsia="Times New Roman" w:hAnsi="Times New Roman" w:cs="Times New Roman"/>
          <w:b w:val="0"/>
          <w:bCs w:val="0"/>
          <w:color w:val="auto"/>
          <w:sz w:val="24"/>
          <w:szCs w:val="24"/>
          <w:lang w:eastAsia="ru-RU"/>
        </w:rPr>
        <w:t>осуществляющего</w:t>
      </w:r>
      <w:proofErr w:type="gramEnd"/>
      <w:r w:rsidRPr="002E5E78">
        <w:rPr>
          <w:rFonts w:ascii="Times New Roman" w:eastAsia="Times New Roman" w:hAnsi="Times New Roman" w:cs="Times New Roman"/>
          <w:b w:val="0"/>
          <w:bCs w:val="0"/>
          <w:color w:val="auto"/>
          <w:sz w:val="24"/>
          <w:szCs w:val="24"/>
          <w:lang w:eastAsia="ru-RU"/>
        </w:rPr>
        <w:t xml:space="preserve"> прием документов)</w:t>
      </w:r>
    </w:p>
    <w:p w:rsidR="00711E8D" w:rsidRPr="00FD1D25" w:rsidRDefault="00711E8D" w:rsidP="00711E8D">
      <w:pPr>
        <w:jc w:val="center"/>
        <w:outlineLvl w:val="0"/>
        <w:rPr>
          <w:sz w:val="28"/>
          <w:szCs w:val="28"/>
        </w:rPr>
      </w:pPr>
    </w:p>
    <w:p w:rsidR="00711E8D" w:rsidRPr="00FD1D25" w:rsidRDefault="00711E8D" w:rsidP="00711E8D">
      <w:pPr>
        <w:jc w:val="right"/>
        <w:outlineLvl w:val="0"/>
        <w:rPr>
          <w:sz w:val="28"/>
          <w:szCs w:val="28"/>
        </w:rPr>
      </w:pPr>
    </w:p>
    <w:p w:rsidR="00711E8D" w:rsidRPr="00FD1D25" w:rsidRDefault="00711E8D" w:rsidP="00711E8D">
      <w:pPr>
        <w:jc w:val="right"/>
        <w:outlineLvl w:val="0"/>
        <w:rPr>
          <w:sz w:val="28"/>
          <w:szCs w:val="28"/>
        </w:rPr>
      </w:pPr>
    </w:p>
    <w:p w:rsidR="00711E8D" w:rsidRPr="00FD1D25" w:rsidRDefault="00711E8D" w:rsidP="00711E8D">
      <w:pPr>
        <w:rPr>
          <w:sz w:val="28"/>
          <w:szCs w:val="28"/>
        </w:rPr>
      </w:pPr>
      <w:r>
        <w:rPr>
          <w:noProof/>
        </w:rPr>
        <w:lastRenderedPageBreak/>
        <w:drawing>
          <wp:anchor distT="0" distB="0" distL="114300" distR="114300" simplePos="0" relativeHeight="251676672" behindDoc="0" locked="0" layoutInCell="1" allowOverlap="1" wp14:anchorId="61EF55B9" wp14:editId="35B8844E">
            <wp:simplePos x="0" y="0"/>
            <wp:positionH relativeFrom="column">
              <wp:posOffset>2498725</wp:posOffset>
            </wp:positionH>
            <wp:positionV relativeFrom="paragraph">
              <wp:posOffset>-302260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E8D" w:rsidRPr="00FD1D25" w:rsidRDefault="00711E8D" w:rsidP="00711E8D">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11E8D" w:rsidRPr="00FD1D25" w:rsidTr="00560953">
        <w:trPr>
          <w:trHeight w:val="397"/>
        </w:trPr>
        <w:tc>
          <w:tcPr>
            <w:tcW w:w="9606" w:type="dxa"/>
          </w:tcPr>
          <w:p w:rsidR="00711E8D" w:rsidRPr="00FD1D25" w:rsidRDefault="00711E8D" w:rsidP="00560953">
            <w:pPr>
              <w:rPr>
                <w:sz w:val="28"/>
                <w:szCs w:val="28"/>
              </w:rPr>
            </w:pPr>
          </w:p>
        </w:tc>
      </w:tr>
      <w:tr w:rsidR="00711E8D" w:rsidRPr="00FD1D25" w:rsidTr="00560953">
        <w:tc>
          <w:tcPr>
            <w:tcW w:w="9606" w:type="dxa"/>
          </w:tcPr>
          <w:p w:rsidR="00711E8D" w:rsidRPr="00FD1D25" w:rsidRDefault="00711E8D" w:rsidP="00560953">
            <w:pPr>
              <w:jc w:val="center"/>
              <w:rPr>
                <w:b/>
                <w:sz w:val="28"/>
                <w:szCs w:val="28"/>
              </w:rPr>
            </w:pPr>
            <w:r w:rsidRPr="00FD1D25">
              <w:rPr>
                <w:b/>
                <w:sz w:val="28"/>
                <w:szCs w:val="28"/>
              </w:rPr>
              <w:t>АДМИНИСТРАЦИЯ</w:t>
            </w:r>
          </w:p>
        </w:tc>
      </w:tr>
      <w:tr w:rsidR="00711E8D" w:rsidRPr="00FD1D25" w:rsidTr="00560953">
        <w:trPr>
          <w:trHeight w:val="397"/>
        </w:trPr>
        <w:tc>
          <w:tcPr>
            <w:tcW w:w="9606" w:type="dxa"/>
          </w:tcPr>
          <w:p w:rsidR="00711E8D" w:rsidRPr="00FD1D25" w:rsidRDefault="00711E8D" w:rsidP="00560953">
            <w:pPr>
              <w:jc w:val="center"/>
              <w:rPr>
                <w:b/>
                <w:sz w:val="28"/>
                <w:szCs w:val="28"/>
              </w:rPr>
            </w:pPr>
            <w:r w:rsidRPr="00FD1D25">
              <w:rPr>
                <w:b/>
                <w:sz w:val="28"/>
                <w:szCs w:val="28"/>
              </w:rPr>
              <w:t>КАМЕШКИРСКОГО РАЙОНА ПЕНЗЕНСКОЙ ОБЛАСТИ</w:t>
            </w:r>
          </w:p>
        </w:tc>
      </w:tr>
      <w:tr w:rsidR="00711E8D" w:rsidRPr="00FD1D25" w:rsidTr="00560953">
        <w:trPr>
          <w:trHeight w:val="314"/>
        </w:trPr>
        <w:tc>
          <w:tcPr>
            <w:tcW w:w="9606" w:type="dxa"/>
          </w:tcPr>
          <w:p w:rsidR="00711E8D" w:rsidRPr="00FD1D25" w:rsidRDefault="00711E8D" w:rsidP="00560953">
            <w:pPr>
              <w:jc w:val="center"/>
              <w:rPr>
                <w:b/>
                <w:sz w:val="28"/>
                <w:szCs w:val="28"/>
              </w:rPr>
            </w:pPr>
          </w:p>
        </w:tc>
      </w:tr>
      <w:tr w:rsidR="00711E8D" w:rsidRPr="00FD1D25" w:rsidTr="00560953">
        <w:trPr>
          <w:trHeight w:val="548"/>
        </w:trPr>
        <w:tc>
          <w:tcPr>
            <w:tcW w:w="9606" w:type="dxa"/>
            <w:vAlign w:val="center"/>
          </w:tcPr>
          <w:p w:rsidR="00711E8D" w:rsidRPr="00FD1D25" w:rsidRDefault="00711E8D" w:rsidP="00560953">
            <w:pPr>
              <w:jc w:val="center"/>
              <w:rPr>
                <w:b/>
                <w:sz w:val="28"/>
                <w:szCs w:val="28"/>
              </w:rPr>
            </w:pPr>
            <w:r w:rsidRPr="00FD1D25">
              <w:rPr>
                <w:b/>
                <w:sz w:val="28"/>
                <w:szCs w:val="28"/>
              </w:rPr>
              <w:t>ПОСТАНОВЛЕНИЕ</w:t>
            </w:r>
          </w:p>
        </w:tc>
      </w:tr>
      <w:tr w:rsidR="00711E8D" w:rsidRPr="00FD1D25" w:rsidTr="00560953">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11E8D" w:rsidRPr="00FD1D25" w:rsidTr="00560953">
              <w:tc>
                <w:tcPr>
                  <w:tcW w:w="284" w:type="dxa"/>
                  <w:vAlign w:val="bottom"/>
                </w:tcPr>
                <w:p w:rsidR="00711E8D" w:rsidRPr="00FD1D25" w:rsidRDefault="00711E8D" w:rsidP="00560953">
                  <w:pPr>
                    <w:rPr>
                      <w:b/>
                      <w:sz w:val="28"/>
                      <w:szCs w:val="28"/>
                    </w:rPr>
                  </w:pPr>
                  <w:r w:rsidRPr="00FD1D25">
                    <w:rPr>
                      <w:b/>
                      <w:sz w:val="28"/>
                      <w:szCs w:val="28"/>
                    </w:rPr>
                    <w:t>от</w:t>
                  </w:r>
                </w:p>
              </w:tc>
              <w:tc>
                <w:tcPr>
                  <w:tcW w:w="2835" w:type="dxa"/>
                  <w:tcBorders>
                    <w:top w:val="nil"/>
                    <w:left w:val="nil"/>
                    <w:bottom w:val="single" w:sz="6" w:space="0" w:color="auto"/>
                    <w:right w:val="nil"/>
                  </w:tcBorders>
                </w:tcPr>
                <w:p w:rsidR="00711E8D" w:rsidRPr="00FD1D25" w:rsidRDefault="00711E8D" w:rsidP="00560953">
                  <w:pPr>
                    <w:jc w:val="center"/>
                    <w:rPr>
                      <w:b/>
                      <w:sz w:val="28"/>
                      <w:szCs w:val="28"/>
                    </w:rPr>
                  </w:pPr>
                  <w:r>
                    <w:rPr>
                      <w:b/>
                      <w:sz w:val="28"/>
                      <w:szCs w:val="28"/>
                    </w:rPr>
                    <w:t>30.07.2019</w:t>
                  </w:r>
                </w:p>
              </w:tc>
              <w:tc>
                <w:tcPr>
                  <w:tcW w:w="397" w:type="dxa"/>
                  <w:vAlign w:val="bottom"/>
                </w:tcPr>
                <w:p w:rsidR="00711E8D" w:rsidRPr="00FD1D25" w:rsidRDefault="00711E8D" w:rsidP="00560953">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711E8D" w:rsidRPr="00FD1D25" w:rsidRDefault="00711E8D" w:rsidP="00560953">
                  <w:pPr>
                    <w:jc w:val="center"/>
                    <w:rPr>
                      <w:b/>
                      <w:sz w:val="28"/>
                      <w:szCs w:val="28"/>
                    </w:rPr>
                  </w:pPr>
                  <w:r>
                    <w:rPr>
                      <w:b/>
                      <w:sz w:val="28"/>
                      <w:szCs w:val="28"/>
                    </w:rPr>
                    <w:t>250</w:t>
                  </w:r>
                </w:p>
              </w:tc>
            </w:tr>
            <w:tr w:rsidR="00711E8D" w:rsidRPr="00FD1D25" w:rsidTr="00560953">
              <w:tc>
                <w:tcPr>
                  <w:tcW w:w="4650" w:type="dxa"/>
                  <w:gridSpan w:val="4"/>
                </w:tcPr>
                <w:p w:rsidR="00711E8D" w:rsidRPr="00FD1D25" w:rsidRDefault="00711E8D" w:rsidP="00560953">
                  <w:pPr>
                    <w:jc w:val="center"/>
                    <w:rPr>
                      <w:sz w:val="28"/>
                      <w:szCs w:val="28"/>
                    </w:rPr>
                  </w:pPr>
                  <w:r w:rsidRPr="00FD1D25">
                    <w:rPr>
                      <w:sz w:val="28"/>
                      <w:szCs w:val="28"/>
                    </w:rPr>
                    <w:t>с.Р.Камешкир</w:t>
                  </w:r>
                </w:p>
              </w:tc>
            </w:tr>
          </w:tbl>
          <w:p w:rsidR="00711E8D" w:rsidRPr="00FD1D25" w:rsidRDefault="00711E8D" w:rsidP="00560953">
            <w:pPr>
              <w:rPr>
                <w:sz w:val="28"/>
                <w:szCs w:val="28"/>
              </w:rPr>
            </w:pPr>
          </w:p>
        </w:tc>
      </w:tr>
    </w:tbl>
    <w:p w:rsidR="00711E8D" w:rsidRPr="00FD1D25" w:rsidRDefault="00711E8D" w:rsidP="00711E8D">
      <w:pPr>
        <w:rPr>
          <w:b/>
          <w:sz w:val="28"/>
          <w:szCs w:val="28"/>
        </w:rPr>
      </w:pPr>
    </w:p>
    <w:p w:rsidR="00711E8D" w:rsidRPr="00DE502D" w:rsidRDefault="00711E8D" w:rsidP="00711E8D">
      <w:pPr>
        <w:spacing w:line="100" w:lineRule="atLeast"/>
        <w:jc w:val="center"/>
        <w:rPr>
          <w:b/>
          <w:sz w:val="24"/>
          <w:szCs w:val="24"/>
        </w:rPr>
      </w:pPr>
      <w:r w:rsidRPr="00DE502D">
        <w:rPr>
          <w:b/>
          <w:sz w:val="24"/>
          <w:szCs w:val="24"/>
        </w:rPr>
        <w:t xml:space="preserve">О внесении изменений в постановление администрации </w:t>
      </w:r>
      <w:r w:rsidRPr="00DE502D">
        <w:rPr>
          <w:b/>
          <w:bCs/>
          <w:color w:val="000000"/>
          <w:sz w:val="24"/>
          <w:szCs w:val="24"/>
        </w:rPr>
        <w:t>Камешкирского района Пензенской области</w:t>
      </w:r>
      <w:r w:rsidRPr="00DE502D">
        <w:rPr>
          <w:b/>
          <w:i/>
          <w:sz w:val="24"/>
          <w:szCs w:val="24"/>
        </w:rPr>
        <w:t xml:space="preserve"> </w:t>
      </w:r>
      <w:r w:rsidRPr="00DE502D">
        <w:rPr>
          <w:b/>
          <w:sz w:val="24"/>
          <w:szCs w:val="24"/>
        </w:rPr>
        <w:t xml:space="preserve">от 06.03.19 № 83 «Об утверждении Административного регламента предоставления муниципальной услуги «Выдача разрешения на ввод объекта в эксплуатацию» </w:t>
      </w:r>
    </w:p>
    <w:p w:rsidR="00711E8D" w:rsidRPr="00DE502D" w:rsidRDefault="00711E8D" w:rsidP="00711E8D">
      <w:pPr>
        <w:autoSpaceDE w:val="0"/>
        <w:jc w:val="center"/>
        <w:rPr>
          <w:sz w:val="24"/>
          <w:szCs w:val="24"/>
        </w:rPr>
      </w:pPr>
    </w:p>
    <w:p w:rsidR="00711E8D" w:rsidRPr="00DE502D" w:rsidRDefault="00711E8D" w:rsidP="00711E8D">
      <w:pPr>
        <w:autoSpaceDE w:val="0"/>
        <w:ind w:firstLine="567"/>
        <w:jc w:val="both"/>
        <w:rPr>
          <w:sz w:val="24"/>
          <w:szCs w:val="24"/>
        </w:rPr>
      </w:pPr>
      <w:proofErr w:type="gramStart"/>
      <w:r w:rsidRPr="00DE502D">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DE502D">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DE502D">
        <w:rPr>
          <w:sz w:val="24"/>
          <w:szCs w:val="24"/>
        </w:rPr>
        <w:t xml:space="preserve">», </w:t>
      </w:r>
      <w:r w:rsidRPr="00DE502D">
        <w:rPr>
          <w:color w:val="000000" w:themeColor="text1"/>
          <w:sz w:val="24"/>
          <w:szCs w:val="24"/>
        </w:rPr>
        <w:t>от 05.03.19 № 62</w:t>
      </w:r>
      <w:r w:rsidRPr="00DE502D">
        <w:rPr>
          <w:color w:val="FF0000"/>
          <w:sz w:val="24"/>
          <w:szCs w:val="24"/>
        </w:rPr>
        <w:t xml:space="preserve"> </w:t>
      </w:r>
      <w:r w:rsidRPr="00DE502D">
        <w:rPr>
          <w:sz w:val="24"/>
          <w:szCs w:val="24"/>
        </w:rPr>
        <w:t>«</w:t>
      </w:r>
      <w:r w:rsidRPr="00DE502D">
        <w:rPr>
          <w:bCs/>
          <w:color w:val="000000"/>
          <w:sz w:val="24"/>
          <w:szCs w:val="24"/>
        </w:rPr>
        <w:t>Об утверждении реестра муниципальных услуг Камешкирского района Пензенской области</w:t>
      </w:r>
      <w:r w:rsidRPr="00DE502D">
        <w:rPr>
          <w:sz w:val="24"/>
          <w:szCs w:val="24"/>
        </w:rPr>
        <w:t>», руководствуясь</w:t>
      </w:r>
      <w:proofErr w:type="gramEnd"/>
      <w:r w:rsidRPr="00DE502D">
        <w:rPr>
          <w:sz w:val="24"/>
          <w:szCs w:val="24"/>
        </w:rPr>
        <w:t xml:space="preserve"> Уставом Камешкирского  района Пензенской области, администрация Камешкирского района Пензенской области</w:t>
      </w:r>
    </w:p>
    <w:p w:rsidR="00711E8D" w:rsidRPr="00DE502D" w:rsidRDefault="00711E8D" w:rsidP="00711E8D">
      <w:pPr>
        <w:spacing w:line="100" w:lineRule="atLeast"/>
        <w:jc w:val="center"/>
        <w:rPr>
          <w:b/>
          <w:sz w:val="24"/>
          <w:szCs w:val="24"/>
        </w:rPr>
      </w:pPr>
      <w:r w:rsidRPr="00DE502D">
        <w:rPr>
          <w:b/>
          <w:sz w:val="24"/>
          <w:szCs w:val="24"/>
        </w:rPr>
        <w:t>постановляет</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ind w:firstLine="540"/>
        <w:jc w:val="both"/>
        <w:rPr>
          <w:sz w:val="24"/>
          <w:szCs w:val="24"/>
        </w:rPr>
      </w:pPr>
      <w:r w:rsidRPr="00DE502D">
        <w:rPr>
          <w:sz w:val="24"/>
          <w:szCs w:val="24"/>
        </w:rPr>
        <w:t xml:space="preserve">1. Внести в постановление администрации </w:t>
      </w:r>
      <w:r w:rsidRPr="00DE502D">
        <w:rPr>
          <w:bCs/>
          <w:color w:val="000000"/>
          <w:sz w:val="24"/>
          <w:szCs w:val="24"/>
        </w:rPr>
        <w:t>Камешкирского района Пензенской области</w:t>
      </w:r>
      <w:r w:rsidRPr="00DE502D">
        <w:rPr>
          <w:i/>
          <w:sz w:val="24"/>
          <w:szCs w:val="24"/>
        </w:rPr>
        <w:t xml:space="preserve"> </w:t>
      </w:r>
      <w:r w:rsidRPr="00DE502D">
        <w:rPr>
          <w:sz w:val="24"/>
          <w:szCs w:val="24"/>
        </w:rPr>
        <w:t>от 06.03.19 № 83 «Об утверждении Административного регламента предоставления муниципальной услуги «Выдача разрешения на ввод объекта в эксплуатацию» следующее изменение, а именно изложив административный регламент предоставления муниципальной услуги «Выдача разрешения на ввод объекта в эксплуатацию» в редакции, согласно приложению к настоящему постановлению.</w:t>
      </w:r>
    </w:p>
    <w:p w:rsidR="00711E8D" w:rsidRPr="00DE502D" w:rsidRDefault="00711E8D" w:rsidP="00711E8D">
      <w:pPr>
        <w:jc w:val="both"/>
        <w:rPr>
          <w:sz w:val="24"/>
          <w:szCs w:val="24"/>
        </w:rPr>
      </w:pPr>
      <w:r w:rsidRPr="00DE502D">
        <w:rPr>
          <w:sz w:val="24"/>
          <w:szCs w:val="24"/>
        </w:rPr>
        <w:t>2. Опубликовать настоящее постановление в информационном бюллетене «Камешкирский вестник».</w:t>
      </w:r>
    </w:p>
    <w:p w:rsidR="00711E8D" w:rsidRPr="00DE502D" w:rsidRDefault="00711E8D" w:rsidP="00711E8D">
      <w:pPr>
        <w:jc w:val="both"/>
        <w:rPr>
          <w:sz w:val="24"/>
          <w:szCs w:val="24"/>
        </w:rPr>
      </w:pPr>
      <w:r w:rsidRPr="00DE502D">
        <w:rPr>
          <w:sz w:val="24"/>
          <w:szCs w:val="24"/>
        </w:rPr>
        <w:t>3.Настоящее постановление вступает в силу на следующий день после дня его официального опубликования.</w:t>
      </w:r>
    </w:p>
    <w:p w:rsidR="00711E8D" w:rsidRPr="00DE502D" w:rsidRDefault="00711E8D" w:rsidP="00711E8D">
      <w:pPr>
        <w:jc w:val="both"/>
        <w:rPr>
          <w:sz w:val="24"/>
          <w:szCs w:val="24"/>
        </w:rPr>
      </w:pPr>
      <w:r w:rsidRPr="00DE502D">
        <w:rPr>
          <w:sz w:val="24"/>
          <w:szCs w:val="24"/>
        </w:rPr>
        <w:t>4.</w:t>
      </w:r>
      <w:proofErr w:type="gramStart"/>
      <w:r w:rsidRPr="00DE502D">
        <w:rPr>
          <w:sz w:val="24"/>
          <w:szCs w:val="24"/>
        </w:rPr>
        <w:t>Контроль за</w:t>
      </w:r>
      <w:proofErr w:type="gramEnd"/>
      <w:r w:rsidRPr="00DE502D">
        <w:rPr>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711E8D" w:rsidRPr="00DE502D" w:rsidRDefault="00711E8D" w:rsidP="00711E8D">
      <w:pPr>
        <w:jc w:val="both"/>
        <w:rPr>
          <w:sz w:val="24"/>
          <w:szCs w:val="24"/>
        </w:rPr>
      </w:pPr>
    </w:p>
    <w:p w:rsidR="00711E8D" w:rsidRPr="00DE502D" w:rsidRDefault="00711E8D" w:rsidP="00711E8D">
      <w:pPr>
        <w:jc w:val="both"/>
        <w:rPr>
          <w:sz w:val="24"/>
          <w:szCs w:val="24"/>
        </w:rPr>
      </w:pPr>
    </w:p>
    <w:p w:rsidR="00711E8D" w:rsidRPr="00DE502D" w:rsidRDefault="00711E8D" w:rsidP="00711E8D">
      <w:pPr>
        <w:rPr>
          <w:sz w:val="24"/>
          <w:szCs w:val="24"/>
        </w:rPr>
      </w:pPr>
    </w:p>
    <w:p w:rsidR="00711E8D" w:rsidRPr="00DE502D" w:rsidRDefault="00711E8D" w:rsidP="00711E8D">
      <w:pPr>
        <w:rPr>
          <w:sz w:val="24"/>
          <w:szCs w:val="24"/>
        </w:rPr>
      </w:pPr>
      <w:r w:rsidRPr="00DE502D">
        <w:rPr>
          <w:sz w:val="24"/>
          <w:szCs w:val="24"/>
        </w:rPr>
        <w:t>И.о. Главы администрации</w:t>
      </w:r>
    </w:p>
    <w:p w:rsidR="00711E8D" w:rsidRPr="00DE502D" w:rsidRDefault="00711E8D" w:rsidP="00711E8D">
      <w:pPr>
        <w:rPr>
          <w:sz w:val="24"/>
          <w:szCs w:val="24"/>
        </w:rPr>
      </w:pPr>
      <w:r w:rsidRPr="00DE502D">
        <w:rPr>
          <w:sz w:val="24"/>
          <w:szCs w:val="24"/>
        </w:rPr>
        <w:t>Камешкирского района                                                                     С.Н.</w:t>
      </w:r>
      <w:proofErr w:type="gramStart"/>
      <w:r w:rsidRPr="00DE502D">
        <w:rPr>
          <w:sz w:val="24"/>
          <w:szCs w:val="24"/>
        </w:rPr>
        <w:t>Голубев</w:t>
      </w:r>
      <w:proofErr w:type="gramEnd"/>
    </w:p>
    <w:p w:rsidR="00711E8D" w:rsidRPr="00DE502D" w:rsidRDefault="00711E8D" w:rsidP="00711E8D">
      <w:pPr>
        <w:jc w:val="right"/>
        <w:rPr>
          <w:i/>
          <w:sz w:val="24"/>
          <w:szCs w:val="24"/>
          <w:u w:val="single"/>
        </w:rPr>
      </w:pPr>
    </w:p>
    <w:p w:rsidR="00711E8D" w:rsidRPr="00DE502D" w:rsidRDefault="00711E8D" w:rsidP="00711E8D">
      <w:pPr>
        <w:jc w:val="right"/>
        <w:rPr>
          <w:i/>
          <w:sz w:val="24"/>
          <w:szCs w:val="24"/>
          <w:u w:val="single"/>
        </w:rPr>
      </w:pPr>
    </w:p>
    <w:p w:rsidR="00711E8D" w:rsidRPr="00DE502D" w:rsidRDefault="00711E8D" w:rsidP="00711E8D">
      <w:pPr>
        <w:jc w:val="right"/>
        <w:rPr>
          <w:i/>
          <w:sz w:val="24"/>
          <w:szCs w:val="24"/>
          <w:u w:val="single"/>
        </w:rPr>
      </w:pPr>
    </w:p>
    <w:p w:rsidR="00711E8D" w:rsidRPr="004B7EE2" w:rsidRDefault="00711E8D" w:rsidP="00711E8D">
      <w:pPr>
        <w:jc w:val="right"/>
        <w:outlineLvl w:val="0"/>
        <w:rPr>
          <w:sz w:val="24"/>
          <w:szCs w:val="24"/>
        </w:rPr>
      </w:pPr>
      <w:r w:rsidRPr="004B7EE2">
        <w:rPr>
          <w:sz w:val="24"/>
          <w:szCs w:val="24"/>
        </w:rPr>
        <w:lastRenderedPageBreak/>
        <w:t xml:space="preserve">Утверждено </w:t>
      </w:r>
    </w:p>
    <w:p w:rsidR="00711E8D" w:rsidRPr="004B7EE2" w:rsidRDefault="00711E8D" w:rsidP="00711E8D">
      <w:pPr>
        <w:jc w:val="right"/>
        <w:rPr>
          <w:sz w:val="24"/>
          <w:szCs w:val="24"/>
        </w:rPr>
      </w:pPr>
      <w:r w:rsidRPr="004B7EE2">
        <w:rPr>
          <w:sz w:val="24"/>
          <w:szCs w:val="24"/>
        </w:rPr>
        <w:t>постановлением</w:t>
      </w:r>
    </w:p>
    <w:p w:rsidR="00711E8D" w:rsidRPr="004B7EE2" w:rsidRDefault="00711E8D" w:rsidP="00711E8D">
      <w:pPr>
        <w:jc w:val="right"/>
        <w:rPr>
          <w:sz w:val="24"/>
          <w:szCs w:val="24"/>
        </w:rPr>
      </w:pPr>
      <w:r w:rsidRPr="004B7EE2">
        <w:rPr>
          <w:sz w:val="24"/>
          <w:szCs w:val="24"/>
        </w:rPr>
        <w:t xml:space="preserve">администрации  Камешкирского  района </w:t>
      </w:r>
    </w:p>
    <w:p w:rsidR="00711E8D" w:rsidRPr="004B7EE2" w:rsidRDefault="00711E8D" w:rsidP="00711E8D">
      <w:pPr>
        <w:jc w:val="right"/>
        <w:rPr>
          <w:sz w:val="24"/>
          <w:szCs w:val="24"/>
        </w:rPr>
      </w:pPr>
      <w:r w:rsidRPr="004B7EE2">
        <w:rPr>
          <w:sz w:val="24"/>
          <w:szCs w:val="24"/>
        </w:rPr>
        <w:t>Пензенской области</w:t>
      </w:r>
    </w:p>
    <w:p w:rsidR="00711E8D" w:rsidRPr="004B7EE2" w:rsidRDefault="00711E8D" w:rsidP="00711E8D">
      <w:pPr>
        <w:jc w:val="right"/>
        <w:rPr>
          <w:sz w:val="24"/>
          <w:szCs w:val="24"/>
        </w:rPr>
      </w:pPr>
      <w:r w:rsidRPr="004B7EE2">
        <w:rPr>
          <w:sz w:val="24"/>
          <w:szCs w:val="24"/>
        </w:rPr>
        <w:t>от  ____________</w:t>
      </w:r>
      <w:proofErr w:type="gramStart"/>
      <w:r w:rsidRPr="004B7EE2">
        <w:rPr>
          <w:sz w:val="24"/>
          <w:szCs w:val="24"/>
        </w:rPr>
        <w:t>г</w:t>
      </w:r>
      <w:proofErr w:type="gramEnd"/>
      <w:r w:rsidRPr="004B7EE2">
        <w:rPr>
          <w:sz w:val="24"/>
          <w:szCs w:val="24"/>
        </w:rPr>
        <w:t xml:space="preserve">  №____</w:t>
      </w:r>
    </w:p>
    <w:p w:rsidR="00711E8D" w:rsidRPr="00551659" w:rsidRDefault="00711E8D" w:rsidP="00711E8D">
      <w:pPr>
        <w:pStyle w:val="ConsPlusNormal0"/>
        <w:jc w:val="right"/>
        <w:rPr>
          <w:rFonts w:ascii="Times New Roman" w:hAnsi="Times New Roman" w:cs="Times New Roman"/>
          <w:color w:val="000000"/>
          <w:sz w:val="28"/>
          <w:szCs w:val="28"/>
        </w:rPr>
      </w:pPr>
    </w:p>
    <w:p w:rsidR="00711E8D" w:rsidRPr="00551659" w:rsidRDefault="00711E8D" w:rsidP="00711E8D">
      <w:pPr>
        <w:jc w:val="center"/>
        <w:rPr>
          <w:b/>
          <w:sz w:val="28"/>
          <w:szCs w:val="28"/>
        </w:rPr>
      </w:pPr>
    </w:p>
    <w:p w:rsidR="00711E8D" w:rsidRPr="00DE502D" w:rsidRDefault="00711E8D" w:rsidP="00711E8D">
      <w:pPr>
        <w:jc w:val="center"/>
        <w:rPr>
          <w:b/>
          <w:sz w:val="24"/>
          <w:szCs w:val="24"/>
        </w:rPr>
      </w:pPr>
      <w:r w:rsidRPr="00DE502D">
        <w:rPr>
          <w:b/>
          <w:sz w:val="24"/>
          <w:szCs w:val="24"/>
        </w:rPr>
        <w:t xml:space="preserve">Административный регламент </w:t>
      </w:r>
    </w:p>
    <w:p w:rsidR="00711E8D" w:rsidRPr="00DE502D" w:rsidRDefault="00711E8D" w:rsidP="00711E8D">
      <w:pPr>
        <w:jc w:val="center"/>
        <w:rPr>
          <w:b/>
          <w:sz w:val="24"/>
          <w:szCs w:val="24"/>
        </w:rPr>
      </w:pPr>
      <w:r w:rsidRPr="00DE502D">
        <w:rPr>
          <w:b/>
          <w:sz w:val="24"/>
          <w:szCs w:val="24"/>
        </w:rPr>
        <w:t>предоставления муниципальной услуги «Выдача разрешения на ввод объекта в эксплуатацию»</w:t>
      </w:r>
    </w:p>
    <w:p w:rsidR="00711E8D" w:rsidRPr="00DE502D" w:rsidRDefault="00711E8D" w:rsidP="00711E8D">
      <w:pPr>
        <w:pStyle w:val="ConsPlusNormal0"/>
        <w:jc w:val="center"/>
        <w:outlineLvl w:val="1"/>
        <w:rPr>
          <w:rFonts w:ascii="Times New Roman" w:hAnsi="Times New Roman" w:cs="Times New Roman"/>
          <w:sz w:val="24"/>
          <w:szCs w:val="24"/>
        </w:rPr>
      </w:pPr>
    </w:p>
    <w:p w:rsidR="00711E8D" w:rsidRPr="00DE502D" w:rsidRDefault="00711E8D" w:rsidP="00711E8D">
      <w:pPr>
        <w:pStyle w:val="ConsPlusNormal0"/>
        <w:jc w:val="center"/>
        <w:outlineLvl w:val="1"/>
        <w:rPr>
          <w:rFonts w:ascii="Times New Roman" w:hAnsi="Times New Roman" w:cs="Times New Roman"/>
          <w:sz w:val="24"/>
          <w:szCs w:val="24"/>
        </w:rPr>
      </w:pPr>
      <w:r w:rsidRPr="00DE502D">
        <w:rPr>
          <w:rFonts w:ascii="Times New Roman" w:hAnsi="Times New Roman" w:cs="Times New Roman"/>
          <w:sz w:val="24"/>
          <w:szCs w:val="24"/>
        </w:rPr>
        <w:t>I. Общие положения</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outlineLvl w:val="2"/>
        <w:rPr>
          <w:rFonts w:ascii="Times New Roman" w:hAnsi="Times New Roman" w:cs="Times New Roman"/>
          <w:sz w:val="24"/>
          <w:szCs w:val="24"/>
        </w:rPr>
      </w:pPr>
      <w:r w:rsidRPr="00DE502D">
        <w:rPr>
          <w:rFonts w:ascii="Times New Roman" w:hAnsi="Times New Roman" w:cs="Times New Roman"/>
          <w:sz w:val="24"/>
          <w:szCs w:val="24"/>
        </w:rPr>
        <w:t>Предмет регулирования</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1.1. Административный регламент предоставления муниципальной услуги «Выдача разрешения на ввод объекта в эксплуатацию»                                       (далее - Административный регламент) устанавливает порядок и стандарт предоставления муниципальной услуги «Выдача разрешения на ввод объекта в эксплуатацию»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w:t>
      </w:r>
      <w:r w:rsidRPr="00DE502D">
        <w:rPr>
          <w:rFonts w:ascii="Times New Roman" w:hAnsi="Times New Roman" w:cs="Times New Roman"/>
          <w:i/>
          <w:sz w:val="24"/>
          <w:szCs w:val="24"/>
        </w:rPr>
        <w:t xml:space="preserve"> </w:t>
      </w:r>
      <w:r w:rsidRPr="00DE502D">
        <w:rPr>
          <w:rFonts w:ascii="Times New Roman" w:hAnsi="Times New Roman" w:cs="Times New Roman"/>
          <w:sz w:val="24"/>
          <w:szCs w:val="24"/>
        </w:rPr>
        <w:t>(далее - Администрация) при предоставлении муниципальной услуги.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1.2. Административный регламент не распространяется на случаи ввода в эксплуатацию объекта капитального строительства в границах территории исторического поселения федерального или регионального значения.   </w:t>
      </w:r>
    </w:p>
    <w:p w:rsidR="00711E8D" w:rsidRPr="00DE502D" w:rsidRDefault="00711E8D" w:rsidP="00711E8D">
      <w:pPr>
        <w:pStyle w:val="ConsPlusNormal0"/>
        <w:jc w:val="center"/>
        <w:outlineLvl w:val="2"/>
        <w:rPr>
          <w:rFonts w:ascii="Times New Roman" w:hAnsi="Times New Roman" w:cs="Times New Roman"/>
          <w:sz w:val="24"/>
          <w:szCs w:val="24"/>
        </w:rPr>
      </w:pPr>
    </w:p>
    <w:p w:rsidR="00711E8D" w:rsidRPr="00DE502D" w:rsidRDefault="00711E8D" w:rsidP="00711E8D">
      <w:pPr>
        <w:pStyle w:val="ConsPlusNormal0"/>
        <w:jc w:val="center"/>
        <w:outlineLvl w:val="2"/>
        <w:rPr>
          <w:rFonts w:ascii="Times New Roman" w:hAnsi="Times New Roman" w:cs="Times New Roman"/>
          <w:sz w:val="24"/>
          <w:szCs w:val="24"/>
        </w:rPr>
      </w:pPr>
      <w:r w:rsidRPr="00DE502D">
        <w:rPr>
          <w:rFonts w:ascii="Times New Roman" w:hAnsi="Times New Roman" w:cs="Times New Roman"/>
          <w:sz w:val="24"/>
          <w:szCs w:val="24"/>
        </w:rPr>
        <w:t>Круг заявителей</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spacing w:line="100" w:lineRule="atLeast"/>
        <w:ind w:firstLine="540"/>
        <w:jc w:val="both"/>
        <w:rPr>
          <w:sz w:val="24"/>
          <w:szCs w:val="24"/>
        </w:rPr>
      </w:pPr>
      <w:r w:rsidRPr="00DE502D">
        <w:rPr>
          <w:sz w:val="24"/>
          <w:szCs w:val="24"/>
        </w:rPr>
        <w:t xml:space="preserve">1.3. </w:t>
      </w:r>
      <w:proofErr w:type="gramStart"/>
      <w:r w:rsidRPr="00DE502D">
        <w:rPr>
          <w:sz w:val="24"/>
          <w:szCs w:val="24"/>
        </w:rPr>
        <w:t>Заявителями при предоставлении муниципальной услуги являются физические и юридические лица (застройщики) либо их уполномоченные представители, обеспечивающие на принадлежащих им земельных участках или на земельных участках иных правообладателей (которым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w:t>
      </w:r>
      <w:proofErr w:type="gramEnd"/>
      <w:r w:rsidRPr="00DE502D">
        <w:rPr>
          <w:sz w:val="24"/>
          <w:szCs w:val="24"/>
        </w:rPr>
        <w:t xml:space="preserve">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государственных (муниципальных) заказчиков) строительство, реконструкцию объектов капитального строительства (далее – заявители).</w:t>
      </w:r>
    </w:p>
    <w:p w:rsidR="00711E8D" w:rsidRPr="00DE502D" w:rsidRDefault="00711E8D" w:rsidP="00711E8D">
      <w:pPr>
        <w:pStyle w:val="ConsPlusNormal0"/>
        <w:jc w:val="center"/>
        <w:outlineLvl w:val="2"/>
        <w:rPr>
          <w:rFonts w:ascii="Times New Roman" w:hAnsi="Times New Roman" w:cs="Times New Roman"/>
          <w:sz w:val="24"/>
          <w:szCs w:val="24"/>
        </w:rPr>
      </w:pPr>
    </w:p>
    <w:p w:rsidR="00711E8D" w:rsidRPr="00DE502D" w:rsidRDefault="00711E8D" w:rsidP="00711E8D">
      <w:pPr>
        <w:ind w:firstLine="567"/>
        <w:jc w:val="both"/>
        <w:rPr>
          <w:sz w:val="24"/>
          <w:szCs w:val="24"/>
        </w:rPr>
      </w:pPr>
      <w:r w:rsidRPr="00DE502D">
        <w:rPr>
          <w:sz w:val="24"/>
          <w:szCs w:val="24"/>
        </w:rPr>
        <w:t>1.4. Информирование о предоставлении Администрацией муниципальной услуги осуществляется непосредственно в здании Администрации Камешкирского района Пензенской области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 xml:space="preserve">б) по телефону специалисты Администрации, в чьи должностные обязанности входит </w:t>
      </w:r>
      <w:r w:rsidRPr="00DE502D">
        <w:rPr>
          <w:rFonts w:ascii="Times New Roman" w:hAnsi="Times New Roman" w:cs="Times New Roman"/>
          <w:sz w:val="24"/>
          <w:szCs w:val="24"/>
        </w:rPr>
        <w:lastRenderedPageBreak/>
        <w:t>предоставление муниципальной услуги, обязаны предоставлять следующую информацию:</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 о входящих номерах, под которыми зарегистрированы в системе делопроизводства Администрации заявления;</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 о принятии решения по конкретному заявлению;</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 о документах, необходимых для получения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 xml:space="preserve">- о требованиях к </w:t>
      </w:r>
      <w:proofErr w:type="gramStart"/>
      <w:r w:rsidRPr="00DE502D">
        <w:rPr>
          <w:rFonts w:ascii="Times New Roman" w:hAnsi="Times New Roman" w:cs="Times New Roman"/>
          <w:sz w:val="24"/>
          <w:szCs w:val="24"/>
        </w:rPr>
        <w:t>заверению документов</w:t>
      </w:r>
      <w:proofErr w:type="gramEnd"/>
      <w:r w:rsidRPr="00DE502D">
        <w:rPr>
          <w:rFonts w:ascii="Times New Roman" w:hAnsi="Times New Roman" w:cs="Times New Roman"/>
          <w:sz w:val="24"/>
          <w:szCs w:val="24"/>
        </w:rPr>
        <w:t>, прилагаемых к заявлению.</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Индивидуальное устное информирование каждого заявителя, обратившегося по телефону, осуществляется не более 10 минут.</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1.6.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2) круг заявителей;</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3) срок предоставления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 xml:space="preserve">4) результаты предоставления муниципальной услуги, порядок представления </w:t>
      </w:r>
      <w:r w:rsidRPr="00DE502D">
        <w:rPr>
          <w:rFonts w:ascii="Times New Roman" w:hAnsi="Times New Roman" w:cs="Times New Roman"/>
          <w:sz w:val="24"/>
          <w:szCs w:val="24"/>
        </w:rPr>
        <w:lastRenderedPageBreak/>
        <w:t>документа, являющегося результатом предоставления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8) формы заявлений (уведомлений, сообщений), используемые при предоставлении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 xml:space="preserve">1.7. </w:t>
      </w:r>
      <w:proofErr w:type="gramStart"/>
      <w:r w:rsidRPr="00DE502D">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11E8D" w:rsidRPr="00DE502D" w:rsidRDefault="00711E8D" w:rsidP="00711E8D">
      <w:pPr>
        <w:pStyle w:val="ConsPlusNormal0"/>
        <w:ind w:firstLine="708"/>
        <w:jc w:val="both"/>
        <w:rPr>
          <w:rFonts w:ascii="Times New Roman" w:hAnsi="Times New Roman" w:cs="Times New Roman"/>
          <w:sz w:val="24"/>
          <w:szCs w:val="24"/>
        </w:rPr>
      </w:pPr>
    </w:p>
    <w:p w:rsidR="00711E8D" w:rsidRPr="00DE502D" w:rsidRDefault="00711E8D" w:rsidP="00711E8D">
      <w:pPr>
        <w:pStyle w:val="ConsPlusNormal0"/>
        <w:jc w:val="center"/>
        <w:outlineLvl w:val="1"/>
        <w:rPr>
          <w:rFonts w:ascii="Times New Roman" w:hAnsi="Times New Roman" w:cs="Times New Roman"/>
          <w:sz w:val="24"/>
          <w:szCs w:val="24"/>
        </w:rPr>
      </w:pPr>
      <w:r w:rsidRPr="00DE502D">
        <w:rPr>
          <w:rFonts w:ascii="Times New Roman" w:hAnsi="Times New Roman" w:cs="Times New Roman"/>
          <w:sz w:val="24"/>
          <w:szCs w:val="24"/>
        </w:rPr>
        <w:t>II. Стандарт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outlineLvl w:val="2"/>
        <w:rPr>
          <w:rFonts w:ascii="Times New Roman" w:hAnsi="Times New Roman" w:cs="Times New Roman"/>
          <w:sz w:val="24"/>
          <w:szCs w:val="24"/>
        </w:rPr>
      </w:pPr>
      <w:r w:rsidRPr="00DE502D">
        <w:rPr>
          <w:rFonts w:ascii="Times New Roman" w:hAnsi="Times New Roman" w:cs="Times New Roman"/>
          <w:sz w:val="24"/>
          <w:szCs w:val="24"/>
        </w:rPr>
        <w:t>Наименование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 Наименование муниципальной услуги - Выдача разрешения на ввод объекта в эксплуатацию.</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Краткое наименование муниципальной услуги не предусмотрено.</w:t>
      </w:r>
    </w:p>
    <w:p w:rsidR="00711E8D" w:rsidRPr="00DE502D" w:rsidRDefault="00711E8D" w:rsidP="00711E8D">
      <w:pPr>
        <w:pStyle w:val="ConsPlusNormal0"/>
        <w:ind w:firstLine="708"/>
        <w:jc w:val="both"/>
        <w:rPr>
          <w:rFonts w:ascii="Times New Roman" w:hAnsi="Times New Roman" w:cs="Times New Roman"/>
          <w:sz w:val="24"/>
          <w:szCs w:val="24"/>
        </w:rPr>
      </w:pPr>
    </w:p>
    <w:p w:rsidR="00711E8D" w:rsidRPr="00DE502D" w:rsidRDefault="00711E8D" w:rsidP="00711E8D">
      <w:pPr>
        <w:pStyle w:val="ConsPlusNormal0"/>
        <w:jc w:val="center"/>
        <w:outlineLvl w:val="2"/>
        <w:rPr>
          <w:rFonts w:ascii="Times New Roman" w:hAnsi="Times New Roman" w:cs="Times New Roman"/>
          <w:sz w:val="24"/>
          <w:szCs w:val="24"/>
        </w:rPr>
      </w:pPr>
      <w:r w:rsidRPr="00DE502D">
        <w:rPr>
          <w:rFonts w:ascii="Times New Roman" w:hAnsi="Times New Roman" w:cs="Times New Roman"/>
          <w:sz w:val="24"/>
          <w:szCs w:val="24"/>
        </w:rPr>
        <w:t xml:space="preserve">Наименование органа местного самоуправления, </w:t>
      </w:r>
    </w:p>
    <w:p w:rsidR="00711E8D" w:rsidRPr="00DE502D" w:rsidRDefault="00711E8D" w:rsidP="00711E8D">
      <w:pPr>
        <w:pStyle w:val="ConsPlusNormal0"/>
        <w:jc w:val="center"/>
        <w:outlineLvl w:val="2"/>
        <w:rPr>
          <w:rFonts w:ascii="Times New Roman" w:hAnsi="Times New Roman" w:cs="Times New Roman"/>
          <w:spacing w:val="2"/>
          <w:sz w:val="24"/>
          <w:szCs w:val="24"/>
        </w:rPr>
      </w:pPr>
      <w:proofErr w:type="gramStart"/>
      <w:r w:rsidRPr="00DE502D">
        <w:rPr>
          <w:rFonts w:ascii="Times New Roman" w:hAnsi="Times New Roman" w:cs="Times New Roman"/>
          <w:sz w:val="24"/>
          <w:szCs w:val="24"/>
        </w:rPr>
        <w:t>предоставляющего</w:t>
      </w:r>
      <w:proofErr w:type="gramEnd"/>
      <w:r w:rsidRPr="00DE502D">
        <w:rPr>
          <w:rFonts w:ascii="Times New Roman" w:hAnsi="Times New Roman" w:cs="Times New Roman"/>
          <w:sz w:val="24"/>
          <w:szCs w:val="24"/>
        </w:rPr>
        <w:t xml:space="preserve"> муниципальную услугу</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2.2. </w:t>
      </w:r>
      <w:r w:rsidRPr="00DE502D">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DE502D">
        <w:rPr>
          <w:rFonts w:ascii="Times New Roman" w:hAnsi="Times New Roman" w:cs="Times New Roman"/>
          <w:sz w:val="24"/>
          <w:szCs w:val="24"/>
        </w:rPr>
        <w:t>Администрация.</w:t>
      </w:r>
    </w:p>
    <w:p w:rsidR="00711E8D" w:rsidRPr="00DE502D" w:rsidRDefault="00711E8D" w:rsidP="00711E8D">
      <w:pPr>
        <w:pStyle w:val="ConsPlusNormal0"/>
        <w:jc w:val="center"/>
        <w:outlineLvl w:val="2"/>
        <w:rPr>
          <w:rFonts w:ascii="Times New Roman" w:hAnsi="Times New Roman" w:cs="Times New Roman"/>
          <w:sz w:val="24"/>
          <w:szCs w:val="24"/>
        </w:rPr>
      </w:pPr>
    </w:p>
    <w:p w:rsidR="00711E8D" w:rsidRPr="00DE502D" w:rsidRDefault="00711E8D" w:rsidP="00711E8D">
      <w:pPr>
        <w:pStyle w:val="ConsPlusNormal0"/>
        <w:jc w:val="center"/>
        <w:outlineLvl w:val="2"/>
        <w:rPr>
          <w:rFonts w:ascii="Times New Roman" w:hAnsi="Times New Roman" w:cs="Times New Roman"/>
          <w:sz w:val="24"/>
          <w:szCs w:val="24"/>
        </w:rPr>
      </w:pPr>
      <w:r w:rsidRPr="00DE502D">
        <w:rPr>
          <w:rFonts w:ascii="Times New Roman" w:hAnsi="Times New Roman" w:cs="Times New Roman"/>
          <w:sz w:val="24"/>
          <w:szCs w:val="24"/>
        </w:rPr>
        <w:t>Результат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sz w:val="24"/>
          <w:szCs w:val="24"/>
        </w:rPr>
      </w:pPr>
      <w:r w:rsidRPr="00DE502D">
        <w:rPr>
          <w:rFonts w:ascii="Times New Roman" w:hAnsi="Times New Roman" w:cs="Times New Roman"/>
          <w:sz w:val="24"/>
          <w:szCs w:val="24"/>
        </w:rPr>
        <w:t>2.3. Результатом предоставления муниципальной услуги является:</w:t>
      </w:r>
    </w:p>
    <w:p w:rsidR="00711E8D" w:rsidRPr="00DE502D" w:rsidRDefault="00711E8D" w:rsidP="00711E8D">
      <w:pPr>
        <w:pStyle w:val="ConsPlusNormal0"/>
        <w:ind w:firstLine="540"/>
        <w:jc w:val="both"/>
        <w:rPr>
          <w:sz w:val="24"/>
          <w:szCs w:val="24"/>
        </w:rPr>
      </w:pPr>
      <w:r w:rsidRPr="00DE502D">
        <w:rPr>
          <w:rFonts w:ascii="Times New Roman" w:hAnsi="Times New Roman" w:cs="Times New Roman"/>
          <w:sz w:val="24"/>
          <w:szCs w:val="24"/>
        </w:rPr>
        <w:t>- выдача разрешения на ввод объекта в эксплуатацию;</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отказ в выдаче разрешения на ввод объекта в эксплуатацию.</w:t>
      </w:r>
    </w:p>
    <w:p w:rsidR="00711E8D" w:rsidRPr="00DE502D" w:rsidRDefault="00711E8D" w:rsidP="00711E8D">
      <w:pPr>
        <w:ind w:firstLine="567"/>
        <w:jc w:val="both"/>
        <w:rPr>
          <w:sz w:val="24"/>
          <w:szCs w:val="24"/>
        </w:rPr>
      </w:pPr>
      <w:r w:rsidRPr="00DE502D">
        <w:rPr>
          <w:sz w:val="24"/>
          <w:szCs w:val="24"/>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DE502D">
        <w:rPr>
          <w:sz w:val="24"/>
          <w:szCs w:val="24"/>
        </w:rPr>
        <w:t>срока действия результата предоставления муниципальной услуги</w:t>
      </w:r>
      <w:proofErr w:type="gramEnd"/>
      <w:r w:rsidRPr="00DE502D">
        <w:rPr>
          <w:sz w:val="24"/>
          <w:szCs w:val="24"/>
        </w:rPr>
        <w:t>.</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outlineLvl w:val="2"/>
        <w:rPr>
          <w:rFonts w:ascii="Times New Roman" w:hAnsi="Times New Roman" w:cs="Times New Roman"/>
          <w:sz w:val="24"/>
          <w:szCs w:val="24"/>
        </w:rPr>
      </w:pPr>
      <w:r w:rsidRPr="00DE502D">
        <w:rPr>
          <w:rFonts w:ascii="Times New Roman" w:hAnsi="Times New Roman" w:cs="Times New Roman"/>
          <w:sz w:val="24"/>
          <w:szCs w:val="24"/>
        </w:rPr>
        <w:t>Срок предоставления муниципальной услуги</w:t>
      </w:r>
    </w:p>
    <w:p w:rsidR="00711E8D" w:rsidRPr="00DE502D" w:rsidRDefault="00711E8D" w:rsidP="00711E8D">
      <w:pPr>
        <w:pStyle w:val="ConsPlusNormal0"/>
        <w:jc w:val="center"/>
        <w:outlineLvl w:val="2"/>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2.4. Срок предоставления муниципальной услуги не может превышать 5 рабочих дней со дня регистрации заявления о выдаче разрешения на ввод  объекта в эксплуатацию (далее - заявление).</w:t>
      </w:r>
    </w:p>
    <w:p w:rsidR="00711E8D" w:rsidRPr="00DE502D" w:rsidRDefault="00711E8D" w:rsidP="00711E8D">
      <w:pPr>
        <w:pStyle w:val="ConsPlusNormal0"/>
        <w:jc w:val="center"/>
        <w:outlineLvl w:val="2"/>
        <w:rPr>
          <w:rFonts w:ascii="Times New Roman" w:hAnsi="Times New Roman" w:cs="Times New Roman"/>
          <w:sz w:val="24"/>
          <w:szCs w:val="24"/>
        </w:rPr>
      </w:pPr>
    </w:p>
    <w:p w:rsidR="00711E8D" w:rsidRPr="00DE502D" w:rsidRDefault="00711E8D" w:rsidP="00711E8D">
      <w:pPr>
        <w:autoSpaceDE w:val="0"/>
        <w:autoSpaceDN w:val="0"/>
        <w:adjustRightInd w:val="0"/>
        <w:ind w:firstLine="540"/>
        <w:jc w:val="center"/>
        <w:rPr>
          <w:sz w:val="24"/>
          <w:szCs w:val="24"/>
        </w:rPr>
      </w:pPr>
      <w:r w:rsidRPr="00DE502D">
        <w:rPr>
          <w:sz w:val="24"/>
          <w:szCs w:val="24"/>
        </w:rPr>
        <w:t>Правовые основания для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2.5. Предоставление муниципальной услуги осуществляется в соответствии </w:t>
      </w:r>
      <w:proofErr w:type="gramStart"/>
      <w:r w:rsidRPr="00DE502D">
        <w:rPr>
          <w:rFonts w:ascii="Times New Roman" w:hAnsi="Times New Roman" w:cs="Times New Roman"/>
          <w:sz w:val="24"/>
          <w:szCs w:val="24"/>
        </w:rPr>
        <w:t>с</w:t>
      </w:r>
      <w:proofErr w:type="gramEnd"/>
      <w:r w:rsidRPr="00DE502D">
        <w:rPr>
          <w:rFonts w:ascii="Times New Roman" w:hAnsi="Times New Roman" w:cs="Times New Roman"/>
          <w:sz w:val="24"/>
          <w:szCs w:val="24"/>
        </w:rPr>
        <w:t>:</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lastRenderedPageBreak/>
        <w:t xml:space="preserve">1. Градостроительным </w:t>
      </w:r>
      <w:hyperlink r:id="rId41">
        <w:r w:rsidRPr="00DE502D">
          <w:rPr>
            <w:rStyle w:val="-"/>
            <w:rFonts w:ascii="Times New Roman" w:hAnsi="Times New Roman" w:cs="Times New Roman"/>
            <w:sz w:val="24"/>
            <w:szCs w:val="24"/>
            <w:u w:val="none"/>
          </w:rPr>
          <w:t>кодексом</w:t>
        </w:r>
      </w:hyperlink>
      <w:r w:rsidRPr="00DE502D">
        <w:rPr>
          <w:rFonts w:ascii="Times New Roman" w:hAnsi="Times New Roman" w:cs="Times New Roman"/>
          <w:sz w:val="24"/>
          <w:szCs w:val="24"/>
        </w:rPr>
        <w:t xml:space="preserve"> Российской Федерации                           (далее – ГрК РФ);</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2. Федеральным </w:t>
      </w:r>
      <w:hyperlink r:id="rId42">
        <w:r w:rsidRPr="00DE502D">
          <w:rPr>
            <w:rStyle w:val="-"/>
            <w:rFonts w:ascii="Times New Roman" w:hAnsi="Times New Roman" w:cs="Times New Roman"/>
            <w:sz w:val="24"/>
            <w:szCs w:val="24"/>
            <w:u w:val="none"/>
          </w:rPr>
          <w:t>законом</w:t>
        </w:r>
      </w:hyperlink>
      <w:r w:rsidRPr="00DE502D">
        <w:rPr>
          <w:rFonts w:ascii="Times New Roman" w:hAnsi="Times New Roman" w:cs="Times New Roman"/>
          <w:sz w:val="24"/>
          <w:szCs w:val="24"/>
        </w:rPr>
        <w:t xml:space="preserve"> от 29.12.2004 № 191-ФЗ «О введении в действие Градостроительного кодекса Российской Федерации»;</w:t>
      </w:r>
    </w:p>
    <w:p w:rsidR="00711E8D" w:rsidRPr="00DE502D" w:rsidRDefault="00711E8D" w:rsidP="00711E8D">
      <w:pPr>
        <w:autoSpaceDE w:val="0"/>
        <w:autoSpaceDN w:val="0"/>
        <w:adjustRightInd w:val="0"/>
        <w:ind w:firstLine="567"/>
        <w:jc w:val="both"/>
        <w:rPr>
          <w:sz w:val="24"/>
          <w:szCs w:val="24"/>
        </w:rPr>
      </w:pPr>
      <w:r w:rsidRPr="00DE502D">
        <w:rPr>
          <w:sz w:val="24"/>
          <w:szCs w:val="24"/>
        </w:rPr>
        <w:t>3. Федеральным законом от 06.10.2003 № 131-ФЗ «Об общих принципах организации местного самоуправления в Российской Федерации»;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4. Федеральным </w:t>
      </w:r>
      <w:hyperlink r:id="rId43">
        <w:r w:rsidRPr="00DE502D">
          <w:rPr>
            <w:rStyle w:val="-"/>
            <w:rFonts w:ascii="Times New Roman" w:hAnsi="Times New Roman" w:cs="Times New Roman"/>
            <w:sz w:val="24"/>
            <w:szCs w:val="24"/>
            <w:u w:val="none"/>
          </w:rPr>
          <w:t>законом</w:t>
        </w:r>
      </w:hyperlink>
      <w:r w:rsidRPr="00DE502D">
        <w:rPr>
          <w:rFonts w:ascii="Times New Roman" w:hAnsi="Times New Roman" w:cs="Times New Roman"/>
          <w:sz w:val="24"/>
          <w:szCs w:val="24"/>
        </w:rPr>
        <w:t xml:space="preserve"> от 27.07.2010 № 210-ФЗ «Об организации предоставления государственных и муниципальных услуг»                                 (далее – ФЗ № 210-ФЗ);</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5. Федеральным законом от 06.04.2011 № 63-ФЗ «Об электронной подписи» (далее – ФЗ № 63-ФЗ);</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6. Федеральным законом от 27.07.2006 № 152-ФЗ «О персональных данных»;</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 xml:space="preserve">7. </w:t>
      </w:r>
      <w:hyperlink r:id="rId44">
        <w:r w:rsidRPr="00DE502D">
          <w:rPr>
            <w:rStyle w:val="-"/>
            <w:rFonts w:ascii="Times New Roman" w:hAnsi="Times New Roman" w:cs="Times New Roman"/>
            <w:sz w:val="24"/>
            <w:szCs w:val="24"/>
            <w:u w:val="none"/>
          </w:rPr>
          <w:t>Постановлением</w:t>
        </w:r>
      </w:hyperlink>
      <w:r w:rsidRPr="00DE502D">
        <w:rPr>
          <w:rFonts w:ascii="Times New Roman" w:hAnsi="Times New Roman" w:cs="Times New Roman"/>
          <w:sz w:val="24"/>
          <w:szCs w:val="24"/>
        </w:rPr>
        <w:t xml:space="preserve"> Правительства РФ от 16.02.2008 № 87 «О составе разделов проектной документации и требованиях к их содержанию»;</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 xml:space="preserve">8. </w:t>
      </w:r>
      <w:hyperlink r:id="rId45">
        <w:r w:rsidRPr="00DE502D">
          <w:rPr>
            <w:rStyle w:val="-"/>
            <w:rFonts w:ascii="Times New Roman" w:hAnsi="Times New Roman" w:cs="Times New Roman"/>
            <w:sz w:val="24"/>
            <w:szCs w:val="24"/>
            <w:u w:val="none"/>
          </w:rPr>
          <w:t>Приказом</w:t>
        </w:r>
      </w:hyperlink>
      <w:r w:rsidRPr="00DE502D">
        <w:rPr>
          <w:rFonts w:ascii="Times New Roman" w:hAnsi="Times New Roman" w:cs="Times New Roman"/>
          <w:sz w:val="24"/>
          <w:szCs w:val="24"/>
        </w:rPr>
        <w:t xml:space="preserve"> Минстроя России от 19.02.2015 № 117/</w:t>
      </w:r>
      <w:proofErr w:type="gramStart"/>
      <w:r w:rsidRPr="00DE502D">
        <w:rPr>
          <w:rFonts w:ascii="Times New Roman" w:hAnsi="Times New Roman" w:cs="Times New Roman"/>
          <w:sz w:val="24"/>
          <w:szCs w:val="24"/>
        </w:rPr>
        <w:t>пр</w:t>
      </w:r>
      <w:proofErr w:type="gramEnd"/>
      <w:r w:rsidRPr="00DE502D">
        <w:rPr>
          <w:rFonts w:ascii="Times New Roman" w:hAnsi="Times New Roman" w:cs="Times New Roman"/>
          <w:sz w:val="24"/>
          <w:szCs w:val="24"/>
        </w:rPr>
        <w:t xml:space="preserve"> «Об утверждении формы разрешения на строительство и формы разрешения на ввод объекта в эксплуатацию»;</w:t>
      </w:r>
    </w:p>
    <w:p w:rsidR="00711E8D" w:rsidRPr="00DE502D" w:rsidRDefault="00711E8D" w:rsidP="00711E8D">
      <w:pPr>
        <w:pStyle w:val="ConsPlusNormal0"/>
        <w:jc w:val="both"/>
        <w:rPr>
          <w:rFonts w:ascii="Times New Roman" w:hAnsi="Times New Roman" w:cs="Times New Roman"/>
          <w:sz w:val="24"/>
          <w:szCs w:val="24"/>
        </w:rPr>
      </w:pPr>
      <w:r w:rsidRPr="00DE502D">
        <w:rPr>
          <w:rFonts w:ascii="Times New Roman" w:hAnsi="Times New Roman" w:cs="Times New Roman"/>
          <w:sz w:val="24"/>
          <w:szCs w:val="24"/>
        </w:rPr>
        <w:t xml:space="preserve">       9. Уставом Камешкирского района;</w:t>
      </w:r>
    </w:p>
    <w:p w:rsidR="00711E8D" w:rsidRPr="00DE502D" w:rsidRDefault="00711E8D" w:rsidP="00711E8D">
      <w:pPr>
        <w:pStyle w:val="ConsPlusNormal0"/>
        <w:jc w:val="both"/>
        <w:rPr>
          <w:rFonts w:ascii="Times New Roman" w:hAnsi="Times New Roman" w:cs="Times New Roman"/>
          <w:sz w:val="24"/>
          <w:szCs w:val="24"/>
        </w:rPr>
      </w:pPr>
      <w:r w:rsidRPr="00DE502D">
        <w:rPr>
          <w:rFonts w:ascii="Times New Roman" w:hAnsi="Times New Roman" w:cs="Times New Roman"/>
          <w:sz w:val="24"/>
          <w:szCs w:val="24"/>
        </w:rPr>
        <w:t xml:space="preserve">      10. Решением Собрания Представителей Камешкирского района Пензенской области от 13.02.2019г № 216-25/4 «Об утверждении местных нормативов градостроительного проектирования Камешкирского района Пензенской области»; </w:t>
      </w:r>
    </w:p>
    <w:p w:rsidR="00711E8D" w:rsidRPr="00DE502D" w:rsidRDefault="00711E8D" w:rsidP="00711E8D">
      <w:pPr>
        <w:pStyle w:val="ConsPlusNormal0"/>
        <w:jc w:val="both"/>
        <w:rPr>
          <w:rFonts w:ascii="Times New Roman" w:hAnsi="Times New Roman" w:cs="Times New Roman"/>
          <w:sz w:val="24"/>
          <w:szCs w:val="24"/>
        </w:rPr>
      </w:pPr>
      <w:r w:rsidRPr="00DE502D">
        <w:rPr>
          <w:rFonts w:ascii="Times New Roman" w:hAnsi="Times New Roman" w:cs="Times New Roman"/>
          <w:sz w:val="24"/>
          <w:szCs w:val="24"/>
        </w:rPr>
        <w:t xml:space="preserve">      11. Постановлением администрации Камешкирского района Пензенской области от 05.03.19 № 62  «Об утверждении реестра муниципальных услуг  Камешкирского района Пензенской области»;</w:t>
      </w:r>
    </w:p>
    <w:p w:rsidR="00711E8D" w:rsidRPr="00DE502D" w:rsidRDefault="00711E8D" w:rsidP="00711E8D">
      <w:pPr>
        <w:pStyle w:val="ConsPlusNormal0"/>
        <w:jc w:val="both"/>
        <w:rPr>
          <w:rFonts w:ascii="Times New Roman" w:hAnsi="Times New Roman" w:cs="Times New Roman"/>
          <w:sz w:val="24"/>
          <w:szCs w:val="24"/>
        </w:rPr>
      </w:pPr>
      <w:r w:rsidRPr="00DE502D">
        <w:rPr>
          <w:rFonts w:ascii="Times New Roman" w:hAnsi="Times New Roman" w:cs="Times New Roman"/>
          <w:sz w:val="24"/>
          <w:szCs w:val="24"/>
        </w:rPr>
        <w:t xml:space="preserve">      12.  Настоящим Административным регламентом.</w:t>
      </w:r>
    </w:p>
    <w:p w:rsidR="00711E8D" w:rsidRPr="00DE502D" w:rsidRDefault="00711E8D" w:rsidP="00711E8D">
      <w:pPr>
        <w:spacing w:line="100" w:lineRule="atLeast"/>
        <w:ind w:firstLine="540"/>
        <w:jc w:val="center"/>
        <w:rPr>
          <w:sz w:val="24"/>
          <w:szCs w:val="24"/>
        </w:rPr>
      </w:pPr>
    </w:p>
    <w:p w:rsidR="00711E8D" w:rsidRPr="00DE502D" w:rsidRDefault="00711E8D" w:rsidP="00711E8D">
      <w:pPr>
        <w:spacing w:line="100" w:lineRule="atLeast"/>
        <w:ind w:firstLine="540"/>
        <w:jc w:val="center"/>
        <w:rPr>
          <w:sz w:val="24"/>
          <w:szCs w:val="24"/>
        </w:rPr>
      </w:pPr>
      <w:r w:rsidRPr="00DE502D">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spacing w:line="100" w:lineRule="atLeast"/>
        <w:ind w:firstLine="567"/>
        <w:jc w:val="both"/>
        <w:rPr>
          <w:sz w:val="24"/>
          <w:szCs w:val="24"/>
        </w:rPr>
      </w:pPr>
      <w:r w:rsidRPr="00DE502D">
        <w:rPr>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711E8D" w:rsidRPr="00DE502D" w:rsidRDefault="00711E8D" w:rsidP="00711E8D">
      <w:pPr>
        <w:ind w:firstLine="709"/>
        <w:jc w:val="both"/>
        <w:rPr>
          <w:sz w:val="24"/>
          <w:szCs w:val="24"/>
        </w:rPr>
      </w:pPr>
      <w:bookmarkStart w:id="22" w:name="P150"/>
      <w:bookmarkEnd w:id="22"/>
      <w:r w:rsidRPr="00DE502D">
        <w:rPr>
          <w:sz w:val="24"/>
          <w:szCs w:val="24"/>
        </w:rPr>
        <w:t>2.6.1. заявление, составленное по форме согласно приложению № 1 к Административному регламенту;</w:t>
      </w:r>
    </w:p>
    <w:p w:rsidR="00711E8D" w:rsidRPr="00DE502D" w:rsidRDefault="00711E8D" w:rsidP="00711E8D">
      <w:pPr>
        <w:ind w:firstLine="709"/>
        <w:jc w:val="both"/>
        <w:rPr>
          <w:sz w:val="24"/>
          <w:szCs w:val="24"/>
        </w:rPr>
      </w:pPr>
      <w:r w:rsidRPr="00DE502D">
        <w:rPr>
          <w:sz w:val="24"/>
          <w:szCs w:val="24"/>
        </w:rPr>
        <w:t>2.6.2. документ, удостоверяющий личность заявителя;</w:t>
      </w:r>
    </w:p>
    <w:p w:rsidR="00711E8D" w:rsidRPr="00DE502D" w:rsidRDefault="00711E8D" w:rsidP="00711E8D">
      <w:pPr>
        <w:ind w:firstLine="709"/>
        <w:jc w:val="both"/>
        <w:rPr>
          <w:sz w:val="24"/>
          <w:szCs w:val="24"/>
        </w:rPr>
      </w:pPr>
      <w:r w:rsidRPr="00DE502D">
        <w:rPr>
          <w:sz w:val="24"/>
          <w:szCs w:val="24"/>
        </w:rPr>
        <w:t>2.6.3. документ, подтверждающий полномочия представителя физического или юридического лица, действовать от его имени.</w:t>
      </w:r>
    </w:p>
    <w:p w:rsidR="00711E8D" w:rsidRPr="00DE502D" w:rsidRDefault="00711E8D" w:rsidP="00711E8D">
      <w:pPr>
        <w:ind w:firstLine="709"/>
        <w:jc w:val="both"/>
        <w:rPr>
          <w:sz w:val="24"/>
          <w:szCs w:val="24"/>
        </w:rPr>
      </w:pPr>
      <w:r w:rsidRPr="00DE502D">
        <w:rPr>
          <w:sz w:val="24"/>
          <w:szCs w:val="24"/>
        </w:rPr>
        <w:t xml:space="preserve">2.6.4. документ, подтверждающий заключение </w:t>
      </w:r>
      <w:proofErr w:type="gramStart"/>
      <w:r w:rsidRPr="00DE502D">
        <w:rPr>
          <w:sz w:val="24"/>
          <w:szCs w:val="24"/>
        </w:rPr>
        <w:t>договора обязательного страхования гражданской ответственности владельца опасного объекта</w:t>
      </w:r>
      <w:proofErr w:type="gramEnd"/>
      <w:r w:rsidRPr="00DE502D">
        <w:rPr>
          <w:sz w:val="24"/>
          <w:szCs w:val="24"/>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711E8D" w:rsidRPr="00DE502D" w:rsidRDefault="00711E8D" w:rsidP="00711E8D">
      <w:pPr>
        <w:ind w:firstLine="709"/>
        <w:jc w:val="both"/>
        <w:rPr>
          <w:sz w:val="24"/>
          <w:szCs w:val="24"/>
        </w:rPr>
      </w:pPr>
      <w:r w:rsidRPr="00DE502D">
        <w:rPr>
          <w:sz w:val="24"/>
          <w:szCs w:val="24"/>
        </w:rPr>
        <w:t xml:space="preserve">2.6.5.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при проведении реставрации, консервации, ремонта этого объекта и его приспособления для современного использования; </w:t>
      </w:r>
    </w:p>
    <w:p w:rsidR="00711E8D" w:rsidRPr="00DE502D" w:rsidRDefault="00711E8D" w:rsidP="00711E8D">
      <w:pPr>
        <w:ind w:firstLine="709"/>
        <w:jc w:val="both"/>
        <w:rPr>
          <w:sz w:val="24"/>
          <w:szCs w:val="24"/>
        </w:rPr>
      </w:pPr>
      <w:r w:rsidRPr="00DE502D">
        <w:rPr>
          <w:sz w:val="24"/>
          <w:szCs w:val="24"/>
        </w:rPr>
        <w:t>2.6.6. технический план объекта капитального строительства.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Заявитель может подать заявление и (или) документы, необходимые для предоставления муниципальной услуги, следующими способами: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w:t>
      </w:r>
      <w:r w:rsidRPr="00DE502D">
        <w:rPr>
          <w:rFonts w:ascii="Times New Roman" w:hAnsi="Times New Roman" w:cs="Times New Roman"/>
          <w:sz w:val="24"/>
          <w:szCs w:val="24"/>
        </w:rPr>
        <w:tab/>
        <w:t>лично по местонахождению Администрации, указанному в пункте 1.6 Административного регламента;</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w:t>
      </w:r>
      <w:r w:rsidRPr="00DE502D">
        <w:rPr>
          <w:rFonts w:ascii="Times New Roman" w:hAnsi="Times New Roman" w:cs="Times New Roman"/>
          <w:sz w:val="24"/>
          <w:szCs w:val="24"/>
        </w:rPr>
        <w:tab/>
        <w:t>посредством почтовой связи по местонахождению администрации, указанному в пункте 1.6 Административного регламента;</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3)</w:t>
      </w:r>
      <w:r w:rsidRPr="00DE502D">
        <w:rPr>
          <w:rFonts w:ascii="Times New Roman" w:hAnsi="Times New Roman" w:cs="Times New Roman"/>
          <w:sz w:val="24"/>
          <w:szCs w:val="24"/>
        </w:rPr>
        <w:tab/>
        <w:t xml:space="preserve">в форме электронного документа, подписанного простой электронной </w:t>
      </w:r>
      <w:r w:rsidRPr="00DE502D">
        <w:rPr>
          <w:rFonts w:ascii="Times New Roman" w:hAnsi="Times New Roman" w:cs="Times New Roman"/>
          <w:sz w:val="24"/>
          <w:szCs w:val="24"/>
        </w:rPr>
        <w:lastRenderedPageBreak/>
        <w:t>подписью или усиленной квалифицированной электронной подписью, посредством Регионального портала;</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4)</w:t>
      </w:r>
      <w:r w:rsidRPr="00DE502D">
        <w:rPr>
          <w:rFonts w:ascii="Times New Roman" w:hAnsi="Times New Roman" w:cs="Times New Roman"/>
          <w:sz w:val="24"/>
          <w:szCs w:val="24"/>
        </w:rPr>
        <w:tab/>
        <w:t>на бумажном носителе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11E8D" w:rsidRPr="00DE502D" w:rsidRDefault="00711E8D" w:rsidP="00711E8D">
      <w:pPr>
        <w:pStyle w:val="ConsPlusNormal0"/>
        <w:ind w:firstLine="567"/>
        <w:jc w:val="both"/>
        <w:rPr>
          <w:rFonts w:ascii="Times New Roman" w:hAnsi="Times New Roman" w:cs="Times New Roman"/>
          <w:color w:val="000000" w:themeColor="text1"/>
          <w:sz w:val="24"/>
          <w:szCs w:val="24"/>
        </w:rPr>
      </w:pPr>
      <w:proofErr w:type="gramStart"/>
      <w:r w:rsidRPr="00DE502D">
        <w:rPr>
          <w:rFonts w:ascii="Times New Roman" w:hAnsi="Times New Roman" w:cs="Times New Roman"/>
          <w:color w:val="000000" w:themeColor="text1"/>
          <w:sz w:val="24"/>
          <w:szCs w:val="24"/>
        </w:rPr>
        <w:t>5) застройщики, наименования которых содержат слова "специализированный застройщик", также могут обратиться с указанным заявлением с использованием единой информационной системы жилищного строительства,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w:t>
      </w:r>
      <w:r w:rsidRPr="00DE502D">
        <w:rPr>
          <w:color w:val="000000" w:themeColor="text1"/>
          <w:sz w:val="24"/>
          <w:szCs w:val="24"/>
        </w:rPr>
        <w:t xml:space="preserve"> </w:t>
      </w:r>
      <w:r w:rsidRPr="00DE502D">
        <w:rPr>
          <w:rFonts w:ascii="Times New Roman" w:hAnsi="Times New Roman" w:cs="Times New Roman"/>
          <w:color w:val="000000" w:themeColor="text1"/>
          <w:sz w:val="24"/>
          <w:szCs w:val="24"/>
        </w:rPr>
        <w:t>единой информационной системой жилищного строительства.</w:t>
      </w:r>
      <w:proofErr w:type="gramEnd"/>
    </w:p>
    <w:p w:rsidR="00711E8D" w:rsidRPr="00DE502D" w:rsidRDefault="00711E8D" w:rsidP="00711E8D">
      <w:pPr>
        <w:ind w:firstLine="709"/>
        <w:jc w:val="both"/>
        <w:rPr>
          <w:sz w:val="24"/>
          <w:szCs w:val="24"/>
        </w:rPr>
      </w:pPr>
      <w:r w:rsidRPr="00DE502D">
        <w:rPr>
          <w:sz w:val="24"/>
          <w:szCs w:val="24"/>
        </w:rPr>
        <w:t xml:space="preserve">2.7. Документы, направляемые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
    <w:p w:rsidR="00711E8D" w:rsidRPr="00DE502D" w:rsidRDefault="00711E8D" w:rsidP="00711E8D">
      <w:pPr>
        <w:ind w:firstLine="709"/>
        <w:jc w:val="both"/>
        <w:rPr>
          <w:sz w:val="24"/>
          <w:szCs w:val="24"/>
        </w:rPr>
      </w:pPr>
      <w:r w:rsidRPr="00DE502D">
        <w:rPr>
          <w:sz w:val="24"/>
          <w:szCs w:val="24"/>
        </w:rPr>
        <w:t>2.7.1.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711E8D" w:rsidRPr="00DE502D" w:rsidRDefault="00711E8D" w:rsidP="00711E8D">
      <w:pPr>
        <w:ind w:firstLine="709"/>
        <w:jc w:val="both"/>
        <w:rPr>
          <w:sz w:val="24"/>
          <w:szCs w:val="24"/>
        </w:rPr>
      </w:pPr>
      <w:r w:rsidRPr="00DE502D">
        <w:rPr>
          <w:sz w:val="24"/>
          <w:szCs w:val="24"/>
        </w:rPr>
        <w:t>2.7.2.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711E8D" w:rsidRPr="00DE502D" w:rsidRDefault="00711E8D" w:rsidP="00711E8D">
      <w:pPr>
        <w:ind w:firstLine="709"/>
        <w:jc w:val="both"/>
        <w:rPr>
          <w:sz w:val="24"/>
          <w:szCs w:val="24"/>
        </w:rPr>
      </w:pPr>
      <w:proofErr w:type="gramStart"/>
      <w:r w:rsidRPr="00DE502D">
        <w:rPr>
          <w:sz w:val="24"/>
          <w:szCs w:val="24"/>
        </w:rPr>
        <w:t>2.7.3.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w:t>
      </w:r>
      <w:proofErr w:type="gramEnd"/>
      <w:r w:rsidRPr="00DE502D">
        <w:rPr>
          <w:sz w:val="24"/>
          <w:szCs w:val="24"/>
        </w:rPr>
        <w:t xml:space="preserve"> осуществления строительного контроля на основании договора);</w:t>
      </w:r>
    </w:p>
    <w:p w:rsidR="00711E8D" w:rsidRPr="00DE502D" w:rsidRDefault="00711E8D" w:rsidP="00711E8D">
      <w:pPr>
        <w:ind w:firstLine="709"/>
        <w:jc w:val="both"/>
        <w:rPr>
          <w:sz w:val="24"/>
          <w:szCs w:val="24"/>
        </w:rPr>
      </w:pPr>
      <w:r w:rsidRPr="00DE502D">
        <w:rPr>
          <w:sz w:val="24"/>
          <w:szCs w:val="24"/>
        </w:rPr>
        <w:t>2.7.4.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711E8D" w:rsidRPr="00DE502D" w:rsidRDefault="00711E8D" w:rsidP="00711E8D">
      <w:pPr>
        <w:ind w:firstLine="709"/>
        <w:jc w:val="both"/>
        <w:rPr>
          <w:sz w:val="24"/>
          <w:szCs w:val="24"/>
        </w:rPr>
      </w:pPr>
      <w:proofErr w:type="gramStart"/>
      <w:r w:rsidRPr="00DE502D">
        <w:rPr>
          <w:sz w:val="24"/>
          <w:szCs w:val="24"/>
        </w:rPr>
        <w:t>2.7.5.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711E8D" w:rsidRPr="00DE502D" w:rsidRDefault="00711E8D" w:rsidP="00711E8D">
      <w:pPr>
        <w:ind w:firstLine="709"/>
        <w:jc w:val="both"/>
        <w:rPr>
          <w:sz w:val="24"/>
          <w:szCs w:val="24"/>
        </w:rPr>
      </w:pPr>
    </w:p>
    <w:p w:rsidR="00711E8D" w:rsidRPr="00DE502D" w:rsidRDefault="00711E8D" w:rsidP="00711E8D">
      <w:pPr>
        <w:pStyle w:val="ConsPlusNormal0"/>
        <w:ind w:firstLine="709"/>
        <w:jc w:val="center"/>
        <w:rPr>
          <w:sz w:val="24"/>
          <w:szCs w:val="24"/>
        </w:rPr>
      </w:pPr>
      <w:r w:rsidRPr="00DE502D">
        <w:rPr>
          <w:rFonts w:ascii="Times New Roman" w:hAnsi="Times New Roman" w:cs="Times New Roman"/>
          <w:sz w:val="24"/>
          <w:szCs w:val="24"/>
        </w:rPr>
        <w:t>Исчерпывающий перечень документов,</w:t>
      </w:r>
    </w:p>
    <w:p w:rsidR="00711E8D" w:rsidRPr="00DE502D" w:rsidRDefault="00711E8D" w:rsidP="00711E8D">
      <w:pPr>
        <w:pStyle w:val="ConsPlusNormal0"/>
        <w:ind w:firstLine="709"/>
        <w:jc w:val="center"/>
        <w:rPr>
          <w:sz w:val="24"/>
          <w:szCs w:val="24"/>
        </w:rPr>
      </w:pPr>
      <w:proofErr w:type="gramStart"/>
      <w:r w:rsidRPr="00DE502D">
        <w:rPr>
          <w:rFonts w:ascii="Times New Roman" w:hAnsi="Times New Roman" w:cs="Times New Roman"/>
          <w:sz w:val="24"/>
          <w:szCs w:val="24"/>
        </w:rPr>
        <w:t>необходимых</w:t>
      </w:r>
      <w:proofErr w:type="gramEnd"/>
      <w:r w:rsidRPr="00DE502D">
        <w:rPr>
          <w:rFonts w:ascii="Times New Roman" w:hAnsi="Times New Roman" w:cs="Times New Roman"/>
          <w:sz w:val="24"/>
          <w:szCs w:val="24"/>
        </w:rPr>
        <w:t xml:space="preserve"> в соответствии с нормативными правовыми актами</w:t>
      </w:r>
    </w:p>
    <w:p w:rsidR="00711E8D" w:rsidRPr="00DE502D" w:rsidRDefault="00711E8D" w:rsidP="00711E8D">
      <w:pPr>
        <w:pStyle w:val="ConsPlusNormal0"/>
        <w:ind w:firstLine="709"/>
        <w:jc w:val="center"/>
        <w:rPr>
          <w:sz w:val="24"/>
          <w:szCs w:val="24"/>
        </w:rPr>
      </w:pPr>
      <w:r w:rsidRPr="00DE502D">
        <w:rPr>
          <w:rFonts w:ascii="Times New Roman" w:hAnsi="Times New Roman" w:cs="Times New Roman"/>
          <w:sz w:val="24"/>
          <w:szCs w:val="24"/>
        </w:rPr>
        <w:t>для предоставления муниципальной услуги, которые</w:t>
      </w:r>
    </w:p>
    <w:p w:rsidR="00711E8D" w:rsidRPr="00DE502D" w:rsidRDefault="00711E8D" w:rsidP="00711E8D">
      <w:pPr>
        <w:pStyle w:val="ConsPlusNormal0"/>
        <w:ind w:firstLine="709"/>
        <w:jc w:val="center"/>
        <w:rPr>
          <w:sz w:val="24"/>
          <w:szCs w:val="24"/>
        </w:rPr>
      </w:pPr>
      <w:r w:rsidRPr="00DE502D">
        <w:rPr>
          <w:rFonts w:ascii="Times New Roman" w:hAnsi="Times New Roman" w:cs="Times New Roman"/>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11E8D" w:rsidRPr="00DE502D" w:rsidRDefault="00711E8D" w:rsidP="00711E8D">
      <w:pPr>
        <w:pStyle w:val="ConsPlusNormal0"/>
        <w:ind w:firstLine="709"/>
        <w:jc w:val="center"/>
        <w:rPr>
          <w:rFonts w:ascii="Times New Roman" w:hAnsi="Times New Roman" w:cs="Times New Roman"/>
          <w:sz w:val="24"/>
          <w:szCs w:val="24"/>
          <w:shd w:val="clear" w:color="auto" w:fill="FFFF00"/>
        </w:rPr>
      </w:pP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711E8D" w:rsidRPr="00DE502D" w:rsidRDefault="00711E8D" w:rsidP="00711E8D">
      <w:pPr>
        <w:ind w:firstLine="709"/>
        <w:jc w:val="both"/>
        <w:rPr>
          <w:sz w:val="24"/>
          <w:szCs w:val="24"/>
        </w:rPr>
      </w:pPr>
      <w:proofErr w:type="gramStart"/>
      <w:r w:rsidRPr="00DE502D">
        <w:rPr>
          <w:sz w:val="24"/>
          <w:szCs w:val="24"/>
        </w:rPr>
        <w:t xml:space="preserve">2.8.1. градостроительный план земельного участка, представленный для получения </w:t>
      </w:r>
      <w:r w:rsidRPr="00DE502D">
        <w:rPr>
          <w:sz w:val="24"/>
          <w:szCs w:val="24"/>
        </w:rPr>
        <w:lastRenderedPageBreak/>
        <w:t>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rsidRPr="00DE502D">
        <w:rPr>
          <w:sz w:val="24"/>
          <w:szCs w:val="24"/>
        </w:rPr>
        <w:t xml:space="preserve"> образование земельного участка;</w:t>
      </w:r>
    </w:p>
    <w:p w:rsidR="00711E8D" w:rsidRPr="00DE502D" w:rsidRDefault="00711E8D" w:rsidP="00711E8D">
      <w:pPr>
        <w:ind w:firstLine="709"/>
        <w:jc w:val="both"/>
        <w:rPr>
          <w:sz w:val="24"/>
          <w:szCs w:val="24"/>
        </w:rPr>
      </w:pPr>
      <w:r w:rsidRPr="00DE502D">
        <w:rPr>
          <w:sz w:val="24"/>
          <w:szCs w:val="24"/>
        </w:rPr>
        <w:t>2.8.2. разрешение на строительство;</w:t>
      </w:r>
    </w:p>
    <w:p w:rsidR="00711E8D" w:rsidRPr="00DE502D" w:rsidRDefault="00711E8D" w:rsidP="00711E8D">
      <w:pPr>
        <w:ind w:firstLine="709"/>
        <w:jc w:val="both"/>
        <w:rPr>
          <w:sz w:val="24"/>
          <w:szCs w:val="24"/>
        </w:rPr>
      </w:pPr>
      <w:proofErr w:type="gramStart"/>
      <w:r w:rsidRPr="00DE502D">
        <w:rPr>
          <w:sz w:val="24"/>
          <w:szCs w:val="24"/>
        </w:rPr>
        <w:t xml:space="preserve">2.8.3.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ГрК РФ) о соответствии построенного, реконструированного объекта капитального строительства  требованиям проектной документации </w:t>
      </w:r>
      <w:r w:rsidRPr="00DE502D">
        <w:rPr>
          <w:color w:val="000000" w:themeColor="text1"/>
          <w:sz w:val="24"/>
          <w:szCs w:val="24"/>
        </w:rPr>
        <w:t>(включая проектную документацию, в которой учтены изменения, внесенные в соответствии с частями 3.8 и 3.9 статьи 49 настоящего Кодекса),</w:t>
      </w:r>
      <w:r w:rsidRPr="00DE502D">
        <w:rPr>
          <w:color w:val="FF0000"/>
          <w:sz w:val="24"/>
          <w:szCs w:val="24"/>
        </w:rPr>
        <w:t xml:space="preserve"> </w:t>
      </w:r>
      <w:r w:rsidRPr="00DE502D">
        <w:rPr>
          <w:sz w:val="24"/>
          <w:szCs w:val="24"/>
        </w:rPr>
        <w:t>в том числе требованиям энергетической эффективности и требованиям</w:t>
      </w:r>
      <w:proofErr w:type="gramEnd"/>
      <w:r w:rsidRPr="00DE502D">
        <w:rPr>
          <w:sz w:val="24"/>
          <w:szCs w:val="24"/>
        </w:rPr>
        <w:t xml:space="preserve"> оснащенности объекта капитального строительства приборами учета используемых энергетических ресурсов;</w:t>
      </w:r>
    </w:p>
    <w:p w:rsidR="00711E8D" w:rsidRPr="00DE502D" w:rsidRDefault="00711E8D" w:rsidP="00711E8D">
      <w:pPr>
        <w:ind w:firstLine="709"/>
        <w:jc w:val="both"/>
        <w:rPr>
          <w:sz w:val="24"/>
          <w:szCs w:val="24"/>
        </w:rPr>
      </w:pPr>
      <w:r w:rsidRPr="00DE502D">
        <w:rPr>
          <w:sz w:val="24"/>
          <w:szCs w:val="24"/>
        </w:rPr>
        <w:t xml:space="preserve">2.8.4. заключение федерального государственного экологического надзора в отношении объектов, строительство, реконструкция которых осуществляются на землях особо охраняемых природных территорий или на искусственных земельных </w:t>
      </w:r>
      <w:proofErr w:type="gramStart"/>
      <w:r w:rsidRPr="00DE502D">
        <w:rPr>
          <w:sz w:val="24"/>
          <w:szCs w:val="24"/>
        </w:rPr>
        <w:t>участках</w:t>
      </w:r>
      <w:proofErr w:type="gramEnd"/>
      <w:r w:rsidRPr="00DE502D">
        <w:rPr>
          <w:sz w:val="24"/>
          <w:szCs w:val="24"/>
        </w:rPr>
        <w:t xml:space="preserve"> на водных объектах;</w:t>
      </w:r>
    </w:p>
    <w:p w:rsidR="00711E8D" w:rsidRPr="00DE502D" w:rsidRDefault="00711E8D" w:rsidP="00711E8D">
      <w:pPr>
        <w:ind w:firstLine="709"/>
        <w:jc w:val="both"/>
        <w:rPr>
          <w:sz w:val="24"/>
          <w:szCs w:val="24"/>
        </w:rPr>
      </w:pPr>
      <w:r w:rsidRPr="00DE502D">
        <w:rPr>
          <w:sz w:val="24"/>
          <w:szCs w:val="24"/>
        </w:rPr>
        <w:t>2.8.5. документы, указанные в пункте 2.7 Административного регламента, если они (их копии или сведения, содержащиеся в них)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711E8D" w:rsidRPr="00DE502D" w:rsidRDefault="00711E8D" w:rsidP="00711E8D">
      <w:pPr>
        <w:ind w:firstLine="709"/>
        <w:jc w:val="both"/>
        <w:rPr>
          <w:sz w:val="24"/>
          <w:szCs w:val="24"/>
        </w:rPr>
      </w:pPr>
      <w:r w:rsidRPr="00DE502D">
        <w:rPr>
          <w:sz w:val="24"/>
          <w:szCs w:val="24"/>
        </w:rPr>
        <w:t>2.8.6. выписка из Единого государственного реестра юридических лиц (в случае если заявителем является юридическое лицо).</w:t>
      </w:r>
    </w:p>
    <w:p w:rsidR="00711E8D" w:rsidRPr="00DE502D" w:rsidRDefault="00711E8D" w:rsidP="00711E8D">
      <w:pPr>
        <w:ind w:firstLine="709"/>
        <w:jc w:val="both"/>
        <w:rPr>
          <w:sz w:val="24"/>
          <w:szCs w:val="24"/>
        </w:rPr>
      </w:pPr>
    </w:p>
    <w:p w:rsidR="00711E8D" w:rsidRPr="00DE502D" w:rsidRDefault="00711E8D" w:rsidP="00711E8D">
      <w:pPr>
        <w:pStyle w:val="ConsPlusNormal0"/>
        <w:ind w:firstLine="709"/>
        <w:jc w:val="center"/>
        <w:rPr>
          <w:rFonts w:ascii="Times New Roman" w:hAnsi="Times New Roman" w:cs="Times New Roman"/>
          <w:sz w:val="24"/>
          <w:szCs w:val="24"/>
        </w:rPr>
      </w:pPr>
      <w:r w:rsidRPr="00DE502D">
        <w:rPr>
          <w:rFonts w:ascii="Times New Roman" w:hAnsi="Times New Roman" w:cs="Times New Roman"/>
          <w:sz w:val="24"/>
          <w:szCs w:val="24"/>
        </w:rPr>
        <w:t>Исчерпывающий перечень оснований для отказа</w:t>
      </w:r>
    </w:p>
    <w:p w:rsidR="00711E8D" w:rsidRPr="00DE502D" w:rsidRDefault="00711E8D" w:rsidP="00711E8D">
      <w:pPr>
        <w:pStyle w:val="ConsPlusNormal0"/>
        <w:ind w:firstLine="709"/>
        <w:jc w:val="center"/>
        <w:rPr>
          <w:rFonts w:ascii="Times New Roman" w:hAnsi="Times New Roman" w:cs="Times New Roman"/>
          <w:sz w:val="24"/>
          <w:szCs w:val="24"/>
        </w:rPr>
      </w:pPr>
      <w:r w:rsidRPr="00DE502D">
        <w:rPr>
          <w:rFonts w:ascii="Times New Roman" w:hAnsi="Times New Roman" w:cs="Times New Roman"/>
          <w:sz w:val="24"/>
          <w:szCs w:val="24"/>
        </w:rPr>
        <w:t>в приеме документов, необходимых для предоставления</w:t>
      </w:r>
    </w:p>
    <w:p w:rsidR="00711E8D" w:rsidRPr="00DE502D" w:rsidRDefault="00711E8D" w:rsidP="00711E8D">
      <w:pPr>
        <w:pStyle w:val="ConsPlusNormal0"/>
        <w:ind w:firstLine="709"/>
        <w:jc w:val="center"/>
        <w:rPr>
          <w:rFonts w:ascii="Times New Roman" w:hAnsi="Times New Roman" w:cs="Times New Roman"/>
          <w:sz w:val="24"/>
          <w:szCs w:val="24"/>
        </w:rPr>
      </w:pPr>
      <w:r w:rsidRPr="00DE502D">
        <w:rPr>
          <w:rFonts w:ascii="Times New Roman" w:hAnsi="Times New Roman" w:cs="Times New Roman"/>
          <w:sz w:val="24"/>
          <w:szCs w:val="24"/>
        </w:rPr>
        <w:t>муниципальной услуги</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ind w:firstLine="567"/>
        <w:jc w:val="both"/>
        <w:rPr>
          <w:sz w:val="24"/>
          <w:szCs w:val="24"/>
        </w:rPr>
      </w:pPr>
      <w:r w:rsidRPr="00DE502D">
        <w:rPr>
          <w:sz w:val="24"/>
          <w:szCs w:val="24"/>
        </w:rPr>
        <w:t>2.9.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711E8D" w:rsidRPr="00DE502D" w:rsidRDefault="00711E8D" w:rsidP="00711E8D">
      <w:pPr>
        <w:pStyle w:val="1f4"/>
        <w:spacing w:before="0" w:after="0" w:line="240" w:lineRule="auto"/>
        <w:ind w:firstLine="709"/>
        <w:rPr>
          <w:rFonts w:cs="Times New Roman"/>
          <w:color w:val="auto"/>
          <w:szCs w:val="24"/>
          <w:shd w:val="clear" w:color="auto" w:fill="FFFF00"/>
        </w:rPr>
      </w:pPr>
    </w:p>
    <w:p w:rsidR="00711E8D" w:rsidRPr="00DE502D" w:rsidRDefault="00711E8D" w:rsidP="00711E8D">
      <w:pPr>
        <w:pStyle w:val="af5"/>
        <w:ind w:firstLine="709"/>
        <w:jc w:val="center"/>
        <w:rPr>
          <w:sz w:val="24"/>
          <w:szCs w:val="24"/>
          <w:u w:val="none"/>
        </w:rPr>
      </w:pPr>
      <w:r w:rsidRPr="00DE502D">
        <w:rPr>
          <w:sz w:val="24"/>
          <w:szCs w:val="24"/>
          <w:u w:val="none"/>
        </w:rPr>
        <w:t>Исчерпывающий перечень оснований для приостановления</w:t>
      </w:r>
    </w:p>
    <w:p w:rsidR="00711E8D" w:rsidRPr="00DE502D" w:rsidRDefault="00711E8D" w:rsidP="00711E8D">
      <w:pPr>
        <w:pStyle w:val="af5"/>
        <w:ind w:firstLine="709"/>
        <w:jc w:val="center"/>
        <w:rPr>
          <w:sz w:val="24"/>
          <w:szCs w:val="24"/>
          <w:u w:val="none"/>
        </w:rPr>
      </w:pPr>
      <w:r w:rsidRPr="00DE502D">
        <w:rPr>
          <w:sz w:val="24"/>
          <w:szCs w:val="24"/>
          <w:u w:val="none"/>
        </w:rPr>
        <w:t>или отказа в предоставлении муниципальной услуги</w:t>
      </w:r>
    </w:p>
    <w:p w:rsidR="00711E8D" w:rsidRPr="00DE502D" w:rsidRDefault="00711E8D" w:rsidP="00711E8D">
      <w:pPr>
        <w:pStyle w:val="af5"/>
        <w:ind w:firstLine="709"/>
        <w:jc w:val="both"/>
        <w:rPr>
          <w:sz w:val="24"/>
          <w:szCs w:val="24"/>
          <w:u w:val="none"/>
          <w:shd w:val="clear" w:color="auto" w:fill="FFFF00"/>
        </w:rPr>
      </w:pPr>
    </w:p>
    <w:p w:rsidR="00711E8D" w:rsidRPr="00DE502D" w:rsidRDefault="00711E8D" w:rsidP="00711E8D">
      <w:pPr>
        <w:pStyle w:val="af5"/>
        <w:ind w:firstLine="709"/>
        <w:jc w:val="both"/>
        <w:rPr>
          <w:sz w:val="24"/>
          <w:szCs w:val="24"/>
          <w:u w:val="none"/>
        </w:rPr>
      </w:pPr>
      <w:r w:rsidRPr="00DE502D">
        <w:rPr>
          <w:sz w:val="24"/>
          <w:szCs w:val="24"/>
          <w:u w:val="none"/>
        </w:rPr>
        <w:t>2.10. Основания для приостановления муниципальной услуги не предусмотрены.</w:t>
      </w:r>
    </w:p>
    <w:p w:rsidR="00711E8D" w:rsidRPr="00DE502D" w:rsidRDefault="00711E8D" w:rsidP="00711E8D">
      <w:pPr>
        <w:pStyle w:val="af5"/>
        <w:ind w:firstLine="709"/>
        <w:jc w:val="both"/>
        <w:rPr>
          <w:sz w:val="24"/>
          <w:szCs w:val="24"/>
          <w:u w:val="none"/>
        </w:rPr>
      </w:pPr>
      <w:r w:rsidRPr="00DE502D">
        <w:rPr>
          <w:sz w:val="24"/>
          <w:szCs w:val="24"/>
          <w:u w:val="none"/>
        </w:rPr>
        <w:t>2.11. Основания для отказа в предоставлении муниципальной услуги:</w:t>
      </w:r>
    </w:p>
    <w:p w:rsidR="00711E8D" w:rsidRPr="00DE502D" w:rsidRDefault="00711E8D" w:rsidP="00711E8D">
      <w:pPr>
        <w:pStyle w:val="af5"/>
        <w:ind w:firstLine="709"/>
        <w:jc w:val="both"/>
        <w:rPr>
          <w:sz w:val="24"/>
          <w:szCs w:val="24"/>
          <w:u w:val="none"/>
        </w:rPr>
      </w:pPr>
      <w:r w:rsidRPr="00DE502D">
        <w:rPr>
          <w:sz w:val="24"/>
          <w:szCs w:val="24"/>
          <w:u w:val="none"/>
        </w:rPr>
        <w:t>2.11.1. отсутствие документов, указанных в пункте 2.6 Административного регламента;</w:t>
      </w:r>
    </w:p>
    <w:p w:rsidR="00711E8D" w:rsidRPr="00DE502D" w:rsidRDefault="00711E8D" w:rsidP="00711E8D">
      <w:pPr>
        <w:pStyle w:val="af5"/>
        <w:ind w:firstLine="709"/>
        <w:jc w:val="both"/>
        <w:rPr>
          <w:sz w:val="24"/>
          <w:szCs w:val="24"/>
          <w:u w:val="none"/>
        </w:rPr>
      </w:pPr>
      <w:r w:rsidRPr="00DE502D">
        <w:rPr>
          <w:sz w:val="24"/>
          <w:szCs w:val="24"/>
          <w:u w:val="none"/>
        </w:rPr>
        <w:t>2.11.2. непредставление заявителем документов, указанных в пункте 2.7 Административного регламента, в случае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711E8D" w:rsidRPr="00DE502D" w:rsidRDefault="00711E8D" w:rsidP="00711E8D">
      <w:pPr>
        <w:pStyle w:val="af5"/>
        <w:ind w:firstLine="709"/>
        <w:jc w:val="both"/>
        <w:rPr>
          <w:sz w:val="24"/>
          <w:szCs w:val="24"/>
          <w:u w:val="none"/>
        </w:rPr>
      </w:pPr>
      <w:r w:rsidRPr="00DE502D">
        <w:rPr>
          <w:sz w:val="24"/>
          <w:szCs w:val="24"/>
          <w:u w:val="none"/>
        </w:rPr>
        <w:t>2.11.3. получение в рамках межведомственного информационного взаимодействия информации об отсутствии документов, указанных в подпунктах 2.8.1- 2.8.5 пункта 2.8 Административного регламента;</w:t>
      </w:r>
    </w:p>
    <w:p w:rsidR="00711E8D" w:rsidRPr="00DE502D" w:rsidRDefault="00711E8D" w:rsidP="00711E8D">
      <w:pPr>
        <w:ind w:firstLine="709"/>
        <w:jc w:val="both"/>
        <w:rPr>
          <w:sz w:val="24"/>
          <w:szCs w:val="24"/>
        </w:rPr>
      </w:pPr>
      <w:proofErr w:type="gramStart"/>
      <w:r w:rsidRPr="00DE502D">
        <w:rPr>
          <w:sz w:val="24"/>
          <w:szCs w:val="24"/>
        </w:rPr>
        <w:t xml:space="preserve">2.11.4.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w:t>
      </w:r>
      <w:r w:rsidRPr="00DE502D">
        <w:rPr>
          <w:sz w:val="24"/>
          <w:szCs w:val="24"/>
        </w:rPr>
        <w:lastRenderedPageBreak/>
        <w:t>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DE502D">
        <w:rPr>
          <w:sz w:val="24"/>
          <w:szCs w:val="24"/>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711E8D" w:rsidRPr="00DE502D" w:rsidRDefault="00711E8D" w:rsidP="00711E8D">
      <w:pPr>
        <w:pStyle w:val="1f4"/>
        <w:spacing w:before="0" w:after="0" w:line="240" w:lineRule="auto"/>
        <w:ind w:firstLine="709"/>
        <w:rPr>
          <w:color w:val="auto"/>
          <w:szCs w:val="24"/>
        </w:rPr>
      </w:pPr>
      <w:r w:rsidRPr="00DE502D">
        <w:rPr>
          <w:color w:val="auto"/>
          <w:szCs w:val="24"/>
        </w:rPr>
        <w:t>2.11.5. несоответствие объекта капитального строительства требованиям, установленным в разрешении на строительство;</w:t>
      </w:r>
    </w:p>
    <w:p w:rsidR="00711E8D" w:rsidRPr="00551659" w:rsidRDefault="00711E8D" w:rsidP="00711E8D">
      <w:pPr>
        <w:pStyle w:val="1f4"/>
        <w:spacing w:before="0" w:after="0" w:line="240" w:lineRule="auto"/>
        <w:ind w:firstLine="709"/>
        <w:rPr>
          <w:color w:val="auto"/>
        </w:rPr>
      </w:pPr>
      <w:r w:rsidRPr="00DE502D">
        <w:rPr>
          <w:color w:val="auto"/>
          <w:szCs w:val="24"/>
        </w:rPr>
        <w:t>2.11.6. несоответствие параметров построенного, реконструированного объекта капитального строительства проектной документации</w:t>
      </w:r>
      <w:r>
        <w:rPr>
          <w:color w:val="auto"/>
          <w:sz w:val="28"/>
        </w:rPr>
        <w:t>;</w:t>
      </w:r>
    </w:p>
    <w:p w:rsidR="00711E8D" w:rsidRPr="00DE502D" w:rsidRDefault="00711E8D" w:rsidP="00711E8D">
      <w:pPr>
        <w:pStyle w:val="1f4"/>
        <w:spacing w:before="0" w:after="0" w:line="240" w:lineRule="auto"/>
        <w:ind w:firstLine="709"/>
        <w:rPr>
          <w:color w:val="auto"/>
          <w:szCs w:val="24"/>
        </w:rPr>
      </w:pPr>
      <w:proofErr w:type="gramStart"/>
      <w:r w:rsidRPr="00DE502D">
        <w:rPr>
          <w:color w:val="auto"/>
          <w:szCs w:val="24"/>
        </w:rPr>
        <w:t>2.11.7.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ГрК</w:t>
      </w:r>
      <w:proofErr w:type="gramEnd"/>
      <w:r w:rsidRPr="00DE502D">
        <w:rPr>
          <w:color w:val="auto"/>
          <w:szCs w:val="24"/>
        </w:rPr>
        <w:t xml:space="preserve">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711E8D" w:rsidRPr="00DE502D" w:rsidRDefault="00711E8D" w:rsidP="00711E8D">
      <w:pPr>
        <w:pStyle w:val="1f4"/>
        <w:spacing w:before="0" w:after="0" w:line="240" w:lineRule="auto"/>
        <w:ind w:firstLine="709"/>
        <w:rPr>
          <w:color w:val="auto"/>
          <w:szCs w:val="24"/>
        </w:rPr>
      </w:pPr>
      <w:r w:rsidRPr="00DE502D">
        <w:rPr>
          <w:color w:val="auto"/>
          <w:szCs w:val="24"/>
        </w:rPr>
        <w:t>2.11.8. невыполнение заявителем требований, предусмотренных частью 9 статьи 55 ГрК РФ.</w:t>
      </w:r>
    </w:p>
    <w:p w:rsidR="00711E8D" w:rsidRPr="00DE502D" w:rsidRDefault="00711E8D" w:rsidP="00711E8D">
      <w:pPr>
        <w:pStyle w:val="1f4"/>
        <w:spacing w:before="0" w:after="0" w:line="240" w:lineRule="auto"/>
        <w:ind w:firstLine="709"/>
        <w:rPr>
          <w:color w:val="auto"/>
          <w:szCs w:val="24"/>
        </w:rPr>
      </w:pPr>
      <w:r w:rsidRPr="00DE502D">
        <w:rPr>
          <w:color w:val="auto"/>
          <w:szCs w:val="24"/>
        </w:rPr>
        <w:t>2.12. Неполучение (несвоевременное получение) документов, запрошенных в соответствии с пунктами 2.7 и 2.8 Административного регламента, не может являться основанием для отказа в выдаче разрешения на ввод объекта в эксплуатацию.</w:t>
      </w:r>
    </w:p>
    <w:p w:rsidR="00711E8D" w:rsidRPr="00DE502D" w:rsidRDefault="00711E8D" w:rsidP="00711E8D">
      <w:pPr>
        <w:pStyle w:val="1f4"/>
        <w:spacing w:before="0" w:after="0" w:line="240" w:lineRule="auto"/>
        <w:ind w:firstLine="709"/>
        <w:rPr>
          <w:szCs w:val="24"/>
        </w:rPr>
      </w:pPr>
      <w:r w:rsidRPr="00DE502D">
        <w:rPr>
          <w:color w:val="auto"/>
          <w:szCs w:val="24"/>
        </w:rPr>
        <w:t>2.13. Перечень оснований отказа заявителю в предоставлении муниципальной услуги является исчерпывающим.</w:t>
      </w:r>
    </w:p>
    <w:p w:rsidR="00711E8D" w:rsidRPr="00DE502D" w:rsidRDefault="00711E8D" w:rsidP="00711E8D">
      <w:pPr>
        <w:pStyle w:val="1f4"/>
        <w:spacing w:before="0" w:after="0" w:line="240" w:lineRule="auto"/>
        <w:ind w:firstLine="709"/>
        <w:jc w:val="center"/>
        <w:rPr>
          <w:szCs w:val="24"/>
        </w:rPr>
      </w:pPr>
    </w:p>
    <w:p w:rsidR="00711E8D" w:rsidRPr="00DE502D" w:rsidRDefault="00711E8D" w:rsidP="00711E8D">
      <w:pPr>
        <w:pStyle w:val="1f4"/>
        <w:spacing w:before="0" w:after="0" w:line="240" w:lineRule="auto"/>
        <w:ind w:firstLine="709"/>
        <w:jc w:val="center"/>
        <w:rPr>
          <w:szCs w:val="24"/>
        </w:rPr>
      </w:pPr>
      <w:r w:rsidRPr="00DE502D">
        <w:rPr>
          <w:szCs w:val="24"/>
        </w:rPr>
        <w:t>Перечень услуг, которые являются необходимыми</w:t>
      </w:r>
    </w:p>
    <w:p w:rsidR="00711E8D" w:rsidRPr="00DE502D" w:rsidRDefault="00711E8D" w:rsidP="00711E8D">
      <w:pPr>
        <w:pStyle w:val="1f4"/>
        <w:spacing w:before="0" w:after="0" w:line="240" w:lineRule="auto"/>
        <w:ind w:firstLine="709"/>
        <w:jc w:val="center"/>
        <w:rPr>
          <w:szCs w:val="24"/>
        </w:rPr>
      </w:pPr>
      <w:r w:rsidRPr="00DE502D">
        <w:rPr>
          <w:szCs w:val="24"/>
        </w:rPr>
        <w:t xml:space="preserve">и </w:t>
      </w:r>
      <w:proofErr w:type="gramStart"/>
      <w:r w:rsidRPr="00DE502D">
        <w:rPr>
          <w:szCs w:val="24"/>
        </w:rPr>
        <w:t>обязательными</w:t>
      </w:r>
      <w:proofErr w:type="gramEnd"/>
      <w:r w:rsidRPr="00DE502D">
        <w:rPr>
          <w:szCs w:val="24"/>
        </w:rPr>
        <w:t xml:space="preserve"> для предоставления муниципальной услуги</w:t>
      </w:r>
    </w:p>
    <w:p w:rsidR="00711E8D" w:rsidRPr="00DE502D" w:rsidRDefault="00711E8D" w:rsidP="00711E8D">
      <w:pPr>
        <w:pStyle w:val="1f4"/>
        <w:spacing w:before="0" w:after="0" w:line="240" w:lineRule="auto"/>
        <w:ind w:firstLine="709"/>
        <w:rPr>
          <w:szCs w:val="24"/>
        </w:rPr>
      </w:pPr>
    </w:p>
    <w:p w:rsidR="00711E8D" w:rsidRPr="00DE502D" w:rsidRDefault="00711E8D" w:rsidP="00711E8D">
      <w:pPr>
        <w:pStyle w:val="1f4"/>
        <w:spacing w:before="0" w:after="0" w:line="240" w:lineRule="auto"/>
        <w:ind w:firstLine="709"/>
        <w:rPr>
          <w:szCs w:val="24"/>
        </w:rPr>
      </w:pPr>
      <w:r w:rsidRPr="00DE502D">
        <w:rPr>
          <w:szCs w:val="24"/>
        </w:rPr>
        <w:t>2.14. Наименование услуги, которая является необходимой и обязательной для предоставления муниципальной услуги:</w:t>
      </w:r>
    </w:p>
    <w:p w:rsidR="00711E8D" w:rsidRPr="00DE502D" w:rsidRDefault="00711E8D" w:rsidP="00711E8D">
      <w:pPr>
        <w:pStyle w:val="1f4"/>
        <w:spacing w:before="0" w:after="0" w:line="240" w:lineRule="auto"/>
        <w:ind w:firstLine="709"/>
        <w:rPr>
          <w:szCs w:val="24"/>
        </w:rPr>
      </w:pPr>
      <w:r w:rsidRPr="00DE502D">
        <w:rPr>
          <w:szCs w:val="24"/>
        </w:rPr>
        <w:t>«Подготовка технического плана объекта капитального строительства».</w:t>
      </w:r>
    </w:p>
    <w:p w:rsidR="00711E8D" w:rsidRPr="00DE502D" w:rsidRDefault="00711E8D" w:rsidP="00711E8D">
      <w:pPr>
        <w:pStyle w:val="1f4"/>
        <w:spacing w:before="0" w:after="0" w:line="240" w:lineRule="auto"/>
        <w:ind w:firstLine="709"/>
        <w:rPr>
          <w:szCs w:val="24"/>
        </w:rPr>
      </w:pPr>
      <w:r w:rsidRPr="00DE502D">
        <w:rPr>
          <w:szCs w:val="24"/>
        </w:rPr>
        <w:t>Подготовка технического плана объекта капитального строительства осуществляется на основании статьи 55 ГрК РФ, статей 24 и 71 Федерального закона от 13.07.2015 № 218-ФЗ «О государственной регистрации недвижимости» и в соответствии с требованиями, установленными Приказом Министерства экономического развития Российской Федерации от 18.12.2015 № 953.</w:t>
      </w:r>
    </w:p>
    <w:p w:rsidR="00711E8D" w:rsidRPr="00DE502D" w:rsidRDefault="00711E8D" w:rsidP="00711E8D">
      <w:pPr>
        <w:pStyle w:val="1f4"/>
        <w:spacing w:before="0" w:after="0" w:line="240" w:lineRule="auto"/>
        <w:ind w:firstLine="709"/>
        <w:rPr>
          <w:szCs w:val="24"/>
        </w:rPr>
      </w:pPr>
      <w:r w:rsidRPr="00DE502D">
        <w:rPr>
          <w:szCs w:val="24"/>
        </w:rPr>
        <w:t>2.15. Подготовка технического плана объекта капитального строительства осуществляется застройщиком и представляется в одном экземпляре в форме документа на бумажном носителе, заверенного подписью и печатью подготовившего такой план кадастрового инженера, и в форме электронного документа, заверенного усиленной квалифицированной электронной подписью кадастрового инженера, подготовившего такой план.</w:t>
      </w:r>
    </w:p>
    <w:p w:rsidR="00711E8D" w:rsidRPr="00DE502D" w:rsidRDefault="00711E8D" w:rsidP="00711E8D">
      <w:pPr>
        <w:pStyle w:val="1f4"/>
        <w:spacing w:before="0" w:after="0" w:line="240" w:lineRule="auto"/>
        <w:ind w:firstLine="709"/>
        <w:rPr>
          <w:szCs w:val="24"/>
        </w:rPr>
      </w:pPr>
      <w:r w:rsidRPr="00DE502D">
        <w:rPr>
          <w:szCs w:val="24"/>
        </w:rPr>
        <w:t>Подготовка технического плана объекта капитального строительства осуществляется кадастровым инженером, являющимся членом саморегулируемой организации кадастровых инженеров.</w:t>
      </w:r>
    </w:p>
    <w:p w:rsidR="00711E8D" w:rsidRPr="00DE502D" w:rsidRDefault="00711E8D" w:rsidP="00711E8D">
      <w:pPr>
        <w:pStyle w:val="1f4"/>
        <w:spacing w:before="0" w:after="0" w:line="240" w:lineRule="auto"/>
        <w:ind w:firstLine="709"/>
        <w:rPr>
          <w:szCs w:val="24"/>
        </w:rPr>
      </w:pPr>
      <w:r w:rsidRPr="00DE502D">
        <w:rPr>
          <w:szCs w:val="24"/>
        </w:rPr>
        <w:t>Оплата подготовки технического плана объекта капитального строительства осуществляется за счет средств заявителя на договорной основе.</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outlineLvl w:val="2"/>
        <w:rPr>
          <w:rFonts w:ascii="Times New Roman" w:hAnsi="Times New Roman" w:cs="Times New Roman"/>
          <w:sz w:val="24"/>
          <w:szCs w:val="24"/>
        </w:rPr>
      </w:pPr>
      <w:r w:rsidRPr="00DE502D">
        <w:rPr>
          <w:rFonts w:ascii="Times New Roman" w:hAnsi="Times New Roman" w:cs="Times New Roman"/>
          <w:sz w:val="24"/>
          <w:szCs w:val="24"/>
        </w:rPr>
        <w:lastRenderedPageBreak/>
        <w:t xml:space="preserve">Порядок, размер и основания взимания платы </w:t>
      </w:r>
    </w:p>
    <w:p w:rsidR="00711E8D" w:rsidRPr="00DE502D" w:rsidRDefault="00711E8D" w:rsidP="00711E8D">
      <w:pPr>
        <w:pStyle w:val="ConsPlusNormal0"/>
        <w:jc w:val="center"/>
        <w:outlineLvl w:val="2"/>
        <w:rPr>
          <w:rFonts w:ascii="Times New Roman" w:hAnsi="Times New Roman" w:cs="Times New Roman"/>
          <w:sz w:val="24"/>
          <w:szCs w:val="24"/>
        </w:rPr>
      </w:pPr>
      <w:r w:rsidRPr="00DE502D">
        <w:rPr>
          <w:rFonts w:ascii="Times New Roman" w:hAnsi="Times New Roman" w:cs="Times New Roman"/>
          <w:sz w:val="24"/>
          <w:szCs w:val="24"/>
        </w:rPr>
        <w:t>за предоставление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sz w:val="24"/>
          <w:szCs w:val="24"/>
        </w:rPr>
      </w:pPr>
      <w:r w:rsidRPr="00DE502D">
        <w:rPr>
          <w:rFonts w:ascii="Times New Roman" w:hAnsi="Times New Roman" w:cs="Times New Roman"/>
          <w:sz w:val="24"/>
          <w:szCs w:val="24"/>
        </w:rPr>
        <w:t>2.16. Муниципальная услуга предоставляется бесплатно.</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autoSpaceDE w:val="0"/>
        <w:autoSpaceDN w:val="0"/>
        <w:adjustRightInd w:val="0"/>
        <w:ind w:firstLine="540"/>
        <w:jc w:val="center"/>
        <w:rPr>
          <w:sz w:val="24"/>
          <w:szCs w:val="24"/>
        </w:rPr>
      </w:pPr>
      <w:r w:rsidRPr="00DE502D">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2.17. Время ожидания в очереди не должно превышать:</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при подаче заявления и (или) документов - 15 минут;</w:t>
      </w:r>
    </w:p>
    <w:p w:rsidR="00711E8D" w:rsidRPr="00DE502D" w:rsidRDefault="00711E8D" w:rsidP="00711E8D">
      <w:pPr>
        <w:pStyle w:val="ConsPlusNormal0"/>
        <w:ind w:left="540"/>
        <w:jc w:val="both"/>
        <w:rPr>
          <w:rFonts w:ascii="Times New Roman" w:hAnsi="Times New Roman" w:cs="Times New Roman"/>
          <w:sz w:val="24"/>
          <w:szCs w:val="24"/>
        </w:rPr>
      </w:pPr>
      <w:r w:rsidRPr="00DE502D">
        <w:rPr>
          <w:rFonts w:ascii="Times New Roman" w:hAnsi="Times New Roman" w:cs="Times New Roman"/>
          <w:sz w:val="24"/>
          <w:szCs w:val="24"/>
        </w:rPr>
        <w:t>- при получении результата предоставления муниципальной услуги - 15 минут.</w:t>
      </w:r>
    </w:p>
    <w:p w:rsidR="00711E8D" w:rsidRPr="00DE502D" w:rsidRDefault="00711E8D" w:rsidP="00711E8D">
      <w:pPr>
        <w:autoSpaceDE w:val="0"/>
        <w:autoSpaceDN w:val="0"/>
        <w:adjustRightInd w:val="0"/>
        <w:ind w:firstLine="540"/>
        <w:jc w:val="both"/>
        <w:rPr>
          <w:sz w:val="24"/>
          <w:szCs w:val="24"/>
        </w:rPr>
      </w:pPr>
      <w:r w:rsidRPr="00DE502D">
        <w:rPr>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711E8D" w:rsidRPr="00DE502D" w:rsidRDefault="00711E8D" w:rsidP="00711E8D">
      <w:pPr>
        <w:autoSpaceDE w:val="0"/>
        <w:autoSpaceDN w:val="0"/>
        <w:adjustRightInd w:val="0"/>
        <w:ind w:firstLine="540"/>
        <w:jc w:val="center"/>
        <w:rPr>
          <w:sz w:val="24"/>
          <w:szCs w:val="24"/>
        </w:rPr>
      </w:pPr>
    </w:p>
    <w:p w:rsidR="00711E8D" w:rsidRPr="00DE502D" w:rsidRDefault="00711E8D" w:rsidP="00711E8D">
      <w:pPr>
        <w:autoSpaceDE w:val="0"/>
        <w:autoSpaceDN w:val="0"/>
        <w:adjustRightInd w:val="0"/>
        <w:ind w:firstLine="540"/>
        <w:jc w:val="center"/>
        <w:rPr>
          <w:sz w:val="24"/>
          <w:szCs w:val="24"/>
        </w:rPr>
      </w:pPr>
      <w:r w:rsidRPr="00DE502D">
        <w:rPr>
          <w:sz w:val="24"/>
          <w:szCs w:val="24"/>
        </w:rPr>
        <w:t xml:space="preserve">Срок регистрации запроса заявителя </w:t>
      </w:r>
    </w:p>
    <w:p w:rsidR="00711E8D" w:rsidRPr="00DE502D" w:rsidRDefault="00711E8D" w:rsidP="00711E8D">
      <w:pPr>
        <w:autoSpaceDE w:val="0"/>
        <w:autoSpaceDN w:val="0"/>
        <w:adjustRightInd w:val="0"/>
        <w:ind w:firstLine="540"/>
        <w:jc w:val="center"/>
        <w:rPr>
          <w:sz w:val="24"/>
          <w:szCs w:val="24"/>
        </w:rPr>
      </w:pPr>
      <w:r w:rsidRPr="00DE502D">
        <w:rPr>
          <w:sz w:val="24"/>
          <w:szCs w:val="24"/>
        </w:rPr>
        <w:t>о предоставлении муниципальной услуги</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1f4"/>
        <w:spacing w:before="0" w:after="0" w:line="240" w:lineRule="auto"/>
        <w:ind w:firstLine="567"/>
        <w:rPr>
          <w:szCs w:val="24"/>
        </w:rPr>
      </w:pPr>
      <w:r w:rsidRPr="00DE502D">
        <w:rPr>
          <w:szCs w:val="24"/>
        </w:rPr>
        <w:t>2.18. Регистрация запроса заявителя о предоставлении муниципальной услуги осуществляется в день его получения.</w:t>
      </w:r>
    </w:p>
    <w:p w:rsidR="00711E8D" w:rsidRPr="00DE502D" w:rsidRDefault="00711E8D" w:rsidP="00711E8D">
      <w:pPr>
        <w:pStyle w:val="1f4"/>
        <w:spacing w:before="0" w:after="0" w:line="240" w:lineRule="auto"/>
        <w:ind w:firstLine="567"/>
        <w:rPr>
          <w:szCs w:val="24"/>
        </w:rPr>
      </w:pPr>
      <w:r w:rsidRPr="00DE502D">
        <w:rPr>
          <w:rFonts w:cs="Times New Roman"/>
          <w:szCs w:val="24"/>
        </w:rPr>
        <w:t xml:space="preserve">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2.19. Регистрация запроса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autoSpaceDE w:val="0"/>
        <w:autoSpaceDN w:val="0"/>
        <w:adjustRightInd w:val="0"/>
        <w:ind w:firstLine="540"/>
        <w:jc w:val="center"/>
        <w:rPr>
          <w:sz w:val="24"/>
          <w:szCs w:val="24"/>
        </w:rPr>
      </w:pPr>
      <w:proofErr w:type="gramStart"/>
      <w:r w:rsidRPr="00DE502D">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11E8D" w:rsidRPr="00DE502D" w:rsidRDefault="00711E8D" w:rsidP="00711E8D">
      <w:pPr>
        <w:autoSpaceDE w:val="0"/>
        <w:autoSpaceDN w:val="0"/>
        <w:adjustRightInd w:val="0"/>
        <w:ind w:firstLine="540"/>
        <w:jc w:val="center"/>
        <w:rPr>
          <w:sz w:val="24"/>
          <w:szCs w:val="24"/>
        </w:rPr>
      </w:pPr>
    </w:p>
    <w:p w:rsidR="00711E8D" w:rsidRPr="00DE502D" w:rsidRDefault="00711E8D" w:rsidP="00711E8D">
      <w:pPr>
        <w:pStyle w:val="ConsPlusNormal0"/>
        <w:ind w:firstLine="540"/>
        <w:jc w:val="both"/>
        <w:rPr>
          <w:rFonts w:ascii="Times New Roman" w:hAnsi="Times New Roman" w:cs="Times New Roman"/>
          <w:spacing w:val="2"/>
          <w:sz w:val="24"/>
          <w:szCs w:val="24"/>
        </w:rPr>
      </w:pPr>
      <w:r w:rsidRPr="00DE502D">
        <w:rPr>
          <w:rFonts w:ascii="Times New Roman" w:hAnsi="Times New Roman" w:cs="Times New Roman"/>
          <w:sz w:val="24"/>
          <w:szCs w:val="24"/>
        </w:rPr>
        <w:t>2.20. З</w:t>
      </w:r>
      <w:r w:rsidRPr="00DE502D">
        <w:rPr>
          <w:rFonts w:ascii="Times New Roman" w:hAnsi="Times New Roman" w:cs="Times New Roman"/>
          <w:spacing w:val="2"/>
          <w:sz w:val="24"/>
          <w:szCs w:val="24"/>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2.21. Предоставление муниципальной услуги осуществляется в специально выделенных для этой цели помещениях.</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2.22. Помещения, в которых осуществляется предоставление муниципальной услуги, оборудуются: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информационными стендами, содержащими визуальную и текстовую информацию;</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стульями и столами для возможности оформления документов.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2.23. Количество мест ожидания определяется исходя из фактической нагрузки и возможностей для их размещения в здании.</w:t>
      </w:r>
    </w:p>
    <w:p w:rsidR="00711E8D" w:rsidRPr="00DE502D" w:rsidRDefault="00711E8D" w:rsidP="00711E8D">
      <w:pPr>
        <w:pStyle w:val="ConsPlusNormal0"/>
        <w:ind w:firstLine="540"/>
        <w:jc w:val="both"/>
        <w:rPr>
          <w:sz w:val="24"/>
          <w:szCs w:val="24"/>
        </w:rPr>
      </w:pPr>
      <w:r w:rsidRPr="00DE502D">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2.24. Места для заполнения документов оборудуются стульями, столами (стойками) и обеспечиваются бланками заявлений и образцами их заполнения.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lastRenderedPageBreak/>
        <w:t>2.25. Кабинеты приема заявителей должны иметь информационные таблички (вывески) с указанием:</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номера кабинета;</w:t>
      </w:r>
    </w:p>
    <w:p w:rsidR="00711E8D" w:rsidRPr="00DE502D" w:rsidRDefault="00711E8D" w:rsidP="00711E8D">
      <w:pPr>
        <w:pStyle w:val="ConsPlusNormal0"/>
        <w:ind w:firstLine="540"/>
        <w:jc w:val="both"/>
        <w:rPr>
          <w:sz w:val="24"/>
          <w:szCs w:val="24"/>
        </w:rPr>
      </w:pPr>
      <w:r w:rsidRPr="00DE502D">
        <w:rPr>
          <w:rFonts w:ascii="Times New Roman" w:hAnsi="Times New Roman" w:cs="Times New Roman"/>
          <w:sz w:val="24"/>
          <w:szCs w:val="24"/>
        </w:rPr>
        <w:t>- фамилии, имени, отчества и должности специалиста.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DE502D">
        <w:rPr>
          <w:rFonts w:ascii="Times New Roman" w:hAnsi="Times New Roman" w:cs="Times New Roman"/>
          <w:sz w:val="24"/>
          <w:szCs w:val="24"/>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11E8D" w:rsidRPr="00DE502D" w:rsidRDefault="00711E8D" w:rsidP="00711E8D">
      <w:pPr>
        <w:pStyle w:val="ConsPlusNormal0"/>
        <w:ind w:firstLine="540"/>
        <w:jc w:val="both"/>
        <w:rPr>
          <w:sz w:val="24"/>
          <w:szCs w:val="24"/>
        </w:rPr>
      </w:pPr>
      <w:r w:rsidRPr="00DE502D">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DE502D">
        <w:rPr>
          <w:rFonts w:ascii="Times New Roman" w:hAnsi="Times New Roman" w:cs="Times New Roman"/>
          <w:color w:val="000000"/>
          <w:sz w:val="24"/>
          <w:szCs w:val="24"/>
        </w:rPr>
        <w:t>Администрации, МФЦ.</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11E8D" w:rsidRPr="00DE502D" w:rsidRDefault="00711E8D" w:rsidP="00711E8D">
      <w:pPr>
        <w:pStyle w:val="ConsPlusNormal0"/>
        <w:ind w:firstLine="540"/>
        <w:jc w:val="both"/>
        <w:rPr>
          <w:sz w:val="24"/>
          <w:szCs w:val="24"/>
        </w:rPr>
      </w:pPr>
      <w:r w:rsidRPr="00DE502D">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11E8D" w:rsidRPr="00DE502D" w:rsidRDefault="00711E8D" w:rsidP="00711E8D">
      <w:pPr>
        <w:pStyle w:val="ConsPlusNormal0"/>
        <w:ind w:firstLine="540"/>
        <w:jc w:val="both"/>
        <w:rPr>
          <w:sz w:val="24"/>
          <w:szCs w:val="24"/>
        </w:rPr>
      </w:pPr>
      <w:r w:rsidRPr="00DE502D">
        <w:rPr>
          <w:rFonts w:ascii="Times New Roman" w:hAnsi="Times New Roman" w:cs="Times New Roman"/>
          <w:color w:val="000000"/>
          <w:sz w:val="24"/>
          <w:szCs w:val="24"/>
        </w:rPr>
        <w:t>Рабочее место специалиста Администрации, МФЦ</w:t>
      </w:r>
      <w:r w:rsidRPr="00DE502D">
        <w:rPr>
          <w:rFonts w:ascii="Times New Roman" w:hAnsi="Times New Roman" w:cs="Times New Roman"/>
          <w:color w:val="FF0000"/>
          <w:sz w:val="24"/>
          <w:szCs w:val="24"/>
        </w:rPr>
        <w:t xml:space="preserve"> </w:t>
      </w:r>
      <w:r w:rsidRPr="00DE502D">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11E8D" w:rsidRPr="00DE502D" w:rsidRDefault="00711E8D" w:rsidP="00711E8D">
      <w:pPr>
        <w:pStyle w:val="ConsPlusNormal0"/>
        <w:ind w:firstLine="540"/>
        <w:jc w:val="both"/>
        <w:rPr>
          <w:sz w:val="24"/>
          <w:szCs w:val="24"/>
        </w:rPr>
      </w:pPr>
      <w:r w:rsidRPr="00DE502D">
        <w:rPr>
          <w:rFonts w:ascii="Times New Roman" w:hAnsi="Times New Roman" w:cs="Times New Roman"/>
          <w:sz w:val="24"/>
          <w:szCs w:val="24"/>
        </w:rPr>
        <w:t xml:space="preserve">Специалисты </w:t>
      </w:r>
      <w:r w:rsidRPr="00DE502D">
        <w:rPr>
          <w:rFonts w:ascii="Times New Roman" w:hAnsi="Times New Roman" w:cs="Times New Roman"/>
          <w:color w:val="000000"/>
          <w:sz w:val="24"/>
          <w:szCs w:val="24"/>
        </w:rPr>
        <w:t>Администрации, МФЦ</w:t>
      </w:r>
      <w:r w:rsidRPr="00DE502D">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outlineLvl w:val="2"/>
        <w:rPr>
          <w:rFonts w:ascii="Times New Roman" w:hAnsi="Times New Roman" w:cs="Times New Roman"/>
          <w:sz w:val="24"/>
          <w:szCs w:val="24"/>
        </w:rPr>
      </w:pPr>
      <w:r w:rsidRPr="00DE502D">
        <w:rPr>
          <w:rFonts w:ascii="Times New Roman" w:hAnsi="Times New Roman" w:cs="Times New Roman"/>
          <w:sz w:val="24"/>
          <w:szCs w:val="24"/>
        </w:rPr>
        <w:lastRenderedPageBreak/>
        <w:t>Показатели доступности и качества муниципальной услуги</w:t>
      </w:r>
    </w:p>
    <w:p w:rsidR="00711E8D" w:rsidRPr="00DE502D" w:rsidRDefault="00711E8D" w:rsidP="00711E8D">
      <w:pPr>
        <w:pStyle w:val="ConsPlusNormal0"/>
        <w:jc w:val="center"/>
        <w:outlineLvl w:val="2"/>
        <w:rPr>
          <w:rFonts w:ascii="Times New Roman" w:hAnsi="Times New Roman" w:cs="Times New Roman"/>
          <w:sz w:val="24"/>
          <w:szCs w:val="24"/>
        </w:rPr>
      </w:pPr>
    </w:p>
    <w:p w:rsidR="00711E8D" w:rsidRPr="00DE502D" w:rsidRDefault="00711E8D" w:rsidP="00711E8D">
      <w:pPr>
        <w:pStyle w:val="1f4"/>
        <w:spacing w:before="0" w:after="0" w:line="100" w:lineRule="atLeast"/>
        <w:ind w:firstLine="709"/>
        <w:rPr>
          <w:rFonts w:cs="Times New Roman"/>
          <w:szCs w:val="24"/>
        </w:rPr>
      </w:pPr>
      <w:r w:rsidRPr="00DE502D">
        <w:rPr>
          <w:rFonts w:cs="Times New Roman"/>
          <w:szCs w:val="24"/>
        </w:rPr>
        <w:t>2.28. Показателями доступности предоставления муниципальной услуги являются:</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2.28.1. транспортная доступность к месту предоставления муниципальной услуги;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2.28.2. обеспечение беспрепятственного доступа лиц к помещениям, в которых предоставляется муниципальная услуга;</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2.28.3.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2.28.4. размещение информации о порядке предоставления муниципальной услуги на информационных стендах;</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2.28.5. размещение информации о порядке предоставления муниципальной услуги в средствах массовой информации;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2.28.6. возможность получения заявителем информации о ходе предоставления муниципальной услуги с использованием Регионального портала;</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2.28.7. возможность получения заявителем результата предоставления муниципальной услуги через Региональный портал.</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2.29. Показателями качества предоставления муниципальной услуги являются:</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2.29.1. соблюдение сроков предоставления муниципальной услуги;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2.30. В процессе предоставления муниципальной услуги заявитель взаимодействует с муниципальными служащими Администрации: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2.30.1. при подаче документов для получения муниципальной услуги;</w:t>
      </w:r>
    </w:p>
    <w:p w:rsidR="00711E8D" w:rsidRPr="00DE502D" w:rsidRDefault="00711E8D" w:rsidP="00711E8D">
      <w:pPr>
        <w:pStyle w:val="1f4"/>
        <w:spacing w:before="0" w:after="0" w:line="100" w:lineRule="atLeast"/>
        <w:ind w:firstLine="567"/>
        <w:rPr>
          <w:spacing w:val="2"/>
          <w:szCs w:val="24"/>
        </w:rPr>
      </w:pPr>
      <w:r w:rsidRPr="00DE502D">
        <w:rPr>
          <w:rFonts w:cs="Times New Roman"/>
          <w:szCs w:val="24"/>
        </w:rPr>
        <w:t>2.30.2. при получении результата оказания муниципальной услуги.</w:t>
      </w:r>
    </w:p>
    <w:p w:rsidR="00711E8D" w:rsidRPr="00DE502D" w:rsidRDefault="00711E8D" w:rsidP="00711E8D">
      <w:pPr>
        <w:pStyle w:val="40"/>
        <w:spacing w:before="0" w:after="225"/>
        <w:jc w:val="center"/>
        <w:textAlignment w:val="baseline"/>
        <w:rPr>
          <w:b w:val="0"/>
          <w:bCs w:val="0"/>
          <w:spacing w:val="2"/>
          <w:sz w:val="24"/>
          <w:szCs w:val="24"/>
        </w:rPr>
      </w:pPr>
    </w:p>
    <w:p w:rsidR="00711E8D" w:rsidRPr="00DE502D" w:rsidRDefault="00711E8D" w:rsidP="00711E8D">
      <w:pPr>
        <w:pStyle w:val="40"/>
        <w:spacing w:before="0" w:after="225"/>
        <w:jc w:val="center"/>
        <w:textAlignment w:val="baseline"/>
        <w:rPr>
          <w:b w:val="0"/>
          <w:bCs w:val="0"/>
          <w:spacing w:val="2"/>
          <w:sz w:val="24"/>
          <w:szCs w:val="24"/>
        </w:rPr>
      </w:pPr>
      <w:r w:rsidRPr="00DE502D">
        <w:rPr>
          <w:b w:val="0"/>
          <w:bCs w:val="0"/>
          <w:spacing w:val="2"/>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2.31. При предоставлении муниципальной услуги в электронной форме посредством Регионального портала заявителю обеспечивается: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а) получение информации о порядке и сроках предоставления муниципальной услуги;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б) формирование заявления о предоставлении муниципальной услуги;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в) прием и регистрация заявления и (или) иных документов, необходимых для предоставления услуги;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г) получение результата предоставления муниципальной услуги;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д) получение сведений о ходе выполнения муниципальной услуги;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е) досудебное (внесудебное) обжалование решений и действий (бездействия) Администрации, его должностных лиц.</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2.32.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Заявление и (или) документы, </w:t>
      </w:r>
      <w:proofErr w:type="gramStart"/>
      <w:r w:rsidRPr="00DE502D">
        <w:rPr>
          <w:rFonts w:ascii="Times New Roman" w:hAnsi="Times New Roman" w:cs="Times New Roman"/>
          <w:sz w:val="24"/>
          <w:szCs w:val="24"/>
        </w:rPr>
        <w:t>необходимых</w:t>
      </w:r>
      <w:proofErr w:type="gramEnd"/>
      <w:r w:rsidRPr="00DE502D">
        <w:rPr>
          <w:rFonts w:ascii="Times New Roman" w:hAnsi="Times New Roman" w:cs="Times New Roman"/>
          <w:sz w:val="24"/>
          <w:szCs w:val="24"/>
        </w:rPr>
        <w:t xml:space="preserve"> для предоставления муниципальной услуги, могут быть поданы через МФЦ в соответствии с соглашением о взаимодействии, </w:t>
      </w:r>
      <w:r w:rsidRPr="00DE502D">
        <w:rPr>
          <w:rFonts w:ascii="Times New Roman" w:hAnsi="Times New Roman" w:cs="Times New Roman"/>
          <w:sz w:val="24"/>
          <w:szCs w:val="24"/>
        </w:rPr>
        <w:lastRenderedPageBreak/>
        <w:t>заключенным между МФЦ и Администрацией, предоставляющим муниципальную услугу, с момента вступления в силу соглашения о взаимодействии.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В МФЦ осуществляются прием и выдача документов только при личном обращении заявителя.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2.33. </w:t>
      </w:r>
      <w:proofErr w:type="gramStart"/>
      <w:r w:rsidRPr="00DE502D">
        <w:rPr>
          <w:rFonts w:ascii="Times New Roman" w:hAnsi="Times New Roman" w:cs="Times New Roman"/>
          <w:sz w:val="24"/>
          <w:szCs w:val="24"/>
        </w:rPr>
        <w:t>Документы, указанные в пунктах 2.6, 2.8 Административного регламента, которые необходимы для предоставления муниципальной услуги, направляются в Администрацию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roofErr w:type="gramEnd"/>
    </w:p>
    <w:p w:rsidR="00711E8D" w:rsidRPr="00DE502D" w:rsidRDefault="00711E8D" w:rsidP="00711E8D">
      <w:pPr>
        <w:pStyle w:val="ConsPlusNormal0"/>
        <w:ind w:firstLine="540"/>
        <w:jc w:val="both"/>
        <w:rPr>
          <w:rFonts w:ascii="Times New Roman" w:hAnsi="Times New Roman" w:cs="Times New Roman"/>
          <w:spacing w:val="2"/>
          <w:sz w:val="24"/>
          <w:szCs w:val="24"/>
        </w:rPr>
      </w:pPr>
      <w:r w:rsidRPr="00DE502D">
        <w:rPr>
          <w:rFonts w:ascii="Times New Roman" w:hAnsi="Times New Roman" w:cs="Times New Roman"/>
          <w:sz w:val="24"/>
          <w:szCs w:val="24"/>
        </w:rPr>
        <w:t xml:space="preserve">2.34. </w:t>
      </w:r>
      <w:proofErr w:type="gramStart"/>
      <w:r w:rsidRPr="00DE502D">
        <w:rPr>
          <w:rFonts w:ascii="Times New Roman" w:hAnsi="Times New Roman" w:cs="Times New Roman"/>
          <w:sz w:val="24"/>
          <w:szCs w:val="24"/>
        </w:rPr>
        <w:t xml:space="preserve">При подаче заявления в электронной форме с использованием Регионального портала, оно формируется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 и подписывается заявителем в соответствии с </w:t>
      </w:r>
      <w:r w:rsidRPr="00DE502D">
        <w:rPr>
          <w:rFonts w:ascii="Times New Roman" w:hAnsi="Times New Roman" w:cs="Times New Roman"/>
          <w:spacing w:val="2"/>
          <w:sz w:val="24"/>
          <w:szCs w:val="24"/>
        </w:rPr>
        <w:t>подписываются в соответствии с требованиями ФЗ № 63-ФЗ</w:t>
      </w:r>
      <w:r w:rsidRPr="00DE502D">
        <w:rPr>
          <w:rStyle w:val="apple-converted-space"/>
          <w:b w:val="0"/>
          <w:spacing w:val="2"/>
          <w:sz w:val="24"/>
          <w:szCs w:val="24"/>
          <w:lang w:val="ru-RU"/>
        </w:rPr>
        <w:t xml:space="preserve"> </w:t>
      </w:r>
      <w:r w:rsidRPr="00DE502D">
        <w:rPr>
          <w:rFonts w:ascii="Times New Roman" w:hAnsi="Times New Roman" w:cs="Times New Roman"/>
          <w:spacing w:val="2"/>
          <w:sz w:val="24"/>
          <w:szCs w:val="24"/>
        </w:rPr>
        <w:t>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w:t>
      </w:r>
      <w:proofErr w:type="gramEnd"/>
      <w:r w:rsidRPr="00DE502D">
        <w:rPr>
          <w:rFonts w:ascii="Times New Roman" w:hAnsi="Times New Roman" w:cs="Times New Roman"/>
          <w:spacing w:val="2"/>
          <w:sz w:val="24"/>
          <w:szCs w:val="24"/>
        </w:rPr>
        <w:t xml:space="preserve"> средств электронной подписи: КС</w:t>
      </w:r>
      <w:proofErr w:type="gramStart"/>
      <w:r w:rsidRPr="00DE502D">
        <w:rPr>
          <w:rFonts w:ascii="Times New Roman" w:hAnsi="Times New Roman" w:cs="Times New Roman"/>
          <w:spacing w:val="2"/>
          <w:sz w:val="24"/>
          <w:szCs w:val="24"/>
        </w:rPr>
        <w:t>1</w:t>
      </w:r>
      <w:proofErr w:type="gramEnd"/>
      <w:r w:rsidRPr="00DE502D">
        <w:rPr>
          <w:rFonts w:ascii="Times New Roman" w:hAnsi="Times New Roman" w:cs="Times New Roman"/>
          <w:spacing w:val="2"/>
          <w:sz w:val="24"/>
          <w:szCs w:val="24"/>
        </w:rPr>
        <w:t>, КС2, КС3.</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Образцы заполнения электронной формы заявления размещаются на Региональном портале, официальном сайте Администрации в информационно-телекоммуникационной сети "Интернет".</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После заполнения каждого из полей электронной формы заявления автоматически осуществляется его форматно-логическая проверка.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2.35. При формировании заявления обеспечивается: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а) возможность копирования и сохранения заявления и (или) иных документов, необходимых для предоставления муниципальной услуги;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б)</w:t>
      </w:r>
      <w:r w:rsidRPr="00DE502D">
        <w:rPr>
          <w:rFonts w:ascii="Times New Roman" w:hAnsi="Times New Roman" w:cs="Times New Roman"/>
          <w:sz w:val="24"/>
          <w:szCs w:val="24"/>
        </w:rPr>
        <w:tab/>
        <w:t>возможность печати на бумажном носителе копии электронной формы заявления;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711E8D" w:rsidRPr="00DE502D" w:rsidRDefault="00711E8D" w:rsidP="00711E8D">
      <w:pPr>
        <w:pStyle w:val="ConsPlusNormal0"/>
        <w:ind w:firstLine="540"/>
        <w:jc w:val="both"/>
        <w:rPr>
          <w:rFonts w:ascii="Times New Roman" w:hAnsi="Times New Roman" w:cs="Times New Roman"/>
          <w:sz w:val="24"/>
          <w:szCs w:val="24"/>
        </w:rPr>
      </w:pPr>
      <w:proofErr w:type="gramStart"/>
      <w:r w:rsidRPr="00DE502D">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roofErr w:type="gramEnd"/>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д) возможность вернуться на любой из этапов заполнения электронной формы заявления без </w:t>
      </w:r>
      <w:proofErr w:type="gramStart"/>
      <w:r w:rsidRPr="00DE502D">
        <w:rPr>
          <w:rFonts w:ascii="Times New Roman" w:hAnsi="Times New Roman" w:cs="Times New Roman"/>
          <w:sz w:val="24"/>
          <w:szCs w:val="24"/>
        </w:rPr>
        <w:t>потери</w:t>
      </w:r>
      <w:proofErr w:type="gramEnd"/>
      <w:r w:rsidRPr="00DE502D">
        <w:rPr>
          <w:rFonts w:ascii="Times New Roman" w:hAnsi="Times New Roman" w:cs="Times New Roman"/>
          <w:sz w:val="24"/>
          <w:szCs w:val="24"/>
        </w:rPr>
        <w:t xml:space="preserve"> ранее введенной информации;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е) возможность доступа заявителя (представителя заявителя) на Региональном портале к ранее поданному им заявлению в течение не менее одного года, а также частично сформированного заявления – в течение не менее 3 месяцев.</w:t>
      </w:r>
    </w:p>
    <w:p w:rsidR="00711E8D" w:rsidRPr="00DE502D" w:rsidRDefault="00711E8D" w:rsidP="00711E8D">
      <w:pPr>
        <w:ind w:firstLine="567"/>
        <w:jc w:val="both"/>
        <w:rPr>
          <w:sz w:val="24"/>
          <w:szCs w:val="24"/>
        </w:rPr>
      </w:pPr>
      <w:r w:rsidRPr="00DE502D">
        <w:rPr>
          <w:sz w:val="24"/>
          <w:szCs w:val="24"/>
        </w:rPr>
        <w:t xml:space="preserve">2.36.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Регионального портала, а также, если заявление подписано </w:t>
      </w:r>
      <w:r w:rsidRPr="00DE502D">
        <w:rPr>
          <w:sz w:val="24"/>
          <w:szCs w:val="24"/>
        </w:rPr>
        <w:lastRenderedPageBreak/>
        <w:t>усиленной квалифицированной электронной подписью.</w:t>
      </w:r>
    </w:p>
    <w:p w:rsidR="00711E8D" w:rsidRPr="00DE502D" w:rsidRDefault="00711E8D" w:rsidP="00711E8D">
      <w:pPr>
        <w:ind w:firstLine="540"/>
        <w:jc w:val="both"/>
        <w:rPr>
          <w:sz w:val="24"/>
          <w:szCs w:val="24"/>
        </w:rPr>
      </w:pPr>
      <w:r w:rsidRPr="00DE502D">
        <w:rPr>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11E8D" w:rsidRPr="00DE502D" w:rsidRDefault="00711E8D" w:rsidP="00711E8D">
      <w:pPr>
        <w:ind w:firstLine="540"/>
        <w:jc w:val="both"/>
        <w:rPr>
          <w:sz w:val="24"/>
          <w:szCs w:val="24"/>
        </w:rPr>
      </w:pPr>
      <w:r w:rsidRPr="00DE502D">
        <w:rPr>
          <w:sz w:val="24"/>
          <w:szCs w:val="24"/>
        </w:rPr>
        <w:t>Заявление и прилагаемые к нему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11E8D" w:rsidRPr="00DE502D" w:rsidRDefault="00711E8D" w:rsidP="00711E8D">
      <w:pPr>
        <w:ind w:firstLine="540"/>
        <w:jc w:val="both"/>
        <w:rPr>
          <w:sz w:val="24"/>
          <w:szCs w:val="24"/>
        </w:rPr>
      </w:pPr>
      <w:r w:rsidRPr="00DE502D">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Рекомендуемый формат PDF.</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2.37. По выбору заявителя результат предоставления муниципальной услуги, уведомления, в том числе об отказе в выдаче разрешения на ввод, решение об отказе в приеме к рассмотрению документов, расписки направляются в виде:</w:t>
      </w:r>
    </w:p>
    <w:p w:rsidR="00711E8D" w:rsidRPr="00DE502D" w:rsidRDefault="00711E8D" w:rsidP="00711E8D">
      <w:pPr>
        <w:ind w:firstLine="540"/>
        <w:jc w:val="both"/>
        <w:rPr>
          <w:sz w:val="24"/>
          <w:szCs w:val="24"/>
        </w:rPr>
      </w:pPr>
      <w:r w:rsidRPr="00DE502D">
        <w:rPr>
          <w:sz w:val="24"/>
          <w:szCs w:val="24"/>
        </w:rPr>
        <w:t>2.37.1.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Регионального портала;</w:t>
      </w:r>
    </w:p>
    <w:p w:rsidR="00711E8D" w:rsidRPr="00DE502D" w:rsidRDefault="00711E8D" w:rsidP="00711E8D">
      <w:pPr>
        <w:ind w:firstLine="540"/>
        <w:jc w:val="both"/>
        <w:rPr>
          <w:sz w:val="24"/>
          <w:szCs w:val="24"/>
        </w:rPr>
      </w:pPr>
      <w:r w:rsidRPr="00DE502D">
        <w:rPr>
          <w:sz w:val="24"/>
          <w:szCs w:val="24"/>
        </w:rPr>
        <w:t>2.37.2. документа на бумажном носителе, который заявитель (представитель заявителя) получает непосредственно при личном обращении в Администрацию либо МФЦ;</w:t>
      </w:r>
    </w:p>
    <w:p w:rsidR="00711E8D" w:rsidRPr="00DE502D" w:rsidRDefault="00711E8D" w:rsidP="00711E8D">
      <w:pPr>
        <w:pStyle w:val="ConsPlusNormal0"/>
        <w:jc w:val="both"/>
        <w:outlineLvl w:val="2"/>
        <w:rPr>
          <w:rFonts w:ascii="Times New Roman" w:hAnsi="Times New Roman" w:cs="Times New Roman"/>
          <w:sz w:val="24"/>
          <w:szCs w:val="24"/>
        </w:rPr>
      </w:pPr>
      <w:r w:rsidRPr="00DE502D">
        <w:rPr>
          <w:rFonts w:ascii="Times New Roman" w:hAnsi="Times New Roman" w:cs="Times New Roman"/>
          <w:sz w:val="24"/>
          <w:szCs w:val="24"/>
        </w:rPr>
        <w:t>2.37.3. документа на бумажном носителе, который направляется заявителю посредством почтового отправления.</w:t>
      </w:r>
    </w:p>
    <w:p w:rsidR="00711E8D" w:rsidRPr="00DE502D" w:rsidRDefault="00711E8D" w:rsidP="00711E8D">
      <w:pPr>
        <w:pStyle w:val="ConsPlusNormal0"/>
        <w:jc w:val="both"/>
        <w:outlineLvl w:val="2"/>
        <w:rPr>
          <w:rFonts w:ascii="Times New Roman" w:hAnsi="Times New Roman" w:cs="Times New Roman"/>
          <w:sz w:val="24"/>
          <w:szCs w:val="24"/>
        </w:rPr>
      </w:pPr>
    </w:p>
    <w:p w:rsidR="00711E8D" w:rsidRPr="00DE502D" w:rsidRDefault="00711E8D" w:rsidP="00711E8D">
      <w:pPr>
        <w:pStyle w:val="ConsPlusNormal0"/>
        <w:jc w:val="center"/>
        <w:outlineLvl w:val="1"/>
        <w:rPr>
          <w:rFonts w:ascii="Times New Roman" w:hAnsi="Times New Roman" w:cs="Times New Roman"/>
          <w:sz w:val="24"/>
          <w:szCs w:val="24"/>
        </w:rPr>
      </w:pPr>
      <w:r w:rsidRPr="00DE502D">
        <w:rPr>
          <w:rFonts w:ascii="Times New Roman" w:hAnsi="Times New Roman" w:cs="Times New Roman"/>
          <w:sz w:val="24"/>
          <w:szCs w:val="24"/>
        </w:rPr>
        <w:t>III. Состав, последовательность и сроки выполнения</w:t>
      </w: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административных процедур (действий), требования к порядку</w:t>
      </w: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их выполнения, в том числе особенности выполнения</w:t>
      </w: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ind w:firstLine="540"/>
        <w:jc w:val="both"/>
        <w:rPr>
          <w:sz w:val="24"/>
          <w:szCs w:val="24"/>
        </w:rPr>
      </w:pPr>
      <w:r w:rsidRPr="00DE502D">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 xml:space="preserve">3.1.1. </w:t>
      </w:r>
      <w:r w:rsidRPr="00DE502D">
        <w:rPr>
          <w:rFonts w:ascii="Times New Roman" w:hAnsi="Times New Roman" w:cs="Times New Roman"/>
          <w:sz w:val="24"/>
          <w:szCs w:val="24"/>
        </w:rPr>
        <w:t xml:space="preserve">прием и регистрация заявления и документов, </w:t>
      </w:r>
      <w:r w:rsidRPr="00DE502D">
        <w:rPr>
          <w:rFonts w:ascii="Times New Roman" w:hAnsi="Times New Roman" w:cs="Times New Roman"/>
          <w:color w:val="000000"/>
          <w:sz w:val="24"/>
          <w:szCs w:val="24"/>
        </w:rPr>
        <w:t>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711E8D" w:rsidRPr="00DE502D" w:rsidRDefault="00711E8D" w:rsidP="00711E8D">
      <w:pPr>
        <w:ind w:firstLine="567"/>
        <w:jc w:val="both"/>
        <w:rPr>
          <w:sz w:val="24"/>
          <w:szCs w:val="24"/>
        </w:rPr>
      </w:pPr>
      <w:r w:rsidRPr="00DE502D">
        <w:rPr>
          <w:sz w:val="24"/>
          <w:szCs w:val="24"/>
        </w:rPr>
        <w:t xml:space="preserve">3.1.2. формирование и направление межведомственного запроса, осмотр объекта капитального строительства; </w:t>
      </w:r>
    </w:p>
    <w:p w:rsidR="00711E8D" w:rsidRPr="00DE502D" w:rsidRDefault="00711E8D" w:rsidP="00711E8D">
      <w:pPr>
        <w:ind w:firstLine="567"/>
        <w:jc w:val="both"/>
        <w:rPr>
          <w:sz w:val="24"/>
          <w:szCs w:val="24"/>
        </w:rPr>
      </w:pPr>
      <w:r w:rsidRPr="00DE502D">
        <w:rPr>
          <w:sz w:val="24"/>
          <w:szCs w:val="24"/>
        </w:rPr>
        <w:t>3.1.3. рассмотрение заявления и документов, принятие решения о выдаче разрешения на ввод объекта в эксплуатацию, либо решения об отказе в таком разрешении;</w:t>
      </w:r>
    </w:p>
    <w:p w:rsidR="00711E8D" w:rsidRPr="00DE502D" w:rsidRDefault="00711E8D" w:rsidP="00711E8D">
      <w:pPr>
        <w:ind w:firstLine="567"/>
        <w:jc w:val="both"/>
        <w:rPr>
          <w:sz w:val="24"/>
          <w:szCs w:val="24"/>
        </w:rPr>
      </w:pPr>
      <w:r w:rsidRPr="00DE502D">
        <w:rPr>
          <w:sz w:val="24"/>
          <w:szCs w:val="24"/>
        </w:rPr>
        <w:t>3.1.4. учет и выдача документов по результатам предоставления муниципальной услуги.</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spacing w:line="100" w:lineRule="atLeast"/>
        <w:ind w:firstLine="540"/>
        <w:jc w:val="center"/>
        <w:rPr>
          <w:color w:val="000000"/>
          <w:sz w:val="24"/>
          <w:szCs w:val="24"/>
        </w:rPr>
      </w:pPr>
      <w:r w:rsidRPr="00DE502D">
        <w:rPr>
          <w:sz w:val="24"/>
          <w:szCs w:val="24"/>
        </w:rPr>
        <w:t xml:space="preserve">Прием и регистрация заявления и документов, </w:t>
      </w:r>
      <w:r w:rsidRPr="00DE502D">
        <w:rPr>
          <w:color w:val="000000"/>
          <w:sz w:val="24"/>
          <w:szCs w:val="24"/>
        </w:rPr>
        <w:t>необходимых для предоставления муниципальной услуги, визирование главой Администрации заявления на предоставление муниципальной услуги</w:t>
      </w:r>
    </w:p>
    <w:p w:rsidR="00711E8D" w:rsidRPr="00DE502D" w:rsidRDefault="00711E8D" w:rsidP="00711E8D">
      <w:pPr>
        <w:ind w:firstLine="567"/>
        <w:jc w:val="both"/>
        <w:rPr>
          <w:sz w:val="24"/>
          <w:szCs w:val="24"/>
        </w:rPr>
      </w:pPr>
    </w:p>
    <w:p w:rsidR="00711E8D" w:rsidRPr="00DE502D" w:rsidRDefault="00711E8D" w:rsidP="00711E8D">
      <w:pPr>
        <w:ind w:firstLine="567"/>
        <w:jc w:val="both"/>
        <w:rPr>
          <w:sz w:val="24"/>
          <w:szCs w:val="24"/>
        </w:rPr>
      </w:pPr>
      <w:r w:rsidRPr="00DE502D">
        <w:rPr>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711E8D" w:rsidRPr="00DE502D" w:rsidRDefault="00711E8D" w:rsidP="00711E8D">
      <w:pPr>
        <w:ind w:firstLine="567"/>
        <w:jc w:val="both"/>
        <w:rPr>
          <w:sz w:val="24"/>
          <w:szCs w:val="24"/>
        </w:rPr>
      </w:pPr>
      <w:r w:rsidRPr="00DE502D">
        <w:rPr>
          <w:sz w:val="24"/>
          <w:szCs w:val="24"/>
        </w:rPr>
        <w:t>3.3. Заявление представляется заявителем (представителем заявителя) в Администрацию или МФЦ.</w:t>
      </w:r>
    </w:p>
    <w:p w:rsidR="00711E8D" w:rsidRPr="00DE502D" w:rsidRDefault="00711E8D" w:rsidP="00711E8D">
      <w:pPr>
        <w:ind w:firstLine="567"/>
        <w:jc w:val="both"/>
        <w:rPr>
          <w:sz w:val="24"/>
          <w:szCs w:val="24"/>
        </w:rPr>
      </w:pPr>
      <w:r w:rsidRPr="00DE502D">
        <w:rPr>
          <w:sz w:val="24"/>
          <w:szCs w:val="24"/>
        </w:rPr>
        <w:t xml:space="preserve">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w:t>
      </w:r>
      <w:r w:rsidRPr="00DE502D">
        <w:rPr>
          <w:sz w:val="24"/>
          <w:szCs w:val="24"/>
        </w:rPr>
        <w:lastRenderedPageBreak/>
        <w:t>форме электронного документа.</w:t>
      </w:r>
    </w:p>
    <w:p w:rsidR="00711E8D" w:rsidRPr="00DE502D" w:rsidRDefault="00711E8D" w:rsidP="00711E8D">
      <w:pPr>
        <w:ind w:firstLine="567"/>
        <w:jc w:val="both"/>
        <w:rPr>
          <w:sz w:val="24"/>
          <w:szCs w:val="24"/>
        </w:rPr>
      </w:pPr>
      <w:r w:rsidRPr="00DE502D">
        <w:rPr>
          <w:sz w:val="24"/>
          <w:szCs w:val="24"/>
        </w:rPr>
        <w:t>Заявление подписывается заявителем либо представителем заявителя.</w:t>
      </w:r>
    </w:p>
    <w:p w:rsidR="00711E8D" w:rsidRPr="00DE502D" w:rsidRDefault="00711E8D" w:rsidP="00711E8D">
      <w:pPr>
        <w:ind w:firstLine="567"/>
        <w:jc w:val="both"/>
        <w:rPr>
          <w:sz w:val="24"/>
          <w:szCs w:val="24"/>
        </w:rPr>
      </w:pPr>
      <w:r w:rsidRPr="00DE502D">
        <w:rPr>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711E8D" w:rsidRPr="00DE502D" w:rsidRDefault="00711E8D" w:rsidP="00711E8D">
      <w:pPr>
        <w:ind w:firstLine="567"/>
        <w:jc w:val="both"/>
        <w:rPr>
          <w:sz w:val="24"/>
          <w:szCs w:val="24"/>
        </w:rPr>
      </w:pPr>
      <w:r w:rsidRPr="00DE502D">
        <w:rPr>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711E8D" w:rsidRPr="00DE502D" w:rsidRDefault="00711E8D" w:rsidP="00711E8D">
      <w:pPr>
        <w:spacing w:after="1" w:line="220" w:lineRule="atLeast"/>
        <w:ind w:firstLine="540"/>
        <w:jc w:val="both"/>
        <w:rPr>
          <w:sz w:val="24"/>
          <w:szCs w:val="24"/>
        </w:rPr>
      </w:pPr>
      <w:r w:rsidRPr="00DE502D">
        <w:rPr>
          <w:sz w:val="24"/>
          <w:szCs w:val="24"/>
        </w:rPr>
        <w:t xml:space="preserve">3.5. При приеме заявления  </w:t>
      </w:r>
      <w:r w:rsidRPr="00DE502D">
        <w:rPr>
          <w:position w:val="2"/>
          <w:sz w:val="24"/>
          <w:szCs w:val="24"/>
        </w:rPr>
        <w:t>сотрудник администрации, ответственный</w:t>
      </w:r>
      <w:r w:rsidRPr="00DE502D">
        <w:rPr>
          <w:sz w:val="24"/>
          <w:szCs w:val="24"/>
        </w:rPr>
        <w:t xml:space="preserve"> за прием и регистрацию документов по предоставлению муниципальной услуги проверяет:</w:t>
      </w:r>
    </w:p>
    <w:p w:rsidR="00711E8D" w:rsidRPr="00DE502D" w:rsidRDefault="00711E8D" w:rsidP="00711E8D">
      <w:pPr>
        <w:spacing w:after="1" w:line="220" w:lineRule="atLeast"/>
        <w:ind w:firstLine="540"/>
        <w:jc w:val="both"/>
        <w:rPr>
          <w:sz w:val="24"/>
          <w:szCs w:val="24"/>
        </w:rPr>
      </w:pPr>
      <w:r w:rsidRPr="00DE502D">
        <w:rPr>
          <w:sz w:val="24"/>
          <w:szCs w:val="24"/>
        </w:rPr>
        <w:t>- правильность заполнения заявления;</w:t>
      </w:r>
    </w:p>
    <w:p w:rsidR="00711E8D" w:rsidRPr="00DE502D" w:rsidRDefault="00711E8D" w:rsidP="00711E8D">
      <w:pPr>
        <w:spacing w:after="1" w:line="220" w:lineRule="atLeast"/>
        <w:ind w:firstLine="540"/>
        <w:jc w:val="both"/>
        <w:rPr>
          <w:sz w:val="24"/>
          <w:szCs w:val="24"/>
        </w:rPr>
      </w:pPr>
      <w:r w:rsidRPr="00DE502D">
        <w:rPr>
          <w:sz w:val="24"/>
          <w:szCs w:val="24"/>
        </w:rPr>
        <w:t>- действительность основного документа, удостоверяющего личность заявителя, и (или) доверенности от уполномоченного лица;</w:t>
      </w:r>
    </w:p>
    <w:p w:rsidR="00711E8D" w:rsidRPr="00DE502D" w:rsidRDefault="00711E8D" w:rsidP="00711E8D">
      <w:pPr>
        <w:spacing w:after="1" w:line="220" w:lineRule="atLeast"/>
        <w:ind w:firstLine="540"/>
        <w:jc w:val="both"/>
        <w:rPr>
          <w:sz w:val="24"/>
          <w:szCs w:val="24"/>
        </w:rPr>
      </w:pPr>
      <w:r w:rsidRPr="00DE502D">
        <w:rPr>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711E8D" w:rsidRPr="00DE502D" w:rsidRDefault="00711E8D" w:rsidP="00711E8D">
      <w:pPr>
        <w:spacing w:after="1" w:line="220" w:lineRule="atLeast"/>
        <w:ind w:firstLine="540"/>
        <w:jc w:val="both"/>
        <w:rPr>
          <w:sz w:val="24"/>
          <w:szCs w:val="24"/>
        </w:rPr>
      </w:pPr>
      <w:r w:rsidRPr="00DE502D">
        <w:rPr>
          <w:sz w:val="24"/>
          <w:szCs w:val="24"/>
        </w:rPr>
        <w:t>- комплектность документов, прилагаемых к заявлению.</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 xml:space="preserve">3.6. Поступившие заявление и документы, в том числе из </w:t>
      </w:r>
      <w:r w:rsidRPr="00DE502D">
        <w:rPr>
          <w:rFonts w:cs="Times New Roman"/>
          <w:color w:val="auto"/>
          <w:szCs w:val="24"/>
        </w:rPr>
        <w:t>МФЦ</w:t>
      </w:r>
      <w:r w:rsidRPr="00DE502D">
        <w:rPr>
          <w:rFonts w:cs="Times New Roman"/>
          <w:szCs w:val="24"/>
        </w:rPr>
        <w:t>, регистрируются с присвоением входящего номера и указанием даты получения.</w:t>
      </w:r>
    </w:p>
    <w:p w:rsidR="00711E8D" w:rsidRPr="00DE502D" w:rsidRDefault="00711E8D" w:rsidP="00711E8D">
      <w:pPr>
        <w:ind w:firstLine="567"/>
        <w:jc w:val="both"/>
        <w:rPr>
          <w:sz w:val="24"/>
          <w:szCs w:val="24"/>
        </w:rPr>
      </w:pPr>
      <w:r w:rsidRPr="00DE502D">
        <w:rPr>
          <w:sz w:val="24"/>
          <w:szCs w:val="24"/>
        </w:rPr>
        <w:t>3.7. Если заявление и документы представляются заявителем (представителем заявителя) в Администрацию или МФЦ лично, то заявителю (представителю заявителя) то заявителю (представителю заявителя) выдается копия заявления с отметкой о получении.</w:t>
      </w:r>
    </w:p>
    <w:p w:rsidR="00711E8D" w:rsidRPr="00DE502D" w:rsidRDefault="00711E8D" w:rsidP="00711E8D">
      <w:pPr>
        <w:ind w:firstLine="567"/>
        <w:jc w:val="both"/>
        <w:rPr>
          <w:sz w:val="24"/>
          <w:szCs w:val="24"/>
        </w:rPr>
      </w:pPr>
      <w:r w:rsidRPr="00DE502D">
        <w:rPr>
          <w:sz w:val="24"/>
          <w:szCs w:val="24"/>
        </w:rPr>
        <w:t>3.8. В случае</w:t>
      </w:r>
      <w:proofErr w:type="gramStart"/>
      <w:r w:rsidRPr="00DE502D">
        <w:rPr>
          <w:sz w:val="24"/>
          <w:szCs w:val="24"/>
        </w:rPr>
        <w:t>,</w:t>
      </w:r>
      <w:proofErr w:type="gramEnd"/>
      <w:r w:rsidRPr="00DE502D">
        <w:rPr>
          <w:sz w:val="24"/>
          <w:szCs w:val="24"/>
        </w:rPr>
        <w:t xml:space="preserve">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711E8D" w:rsidRPr="00DE502D" w:rsidRDefault="00711E8D" w:rsidP="00711E8D">
      <w:pPr>
        <w:ind w:firstLine="567"/>
        <w:jc w:val="both"/>
        <w:rPr>
          <w:sz w:val="24"/>
          <w:szCs w:val="24"/>
        </w:rPr>
      </w:pPr>
      <w:r w:rsidRPr="00DE502D">
        <w:rPr>
          <w:sz w:val="24"/>
          <w:szCs w:val="24"/>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Администрацию.</w:t>
      </w:r>
    </w:p>
    <w:p w:rsidR="00711E8D" w:rsidRPr="00DE502D" w:rsidRDefault="00711E8D" w:rsidP="00711E8D">
      <w:pPr>
        <w:ind w:firstLine="567"/>
        <w:jc w:val="both"/>
        <w:rPr>
          <w:sz w:val="24"/>
          <w:szCs w:val="24"/>
        </w:rPr>
      </w:pPr>
      <w:r w:rsidRPr="00DE502D">
        <w:rPr>
          <w:sz w:val="24"/>
          <w:szCs w:val="24"/>
        </w:rPr>
        <w:t>3.10. Заявление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711E8D" w:rsidRPr="00DE502D" w:rsidRDefault="00711E8D" w:rsidP="00711E8D">
      <w:pPr>
        <w:pStyle w:val="ConsPlusNormal0"/>
        <w:ind w:firstLine="567"/>
        <w:jc w:val="both"/>
        <w:rPr>
          <w:rFonts w:ascii="Times New Roman" w:hAnsi="Times New Roman" w:cs="Times New Roman"/>
          <w:position w:val="2"/>
          <w:sz w:val="24"/>
          <w:szCs w:val="24"/>
        </w:rPr>
      </w:pPr>
      <w:r w:rsidRPr="00DE502D">
        <w:rPr>
          <w:rFonts w:ascii="Times New Roman" w:hAnsi="Times New Roman" w:cs="Times New Roman"/>
          <w:position w:val="2"/>
          <w:sz w:val="24"/>
          <w:szCs w:val="24"/>
        </w:rPr>
        <w:t xml:space="preserve">3.11. </w:t>
      </w:r>
      <w:proofErr w:type="gramStart"/>
      <w:r w:rsidRPr="00DE502D">
        <w:rPr>
          <w:rFonts w:ascii="Times New Roman" w:hAnsi="Times New Roman" w:cs="Times New Roman"/>
          <w:position w:val="2"/>
          <w:sz w:val="24"/>
          <w:szCs w:val="24"/>
        </w:rPr>
        <w:t>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w:t>
      </w:r>
      <w:r w:rsidRPr="00DE502D">
        <w:rPr>
          <w:rFonts w:ascii="Times New Roman" w:hAnsi="Times New Roman"/>
          <w:sz w:val="24"/>
          <w:szCs w:val="24"/>
        </w:rPr>
        <w:t xml:space="preserve"> за прием и регистрацию документов по предоставлению муниципальной услуги, </w:t>
      </w:r>
      <w:r w:rsidRPr="00DE502D">
        <w:rPr>
          <w:rFonts w:ascii="Times New Roman" w:hAnsi="Times New Roman" w:cs="Times New Roman"/>
          <w:position w:val="2"/>
          <w:sz w:val="24"/>
          <w:szCs w:val="24"/>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DE502D">
        <w:rPr>
          <w:rFonts w:ascii="Times New Roman" w:hAnsi="Times New Roman" w:cs="Times New Roman"/>
          <w:sz w:val="24"/>
          <w:szCs w:val="24"/>
        </w:rPr>
        <w:t>ФЗ № 63-ФЗ</w:t>
      </w:r>
      <w:r w:rsidRPr="00DE502D">
        <w:rPr>
          <w:rFonts w:ascii="Times New Roman" w:hAnsi="Times New Roman" w:cs="Times New Roman"/>
          <w:position w:val="2"/>
          <w:sz w:val="24"/>
          <w:szCs w:val="24"/>
        </w:rPr>
        <w:t>.</w:t>
      </w:r>
      <w:proofErr w:type="gramEnd"/>
    </w:p>
    <w:p w:rsidR="00711E8D" w:rsidRPr="00DE502D" w:rsidRDefault="00711E8D" w:rsidP="00711E8D">
      <w:pPr>
        <w:spacing w:after="1" w:line="280" w:lineRule="atLeast"/>
        <w:ind w:firstLine="540"/>
        <w:jc w:val="both"/>
        <w:rPr>
          <w:position w:val="2"/>
          <w:sz w:val="24"/>
          <w:szCs w:val="24"/>
        </w:rPr>
      </w:pPr>
      <w:r w:rsidRPr="00DE502D">
        <w:rPr>
          <w:position w:val="2"/>
          <w:sz w:val="24"/>
          <w:szCs w:val="24"/>
        </w:rPr>
        <w:t xml:space="preserve">3.12. </w:t>
      </w:r>
      <w:proofErr w:type="gramStart"/>
      <w:r w:rsidRPr="00DE502D">
        <w:rPr>
          <w:position w:val="2"/>
          <w:sz w:val="24"/>
          <w:szCs w:val="24"/>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DE502D">
        <w:rPr>
          <w:sz w:val="24"/>
          <w:szCs w:val="24"/>
        </w:rPr>
        <w:t>заявителю направляется отказ в приеме к рассмотрению документов по форме согласно приложению № 2</w:t>
      </w:r>
      <w:r w:rsidRPr="00DE502D">
        <w:rPr>
          <w:color w:val="FF0000"/>
          <w:position w:val="2"/>
          <w:sz w:val="24"/>
          <w:szCs w:val="24"/>
        </w:rPr>
        <w:t xml:space="preserve"> </w:t>
      </w:r>
      <w:r w:rsidRPr="00DE502D">
        <w:rPr>
          <w:position w:val="2"/>
          <w:sz w:val="24"/>
          <w:szCs w:val="24"/>
        </w:rPr>
        <w:t>к административному регламенту с указанием пунктов статьи 11 ФЗ № 63-</w:t>
      </w:r>
      <w:r w:rsidRPr="00DE502D">
        <w:rPr>
          <w:position w:val="2"/>
          <w:sz w:val="24"/>
          <w:szCs w:val="24"/>
        </w:rPr>
        <w:lastRenderedPageBreak/>
        <w:t xml:space="preserve">ФЗ, которые послужили основанием для принятия указанного решения, </w:t>
      </w:r>
      <w:r w:rsidRPr="00DE502D">
        <w:rPr>
          <w:sz w:val="24"/>
          <w:szCs w:val="24"/>
        </w:rPr>
        <w:t>указанным заявителем в заявлении способом</w:t>
      </w:r>
      <w:r w:rsidRPr="00DE502D">
        <w:rPr>
          <w:position w:val="2"/>
          <w:sz w:val="24"/>
          <w:szCs w:val="24"/>
        </w:rPr>
        <w:t>.</w:t>
      </w:r>
      <w:proofErr w:type="gramEnd"/>
    </w:p>
    <w:p w:rsidR="00711E8D" w:rsidRPr="00DE502D" w:rsidRDefault="00711E8D" w:rsidP="00711E8D">
      <w:pPr>
        <w:ind w:firstLine="567"/>
        <w:jc w:val="both"/>
        <w:rPr>
          <w:sz w:val="24"/>
          <w:szCs w:val="24"/>
        </w:rPr>
      </w:pPr>
      <w:r w:rsidRPr="00DE502D">
        <w:rPr>
          <w:sz w:val="24"/>
          <w:szCs w:val="24"/>
        </w:rPr>
        <w:t>3.13. Зарегистрированное заявление и документы при отсутствии оснований, предусмотренных пунктом 2.9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711E8D" w:rsidRPr="00DE502D" w:rsidRDefault="00711E8D" w:rsidP="00711E8D">
      <w:pPr>
        <w:ind w:firstLine="567"/>
        <w:jc w:val="both"/>
        <w:rPr>
          <w:sz w:val="24"/>
          <w:szCs w:val="24"/>
        </w:rPr>
      </w:pPr>
      <w:r w:rsidRPr="00DE502D">
        <w:rPr>
          <w:sz w:val="24"/>
          <w:szCs w:val="24"/>
        </w:rPr>
        <w:t>3.14. Продолжительность административной процедуры (максимальный срок ее выполнения) составляет 1 рабочий день.</w:t>
      </w:r>
    </w:p>
    <w:p w:rsidR="00711E8D" w:rsidRPr="00DE502D" w:rsidRDefault="00711E8D" w:rsidP="00711E8D">
      <w:pPr>
        <w:ind w:firstLine="567"/>
        <w:jc w:val="both"/>
        <w:rPr>
          <w:sz w:val="24"/>
          <w:szCs w:val="24"/>
        </w:rPr>
      </w:pPr>
      <w:r w:rsidRPr="00DE502D">
        <w:rPr>
          <w:sz w:val="24"/>
          <w:szCs w:val="24"/>
        </w:rPr>
        <w:t>3.15.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711E8D" w:rsidRPr="00DE502D" w:rsidRDefault="00711E8D" w:rsidP="00711E8D">
      <w:pPr>
        <w:ind w:firstLine="709"/>
        <w:jc w:val="both"/>
        <w:rPr>
          <w:sz w:val="24"/>
          <w:szCs w:val="24"/>
        </w:rPr>
      </w:pPr>
    </w:p>
    <w:p w:rsidR="00711E8D" w:rsidRPr="00DE502D" w:rsidRDefault="00711E8D" w:rsidP="00711E8D">
      <w:pPr>
        <w:ind w:firstLine="709"/>
        <w:jc w:val="center"/>
        <w:rPr>
          <w:sz w:val="24"/>
          <w:szCs w:val="24"/>
        </w:rPr>
      </w:pPr>
      <w:r w:rsidRPr="00DE502D">
        <w:rPr>
          <w:sz w:val="24"/>
          <w:szCs w:val="24"/>
        </w:rPr>
        <w:t>Формирование и направление межведомственного запроса, осмотр объекта капитального строительства</w:t>
      </w:r>
    </w:p>
    <w:p w:rsidR="00711E8D" w:rsidRPr="00DE502D" w:rsidRDefault="00711E8D" w:rsidP="00711E8D">
      <w:pPr>
        <w:pStyle w:val="ConsPlusNormal0"/>
        <w:ind w:left="57" w:right="57" w:firstLine="539"/>
        <w:jc w:val="both"/>
        <w:rPr>
          <w:rFonts w:ascii="Times New Roman" w:hAnsi="Times New Roman" w:cs="Times New Roman"/>
          <w:sz w:val="24"/>
          <w:szCs w:val="24"/>
        </w:rPr>
      </w:pPr>
    </w:p>
    <w:p w:rsidR="00711E8D" w:rsidRPr="00DE502D" w:rsidRDefault="00711E8D" w:rsidP="00711E8D">
      <w:pPr>
        <w:pStyle w:val="ConsPlusNormal0"/>
        <w:ind w:left="57" w:right="57" w:firstLine="539"/>
        <w:jc w:val="both"/>
        <w:rPr>
          <w:rFonts w:ascii="Times New Roman" w:hAnsi="Times New Roman" w:cs="Times New Roman"/>
          <w:strike/>
          <w:sz w:val="24"/>
          <w:szCs w:val="24"/>
        </w:rPr>
      </w:pPr>
      <w:r w:rsidRPr="00DE502D">
        <w:rPr>
          <w:rFonts w:ascii="Times New Roman" w:hAnsi="Times New Roman" w:cs="Times New Roman"/>
          <w:sz w:val="24"/>
          <w:szCs w:val="24"/>
        </w:rPr>
        <w:t xml:space="preserve">3.16. Основанием для начала административной процедуры является непредставление заявителем документов, предусмотренных п. </w:t>
      </w:r>
      <w:r w:rsidRPr="00DE502D">
        <w:rPr>
          <w:rStyle w:val="a4"/>
          <w:rFonts w:ascii="Times New Roman" w:hAnsi="Times New Roman"/>
          <w:sz w:val="24"/>
          <w:szCs w:val="24"/>
          <w:u w:val="none"/>
        </w:rPr>
        <w:t>2.8</w:t>
      </w:r>
      <w:r w:rsidRPr="00DE502D">
        <w:rPr>
          <w:rFonts w:ascii="Times New Roman" w:hAnsi="Times New Roman" w:cs="Times New Roman"/>
          <w:sz w:val="24"/>
          <w:szCs w:val="24"/>
        </w:rPr>
        <w:t xml:space="preserve"> Административного регламента.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3.17. Межведомственные запросы направляются ответственным исполнителем не позднее рабочего дня, следующего за днем принятия заявления к рассмотрению. </w:t>
      </w:r>
    </w:p>
    <w:p w:rsidR="00711E8D" w:rsidRPr="00DE502D" w:rsidRDefault="00711E8D" w:rsidP="00711E8D">
      <w:pPr>
        <w:ind w:firstLine="567"/>
        <w:jc w:val="both"/>
        <w:rPr>
          <w:sz w:val="24"/>
          <w:szCs w:val="24"/>
        </w:rPr>
      </w:pPr>
      <w:r w:rsidRPr="00DE502D">
        <w:rPr>
          <w:sz w:val="24"/>
          <w:szCs w:val="24"/>
        </w:rPr>
        <w:t>3.18. Направление межведомственных запросов осуществляется в соответствии с требованиями ФЗ № 210-ФЗ.</w:t>
      </w:r>
    </w:p>
    <w:p w:rsidR="00711E8D" w:rsidRPr="00DE502D" w:rsidRDefault="00711E8D" w:rsidP="00711E8D">
      <w:pPr>
        <w:ind w:firstLine="567"/>
        <w:jc w:val="both"/>
        <w:rPr>
          <w:sz w:val="24"/>
          <w:szCs w:val="24"/>
        </w:rPr>
      </w:pPr>
      <w:r w:rsidRPr="00DE502D">
        <w:rPr>
          <w:sz w:val="24"/>
          <w:szCs w:val="24"/>
        </w:rPr>
        <w:t xml:space="preserve">3.19. Результаты получения ответов на межведомственные запросы о предоставлении документов и информации для предоставления муниципальной услуги отмечаются в заявлении и заверяются подписью ответственного исполнителя с указанием его фамилии и инициалов, даты и времени их получения. </w:t>
      </w:r>
    </w:p>
    <w:p w:rsidR="00711E8D" w:rsidRPr="00DE502D" w:rsidRDefault="00711E8D" w:rsidP="00711E8D">
      <w:pPr>
        <w:ind w:firstLine="567"/>
        <w:jc w:val="both"/>
        <w:rPr>
          <w:sz w:val="24"/>
          <w:szCs w:val="24"/>
        </w:rPr>
      </w:pPr>
      <w:r w:rsidRPr="00DE502D">
        <w:rPr>
          <w:sz w:val="24"/>
          <w:szCs w:val="24"/>
        </w:rPr>
        <w:t>3.20. Ответы на запросы на бумажном носителе приобщаются к заявлению.</w:t>
      </w:r>
    </w:p>
    <w:p w:rsidR="00711E8D" w:rsidRPr="00DE502D" w:rsidRDefault="00711E8D" w:rsidP="00711E8D">
      <w:pPr>
        <w:ind w:firstLine="567"/>
        <w:jc w:val="both"/>
        <w:rPr>
          <w:sz w:val="24"/>
          <w:szCs w:val="24"/>
        </w:rPr>
      </w:pPr>
      <w:r w:rsidRPr="00DE502D">
        <w:rPr>
          <w:sz w:val="24"/>
          <w:szCs w:val="24"/>
        </w:rPr>
        <w:t>3.21. В случае</w:t>
      </w:r>
      <w:proofErr w:type="gramStart"/>
      <w:r w:rsidRPr="00DE502D">
        <w:rPr>
          <w:sz w:val="24"/>
          <w:szCs w:val="24"/>
        </w:rPr>
        <w:t>,</w:t>
      </w:r>
      <w:proofErr w:type="gramEnd"/>
      <w:r w:rsidRPr="00DE502D">
        <w:rPr>
          <w:sz w:val="24"/>
          <w:szCs w:val="24"/>
        </w:rPr>
        <w:t xml:space="preserve"> если при строительстве, реконструкции объекта капитального строительства не осуществляется государственный строительный надзор, осуществляется осмотр такого объекта.</w:t>
      </w:r>
    </w:p>
    <w:p w:rsidR="00711E8D" w:rsidRPr="00DE502D" w:rsidRDefault="00711E8D" w:rsidP="00711E8D">
      <w:pPr>
        <w:ind w:firstLine="567"/>
        <w:jc w:val="both"/>
        <w:rPr>
          <w:sz w:val="24"/>
          <w:szCs w:val="24"/>
        </w:rPr>
      </w:pPr>
      <w:r w:rsidRPr="00DE502D">
        <w:rPr>
          <w:sz w:val="24"/>
          <w:szCs w:val="24"/>
        </w:rPr>
        <w:t>3.22. Ответственный исполнитель в течение срока административной процедуры осуществляет осмотр объекта капитального строительства.</w:t>
      </w:r>
    </w:p>
    <w:p w:rsidR="00711E8D" w:rsidRPr="00DE502D" w:rsidRDefault="00711E8D" w:rsidP="00711E8D">
      <w:pPr>
        <w:ind w:firstLine="567"/>
        <w:jc w:val="both"/>
        <w:rPr>
          <w:sz w:val="24"/>
          <w:szCs w:val="24"/>
        </w:rPr>
      </w:pPr>
      <w:r w:rsidRPr="00DE502D">
        <w:rPr>
          <w:sz w:val="24"/>
          <w:szCs w:val="24"/>
        </w:rPr>
        <w:t xml:space="preserve">3.23. </w:t>
      </w:r>
      <w:proofErr w:type="gramStart"/>
      <w:r w:rsidRPr="00DE502D">
        <w:rPr>
          <w:sz w:val="24"/>
          <w:szCs w:val="24"/>
        </w:rP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w:t>
      </w:r>
      <w:proofErr w:type="gramEnd"/>
      <w:r w:rsidRPr="00DE502D">
        <w:rPr>
          <w:sz w:val="24"/>
          <w:szCs w:val="24"/>
        </w:rPr>
        <w:t xml:space="preserve"> </w:t>
      </w:r>
      <w:proofErr w:type="gramStart"/>
      <w:r w:rsidRPr="00DE502D">
        <w:rPr>
          <w:sz w:val="24"/>
          <w:szCs w:val="24"/>
        </w:rPr>
        <w:t>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w:t>
      </w:r>
      <w:proofErr w:type="gramEnd"/>
      <w:r w:rsidRPr="00DE502D">
        <w:rPr>
          <w:sz w:val="24"/>
          <w:szCs w:val="24"/>
        </w:rPr>
        <w:t xml:space="preserve"> эффективности и требованиям оснащенности объекта капитального строительства приборами учета используемых энергетических ресурсов.</w:t>
      </w:r>
    </w:p>
    <w:p w:rsidR="00711E8D" w:rsidRPr="00DE502D" w:rsidRDefault="00711E8D" w:rsidP="00711E8D">
      <w:pPr>
        <w:ind w:firstLine="567"/>
        <w:jc w:val="both"/>
        <w:rPr>
          <w:sz w:val="24"/>
          <w:szCs w:val="24"/>
        </w:rPr>
      </w:pPr>
      <w:r w:rsidRPr="00DE502D">
        <w:rPr>
          <w:sz w:val="24"/>
          <w:szCs w:val="24"/>
        </w:rPr>
        <w:t>3.24. Продолжительность административной процедуры (максимальный срок ее выполнения) составляет 2 рабочих дней.</w:t>
      </w:r>
    </w:p>
    <w:p w:rsidR="00711E8D" w:rsidRPr="00DE502D" w:rsidRDefault="00711E8D" w:rsidP="00711E8D">
      <w:pPr>
        <w:ind w:firstLine="567"/>
        <w:jc w:val="both"/>
        <w:rPr>
          <w:sz w:val="24"/>
          <w:szCs w:val="24"/>
        </w:rPr>
      </w:pPr>
      <w:r w:rsidRPr="00DE502D">
        <w:rPr>
          <w:sz w:val="24"/>
          <w:szCs w:val="24"/>
        </w:rPr>
        <w:t xml:space="preserve">3.25.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 осмотр объекта капитального строительства (в случае, если при </w:t>
      </w:r>
      <w:r w:rsidRPr="00DE502D">
        <w:rPr>
          <w:sz w:val="24"/>
          <w:szCs w:val="24"/>
        </w:rPr>
        <w:lastRenderedPageBreak/>
        <w:t>строительстве, реконструкции объекта капитального строительства не осуществляется государственный строительный надзор в соответствии с частью 1 статьи 54 ГрК РФ).</w:t>
      </w:r>
    </w:p>
    <w:p w:rsidR="00711E8D" w:rsidRPr="00DE502D" w:rsidRDefault="00711E8D" w:rsidP="00711E8D">
      <w:pPr>
        <w:tabs>
          <w:tab w:val="left" w:pos="3210"/>
        </w:tabs>
        <w:ind w:firstLine="567"/>
        <w:jc w:val="both"/>
        <w:rPr>
          <w:sz w:val="24"/>
          <w:szCs w:val="24"/>
        </w:rPr>
      </w:pPr>
      <w:r w:rsidRPr="00DE502D">
        <w:rPr>
          <w:sz w:val="24"/>
          <w:szCs w:val="24"/>
        </w:rPr>
        <w:tab/>
      </w:r>
    </w:p>
    <w:p w:rsidR="00711E8D" w:rsidRPr="00DE502D" w:rsidRDefault="00711E8D" w:rsidP="00711E8D">
      <w:pPr>
        <w:pStyle w:val="ConsPlusNormal0"/>
        <w:ind w:firstLine="540"/>
        <w:jc w:val="center"/>
        <w:rPr>
          <w:rFonts w:ascii="Times New Roman" w:hAnsi="Times New Roman" w:cs="Times New Roman"/>
          <w:color w:val="000000"/>
          <w:sz w:val="24"/>
          <w:szCs w:val="24"/>
        </w:rPr>
      </w:pPr>
      <w:r w:rsidRPr="00DE502D">
        <w:rPr>
          <w:rFonts w:ascii="Times New Roman" w:hAnsi="Times New Roman" w:cs="Times New Roman"/>
          <w:color w:val="000000"/>
          <w:sz w:val="24"/>
          <w:szCs w:val="24"/>
        </w:rPr>
        <w:t>Проверка представленных документов, принятие решения о предоставлении (отказе в предоставлении) муниципальной услуги</w:t>
      </w:r>
    </w:p>
    <w:p w:rsidR="00711E8D" w:rsidRPr="00DE502D" w:rsidRDefault="00711E8D" w:rsidP="00711E8D">
      <w:pPr>
        <w:pStyle w:val="ConsPlusNormal0"/>
        <w:ind w:left="57" w:right="57" w:firstLine="539"/>
        <w:jc w:val="center"/>
        <w:rPr>
          <w:sz w:val="24"/>
          <w:szCs w:val="24"/>
        </w:rPr>
      </w:pPr>
    </w:p>
    <w:p w:rsidR="00711E8D" w:rsidRPr="00DE502D" w:rsidRDefault="00711E8D" w:rsidP="00711E8D">
      <w:pPr>
        <w:spacing w:line="100" w:lineRule="atLeast"/>
        <w:ind w:firstLine="567"/>
        <w:jc w:val="both"/>
        <w:rPr>
          <w:sz w:val="24"/>
          <w:szCs w:val="24"/>
        </w:rPr>
      </w:pPr>
      <w:r w:rsidRPr="00DE502D">
        <w:rPr>
          <w:sz w:val="24"/>
          <w:szCs w:val="24"/>
        </w:rPr>
        <w:t>3.26.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711E8D" w:rsidRPr="00DE502D" w:rsidRDefault="00711E8D" w:rsidP="00711E8D">
      <w:pPr>
        <w:ind w:firstLine="567"/>
        <w:jc w:val="both"/>
        <w:rPr>
          <w:sz w:val="24"/>
          <w:szCs w:val="24"/>
        </w:rPr>
      </w:pPr>
      <w:r w:rsidRPr="00DE502D">
        <w:rPr>
          <w:sz w:val="24"/>
          <w:szCs w:val="24"/>
        </w:rPr>
        <w:t>Фамилия, имя и отчество (при наличии) ответственного исполнителя, телефон сообщаются заявителю по его обращению.</w:t>
      </w:r>
    </w:p>
    <w:p w:rsidR="00711E8D" w:rsidRPr="00DE502D" w:rsidRDefault="00711E8D" w:rsidP="00711E8D">
      <w:pPr>
        <w:spacing w:line="100" w:lineRule="atLeast"/>
        <w:ind w:firstLine="567"/>
        <w:jc w:val="both"/>
        <w:rPr>
          <w:sz w:val="24"/>
          <w:szCs w:val="24"/>
        </w:rPr>
      </w:pPr>
      <w:r w:rsidRPr="00DE502D">
        <w:rPr>
          <w:sz w:val="24"/>
          <w:szCs w:val="24"/>
        </w:rPr>
        <w:t>3.27.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711E8D" w:rsidRPr="00DE502D" w:rsidRDefault="00711E8D" w:rsidP="00711E8D">
      <w:pPr>
        <w:spacing w:line="100" w:lineRule="atLeast"/>
        <w:ind w:firstLine="567"/>
        <w:jc w:val="both"/>
        <w:rPr>
          <w:sz w:val="24"/>
          <w:szCs w:val="24"/>
        </w:rPr>
      </w:pPr>
      <w:r w:rsidRPr="00DE502D">
        <w:rPr>
          <w:sz w:val="24"/>
          <w:szCs w:val="24"/>
        </w:rPr>
        <w:t>3.27.1. полноты и достоверности сведений, содержащихся в представленных документах;</w:t>
      </w:r>
    </w:p>
    <w:p w:rsidR="00711E8D" w:rsidRPr="00DE502D" w:rsidRDefault="00711E8D" w:rsidP="00711E8D">
      <w:pPr>
        <w:spacing w:line="100" w:lineRule="atLeast"/>
        <w:ind w:firstLine="567"/>
        <w:jc w:val="both"/>
        <w:rPr>
          <w:sz w:val="24"/>
          <w:szCs w:val="24"/>
        </w:rPr>
      </w:pPr>
      <w:r w:rsidRPr="00DE502D">
        <w:rPr>
          <w:sz w:val="24"/>
          <w:szCs w:val="24"/>
        </w:rPr>
        <w:t>3.27.2. согласованности представленной информации между отдельными документами комплекта;</w:t>
      </w:r>
    </w:p>
    <w:p w:rsidR="00711E8D" w:rsidRPr="00DE502D" w:rsidRDefault="00711E8D" w:rsidP="00711E8D">
      <w:pPr>
        <w:spacing w:line="100" w:lineRule="atLeast"/>
        <w:ind w:firstLine="567"/>
        <w:jc w:val="both"/>
        <w:rPr>
          <w:sz w:val="24"/>
          <w:szCs w:val="24"/>
        </w:rPr>
      </w:pPr>
      <w:r w:rsidRPr="00DE502D">
        <w:rPr>
          <w:sz w:val="24"/>
          <w:szCs w:val="24"/>
        </w:rPr>
        <w:t>3.27.3. наличия оснований для отказа в выдаче разрешения на ввод, предусмотренных пунктом 2.11 Административного регламента.</w:t>
      </w:r>
    </w:p>
    <w:p w:rsidR="00711E8D" w:rsidRPr="00DE502D" w:rsidRDefault="00711E8D" w:rsidP="00711E8D">
      <w:pPr>
        <w:pStyle w:val="af5"/>
        <w:ind w:firstLine="567"/>
        <w:jc w:val="both"/>
        <w:rPr>
          <w:b w:val="0"/>
          <w:sz w:val="24"/>
          <w:szCs w:val="24"/>
          <w:u w:val="none"/>
        </w:rPr>
      </w:pPr>
      <w:r w:rsidRPr="00DE502D">
        <w:rPr>
          <w:b w:val="0"/>
          <w:sz w:val="24"/>
          <w:szCs w:val="24"/>
          <w:u w:val="none"/>
        </w:rPr>
        <w:t>3.28. По результатам проверки представленных документов, в случае отсутствия оснований для отказа в выдаче разрешения на ввод ответственный исполнитель подготавливает проект разрешения на ввод.</w:t>
      </w:r>
    </w:p>
    <w:p w:rsidR="00711E8D" w:rsidRPr="00DE502D" w:rsidRDefault="00711E8D" w:rsidP="00711E8D">
      <w:pPr>
        <w:pStyle w:val="af5"/>
        <w:ind w:firstLine="567"/>
        <w:jc w:val="both"/>
        <w:rPr>
          <w:b w:val="0"/>
          <w:sz w:val="24"/>
          <w:szCs w:val="24"/>
          <w:u w:val="none"/>
        </w:rPr>
      </w:pPr>
      <w:r w:rsidRPr="00DE502D">
        <w:rPr>
          <w:b w:val="0"/>
          <w:sz w:val="24"/>
          <w:szCs w:val="24"/>
          <w:u w:val="none"/>
        </w:rPr>
        <w:t>3.29. Проект разрешения на ввод оформляется в двух экземплярах по установленной форме.</w:t>
      </w:r>
    </w:p>
    <w:p w:rsidR="00711E8D" w:rsidRPr="00DE502D" w:rsidRDefault="00711E8D" w:rsidP="00711E8D">
      <w:pPr>
        <w:pStyle w:val="af5"/>
        <w:ind w:firstLine="567"/>
        <w:jc w:val="both"/>
        <w:rPr>
          <w:b w:val="0"/>
          <w:sz w:val="24"/>
          <w:szCs w:val="24"/>
          <w:u w:val="none"/>
        </w:rPr>
      </w:pPr>
      <w:r w:rsidRPr="00DE502D">
        <w:rPr>
          <w:b w:val="0"/>
          <w:sz w:val="24"/>
          <w:szCs w:val="24"/>
          <w:u w:val="none"/>
        </w:rPr>
        <w:t>3.30. Подготовленный ответственным исполнителем проект разрешения на ввод визируется начальником Управления (Отдела) и представляется главе Администрации для подписания в срок, не позднее, чем за один день до истечения установленного срока рассмотрения заявления о выдаче разрешения на ввод.</w:t>
      </w:r>
    </w:p>
    <w:p w:rsidR="00711E8D" w:rsidRPr="00DE502D" w:rsidRDefault="00711E8D" w:rsidP="00711E8D">
      <w:pPr>
        <w:pStyle w:val="af5"/>
        <w:ind w:left="57" w:firstLine="510"/>
        <w:jc w:val="both"/>
        <w:rPr>
          <w:b w:val="0"/>
          <w:sz w:val="24"/>
          <w:szCs w:val="24"/>
          <w:u w:val="none"/>
        </w:rPr>
      </w:pPr>
      <w:r w:rsidRPr="00DE502D">
        <w:rPr>
          <w:b w:val="0"/>
          <w:sz w:val="24"/>
          <w:szCs w:val="24"/>
          <w:u w:val="none"/>
        </w:rPr>
        <w:t xml:space="preserve">3.31. </w:t>
      </w:r>
      <w:proofErr w:type="gramStart"/>
      <w:r w:rsidRPr="00DE502D">
        <w:rPr>
          <w:b w:val="0"/>
          <w:sz w:val="24"/>
          <w:szCs w:val="24"/>
          <w:u w:val="none"/>
        </w:rPr>
        <w:t xml:space="preserve">В случае выявления оснований для отказа в выдаче разрешения на ввод, указанных в </w:t>
      </w:r>
      <w:hyperlink w:anchor="P188" w:history="1">
        <w:r w:rsidRPr="00DE502D">
          <w:rPr>
            <w:b w:val="0"/>
            <w:sz w:val="24"/>
            <w:szCs w:val="24"/>
            <w:u w:val="none"/>
          </w:rPr>
          <w:t xml:space="preserve">пункте </w:t>
        </w:r>
      </w:hyperlink>
      <w:r w:rsidRPr="00DE502D">
        <w:rPr>
          <w:b w:val="0"/>
          <w:sz w:val="24"/>
          <w:szCs w:val="24"/>
          <w:u w:val="none"/>
        </w:rPr>
        <w:t>2.11 Административного регламента, ответственный исполнитель, в течение пяти рабочих дней с момента поступления заявления ответственному исполнителю готовит проект письма об отказе в выдаче разрешения на ввод с указанием причин отказа и с визой начальника Управления (Отдела), представляет на подпись главе Администрации в срок, не позднее, чем</w:t>
      </w:r>
      <w:proofErr w:type="gramEnd"/>
      <w:r w:rsidRPr="00DE502D">
        <w:rPr>
          <w:b w:val="0"/>
          <w:sz w:val="24"/>
          <w:szCs w:val="24"/>
          <w:u w:val="none"/>
        </w:rPr>
        <w:t xml:space="preserve"> за один день до истечения установленного срока рассмотрения заявления о выдаче разрешения на ввод.</w:t>
      </w:r>
    </w:p>
    <w:p w:rsidR="00711E8D" w:rsidRPr="00DE502D" w:rsidRDefault="00711E8D" w:rsidP="00711E8D">
      <w:pPr>
        <w:ind w:firstLine="567"/>
        <w:jc w:val="both"/>
        <w:rPr>
          <w:sz w:val="24"/>
          <w:szCs w:val="24"/>
        </w:rPr>
      </w:pPr>
      <w:r w:rsidRPr="00DE502D">
        <w:rPr>
          <w:sz w:val="24"/>
          <w:szCs w:val="24"/>
        </w:rPr>
        <w:t>3.32. Подготовленные проекты документов вместе с документами, представленными заявителем (представителем заявителя), направляются на подпись главе Администрации.</w:t>
      </w:r>
    </w:p>
    <w:p w:rsidR="00711E8D" w:rsidRPr="00DE502D" w:rsidRDefault="00711E8D" w:rsidP="00711E8D">
      <w:pPr>
        <w:ind w:firstLine="567"/>
        <w:jc w:val="both"/>
        <w:rPr>
          <w:sz w:val="24"/>
          <w:szCs w:val="24"/>
        </w:rPr>
      </w:pPr>
      <w:r w:rsidRPr="00DE502D">
        <w:rPr>
          <w:sz w:val="24"/>
          <w:szCs w:val="24"/>
        </w:rPr>
        <w:t>3.33. Глава Администрации рассматривает подготовленные проекты документов и подписывает их.</w:t>
      </w:r>
    </w:p>
    <w:p w:rsidR="00711E8D" w:rsidRPr="00DE502D" w:rsidRDefault="00711E8D" w:rsidP="00711E8D">
      <w:pPr>
        <w:ind w:firstLine="567"/>
        <w:jc w:val="both"/>
        <w:rPr>
          <w:sz w:val="24"/>
          <w:szCs w:val="24"/>
        </w:rPr>
      </w:pPr>
      <w:r w:rsidRPr="00DE502D">
        <w:rPr>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711E8D" w:rsidRPr="00DE502D" w:rsidRDefault="00711E8D" w:rsidP="00711E8D">
      <w:pPr>
        <w:ind w:firstLine="567"/>
        <w:jc w:val="both"/>
        <w:rPr>
          <w:sz w:val="24"/>
          <w:szCs w:val="24"/>
        </w:rPr>
      </w:pPr>
      <w:r w:rsidRPr="00DE502D">
        <w:rPr>
          <w:sz w:val="24"/>
          <w:szCs w:val="24"/>
        </w:rPr>
        <w:t>3.34. Результатом административной процедуры является подписанное разрешение на ввод либо письмо об отказе в таком разрешении.</w:t>
      </w:r>
    </w:p>
    <w:p w:rsidR="00711E8D" w:rsidRPr="00DE502D" w:rsidRDefault="00711E8D" w:rsidP="00711E8D">
      <w:pPr>
        <w:pStyle w:val="ConsPlusNormal0"/>
        <w:ind w:left="57" w:right="57" w:firstLine="567"/>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3.35. Максимальный срок выполнения административной процедуры 1 рабочий день.</w:t>
      </w:r>
    </w:p>
    <w:p w:rsidR="00711E8D" w:rsidRPr="00DE502D" w:rsidRDefault="00711E8D" w:rsidP="00711E8D">
      <w:pPr>
        <w:ind w:firstLine="567"/>
        <w:jc w:val="both"/>
        <w:rPr>
          <w:sz w:val="24"/>
          <w:szCs w:val="24"/>
        </w:rPr>
      </w:pPr>
    </w:p>
    <w:p w:rsidR="00711E8D" w:rsidRPr="00DE502D" w:rsidRDefault="00711E8D" w:rsidP="00711E8D">
      <w:pPr>
        <w:pStyle w:val="af5"/>
        <w:spacing w:after="200" w:line="100" w:lineRule="atLeast"/>
        <w:ind w:firstLine="567"/>
        <w:jc w:val="center"/>
        <w:rPr>
          <w:sz w:val="24"/>
          <w:szCs w:val="24"/>
        </w:rPr>
      </w:pPr>
      <w:r w:rsidRPr="00DE502D">
        <w:rPr>
          <w:sz w:val="24"/>
          <w:szCs w:val="24"/>
        </w:rPr>
        <w:t>Выдача результата муниципальной услуги</w:t>
      </w:r>
    </w:p>
    <w:p w:rsidR="00711E8D" w:rsidRPr="00DE502D" w:rsidRDefault="00711E8D" w:rsidP="00711E8D">
      <w:pPr>
        <w:ind w:firstLine="567"/>
        <w:jc w:val="both"/>
        <w:rPr>
          <w:sz w:val="24"/>
          <w:szCs w:val="24"/>
        </w:rPr>
      </w:pPr>
      <w:r w:rsidRPr="00DE502D">
        <w:rPr>
          <w:sz w:val="24"/>
          <w:szCs w:val="24"/>
        </w:rPr>
        <w:t>3.36. Основанием для начала административной процедуры является подписанное разрешение на ввод либо письмо об отказе в выдаче разрешения на ввод.</w:t>
      </w:r>
    </w:p>
    <w:p w:rsidR="00711E8D" w:rsidRPr="00DE502D" w:rsidRDefault="00711E8D" w:rsidP="00711E8D">
      <w:pPr>
        <w:ind w:firstLine="567"/>
        <w:jc w:val="both"/>
        <w:rPr>
          <w:sz w:val="24"/>
          <w:szCs w:val="24"/>
        </w:rPr>
      </w:pPr>
      <w:r w:rsidRPr="00DE502D">
        <w:rPr>
          <w:sz w:val="24"/>
          <w:szCs w:val="24"/>
        </w:rPr>
        <w:t>3.37. Разрешения на ввод учитываются в Журнале выданных разрешений на ввод под отдельным порядковым номером.</w:t>
      </w:r>
    </w:p>
    <w:p w:rsidR="00711E8D" w:rsidRPr="00DE502D" w:rsidRDefault="00711E8D" w:rsidP="00711E8D">
      <w:pPr>
        <w:ind w:firstLine="567"/>
        <w:jc w:val="both"/>
        <w:rPr>
          <w:sz w:val="24"/>
          <w:szCs w:val="24"/>
        </w:rPr>
      </w:pPr>
      <w:r w:rsidRPr="00DE502D">
        <w:rPr>
          <w:sz w:val="24"/>
          <w:szCs w:val="24"/>
        </w:rPr>
        <w:t xml:space="preserve">Форма Журнала выданных разрешений на ввод приведена в приложении № 3 к </w:t>
      </w:r>
      <w:r w:rsidRPr="00DE502D">
        <w:rPr>
          <w:sz w:val="24"/>
          <w:szCs w:val="24"/>
        </w:rPr>
        <w:lastRenderedPageBreak/>
        <w:t>настоящему административному регламенту.</w:t>
      </w:r>
    </w:p>
    <w:p w:rsidR="00711E8D" w:rsidRPr="00DE502D" w:rsidRDefault="00711E8D" w:rsidP="00711E8D">
      <w:pPr>
        <w:ind w:firstLine="567"/>
        <w:jc w:val="both"/>
        <w:rPr>
          <w:sz w:val="24"/>
          <w:szCs w:val="24"/>
        </w:rPr>
      </w:pPr>
      <w:r w:rsidRPr="00DE502D">
        <w:rPr>
          <w:sz w:val="24"/>
          <w:szCs w:val="24"/>
        </w:rPr>
        <w:t>3.38. Один экземпляр разрешения на ввод или письма об отказе в выдаче разрешения на ввод в течение 1 рабочего дня со дня их регистрации выдаются непосредственно заявителю (его представителю) либо направляются им способом, указанным в заявлении.</w:t>
      </w:r>
    </w:p>
    <w:p w:rsidR="00711E8D" w:rsidRPr="00DE502D" w:rsidRDefault="00711E8D" w:rsidP="00711E8D">
      <w:pPr>
        <w:ind w:firstLine="567"/>
        <w:jc w:val="both"/>
        <w:rPr>
          <w:sz w:val="24"/>
          <w:szCs w:val="24"/>
        </w:rPr>
      </w:pPr>
      <w:r w:rsidRPr="00DE502D">
        <w:rPr>
          <w:sz w:val="24"/>
          <w:szCs w:val="24"/>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w:t>
      </w:r>
    </w:p>
    <w:p w:rsidR="00711E8D" w:rsidRPr="00DE502D" w:rsidRDefault="00711E8D" w:rsidP="00711E8D">
      <w:pPr>
        <w:pStyle w:val="ConsPlusNormal0"/>
        <w:tabs>
          <w:tab w:val="left" w:pos="1843"/>
        </w:tabs>
        <w:ind w:firstLine="567"/>
        <w:jc w:val="both"/>
        <w:rPr>
          <w:rFonts w:ascii="Times New Roman" w:hAnsi="Times New Roman" w:cs="Times New Roman"/>
          <w:sz w:val="24"/>
          <w:szCs w:val="24"/>
        </w:rPr>
      </w:pPr>
      <w:r w:rsidRPr="00DE502D">
        <w:rPr>
          <w:rFonts w:ascii="Times New Roman" w:hAnsi="Times New Roman" w:cs="Times New Roman"/>
          <w:sz w:val="24"/>
          <w:szCs w:val="24"/>
        </w:rPr>
        <w:t>3.40. Выдача разрешений на ввод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3.41. Продолжительность административной процедуры (максимальный срок ее выполнения) составляет 1 рабочий день.</w:t>
      </w:r>
    </w:p>
    <w:p w:rsidR="00711E8D" w:rsidRPr="00DE502D" w:rsidRDefault="00711E8D" w:rsidP="00711E8D">
      <w:pPr>
        <w:ind w:firstLine="567"/>
        <w:jc w:val="both"/>
        <w:rPr>
          <w:sz w:val="24"/>
          <w:szCs w:val="24"/>
        </w:rPr>
      </w:pPr>
      <w:r w:rsidRPr="00DE502D">
        <w:rPr>
          <w:sz w:val="24"/>
          <w:szCs w:val="24"/>
        </w:rPr>
        <w:t>3.42. Результатом административной процедуры является выдача заявителю разрешения на ввод объекта в эксплуатацию либо решения об отказе в таком разрешении.</w:t>
      </w:r>
    </w:p>
    <w:p w:rsidR="00711E8D" w:rsidRPr="00DE502D" w:rsidRDefault="00711E8D" w:rsidP="00711E8D">
      <w:pPr>
        <w:pStyle w:val="af5"/>
        <w:ind w:firstLine="567"/>
        <w:jc w:val="both"/>
        <w:rPr>
          <w:sz w:val="24"/>
          <w:szCs w:val="24"/>
        </w:rPr>
      </w:pPr>
    </w:p>
    <w:p w:rsidR="00711E8D" w:rsidRPr="00DE502D" w:rsidRDefault="00711E8D" w:rsidP="00711E8D">
      <w:pPr>
        <w:pStyle w:val="ConsPlusNormal0"/>
        <w:jc w:val="center"/>
        <w:outlineLvl w:val="1"/>
        <w:rPr>
          <w:rFonts w:ascii="Times New Roman" w:hAnsi="Times New Roman" w:cs="Times New Roman"/>
          <w:sz w:val="24"/>
          <w:szCs w:val="24"/>
        </w:rPr>
      </w:pPr>
      <w:r w:rsidRPr="00DE502D">
        <w:rPr>
          <w:rFonts w:ascii="Times New Roman" w:hAnsi="Times New Roman" w:cs="Times New Roman"/>
          <w:sz w:val="24"/>
          <w:szCs w:val="24"/>
        </w:rPr>
        <w:t xml:space="preserve">IV. Формы </w:t>
      </w:r>
      <w:proofErr w:type="gramStart"/>
      <w:r w:rsidRPr="00DE502D">
        <w:rPr>
          <w:rFonts w:ascii="Times New Roman" w:hAnsi="Times New Roman" w:cs="Times New Roman"/>
          <w:sz w:val="24"/>
          <w:szCs w:val="24"/>
        </w:rPr>
        <w:t>контроля за</w:t>
      </w:r>
      <w:proofErr w:type="gramEnd"/>
      <w:r w:rsidRPr="00DE502D">
        <w:rPr>
          <w:rFonts w:ascii="Times New Roman" w:hAnsi="Times New Roman" w:cs="Times New Roman"/>
          <w:sz w:val="24"/>
          <w:szCs w:val="24"/>
        </w:rPr>
        <w:t xml:space="preserve"> исполнением</w:t>
      </w:r>
    </w:p>
    <w:p w:rsidR="00711E8D" w:rsidRPr="00DE502D" w:rsidRDefault="00711E8D" w:rsidP="00711E8D">
      <w:pPr>
        <w:pStyle w:val="ConsPlusNormal0"/>
        <w:jc w:val="center"/>
        <w:outlineLvl w:val="1"/>
        <w:rPr>
          <w:rFonts w:ascii="Times New Roman" w:hAnsi="Times New Roman" w:cs="Times New Roman"/>
          <w:sz w:val="24"/>
          <w:szCs w:val="24"/>
        </w:rPr>
      </w:pPr>
      <w:r w:rsidRPr="00DE502D">
        <w:rPr>
          <w:rFonts w:ascii="Times New Roman" w:hAnsi="Times New Roman" w:cs="Times New Roman"/>
          <w:sz w:val="24"/>
          <w:szCs w:val="24"/>
        </w:rPr>
        <w:t xml:space="preserve"> Административного</w:t>
      </w:r>
      <w:r w:rsidRPr="00DE502D">
        <w:rPr>
          <w:sz w:val="24"/>
          <w:szCs w:val="24"/>
        </w:rPr>
        <w:t xml:space="preserve"> </w:t>
      </w:r>
      <w:r w:rsidRPr="00DE502D">
        <w:rPr>
          <w:rFonts w:ascii="Times New Roman" w:hAnsi="Times New Roman" w:cs="Times New Roman"/>
          <w:sz w:val="24"/>
          <w:szCs w:val="24"/>
        </w:rPr>
        <w:t>регламента</w:t>
      </w:r>
    </w:p>
    <w:p w:rsidR="00711E8D" w:rsidRPr="00DE502D" w:rsidRDefault="00711E8D" w:rsidP="00711E8D">
      <w:pPr>
        <w:pStyle w:val="ConsPlusNormal0"/>
        <w:jc w:val="center"/>
        <w:outlineLvl w:val="1"/>
        <w:rPr>
          <w:rFonts w:ascii="Times New Roman" w:hAnsi="Times New Roman" w:cs="Times New Roman"/>
          <w:sz w:val="24"/>
          <w:szCs w:val="24"/>
        </w:rPr>
      </w:pP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 xml:space="preserve">4.1. </w:t>
      </w:r>
      <w:proofErr w:type="gramStart"/>
      <w:r w:rsidRPr="00DE502D">
        <w:rPr>
          <w:rFonts w:ascii="Times New Roman" w:hAnsi="Times New Roman" w:cs="Times New Roman"/>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первым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Текущий контроль осуществляется путем проведения проверок</w:t>
      </w:r>
      <w:r w:rsidRPr="00DE502D">
        <w:rPr>
          <w:rFonts w:ascii="Times New Roman" w:hAnsi="Times New Roman" w:cs="Times New Roman"/>
          <w:color w:val="92D050"/>
          <w:sz w:val="24"/>
          <w:szCs w:val="24"/>
        </w:rPr>
        <w:t xml:space="preserve"> </w:t>
      </w:r>
      <w:r w:rsidRPr="00DE502D">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711E8D" w:rsidRPr="00DE502D" w:rsidRDefault="00711E8D" w:rsidP="00711E8D">
      <w:pPr>
        <w:pStyle w:val="ConsPlusNormal0"/>
        <w:ind w:firstLine="567"/>
        <w:jc w:val="both"/>
        <w:rPr>
          <w:sz w:val="24"/>
          <w:szCs w:val="24"/>
        </w:rPr>
      </w:pPr>
      <w:proofErr w:type="gramStart"/>
      <w:r w:rsidRPr="00DE502D">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Периодичность осуществления проверок определяется главой Администрации.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 xml:space="preserve">4.5. Ответственные исполнители несут персональную ответственность </w:t>
      </w:r>
      <w:proofErr w:type="gramStart"/>
      <w:r w:rsidRPr="00DE502D">
        <w:rPr>
          <w:rFonts w:ascii="Times New Roman" w:hAnsi="Times New Roman" w:cs="Times New Roman"/>
          <w:sz w:val="24"/>
          <w:szCs w:val="24"/>
        </w:rPr>
        <w:t>за</w:t>
      </w:r>
      <w:proofErr w:type="gramEnd"/>
      <w:r w:rsidRPr="00DE502D">
        <w:rPr>
          <w:rFonts w:ascii="Times New Roman" w:hAnsi="Times New Roman" w:cs="Times New Roman"/>
          <w:sz w:val="24"/>
          <w:szCs w:val="24"/>
        </w:rPr>
        <w:t>:</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 xml:space="preserve">4.6. Граждане, их объединения и организации могут контролировать предоставление </w:t>
      </w:r>
      <w:r w:rsidRPr="00DE502D">
        <w:rPr>
          <w:rFonts w:ascii="Times New Roman" w:hAnsi="Times New Roman" w:cs="Times New Roman"/>
          <w:sz w:val="24"/>
          <w:szCs w:val="24"/>
        </w:rPr>
        <w:lastRenderedPageBreak/>
        <w:t>муниципальной услуги путем получения информации по телефону, по письменным обращениям, по электронной почте и через Региональный портал.</w:t>
      </w:r>
    </w:p>
    <w:p w:rsidR="00711E8D" w:rsidRPr="00DE502D" w:rsidRDefault="00711E8D" w:rsidP="00711E8D">
      <w:pPr>
        <w:pStyle w:val="ConsPlusNormal0"/>
        <w:ind w:firstLine="567"/>
        <w:jc w:val="both"/>
        <w:rPr>
          <w:rFonts w:ascii="Times New Roman" w:hAnsi="Times New Roman" w:cs="Times New Roman"/>
          <w:sz w:val="24"/>
          <w:szCs w:val="24"/>
        </w:rPr>
      </w:pPr>
    </w:p>
    <w:p w:rsidR="00711E8D" w:rsidRPr="00DE502D" w:rsidRDefault="00711E8D" w:rsidP="00711E8D">
      <w:pPr>
        <w:autoSpaceDE w:val="0"/>
        <w:autoSpaceDN w:val="0"/>
        <w:adjustRightInd w:val="0"/>
        <w:ind w:firstLine="540"/>
        <w:jc w:val="center"/>
        <w:rPr>
          <w:sz w:val="24"/>
          <w:szCs w:val="24"/>
        </w:rPr>
      </w:pPr>
      <w:r w:rsidRPr="00DE502D">
        <w:rPr>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Едином портале, Региональном портале.</w:t>
      </w:r>
    </w:p>
    <w:p w:rsidR="00711E8D" w:rsidRPr="00DE502D" w:rsidRDefault="00711E8D" w:rsidP="00711E8D">
      <w:pPr>
        <w:autoSpaceDE w:val="0"/>
        <w:autoSpaceDN w:val="0"/>
        <w:adjustRightInd w:val="0"/>
        <w:ind w:firstLine="540"/>
        <w:jc w:val="both"/>
        <w:rPr>
          <w:sz w:val="24"/>
          <w:szCs w:val="24"/>
        </w:rPr>
      </w:pPr>
      <w:r w:rsidRPr="00DE502D">
        <w:rPr>
          <w:sz w:val="24"/>
          <w:szCs w:val="24"/>
        </w:rPr>
        <w:t>Указанная информация также может быть сообщена заявителю в устной и (или) в письменной форме.</w:t>
      </w:r>
    </w:p>
    <w:p w:rsidR="00711E8D" w:rsidRPr="00DE502D" w:rsidRDefault="00711E8D" w:rsidP="00711E8D">
      <w:pPr>
        <w:autoSpaceDE w:val="0"/>
        <w:autoSpaceDN w:val="0"/>
        <w:adjustRightInd w:val="0"/>
        <w:ind w:firstLine="540"/>
        <w:jc w:val="both"/>
        <w:rPr>
          <w:sz w:val="24"/>
          <w:szCs w:val="24"/>
        </w:rPr>
      </w:pPr>
      <w:r w:rsidRPr="00DE502D">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5.4.1. Заявитель может обратиться с жалобой, в том числе, в следующих случаях:</w:t>
      </w:r>
    </w:p>
    <w:p w:rsidR="00711E8D" w:rsidRPr="00DE502D" w:rsidRDefault="00711E8D" w:rsidP="00711E8D">
      <w:pPr>
        <w:autoSpaceDE w:val="0"/>
        <w:autoSpaceDN w:val="0"/>
        <w:adjustRightInd w:val="0"/>
        <w:ind w:firstLine="540"/>
        <w:jc w:val="both"/>
        <w:rPr>
          <w:sz w:val="24"/>
          <w:szCs w:val="24"/>
        </w:rPr>
      </w:pPr>
      <w:r w:rsidRPr="00DE502D">
        <w:rPr>
          <w:sz w:val="24"/>
          <w:szCs w:val="24"/>
        </w:rPr>
        <w:t>1) нарушение срока регистрации запроса о предоставлении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2) нарушение срока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8) нарушение срока или порядка выдачи документов по результатам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w:t>
      </w:r>
      <w:r w:rsidRPr="00DE502D">
        <w:rPr>
          <w:sz w:val="24"/>
          <w:szCs w:val="24"/>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711E8D" w:rsidRPr="00DE502D" w:rsidRDefault="00711E8D" w:rsidP="00711E8D">
      <w:pPr>
        <w:autoSpaceDE w:val="0"/>
        <w:autoSpaceDN w:val="0"/>
        <w:adjustRightInd w:val="0"/>
        <w:ind w:firstLine="540"/>
        <w:jc w:val="both"/>
        <w:rPr>
          <w:sz w:val="24"/>
          <w:szCs w:val="24"/>
        </w:rPr>
      </w:pPr>
      <w:r w:rsidRPr="00DE502D">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5.4.4. Жалоба на решения и действия (бездействие) первого заместителя главы Администрации подается Главе администрации. </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DE502D">
        <w:rPr>
          <w:sz w:val="24"/>
          <w:szCs w:val="24"/>
        </w:rPr>
        <w:t>контроля за</w:t>
      </w:r>
      <w:proofErr w:type="gramEnd"/>
      <w:r w:rsidRPr="00DE502D">
        <w:rPr>
          <w:sz w:val="24"/>
          <w:szCs w:val="24"/>
        </w:rPr>
        <w:t xml:space="preserve"> соблюдением органами местного самоуправления законодательства о градостроительной деятельности.</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статьей 11.2 ФЗ № 210-ФЗ</w:t>
      </w:r>
      <w:proofErr w:type="gramEnd"/>
      <w:r w:rsidRPr="00DE502D">
        <w:rPr>
          <w:sz w:val="24"/>
          <w:szCs w:val="24"/>
        </w:rPr>
        <w:t>, либо в порядке, установленном антимонопольным законодательством Российской Федерации, в антимонопольный орган.</w:t>
      </w:r>
    </w:p>
    <w:p w:rsidR="00711E8D" w:rsidRPr="00DE502D" w:rsidRDefault="00711E8D" w:rsidP="00711E8D">
      <w:pPr>
        <w:ind w:firstLine="708"/>
        <w:jc w:val="both"/>
        <w:rPr>
          <w:sz w:val="24"/>
          <w:szCs w:val="24"/>
        </w:rPr>
      </w:pPr>
      <w:r w:rsidRPr="00DE502D">
        <w:rPr>
          <w:sz w:val="24"/>
          <w:szCs w:val="24"/>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Камешкирского района Пензенской области</w:t>
      </w:r>
      <w:r w:rsidRPr="00DE502D">
        <w:rPr>
          <w:i/>
          <w:sz w:val="24"/>
          <w:szCs w:val="24"/>
        </w:rPr>
        <w:t xml:space="preserve"> </w:t>
      </w:r>
      <w:r w:rsidRPr="00DE502D">
        <w:rPr>
          <w:sz w:val="24"/>
          <w:szCs w:val="24"/>
        </w:rPr>
        <w:t xml:space="preserve">и их должностных лиц, муниципальных служащих. </w:t>
      </w:r>
    </w:p>
    <w:p w:rsidR="00711E8D" w:rsidRPr="00DE502D" w:rsidRDefault="00711E8D" w:rsidP="00711E8D">
      <w:pPr>
        <w:autoSpaceDE w:val="0"/>
        <w:autoSpaceDN w:val="0"/>
        <w:adjustRightInd w:val="0"/>
        <w:ind w:firstLine="540"/>
        <w:jc w:val="both"/>
        <w:rPr>
          <w:sz w:val="24"/>
          <w:szCs w:val="24"/>
        </w:rPr>
      </w:pPr>
      <w:r w:rsidRPr="00DE502D">
        <w:rPr>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11E8D" w:rsidRPr="00DE502D" w:rsidRDefault="00711E8D" w:rsidP="00711E8D">
      <w:pPr>
        <w:autoSpaceDE w:val="0"/>
        <w:autoSpaceDN w:val="0"/>
        <w:adjustRightInd w:val="0"/>
        <w:ind w:firstLine="540"/>
        <w:jc w:val="both"/>
        <w:rPr>
          <w:sz w:val="24"/>
          <w:szCs w:val="24"/>
        </w:rPr>
      </w:pPr>
      <w:r w:rsidRPr="00DE502D">
        <w:rPr>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711E8D" w:rsidRPr="00DE502D" w:rsidRDefault="00711E8D" w:rsidP="00711E8D">
      <w:pPr>
        <w:autoSpaceDE w:val="0"/>
        <w:autoSpaceDN w:val="0"/>
        <w:adjustRightInd w:val="0"/>
        <w:ind w:firstLine="540"/>
        <w:jc w:val="both"/>
        <w:rPr>
          <w:sz w:val="24"/>
          <w:szCs w:val="24"/>
        </w:rPr>
      </w:pPr>
      <w:r w:rsidRPr="00DE502D">
        <w:rPr>
          <w:sz w:val="24"/>
          <w:szCs w:val="24"/>
        </w:rPr>
        <w:t>5.4.8. В электронном виде жалоба может быть подана заявителем посредством:</w:t>
      </w:r>
    </w:p>
    <w:p w:rsidR="00711E8D" w:rsidRPr="00DE502D" w:rsidRDefault="00711E8D" w:rsidP="00711E8D">
      <w:pPr>
        <w:autoSpaceDE w:val="0"/>
        <w:autoSpaceDN w:val="0"/>
        <w:adjustRightInd w:val="0"/>
        <w:ind w:firstLine="540"/>
        <w:jc w:val="both"/>
        <w:rPr>
          <w:sz w:val="24"/>
          <w:szCs w:val="24"/>
        </w:rPr>
      </w:pPr>
      <w:r w:rsidRPr="00DE502D">
        <w:rPr>
          <w:sz w:val="24"/>
          <w:szCs w:val="24"/>
        </w:rPr>
        <w:t>а) официального сайта Администрации;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б) электронной почты Администрации;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в) Единого портала;</w:t>
      </w:r>
    </w:p>
    <w:p w:rsidR="00711E8D" w:rsidRPr="00DE502D" w:rsidRDefault="00711E8D" w:rsidP="00711E8D">
      <w:pPr>
        <w:autoSpaceDE w:val="0"/>
        <w:autoSpaceDN w:val="0"/>
        <w:adjustRightInd w:val="0"/>
        <w:ind w:firstLine="540"/>
        <w:jc w:val="both"/>
        <w:rPr>
          <w:sz w:val="24"/>
          <w:szCs w:val="24"/>
        </w:rPr>
      </w:pPr>
      <w:r w:rsidRPr="00DE502D">
        <w:rPr>
          <w:sz w:val="24"/>
          <w:szCs w:val="24"/>
        </w:rPr>
        <w:t>г) Регионального портала;</w:t>
      </w:r>
    </w:p>
    <w:p w:rsidR="00711E8D" w:rsidRPr="00DE502D" w:rsidRDefault="00711E8D" w:rsidP="00711E8D">
      <w:pPr>
        <w:autoSpaceDE w:val="0"/>
        <w:autoSpaceDN w:val="0"/>
        <w:adjustRightInd w:val="0"/>
        <w:ind w:firstLine="540"/>
        <w:jc w:val="both"/>
        <w:rPr>
          <w:sz w:val="24"/>
          <w:szCs w:val="24"/>
        </w:rPr>
      </w:pPr>
      <w:r w:rsidRPr="00DE502D">
        <w:rPr>
          <w:sz w:val="24"/>
          <w:szCs w:val="24"/>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11E8D" w:rsidRPr="00DE502D" w:rsidRDefault="00711E8D" w:rsidP="00711E8D">
      <w:pPr>
        <w:autoSpaceDE w:val="0"/>
        <w:autoSpaceDN w:val="0"/>
        <w:adjustRightInd w:val="0"/>
        <w:ind w:firstLine="540"/>
        <w:jc w:val="both"/>
        <w:rPr>
          <w:sz w:val="24"/>
          <w:szCs w:val="24"/>
        </w:rPr>
      </w:pPr>
      <w:r w:rsidRPr="00DE502D">
        <w:rPr>
          <w:sz w:val="24"/>
          <w:szCs w:val="24"/>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711E8D" w:rsidRPr="00DE502D" w:rsidRDefault="00711E8D" w:rsidP="00711E8D">
      <w:pPr>
        <w:autoSpaceDE w:val="0"/>
        <w:autoSpaceDN w:val="0"/>
        <w:adjustRightInd w:val="0"/>
        <w:ind w:firstLine="540"/>
        <w:jc w:val="both"/>
        <w:rPr>
          <w:sz w:val="24"/>
          <w:szCs w:val="24"/>
        </w:rPr>
      </w:pPr>
      <w:r w:rsidRPr="00DE502D">
        <w:rPr>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711E8D" w:rsidRPr="00DE502D" w:rsidRDefault="00711E8D" w:rsidP="00711E8D">
      <w:pPr>
        <w:autoSpaceDE w:val="0"/>
        <w:autoSpaceDN w:val="0"/>
        <w:adjustRightInd w:val="0"/>
        <w:ind w:firstLine="540"/>
        <w:jc w:val="both"/>
        <w:rPr>
          <w:sz w:val="24"/>
          <w:szCs w:val="24"/>
        </w:rPr>
      </w:pPr>
      <w:r w:rsidRPr="00DE502D">
        <w:rPr>
          <w:sz w:val="24"/>
          <w:szCs w:val="24"/>
        </w:rPr>
        <w:t>При этом срок рассмотрения жалобы исчисляется со дня регистрации жалобы в уполномоченном на ее рассмотрение органе.</w:t>
      </w:r>
    </w:p>
    <w:p w:rsidR="00711E8D" w:rsidRPr="00DE502D" w:rsidRDefault="00711E8D" w:rsidP="00711E8D">
      <w:pPr>
        <w:autoSpaceDE w:val="0"/>
        <w:autoSpaceDN w:val="0"/>
        <w:adjustRightInd w:val="0"/>
        <w:ind w:firstLine="540"/>
        <w:jc w:val="both"/>
        <w:rPr>
          <w:sz w:val="24"/>
          <w:szCs w:val="24"/>
        </w:rPr>
      </w:pPr>
      <w:r w:rsidRPr="00DE502D">
        <w:rPr>
          <w:sz w:val="24"/>
          <w:szCs w:val="24"/>
        </w:rPr>
        <w:lastRenderedPageBreak/>
        <w:t>5.4.11. Жалоба может быть подана заявителем через МФЦ.</w:t>
      </w:r>
    </w:p>
    <w:p w:rsidR="00711E8D" w:rsidRPr="00DE502D" w:rsidRDefault="00711E8D" w:rsidP="00711E8D">
      <w:pPr>
        <w:autoSpaceDE w:val="0"/>
        <w:autoSpaceDN w:val="0"/>
        <w:adjustRightInd w:val="0"/>
        <w:ind w:firstLine="540"/>
        <w:jc w:val="both"/>
        <w:rPr>
          <w:sz w:val="24"/>
          <w:szCs w:val="24"/>
        </w:rPr>
      </w:pPr>
      <w:r w:rsidRPr="00DE502D">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711E8D" w:rsidRPr="00DE502D" w:rsidRDefault="00711E8D" w:rsidP="00711E8D">
      <w:pPr>
        <w:autoSpaceDE w:val="0"/>
        <w:autoSpaceDN w:val="0"/>
        <w:adjustRightInd w:val="0"/>
        <w:ind w:firstLine="540"/>
        <w:jc w:val="both"/>
        <w:rPr>
          <w:sz w:val="24"/>
          <w:szCs w:val="24"/>
        </w:rPr>
      </w:pPr>
      <w:r w:rsidRPr="00DE502D">
        <w:rPr>
          <w:sz w:val="24"/>
          <w:szCs w:val="24"/>
        </w:rPr>
        <w:t>При этом срок рассмотрения жалобы исчисляется со дня регистрации жалобы в Администрации.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5.5. Жалоба должна содержать:</w:t>
      </w:r>
    </w:p>
    <w:p w:rsidR="00711E8D" w:rsidRPr="00DE502D" w:rsidRDefault="00711E8D" w:rsidP="00711E8D">
      <w:pPr>
        <w:autoSpaceDE w:val="0"/>
        <w:autoSpaceDN w:val="0"/>
        <w:adjustRightInd w:val="0"/>
        <w:ind w:firstLine="540"/>
        <w:jc w:val="both"/>
        <w:rPr>
          <w:sz w:val="24"/>
          <w:szCs w:val="24"/>
        </w:rPr>
      </w:pPr>
      <w:r w:rsidRPr="00DE502D">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711E8D" w:rsidRPr="00DE502D" w:rsidRDefault="00711E8D" w:rsidP="00711E8D">
      <w:pPr>
        <w:autoSpaceDE w:val="0"/>
        <w:autoSpaceDN w:val="0"/>
        <w:adjustRightInd w:val="0"/>
        <w:ind w:firstLine="540"/>
        <w:jc w:val="both"/>
        <w:rPr>
          <w:sz w:val="24"/>
          <w:szCs w:val="24"/>
        </w:rPr>
      </w:pPr>
      <w:r w:rsidRPr="00DE502D">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711E8D" w:rsidRPr="00DE502D" w:rsidRDefault="00711E8D" w:rsidP="00711E8D">
      <w:pPr>
        <w:autoSpaceDE w:val="0"/>
        <w:autoSpaceDN w:val="0"/>
        <w:adjustRightInd w:val="0"/>
        <w:ind w:firstLine="540"/>
        <w:jc w:val="both"/>
        <w:rPr>
          <w:sz w:val="24"/>
          <w:szCs w:val="24"/>
        </w:rPr>
      </w:pPr>
      <w:r w:rsidRPr="00DE502D">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711E8D" w:rsidRPr="00DE502D" w:rsidRDefault="00711E8D" w:rsidP="00711E8D">
      <w:pPr>
        <w:autoSpaceDE w:val="0"/>
        <w:autoSpaceDN w:val="0"/>
        <w:adjustRightInd w:val="0"/>
        <w:ind w:firstLine="540"/>
        <w:jc w:val="both"/>
        <w:rPr>
          <w:sz w:val="24"/>
          <w:szCs w:val="24"/>
        </w:rPr>
      </w:pPr>
      <w:r w:rsidRPr="00DE502D">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5.8. Основания для приостановления рассмотрения жалобы законодательством не предусмотрены.</w:t>
      </w:r>
    </w:p>
    <w:p w:rsidR="00711E8D" w:rsidRPr="00DE502D" w:rsidRDefault="00711E8D" w:rsidP="00711E8D">
      <w:pPr>
        <w:autoSpaceDE w:val="0"/>
        <w:autoSpaceDN w:val="0"/>
        <w:adjustRightInd w:val="0"/>
        <w:ind w:firstLine="540"/>
        <w:jc w:val="both"/>
        <w:rPr>
          <w:sz w:val="24"/>
          <w:szCs w:val="24"/>
        </w:rPr>
      </w:pPr>
      <w:r w:rsidRPr="00DE502D">
        <w:rPr>
          <w:sz w:val="24"/>
          <w:szCs w:val="24"/>
        </w:rPr>
        <w:t>5.9. По результатам рассмотрения жалобы принимается одно из следующих решений:</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 в удовлетворении жалобы отказывается.</w:t>
      </w:r>
    </w:p>
    <w:p w:rsidR="00711E8D" w:rsidRPr="00DE502D" w:rsidRDefault="00711E8D" w:rsidP="00711E8D">
      <w:pPr>
        <w:autoSpaceDE w:val="0"/>
        <w:autoSpaceDN w:val="0"/>
        <w:adjustRightInd w:val="0"/>
        <w:ind w:firstLine="540"/>
        <w:jc w:val="both"/>
        <w:rPr>
          <w:sz w:val="24"/>
          <w:szCs w:val="24"/>
        </w:rPr>
      </w:pPr>
      <w:r w:rsidRPr="00DE502D">
        <w:rPr>
          <w:sz w:val="24"/>
          <w:szCs w:val="24"/>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E502D">
        <w:rPr>
          <w:sz w:val="24"/>
          <w:szCs w:val="24"/>
        </w:rPr>
        <w:t>неудобства</w:t>
      </w:r>
      <w:proofErr w:type="gramEnd"/>
      <w:r w:rsidRPr="00DE502D">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В случае признания </w:t>
      </w:r>
      <w:proofErr w:type="gramStart"/>
      <w:r w:rsidRPr="00DE502D">
        <w:rPr>
          <w:sz w:val="24"/>
          <w:szCs w:val="24"/>
        </w:rPr>
        <w:t>жалобы</w:t>
      </w:r>
      <w:proofErr w:type="gramEnd"/>
      <w:r w:rsidRPr="00DE502D">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5.11. В случае установления в ходе или по результатам </w:t>
      </w:r>
      <w:proofErr w:type="gramStart"/>
      <w:r w:rsidRPr="00DE502D">
        <w:rPr>
          <w:sz w:val="24"/>
          <w:szCs w:val="24"/>
        </w:rPr>
        <w:t>рассмотрения жалобы признаков состава административного правонарушения</w:t>
      </w:r>
      <w:proofErr w:type="gramEnd"/>
      <w:r w:rsidRPr="00DE502D">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11E8D" w:rsidRPr="00DE502D" w:rsidRDefault="00711E8D" w:rsidP="00711E8D">
      <w:pPr>
        <w:ind w:firstLine="709"/>
        <w:jc w:val="both"/>
        <w:rPr>
          <w:sz w:val="24"/>
          <w:szCs w:val="24"/>
        </w:rPr>
      </w:pPr>
      <w:r w:rsidRPr="00DE502D">
        <w:rPr>
          <w:sz w:val="24"/>
          <w:szCs w:val="24"/>
        </w:rPr>
        <w:t xml:space="preserve">5.12. Заявитель имеет право обжаловать решение по жалобе или действие </w:t>
      </w:r>
      <w:r w:rsidRPr="00DE502D">
        <w:rPr>
          <w:sz w:val="24"/>
          <w:szCs w:val="24"/>
        </w:rPr>
        <w:lastRenderedPageBreak/>
        <w:t>(бездействие)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11E8D" w:rsidRPr="00DE502D" w:rsidRDefault="00711E8D" w:rsidP="00711E8D">
      <w:pPr>
        <w:pStyle w:val="ConsPlusNormal0"/>
        <w:ind w:firstLine="540"/>
        <w:jc w:val="right"/>
        <w:outlineLvl w:val="2"/>
        <w:rPr>
          <w:sz w:val="24"/>
          <w:szCs w:val="24"/>
        </w:rPr>
      </w:pPr>
      <w:bookmarkStart w:id="23" w:name="P436"/>
      <w:bookmarkEnd w:id="23"/>
      <w:r w:rsidRPr="00DE502D">
        <w:rPr>
          <w:rFonts w:ascii="Times New Roman" w:hAnsi="Times New Roman" w:cs="Times New Roman"/>
          <w:sz w:val="24"/>
          <w:szCs w:val="24"/>
        </w:rPr>
        <w:t>Приложение № 1</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к административному регламенту</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по представлению</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муниципальной услуги</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«Выдача разрешения на ввод</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объекта в эксплуатацию»</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Форма</w:t>
      </w: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заявления на предоставление муниципальной услуги</w:t>
      </w: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«Выдача разрешения на ввод объекта в эксплуатацию»</w:t>
      </w:r>
    </w:p>
    <w:p w:rsidR="00711E8D" w:rsidRPr="00DE502D" w:rsidRDefault="00711E8D" w:rsidP="00711E8D">
      <w:pPr>
        <w:pStyle w:val="ConsPlusNonformat"/>
        <w:jc w:val="right"/>
        <w:rPr>
          <w:rFonts w:ascii="Times New Roman" w:hAnsi="Times New Roman" w:cs="Times New Roman"/>
          <w:sz w:val="24"/>
          <w:szCs w:val="24"/>
        </w:rPr>
      </w:pP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Главе Администрации</w:t>
      </w:r>
    </w:p>
    <w:p w:rsidR="00711E8D" w:rsidRPr="00DE502D" w:rsidRDefault="00711E8D" w:rsidP="00711E8D">
      <w:pPr>
        <w:jc w:val="center"/>
        <w:rPr>
          <w:sz w:val="24"/>
          <w:szCs w:val="24"/>
        </w:rPr>
      </w:pPr>
      <w:r w:rsidRPr="00DE502D">
        <w:rPr>
          <w:sz w:val="24"/>
          <w:szCs w:val="24"/>
        </w:rPr>
        <w:t xml:space="preserve">                                                                     Камешкирского  района Пензенской области</w:t>
      </w:r>
    </w:p>
    <w:p w:rsidR="00711E8D" w:rsidRPr="00DE502D" w:rsidRDefault="00711E8D" w:rsidP="00711E8D">
      <w:pPr>
        <w:pStyle w:val="ConsPlusNonformat"/>
        <w:jc w:val="right"/>
        <w:rPr>
          <w:sz w:val="24"/>
          <w:szCs w:val="24"/>
        </w:rPr>
      </w:pP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от ____________________________________</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 xml:space="preserve"> </w:t>
      </w:r>
      <w:proofErr w:type="gramStart"/>
      <w:r w:rsidRPr="00DE502D">
        <w:rPr>
          <w:rFonts w:ascii="Times New Roman" w:hAnsi="Times New Roman" w:cs="Times New Roman"/>
          <w:sz w:val="24"/>
          <w:szCs w:val="24"/>
        </w:rPr>
        <w:t>(наименование заявителя</w:t>
      </w:r>
      <w:proofErr w:type="gramEnd"/>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______________________________________</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 xml:space="preserve"> (фамилия, имя, отчество (последнее при наличии)) - для граждан,</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______________________________________</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полное наименование организации -</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для юридических лиц),</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______________________________________</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почтовый индекс и адрес</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 xml:space="preserve"> </w:t>
      </w:r>
      <w:proofErr w:type="gramStart"/>
      <w:r w:rsidRPr="00DE502D">
        <w:rPr>
          <w:rFonts w:ascii="Times New Roman" w:hAnsi="Times New Roman" w:cs="Times New Roman"/>
          <w:sz w:val="24"/>
          <w:szCs w:val="24"/>
        </w:rPr>
        <w:t xml:space="preserve">(по усмотрению заявителя номера факсов, </w:t>
      </w:r>
      <w:proofErr w:type="gramEnd"/>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телексов, адрес электронной почты</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Контактные телефоны: _________________</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______________________________________</w:t>
      </w:r>
    </w:p>
    <w:p w:rsidR="00711E8D" w:rsidRPr="00DE502D" w:rsidRDefault="00711E8D" w:rsidP="00711E8D">
      <w:pPr>
        <w:pStyle w:val="ConsPlusNonformat"/>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bookmarkStart w:id="24" w:name="P590"/>
      <w:bookmarkEnd w:id="24"/>
      <w:r w:rsidRPr="00DE502D">
        <w:rPr>
          <w:rFonts w:ascii="Times New Roman" w:hAnsi="Times New Roman" w:cs="Times New Roman"/>
          <w:sz w:val="24"/>
          <w:szCs w:val="24"/>
        </w:rPr>
        <w:t>ЗАЯВЛЕНИЕ</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aff4"/>
        <w:ind w:right="-2" w:firstLine="709"/>
      </w:pPr>
      <w:r w:rsidRPr="00DE502D">
        <w:rPr>
          <w:rFonts w:ascii="Times New Roman" w:hAnsi="Times New Roman" w:cs="Times New Roman"/>
        </w:rPr>
        <w:t xml:space="preserve">Прошу выдать разрешение на ввод объекта в эксплуатацию:____________________________________________________ </w:t>
      </w:r>
    </w:p>
    <w:p w:rsidR="00711E8D" w:rsidRPr="00DE502D" w:rsidRDefault="00711E8D" w:rsidP="00711E8D">
      <w:pPr>
        <w:pStyle w:val="aff4"/>
        <w:ind w:right="-2" w:firstLine="284"/>
        <w:jc w:val="center"/>
      </w:pPr>
      <w:r w:rsidRPr="00DE502D">
        <w:rPr>
          <w:rFonts w:ascii="Times New Roman" w:hAnsi="Times New Roman" w:cs="Times New Roman"/>
        </w:rPr>
        <w:t xml:space="preserve">                            </w:t>
      </w:r>
      <w:proofErr w:type="gramStart"/>
      <w:r w:rsidRPr="00DE502D">
        <w:rPr>
          <w:rFonts w:ascii="Times New Roman" w:hAnsi="Times New Roman" w:cs="Times New Roman"/>
        </w:rPr>
        <w:t xml:space="preserve">(наименование построенного, реконструированного объекта </w:t>
      </w:r>
      <w:proofErr w:type="gramEnd"/>
    </w:p>
    <w:p w:rsidR="00711E8D" w:rsidRPr="00DE502D" w:rsidRDefault="00711E8D" w:rsidP="00711E8D">
      <w:pPr>
        <w:pStyle w:val="aff4"/>
        <w:ind w:right="-2"/>
        <w:jc w:val="center"/>
      </w:pPr>
      <w:r w:rsidRPr="00DE502D">
        <w:rPr>
          <w:rFonts w:ascii="Times New Roman" w:hAnsi="Times New Roman" w:cs="Times New Roman"/>
        </w:rPr>
        <w:t xml:space="preserve">_______________________________________________________________________________________________________, </w:t>
      </w:r>
    </w:p>
    <w:p w:rsidR="00711E8D" w:rsidRPr="00DE502D" w:rsidRDefault="00711E8D" w:rsidP="00711E8D">
      <w:pPr>
        <w:pStyle w:val="aff4"/>
        <w:ind w:right="-2" w:firstLine="284"/>
        <w:jc w:val="center"/>
      </w:pPr>
      <w:r w:rsidRPr="00DE502D">
        <w:rPr>
          <w:rFonts w:ascii="Times New Roman" w:hAnsi="Times New Roman" w:cs="Times New Roman"/>
        </w:rPr>
        <w:t>капитального строительства в соответствии с разрешением на строительство)</w:t>
      </w:r>
    </w:p>
    <w:p w:rsidR="00711E8D" w:rsidRPr="00DE502D" w:rsidRDefault="00711E8D" w:rsidP="00711E8D">
      <w:pPr>
        <w:pStyle w:val="aff4"/>
        <w:ind w:right="-2" w:firstLine="709"/>
      </w:pPr>
      <w:proofErr w:type="gramStart"/>
      <w:r w:rsidRPr="00DE502D">
        <w:rPr>
          <w:rFonts w:ascii="Times New Roman" w:hAnsi="Times New Roman" w:cs="Times New Roman"/>
        </w:rPr>
        <w:t>расположенного</w:t>
      </w:r>
      <w:proofErr w:type="gramEnd"/>
      <w:r w:rsidRPr="00DE502D">
        <w:rPr>
          <w:rFonts w:ascii="Times New Roman" w:hAnsi="Times New Roman" w:cs="Times New Roman"/>
        </w:rPr>
        <w:t xml:space="preserve"> по адресу: _____________________________________.</w:t>
      </w:r>
    </w:p>
    <w:p w:rsidR="00711E8D" w:rsidRPr="00DE502D" w:rsidRDefault="00711E8D" w:rsidP="00711E8D">
      <w:pPr>
        <w:pStyle w:val="aff4"/>
        <w:ind w:right="-2"/>
        <w:jc w:val="center"/>
      </w:pPr>
      <w:r w:rsidRPr="00DE502D">
        <w:rPr>
          <w:rFonts w:ascii="Times New Roman" w:hAnsi="Times New Roman" w:cs="Times New Roman"/>
        </w:rPr>
        <w:t xml:space="preserve">                                                                 </w:t>
      </w:r>
      <w:proofErr w:type="gramStart"/>
      <w:r w:rsidRPr="00DE502D">
        <w:rPr>
          <w:rFonts w:ascii="Times New Roman" w:hAnsi="Times New Roman" w:cs="Times New Roman"/>
        </w:rPr>
        <w:t>(адрес построенного, реконструированного объекта __________________________________________________________________________________________</w:t>
      </w:r>
      <w:proofErr w:type="gramEnd"/>
    </w:p>
    <w:p w:rsidR="00711E8D" w:rsidRPr="00DE502D" w:rsidRDefault="00711E8D" w:rsidP="00711E8D">
      <w:pPr>
        <w:pStyle w:val="aff4"/>
        <w:ind w:right="-2" w:firstLine="284"/>
        <w:jc w:val="center"/>
      </w:pPr>
      <w:proofErr w:type="gramStart"/>
      <w:r w:rsidRPr="00DE502D">
        <w:rPr>
          <w:rFonts w:ascii="Times New Roman" w:hAnsi="Times New Roman" w:cs="Times New Roman"/>
        </w:rPr>
        <w:t xml:space="preserve">капитального строительства в соответствии с государственным адресным реестром), для линейных объектов — описание местоположения) </w:t>
      </w:r>
      <w:proofErr w:type="gramEnd"/>
    </w:p>
    <w:p w:rsidR="00711E8D" w:rsidRPr="00DE502D" w:rsidRDefault="00711E8D" w:rsidP="00711E8D">
      <w:pPr>
        <w:pStyle w:val="aff4"/>
        <w:ind w:right="-2" w:firstLine="709"/>
      </w:pPr>
      <w:r w:rsidRPr="00DE502D">
        <w:rPr>
          <w:rFonts w:ascii="Times New Roman" w:hAnsi="Times New Roman" w:cs="Times New Roman"/>
        </w:rPr>
        <w:t>Строительство (реконструкция) объекта капитального строительства осуществлялос</w:t>
      </w:r>
      <w:proofErr w:type="gramStart"/>
      <w:r w:rsidRPr="00DE502D">
        <w:rPr>
          <w:rFonts w:ascii="Times New Roman" w:hAnsi="Times New Roman" w:cs="Times New Roman"/>
        </w:rPr>
        <w:t>ь(</w:t>
      </w:r>
      <w:proofErr w:type="gramEnd"/>
      <w:r w:rsidRPr="00DE502D">
        <w:rPr>
          <w:rFonts w:ascii="Times New Roman" w:hAnsi="Times New Roman" w:cs="Times New Roman"/>
        </w:rPr>
        <w:t>лась) на основании:</w:t>
      </w:r>
    </w:p>
    <w:p w:rsidR="00711E8D" w:rsidRPr="00DE502D" w:rsidRDefault="00711E8D" w:rsidP="00711E8D">
      <w:pPr>
        <w:pStyle w:val="aff4"/>
        <w:ind w:right="-2"/>
      </w:pPr>
      <w:r w:rsidRPr="00DE502D">
        <w:rPr>
          <w:rFonts w:ascii="Times New Roman" w:hAnsi="Times New Roman" w:cs="Times New Roman"/>
        </w:rPr>
        <w:t>__________________________________________________________________;</w:t>
      </w:r>
    </w:p>
    <w:p w:rsidR="00711E8D" w:rsidRPr="00DE502D" w:rsidRDefault="00711E8D" w:rsidP="00711E8D">
      <w:pPr>
        <w:pStyle w:val="aff4"/>
        <w:ind w:right="-2"/>
        <w:jc w:val="center"/>
      </w:pPr>
      <w:r w:rsidRPr="00DE502D">
        <w:rPr>
          <w:rFonts w:ascii="Times New Roman" w:hAnsi="Times New Roman" w:cs="Times New Roman"/>
        </w:rPr>
        <w:t>(наименование и реквизиты документа)</w:t>
      </w:r>
    </w:p>
    <w:p w:rsidR="00711E8D" w:rsidRPr="00DE502D" w:rsidRDefault="00711E8D" w:rsidP="00711E8D">
      <w:pPr>
        <w:pStyle w:val="aff4"/>
        <w:ind w:right="-2" w:firstLine="709"/>
      </w:pPr>
      <w:r w:rsidRPr="00DE502D">
        <w:rPr>
          <w:rFonts w:ascii="Times New Roman" w:hAnsi="Times New Roman" w:cs="Times New Roman"/>
        </w:rPr>
        <w:t>Правоустанавливающий документ на земельный участок:</w:t>
      </w:r>
    </w:p>
    <w:p w:rsidR="00711E8D" w:rsidRPr="00DE502D" w:rsidRDefault="00711E8D" w:rsidP="00711E8D">
      <w:pPr>
        <w:pStyle w:val="aff4"/>
        <w:ind w:right="-2"/>
      </w:pPr>
      <w:r w:rsidRPr="00DE502D">
        <w:rPr>
          <w:rFonts w:ascii="Times New Roman" w:hAnsi="Times New Roman" w:cs="Times New Roman"/>
        </w:rPr>
        <w:t>__________________________________________________________________;</w:t>
      </w:r>
    </w:p>
    <w:p w:rsidR="00711E8D" w:rsidRPr="00DE502D" w:rsidRDefault="00711E8D" w:rsidP="00711E8D">
      <w:pPr>
        <w:pStyle w:val="aff4"/>
        <w:ind w:right="-2"/>
        <w:jc w:val="center"/>
      </w:pPr>
      <w:r w:rsidRPr="00DE502D">
        <w:rPr>
          <w:rFonts w:ascii="Times New Roman" w:hAnsi="Times New Roman" w:cs="Times New Roman"/>
        </w:rPr>
        <w:t>(наименование и реквизиты документа)</w:t>
      </w:r>
    </w:p>
    <w:p w:rsidR="00711E8D" w:rsidRPr="00DE502D" w:rsidRDefault="00711E8D" w:rsidP="00711E8D">
      <w:pPr>
        <w:pStyle w:val="ConsPlusNonformat"/>
        <w:ind w:firstLine="709"/>
        <w:rPr>
          <w:rFonts w:cs="Times New Roman"/>
          <w:sz w:val="24"/>
          <w:szCs w:val="24"/>
        </w:rPr>
      </w:pP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К заявлению прилагаю следующие документы:</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1) _____________________________________________________________;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2) _____________________________________________________________;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3) _____________________________________________________________;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4) ____________________________________________________________;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5) ____________________________________________________________;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6) ____________________________________________________________;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7) ____________________________________________________________;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8) ____________________________________________________________;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9) ____________________________________________________________;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10)___________________________________________________________;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11)___________________________________________________________;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12)___________________________________________________________.</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Уведомления, в том числе об отказе в выдаче разрешения на ввод, решение об отказе в приеме к рассмотрению документов, расписки и иные результаты рассмотрения документов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6"/>
      </w:tblGrid>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направлять в форме электронного документа через личный кабинет Регионального портала</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выдать на бумажном носителе непосредственно при личном обращении  заявителя (представителя заявителя) в Администрацию</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 xml:space="preserve">выдать на бумажном носителе через </w:t>
            </w:r>
            <w:r w:rsidRPr="00DE502D">
              <w:rPr>
                <w:rFonts w:ascii="Times New Roman" w:hAnsi="Times New Roman" w:cs="Times New Roman"/>
                <w:sz w:val="24"/>
                <w:szCs w:val="24"/>
              </w:rPr>
              <w:t>МФЦ</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spacing w:after="1" w:line="280" w:lineRule="atLeast"/>
              <w:jc w:val="both"/>
              <w:rPr>
                <w:sz w:val="24"/>
                <w:szCs w:val="24"/>
              </w:rPr>
            </w:pPr>
            <w:r w:rsidRPr="00DE502D">
              <w:rPr>
                <w:sz w:val="24"/>
                <w:szCs w:val="24"/>
              </w:rPr>
              <w:t>направлять  на бумажном носителе посредством почтового отправления</w:t>
            </w:r>
          </w:p>
        </w:tc>
      </w:tr>
    </w:tbl>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Разрешение на ввод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6"/>
      </w:tblGrid>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направить в форме электронного документа через личный кабинет Регионального портала</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выдать на бумажном носителе непосредственно при личном обращении  заявителя (представителя заявителя) в Администрацию</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 xml:space="preserve">выдать на бумажном носителе через </w:t>
            </w:r>
            <w:r w:rsidRPr="00DE502D">
              <w:rPr>
                <w:rFonts w:ascii="Times New Roman" w:hAnsi="Times New Roman" w:cs="Times New Roman"/>
                <w:sz w:val="24"/>
                <w:szCs w:val="24"/>
              </w:rPr>
              <w:t>МФЦ</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spacing w:after="1" w:line="280" w:lineRule="atLeast"/>
              <w:jc w:val="both"/>
              <w:rPr>
                <w:sz w:val="24"/>
                <w:szCs w:val="24"/>
              </w:rPr>
            </w:pPr>
            <w:r w:rsidRPr="00DE502D">
              <w:rPr>
                <w:sz w:val="24"/>
                <w:szCs w:val="24"/>
              </w:rPr>
              <w:t>направить  на бумажном носителе посредством почтового отправления</w:t>
            </w:r>
          </w:p>
        </w:tc>
      </w:tr>
    </w:tbl>
    <w:p w:rsidR="00711E8D" w:rsidRPr="00DE502D" w:rsidRDefault="00711E8D" w:rsidP="00711E8D">
      <w:pPr>
        <w:pStyle w:val="ConsPlusNonformat"/>
        <w:jc w:val="both"/>
        <w:rPr>
          <w:rFonts w:ascii="Times New Roman" w:hAnsi="Times New Roman" w:cs="Times New Roman"/>
          <w:sz w:val="24"/>
          <w:szCs w:val="24"/>
        </w:rPr>
      </w:pPr>
    </w:p>
    <w:p w:rsidR="00711E8D" w:rsidRPr="00DE502D" w:rsidRDefault="00711E8D" w:rsidP="00711E8D">
      <w:pPr>
        <w:pStyle w:val="ConsPlusNonformat"/>
        <w:rPr>
          <w:rFonts w:ascii="Times New Roman" w:hAnsi="Times New Roman" w:cs="Times New Roman"/>
          <w:sz w:val="24"/>
          <w:szCs w:val="24"/>
        </w:rPr>
      </w:pPr>
    </w:p>
    <w:p w:rsidR="00711E8D" w:rsidRPr="00DE502D" w:rsidRDefault="00711E8D" w:rsidP="00711E8D">
      <w:pPr>
        <w:pStyle w:val="ConsPlusNonformat"/>
        <w:rPr>
          <w:rFonts w:ascii="Times New Roman" w:hAnsi="Times New Roman" w:cs="Times New Roman"/>
          <w:sz w:val="24"/>
          <w:szCs w:val="24"/>
        </w:rPr>
      </w:pPr>
    </w:p>
    <w:p w:rsidR="00711E8D" w:rsidRPr="00DE502D" w:rsidRDefault="00711E8D" w:rsidP="00711E8D">
      <w:pPr>
        <w:pStyle w:val="ConsPlusNonformat"/>
        <w:rPr>
          <w:rFonts w:ascii="Times New Roman" w:hAnsi="Times New Roman" w:cs="Times New Roman"/>
          <w:sz w:val="24"/>
          <w:szCs w:val="24"/>
        </w:rPr>
      </w:pPr>
      <w:r w:rsidRPr="00DE502D">
        <w:rPr>
          <w:rFonts w:ascii="Times New Roman" w:hAnsi="Times New Roman" w:cs="Times New Roman"/>
          <w:sz w:val="24"/>
          <w:szCs w:val="24"/>
        </w:rPr>
        <w:t xml:space="preserve">    Заявитель ____________________________________________ ________________</w:t>
      </w:r>
    </w:p>
    <w:p w:rsidR="00711E8D" w:rsidRPr="00DE502D" w:rsidRDefault="00711E8D" w:rsidP="00711E8D">
      <w:pPr>
        <w:pStyle w:val="ConsPlusNonformat"/>
        <w:rPr>
          <w:rFonts w:ascii="Times New Roman" w:hAnsi="Times New Roman" w:cs="Times New Roman"/>
          <w:sz w:val="24"/>
          <w:szCs w:val="24"/>
        </w:rPr>
      </w:pPr>
      <w:r w:rsidRPr="00DE502D">
        <w:rPr>
          <w:rFonts w:ascii="Times New Roman" w:hAnsi="Times New Roman" w:cs="Times New Roman"/>
          <w:sz w:val="24"/>
          <w:szCs w:val="24"/>
        </w:rPr>
        <w:t xml:space="preserve">                                                          (фамилия, имя, отчеств</w:t>
      </w:r>
      <w:proofErr w:type="gramStart"/>
      <w:r w:rsidRPr="00DE502D">
        <w:rPr>
          <w:rFonts w:ascii="Times New Roman" w:hAnsi="Times New Roman" w:cs="Times New Roman"/>
          <w:sz w:val="24"/>
          <w:szCs w:val="24"/>
        </w:rPr>
        <w:t>о(</w:t>
      </w:r>
      <w:proofErr w:type="gramEnd"/>
      <w:r w:rsidRPr="00DE502D">
        <w:rPr>
          <w:rFonts w:ascii="Times New Roman" w:hAnsi="Times New Roman" w:cs="Times New Roman"/>
          <w:sz w:val="24"/>
          <w:szCs w:val="24"/>
        </w:rPr>
        <w:t>при наличии))                                            (подпись)</w:t>
      </w:r>
    </w:p>
    <w:p w:rsidR="00711E8D" w:rsidRPr="00DE502D" w:rsidRDefault="00711E8D" w:rsidP="00711E8D">
      <w:pPr>
        <w:pStyle w:val="ConsPlusNonformat"/>
        <w:rPr>
          <w:rFonts w:ascii="Times New Roman" w:hAnsi="Times New Roman" w:cs="Times New Roman"/>
          <w:sz w:val="24"/>
          <w:szCs w:val="24"/>
        </w:rPr>
      </w:pPr>
      <w:r w:rsidRPr="00DE502D">
        <w:rPr>
          <w:rFonts w:ascii="Times New Roman" w:hAnsi="Times New Roman" w:cs="Times New Roman"/>
          <w:sz w:val="24"/>
          <w:szCs w:val="24"/>
        </w:rPr>
        <w:t xml:space="preserve">                                            </w:t>
      </w:r>
    </w:p>
    <w:p w:rsidR="00711E8D" w:rsidRPr="00DE502D" w:rsidRDefault="00711E8D" w:rsidP="00711E8D">
      <w:pPr>
        <w:pStyle w:val="ConsPlusNonformat"/>
        <w:ind w:firstLine="698"/>
        <w:jc w:val="right"/>
        <w:rPr>
          <w:rFonts w:ascii="Times New Roman" w:hAnsi="Times New Roman" w:cs="Times New Roman"/>
          <w:sz w:val="24"/>
          <w:szCs w:val="24"/>
        </w:rPr>
      </w:pPr>
      <w:r w:rsidRPr="00DE502D">
        <w:rPr>
          <w:rFonts w:ascii="Times New Roman" w:hAnsi="Times New Roman" w:cs="Times New Roman"/>
          <w:b/>
          <w:bCs/>
          <w:sz w:val="24"/>
          <w:szCs w:val="24"/>
        </w:rPr>
        <w:t xml:space="preserve">                              </w:t>
      </w:r>
      <w:r w:rsidRPr="00DE502D">
        <w:rPr>
          <w:rFonts w:ascii="Times New Roman" w:hAnsi="Times New Roman" w:cs="Times New Roman"/>
          <w:sz w:val="24"/>
          <w:szCs w:val="24"/>
        </w:rPr>
        <w:t xml:space="preserve"> Дата «____» ____________ 20____г.</w:t>
      </w:r>
    </w:p>
    <w:p w:rsidR="00711E8D" w:rsidRPr="00DE502D" w:rsidRDefault="00711E8D" w:rsidP="00711E8D">
      <w:pPr>
        <w:pStyle w:val="ConsPlusNonformat"/>
        <w:jc w:val="both"/>
        <w:rPr>
          <w:rFonts w:ascii="Times New Roman" w:hAnsi="Times New Roman" w:cs="Times New Roman"/>
          <w:sz w:val="24"/>
          <w:szCs w:val="24"/>
        </w:rPr>
      </w:pPr>
    </w:p>
    <w:p w:rsidR="00711E8D" w:rsidRPr="00551659" w:rsidRDefault="00711E8D" w:rsidP="00711E8D">
      <w:pPr>
        <w:pStyle w:val="ConsPlusNormal0"/>
        <w:jc w:val="right"/>
        <w:rPr>
          <w:rFonts w:ascii="Times New Roman" w:hAnsi="Times New Roman" w:cs="Times New Roman"/>
          <w:sz w:val="28"/>
          <w:szCs w:val="28"/>
        </w:rPr>
      </w:pPr>
    </w:p>
    <w:p w:rsidR="00711E8D" w:rsidRPr="00551659" w:rsidRDefault="00711E8D" w:rsidP="00711E8D">
      <w:pPr>
        <w:pStyle w:val="ConsPlusNormal0"/>
        <w:jc w:val="right"/>
        <w:outlineLvl w:val="1"/>
        <w:rPr>
          <w:rFonts w:ascii="Times New Roman" w:hAnsi="Times New Roman" w:cs="Times New Roman"/>
          <w:sz w:val="28"/>
          <w:szCs w:val="28"/>
        </w:rPr>
      </w:pPr>
    </w:p>
    <w:p w:rsidR="00711E8D" w:rsidRPr="00551659" w:rsidRDefault="00711E8D" w:rsidP="00711E8D">
      <w:pPr>
        <w:pStyle w:val="ConsPlusNormal0"/>
        <w:jc w:val="right"/>
        <w:outlineLvl w:val="1"/>
        <w:rPr>
          <w:rFonts w:ascii="Times New Roman" w:hAnsi="Times New Roman" w:cs="Times New Roman"/>
          <w:sz w:val="28"/>
          <w:szCs w:val="28"/>
        </w:rPr>
      </w:pPr>
    </w:p>
    <w:p w:rsidR="00711E8D" w:rsidRPr="00551659" w:rsidRDefault="00711E8D" w:rsidP="00711E8D">
      <w:pPr>
        <w:pStyle w:val="ConsPlusNormal0"/>
        <w:jc w:val="right"/>
        <w:outlineLvl w:val="1"/>
        <w:rPr>
          <w:rFonts w:ascii="Times New Roman" w:hAnsi="Times New Roman" w:cs="Times New Roman"/>
          <w:sz w:val="28"/>
          <w:szCs w:val="28"/>
        </w:rPr>
      </w:pPr>
    </w:p>
    <w:p w:rsidR="00711E8D" w:rsidRPr="00551659" w:rsidRDefault="00711E8D" w:rsidP="00711E8D">
      <w:pPr>
        <w:pStyle w:val="ConsPlusNormal0"/>
        <w:jc w:val="right"/>
        <w:outlineLvl w:val="1"/>
        <w:rPr>
          <w:rFonts w:ascii="Times New Roman" w:hAnsi="Times New Roman" w:cs="Times New Roman"/>
          <w:sz w:val="28"/>
          <w:szCs w:val="28"/>
        </w:rPr>
      </w:pPr>
    </w:p>
    <w:p w:rsidR="00711E8D" w:rsidRPr="00551659" w:rsidRDefault="00711E8D" w:rsidP="00711E8D">
      <w:pPr>
        <w:pStyle w:val="ConsPlusNormal0"/>
        <w:jc w:val="right"/>
        <w:outlineLvl w:val="1"/>
        <w:rPr>
          <w:rFonts w:ascii="Times New Roman" w:hAnsi="Times New Roman" w:cs="Times New Roman"/>
          <w:sz w:val="28"/>
          <w:szCs w:val="28"/>
        </w:rPr>
      </w:pPr>
    </w:p>
    <w:p w:rsidR="00711E8D" w:rsidRPr="00551659" w:rsidRDefault="00711E8D" w:rsidP="00711E8D">
      <w:pPr>
        <w:pStyle w:val="ConsPlusNormal0"/>
        <w:jc w:val="right"/>
        <w:outlineLvl w:val="1"/>
        <w:rPr>
          <w:rFonts w:ascii="Times New Roman" w:hAnsi="Times New Roman" w:cs="Times New Roman"/>
          <w:sz w:val="28"/>
          <w:szCs w:val="28"/>
        </w:rPr>
      </w:pPr>
    </w:p>
    <w:p w:rsidR="00711E8D" w:rsidRPr="00551659" w:rsidRDefault="00711E8D" w:rsidP="00711E8D">
      <w:pPr>
        <w:pStyle w:val="ConsPlusNormal0"/>
        <w:jc w:val="right"/>
        <w:outlineLvl w:val="1"/>
        <w:rPr>
          <w:rFonts w:ascii="Times New Roman" w:hAnsi="Times New Roman" w:cs="Times New Roman"/>
          <w:sz w:val="28"/>
          <w:szCs w:val="28"/>
        </w:rPr>
      </w:pPr>
    </w:p>
    <w:p w:rsidR="00711E8D" w:rsidRPr="00551659" w:rsidRDefault="00711E8D" w:rsidP="00711E8D">
      <w:pPr>
        <w:pStyle w:val="ConsPlusNormal0"/>
        <w:jc w:val="right"/>
        <w:outlineLvl w:val="1"/>
        <w:rPr>
          <w:rFonts w:ascii="Times New Roman" w:hAnsi="Times New Roman" w:cs="Times New Roman"/>
          <w:sz w:val="28"/>
          <w:szCs w:val="28"/>
        </w:rPr>
      </w:pPr>
    </w:p>
    <w:p w:rsidR="00711E8D" w:rsidRPr="00551659" w:rsidRDefault="00711E8D" w:rsidP="00711E8D">
      <w:pPr>
        <w:pStyle w:val="ConsPlusNormal0"/>
        <w:jc w:val="right"/>
        <w:outlineLvl w:val="1"/>
        <w:rPr>
          <w:rFonts w:ascii="Times New Roman" w:hAnsi="Times New Roman" w:cs="Times New Roman"/>
          <w:sz w:val="28"/>
          <w:szCs w:val="28"/>
        </w:rPr>
      </w:pPr>
    </w:p>
    <w:tbl>
      <w:tblPr>
        <w:tblW w:w="9840" w:type="dxa"/>
        <w:tblInd w:w="-222" w:type="dxa"/>
        <w:tblLayout w:type="fixed"/>
        <w:tblCellMar>
          <w:left w:w="0" w:type="dxa"/>
          <w:right w:w="0" w:type="dxa"/>
        </w:tblCellMar>
        <w:tblLook w:val="0000" w:firstRow="0" w:lastRow="0" w:firstColumn="0" w:lastColumn="0" w:noHBand="0" w:noVBand="0"/>
      </w:tblPr>
      <w:tblGrid>
        <w:gridCol w:w="3335"/>
        <w:gridCol w:w="2266"/>
        <w:gridCol w:w="3977"/>
        <w:gridCol w:w="136"/>
        <w:gridCol w:w="126"/>
      </w:tblGrid>
      <w:tr w:rsidR="00711E8D" w:rsidRPr="00DE502D" w:rsidTr="00560953">
        <w:tc>
          <w:tcPr>
            <w:tcW w:w="3335" w:type="dxa"/>
          </w:tcPr>
          <w:p w:rsidR="00711E8D" w:rsidRPr="00DE502D" w:rsidRDefault="00711E8D" w:rsidP="00560953">
            <w:pPr>
              <w:snapToGrid w:val="0"/>
              <w:jc w:val="both"/>
              <w:rPr>
                <w:b/>
                <w:sz w:val="24"/>
                <w:szCs w:val="24"/>
              </w:rPr>
            </w:pPr>
          </w:p>
        </w:tc>
        <w:tc>
          <w:tcPr>
            <w:tcW w:w="2266" w:type="dxa"/>
          </w:tcPr>
          <w:p w:rsidR="00711E8D" w:rsidRPr="00DE502D" w:rsidRDefault="00711E8D" w:rsidP="00560953">
            <w:pPr>
              <w:snapToGrid w:val="0"/>
              <w:jc w:val="both"/>
              <w:rPr>
                <w:b/>
                <w:sz w:val="24"/>
                <w:szCs w:val="24"/>
              </w:rPr>
            </w:pPr>
          </w:p>
        </w:tc>
        <w:tc>
          <w:tcPr>
            <w:tcW w:w="3977" w:type="dxa"/>
          </w:tcPr>
          <w:p w:rsidR="00711E8D" w:rsidRPr="00DE502D" w:rsidRDefault="00711E8D" w:rsidP="00560953">
            <w:pPr>
              <w:jc w:val="right"/>
              <w:rPr>
                <w:sz w:val="24"/>
                <w:szCs w:val="24"/>
              </w:rPr>
            </w:pPr>
            <w:r w:rsidRPr="00DE502D">
              <w:rPr>
                <w:sz w:val="24"/>
                <w:szCs w:val="24"/>
              </w:rPr>
              <w:t>Приложение № 2</w:t>
            </w:r>
          </w:p>
          <w:p w:rsidR="00711E8D" w:rsidRPr="00DE502D" w:rsidRDefault="00711E8D" w:rsidP="00560953">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к административному регламенту предоставления муниципальной услуги «Выдача разрешения</w:t>
            </w:r>
          </w:p>
          <w:p w:rsidR="00711E8D" w:rsidRPr="00DE502D" w:rsidRDefault="00711E8D" w:rsidP="00560953">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на ввод»</w:t>
            </w:r>
          </w:p>
          <w:p w:rsidR="00711E8D" w:rsidRPr="00DE502D" w:rsidRDefault="00711E8D" w:rsidP="00560953">
            <w:pPr>
              <w:jc w:val="right"/>
              <w:rPr>
                <w:sz w:val="24"/>
                <w:szCs w:val="24"/>
              </w:rPr>
            </w:pPr>
            <w:r w:rsidRPr="00DE502D">
              <w:rPr>
                <w:sz w:val="24"/>
                <w:szCs w:val="24"/>
              </w:rPr>
              <w:t xml:space="preserve"> </w:t>
            </w:r>
          </w:p>
          <w:p w:rsidR="00711E8D" w:rsidRPr="00DE502D" w:rsidRDefault="00711E8D" w:rsidP="00560953">
            <w:pPr>
              <w:jc w:val="right"/>
              <w:rPr>
                <w:sz w:val="24"/>
                <w:szCs w:val="24"/>
              </w:rPr>
            </w:pPr>
          </w:p>
        </w:tc>
        <w:tc>
          <w:tcPr>
            <w:tcW w:w="136" w:type="dxa"/>
          </w:tcPr>
          <w:p w:rsidR="00711E8D" w:rsidRPr="00DE502D" w:rsidRDefault="00711E8D" w:rsidP="00560953">
            <w:pPr>
              <w:snapToGrid w:val="0"/>
              <w:rPr>
                <w:b/>
                <w:sz w:val="24"/>
                <w:szCs w:val="24"/>
              </w:rPr>
            </w:pPr>
          </w:p>
        </w:tc>
        <w:tc>
          <w:tcPr>
            <w:tcW w:w="126" w:type="dxa"/>
          </w:tcPr>
          <w:p w:rsidR="00711E8D" w:rsidRPr="00DE502D" w:rsidRDefault="00711E8D" w:rsidP="00560953">
            <w:pPr>
              <w:snapToGrid w:val="0"/>
              <w:rPr>
                <w:b/>
                <w:sz w:val="24"/>
                <w:szCs w:val="24"/>
              </w:rPr>
            </w:pPr>
          </w:p>
        </w:tc>
      </w:tr>
    </w:tbl>
    <w:p w:rsidR="00711E8D" w:rsidRPr="00DE502D" w:rsidRDefault="00711E8D" w:rsidP="00711E8D">
      <w:pPr>
        <w:ind w:firstLine="698"/>
        <w:jc w:val="right"/>
        <w:rPr>
          <w:sz w:val="24"/>
          <w:szCs w:val="24"/>
        </w:rPr>
      </w:pPr>
      <w:r w:rsidRPr="00DE502D">
        <w:rPr>
          <w:sz w:val="24"/>
          <w:szCs w:val="24"/>
        </w:rPr>
        <w:t>______________________________________________</w:t>
      </w:r>
    </w:p>
    <w:p w:rsidR="00711E8D" w:rsidRPr="00DE502D" w:rsidRDefault="00711E8D" w:rsidP="00711E8D">
      <w:pPr>
        <w:ind w:left="5040"/>
        <w:jc w:val="center"/>
        <w:rPr>
          <w:sz w:val="24"/>
          <w:szCs w:val="24"/>
        </w:rPr>
      </w:pPr>
      <w:proofErr w:type="gramStart"/>
      <w:r w:rsidRPr="00DE502D">
        <w:rPr>
          <w:sz w:val="24"/>
          <w:szCs w:val="24"/>
        </w:rPr>
        <w:t>(Ф.И.О.(отчество при наличии) заявителя, адрес регистрации</w:t>
      </w:r>
      <w:proofErr w:type="gramEnd"/>
    </w:p>
    <w:p w:rsidR="00711E8D" w:rsidRPr="00DE502D" w:rsidRDefault="00711E8D" w:rsidP="00711E8D">
      <w:pPr>
        <w:rPr>
          <w:sz w:val="24"/>
          <w:szCs w:val="24"/>
        </w:rPr>
      </w:pPr>
      <w:r w:rsidRPr="00DE502D">
        <w:rPr>
          <w:sz w:val="24"/>
          <w:szCs w:val="24"/>
        </w:rPr>
        <w:t xml:space="preserve">                                                                              ______________________________________________</w:t>
      </w:r>
    </w:p>
    <w:p w:rsidR="00711E8D" w:rsidRPr="00DE502D" w:rsidRDefault="00711E8D" w:rsidP="00711E8D">
      <w:pPr>
        <w:ind w:left="5040"/>
        <w:jc w:val="center"/>
        <w:rPr>
          <w:sz w:val="24"/>
          <w:szCs w:val="24"/>
        </w:rPr>
      </w:pPr>
      <w:r w:rsidRPr="00DE502D">
        <w:rPr>
          <w:sz w:val="24"/>
          <w:szCs w:val="24"/>
        </w:rPr>
        <w:t>наименование заявителя, место нахождения)</w:t>
      </w:r>
    </w:p>
    <w:p w:rsidR="00711E8D" w:rsidRPr="00DE502D" w:rsidRDefault="00711E8D" w:rsidP="00711E8D">
      <w:pPr>
        <w:jc w:val="center"/>
        <w:rPr>
          <w:sz w:val="24"/>
          <w:szCs w:val="24"/>
        </w:rPr>
      </w:pPr>
      <w:r w:rsidRPr="00DE502D">
        <w:rPr>
          <w:b/>
          <w:color w:val="26282F"/>
          <w:sz w:val="24"/>
          <w:szCs w:val="24"/>
        </w:rPr>
        <w:t>Отказ</w:t>
      </w:r>
    </w:p>
    <w:p w:rsidR="00711E8D" w:rsidRPr="00DE502D" w:rsidRDefault="00711E8D" w:rsidP="00711E8D">
      <w:pPr>
        <w:jc w:val="center"/>
        <w:rPr>
          <w:sz w:val="24"/>
          <w:szCs w:val="24"/>
        </w:rPr>
      </w:pPr>
      <w:r w:rsidRPr="00DE502D">
        <w:rPr>
          <w:b/>
          <w:color w:val="26282F"/>
          <w:sz w:val="24"/>
          <w:szCs w:val="24"/>
        </w:rPr>
        <w:t xml:space="preserve">в приеме документов для предоставления </w:t>
      </w:r>
      <w:r w:rsidRPr="00DE502D">
        <w:rPr>
          <w:b/>
          <w:sz w:val="24"/>
          <w:szCs w:val="24"/>
        </w:rPr>
        <w:t xml:space="preserve">муниципальной услуги </w:t>
      </w:r>
    </w:p>
    <w:p w:rsidR="00711E8D" w:rsidRPr="00DE502D" w:rsidRDefault="00711E8D" w:rsidP="00711E8D">
      <w:pPr>
        <w:jc w:val="center"/>
        <w:rPr>
          <w:sz w:val="24"/>
          <w:szCs w:val="24"/>
        </w:rPr>
      </w:pPr>
      <w:r w:rsidRPr="00DE502D">
        <w:rPr>
          <w:b/>
          <w:sz w:val="24"/>
          <w:szCs w:val="24"/>
        </w:rPr>
        <w:t>«Выдача разрешения на ввод»</w:t>
      </w:r>
    </w:p>
    <w:p w:rsidR="00711E8D" w:rsidRPr="00DE502D" w:rsidRDefault="00711E8D" w:rsidP="00711E8D">
      <w:pPr>
        <w:ind w:firstLine="708"/>
        <w:rPr>
          <w:sz w:val="24"/>
          <w:szCs w:val="24"/>
        </w:rPr>
      </w:pPr>
    </w:p>
    <w:p w:rsidR="00711E8D" w:rsidRPr="00DE502D" w:rsidRDefault="00711E8D" w:rsidP="00711E8D">
      <w:pPr>
        <w:ind w:firstLine="708"/>
        <w:rPr>
          <w:sz w:val="24"/>
          <w:szCs w:val="24"/>
        </w:rPr>
      </w:pPr>
      <w:r w:rsidRPr="00DE502D">
        <w:rPr>
          <w:sz w:val="24"/>
          <w:szCs w:val="24"/>
        </w:rPr>
        <w:t xml:space="preserve">Вам отказано в приеме  документов,  представленных  Вами  для  получения муниципальной услуги </w:t>
      </w:r>
      <w:proofErr w:type="gramStart"/>
      <w:r w:rsidRPr="00DE502D">
        <w:rPr>
          <w:sz w:val="24"/>
          <w:szCs w:val="24"/>
        </w:rPr>
        <w:t>в</w:t>
      </w:r>
      <w:proofErr w:type="gramEnd"/>
      <w:r w:rsidRPr="00DE502D">
        <w:rPr>
          <w:sz w:val="24"/>
          <w:szCs w:val="24"/>
        </w:rPr>
        <w:t xml:space="preserve"> __________________________________________________________________</w:t>
      </w:r>
    </w:p>
    <w:p w:rsidR="00711E8D" w:rsidRPr="00DE502D" w:rsidRDefault="00711E8D" w:rsidP="00711E8D">
      <w:pPr>
        <w:rPr>
          <w:sz w:val="24"/>
          <w:szCs w:val="24"/>
        </w:rPr>
      </w:pPr>
      <w:r w:rsidRPr="00DE502D">
        <w:rPr>
          <w:sz w:val="24"/>
          <w:szCs w:val="24"/>
        </w:rPr>
        <w:t>__________________________________________________________________</w:t>
      </w:r>
    </w:p>
    <w:p w:rsidR="00711E8D" w:rsidRPr="00DE502D" w:rsidRDefault="00711E8D" w:rsidP="00711E8D">
      <w:pPr>
        <w:jc w:val="center"/>
        <w:rPr>
          <w:sz w:val="24"/>
          <w:szCs w:val="24"/>
        </w:rPr>
      </w:pPr>
      <w:r w:rsidRPr="00DE502D">
        <w:rPr>
          <w:sz w:val="24"/>
          <w:szCs w:val="24"/>
        </w:rPr>
        <w:t>(указать орган либо учреждение, в которое поданы документы)</w:t>
      </w:r>
    </w:p>
    <w:p w:rsidR="00711E8D" w:rsidRPr="00DE502D" w:rsidRDefault="00711E8D" w:rsidP="00711E8D">
      <w:pPr>
        <w:rPr>
          <w:sz w:val="24"/>
          <w:szCs w:val="24"/>
        </w:rPr>
      </w:pPr>
      <w:r w:rsidRPr="00DE502D">
        <w:rPr>
          <w:sz w:val="24"/>
          <w:szCs w:val="24"/>
        </w:rPr>
        <w:t>по следующим основаниям __________________________________________</w:t>
      </w:r>
    </w:p>
    <w:p w:rsidR="00711E8D" w:rsidRPr="00DE502D" w:rsidRDefault="00711E8D" w:rsidP="00711E8D">
      <w:pPr>
        <w:rPr>
          <w:sz w:val="24"/>
          <w:szCs w:val="24"/>
        </w:rPr>
      </w:pPr>
      <w:r w:rsidRPr="00DE502D">
        <w:rPr>
          <w:sz w:val="24"/>
          <w:szCs w:val="24"/>
        </w:rPr>
        <w:t>__________________________________________________________________</w:t>
      </w:r>
    </w:p>
    <w:p w:rsidR="00711E8D" w:rsidRPr="00DE502D" w:rsidRDefault="00711E8D" w:rsidP="00711E8D">
      <w:pPr>
        <w:rPr>
          <w:sz w:val="24"/>
          <w:szCs w:val="24"/>
        </w:rPr>
      </w:pPr>
      <w:r w:rsidRPr="00DE502D">
        <w:rPr>
          <w:sz w:val="24"/>
          <w:szCs w:val="24"/>
        </w:rPr>
        <w:t>__________________________________________________________________</w:t>
      </w:r>
    </w:p>
    <w:p w:rsidR="00711E8D" w:rsidRPr="00DE502D" w:rsidRDefault="00711E8D" w:rsidP="00711E8D">
      <w:pPr>
        <w:jc w:val="center"/>
        <w:rPr>
          <w:sz w:val="24"/>
          <w:szCs w:val="24"/>
        </w:rPr>
      </w:pPr>
      <w:r w:rsidRPr="00DE502D">
        <w:rPr>
          <w:sz w:val="24"/>
          <w:szCs w:val="24"/>
        </w:rPr>
        <w:t xml:space="preserve"> (указываются причины отказа в приеме документов со ссылкой на правовой акт)</w:t>
      </w:r>
    </w:p>
    <w:p w:rsidR="00711E8D" w:rsidRPr="00DE502D" w:rsidRDefault="00711E8D" w:rsidP="00711E8D">
      <w:pPr>
        <w:ind w:firstLine="708"/>
        <w:jc w:val="both"/>
        <w:rPr>
          <w:sz w:val="24"/>
          <w:szCs w:val="24"/>
        </w:rPr>
      </w:pPr>
      <w:r w:rsidRPr="00DE502D">
        <w:rPr>
          <w:sz w:val="24"/>
          <w:szCs w:val="24"/>
        </w:rPr>
        <w:t>После устранения причин  отказа  Вы  имеете  право  вновь  обратиться  за предоставлением муниципальной услуги.</w:t>
      </w:r>
    </w:p>
    <w:p w:rsidR="00711E8D" w:rsidRPr="00DE502D" w:rsidRDefault="00711E8D" w:rsidP="00711E8D">
      <w:pPr>
        <w:ind w:firstLine="708"/>
        <w:jc w:val="both"/>
        <w:rPr>
          <w:sz w:val="24"/>
          <w:szCs w:val="24"/>
        </w:rPr>
      </w:pPr>
      <w:r w:rsidRPr="00DE502D">
        <w:rPr>
          <w:sz w:val="24"/>
          <w:szCs w:val="24"/>
        </w:rPr>
        <w:t xml:space="preserve">В соответствии с действующим законодательством Вы вправе обжаловать отказ в приеме документов в досудебном порядке путем обращения с жалобой </w:t>
      </w:r>
      <w:proofErr w:type="gramStart"/>
      <w:r w:rsidRPr="00DE502D">
        <w:rPr>
          <w:sz w:val="24"/>
          <w:szCs w:val="24"/>
        </w:rPr>
        <w:t>в</w:t>
      </w:r>
      <w:proofErr w:type="gramEnd"/>
      <w:r w:rsidRPr="00DE502D">
        <w:rPr>
          <w:sz w:val="24"/>
          <w:szCs w:val="24"/>
        </w:rPr>
        <w:t xml:space="preserve"> </w:t>
      </w:r>
    </w:p>
    <w:p w:rsidR="00711E8D" w:rsidRPr="00DE502D" w:rsidRDefault="00711E8D" w:rsidP="00711E8D">
      <w:pPr>
        <w:jc w:val="both"/>
        <w:rPr>
          <w:sz w:val="24"/>
          <w:szCs w:val="24"/>
        </w:rPr>
      </w:pPr>
      <w:r w:rsidRPr="00DE502D">
        <w:rPr>
          <w:sz w:val="24"/>
          <w:szCs w:val="24"/>
        </w:rPr>
        <w:t>__________________________________________________________________</w:t>
      </w:r>
    </w:p>
    <w:p w:rsidR="00711E8D" w:rsidRPr="00DE502D" w:rsidRDefault="00711E8D" w:rsidP="00711E8D">
      <w:pPr>
        <w:jc w:val="both"/>
        <w:rPr>
          <w:sz w:val="24"/>
          <w:szCs w:val="24"/>
        </w:rPr>
      </w:pPr>
      <w:r w:rsidRPr="00DE502D">
        <w:rPr>
          <w:sz w:val="24"/>
          <w:szCs w:val="24"/>
        </w:rPr>
        <w:t>__________________________________________________________________,</w:t>
      </w:r>
    </w:p>
    <w:p w:rsidR="00711E8D" w:rsidRPr="00DE502D" w:rsidRDefault="00711E8D" w:rsidP="00711E8D">
      <w:pPr>
        <w:jc w:val="both"/>
        <w:rPr>
          <w:sz w:val="24"/>
          <w:szCs w:val="24"/>
        </w:rPr>
      </w:pPr>
      <w:r w:rsidRPr="00DE502D">
        <w:rPr>
          <w:sz w:val="24"/>
          <w:szCs w:val="24"/>
        </w:rPr>
        <w:t>а также обратиться за защитой своих законных прав и интересов в  судебные органы.</w:t>
      </w:r>
    </w:p>
    <w:p w:rsidR="00711E8D" w:rsidRPr="00DE502D" w:rsidRDefault="00711E8D" w:rsidP="00711E8D">
      <w:pPr>
        <w:jc w:val="both"/>
        <w:rPr>
          <w:sz w:val="24"/>
          <w:szCs w:val="24"/>
        </w:rPr>
      </w:pPr>
    </w:p>
    <w:p w:rsidR="00711E8D" w:rsidRPr="00DE502D" w:rsidRDefault="00711E8D" w:rsidP="00711E8D">
      <w:pPr>
        <w:rPr>
          <w:sz w:val="24"/>
          <w:szCs w:val="24"/>
        </w:rPr>
      </w:pPr>
      <w:r w:rsidRPr="00DE502D">
        <w:rPr>
          <w:sz w:val="24"/>
          <w:szCs w:val="24"/>
        </w:rPr>
        <w:t>________________________________________     ________________________</w:t>
      </w:r>
    </w:p>
    <w:p w:rsidR="00711E8D" w:rsidRPr="00DE502D" w:rsidRDefault="00711E8D" w:rsidP="00711E8D">
      <w:pPr>
        <w:rPr>
          <w:sz w:val="24"/>
          <w:szCs w:val="24"/>
        </w:rPr>
      </w:pPr>
      <w:r w:rsidRPr="00DE502D">
        <w:rPr>
          <w:sz w:val="24"/>
          <w:szCs w:val="24"/>
        </w:rPr>
        <w:t xml:space="preserve">     </w:t>
      </w:r>
      <w:proofErr w:type="gramStart"/>
      <w:r w:rsidRPr="00DE502D">
        <w:rPr>
          <w:sz w:val="24"/>
          <w:szCs w:val="24"/>
        </w:rPr>
        <w:t>(Ф.И.О. (отчество при наличии), должность сотрудника,                                                                                                    (подпись)</w:t>
      </w:r>
      <w:proofErr w:type="gramEnd"/>
    </w:p>
    <w:p w:rsidR="00711E8D" w:rsidRPr="00DE502D" w:rsidRDefault="00711E8D" w:rsidP="00711E8D">
      <w:pPr>
        <w:rPr>
          <w:sz w:val="24"/>
          <w:szCs w:val="24"/>
        </w:rPr>
      </w:pPr>
      <w:r w:rsidRPr="00DE502D">
        <w:rPr>
          <w:sz w:val="24"/>
          <w:szCs w:val="24"/>
        </w:rPr>
        <w:t xml:space="preserve">      </w:t>
      </w:r>
      <w:proofErr w:type="gramStart"/>
      <w:r w:rsidRPr="00DE502D">
        <w:rPr>
          <w:sz w:val="24"/>
          <w:szCs w:val="24"/>
        </w:rPr>
        <w:t>осуществляющего</w:t>
      </w:r>
      <w:proofErr w:type="gramEnd"/>
      <w:r w:rsidRPr="00DE502D">
        <w:rPr>
          <w:sz w:val="24"/>
          <w:szCs w:val="24"/>
        </w:rPr>
        <w:t xml:space="preserve"> прием документов)</w:t>
      </w:r>
    </w:p>
    <w:p w:rsidR="00711E8D" w:rsidRPr="00551659" w:rsidRDefault="00711E8D" w:rsidP="00711E8D">
      <w:pPr>
        <w:pStyle w:val="ConsPlusNormal0"/>
        <w:jc w:val="right"/>
        <w:rPr>
          <w:rFonts w:ascii="Times New Roman" w:hAnsi="Times New Roman" w:cs="Times New Roman"/>
          <w:sz w:val="28"/>
          <w:szCs w:val="28"/>
        </w:rPr>
      </w:pPr>
    </w:p>
    <w:p w:rsidR="00711E8D" w:rsidRPr="00551659" w:rsidRDefault="00711E8D" w:rsidP="00711E8D">
      <w:pPr>
        <w:pStyle w:val="ConsPlusNormal0"/>
        <w:jc w:val="right"/>
        <w:rPr>
          <w:rFonts w:ascii="Times New Roman" w:hAnsi="Times New Roman" w:cs="Times New Roman"/>
          <w:sz w:val="28"/>
          <w:szCs w:val="28"/>
        </w:rPr>
      </w:pPr>
    </w:p>
    <w:p w:rsidR="00711E8D" w:rsidRPr="00551659" w:rsidRDefault="00711E8D" w:rsidP="00711E8D">
      <w:pPr>
        <w:pStyle w:val="ConsPlusNormal0"/>
        <w:jc w:val="right"/>
        <w:rPr>
          <w:rFonts w:ascii="Times New Roman" w:hAnsi="Times New Roman" w:cs="Times New Roman"/>
          <w:sz w:val="28"/>
          <w:szCs w:val="28"/>
        </w:rPr>
      </w:pPr>
    </w:p>
    <w:p w:rsidR="00711E8D" w:rsidRPr="00551659" w:rsidRDefault="00711E8D" w:rsidP="00711E8D">
      <w:pPr>
        <w:pStyle w:val="ConsPlusNormal0"/>
        <w:jc w:val="right"/>
        <w:rPr>
          <w:rFonts w:ascii="Times New Roman" w:hAnsi="Times New Roman" w:cs="Times New Roman"/>
          <w:sz w:val="28"/>
          <w:szCs w:val="28"/>
        </w:rPr>
      </w:pPr>
    </w:p>
    <w:p w:rsidR="00711E8D" w:rsidRPr="00551659" w:rsidRDefault="00711E8D" w:rsidP="00711E8D">
      <w:pPr>
        <w:pStyle w:val="ConsPlusNormal0"/>
        <w:jc w:val="center"/>
        <w:rPr>
          <w:rFonts w:ascii="Times New Roman" w:hAnsi="Times New Roman" w:cs="Times New Roman"/>
          <w:sz w:val="28"/>
          <w:szCs w:val="28"/>
        </w:rPr>
      </w:pPr>
    </w:p>
    <w:p w:rsidR="00711E8D" w:rsidRPr="00551659" w:rsidRDefault="00711E8D" w:rsidP="00711E8D">
      <w:pPr>
        <w:pStyle w:val="ConsPlusNormal0"/>
        <w:jc w:val="both"/>
        <w:rPr>
          <w:rFonts w:ascii="Times New Roman" w:hAnsi="Times New Roman" w:cs="Times New Roman"/>
        </w:rPr>
      </w:pPr>
    </w:p>
    <w:p w:rsidR="00711E8D" w:rsidRPr="00551659" w:rsidRDefault="00711E8D" w:rsidP="00711E8D">
      <w:pPr>
        <w:pStyle w:val="ConsPlusNormal0"/>
        <w:jc w:val="both"/>
        <w:rPr>
          <w:rFonts w:ascii="Times New Roman" w:hAnsi="Times New Roman" w:cs="Times New Roman"/>
        </w:rPr>
      </w:pPr>
    </w:p>
    <w:p w:rsidR="00711E8D" w:rsidRPr="00551659" w:rsidRDefault="00711E8D" w:rsidP="00711E8D">
      <w:pPr>
        <w:sectPr w:rsidR="00711E8D" w:rsidRPr="00551659" w:rsidSect="00A53749">
          <w:pgSz w:w="11906" w:h="16838"/>
          <w:pgMar w:top="680" w:right="737" w:bottom="907" w:left="1474" w:header="1134" w:footer="0" w:gutter="0"/>
          <w:pgBorders w:offsetFrom="page">
            <w:top w:val="pushPinNote1" w:sz="31" w:space="24" w:color="auto"/>
            <w:left w:val="pushPinNote1" w:sz="31" w:space="24" w:color="auto"/>
            <w:bottom w:val="pushPinNote1" w:sz="31" w:space="24" w:color="auto"/>
            <w:right w:val="pushPinNote1" w:sz="31" w:space="24" w:color="auto"/>
          </w:pgBorders>
          <w:cols w:space="720"/>
          <w:formProt w:val="0"/>
          <w:docGrid w:linePitch="360" w:charSpace="-2049"/>
        </w:sectPr>
      </w:pPr>
    </w:p>
    <w:p w:rsidR="00711E8D" w:rsidRPr="00DE502D" w:rsidRDefault="00711E8D" w:rsidP="00711E8D">
      <w:pPr>
        <w:pStyle w:val="ConsPlusNormal0"/>
        <w:jc w:val="right"/>
        <w:outlineLvl w:val="1"/>
        <w:rPr>
          <w:rFonts w:ascii="Times New Roman" w:hAnsi="Times New Roman" w:cs="Times New Roman"/>
          <w:sz w:val="24"/>
          <w:szCs w:val="24"/>
        </w:rPr>
      </w:pPr>
      <w:bookmarkStart w:id="25" w:name="P603"/>
      <w:bookmarkEnd w:id="25"/>
      <w:r w:rsidRPr="00DE502D">
        <w:rPr>
          <w:rFonts w:ascii="Times New Roman" w:hAnsi="Times New Roman" w:cs="Times New Roman"/>
          <w:sz w:val="24"/>
          <w:szCs w:val="24"/>
        </w:rPr>
        <w:lastRenderedPageBreak/>
        <w:t>Приложение № 3</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к административному регламенту</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по предоставлению</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муниципальной услуги</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«Выдача разрешения на ввод</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объекта в эксплуатацию»</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jc w:val="center"/>
        <w:rPr>
          <w:sz w:val="24"/>
          <w:szCs w:val="24"/>
        </w:rPr>
      </w:pPr>
    </w:p>
    <w:p w:rsidR="00711E8D" w:rsidRPr="00DE502D" w:rsidRDefault="00711E8D" w:rsidP="00711E8D">
      <w:pPr>
        <w:jc w:val="center"/>
        <w:rPr>
          <w:b/>
          <w:sz w:val="24"/>
          <w:szCs w:val="24"/>
        </w:rPr>
      </w:pPr>
      <w:r w:rsidRPr="00DE502D">
        <w:rPr>
          <w:b/>
          <w:sz w:val="24"/>
          <w:szCs w:val="24"/>
        </w:rPr>
        <w:t>Журнал выданных разрешений на ввод в эксплуатацию объектов капитального строительства</w:t>
      </w:r>
    </w:p>
    <w:p w:rsidR="00711E8D" w:rsidRPr="00DE502D" w:rsidRDefault="00711E8D" w:rsidP="00711E8D">
      <w:pPr>
        <w:jc w:val="both"/>
        <w:rPr>
          <w:sz w:val="24"/>
          <w:szCs w:val="24"/>
        </w:rPr>
      </w:pPr>
    </w:p>
    <w:tbl>
      <w:tblPr>
        <w:tblW w:w="1483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A0" w:firstRow="1" w:lastRow="0" w:firstColumn="1" w:lastColumn="0" w:noHBand="0" w:noVBand="0"/>
      </w:tblPr>
      <w:tblGrid>
        <w:gridCol w:w="556"/>
        <w:gridCol w:w="2233"/>
        <w:gridCol w:w="2410"/>
        <w:gridCol w:w="2196"/>
        <w:gridCol w:w="3382"/>
        <w:gridCol w:w="4059"/>
      </w:tblGrid>
      <w:tr w:rsidR="00711E8D" w:rsidRPr="00DE502D" w:rsidTr="00560953">
        <w:tc>
          <w:tcPr>
            <w:tcW w:w="556" w:type="dxa"/>
            <w:tcMar>
              <w:left w:w="62" w:type="dxa"/>
            </w:tcMar>
          </w:tcPr>
          <w:p w:rsidR="00711E8D" w:rsidRPr="00DE502D" w:rsidRDefault="00711E8D" w:rsidP="00560953">
            <w:pPr>
              <w:jc w:val="center"/>
              <w:rPr>
                <w:b/>
                <w:sz w:val="24"/>
                <w:szCs w:val="24"/>
              </w:rPr>
            </w:pPr>
            <w:r w:rsidRPr="00DE502D">
              <w:rPr>
                <w:b/>
                <w:sz w:val="24"/>
                <w:szCs w:val="24"/>
              </w:rPr>
              <w:t xml:space="preserve">N </w:t>
            </w:r>
            <w:proofErr w:type="gramStart"/>
            <w:r w:rsidRPr="00DE502D">
              <w:rPr>
                <w:b/>
                <w:sz w:val="24"/>
                <w:szCs w:val="24"/>
              </w:rPr>
              <w:t>п</w:t>
            </w:r>
            <w:proofErr w:type="gramEnd"/>
            <w:r w:rsidRPr="00DE502D">
              <w:rPr>
                <w:b/>
                <w:sz w:val="24"/>
                <w:szCs w:val="24"/>
              </w:rPr>
              <w:t>/п</w:t>
            </w:r>
          </w:p>
        </w:tc>
        <w:tc>
          <w:tcPr>
            <w:tcW w:w="2233" w:type="dxa"/>
            <w:tcMar>
              <w:left w:w="62" w:type="dxa"/>
            </w:tcMar>
          </w:tcPr>
          <w:p w:rsidR="00711E8D" w:rsidRPr="00DE502D" w:rsidRDefault="00711E8D" w:rsidP="00560953">
            <w:pPr>
              <w:jc w:val="center"/>
              <w:rPr>
                <w:b/>
                <w:sz w:val="24"/>
                <w:szCs w:val="24"/>
              </w:rPr>
            </w:pPr>
            <w:r w:rsidRPr="00DE502D">
              <w:rPr>
                <w:b/>
                <w:sz w:val="24"/>
                <w:szCs w:val="24"/>
              </w:rPr>
              <w:t>Наименование и реквизиты входящего документа</w:t>
            </w:r>
          </w:p>
        </w:tc>
        <w:tc>
          <w:tcPr>
            <w:tcW w:w="2410" w:type="dxa"/>
            <w:tcMar>
              <w:left w:w="62" w:type="dxa"/>
            </w:tcMar>
          </w:tcPr>
          <w:p w:rsidR="00711E8D" w:rsidRPr="00DE502D" w:rsidRDefault="00711E8D" w:rsidP="00560953">
            <w:pPr>
              <w:jc w:val="center"/>
              <w:rPr>
                <w:b/>
                <w:sz w:val="24"/>
                <w:szCs w:val="24"/>
              </w:rPr>
            </w:pPr>
            <w:r w:rsidRPr="00DE502D">
              <w:rPr>
                <w:b/>
                <w:sz w:val="24"/>
                <w:szCs w:val="24"/>
              </w:rPr>
              <w:t>Застройщик</w:t>
            </w:r>
          </w:p>
        </w:tc>
        <w:tc>
          <w:tcPr>
            <w:tcW w:w="2196" w:type="dxa"/>
            <w:tcMar>
              <w:left w:w="62" w:type="dxa"/>
            </w:tcMar>
          </w:tcPr>
          <w:p w:rsidR="00711E8D" w:rsidRPr="00DE502D" w:rsidRDefault="00711E8D" w:rsidP="00560953">
            <w:pPr>
              <w:jc w:val="center"/>
              <w:rPr>
                <w:b/>
                <w:sz w:val="24"/>
                <w:szCs w:val="24"/>
              </w:rPr>
            </w:pPr>
            <w:r w:rsidRPr="00DE502D">
              <w:rPr>
                <w:b/>
                <w:sz w:val="24"/>
                <w:szCs w:val="24"/>
              </w:rPr>
              <w:t xml:space="preserve">Наименование объекта, адрес </w:t>
            </w:r>
          </w:p>
        </w:tc>
        <w:tc>
          <w:tcPr>
            <w:tcW w:w="3382" w:type="dxa"/>
          </w:tcPr>
          <w:p w:rsidR="00711E8D" w:rsidRPr="00DE502D" w:rsidRDefault="00711E8D" w:rsidP="00560953">
            <w:pPr>
              <w:jc w:val="center"/>
              <w:rPr>
                <w:b/>
                <w:sz w:val="24"/>
                <w:szCs w:val="24"/>
              </w:rPr>
            </w:pPr>
            <w:r w:rsidRPr="00DE502D">
              <w:rPr>
                <w:b/>
                <w:sz w:val="24"/>
                <w:szCs w:val="24"/>
              </w:rPr>
              <w:t>Дата и № разрешения на ввод объекта в эксплуатацию,</w:t>
            </w:r>
          </w:p>
          <w:p w:rsidR="00711E8D" w:rsidRPr="00DE502D" w:rsidRDefault="00711E8D" w:rsidP="00560953">
            <w:pPr>
              <w:pStyle w:val="ConsPlusNonformat"/>
              <w:jc w:val="right"/>
              <w:rPr>
                <w:rFonts w:ascii="Times New Roman" w:hAnsi="Times New Roman" w:cs="Times New Roman"/>
                <w:b/>
                <w:sz w:val="24"/>
                <w:szCs w:val="24"/>
              </w:rPr>
            </w:pPr>
          </w:p>
        </w:tc>
        <w:tc>
          <w:tcPr>
            <w:tcW w:w="4059" w:type="dxa"/>
            <w:tcMar>
              <w:left w:w="62" w:type="dxa"/>
            </w:tcMar>
          </w:tcPr>
          <w:p w:rsidR="00711E8D" w:rsidRPr="00DE502D" w:rsidRDefault="00711E8D" w:rsidP="00560953">
            <w:pPr>
              <w:jc w:val="center"/>
              <w:rPr>
                <w:b/>
                <w:sz w:val="24"/>
                <w:szCs w:val="24"/>
              </w:rPr>
            </w:pPr>
            <w:r w:rsidRPr="00DE502D">
              <w:rPr>
                <w:b/>
                <w:sz w:val="24"/>
                <w:szCs w:val="24"/>
              </w:rPr>
              <w:t xml:space="preserve">Отметка в получении разрешения на ввод объекта в эксплуатацию </w:t>
            </w:r>
          </w:p>
          <w:p w:rsidR="00711E8D" w:rsidRPr="00DE502D" w:rsidRDefault="00711E8D" w:rsidP="00560953">
            <w:pPr>
              <w:jc w:val="center"/>
              <w:rPr>
                <w:b/>
                <w:sz w:val="24"/>
                <w:szCs w:val="24"/>
              </w:rPr>
            </w:pPr>
            <w:r w:rsidRPr="00DE502D">
              <w:rPr>
                <w:b/>
                <w:sz w:val="24"/>
                <w:szCs w:val="24"/>
              </w:rPr>
              <w:t>(отметка о направлении (выдаче) в эл. виде с указанием даты)</w:t>
            </w:r>
          </w:p>
        </w:tc>
      </w:tr>
      <w:tr w:rsidR="00711E8D" w:rsidRPr="00DE502D" w:rsidTr="00560953">
        <w:tc>
          <w:tcPr>
            <w:tcW w:w="556" w:type="dxa"/>
            <w:tcMar>
              <w:left w:w="62" w:type="dxa"/>
            </w:tcMar>
          </w:tcPr>
          <w:p w:rsidR="00711E8D" w:rsidRPr="00DE502D" w:rsidRDefault="00711E8D" w:rsidP="00560953">
            <w:pPr>
              <w:rPr>
                <w:sz w:val="24"/>
                <w:szCs w:val="24"/>
              </w:rPr>
            </w:pPr>
          </w:p>
        </w:tc>
        <w:tc>
          <w:tcPr>
            <w:tcW w:w="2233" w:type="dxa"/>
            <w:tcMar>
              <w:left w:w="62" w:type="dxa"/>
            </w:tcMar>
          </w:tcPr>
          <w:p w:rsidR="00711E8D" w:rsidRPr="00DE502D" w:rsidRDefault="00711E8D" w:rsidP="00560953">
            <w:pPr>
              <w:rPr>
                <w:sz w:val="24"/>
                <w:szCs w:val="24"/>
              </w:rPr>
            </w:pPr>
          </w:p>
        </w:tc>
        <w:tc>
          <w:tcPr>
            <w:tcW w:w="2410" w:type="dxa"/>
            <w:tcMar>
              <w:left w:w="62" w:type="dxa"/>
            </w:tcMar>
          </w:tcPr>
          <w:p w:rsidR="00711E8D" w:rsidRPr="00DE502D" w:rsidRDefault="00711E8D" w:rsidP="00560953">
            <w:pPr>
              <w:rPr>
                <w:sz w:val="24"/>
                <w:szCs w:val="24"/>
              </w:rPr>
            </w:pPr>
          </w:p>
        </w:tc>
        <w:tc>
          <w:tcPr>
            <w:tcW w:w="2196" w:type="dxa"/>
            <w:tcMar>
              <w:left w:w="62" w:type="dxa"/>
            </w:tcMar>
          </w:tcPr>
          <w:p w:rsidR="00711E8D" w:rsidRPr="00DE502D" w:rsidRDefault="00711E8D" w:rsidP="00560953">
            <w:pPr>
              <w:rPr>
                <w:sz w:val="24"/>
                <w:szCs w:val="24"/>
              </w:rPr>
            </w:pPr>
          </w:p>
        </w:tc>
        <w:tc>
          <w:tcPr>
            <w:tcW w:w="3382" w:type="dxa"/>
          </w:tcPr>
          <w:p w:rsidR="00711E8D" w:rsidRPr="00DE502D" w:rsidRDefault="00711E8D" w:rsidP="00560953">
            <w:pPr>
              <w:rPr>
                <w:sz w:val="24"/>
                <w:szCs w:val="24"/>
              </w:rPr>
            </w:pPr>
          </w:p>
        </w:tc>
        <w:tc>
          <w:tcPr>
            <w:tcW w:w="4059" w:type="dxa"/>
            <w:tcMar>
              <w:left w:w="62" w:type="dxa"/>
            </w:tcMar>
          </w:tcPr>
          <w:p w:rsidR="00711E8D" w:rsidRPr="00DE502D" w:rsidRDefault="00711E8D" w:rsidP="00560953">
            <w:pPr>
              <w:rPr>
                <w:sz w:val="24"/>
                <w:szCs w:val="24"/>
              </w:rPr>
            </w:pPr>
          </w:p>
        </w:tc>
      </w:tr>
      <w:tr w:rsidR="00711E8D" w:rsidRPr="00DE502D" w:rsidTr="00560953">
        <w:tc>
          <w:tcPr>
            <w:tcW w:w="556" w:type="dxa"/>
            <w:tcMar>
              <w:left w:w="62" w:type="dxa"/>
            </w:tcMar>
          </w:tcPr>
          <w:p w:rsidR="00711E8D" w:rsidRPr="00DE502D" w:rsidRDefault="00711E8D" w:rsidP="00560953">
            <w:pPr>
              <w:rPr>
                <w:sz w:val="24"/>
                <w:szCs w:val="24"/>
              </w:rPr>
            </w:pPr>
          </w:p>
        </w:tc>
        <w:tc>
          <w:tcPr>
            <w:tcW w:w="2233" w:type="dxa"/>
            <w:tcMar>
              <w:left w:w="62" w:type="dxa"/>
            </w:tcMar>
          </w:tcPr>
          <w:p w:rsidR="00711E8D" w:rsidRPr="00DE502D" w:rsidRDefault="00711E8D" w:rsidP="00560953">
            <w:pPr>
              <w:rPr>
                <w:sz w:val="24"/>
                <w:szCs w:val="24"/>
              </w:rPr>
            </w:pPr>
          </w:p>
        </w:tc>
        <w:tc>
          <w:tcPr>
            <w:tcW w:w="2410" w:type="dxa"/>
            <w:tcMar>
              <w:left w:w="62" w:type="dxa"/>
            </w:tcMar>
          </w:tcPr>
          <w:p w:rsidR="00711E8D" w:rsidRPr="00DE502D" w:rsidRDefault="00711E8D" w:rsidP="00560953">
            <w:pPr>
              <w:rPr>
                <w:sz w:val="24"/>
                <w:szCs w:val="24"/>
              </w:rPr>
            </w:pPr>
          </w:p>
        </w:tc>
        <w:tc>
          <w:tcPr>
            <w:tcW w:w="2196" w:type="dxa"/>
            <w:tcMar>
              <w:left w:w="62" w:type="dxa"/>
            </w:tcMar>
          </w:tcPr>
          <w:p w:rsidR="00711E8D" w:rsidRPr="00DE502D" w:rsidRDefault="00711E8D" w:rsidP="00560953">
            <w:pPr>
              <w:rPr>
                <w:sz w:val="24"/>
                <w:szCs w:val="24"/>
              </w:rPr>
            </w:pPr>
          </w:p>
        </w:tc>
        <w:tc>
          <w:tcPr>
            <w:tcW w:w="3382" w:type="dxa"/>
          </w:tcPr>
          <w:p w:rsidR="00711E8D" w:rsidRPr="00DE502D" w:rsidRDefault="00711E8D" w:rsidP="00560953">
            <w:pPr>
              <w:rPr>
                <w:sz w:val="24"/>
                <w:szCs w:val="24"/>
              </w:rPr>
            </w:pPr>
          </w:p>
        </w:tc>
        <w:tc>
          <w:tcPr>
            <w:tcW w:w="4059" w:type="dxa"/>
            <w:tcMar>
              <w:left w:w="62" w:type="dxa"/>
            </w:tcMar>
          </w:tcPr>
          <w:p w:rsidR="00711E8D" w:rsidRPr="00DE502D" w:rsidRDefault="00711E8D" w:rsidP="00560953">
            <w:pPr>
              <w:rPr>
                <w:sz w:val="24"/>
                <w:szCs w:val="24"/>
              </w:rPr>
            </w:pPr>
          </w:p>
        </w:tc>
      </w:tr>
      <w:tr w:rsidR="00711E8D" w:rsidRPr="00DE502D" w:rsidTr="00560953">
        <w:tc>
          <w:tcPr>
            <w:tcW w:w="556" w:type="dxa"/>
            <w:tcMar>
              <w:left w:w="62" w:type="dxa"/>
            </w:tcMar>
          </w:tcPr>
          <w:p w:rsidR="00711E8D" w:rsidRPr="00DE502D" w:rsidRDefault="00711E8D" w:rsidP="00560953">
            <w:pPr>
              <w:rPr>
                <w:sz w:val="24"/>
                <w:szCs w:val="24"/>
              </w:rPr>
            </w:pPr>
          </w:p>
        </w:tc>
        <w:tc>
          <w:tcPr>
            <w:tcW w:w="2233" w:type="dxa"/>
            <w:tcMar>
              <w:left w:w="62" w:type="dxa"/>
            </w:tcMar>
          </w:tcPr>
          <w:p w:rsidR="00711E8D" w:rsidRPr="00DE502D" w:rsidRDefault="00711E8D" w:rsidP="00560953">
            <w:pPr>
              <w:rPr>
                <w:sz w:val="24"/>
                <w:szCs w:val="24"/>
              </w:rPr>
            </w:pPr>
          </w:p>
        </w:tc>
        <w:tc>
          <w:tcPr>
            <w:tcW w:w="2410" w:type="dxa"/>
            <w:tcMar>
              <w:left w:w="62" w:type="dxa"/>
            </w:tcMar>
          </w:tcPr>
          <w:p w:rsidR="00711E8D" w:rsidRPr="00DE502D" w:rsidRDefault="00711E8D" w:rsidP="00560953">
            <w:pPr>
              <w:rPr>
                <w:sz w:val="24"/>
                <w:szCs w:val="24"/>
              </w:rPr>
            </w:pPr>
          </w:p>
        </w:tc>
        <w:tc>
          <w:tcPr>
            <w:tcW w:w="2196" w:type="dxa"/>
            <w:tcMar>
              <w:left w:w="62" w:type="dxa"/>
            </w:tcMar>
          </w:tcPr>
          <w:p w:rsidR="00711E8D" w:rsidRPr="00DE502D" w:rsidRDefault="00711E8D" w:rsidP="00560953">
            <w:pPr>
              <w:rPr>
                <w:sz w:val="24"/>
                <w:szCs w:val="24"/>
              </w:rPr>
            </w:pPr>
          </w:p>
        </w:tc>
        <w:tc>
          <w:tcPr>
            <w:tcW w:w="3382" w:type="dxa"/>
          </w:tcPr>
          <w:p w:rsidR="00711E8D" w:rsidRPr="00DE502D" w:rsidRDefault="00711E8D" w:rsidP="00560953">
            <w:pPr>
              <w:rPr>
                <w:sz w:val="24"/>
                <w:szCs w:val="24"/>
              </w:rPr>
            </w:pPr>
          </w:p>
        </w:tc>
        <w:tc>
          <w:tcPr>
            <w:tcW w:w="4059" w:type="dxa"/>
            <w:tcMar>
              <w:left w:w="62" w:type="dxa"/>
            </w:tcMar>
          </w:tcPr>
          <w:p w:rsidR="00711E8D" w:rsidRPr="00DE502D" w:rsidRDefault="00711E8D" w:rsidP="00560953">
            <w:pPr>
              <w:rPr>
                <w:sz w:val="24"/>
                <w:szCs w:val="24"/>
              </w:rPr>
            </w:pPr>
          </w:p>
        </w:tc>
      </w:tr>
    </w:tbl>
    <w:p w:rsidR="00711E8D" w:rsidRPr="00DE502D" w:rsidRDefault="00711E8D" w:rsidP="00711E8D">
      <w:pPr>
        <w:pStyle w:val="ConsPlusNormal0"/>
        <w:jc w:val="center"/>
        <w:outlineLvl w:val="1"/>
        <w:rPr>
          <w:sz w:val="24"/>
          <w:szCs w:val="24"/>
        </w:rPr>
      </w:pPr>
    </w:p>
    <w:p w:rsidR="00711E8D" w:rsidRPr="00DE502D" w:rsidRDefault="00711E8D">
      <w:pPr>
        <w:rPr>
          <w:sz w:val="24"/>
          <w:szCs w:val="24"/>
        </w:rPr>
      </w:pPr>
    </w:p>
    <w:p w:rsidR="00711E8D" w:rsidRPr="00FD1D25" w:rsidRDefault="00711E8D" w:rsidP="00711E8D">
      <w:pPr>
        <w:jc w:val="center"/>
        <w:outlineLvl w:val="0"/>
        <w:rPr>
          <w:sz w:val="28"/>
          <w:szCs w:val="28"/>
        </w:rPr>
      </w:pPr>
    </w:p>
    <w:p w:rsidR="00711E8D" w:rsidRPr="00FD1D25" w:rsidRDefault="00711E8D" w:rsidP="00711E8D">
      <w:pPr>
        <w:jc w:val="right"/>
        <w:outlineLvl w:val="0"/>
        <w:rPr>
          <w:sz w:val="28"/>
          <w:szCs w:val="28"/>
        </w:rPr>
      </w:pPr>
    </w:p>
    <w:p w:rsidR="00711E8D" w:rsidRPr="00FD1D25" w:rsidRDefault="00711E8D" w:rsidP="00711E8D">
      <w:pPr>
        <w:jc w:val="right"/>
        <w:outlineLvl w:val="0"/>
        <w:rPr>
          <w:sz w:val="28"/>
          <w:szCs w:val="28"/>
        </w:rPr>
      </w:pPr>
    </w:p>
    <w:p w:rsidR="00711E8D" w:rsidRPr="00FD1D25" w:rsidRDefault="00711E8D" w:rsidP="00711E8D">
      <w:pPr>
        <w:rPr>
          <w:sz w:val="28"/>
          <w:szCs w:val="28"/>
        </w:rPr>
      </w:pPr>
      <w:r>
        <w:rPr>
          <w:noProof/>
        </w:rPr>
        <w:drawing>
          <wp:anchor distT="0" distB="0" distL="114300" distR="114300" simplePos="0" relativeHeight="251678720" behindDoc="0" locked="0" layoutInCell="1" allowOverlap="1" wp14:anchorId="241E247F" wp14:editId="336ADE00">
            <wp:simplePos x="0" y="0"/>
            <wp:positionH relativeFrom="column">
              <wp:posOffset>2498725</wp:posOffset>
            </wp:positionH>
            <wp:positionV relativeFrom="paragraph">
              <wp:posOffset>-302260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E8D" w:rsidRPr="00FD1D25" w:rsidRDefault="00711E8D" w:rsidP="00711E8D">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11E8D" w:rsidRPr="00FD1D25" w:rsidTr="00560953">
        <w:trPr>
          <w:trHeight w:val="397"/>
        </w:trPr>
        <w:tc>
          <w:tcPr>
            <w:tcW w:w="9606" w:type="dxa"/>
          </w:tcPr>
          <w:p w:rsidR="00711E8D" w:rsidRPr="00FD1D25" w:rsidRDefault="00711E8D" w:rsidP="00560953">
            <w:pPr>
              <w:rPr>
                <w:sz w:val="28"/>
                <w:szCs w:val="28"/>
              </w:rPr>
            </w:pPr>
          </w:p>
        </w:tc>
      </w:tr>
      <w:tr w:rsidR="00711E8D" w:rsidRPr="00FD1D25" w:rsidTr="00560953">
        <w:tc>
          <w:tcPr>
            <w:tcW w:w="9606" w:type="dxa"/>
          </w:tcPr>
          <w:p w:rsidR="00711E8D" w:rsidRPr="00FD1D25" w:rsidRDefault="00711E8D" w:rsidP="00560953">
            <w:pPr>
              <w:jc w:val="center"/>
              <w:rPr>
                <w:b/>
                <w:sz w:val="28"/>
                <w:szCs w:val="28"/>
              </w:rPr>
            </w:pPr>
            <w:r w:rsidRPr="00FD1D25">
              <w:rPr>
                <w:b/>
                <w:sz w:val="28"/>
                <w:szCs w:val="28"/>
              </w:rPr>
              <w:t>АДМИНИСТРАЦИЯ</w:t>
            </w:r>
          </w:p>
        </w:tc>
      </w:tr>
      <w:tr w:rsidR="00711E8D" w:rsidRPr="00FD1D25" w:rsidTr="00560953">
        <w:trPr>
          <w:trHeight w:val="397"/>
        </w:trPr>
        <w:tc>
          <w:tcPr>
            <w:tcW w:w="9606" w:type="dxa"/>
          </w:tcPr>
          <w:p w:rsidR="00711E8D" w:rsidRPr="00FD1D25" w:rsidRDefault="00711E8D" w:rsidP="00560953">
            <w:pPr>
              <w:jc w:val="center"/>
              <w:rPr>
                <w:b/>
                <w:sz w:val="28"/>
                <w:szCs w:val="28"/>
              </w:rPr>
            </w:pPr>
            <w:r w:rsidRPr="00FD1D25">
              <w:rPr>
                <w:b/>
                <w:sz w:val="28"/>
                <w:szCs w:val="28"/>
              </w:rPr>
              <w:t>КАМЕШКИРСКОГО РАЙОНА ПЕНЗЕНСКОЙ ОБЛАСТИ</w:t>
            </w:r>
          </w:p>
        </w:tc>
      </w:tr>
      <w:tr w:rsidR="00711E8D" w:rsidRPr="00FD1D25" w:rsidTr="00560953">
        <w:trPr>
          <w:trHeight w:val="314"/>
        </w:trPr>
        <w:tc>
          <w:tcPr>
            <w:tcW w:w="9606" w:type="dxa"/>
          </w:tcPr>
          <w:p w:rsidR="00711E8D" w:rsidRPr="00FD1D25" w:rsidRDefault="00711E8D" w:rsidP="00560953">
            <w:pPr>
              <w:jc w:val="center"/>
              <w:rPr>
                <w:b/>
                <w:sz w:val="28"/>
                <w:szCs w:val="28"/>
              </w:rPr>
            </w:pPr>
          </w:p>
        </w:tc>
      </w:tr>
      <w:tr w:rsidR="00711E8D" w:rsidRPr="00FD1D25" w:rsidTr="00560953">
        <w:trPr>
          <w:trHeight w:val="548"/>
        </w:trPr>
        <w:tc>
          <w:tcPr>
            <w:tcW w:w="9606" w:type="dxa"/>
            <w:vAlign w:val="center"/>
          </w:tcPr>
          <w:p w:rsidR="00711E8D" w:rsidRPr="00FD1D25" w:rsidRDefault="00711E8D" w:rsidP="00560953">
            <w:pPr>
              <w:jc w:val="center"/>
              <w:rPr>
                <w:b/>
                <w:sz w:val="28"/>
                <w:szCs w:val="28"/>
              </w:rPr>
            </w:pPr>
            <w:r w:rsidRPr="00FD1D25">
              <w:rPr>
                <w:b/>
                <w:sz w:val="28"/>
                <w:szCs w:val="28"/>
              </w:rPr>
              <w:t>ПОСТАНОВЛЕНИЕ</w:t>
            </w:r>
          </w:p>
        </w:tc>
      </w:tr>
      <w:tr w:rsidR="00711E8D" w:rsidRPr="00FD1D25" w:rsidTr="00560953">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11E8D" w:rsidRPr="00FD1D25" w:rsidTr="00560953">
              <w:tc>
                <w:tcPr>
                  <w:tcW w:w="284" w:type="dxa"/>
                  <w:vAlign w:val="bottom"/>
                </w:tcPr>
                <w:p w:rsidR="00711E8D" w:rsidRPr="00FD1D25" w:rsidRDefault="00711E8D" w:rsidP="00560953">
                  <w:pPr>
                    <w:rPr>
                      <w:b/>
                      <w:sz w:val="28"/>
                      <w:szCs w:val="28"/>
                    </w:rPr>
                  </w:pPr>
                  <w:r w:rsidRPr="00FD1D25">
                    <w:rPr>
                      <w:b/>
                      <w:sz w:val="28"/>
                      <w:szCs w:val="28"/>
                    </w:rPr>
                    <w:t>от</w:t>
                  </w:r>
                </w:p>
              </w:tc>
              <w:tc>
                <w:tcPr>
                  <w:tcW w:w="2835" w:type="dxa"/>
                  <w:tcBorders>
                    <w:top w:val="nil"/>
                    <w:left w:val="nil"/>
                    <w:bottom w:val="single" w:sz="6" w:space="0" w:color="auto"/>
                    <w:right w:val="nil"/>
                  </w:tcBorders>
                </w:tcPr>
                <w:p w:rsidR="00711E8D" w:rsidRPr="00FD1D25" w:rsidRDefault="00711E8D" w:rsidP="00560953">
                  <w:pPr>
                    <w:jc w:val="center"/>
                    <w:rPr>
                      <w:b/>
                      <w:sz w:val="28"/>
                      <w:szCs w:val="28"/>
                    </w:rPr>
                  </w:pPr>
                  <w:r>
                    <w:rPr>
                      <w:b/>
                      <w:sz w:val="28"/>
                      <w:szCs w:val="28"/>
                    </w:rPr>
                    <w:t>30.07.2019</w:t>
                  </w:r>
                </w:p>
              </w:tc>
              <w:tc>
                <w:tcPr>
                  <w:tcW w:w="397" w:type="dxa"/>
                  <w:vAlign w:val="bottom"/>
                </w:tcPr>
                <w:p w:rsidR="00711E8D" w:rsidRPr="00FD1D25" w:rsidRDefault="00711E8D" w:rsidP="00560953">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711E8D" w:rsidRPr="00FD1D25" w:rsidRDefault="00711E8D" w:rsidP="00560953">
                  <w:pPr>
                    <w:jc w:val="center"/>
                    <w:rPr>
                      <w:b/>
                      <w:sz w:val="28"/>
                      <w:szCs w:val="28"/>
                    </w:rPr>
                  </w:pPr>
                  <w:r>
                    <w:rPr>
                      <w:b/>
                      <w:sz w:val="28"/>
                      <w:szCs w:val="28"/>
                    </w:rPr>
                    <w:t>251</w:t>
                  </w:r>
                </w:p>
              </w:tc>
            </w:tr>
            <w:tr w:rsidR="00711E8D" w:rsidRPr="00FD1D25" w:rsidTr="00560953">
              <w:tc>
                <w:tcPr>
                  <w:tcW w:w="4650" w:type="dxa"/>
                  <w:gridSpan w:val="4"/>
                </w:tcPr>
                <w:p w:rsidR="00711E8D" w:rsidRPr="00FD1D25" w:rsidRDefault="00711E8D" w:rsidP="00560953">
                  <w:pPr>
                    <w:jc w:val="center"/>
                    <w:rPr>
                      <w:sz w:val="28"/>
                      <w:szCs w:val="28"/>
                    </w:rPr>
                  </w:pPr>
                  <w:r w:rsidRPr="00FD1D25">
                    <w:rPr>
                      <w:sz w:val="28"/>
                      <w:szCs w:val="28"/>
                    </w:rPr>
                    <w:t>с.Р.Камешкир</w:t>
                  </w:r>
                </w:p>
              </w:tc>
            </w:tr>
          </w:tbl>
          <w:p w:rsidR="00711E8D" w:rsidRPr="00FD1D25" w:rsidRDefault="00711E8D" w:rsidP="00560953">
            <w:pPr>
              <w:rPr>
                <w:sz w:val="28"/>
                <w:szCs w:val="28"/>
              </w:rPr>
            </w:pPr>
          </w:p>
        </w:tc>
      </w:tr>
    </w:tbl>
    <w:p w:rsidR="00711E8D" w:rsidRDefault="00711E8D" w:rsidP="00711E8D">
      <w:pPr>
        <w:jc w:val="center"/>
        <w:rPr>
          <w:b/>
          <w:sz w:val="28"/>
          <w:szCs w:val="28"/>
        </w:rPr>
      </w:pPr>
    </w:p>
    <w:p w:rsidR="00711E8D" w:rsidRPr="00DE502D" w:rsidRDefault="00711E8D" w:rsidP="00711E8D">
      <w:pPr>
        <w:jc w:val="center"/>
        <w:rPr>
          <w:b/>
          <w:sz w:val="24"/>
          <w:szCs w:val="24"/>
        </w:rPr>
      </w:pPr>
      <w:r w:rsidRPr="00DE502D">
        <w:rPr>
          <w:b/>
          <w:sz w:val="24"/>
          <w:szCs w:val="24"/>
        </w:rPr>
        <w:t>О внесении изменений в постановление администрации Камешкирского района Пензенской области</w:t>
      </w:r>
      <w:r w:rsidRPr="00DE502D">
        <w:rPr>
          <w:i/>
          <w:sz w:val="24"/>
          <w:szCs w:val="24"/>
        </w:rPr>
        <w:t xml:space="preserve"> </w:t>
      </w:r>
      <w:r w:rsidRPr="00DE502D">
        <w:rPr>
          <w:b/>
          <w:i/>
          <w:sz w:val="24"/>
          <w:szCs w:val="24"/>
        </w:rPr>
        <w:t xml:space="preserve"> </w:t>
      </w:r>
      <w:r w:rsidRPr="00DE502D">
        <w:rPr>
          <w:b/>
          <w:sz w:val="24"/>
          <w:szCs w:val="24"/>
        </w:rPr>
        <w:t>от 06.03.19 № 81 «Об утверждении  административного регламента предоставления муниципальной услуги «Выдача разрешения на строительство»</w:t>
      </w:r>
    </w:p>
    <w:p w:rsidR="00711E8D" w:rsidRPr="00DE502D" w:rsidRDefault="00711E8D" w:rsidP="00711E8D">
      <w:pPr>
        <w:jc w:val="center"/>
        <w:rPr>
          <w:b/>
          <w:sz w:val="24"/>
          <w:szCs w:val="24"/>
        </w:rPr>
      </w:pPr>
    </w:p>
    <w:p w:rsidR="00711E8D" w:rsidRPr="00DE502D" w:rsidRDefault="00711E8D" w:rsidP="00711E8D">
      <w:pPr>
        <w:autoSpaceDE w:val="0"/>
        <w:ind w:firstLine="567"/>
        <w:jc w:val="both"/>
        <w:rPr>
          <w:sz w:val="24"/>
          <w:szCs w:val="24"/>
        </w:rPr>
      </w:pPr>
      <w:proofErr w:type="gramStart"/>
      <w:r w:rsidRPr="00DE502D">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DE502D">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DE502D">
        <w:rPr>
          <w:sz w:val="24"/>
          <w:szCs w:val="24"/>
        </w:rPr>
        <w:t xml:space="preserve">», </w:t>
      </w:r>
      <w:r w:rsidRPr="00DE502D">
        <w:rPr>
          <w:color w:val="000000"/>
          <w:sz w:val="24"/>
          <w:szCs w:val="24"/>
        </w:rPr>
        <w:t xml:space="preserve">от </w:t>
      </w:r>
      <w:r w:rsidRPr="00DE502D">
        <w:rPr>
          <w:color w:val="000000"/>
          <w:sz w:val="24"/>
          <w:szCs w:val="24"/>
        </w:rPr>
        <w:lastRenderedPageBreak/>
        <w:t>05.03.19 № 62</w:t>
      </w:r>
      <w:r w:rsidRPr="00DE502D">
        <w:rPr>
          <w:color w:val="FF0000"/>
          <w:sz w:val="24"/>
          <w:szCs w:val="24"/>
        </w:rPr>
        <w:t xml:space="preserve"> </w:t>
      </w:r>
      <w:r w:rsidRPr="00DE502D">
        <w:rPr>
          <w:sz w:val="24"/>
          <w:szCs w:val="24"/>
        </w:rPr>
        <w:t>«</w:t>
      </w:r>
      <w:r w:rsidRPr="00DE502D">
        <w:rPr>
          <w:bCs/>
          <w:color w:val="000000"/>
          <w:sz w:val="24"/>
          <w:szCs w:val="24"/>
        </w:rPr>
        <w:t>Об утверждении реестра муниципальных услуг Камешкирского района Пензенской области</w:t>
      </w:r>
      <w:r w:rsidRPr="00DE502D">
        <w:rPr>
          <w:sz w:val="24"/>
          <w:szCs w:val="24"/>
        </w:rPr>
        <w:t>», руководствуясь</w:t>
      </w:r>
      <w:proofErr w:type="gramEnd"/>
      <w:r w:rsidRPr="00DE502D">
        <w:rPr>
          <w:sz w:val="24"/>
          <w:szCs w:val="24"/>
        </w:rPr>
        <w:t xml:space="preserve"> Уставом Камешкирского  района Пензенской области, администрация Камешкирского района Пензенской области</w:t>
      </w:r>
    </w:p>
    <w:p w:rsidR="00711E8D" w:rsidRPr="00DE502D" w:rsidRDefault="00711E8D" w:rsidP="00711E8D">
      <w:pPr>
        <w:ind w:firstLine="709"/>
        <w:jc w:val="center"/>
        <w:rPr>
          <w:b/>
          <w:sz w:val="24"/>
          <w:szCs w:val="24"/>
        </w:rPr>
      </w:pPr>
      <w:r w:rsidRPr="00DE502D">
        <w:rPr>
          <w:b/>
          <w:sz w:val="24"/>
          <w:szCs w:val="24"/>
        </w:rPr>
        <w:t>постановляет:</w:t>
      </w:r>
    </w:p>
    <w:p w:rsidR="00711E8D" w:rsidRPr="00DE502D" w:rsidRDefault="00711E8D" w:rsidP="00711E8D">
      <w:pPr>
        <w:pStyle w:val="ConsPlusNormal0"/>
        <w:ind w:firstLine="540"/>
        <w:jc w:val="both"/>
        <w:rPr>
          <w:sz w:val="24"/>
          <w:szCs w:val="24"/>
        </w:rPr>
      </w:pPr>
      <w:r w:rsidRPr="00DE502D">
        <w:rPr>
          <w:rFonts w:ascii="Times New Roman" w:hAnsi="Times New Roman" w:cs="Times New Roman"/>
          <w:sz w:val="24"/>
          <w:szCs w:val="24"/>
        </w:rPr>
        <w:t xml:space="preserve"> </w:t>
      </w:r>
      <w:r w:rsidRPr="00DE502D">
        <w:rPr>
          <w:sz w:val="24"/>
          <w:szCs w:val="24"/>
        </w:rPr>
        <w:t xml:space="preserve"> </w:t>
      </w:r>
    </w:p>
    <w:p w:rsidR="00711E8D" w:rsidRPr="00DE502D" w:rsidRDefault="00711E8D" w:rsidP="00711E8D">
      <w:pPr>
        <w:ind w:firstLine="540"/>
        <w:jc w:val="both"/>
        <w:rPr>
          <w:sz w:val="24"/>
          <w:szCs w:val="24"/>
        </w:rPr>
      </w:pPr>
      <w:r w:rsidRPr="00DE502D">
        <w:rPr>
          <w:sz w:val="24"/>
          <w:szCs w:val="24"/>
        </w:rPr>
        <w:t>1. Внести в постановление администрации Камешкирского района Пензенской области</w:t>
      </w:r>
      <w:r w:rsidRPr="00DE502D">
        <w:rPr>
          <w:i/>
          <w:sz w:val="24"/>
          <w:szCs w:val="24"/>
        </w:rPr>
        <w:t xml:space="preserve">  </w:t>
      </w:r>
      <w:r w:rsidRPr="00DE502D">
        <w:rPr>
          <w:sz w:val="24"/>
          <w:szCs w:val="24"/>
        </w:rPr>
        <w:t>от 06.03.19 № 81 «Об утверждении  административного регламента предоставления муниципальной услуги «Выдача разрешения на строительство» следующее изменение, а именно изложив административный регламент предоставления муниципальной услуги  «Выдача разрешения на строительство» в редакции, согласно приложению к настоящему постановлению.</w:t>
      </w:r>
    </w:p>
    <w:p w:rsidR="00711E8D" w:rsidRPr="00DE502D" w:rsidRDefault="00711E8D" w:rsidP="00711E8D">
      <w:pPr>
        <w:jc w:val="both"/>
        <w:rPr>
          <w:sz w:val="24"/>
          <w:szCs w:val="24"/>
        </w:rPr>
      </w:pPr>
      <w:r w:rsidRPr="00DE502D">
        <w:rPr>
          <w:sz w:val="24"/>
          <w:szCs w:val="24"/>
        </w:rPr>
        <w:t>2. Опубликовать настоящее постановление в информационном бюллетене «Камешкирский вестник».</w:t>
      </w:r>
    </w:p>
    <w:p w:rsidR="00711E8D" w:rsidRPr="00DE502D" w:rsidRDefault="00711E8D" w:rsidP="00711E8D">
      <w:pPr>
        <w:jc w:val="both"/>
        <w:rPr>
          <w:sz w:val="24"/>
          <w:szCs w:val="24"/>
        </w:rPr>
      </w:pPr>
      <w:r w:rsidRPr="00DE502D">
        <w:rPr>
          <w:sz w:val="24"/>
          <w:szCs w:val="24"/>
        </w:rPr>
        <w:t>3.Настоящее постановление вступает в силу на следующий день после дня его официального опубликования.</w:t>
      </w:r>
    </w:p>
    <w:p w:rsidR="00711E8D" w:rsidRPr="00DE502D" w:rsidRDefault="00711E8D" w:rsidP="00711E8D">
      <w:pPr>
        <w:jc w:val="both"/>
        <w:rPr>
          <w:sz w:val="24"/>
          <w:szCs w:val="24"/>
        </w:rPr>
      </w:pPr>
      <w:r w:rsidRPr="00DE502D">
        <w:rPr>
          <w:sz w:val="24"/>
          <w:szCs w:val="24"/>
        </w:rPr>
        <w:t>4.</w:t>
      </w:r>
      <w:proofErr w:type="gramStart"/>
      <w:r w:rsidRPr="00DE502D">
        <w:rPr>
          <w:sz w:val="24"/>
          <w:szCs w:val="24"/>
        </w:rPr>
        <w:t>Контроль за</w:t>
      </w:r>
      <w:proofErr w:type="gramEnd"/>
      <w:r w:rsidRPr="00DE502D">
        <w:rPr>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711E8D" w:rsidRPr="00DE502D" w:rsidRDefault="00711E8D" w:rsidP="00711E8D">
      <w:pPr>
        <w:jc w:val="both"/>
        <w:rPr>
          <w:sz w:val="24"/>
          <w:szCs w:val="24"/>
        </w:rPr>
      </w:pPr>
    </w:p>
    <w:p w:rsidR="00711E8D" w:rsidRPr="00DE502D" w:rsidRDefault="00711E8D" w:rsidP="00711E8D">
      <w:pPr>
        <w:rPr>
          <w:sz w:val="24"/>
          <w:szCs w:val="24"/>
        </w:rPr>
      </w:pPr>
      <w:r w:rsidRPr="00DE502D">
        <w:rPr>
          <w:sz w:val="24"/>
          <w:szCs w:val="24"/>
        </w:rPr>
        <w:t>И.о. Главы администрации</w:t>
      </w:r>
    </w:p>
    <w:p w:rsidR="00711E8D" w:rsidRPr="00DE502D" w:rsidRDefault="00711E8D" w:rsidP="00711E8D">
      <w:pPr>
        <w:rPr>
          <w:sz w:val="24"/>
          <w:szCs w:val="24"/>
        </w:rPr>
      </w:pPr>
      <w:r w:rsidRPr="00DE502D">
        <w:rPr>
          <w:sz w:val="24"/>
          <w:szCs w:val="24"/>
        </w:rPr>
        <w:t>Камешкирского района                                                                     С.Н.</w:t>
      </w:r>
      <w:proofErr w:type="gramStart"/>
      <w:r w:rsidRPr="00DE502D">
        <w:rPr>
          <w:sz w:val="24"/>
          <w:szCs w:val="24"/>
        </w:rPr>
        <w:t>Голубев</w:t>
      </w:r>
      <w:proofErr w:type="gramEnd"/>
    </w:p>
    <w:p w:rsidR="00711E8D" w:rsidRPr="00DE502D" w:rsidRDefault="00711E8D" w:rsidP="00711E8D">
      <w:pPr>
        <w:rPr>
          <w:sz w:val="24"/>
          <w:szCs w:val="24"/>
        </w:rPr>
      </w:pPr>
    </w:p>
    <w:p w:rsidR="00711E8D" w:rsidRPr="00DE502D" w:rsidRDefault="00711E8D" w:rsidP="00711E8D">
      <w:pPr>
        <w:ind w:firstLine="709"/>
        <w:jc w:val="both"/>
        <w:rPr>
          <w:sz w:val="24"/>
          <w:szCs w:val="24"/>
        </w:rPr>
      </w:pPr>
    </w:p>
    <w:p w:rsidR="00711E8D" w:rsidRPr="009C1A1A" w:rsidRDefault="00711E8D" w:rsidP="00711E8D">
      <w:pPr>
        <w:jc w:val="right"/>
        <w:outlineLvl w:val="0"/>
        <w:rPr>
          <w:sz w:val="24"/>
          <w:szCs w:val="24"/>
        </w:rPr>
      </w:pPr>
      <w:r w:rsidRPr="009C1A1A">
        <w:rPr>
          <w:sz w:val="24"/>
          <w:szCs w:val="24"/>
        </w:rPr>
        <w:t xml:space="preserve">Утверждено </w:t>
      </w:r>
    </w:p>
    <w:p w:rsidR="00711E8D" w:rsidRPr="009C1A1A" w:rsidRDefault="00711E8D" w:rsidP="00711E8D">
      <w:pPr>
        <w:jc w:val="right"/>
        <w:rPr>
          <w:sz w:val="24"/>
          <w:szCs w:val="24"/>
        </w:rPr>
      </w:pPr>
      <w:r w:rsidRPr="009C1A1A">
        <w:rPr>
          <w:sz w:val="24"/>
          <w:szCs w:val="24"/>
        </w:rPr>
        <w:t>постановлением</w:t>
      </w:r>
    </w:p>
    <w:p w:rsidR="00711E8D" w:rsidRPr="009C1A1A" w:rsidRDefault="00711E8D" w:rsidP="00711E8D">
      <w:pPr>
        <w:jc w:val="right"/>
        <w:rPr>
          <w:sz w:val="24"/>
          <w:szCs w:val="24"/>
        </w:rPr>
      </w:pPr>
      <w:r w:rsidRPr="009C1A1A">
        <w:rPr>
          <w:sz w:val="24"/>
          <w:szCs w:val="24"/>
        </w:rPr>
        <w:t xml:space="preserve">администрации  Камешкирского  района </w:t>
      </w:r>
    </w:p>
    <w:p w:rsidR="00711E8D" w:rsidRPr="009C1A1A" w:rsidRDefault="00711E8D" w:rsidP="00711E8D">
      <w:pPr>
        <w:jc w:val="right"/>
        <w:rPr>
          <w:sz w:val="24"/>
          <w:szCs w:val="24"/>
        </w:rPr>
      </w:pPr>
      <w:r w:rsidRPr="009C1A1A">
        <w:rPr>
          <w:sz w:val="24"/>
          <w:szCs w:val="24"/>
        </w:rPr>
        <w:t>Пензенской области</w:t>
      </w:r>
    </w:p>
    <w:p w:rsidR="00711E8D" w:rsidRPr="009C1A1A" w:rsidRDefault="00711E8D" w:rsidP="00711E8D">
      <w:pPr>
        <w:jc w:val="right"/>
        <w:rPr>
          <w:sz w:val="24"/>
          <w:szCs w:val="24"/>
        </w:rPr>
      </w:pPr>
      <w:r w:rsidRPr="009C1A1A">
        <w:rPr>
          <w:sz w:val="24"/>
          <w:szCs w:val="24"/>
        </w:rPr>
        <w:t>от ____________№ ______</w:t>
      </w:r>
    </w:p>
    <w:p w:rsidR="00711E8D" w:rsidRPr="003F1CAC" w:rsidRDefault="00711E8D" w:rsidP="00711E8D">
      <w:pPr>
        <w:pStyle w:val="ConsPlusNormal0"/>
        <w:jc w:val="right"/>
        <w:rPr>
          <w:rFonts w:ascii="Times New Roman" w:hAnsi="Times New Roman" w:cs="Times New Roman"/>
          <w:color w:val="000000"/>
          <w:sz w:val="28"/>
          <w:szCs w:val="28"/>
        </w:rPr>
      </w:pPr>
    </w:p>
    <w:p w:rsidR="00711E8D" w:rsidRDefault="00711E8D" w:rsidP="00711E8D">
      <w:pPr>
        <w:pStyle w:val="ConsPlusNormal0"/>
        <w:jc w:val="right"/>
        <w:rPr>
          <w:rFonts w:ascii="Times New Roman" w:hAnsi="Times New Roman" w:cs="Times New Roman"/>
          <w:color w:val="000000"/>
          <w:sz w:val="28"/>
          <w:szCs w:val="28"/>
        </w:rPr>
      </w:pPr>
    </w:p>
    <w:p w:rsidR="00711E8D" w:rsidRPr="003F1CAC" w:rsidRDefault="00711E8D" w:rsidP="00711E8D">
      <w:pPr>
        <w:pStyle w:val="ConsPlusNormal0"/>
        <w:jc w:val="right"/>
        <w:rPr>
          <w:rFonts w:ascii="Times New Roman" w:hAnsi="Times New Roman" w:cs="Times New Roman"/>
          <w:color w:val="000000"/>
          <w:sz w:val="28"/>
          <w:szCs w:val="28"/>
        </w:rPr>
      </w:pPr>
    </w:p>
    <w:p w:rsidR="00711E8D" w:rsidRPr="00DE502D" w:rsidRDefault="00711E8D" w:rsidP="00711E8D">
      <w:pPr>
        <w:jc w:val="center"/>
        <w:rPr>
          <w:sz w:val="24"/>
          <w:szCs w:val="24"/>
        </w:rPr>
      </w:pPr>
      <w:r w:rsidRPr="00DE502D">
        <w:rPr>
          <w:sz w:val="24"/>
          <w:szCs w:val="24"/>
        </w:rPr>
        <w:t>Административный регламент</w:t>
      </w:r>
    </w:p>
    <w:p w:rsidR="00711E8D" w:rsidRPr="00DE502D" w:rsidRDefault="00711E8D" w:rsidP="00711E8D">
      <w:pPr>
        <w:jc w:val="center"/>
        <w:rPr>
          <w:sz w:val="24"/>
          <w:szCs w:val="24"/>
        </w:rPr>
      </w:pPr>
      <w:r w:rsidRPr="00DE502D">
        <w:rPr>
          <w:sz w:val="24"/>
          <w:szCs w:val="24"/>
        </w:rPr>
        <w:t xml:space="preserve"> предоставления муниципальной услуги «Выдача разрешения на строительство»</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I. Общие положения</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Предмет регулирования</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1.1. Административный регламент предоставления муниципальной услуги «Выдача разрешения на строительство» (далее - Административный регламент) устанавливает порядок и стандарт предоставления муниципальной услуги «Выдача разрешения на строительство» (далее - муниципальная услуга), определяет сроки и последовательность административных процедур (действий) администрации </w:t>
      </w:r>
      <w:r w:rsidRPr="00DE502D">
        <w:rPr>
          <w:rFonts w:ascii="Times New Roman" w:hAnsi="Times New Roman" w:cs="Times New Roman"/>
          <w:sz w:val="24"/>
          <w:szCs w:val="24"/>
          <w:lang w:eastAsia="ru-RU"/>
        </w:rPr>
        <w:t>Камешкирского района Пензенской области</w:t>
      </w:r>
      <w:r w:rsidRPr="00DE502D">
        <w:rPr>
          <w:rFonts w:ascii="Times New Roman" w:hAnsi="Times New Roman" w:cs="Times New Roman"/>
          <w:sz w:val="24"/>
          <w:szCs w:val="24"/>
        </w:rPr>
        <w:t xml:space="preserve">                 (далее - Администрация) при предоставлении муниципальной услуги.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1.2. Предмет регулирования Административного регламента не распространяется на случаи,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Круг заявителей</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40"/>
        <w:jc w:val="both"/>
        <w:rPr>
          <w:sz w:val="24"/>
          <w:szCs w:val="24"/>
        </w:rPr>
      </w:pPr>
      <w:r w:rsidRPr="00DE502D">
        <w:rPr>
          <w:sz w:val="24"/>
          <w:szCs w:val="24"/>
        </w:rPr>
        <w:t xml:space="preserve">1.3. </w:t>
      </w:r>
      <w:proofErr w:type="gramStart"/>
      <w:r w:rsidRPr="00DE502D">
        <w:rPr>
          <w:sz w:val="24"/>
          <w:szCs w:val="24"/>
        </w:rPr>
        <w:t xml:space="preserve">Заявителями при предоставлении муниципальной услуги являются физические и юридические лица (застройщики) либо их уполномоченные представители, обеспечивающие на принадлежащих им земельных участках или на земельных участках иных </w:t>
      </w:r>
      <w:r w:rsidRPr="00DE502D">
        <w:rPr>
          <w:sz w:val="24"/>
          <w:szCs w:val="24"/>
        </w:rPr>
        <w:lastRenderedPageBreak/>
        <w:t>правообладателей (которым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w:t>
      </w:r>
      <w:proofErr w:type="gramEnd"/>
      <w:r w:rsidRPr="00DE502D">
        <w:rPr>
          <w:sz w:val="24"/>
          <w:szCs w:val="24"/>
        </w:rPr>
        <w:t xml:space="preserve">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государственных (муниципальных) заказчиков) строительство, реконструкцию объектов капитального строительства (далее – заявители).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 xml:space="preserve">Требования к порядку информирования </w:t>
      </w: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о предоставлении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r w:rsidRPr="00DE502D">
        <w:rPr>
          <w:rFonts w:ascii="Times New Roman" w:hAnsi="Times New Roman" w:cs="Times New Roman"/>
          <w:sz w:val="24"/>
          <w:szCs w:val="24"/>
          <w:lang w:eastAsia="ru-RU"/>
        </w:rPr>
        <w:t xml:space="preserve"> Камешкирского района Пензенской области</w:t>
      </w:r>
      <w:r w:rsidRPr="00DE502D">
        <w:rPr>
          <w:rFonts w:ascii="Times New Roman" w:hAnsi="Times New Roman" w:cs="Times New Roman"/>
          <w:i/>
          <w:sz w:val="24"/>
          <w:szCs w:val="24"/>
        </w:rPr>
        <w:t>.</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 о входящих номерах, под которыми зарегистрированы в системе делопроизводства Администрации заявления;</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 о принятии решения по конкретному заявлению;</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 о документах, необходимых для получения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 xml:space="preserve">- о требованиях к </w:t>
      </w:r>
      <w:proofErr w:type="gramStart"/>
      <w:r w:rsidRPr="00DE502D">
        <w:rPr>
          <w:rFonts w:ascii="Times New Roman" w:hAnsi="Times New Roman" w:cs="Times New Roman"/>
          <w:sz w:val="24"/>
          <w:szCs w:val="24"/>
        </w:rPr>
        <w:t>заверению документов</w:t>
      </w:r>
      <w:proofErr w:type="gramEnd"/>
      <w:r w:rsidRPr="00DE502D">
        <w:rPr>
          <w:rFonts w:ascii="Times New Roman" w:hAnsi="Times New Roman" w:cs="Times New Roman"/>
          <w:sz w:val="24"/>
          <w:szCs w:val="24"/>
        </w:rPr>
        <w:t>, прилагаемых к заявлению.</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Индивидуальное устное информирование каждого заявителя, обратившегося по телефону, осуществляется не более 10 минут.</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711E8D" w:rsidRPr="00DE502D" w:rsidRDefault="00711E8D" w:rsidP="00711E8D">
      <w:pPr>
        <w:pStyle w:val="ConsPlusNormal0"/>
        <w:ind w:firstLine="708"/>
        <w:jc w:val="both"/>
        <w:rPr>
          <w:rFonts w:ascii="Times New Roman" w:hAnsi="Times New Roman" w:cs="Times New Roman"/>
          <w:i/>
          <w:sz w:val="24"/>
          <w:szCs w:val="24"/>
        </w:rPr>
      </w:pPr>
      <w:r w:rsidRPr="00DE502D">
        <w:rPr>
          <w:rFonts w:ascii="Times New Roman" w:hAnsi="Times New Roman" w:cs="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lastRenderedPageBreak/>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1.6.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2) круг заявителей;</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3) срок предоставления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8) формы заявлений (уведомлений, сообщений), используемые при предоставлении муниципальной услуги.</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711E8D" w:rsidRPr="00DE502D" w:rsidRDefault="00711E8D" w:rsidP="00711E8D">
      <w:pPr>
        <w:pStyle w:val="ConsPlusNormal0"/>
        <w:ind w:firstLine="708"/>
        <w:jc w:val="both"/>
        <w:rPr>
          <w:rFonts w:ascii="Times New Roman" w:hAnsi="Times New Roman" w:cs="Times New Roman"/>
          <w:sz w:val="24"/>
          <w:szCs w:val="24"/>
        </w:rPr>
      </w:pPr>
      <w:r w:rsidRPr="00DE502D">
        <w:rPr>
          <w:rFonts w:ascii="Times New Roman" w:hAnsi="Times New Roman" w:cs="Times New Roman"/>
          <w:sz w:val="24"/>
          <w:szCs w:val="24"/>
        </w:rPr>
        <w:t>1.7.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II. Стандарт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Наименование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 Наименование муниципальной услуги - Выдача разрешения на строительство.</w:t>
      </w:r>
    </w:p>
    <w:p w:rsidR="00711E8D" w:rsidRPr="00DE502D" w:rsidRDefault="00711E8D" w:rsidP="00711E8D">
      <w:pPr>
        <w:ind w:firstLine="540"/>
        <w:jc w:val="both"/>
        <w:rPr>
          <w:i/>
          <w:sz w:val="24"/>
          <w:szCs w:val="24"/>
        </w:rPr>
      </w:pPr>
      <w:r w:rsidRPr="00DE502D">
        <w:rPr>
          <w:sz w:val="24"/>
          <w:szCs w:val="24"/>
        </w:rPr>
        <w:t>Разрешение на строительство выдается при осуществлении строительства, реконструкции объекта капитального строительства.</w:t>
      </w:r>
    </w:p>
    <w:p w:rsidR="00711E8D" w:rsidRPr="00DE502D" w:rsidRDefault="00711E8D" w:rsidP="00711E8D">
      <w:pPr>
        <w:ind w:firstLine="540"/>
        <w:jc w:val="both"/>
        <w:rPr>
          <w:sz w:val="24"/>
          <w:szCs w:val="24"/>
        </w:rPr>
      </w:pPr>
      <w:r w:rsidRPr="00DE502D">
        <w:rPr>
          <w:sz w:val="24"/>
          <w:szCs w:val="24"/>
        </w:rPr>
        <w:t>Разрешение на строительство выдается за исключением случаев, предусмотренных частью 5 и пунктами 1, 2 части 6 статьи 51 ГрК РФ</w:t>
      </w:r>
      <w:proofErr w:type="gramStart"/>
      <w:r w:rsidRPr="00DE502D">
        <w:rPr>
          <w:sz w:val="24"/>
          <w:szCs w:val="24"/>
        </w:rPr>
        <w:t>.</w:t>
      </w:r>
      <w:proofErr w:type="gramEnd"/>
      <w:r w:rsidRPr="00DE502D">
        <w:rPr>
          <w:sz w:val="24"/>
          <w:szCs w:val="24"/>
        </w:rPr>
        <w:t xml:space="preserve"> (</w:t>
      </w:r>
      <w:proofErr w:type="gramStart"/>
      <w:r w:rsidRPr="00DE502D">
        <w:rPr>
          <w:sz w:val="24"/>
          <w:szCs w:val="24"/>
        </w:rPr>
        <w:t>д</w:t>
      </w:r>
      <w:proofErr w:type="gramEnd"/>
      <w:r w:rsidRPr="00DE502D">
        <w:rPr>
          <w:sz w:val="24"/>
          <w:szCs w:val="24"/>
        </w:rPr>
        <w:t>ля муниципального района)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lastRenderedPageBreak/>
        <w:t>Краткое наименование муниципальной услуги не предусмотрено.</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Наименование органа местного самоуправления,</w:t>
      </w: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 xml:space="preserve"> </w:t>
      </w:r>
      <w:proofErr w:type="gramStart"/>
      <w:r w:rsidRPr="00DE502D">
        <w:rPr>
          <w:rFonts w:ascii="Times New Roman" w:hAnsi="Times New Roman" w:cs="Times New Roman"/>
          <w:sz w:val="24"/>
          <w:szCs w:val="24"/>
        </w:rPr>
        <w:t>предоставляющего</w:t>
      </w:r>
      <w:proofErr w:type="gramEnd"/>
      <w:r w:rsidRPr="00DE502D">
        <w:rPr>
          <w:rFonts w:ascii="Times New Roman" w:hAnsi="Times New Roman" w:cs="Times New Roman"/>
          <w:sz w:val="24"/>
          <w:szCs w:val="24"/>
        </w:rPr>
        <w:t xml:space="preserve"> муниципальную услугу</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2.2. </w:t>
      </w:r>
      <w:r w:rsidRPr="00DE502D">
        <w:rPr>
          <w:rFonts w:ascii="Times New Roman" w:hAnsi="Times New Roman" w:cs="Times New Roman"/>
          <w:spacing w:val="2"/>
          <w:sz w:val="24"/>
          <w:szCs w:val="24"/>
        </w:rPr>
        <w:t xml:space="preserve">Предоставление муниципальной услуги осуществляет </w:t>
      </w:r>
      <w:r w:rsidRPr="00DE502D">
        <w:rPr>
          <w:rFonts w:ascii="Times New Roman" w:hAnsi="Times New Roman" w:cs="Times New Roman"/>
          <w:sz w:val="24"/>
          <w:szCs w:val="24"/>
        </w:rPr>
        <w:t>Администрация.</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Результат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sz w:val="24"/>
          <w:szCs w:val="24"/>
        </w:rPr>
        <w:t>2.3. Результ</w:t>
      </w:r>
      <w:r w:rsidRPr="00DE502D">
        <w:rPr>
          <w:rFonts w:ascii="Times New Roman" w:hAnsi="Times New Roman" w:cs="Times New Roman"/>
          <w:color w:val="000000"/>
          <w:sz w:val="24"/>
          <w:szCs w:val="24"/>
        </w:rPr>
        <w:t>атом предоставления муниципальной услуги является: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color w:val="000000"/>
          <w:sz w:val="24"/>
          <w:szCs w:val="24"/>
        </w:rPr>
        <w:t xml:space="preserve">- выдача </w:t>
      </w:r>
      <w:r w:rsidRPr="00DE502D">
        <w:rPr>
          <w:rFonts w:ascii="Times New Roman" w:hAnsi="Times New Roman" w:cs="Times New Roman"/>
          <w:sz w:val="24"/>
          <w:szCs w:val="24"/>
        </w:rPr>
        <w:t>разрешения на строительство;</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отказ в выдаче разрешения на строительство.</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DE502D">
        <w:rPr>
          <w:rFonts w:ascii="Times New Roman" w:hAnsi="Times New Roman" w:cs="Times New Roman"/>
          <w:sz w:val="24"/>
          <w:szCs w:val="24"/>
        </w:rPr>
        <w:t>срока действия результата предоставления муниципальной услуги</w:t>
      </w:r>
      <w:proofErr w:type="gramEnd"/>
      <w:r w:rsidRPr="00DE502D">
        <w:rPr>
          <w:rFonts w:ascii="Times New Roman" w:hAnsi="Times New Roman" w:cs="Times New Roman"/>
          <w:sz w:val="24"/>
          <w:szCs w:val="24"/>
        </w:rPr>
        <w:t>.</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Срок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2.4. Срок предоставления муниципальной услуги не может превышать 5</w:t>
      </w:r>
      <w:r w:rsidRPr="00DE502D">
        <w:rPr>
          <w:rFonts w:ascii="Times New Roman" w:hAnsi="Times New Roman" w:cs="Times New Roman"/>
          <w:color w:val="0070C0"/>
          <w:sz w:val="24"/>
          <w:szCs w:val="24"/>
        </w:rPr>
        <w:t xml:space="preserve"> </w:t>
      </w:r>
      <w:r w:rsidRPr="00DE502D">
        <w:rPr>
          <w:rFonts w:ascii="Times New Roman" w:hAnsi="Times New Roman" w:cs="Times New Roman"/>
          <w:sz w:val="24"/>
          <w:szCs w:val="24"/>
        </w:rPr>
        <w:t>рабочих дней со дня регистрации заявления о выдаче разрешения на строительство (далее - заявление).</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40"/>
        <w:jc w:val="center"/>
        <w:rPr>
          <w:sz w:val="24"/>
          <w:szCs w:val="24"/>
        </w:rPr>
      </w:pPr>
      <w:r w:rsidRPr="00DE502D">
        <w:rPr>
          <w:sz w:val="24"/>
          <w:szCs w:val="24"/>
        </w:rPr>
        <w:t>Правовые основания для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2.5. Предоставление муниципальной услуги осуществляется в соответствии </w:t>
      </w:r>
      <w:proofErr w:type="gramStart"/>
      <w:r w:rsidRPr="00DE502D">
        <w:rPr>
          <w:rFonts w:ascii="Times New Roman" w:hAnsi="Times New Roman" w:cs="Times New Roman"/>
          <w:sz w:val="24"/>
          <w:szCs w:val="24"/>
        </w:rPr>
        <w:t>с</w:t>
      </w:r>
      <w:proofErr w:type="gramEnd"/>
      <w:r w:rsidRPr="00DE502D">
        <w:rPr>
          <w:rFonts w:ascii="Times New Roman" w:hAnsi="Times New Roman" w:cs="Times New Roman"/>
          <w:sz w:val="24"/>
          <w:szCs w:val="24"/>
        </w:rPr>
        <w:t>:</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1) Градостроительным </w:t>
      </w:r>
      <w:hyperlink r:id="rId46" w:history="1">
        <w:r w:rsidRPr="00DE502D">
          <w:rPr>
            <w:rStyle w:val="a4"/>
            <w:rFonts w:ascii="Times New Roman" w:eastAsia="Calibri" w:hAnsi="Times New Roman"/>
            <w:color w:val="00000A"/>
            <w:sz w:val="24"/>
            <w:szCs w:val="24"/>
            <w:u w:val="none"/>
          </w:rPr>
          <w:t>кодексом</w:t>
        </w:r>
      </w:hyperlink>
      <w:r w:rsidRPr="00DE502D">
        <w:rPr>
          <w:rFonts w:ascii="Times New Roman" w:hAnsi="Times New Roman" w:cs="Times New Roman"/>
          <w:sz w:val="24"/>
          <w:szCs w:val="24"/>
        </w:rPr>
        <w:t xml:space="preserve"> Российской Федерации (далее – ГрК РФ);</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2) Федеральным </w:t>
      </w:r>
      <w:hyperlink r:id="rId47" w:history="1">
        <w:r w:rsidRPr="00DE502D">
          <w:rPr>
            <w:rStyle w:val="a4"/>
            <w:rFonts w:ascii="Times New Roman" w:eastAsia="Calibri" w:hAnsi="Times New Roman"/>
            <w:color w:val="00000A"/>
            <w:sz w:val="24"/>
            <w:szCs w:val="24"/>
            <w:u w:val="none"/>
          </w:rPr>
          <w:t>законом</w:t>
        </w:r>
      </w:hyperlink>
      <w:r w:rsidRPr="00DE502D">
        <w:rPr>
          <w:rFonts w:ascii="Times New Roman" w:hAnsi="Times New Roman" w:cs="Times New Roman"/>
          <w:sz w:val="24"/>
          <w:szCs w:val="24"/>
        </w:rPr>
        <w:t xml:space="preserve"> от 29.12.2004 № 191-ФЗ «О введении в действие Градостроительного кодекса Российской Федерации»;</w:t>
      </w:r>
    </w:p>
    <w:p w:rsidR="00711E8D" w:rsidRPr="00DE502D" w:rsidRDefault="00711E8D" w:rsidP="00711E8D">
      <w:pPr>
        <w:ind w:firstLine="567"/>
        <w:jc w:val="both"/>
        <w:rPr>
          <w:sz w:val="24"/>
          <w:szCs w:val="24"/>
        </w:rPr>
      </w:pPr>
      <w:r w:rsidRPr="00DE502D">
        <w:rPr>
          <w:sz w:val="24"/>
          <w:szCs w:val="24"/>
        </w:rPr>
        <w:t>3) Федеральным законом от 06.10.2003 № 131-ФЗ «Об общих принципах организации местного самоуправления в Российской Федерации»;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4) Федеральным </w:t>
      </w:r>
      <w:hyperlink r:id="rId48" w:history="1">
        <w:r w:rsidRPr="00DE502D">
          <w:rPr>
            <w:rStyle w:val="a4"/>
            <w:rFonts w:ascii="Times New Roman" w:eastAsia="Calibri" w:hAnsi="Times New Roman"/>
            <w:color w:val="00000A"/>
            <w:sz w:val="24"/>
            <w:szCs w:val="24"/>
            <w:u w:val="none"/>
          </w:rPr>
          <w:t>законом</w:t>
        </w:r>
      </w:hyperlink>
      <w:r w:rsidRPr="00DE502D">
        <w:rPr>
          <w:rFonts w:ascii="Times New Roman" w:hAnsi="Times New Roman" w:cs="Times New Roman"/>
          <w:sz w:val="24"/>
          <w:szCs w:val="24"/>
        </w:rPr>
        <w:t xml:space="preserve"> от 27.07.2010 № 210-ФЗ «Об организации предоставления государственных и муниципальных услуг»                                 (далее – ФЗ № 210-ФЗ);</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5) Федеральный закон от 06.04.2011 № 63-ФЗ «Об электронной подписи» (далее – ФЗ № 63-ФЗ);</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6) Федеральный закон от 27.07.2006 № 152-ФЗ «О персональных данных»;</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7) </w:t>
      </w:r>
      <w:hyperlink r:id="rId49" w:history="1">
        <w:r w:rsidRPr="00DE502D">
          <w:rPr>
            <w:rStyle w:val="a4"/>
            <w:rFonts w:ascii="Times New Roman" w:eastAsia="Calibri" w:hAnsi="Times New Roman"/>
            <w:color w:val="00000A"/>
            <w:sz w:val="24"/>
            <w:szCs w:val="24"/>
            <w:u w:val="none"/>
          </w:rPr>
          <w:t>Постановлением</w:t>
        </w:r>
      </w:hyperlink>
      <w:r w:rsidRPr="00DE502D">
        <w:rPr>
          <w:rFonts w:ascii="Times New Roman" w:hAnsi="Times New Roman" w:cs="Times New Roman"/>
          <w:sz w:val="24"/>
          <w:szCs w:val="24"/>
        </w:rPr>
        <w:t xml:space="preserve"> Правительства РФ от 16.02.2008 № 87 «О составе разделов проектной документации и требованиях к их содержанию»;</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8) </w:t>
      </w:r>
      <w:hyperlink r:id="rId50" w:history="1">
        <w:r w:rsidRPr="00DE502D">
          <w:rPr>
            <w:rStyle w:val="a4"/>
            <w:rFonts w:ascii="Times New Roman" w:eastAsia="Calibri" w:hAnsi="Times New Roman"/>
            <w:color w:val="00000A"/>
            <w:sz w:val="24"/>
            <w:szCs w:val="24"/>
            <w:u w:val="none"/>
          </w:rPr>
          <w:t>Приказом</w:t>
        </w:r>
      </w:hyperlink>
      <w:r w:rsidRPr="00DE502D">
        <w:rPr>
          <w:rFonts w:ascii="Times New Roman" w:hAnsi="Times New Roman" w:cs="Times New Roman"/>
          <w:sz w:val="24"/>
          <w:szCs w:val="24"/>
        </w:rPr>
        <w:t xml:space="preserve"> Минстроя России от 19.02.2015 № 117/</w:t>
      </w:r>
      <w:proofErr w:type="gramStart"/>
      <w:r w:rsidRPr="00DE502D">
        <w:rPr>
          <w:rFonts w:ascii="Times New Roman" w:hAnsi="Times New Roman" w:cs="Times New Roman"/>
          <w:sz w:val="24"/>
          <w:szCs w:val="24"/>
        </w:rPr>
        <w:t>пр</w:t>
      </w:r>
      <w:proofErr w:type="gramEnd"/>
      <w:r w:rsidRPr="00DE502D">
        <w:rPr>
          <w:rFonts w:ascii="Times New Roman" w:hAnsi="Times New Roman" w:cs="Times New Roman"/>
          <w:sz w:val="24"/>
          <w:szCs w:val="24"/>
        </w:rPr>
        <w:t xml:space="preserve"> «Об утверждении формы разрешения на строительство и формы разрешения на ввод объекта в эксплуатацию»;</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9) Уставом Камешкирского района;</w:t>
      </w:r>
    </w:p>
    <w:p w:rsidR="00711E8D" w:rsidRPr="00DE502D" w:rsidRDefault="00711E8D" w:rsidP="00711E8D">
      <w:pPr>
        <w:pStyle w:val="ConsPlusNormal0"/>
        <w:jc w:val="both"/>
        <w:rPr>
          <w:rFonts w:ascii="Times New Roman" w:hAnsi="Times New Roman" w:cs="Times New Roman"/>
          <w:sz w:val="24"/>
          <w:szCs w:val="24"/>
        </w:rPr>
      </w:pPr>
      <w:r w:rsidRPr="00DE502D">
        <w:rPr>
          <w:rFonts w:ascii="Times New Roman" w:hAnsi="Times New Roman" w:cs="Times New Roman"/>
          <w:sz w:val="24"/>
          <w:szCs w:val="24"/>
        </w:rPr>
        <w:t xml:space="preserve">      10) Решением Собрания Представителей Камешкирского района Пензенской области от 13.02.2019г № 216-25/4 «Об утверждении местных нормативов градостроительного проектирования Камешкирского района Пензенской области»; </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 11) Постановлением администрации Камешкирского района Пензенской области от 05.03.19 № 62 «Об утверждении реестра муниципальных услуг   Камешкирского района Пензенской области»;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12)  Настоящим Административным регламентом.</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ind w:firstLine="540"/>
        <w:jc w:val="center"/>
        <w:rPr>
          <w:sz w:val="24"/>
          <w:szCs w:val="24"/>
        </w:rPr>
      </w:pPr>
      <w:r w:rsidRPr="00DE502D">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ind w:firstLine="567"/>
        <w:jc w:val="both"/>
        <w:rPr>
          <w:sz w:val="24"/>
          <w:szCs w:val="24"/>
        </w:rPr>
      </w:pPr>
      <w:r w:rsidRPr="00DE502D">
        <w:rPr>
          <w:sz w:val="24"/>
          <w:szCs w:val="24"/>
        </w:rPr>
        <w:lastRenderedPageBreak/>
        <w:t>2.6. Исчерпывающий перечень документов, необходимых для предоставления муниципальной услуги, которые заявитель представляет самостоятельно:</w:t>
      </w:r>
    </w:p>
    <w:p w:rsidR="00711E8D" w:rsidRPr="00DE502D" w:rsidRDefault="00711E8D" w:rsidP="00711E8D">
      <w:pPr>
        <w:ind w:firstLine="567"/>
        <w:jc w:val="both"/>
        <w:rPr>
          <w:sz w:val="24"/>
          <w:szCs w:val="24"/>
        </w:rPr>
      </w:pPr>
      <w:r w:rsidRPr="00DE502D">
        <w:rPr>
          <w:sz w:val="24"/>
          <w:szCs w:val="24"/>
        </w:rPr>
        <w:t>2.6.1. заявление, составленное по форме согласно приложению № 1 к настоящему Административному регламенту;</w:t>
      </w:r>
    </w:p>
    <w:p w:rsidR="00711E8D" w:rsidRPr="00DE502D" w:rsidRDefault="00711E8D" w:rsidP="00711E8D">
      <w:pPr>
        <w:ind w:firstLine="567"/>
        <w:jc w:val="both"/>
        <w:rPr>
          <w:sz w:val="24"/>
          <w:szCs w:val="24"/>
        </w:rPr>
      </w:pPr>
      <w:r w:rsidRPr="00DE502D">
        <w:rPr>
          <w:sz w:val="24"/>
          <w:szCs w:val="24"/>
        </w:rPr>
        <w:t>2.6.2. документ, удостоверяющий личность заявителя;</w:t>
      </w:r>
    </w:p>
    <w:p w:rsidR="00711E8D" w:rsidRPr="00DE502D" w:rsidRDefault="00711E8D" w:rsidP="00711E8D">
      <w:pPr>
        <w:ind w:firstLine="567"/>
        <w:jc w:val="both"/>
        <w:rPr>
          <w:color w:val="000000"/>
          <w:sz w:val="24"/>
          <w:szCs w:val="24"/>
        </w:rPr>
      </w:pPr>
      <w:r w:rsidRPr="00DE502D">
        <w:rPr>
          <w:sz w:val="24"/>
          <w:szCs w:val="24"/>
        </w:rPr>
        <w:t>2.6.3. документ, подтверждающий полномочия представителя физического или юридического лица, действовать от его имени;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color w:val="000000"/>
          <w:sz w:val="24"/>
          <w:szCs w:val="24"/>
        </w:rPr>
        <w:t>2.6.4. правоустанавливающие документы на земельный участок</w:t>
      </w:r>
      <w:r w:rsidRPr="00DE502D">
        <w:rPr>
          <w:rFonts w:ascii="Times New Roman" w:hAnsi="Times New Roman" w:cs="Times New Roman"/>
          <w:sz w:val="24"/>
          <w:szCs w:val="24"/>
        </w:rPr>
        <w:t xml:space="preserve">, </w:t>
      </w:r>
      <w:r w:rsidRPr="00DE502D">
        <w:rPr>
          <w:rFonts w:ascii="Times New Roman" w:hAnsi="Times New Roman" w:cs="Times New Roman"/>
          <w:sz w:val="24"/>
          <w:szCs w:val="24"/>
          <w:lang w:eastAsia="ru-RU"/>
        </w:rPr>
        <w:t>в том числе соглашение об установлении сервитута, решение об установлении публичного сервитута,</w:t>
      </w:r>
      <w:r w:rsidRPr="00DE502D">
        <w:rPr>
          <w:rFonts w:ascii="Times New Roman" w:hAnsi="Times New Roman" w:cs="Times New Roman"/>
          <w:sz w:val="24"/>
          <w:szCs w:val="24"/>
        </w:rPr>
        <w:t xml:space="preserve"> если указанные документы (их копии или сведения, содержащиеся в них) отсутствуют в </w:t>
      </w:r>
      <w:r w:rsidRPr="00DE502D">
        <w:rPr>
          <w:rFonts w:ascii="Times New Roman" w:hAnsi="Times New Roman" w:cs="Times New Roman"/>
          <w:sz w:val="24"/>
          <w:szCs w:val="24"/>
          <w:lang w:eastAsia="ru-RU"/>
        </w:rPr>
        <w:t>Едином государственном реестре недвижимости</w:t>
      </w:r>
      <w:r w:rsidRPr="00DE502D">
        <w:rPr>
          <w:rFonts w:ascii="Times New Roman" w:hAnsi="Times New Roman" w:cs="Times New Roman"/>
          <w:sz w:val="24"/>
          <w:szCs w:val="24"/>
        </w:rPr>
        <w:t>;</w:t>
      </w:r>
    </w:p>
    <w:p w:rsidR="00711E8D" w:rsidRPr="00DE502D" w:rsidRDefault="00711E8D" w:rsidP="00711E8D">
      <w:pPr>
        <w:pStyle w:val="ConsPlusNormal0"/>
        <w:ind w:firstLine="540"/>
        <w:jc w:val="both"/>
        <w:rPr>
          <w:rFonts w:ascii="Times New Roman" w:hAnsi="Times New Roman" w:cs="Times New Roman"/>
          <w:sz w:val="24"/>
          <w:szCs w:val="24"/>
        </w:rPr>
      </w:pPr>
      <w:proofErr w:type="gramStart"/>
      <w:r w:rsidRPr="00DE502D">
        <w:rPr>
          <w:rFonts w:ascii="Times New Roman" w:hAnsi="Times New Roman" w:cs="Times New Roman"/>
          <w:sz w:val="24"/>
          <w:szCs w:val="24"/>
        </w:rPr>
        <w:t>2.6.4.1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DE502D">
        <w:rPr>
          <w:rFonts w:ascii="Times New Roman" w:hAnsi="Times New Roman" w:cs="Times New Roman"/>
          <w:sz w:val="24"/>
          <w:szCs w:val="24"/>
        </w:rPr>
        <w:t xml:space="preserve"> соглашение, если указанные документы (их копии или сведения, содержащиеся в них) отсутствуют в</w:t>
      </w:r>
      <w:r w:rsidRPr="00DE502D">
        <w:rPr>
          <w:rFonts w:ascii="Times New Roman" w:hAnsi="Times New Roman" w:cs="Times New Roman"/>
          <w:color w:val="000000"/>
          <w:sz w:val="24"/>
          <w:szCs w:val="24"/>
        </w:rPr>
        <w:t xml:space="preserve"> Едином государственном реестре недвижимости</w:t>
      </w:r>
      <w:r w:rsidRPr="00DE502D">
        <w:rPr>
          <w:rFonts w:ascii="Times New Roman" w:hAnsi="Times New Roman" w:cs="Times New Roman"/>
          <w:sz w:val="24"/>
          <w:szCs w:val="24"/>
        </w:rPr>
        <w:t>;</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2.6.5. результаты инженерных изысканий и следующие материалы, содержащиеся в утвержденной в соответствии с частью 15 статьи 48 настоящего Кодекса проектной документации:</w:t>
      </w:r>
    </w:p>
    <w:p w:rsidR="00711E8D" w:rsidRPr="00DE502D" w:rsidRDefault="00711E8D" w:rsidP="00711E8D">
      <w:pPr>
        <w:ind w:firstLine="547"/>
        <w:jc w:val="both"/>
        <w:rPr>
          <w:color w:val="000000"/>
          <w:sz w:val="24"/>
          <w:szCs w:val="24"/>
        </w:rPr>
      </w:pPr>
      <w:r w:rsidRPr="00DE502D">
        <w:rPr>
          <w:color w:val="000000"/>
          <w:sz w:val="24"/>
          <w:szCs w:val="24"/>
        </w:rPr>
        <w:t>1) пояснительная записка;</w:t>
      </w:r>
    </w:p>
    <w:p w:rsidR="00711E8D" w:rsidRPr="00DE502D" w:rsidRDefault="00711E8D" w:rsidP="00711E8D">
      <w:pPr>
        <w:ind w:firstLine="547"/>
        <w:jc w:val="both"/>
        <w:rPr>
          <w:color w:val="000000"/>
          <w:sz w:val="24"/>
          <w:szCs w:val="24"/>
        </w:rPr>
      </w:pPr>
      <w:proofErr w:type="gramStart"/>
      <w:r w:rsidRPr="00DE502D">
        <w:rPr>
          <w:color w:val="000000"/>
          <w:sz w:val="24"/>
          <w:szCs w:val="24"/>
        </w:rPr>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711E8D" w:rsidRPr="00DE502D" w:rsidRDefault="00711E8D" w:rsidP="00711E8D">
      <w:pPr>
        <w:ind w:firstLine="547"/>
        <w:jc w:val="both"/>
        <w:rPr>
          <w:color w:val="000000"/>
          <w:sz w:val="24"/>
          <w:szCs w:val="24"/>
        </w:rPr>
      </w:pPr>
      <w:proofErr w:type="gramStart"/>
      <w:r w:rsidRPr="00DE502D">
        <w:rPr>
          <w:color w:val="000000"/>
          <w:sz w:val="24"/>
          <w:szCs w:val="24"/>
        </w:rPr>
        <w:t>3)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r w:rsidRPr="00DE502D">
        <w:rPr>
          <w:color w:val="000000"/>
          <w:sz w:val="24"/>
          <w:szCs w:val="24"/>
        </w:rPr>
        <w:t>;4) архитектурные решения;</w:t>
      </w:r>
    </w:p>
    <w:p w:rsidR="00711E8D" w:rsidRPr="00DE502D" w:rsidRDefault="00711E8D" w:rsidP="00711E8D">
      <w:pPr>
        <w:ind w:firstLine="547"/>
        <w:jc w:val="both"/>
        <w:rPr>
          <w:color w:val="000000"/>
          <w:sz w:val="24"/>
          <w:szCs w:val="24"/>
        </w:rPr>
      </w:pPr>
      <w:r w:rsidRPr="00DE502D">
        <w:rPr>
          <w:color w:val="000000"/>
          <w:sz w:val="24"/>
          <w:szCs w:val="24"/>
        </w:rPr>
        <w:t>4)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11E8D" w:rsidRPr="00DE502D" w:rsidRDefault="00711E8D" w:rsidP="00711E8D">
      <w:pPr>
        <w:pStyle w:val="ConsPlusNormal0"/>
        <w:ind w:firstLine="540"/>
        <w:jc w:val="both"/>
        <w:rPr>
          <w:rFonts w:ascii="Times New Roman" w:hAnsi="Times New Roman" w:cs="Times New Roman"/>
          <w:color w:val="000000"/>
          <w:sz w:val="24"/>
          <w:szCs w:val="24"/>
        </w:rPr>
      </w:pPr>
      <w:proofErr w:type="gramStart"/>
      <w:r w:rsidRPr="00DE502D">
        <w:rPr>
          <w:rFonts w:ascii="Times New Roman" w:hAnsi="Times New Roman" w:cs="Times New Roman"/>
          <w:color w:val="000000"/>
          <w:sz w:val="24"/>
          <w:szCs w:val="24"/>
        </w:rPr>
        <w:t>2.6.6</w:t>
      </w:r>
      <w:r w:rsidRPr="00DE502D">
        <w:rPr>
          <w:color w:val="000000"/>
          <w:sz w:val="24"/>
          <w:szCs w:val="24"/>
        </w:rPr>
        <w:t xml:space="preserve"> </w:t>
      </w:r>
      <w:r w:rsidRPr="00DE502D">
        <w:rPr>
          <w:rFonts w:ascii="Times New Roman" w:hAnsi="Times New Roman" w:cs="Times New Roman"/>
          <w:color w:val="000000"/>
          <w:sz w:val="24"/>
          <w:szCs w:val="24"/>
        </w:rPr>
        <w:t>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настоящего Кодекса), если такая проектная документация подлежит экспертизе в соответствии со статьей</w:t>
      </w:r>
      <w:proofErr w:type="gramEnd"/>
      <w:r w:rsidRPr="00DE502D">
        <w:rPr>
          <w:rFonts w:ascii="Times New Roman" w:hAnsi="Times New Roman" w:cs="Times New Roman"/>
          <w:color w:val="000000"/>
          <w:sz w:val="24"/>
          <w:szCs w:val="24"/>
        </w:rPr>
        <w:t xml:space="preserve"> 49 настоящего Кодекса, положительное заключение государственной экспертизы проектной документации в случаях, предусмотренных частью 3.4 статьи 49 настоящего Кодекса, положительное заключение государственной экологической экспертизы проектной документации в случаях, предусмотренных частью 6 статьи 49 настоящего Кодекса;</w:t>
      </w:r>
    </w:p>
    <w:p w:rsidR="00711E8D" w:rsidRPr="00DE502D" w:rsidRDefault="00711E8D" w:rsidP="00711E8D">
      <w:pPr>
        <w:pStyle w:val="ConsPlusNormal0"/>
        <w:ind w:firstLine="540"/>
        <w:jc w:val="both"/>
        <w:rPr>
          <w:rFonts w:ascii="Times New Roman" w:hAnsi="Times New Roman" w:cs="Times New Roman"/>
          <w:color w:val="000000"/>
          <w:sz w:val="24"/>
          <w:szCs w:val="24"/>
        </w:rPr>
      </w:pPr>
      <w:proofErr w:type="gramStart"/>
      <w:r w:rsidRPr="00DE502D">
        <w:rPr>
          <w:rFonts w:ascii="Times New Roman" w:hAnsi="Times New Roman" w:cs="Times New Roman"/>
          <w:color w:val="000000"/>
          <w:sz w:val="24"/>
          <w:szCs w:val="24"/>
        </w:rPr>
        <w:t xml:space="preserve">2.6.7 подтверждение соответствия вносимых в проектную документацию изменений </w:t>
      </w:r>
      <w:r w:rsidRPr="00DE502D">
        <w:rPr>
          <w:rFonts w:ascii="Times New Roman" w:hAnsi="Times New Roman" w:cs="Times New Roman"/>
          <w:color w:val="000000"/>
          <w:sz w:val="24"/>
          <w:szCs w:val="24"/>
        </w:rPr>
        <w:lastRenderedPageBreak/>
        <w:t>требованиям, указанным в части 3.8 статьи 49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w:t>
      </w:r>
      <w:proofErr w:type="gramEnd"/>
      <w:r w:rsidRPr="00DE502D">
        <w:rPr>
          <w:rFonts w:ascii="Times New Roman" w:hAnsi="Times New Roman" w:cs="Times New Roman"/>
          <w:color w:val="000000"/>
          <w:sz w:val="24"/>
          <w:szCs w:val="24"/>
        </w:rPr>
        <w:t xml:space="preserve"> с частью 3.8 статьи 49 настоящего Кодекса;</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 xml:space="preserve">2.6.8 подтверждение соответствия вносимых в проектную документацию изменений требованиям, указанным в части 3.9 статьи 49 настоящего Кодекса, предоставленное органом исполнительной власти или организацией, </w:t>
      </w:r>
      <w:proofErr w:type="gramStart"/>
      <w:r w:rsidRPr="00DE502D">
        <w:rPr>
          <w:rFonts w:ascii="Times New Roman" w:hAnsi="Times New Roman" w:cs="Times New Roman"/>
          <w:color w:val="000000"/>
          <w:sz w:val="24"/>
          <w:szCs w:val="24"/>
        </w:rPr>
        <w:t>проводившими</w:t>
      </w:r>
      <w:proofErr w:type="gramEnd"/>
      <w:r w:rsidRPr="00DE502D">
        <w:rPr>
          <w:rFonts w:ascii="Times New Roman" w:hAnsi="Times New Roman" w:cs="Times New Roman"/>
          <w:color w:val="000000"/>
          <w:sz w:val="24"/>
          <w:szCs w:val="24"/>
        </w:rPr>
        <w:t xml:space="preserve">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настоящего Кодекса;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2.6.9. согласие всех правообладателей объекта капитального строительства в случае реконструкции такого объекта за исключением указанных в подпункте 2.6.11 настоящего пункта</w:t>
      </w:r>
      <w:r w:rsidRPr="00DE502D">
        <w:rPr>
          <w:rFonts w:ascii="Times New Roman" w:hAnsi="Times New Roman" w:cs="Times New Roman"/>
          <w:color w:val="FF0000"/>
          <w:sz w:val="24"/>
          <w:szCs w:val="24"/>
        </w:rPr>
        <w:t xml:space="preserve"> </w:t>
      </w:r>
      <w:r w:rsidRPr="00DE502D">
        <w:rPr>
          <w:rFonts w:ascii="Times New Roman" w:hAnsi="Times New Roman" w:cs="Times New Roman"/>
          <w:sz w:val="24"/>
          <w:szCs w:val="24"/>
        </w:rPr>
        <w:t>Административного регламента случаев реконструкции многоквартирного дома;</w:t>
      </w:r>
    </w:p>
    <w:p w:rsidR="00711E8D" w:rsidRPr="00DE502D" w:rsidRDefault="00711E8D" w:rsidP="00711E8D">
      <w:pPr>
        <w:pStyle w:val="ConsPlusNormal0"/>
        <w:ind w:firstLine="540"/>
        <w:jc w:val="both"/>
        <w:rPr>
          <w:rFonts w:ascii="Times New Roman" w:hAnsi="Times New Roman" w:cs="Times New Roman"/>
          <w:sz w:val="24"/>
          <w:szCs w:val="24"/>
        </w:rPr>
      </w:pPr>
      <w:proofErr w:type="gramStart"/>
      <w:r w:rsidRPr="00DE502D">
        <w:rPr>
          <w:rFonts w:ascii="Times New Roman" w:hAnsi="Times New Roman" w:cs="Times New Roman"/>
          <w:sz w:val="24"/>
          <w:szCs w:val="24"/>
        </w:rPr>
        <w:t>2.6.10.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Pr="00DE502D">
        <w:rPr>
          <w:rFonts w:ascii="Times New Roman" w:hAnsi="Times New Roman" w:cs="Times New Roman"/>
          <w:sz w:val="24"/>
          <w:szCs w:val="24"/>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DE502D">
        <w:rPr>
          <w:rFonts w:ascii="Times New Roman" w:hAnsi="Times New Roman" w:cs="Times New Roman"/>
          <w:sz w:val="24"/>
          <w:szCs w:val="24"/>
        </w:rPr>
        <w:t>определяющее</w:t>
      </w:r>
      <w:proofErr w:type="gramEnd"/>
      <w:r w:rsidRPr="00DE502D">
        <w:rPr>
          <w:rFonts w:ascii="Times New Roman" w:hAnsi="Times New Roman" w:cs="Times New Roman"/>
          <w:sz w:val="24"/>
          <w:szCs w:val="24"/>
        </w:rPr>
        <w:t xml:space="preserve"> в том числе условия и порядок возмещения ущерба, причиненного указанному объекту при осуществлении реконструкции;</w:t>
      </w:r>
    </w:p>
    <w:p w:rsidR="00711E8D" w:rsidRPr="00DE502D" w:rsidRDefault="00711E8D" w:rsidP="00711E8D">
      <w:pPr>
        <w:ind w:firstLine="540"/>
        <w:jc w:val="both"/>
        <w:rPr>
          <w:sz w:val="24"/>
          <w:szCs w:val="24"/>
        </w:rPr>
      </w:pPr>
      <w:r w:rsidRPr="00DE502D">
        <w:rPr>
          <w:sz w:val="24"/>
          <w:szCs w:val="24"/>
        </w:rPr>
        <w:t xml:space="preserve">2.6.11. решение общего собрания собственников помещений и машино - мест в многоквартирном доме, принятое в соответствии с жилищным </w:t>
      </w:r>
      <w:hyperlink r:id="rId51" w:history="1">
        <w:r w:rsidRPr="00DE502D">
          <w:rPr>
            <w:rStyle w:val="a4"/>
            <w:rFonts w:eastAsia="Calibri"/>
            <w:color w:val="00000A"/>
            <w:sz w:val="24"/>
            <w:szCs w:val="24"/>
            <w:u w:val="none"/>
          </w:rPr>
          <w:t>законодательством</w:t>
        </w:r>
      </w:hyperlink>
      <w:r w:rsidRPr="00DE502D">
        <w:rPr>
          <w:sz w:val="24"/>
          <w:szCs w:val="24"/>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 - мест в многоквартирном доме;</w:t>
      </w:r>
    </w:p>
    <w:p w:rsidR="00711E8D" w:rsidRPr="00DE502D" w:rsidRDefault="00711E8D" w:rsidP="00711E8D">
      <w:pPr>
        <w:ind w:firstLine="540"/>
        <w:jc w:val="both"/>
        <w:rPr>
          <w:sz w:val="24"/>
          <w:szCs w:val="24"/>
        </w:rPr>
      </w:pPr>
      <w:r w:rsidRPr="00DE502D">
        <w:rPr>
          <w:sz w:val="24"/>
          <w:szCs w:val="24"/>
        </w:rPr>
        <w:t>2.6.12.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11E8D" w:rsidRPr="00DE502D" w:rsidRDefault="00711E8D" w:rsidP="00711E8D">
      <w:pPr>
        <w:ind w:firstLine="540"/>
        <w:jc w:val="both"/>
        <w:rPr>
          <w:color w:val="000000"/>
          <w:sz w:val="24"/>
          <w:szCs w:val="24"/>
        </w:rPr>
      </w:pPr>
      <w:r w:rsidRPr="00DE502D">
        <w:rPr>
          <w:color w:val="000000"/>
          <w:sz w:val="24"/>
          <w:szCs w:val="24"/>
        </w:rPr>
        <w:t>2.6.13.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настоящего Кодекса).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2.7. Заявитель может подать заявление и (или) документы, необходимые для предоставления муниципальной услуги, следующими способами: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w:t>
      </w:r>
      <w:r w:rsidRPr="00DE502D">
        <w:rPr>
          <w:rFonts w:ascii="Times New Roman" w:hAnsi="Times New Roman" w:cs="Times New Roman"/>
          <w:sz w:val="24"/>
          <w:szCs w:val="24"/>
        </w:rPr>
        <w:tab/>
        <w:t>лично по местонахождению Администрации, указанному в пункте 1.6 Административного регламента;</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w:t>
      </w:r>
      <w:r w:rsidRPr="00DE502D">
        <w:rPr>
          <w:rFonts w:ascii="Times New Roman" w:hAnsi="Times New Roman" w:cs="Times New Roman"/>
          <w:sz w:val="24"/>
          <w:szCs w:val="24"/>
        </w:rPr>
        <w:tab/>
        <w:t>посредством почтовой связи по местонахождению Администрации, указанному в пункте 1.6 Административного регламента;</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3)</w:t>
      </w:r>
      <w:r w:rsidRPr="00DE502D">
        <w:rPr>
          <w:rFonts w:ascii="Times New Roman" w:hAnsi="Times New Roman" w:cs="Times New Roman"/>
          <w:sz w:val="24"/>
          <w:szCs w:val="24"/>
        </w:rPr>
        <w:tab/>
        <w:t>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 и (или) Регионального портала;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4)</w:t>
      </w:r>
      <w:r w:rsidRPr="00DE502D">
        <w:rPr>
          <w:rFonts w:ascii="Times New Roman" w:hAnsi="Times New Roman" w:cs="Times New Roman"/>
          <w:sz w:val="24"/>
          <w:szCs w:val="24"/>
        </w:rPr>
        <w:tab/>
        <w:t>на бумажном носителе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11E8D" w:rsidRPr="00DE502D" w:rsidRDefault="00711E8D" w:rsidP="00711E8D">
      <w:pPr>
        <w:pStyle w:val="ConsPlusNormal0"/>
        <w:ind w:firstLine="540"/>
        <w:jc w:val="both"/>
        <w:rPr>
          <w:rFonts w:ascii="Times New Roman" w:hAnsi="Times New Roman" w:cs="Times New Roman"/>
          <w:color w:val="000000"/>
          <w:sz w:val="24"/>
          <w:szCs w:val="24"/>
        </w:rPr>
      </w:pPr>
      <w:proofErr w:type="gramStart"/>
      <w:r w:rsidRPr="00DE502D">
        <w:rPr>
          <w:rFonts w:ascii="Times New Roman" w:hAnsi="Times New Roman" w:cs="Times New Roman"/>
          <w:color w:val="000000"/>
          <w:sz w:val="24"/>
          <w:szCs w:val="24"/>
        </w:rPr>
        <w:t>5)</w:t>
      </w:r>
      <w:r w:rsidRPr="00DE502D">
        <w:rPr>
          <w:color w:val="000000"/>
          <w:sz w:val="24"/>
          <w:szCs w:val="24"/>
        </w:rPr>
        <w:t xml:space="preserve"> </w:t>
      </w:r>
      <w:r w:rsidRPr="00DE502D">
        <w:rPr>
          <w:rFonts w:ascii="Times New Roman" w:hAnsi="Times New Roman" w:cs="Times New Roman"/>
          <w:color w:val="000000"/>
          <w:sz w:val="24"/>
          <w:szCs w:val="24"/>
        </w:rPr>
        <w:t xml:space="preserve"> для застройщиков, наименования которых содержат слова "специализированный застройщик", также с использованием единой информационной системы жилищного </w:t>
      </w:r>
      <w:r w:rsidRPr="00DE502D">
        <w:rPr>
          <w:rFonts w:ascii="Times New Roman" w:hAnsi="Times New Roman" w:cs="Times New Roman"/>
          <w:color w:val="000000"/>
          <w:sz w:val="24"/>
          <w:szCs w:val="24"/>
        </w:rPr>
        <w:lastRenderedPageBreak/>
        <w:t>строительства, предусмотренной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w:t>
      </w:r>
      <w:proofErr w:type="gramEnd"/>
      <w:r w:rsidRPr="00DE502D">
        <w:rPr>
          <w:rFonts w:ascii="Times New Roman" w:hAnsi="Times New Roman" w:cs="Times New Roman"/>
          <w:color w:val="000000"/>
          <w:sz w:val="24"/>
          <w:szCs w:val="24"/>
        </w:rPr>
        <w:t xml:space="preserve">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ind w:firstLine="567"/>
        <w:jc w:val="center"/>
        <w:rPr>
          <w:rFonts w:ascii="Times New Roman" w:hAnsi="Times New Roman" w:cs="Times New Roman"/>
          <w:sz w:val="24"/>
          <w:szCs w:val="24"/>
        </w:rPr>
      </w:pPr>
      <w:r w:rsidRPr="00DE502D">
        <w:rPr>
          <w:rFonts w:ascii="Times New Roman" w:hAnsi="Times New Roman" w:cs="Times New Roman"/>
          <w:sz w:val="24"/>
          <w:szCs w:val="24"/>
        </w:rPr>
        <w:t>Исчерпывающий перечень документов,</w:t>
      </w:r>
    </w:p>
    <w:p w:rsidR="00711E8D" w:rsidRPr="00DE502D" w:rsidRDefault="00711E8D" w:rsidP="00711E8D">
      <w:pPr>
        <w:pStyle w:val="ConsPlusNormal0"/>
        <w:ind w:firstLine="567"/>
        <w:jc w:val="center"/>
        <w:rPr>
          <w:rFonts w:ascii="Times New Roman" w:hAnsi="Times New Roman" w:cs="Times New Roman"/>
          <w:sz w:val="24"/>
          <w:szCs w:val="24"/>
        </w:rPr>
      </w:pPr>
      <w:proofErr w:type="gramStart"/>
      <w:r w:rsidRPr="00DE502D">
        <w:rPr>
          <w:rFonts w:ascii="Times New Roman" w:hAnsi="Times New Roman" w:cs="Times New Roman"/>
          <w:sz w:val="24"/>
          <w:szCs w:val="24"/>
        </w:rPr>
        <w:t>необходимых</w:t>
      </w:r>
      <w:proofErr w:type="gramEnd"/>
      <w:r w:rsidRPr="00DE502D">
        <w:rPr>
          <w:rFonts w:ascii="Times New Roman" w:hAnsi="Times New Roman" w:cs="Times New Roman"/>
          <w:sz w:val="24"/>
          <w:szCs w:val="24"/>
        </w:rPr>
        <w:t xml:space="preserve"> в соответствии с нормативными правовыми актами</w:t>
      </w:r>
    </w:p>
    <w:p w:rsidR="00711E8D" w:rsidRPr="00DE502D" w:rsidRDefault="00711E8D" w:rsidP="00711E8D">
      <w:pPr>
        <w:pStyle w:val="ConsPlusNormal0"/>
        <w:ind w:firstLine="567"/>
        <w:jc w:val="center"/>
        <w:rPr>
          <w:rFonts w:ascii="Times New Roman" w:hAnsi="Times New Roman" w:cs="Times New Roman"/>
          <w:sz w:val="24"/>
          <w:szCs w:val="24"/>
        </w:rPr>
      </w:pPr>
      <w:r w:rsidRPr="00DE502D">
        <w:rPr>
          <w:rFonts w:ascii="Times New Roman" w:hAnsi="Times New Roman" w:cs="Times New Roman"/>
          <w:sz w:val="24"/>
          <w:szCs w:val="24"/>
        </w:rPr>
        <w:t>для предоставления муниципальной услуги, которые</w:t>
      </w:r>
    </w:p>
    <w:p w:rsidR="00711E8D" w:rsidRPr="00DE502D" w:rsidRDefault="00711E8D" w:rsidP="00711E8D">
      <w:pPr>
        <w:pStyle w:val="ConsPlusNormal0"/>
        <w:ind w:firstLine="567"/>
        <w:jc w:val="center"/>
        <w:rPr>
          <w:rFonts w:ascii="Times New Roman" w:hAnsi="Times New Roman" w:cs="Times New Roman"/>
          <w:sz w:val="24"/>
          <w:szCs w:val="24"/>
        </w:rPr>
      </w:pPr>
      <w:r w:rsidRPr="00DE502D">
        <w:rPr>
          <w:rFonts w:ascii="Times New Roman" w:hAnsi="Times New Roman" w:cs="Times New Roman"/>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11E8D" w:rsidRPr="00DE502D" w:rsidRDefault="00711E8D" w:rsidP="00711E8D">
      <w:pPr>
        <w:pStyle w:val="ConsPlusNormal0"/>
        <w:ind w:firstLine="567"/>
        <w:jc w:val="center"/>
        <w:rPr>
          <w:rFonts w:ascii="Times New Roman" w:hAnsi="Times New Roman" w:cs="Times New Roman"/>
          <w:sz w:val="24"/>
          <w:szCs w:val="24"/>
        </w:rPr>
      </w:pP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711E8D" w:rsidRPr="00DE502D" w:rsidRDefault="00711E8D" w:rsidP="00711E8D">
      <w:pPr>
        <w:ind w:firstLine="567"/>
        <w:jc w:val="both"/>
        <w:rPr>
          <w:sz w:val="24"/>
          <w:szCs w:val="24"/>
        </w:rPr>
      </w:pPr>
      <w:r w:rsidRPr="00DE502D">
        <w:rPr>
          <w:sz w:val="24"/>
          <w:szCs w:val="24"/>
        </w:rPr>
        <w:t>2.8.1. выписка из Единого государственного реестра недвижимости;</w:t>
      </w:r>
    </w:p>
    <w:p w:rsidR="00711E8D" w:rsidRPr="00DE502D" w:rsidRDefault="00711E8D" w:rsidP="00711E8D">
      <w:pPr>
        <w:ind w:firstLine="567"/>
        <w:jc w:val="both"/>
        <w:rPr>
          <w:sz w:val="24"/>
          <w:szCs w:val="24"/>
        </w:rPr>
      </w:pPr>
      <w:r w:rsidRPr="00DE502D">
        <w:rPr>
          <w:sz w:val="24"/>
          <w:szCs w:val="24"/>
        </w:rPr>
        <w:t>2.8.2. выписка из Единого государственного реестра юридических лиц (в случае обращения юридического лица);</w:t>
      </w:r>
    </w:p>
    <w:p w:rsidR="00711E8D" w:rsidRPr="00DE502D" w:rsidRDefault="00711E8D" w:rsidP="00711E8D">
      <w:pPr>
        <w:ind w:firstLine="540"/>
        <w:jc w:val="both"/>
        <w:rPr>
          <w:sz w:val="24"/>
          <w:szCs w:val="24"/>
        </w:rPr>
      </w:pPr>
      <w:proofErr w:type="gramStart"/>
      <w:r w:rsidRPr="00DE502D">
        <w:rPr>
          <w:sz w:val="24"/>
          <w:szCs w:val="24"/>
        </w:rPr>
        <w:t>2.8.3.</w:t>
      </w:r>
      <w:r w:rsidRPr="00DE502D">
        <w:rPr>
          <w:bCs/>
          <w:sz w:val="24"/>
          <w:szCs w:val="24"/>
        </w:rPr>
        <w:t xml:space="preserve">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r w:rsidRPr="00DE502D">
        <w:rPr>
          <w:color w:val="000000"/>
          <w:sz w:val="24"/>
          <w:szCs w:val="24"/>
        </w:rPr>
        <w:t xml:space="preserve">, </w:t>
      </w:r>
      <w:r w:rsidRPr="00DE502D">
        <w:rPr>
          <w:bCs/>
          <w:sz w:val="24"/>
          <w:szCs w:val="24"/>
        </w:rPr>
        <w:t xml:space="preserve">а также </w:t>
      </w:r>
      <w:r w:rsidRPr="00DE502D">
        <w:rPr>
          <w:sz w:val="24"/>
          <w:szCs w:val="24"/>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2.8.4.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52" w:history="1">
        <w:r w:rsidRPr="00DE502D">
          <w:rPr>
            <w:rStyle w:val="a4"/>
            <w:rFonts w:ascii="Times New Roman" w:eastAsia="Calibri" w:hAnsi="Times New Roman"/>
            <w:color w:val="00000A"/>
            <w:sz w:val="24"/>
            <w:szCs w:val="24"/>
            <w:u w:val="none"/>
          </w:rPr>
          <w:t>статьей 40</w:t>
        </w:r>
      </w:hyperlink>
      <w:r w:rsidRPr="00DE502D">
        <w:rPr>
          <w:rFonts w:ascii="Times New Roman" w:hAnsi="Times New Roman" w:cs="Times New Roman"/>
          <w:sz w:val="24"/>
          <w:szCs w:val="24"/>
        </w:rPr>
        <w:t xml:space="preserve"> ГрК РФ);</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2.8.5.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711E8D" w:rsidRPr="00DE502D" w:rsidRDefault="00711E8D" w:rsidP="00711E8D">
      <w:pPr>
        <w:pStyle w:val="ConsPlusNormal0"/>
        <w:ind w:firstLine="540"/>
        <w:jc w:val="both"/>
        <w:rPr>
          <w:rFonts w:ascii="Times New Roman" w:hAnsi="Times New Roman" w:cs="Times New Roman"/>
          <w:sz w:val="24"/>
          <w:szCs w:val="24"/>
        </w:rPr>
      </w:pPr>
      <w:proofErr w:type="gramStart"/>
      <w:r w:rsidRPr="00DE502D">
        <w:rPr>
          <w:rFonts w:ascii="Times New Roman" w:hAnsi="Times New Roman" w:cs="Times New Roman"/>
          <w:sz w:val="24"/>
          <w:szCs w:val="24"/>
          <w:lang w:eastAsia="ru-RU"/>
        </w:rPr>
        <w:t>2.8.6.</w:t>
      </w:r>
      <w:r w:rsidRPr="00DE502D">
        <w:rPr>
          <w:rFonts w:ascii="Times New Roman" w:hAnsi="Times New Roman" w:cs="Times New Roman"/>
          <w:sz w:val="24"/>
          <w:szCs w:val="24"/>
        </w:rPr>
        <w:t xml:space="preserve">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DE502D">
        <w:rPr>
          <w:rFonts w:ascii="Times New Roman" w:hAnsi="Times New Roman" w:cs="Times New Roman"/>
          <w:sz w:val="24"/>
          <w:szCs w:val="24"/>
        </w:rPr>
        <w:t xml:space="preserve"> или ранее установленная зона с особыми условиями использования территории подлежит изменению;</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2.8.7. документы (их копии или сведения, содержащиеся в них), указанные в подпунктах 2.6.5 - 2.6.8 пункта 2.6 Административного регламента.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2.9. </w:t>
      </w:r>
      <w:proofErr w:type="gramStart"/>
      <w:r w:rsidRPr="00DE502D">
        <w:rPr>
          <w:rFonts w:ascii="Times New Roman" w:hAnsi="Times New Roman" w:cs="Times New Roman"/>
          <w:sz w:val="24"/>
          <w:szCs w:val="24"/>
        </w:rPr>
        <w:t>Документы (их копии или сведения, содержащиеся в них), указанные в пункте 2.8 Административного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если заявитель не представил указанные документы самостоятельно.</w:t>
      </w:r>
      <w:proofErr w:type="gramEnd"/>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Неполучение или несвоевременное получение документов, запрошенных в соответствии с</w:t>
      </w:r>
      <w:r w:rsidRPr="00DE502D">
        <w:rPr>
          <w:rFonts w:ascii="Times New Roman" w:hAnsi="Times New Roman" w:cs="Times New Roman"/>
          <w:color w:val="3333FF"/>
          <w:sz w:val="24"/>
          <w:szCs w:val="24"/>
        </w:rPr>
        <w:t xml:space="preserve"> </w:t>
      </w:r>
      <w:hyperlink w:anchor="Par136" w:history="1">
        <w:r w:rsidRPr="00DE502D">
          <w:rPr>
            <w:rStyle w:val="a4"/>
            <w:rFonts w:ascii="Times New Roman" w:eastAsia="Calibri" w:hAnsi="Times New Roman"/>
            <w:color w:val="00000A"/>
            <w:sz w:val="24"/>
            <w:szCs w:val="24"/>
            <w:u w:val="none"/>
          </w:rPr>
          <w:t xml:space="preserve">пунктом </w:t>
        </w:r>
      </w:hyperlink>
      <w:r w:rsidRPr="00DE502D">
        <w:rPr>
          <w:rStyle w:val="a4"/>
          <w:rFonts w:ascii="Times New Roman" w:eastAsia="Calibri" w:hAnsi="Times New Roman"/>
          <w:color w:val="00000A"/>
          <w:sz w:val="24"/>
          <w:szCs w:val="24"/>
          <w:u w:val="none"/>
        </w:rPr>
        <w:t>2.8</w:t>
      </w:r>
      <w:r w:rsidRPr="00DE502D">
        <w:rPr>
          <w:rFonts w:ascii="Times New Roman" w:hAnsi="Times New Roman" w:cs="Times New Roman"/>
          <w:sz w:val="24"/>
          <w:szCs w:val="24"/>
        </w:rPr>
        <w:t xml:space="preserve"> Административного регламента, не может являться основанием для отказа в выдаче разрешения на строительство.</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lastRenderedPageBreak/>
        <w:t>Исчерпывающий перечень оснований для отказа в приеме документов, необходимых для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67"/>
        <w:jc w:val="both"/>
        <w:rPr>
          <w:sz w:val="24"/>
          <w:szCs w:val="24"/>
        </w:rPr>
      </w:pPr>
      <w:r w:rsidRPr="00DE502D">
        <w:rPr>
          <w:sz w:val="24"/>
          <w:szCs w:val="24"/>
        </w:rPr>
        <w:t>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ind w:firstLine="567"/>
        <w:jc w:val="center"/>
        <w:rPr>
          <w:rFonts w:ascii="Times New Roman" w:hAnsi="Times New Roman" w:cs="Times New Roman"/>
          <w:sz w:val="24"/>
          <w:szCs w:val="24"/>
        </w:rPr>
      </w:pPr>
      <w:r w:rsidRPr="00DE502D">
        <w:rPr>
          <w:rFonts w:ascii="Times New Roman" w:hAnsi="Times New Roman" w:cs="Times New Roman"/>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11E8D" w:rsidRPr="00DE502D" w:rsidRDefault="00711E8D" w:rsidP="00711E8D">
      <w:pPr>
        <w:pStyle w:val="ConsPlusNormal0"/>
        <w:ind w:firstLine="567"/>
        <w:jc w:val="center"/>
        <w:rPr>
          <w:rFonts w:ascii="Times New Roman" w:hAnsi="Times New Roman" w:cs="Times New Roman"/>
          <w:sz w:val="24"/>
          <w:szCs w:val="24"/>
        </w:rPr>
      </w:pPr>
    </w:p>
    <w:p w:rsidR="00711E8D" w:rsidRPr="00DE502D" w:rsidRDefault="00711E8D" w:rsidP="00711E8D">
      <w:pPr>
        <w:pStyle w:val="af5"/>
        <w:ind w:firstLine="567"/>
        <w:jc w:val="both"/>
        <w:rPr>
          <w:b w:val="0"/>
          <w:sz w:val="24"/>
          <w:szCs w:val="24"/>
          <w:u w:val="none"/>
        </w:rPr>
      </w:pPr>
      <w:r w:rsidRPr="00DE502D">
        <w:rPr>
          <w:b w:val="0"/>
          <w:sz w:val="24"/>
          <w:szCs w:val="24"/>
          <w:u w:val="none"/>
        </w:rPr>
        <w:t xml:space="preserve">2.11. </w:t>
      </w:r>
      <w:bookmarkStart w:id="26" w:name="P206"/>
      <w:bookmarkEnd w:id="26"/>
      <w:r w:rsidRPr="00DE502D">
        <w:rPr>
          <w:b w:val="0"/>
          <w:sz w:val="24"/>
          <w:szCs w:val="24"/>
          <w:u w:val="none"/>
        </w:rPr>
        <w:t>В выдаче разрешения на строительство отказывается в случаях:</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2.11.1. отсутствия документов, предусмотренных </w:t>
      </w:r>
      <w:hyperlink w:anchor="P148" w:history="1">
        <w:r w:rsidRPr="00DE502D">
          <w:rPr>
            <w:rStyle w:val="a4"/>
            <w:rFonts w:ascii="Times New Roman" w:eastAsia="Calibri" w:hAnsi="Times New Roman"/>
            <w:color w:val="00000A"/>
            <w:sz w:val="24"/>
            <w:szCs w:val="24"/>
            <w:u w:val="none"/>
          </w:rPr>
          <w:t>пунктом 2.6</w:t>
        </w:r>
      </w:hyperlink>
      <w:r w:rsidRPr="00DE502D">
        <w:rPr>
          <w:sz w:val="24"/>
          <w:szCs w:val="24"/>
        </w:rPr>
        <w:t xml:space="preserve"> </w:t>
      </w:r>
      <w:r w:rsidRPr="00DE502D">
        <w:rPr>
          <w:rFonts w:ascii="Times New Roman" w:hAnsi="Times New Roman" w:cs="Times New Roman"/>
          <w:sz w:val="24"/>
          <w:szCs w:val="24"/>
        </w:rPr>
        <w:t>Административного регламента;</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2.11.2. получения информации по результатам межведомственного запроса о том, что у заявителя отсутствуют права на земельный участок;</w:t>
      </w:r>
    </w:p>
    <w:p w:rsidR="00711E8D" w:rsidRPr="00DE502D" w:rsidRDefault="00711E8D" w:rsidP="00711E8D">
      <w:pPr>
        <w:ind w:firstLine="540"/>
        <w:jc w:val="both"/>
        <w:rPr>
          <w:color w:val="000000"/>
          <w:sz w:val="24"/>
          <w:szCs w:val="24"/>
        </w:rPr>
      </w:pPr>
      <w:r w:rsidRPr="00DE502D">
        <w:rPr>
          <w:color w:val="000000"/>
          <w:sz w:val="24"/>
          <w:szCs w:val="24"/>
        </w:rPr>
        <w:t>2.11.3. получения информации по результатам межведомственного запроса о том, что градостроительный план земельного участка не выдавался, или срок использования информации, указанной в градостроительном плане земельного участка для подготовки проектной документации, для получения разрешения на строительство, истек;</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2.11.4. получения информации по результатам межведомственного запроса о том, что заявителю не предоставлялось разрешение на отклонение от предельных параметров разрешенного строительства, реконструкции;</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2.11.5.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711E8D" w:rsidRPr="00DE502D" w:rsidRDefault="00711E8D" w:rsidP="00711E8D">
      <w:pPr>
        <w:ind w:firstLine="540"/>
        <w:jc w:val="both"/>
        <w:rPr>
          <w:sz w:val="24"/>
          <w:szCs w:val="24"/>
        </w:rPr>
      </w:pPr>
      <w:r w:rsidRPr="00DE502D">
        <w:rPr>
          <w:sz w:val="24"/>
          <w:szCs w:val="24"/>
        </w:rPr>
        <w:t>2.11.6. несоответствия представленных документов требованиям к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2.11.7. несоответствия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711E8D" w:rsidRPr="00DE502D" w:rsidRDefault="00711E8D" w:rsidP="00711E8D">
      <w:pPr>
        <w:pStyle w:val="ConsPlusNormal0"/>
        <w:ind w:firstLine="540"/>
        <w:jc w:val="both"/>
        <w:rPr>
          <w:rFonts w:ascii="Times New Roman" w:hAnsi="Times New Roman" w:cs="Times New Roman"/>
          <w:sz w:val="24"/>
          <w:szCs w:val="24"/>
        </w:rPr>
      </w:pPr>
      <w:proofErr w:type="gramStart"/>
      <w:r w:rsidRPr="00DE502D">
        <w:rPr>
          <w:rFonts w:ascii="Times New Roman" w:hAnsi="Times New Roman" w:cs="Times New Roman"/>
          <w:sz w:val="24"/>
          <w:szCs w:val="24"/>
        </w:rPr>
        <w:t>2.11.8. получения информации по результатам межведомственного запроса о том, что заявителю не выдавалось либо отказано в выдаче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w:t>
      </w:r>
      <w:proofErr w:type="gramEnd"/>
      <w:r w:rsidRPr="00DE502D">
        <w:rPr>
          <w:rFonts w:ascii="Times New Roman" w:hAnsi="Times New Roman" w:cs="Times New Roman"/>
          <w:sz w:val="24"/>
          <w:szCs w:val="24"/>
        </w:rPr>
        <w:t xml:space="preserve">, в </w:t>
      </w:r>
      <w:proofErr w:type="gramStart"/>
      <w:r w:rsidRPr="00DE502D">
        <w:rPr>
          <w:rFonts w:ascii="Times New Roman" w:hAnsi="Times New Roman" w:cs="Times New Roman"/>
          <w:sz w:val="24"/>
          <w:szCs w:val="24"/>
        </w:rPr>
        <w:t>результате</w:t>
      </w:r>
      <w:proofErr w:type="gramEnd"/>
      <w:r w:rsidRPr="00DE502D">
        <w:rPr>
          <w:rFonts w:ascii="Times New Roman" w:hAnsi="Times New Roman" w:cs="Times New Roman"/>
          <w:sz w:val="24"/>
          <w:szCs w:val="24"/>
        </w:rPr>
        <w:t xml:space="preserve">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2.11.9. получения информации по результатам межведомственного запроса о том, что в Едином государственном реестре заключений отсутствуют (заявителю не выдавались) документы (сведения), указанные в подпунктах 2.6.5 - 2.6.8 пункта 2.6 Административного регламента;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2.11.10. получения информации по результатам межведомственного запроса об отсутствии свидетельства об аккредитац</w:t>
      </w:r>
      <w:proofErr w:type="gramStart"/>
      <w:r w:rsidRPr="00DE502D">
        <w:rPr>
          <w:rFonts w:ascii="Times New Roman" w:hAnsi="Times New Roman" w:cs="Times New Roman"/>
          <w:sz w:val="24"/>
          <w:szCs w:val="24"/>
        </w:rPr>
        <w:t>ии у ю</w:t>
      </w:r>
      <w:proofErr w:type="gramEnd"/>
      <w:r w:rsidRPr="00DE502D">
        <w:rPr>
          <w:rFonts w:ascii="Times New Roman" w:hAnsi="Times New Roman" w:cs="Times New Roman"/>
          <w:sz w:val="24"/>
          <w:szCs w:val="24"/>
        </w:rPr>
        <w:t xml:space="preserve">ридического лица, выдавшего положительное заключение негосударственной экспертизы проектной документации, в случае, если заявителем представлено заключение негосударственной экспертизы проектной </w:t>
      </w:r>
      <w:r w:rsidRPr="00DE502D">
        <w:rPr>
          <w:rFonts w:ascii="Times New Roman" w:hAnsi="Times New Roman" w:cs="Times New Roman"/>
          <w:sz w:val="24"/>
          <w:szCs w:val="24"/>
        </w:rPr>
        <w:lastRenderedPageBreak/>
        <w:t>документации.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sz w:val="24"/>
          <w:szCs w:val="24"/>
        </w:rPr>
        <w:t>2.12. Основания для приостановления муниципальной услуги не предусмотрены.</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40"/>
        <w:keepNext w:val="0"/>
        <w:keepLines w:val="0"/>
        <w:widowControl/>
        <w:numPr>
          <w:ilvl w:val="3"/>
          <w:numId w:val="1"/>
        </w:numPr>
        <w:spacing w:before="0"/>
        <w:jc w:val="center"/>
        <w:rPr>
          <w:b w:val="0"/>
          <w:spacing w:val="2"/>
          <w:sz w:val="24"/>
          <w:szCs w:val="24"/>
        </w:rPr>
      </w:pPr>
      <w:r w:rsidRPr="00DE502D">
        <w:rPr>
          <w:b w:val="0"/>
          <w:spacing w:val="2"/>
          <w:sz w:val="24"/>
          <w:szCs w:val="24"/>
        </w:rPr>
        <w:t>Перечень услуг, которые являются необходимыми и обязательными для предоставления муниципальной услуги</w:t>
      </w:r>
    </w:p>
    <w:p w:rsidR="00711E8D" w:rsidRPr="00DE502D" w:rsidRDefault="00711E8D" w:rsidP="00711E8D">
      <w:pPr>
        <w:pStyle w:val="af5"/>
        <w:rPr>
          <w:b w:val="0"/>
          <w:sz w:val="24"/>
          <w:szCs w:val="24"/>
          <w:u w:val="none"/>
        </w:rPr>
      </w:pPr>
    </w:p>
    <w:p w:rsidR="00711E8D" w:rsidRPr="00DE502D" w:rsidRDefault="00711E8D" w:rsidP="00711E8D">
      <w:pPr>
        <w:pStyle w:val="formattext"/>
        <w:shd w:val="clear" w:color="auto" w:fill="FFFFFF"/>
        <w:spacing w:before="0" w:after="0" w:line="240" w:lineRule="auto"/>
        <w:ind w:firstLine="540"/>
        <w:jc w:val="both"/>
        <w:rPr>
          <w:spacing w:val="2"/>
        </w:rPr>
      </w:pPr>
      <w:r w:rsidRPr="00DE502D">
        <w:rPr>
          <w:spacing w:val="2"/>
        </w:rPr>
        <w:t>2.13. Услугами, являющимися необходимыми и обязательными для предоставления муниципальной услуги, являются:</w:t>
      </w:r>
    </w:p>
    <w:p w:rsidR="00711E8D" w:rsidRPr="00DE502D" w:rsidRDefault="00711E8D" w:rsidP="00711E8D">
      <w:pPr>
        <w:pStyle w:val="formattext"/>
        <w:shd w:val="clear" w:color="auto" w:fill="FFFFFF"/>
        <w:spacing w:before="0" w:after="0" w:line="240" w:lineRule="auto"/>
        <w:ind w:firstLine="540"/>
        <w:jc w:val="both"/>
        <w:rPr>
          <w:spacing w:val="2"/>
        </w:rPr>
      </w:pPr>
      <w:r w:rsidRPr="00DE502D">
        <w:rPr>
          <w:spacing w:val="2"/>
        </w:rPr>
        <w:t>2.12.1. государственная (негосударственная) экспертиза проектной документации в соответствии со статьей 49</w:t>
      </w:r>
      <w:r w:rsidRPr="00DE502D">
        <w:rPr>
          <w:rStyle w:val="apple-converted-space"/>
          <w:rFonts w:eastAsia="Calibri"/>
          <w:b w:val="0"/>
          <w:spacing w:val="2"/>
          <w:sz w:val="24"/>
          <w:lang w:val="ru-RU"/>
        </w:rPr>
        <w:t xml:space="preserve"> </w:t>
      </w:r>
      <w:hyperlink r:id="rId53" w:history="1">
        <w:r w:rsidRPr="00DE502D">
          <w:rPr>
            <w:rStyle w:val="a4"/>
            <w:rFonts w:eastAsia="Calibri"/>
            <w:color w:val="00000A"/>
            <w:spacing w:val="2"/>
            <w:u w:val="none"/>
          </w:rPr>
          <w:t>ГрК</w:t>
        </w:r>
      </w:hyperlink>
      <w:r w:rsidRPr="00DE502D">
        <w:t xml:space="preserve"> РФ</w:t>
      </w:r>
      <w:r w:rsidRPr="00DE502D">
        <w:rPr>
          <w:spacing w:val="2"/>
        </w:rPr>
        <w:t>;</w:t>
      </w:r>
    </w:p>
    <w:p w:rsidR="00711E8D" w:rsidRPr="00DE502D" w:rsidRDefault="00711E8D" w:rsidP="00711E8D">
      <w:pPr>
        <w:pStyle w:val="formattext"/>
        <w:shd w:val="clear" w:color="auto" w:fill="FFFFFF"/>
        <w:spacing w:before="0" w:after="0" w:line="240" w:lineRule="auto"/>
        <w:ind w:firstLine="540"/>
        <w:jc w:val="both"/>
      </w:pPr>
      <w:r w:rsidRPr="00DE502D">
        <w:rPr>
          <w:spacing w:val="2"/>
        </w:rPr>
        <w:t>2.12.2. государственная экологическая экспертиза проектной документации в случаях, предусмотренных частью 6 статьи 49</w:t>
      </w:r>
      <w:r w:rsidRPr="00DE502D">
        <w:rPr>
          <w:rStyle w:val="apple-converted-space"/>
          <w:rFonts w:eastAsia="Calibri"/>
          <w:b w:val="0"/>
          <w:spacing w:val="2"/>
          <w:sz w:val="24"/>
          <w:lang w:val="ru-RU"/>
        </w:rPr>
        <w:t xml:space="preserve"> ГрК РФ</w:t>
      </w:r>
      <w:r w:rsidRPr="00DE502D">
        <w:rPr>
          <w:spacing w:val="2"/>
        </w:rPr>
        <w:t>.</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Порядок, размер и основания взимания платы за предоставление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2.13. Муниципальная услуга предоставляется бесплатно.</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40"/>
        <w:jc w:val="center"/>
        <w:rPr>
          <w:sz w:val="24"/>
          <w:szCs w:val="24"/>
        </w:rPr>
      </w:pPr>
      <w:r w:rsidRPr="00DE502D">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2.14. Время ожидания в очереди не должно превышать:</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при подаче заявления и (или) документов - 15 минут;</w:t>
      </w:r>
    </w:p>
    <w:p w:rsidR="00711E8D" w:rsidRPr="00DE502D" w:rsidRDefault="00711E8D" w:rsidP="00711E8D">
      <w:pPr>
        <w:pStyle w:val="ConsPlusNormal0"/>
        <w:ind w:left="540"/>
        <w:jc w:val="both"/>
        <w:rPr>
          <w:rFonts w:ascii="Times New Roman" w:hAnsi="Times New Roman" w:cs="Times New Roman"/>
          <w:sz w:val="24"/>
          <w:szCs w:val="24"/>
        </w:rPr>
      </w:pPr>
      <w:r w:rsidRPr="00DE502D">
        <w:rPr>
          <w:rFonts w:ascii="Times New Roman" w:hAnsi="Times New Roman" w:cs="Times New Roman"/>
          <w:sz w:val="24"/>
          <w:szCs w:val="24"/>
        </w:rPr>
        <w:t>- при получении результата предоставления муниципальной услуги - 15 минут.</w:t>
      </w:r>
    </w:p>
    <w:p w:rsidR="00711E8D" w:rsidRPr="00DE502D" w:rsidRDefault="00711E8D" w:rsidP="00711E8D">
      <w:pPr>
        <w:autoSpaceDE w:val="0"/>
        <w:autoSpaceDN w:val="0"/>
        <w:adjustRightInd w:val="0"/>
        <w:ind w:firstLine="540"/>
        <w:jc w:val="both"/>
        <w:rPr>
          <w:sz w:val="24"/>
          <w:szCs w:val="24"/>
        </w:rPr>
      </w:pPr>
      <w:r w:rsidRPr="00DE502D">
        <w:rPr>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711E8D" w:rsidRPr="00DE502D" w:rsidRDefault="00711E8D" w:rsidP="00711E8D">
      <w:pPr>
        <w:autoSpaceDE w:val="0"/>
        <w:autoSpaceDN w:val="0"/>
        <w:adjustRightInd w:val="0"/>
        <w:ind w:firstLine="540"/>
        <w:jc w:val="both"/>
        <w:rPr>
          <w:sz w:val="24"/>
          <w:szCs w:val="24"/>
        </w:rPr>
      </w:pPr>
      <w:r w:rsidRPr="00DE502D">
        <w:rPr>
          <w:sz w:val="24"/>
          <w:szCs w:val="24"/>
        </w:rPr>
        <w:t>Запись на прием проводится посредством Единого портала, Регионального портала, по телефону или электронной почте, указанному в пункте 1.6 Административного регламента.</w:t>
      </w:r>
    </w:p>
    <w:p w:rsidR="00711E8D" w:rsidRPr="00DE502D" w:rsidRDefault="00711E8D" w:rsidP="00711E8D">
      <w:pPr>
        <w:autoSpaceDE w:val="0"/>
        <w:autoSpaceDN w:val="0"/>
        <w:adjustRightInd w:val="0"/>
        <w:ind w:firstLine="540"/>
        <w:jc w:val="both"/>
        <w:rPr>
          <w:sz w:val="24"/>
          <w:szCs w:val="24"/>
        </w:rPr>
      </w:pPr>
      <w:r w:rsidRPr="00DE502D">
        <w:rPr>
          <w:sz w:val="24"/>
          <w:szCs w:val="24"/>
        </w:rP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Запрещается требовать от заявителя совершения иных действий, кроме прохождения идентификац</w:t>
      </w:r>
      <w:proofErr w:type="gramStart"/>
      <w:r w:rsidRPr="00DE502D">
        <w:rPr>
          <w:rFonts w:ascii="Times New Roman" w:hAnsi="Times New Roman" w:cs="Times New Roman"/>
          <w:sz w:val="24"/>
          <w:szCs w:val="24"/>
        </w:rPr>
        <w:t>ии и ау</w:t>
      </w:r>
      <w:proofErr w:type="gramEnd"/>
      <w:r w:rsidRPr="00DE502D">
        <w:rPr>
          <w:rFonts w:ascii="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40"/>
        <w:jc w:val="center"/>
        <w:rPr>
          <w:sz w:val="24"/>
          <w:szCs w:val="24"/>
        </w:rPr>
      </w:pPr>
      <w:r w:rsidRPr="00DE502D">
        <w:rPr>
          <w:sz w:val="24"/>
          <w:szCs w:val="24"/>
        </w:rPr>
        <w:t>Срок регистрации запроса заявителя о предоставлении муниципальной услуги</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1f4"/>
        <w:spacing w:before="0" w:after="0" w:line="240" w:lineRule="auto"/>
        <w:ind w:firstLine="567"/>
        <w:rPr>
          <w:szCs w:val="24"/>
        </w:rPr>
      </w:pPr>
      <w:r w:rsidRPr="00DE502D">
        <w:rPr>
          <w:rFonts w:cs="Times New Roman"/>
          <w:szCs w:val="24"/>
        </w:rPr>
        <w:t xml:space="preserve">2.15. </w:t>
      </w:r>
      <w:r w:rsidRPr="00DE502D">
        <w:rPr>
          <w:szCs w:val="24"/>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2.16.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711E8D" w:rsidRPr="00DE502D" w:rsidRDefault="00711E8D" w:rsidP="00711E8D">
      <w:pPr>
        <w:pStyle w:val="ConsPlusNormal0"/>
        <w:ind w:firstLine="567"/>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Регистрация заявления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711E8D" w:rsidRPr="00DE502D" w:rsidRDefault="00711E8D" w:rsidP="00711E8D">
      <w:pPr>
        <w:pStyle w:val="ConsPlusNormal0"/>
        <w:ind w:firstLine="540"/>
        <w:jc w:val="both"/>
        <w:rPr>
          <w:rFonts w:ascii="Times New Roman" w:hAnsi="Times New Roman" w:cs="Times New Roman"/>
          <w:color w:val="000000"/>
          <w:sz w:val="24"/>
          <w:szCs w:val="24"/>
        </w:rPr>
      </w:pPr>
    </w:p>
    <w:p w:rsidR="00711E8D" w:rsidRPr="00DE502D" w:rsidRDefault="00711E8D" w:rsidP="00711E8D">
      <w:pPr>
        <w:ind w:firstLine="540"/>
        <w:jc w:val="center"/>
        <w:rPr>
          <w:sz w:val="24"/>
          <w:szCs w:val="24"/>
        </w:rPr>
      </w:pPr>
      <w:proofErr w:type="gramStart"/>
      <w:r w:rsidRPr="00DE502D">
        <w:rPr>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w:t>
      </w:r>
      <w:r w:rsidRPr="00DE502D">
        <w:rPr>
          <w:sz w:val="24"/>
          <w:szCs w:val="24"/>
        </w:rPr>
        <w:lastRenderedPageBreak/>
        <w:t>Российской Федерации о социальной защите инвалидов</w:t>
      </w:r>
      <w:proofErr w:type="gramEnd"/>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pacing w:val="2"/>
          <w:sz w:val="24"/>
          <w:szCs w:val="24"/>
        </w:rPr>
      </w:pPr>
      <w:r w:rsidRPr="00DE502D">
        <w:rPr>
          <w:rFonts w:ascii="Times New Roman" w:hAnsi="Times New Roman" w:cs="Times New Roman"/>
          <w:sz w:val="24"/>
          <w:szCs w:val="24"/>
        </w:rPr>
        <w:t>2.17. З</w:t>
      </w:r>
      <w:r w:rsidRPr="00DE502D">
        <w:rPr>
          <w:rFonts w:ascii="Times New Roman" w:hAnsi="Times New Roman" w:cs="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pacing w:val="2"/>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2.18. Предоставление муниципальной услуги осуществляется в специально выделенных для этой цели помещениях.</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2.19. Помещения, в которых осуществляется предоставление муниципальной услуги, оборудуются: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информационными стендами, содержащими визуальную и текстовую информацию;</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стульями и столами для возможности оформления документов.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2.20. Количество мест ожидания определяется исходя из фактической нагрузки и возможностей для их размещения в здании.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2.22. Кабинеты приема заявителей должны иметь информационные таблички (вывески) с указанием:</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номера кабинета;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фамилии, имени, отчества и должности специалиста.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DE502D">
        <w:rPr>
          <w:rFonts w:ascii="Times New Roman" w:hAnsi="Times New Roman" w:cs="Times New Roman"/>
          <w:sz w:val="24"/>
          <w:szCs w:val="24"/>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w:t>
      </w:r>
      <w:r w:rsidRPr="00DE502D">
        <w:rPr>
          <w:rFonts w:ascii="Times New Roman" w:hAnsi="Times New Roman" w:cs="Times New Roman"/>
          <w:sz w:val="24"/>
          <w:szCs w:val="24"/>
        </w:rPr>
        <w:lastRenderedPageBreak/>
        <w:t xml:space="preserve">специалистов </w:t>
      </w:r>
      <w:r w:rsidRPr="00DE502D">
        <w:rPr>
          <w:rFonts w:ascii="Times New Roman" w:hAnsi="Times New Roman" w:cs="Times New Roman"/>
          <w:color w:val="000000"/>
          <w:sz w:val="24"/>
          <w:szCs w:val="24"/>
        </w:rPr>
        <w:t>Администрации, МФЦ.</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color w:val="000000"/>
          <w:sz w:val="24"/>
          <w:szCs w:val="24"/>
        </w:rPr>
        <w:t>Рабочее место специалиста Администрации, МФЦ</w:t>
      </w:r>
      <w:r w:rsidRPr="00DE502D">
        <w:rPr>
          <w:rFonts w:ascii="Times New Roman" w:hAnsi="Times New Roman" w:cs="Times New Roman"/>
          <w:color w:val="FF0000"/>
          <w:sz w:val="24"/>
          <w:szCs w:val="24"/>
        </w:rPr>
        <w:t xml:space="preserve"> </w:t>
      </w:r>
      <w:r w:rsidRPr="00DE502D">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Специалисты </w:t>
      </w:r>
      <w:r w:rsidRPr="00DE502D">
        <w:rPr>
          <w:rFonts w:ascii="Times New Roman" w:hAnsi="Times New Roman" w:cs="Times New Roman"/>
          <w:color w:val="000000"/>
          <w:sz w:val="24"/>
          <w:szCs w:val="24"/>
        </w:rPr>
        <w:t>Администрации, МФЦ</w:t>
      </w:r>
      <w:r w:rsidRPr="00DE502D">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cs="Times New Roman"/>
          <w:sz w:val="24"/>
          <w:szCs w:val="24"/>
        </w:rPr>
      </w:pPr>
      <w:r w:rsidRPr="00DE502D">
        <w:rPr>
          <w:rFonts w:ascii="Times New Roman" w:hAnsi="Times New Roman" w:cs="Times New Roman"/>
          <w:sz w:val="24"/>
          <w:szCs w:val="24"/>
        </w:rPr>
        <w:t>Показатели доступности и качества муниципальной услуги</w:t>
      </w:r>
    </w:p>
    <w:p w:rsidR="00711E8D" w:rsidRPr="00DE502D" w:rsidRDefault="00711E8D" w:rsidP="00711E8D">
      <w:pPr>
        <w:pStyle w:val="1f4"/>
        <w:spacing w:before="0" w:after="0" w:line="240" w:lineRule="auto"/>
        <w:ind w:firstLine="709"/>
        <w:rPr>
          <w:rFonts w:cs="Times New Roman"/>
          <w:szCs w:val="24"/>
        </w:rPr>
      </w:pPr>
    </w:p>
    <w:p w:rsidR="00711E8D" w:rsidRPr="00DE502D" w:rsidRDefault="00711E8D" w:rsidP="00711E8D">
      <w:pPr>
        <w:pStyle w:val="1f4"/>
        <w:spacing w:before="0" w:after="0" w:line="240" w:lineRule="auto"/>
        <w:ind w:firstLine="709"/>
        <w:rPr>
          <w:rFonts w:cs="Times New Roman"/>
          <w:szCs w:val="24"/>
        </w:rPr>
      </w:pPr>
      <w:r w:rsidRPr="00DE502D">
        <w:rPr>
          <w:rFonts w:cs="Times New Roman"/>
          <w:szCs w:val="24"/>
        </w:rPr>
        <w:t>2.25. Показателями доступности предоставления муниципальной услуги являются:</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2.25.1. транспортная доступность к месту предоставления муниципальной услуги;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2.25.2. обеспечение беспрепятственного доступа лиц к помещениям, в которых предоставляется муниципальная услуга;</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2.25.3.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2.25.4. размещение информации о порядке предоставления муниципальной услуги на информационных стендах;</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2.25.5. размещение информации о порядке предоставления муниципальной услуги в средствах массовой информации;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2.25.6.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2.25.7. возможность получения заявителем результата предоставления муниципальной услуги с использованием Единого портала и (или) Регионального портала;</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2.26. Показателями качества предоставления муниципальной услуги являются:</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2.26.1. соблюдение сроков предоставления муниципальной услуги;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2.27. В процессе предоставления муниципальной услуги заявитель взаимодействует с муниципальными служащими Администрации: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2.27.1. при подаче документов для получения муниципальной услуги;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2.27.2. при получении результата оказания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2.28. Заявителям обеспечивается возможность оценить доступность и качество предоставления муниципальной услуги через Единый портал и (или) Региональный портал.</w:t>
      </w:r>
    </w:p>
    <w:p w:rsidR="00711E8D" w:rsidRPr="00DE502D" w:rsidRDefault="00711E8D" w:rsidP="00711E8D">
      <w:pPr>
        <w:pStyle w:val="40"/>
        <w:keepNext w:val="0"/>
        <w:keepLines w:val="0"/>
        <w:widowControl/>
        <w:numPr>
          <w:ilvl w:val="3"/>
          <w:numId w:val="1"/>
        </w:numPr>
        <w:spacing w:before="0"/>
        <w:jc w:val="center"/>
        <w:rPr>
          <w:b w:val="0"/>
          <w:spacing w:val="2"/>
          <w:sz w:val="24"/>
          <w:szCs w:val="24"/>
        </w:rPr>
      </w:pPr>
    </w:p>
    <w:p w:rsidR="00711E8D" w:rsidRPr="00DE502D" w:rsidRDefault="00711E8D" w:rsidP="00711E8D">
      <w:pPr>
        <w:pStyle w:val="40"/>
        <w:keepNext w:val="0"/>
        <w:keepLines w:val="0"/>
        <w:widowControl/>
        <w:numPr>
          <w:ilvl w:val="3"/>
          <w:numId w:val="1"/>
        </w:numPr>
        <w:spacing w:before="0"/>
        <w:jc w:val="center"/>
        <w:rPr>
          <w:b w:val="0"/>
          <w:spacing w:val="2"/>
          <w:sz w:val="24"/>
          <w:szCs w:val="24"/>
        </w:rPr>
      </w:pPr>
      <w:r w:rsidRPr="00DE502D">
        <w:rPr>
          <w:b w:val="0"/>
          <w:spacing w:val="2"/>
          <w:sz w:val="24"/>
          <w:szCs w:val="24"/>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2.29. При предоставлении муниципальной услуги в электронной форме посредством Единого портала, Регионального портала заявителю обеспечивается: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а) получение информации о порядке и сроках предоставления муниципальной услуги;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б) запись на прием для подачи заявления и документов о предоставлении муниципальной услуги;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в) формирование заявления о предоставлении муниципальной услуги;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г) прием и регистрация заявления и (или) иных документов, необходимых для предоставления услуги;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д) получение результата предоставления муниципальной услуги;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е) получение сведений о ходе выполнения муниципальной услуги;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ж) осуществление оценки качества предоставления муниципальной услуги;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з) досудебное (внесудебное) обжалование решений и действий (бездействия) Администрации, его должностных лиц.</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Заявление и (или) документы, </w:t>
      </w:r>
      <w:proofErr w:type="gramStart"/>
      <w:r w:rsidRPr="00DE502D">
        <w:rPr>
          <w:rFonts w:ascii="Times New Roman" w:hAnsi="Times New Roman" w:cs="Times New Roman"/>
          <w:sz w:val="24"/>
          <w:szCs w:val="24"/>
        </w:rPr>
        <w:t>необходимых</w:t>
      </w:r>
      <w:proofErr w:type="gramEnd"/>
      <w:r w:rsidRPr="00DE502D">
        <w:rPr>
          <w:rFonts w:ascii="Times New Roman" w:hAnsi="Times New Roman" w:cs="Times New Roman"/>
          <w:sz w:val="24"/>
          <w:szCs w:val="24"/>
        </w:rPr>
        <w:t xml:space="preserve">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В МФЦ осуществляются прием и выдача документов только при личном обращении заявителя.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2.30. </w:t>
      </w:r>
      <w:proofErr w:type="gramStart"/>
      <w:r w:rsidRPr="00DE502D">
        <w:rPr>
          <w:rFonts w:ascii="Times New Roman" w:hAnsi="Times New Roman" w:cs="Times New Roman"/>
          <w:sz w:val="24"/>
          <w:szCs w:val="24"/>
        </w:rPr>
        <w:t>Документы, указанные в пунктах 2.6 и 2.8 Административного регламента, которые необходимы для предоставления муниципальной услуги, направляются в Администрацию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w:t>
      </w:r>
      <w:proofErr w:type="gramEnd"/>
      <w:r w:rsidRPr="00DE502D">
        <w:rPr>
          <w:rFonts w:ascii="Times New Roman" w:hAnsi="Times New Roman" w:cs="Times New Roman"/>
          <w:sz w:val="24"/>
          <w:szCs w:val="24"/>
        </w:rPr>
        <w:t xml:space="preserve"> форме;</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pacing w:val="2"/>
          <w:sz w:val="24"/>
          <w:szCs w:val="24"/>
        </w:rPr>
      </w:pPr>
      <w:r w:rsidRPr="00DE502D">
        <w:rPr>
          <w:rFonts w:ascii="Times New Roman" w:hAnsi="Times New Roman" w:cs="Times New Roman"/>
          <w:sz w:val="24"/>
          <w:szCs w:val="24"/>
        </w:rPr>
        <w:t xml:space="preserve">2.31. </w:t>
      </w:r>
      <w:proofErr w:type="gramStart"/>
      <w:r w:rsidRPr="00DE502D">
        <w:rPr>
          <w:rFonts w:ascii="Times New Roman" w:hAnsi="Times New Roman" w:cs="Times New Roman"/>
          <w:sz w:val="24"/>
          <w:szCs w:val="24"/>
        </w:rPr>
        <w:t xml:space="preserve">При подаче заявления в электронной форме с использованием Единого портала, Регионального портала, оно формируется посредством заполнения интерактивной формы запроса на Едином портале, Региональном портале без необходимости дополнительной подачи заявления в какой-либо иной форме и подписывается заявителем в соответствии с </w:t>
      </w:r>
      <w:r w:rsidRPr="00DE502D">
        <w:rPr>
          <w:rFonts w:ascii="Times New Roman" w:hAnsi="Times New Roman" w:cs="Times New Roman"/>
          <w:spacing w:val="2"/>
          <w:sz w:val="24"/>
          <w:szCs w:val="24"/>
        </w:rPr>
        <w:t>подписываются в соответствии с требованиями ФЗ № 63-ФЗ</w:t>
      </w:r>
      <w:r w:rsidRPr="00DE502D">
        <w:rPr>
          <w:rStyle w:val="apple-converted-space"/>
          <w:rFonts w:ascii="Times New Roman" w:eastAsia="Calibri" w:hAnsi="Times New Roman"/>
          <w:b w:val="0"/>
          <w:spacing w:val="2"/>
          <w:sz w:val="24"/>
          <w:szCs w:val="24"/>
          <w:lang w:val="ru-RU"/>
        </w:rPr>
        <w:t xml:space="preserve"> </w:t>
      </w:r>
      <w:r w:rsidRPr="00DE502D">
        <w:rPr>
          <w:rFonts w:ascii="Times New Roman" w:hAnsi="Times New Roman" w:cs="Times New Roman"/>
          <w:spacing w:val="2"/>
          <w:sz w:val="24"/>
          <w:szCs w:val="24"/>
        </w:rPr>
        <w:t>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w:t>
      </w:r>
      <w:proofErr w:type="gramEnd"/>
      <w:r w:rsidRPr="00DE502D">
        <w:rPr>
          <w:rFonts w:ascii="Times New Roman" w:hAnsi="Times New Roman" w:cs="Times New Roman"/>
          <w:spacing w:val="2"/>
          <w:sz w:val="24"/>
          <w:szCs w:val="24"/>
        </w:rPr>
        <w:t xml:space="preserve"> одному из следующих классов средств электронной подписи: КС</w:t>
      </w:r>
      <w:proofErr w:type="gramStart"/>
      <w:r w:rsidRPr="00DE502D">
        <w:rPr>
          <w:rFonts w:ascii="Times New Roman" w:hAnsi="Times New Roman" w:cs="Times New Roman"/>
          <w:spacing w:val="2"/>
          <w:sz w:val="24"/>
          <w:szCs w:val="24"/>
        </w:rPr>
        <w:t>1</w:t>
      </w:r>
      <w:proofErr w:type="gramEnd"/>
      <w:r w:rsidRPr="00DE502D">
        <w:rPr>
          <w:rFonts w:ascii="Times New Roman" w:hAnsi="Times New Roman" w:cs="Times New Roman"/>
          <w:spacing w:val="2"/>
          <w:sz w:val="24"/>
          <w:szCs w:val="24"/>
        </w:rPr>
        <w:t>, КС2, КС3.</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Образцы заполнения электронной формы заявления размещаются на Едином портале, Региональном портале, официальном сайте Администрации в информационно-телекоммуникационной сети "Интернет".</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После заполнения каждого из полей электронной формы заявления автоматически осуществляется его форматно-логическая проверка.</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2.32. При формировании заявления обеспечивается: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а) возможность копирования и сохранения заявления и (или) иных документов, необходимых для предоставления муниципальной услуги;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lastRenderedPageBreak/>
        <w:t>б)</w:t>
      </w:r>
      <w:r w:rsidRPr="00DE502D">
        <w:rPr>
          <w:rFonts w:ascii="Times New Roman" w:hAnsi="Times New Roman" w:cs="Times New Roman"/>
          <w:sz w:val="24"/>
          <w:szCs w:val="24"/>
        </w:rPr>
        <w:tab/>
        <w:t>возможность печати на бумажном носителе копии электронной формы заявления;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proofErr w:type="gramStart"/>
      <w:r w:rsidRPr="00DE502D">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roofErr w:type="gramEnd"/>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д) возможность вернуться на любой из этапов заполнения электронной формы заявления без </w:t>
      </w:r>
      <w:proofErr w:type="gramStart"/>
      <w:r w:rsidRPr="00DE502D">
        <w:rPr>
          <w:rFonts w:ascii="Times New Roman" w:hAnsi="Times New Roman" w:cs="Times New Roman"/>
          <w:sz w:val="24"/>
          <w:szCs w:val="24"/>
        </w:rPr>
        <w:t>потери</w:t>
      </w:r>
      <w:proofErr w:type="gramEnd"/>
      <w:r w:rsidRPr="00DE502D">
        <w:rPr>
          <w:rFonts w:ascii="Times New Roman" w:hAnsi="Times New Roman" w:cs="Times New Roman"/>
          <w:sz w:val="24"/>
          <w:szCs w:val="24"/>
        </w:rPr>
        <w:t xml:space="preserve"> ранее введенной информации;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е) возможность доступа заявителя (представителя заявителя) на Едином портале, Региональном портале к ранее поданному им заявлению в течение не менее одного года, а также частично сформированного заявления – в течение не менее 3 месяцев.</w:t>
      </w:r>
    </w:p>
    <w:p w:rsidR="00711E8D" w:rsidRPr="00DE502D" w:rsidRDefault="00711E8D" w:rsidP="00711E8D">
      <w:pPr>
        <w:numPr>
          <w:ilvl w:val="0"/>
          <w:numId w:val="1"/>
        </w:numPr>
        <w:tabs>
          <w:tab w:val="clear" w:pos="432"/>
          <w:tab w:val="num" w:pos="0"/>
        </w:tabs>
        <w:suppressAutoHyphens/>
        <w:ind w:left="0" w:firstLine="567"/>
        <w:jc w:val="both"/>
        <w:rPr>
          <w:sz w:val="24"/>
          <w:szCs w:val="24"/>
        </w:rPr>
      </w:pPr>
      <w:r w:rsidRPr="00DE502D">
        <w:rPr>
          <w:sz w:val="24"/>
          <w:szCs w:val="24"/>
        </w:rPr>
        <w:t>2.33.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Регионального портала, а также, если заявление подписано усиленной квалифицированной электронной подписью.</w:t>
      </w:r>
    </w:p>
    <w:p w:rsidR="00711E8D" w:rsidRPr="00DE502D" w:rsidRDefault="00711E8D" w:rsidP="00711E8D">
      <w:pPr>
        <w:widowControl/>
        <w:numPr>
          <w:ilvl w:val="0"/>
          <w:numId w:val="1"/>
        </w:numPr>
        <w:tabs>
          <w:tab w:val="clear" w:pos="432"/>
          <w:tab w:val="num" w:pos="0"/>
        </w:tabs>
        <w:suppressAutoHyphens/>
        <w:ind w:left="0" w:firstLine="567"/>
        <w:jc w:val="both"/>
        <w:rPr>
          <w:sz w:val="24"/>
          <w:szCs w:val="24"/>
        </w:rPr>
      </w:pPr>
      <w:r w:rsidRPr="00DE502D">
        <w:rPr>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11E8D" w:rsidRPr="00DE502D" w:rsidRDefault="00711E8D" w:rsidP="00711E8D">
      <w:pPr>
        <w:widowControl/>
        <w:numPr>
          <w:ilvl w:val="0"/>
          <w:numId w:val="1"/>
        </w:numPr>
        <w:tabs>
          <w:tab w:val="clear" w:pos="432"/>
          <w:tab w:val="num" w:pos="0"/>
        </w:tabs>
        <w:suppressAutoHyphens/>
        <w:ind w:left="0" w:firstLine="567"/>
        <w:jc w:val="both"/>
        <w:rPr>
          <w:sz w:val="24"/>
          <w:szCs w:val="24"/>
        </w:rPr>
      </w:pPr>
      <w:r w:rsidRPr="00DE502D">
        <w:rPr>
          <w:sz w:val="24"/>
          <w:szCs w:val="24"/>
        </w:rPr>
        <w:t>Заявление и прилагаемые к нему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11E8D" w:rsidRPr="00DE502D" w:rsidRDefault="00711E8D" w:rsidP="00711E8D">
      <w:pPr>
        <w:widowControl/>
        <w:numPr>
          <w:ilvl w:val="0"/>
          <w:numId w:val="1"/>
        </w:numPr>
        <w:tabs>
          <w:tab w:val="clear" w:pos="432"/>
          <w:tab w:val="num" w:pos="0"/>
        </w:tabs>
        <w:suppressAutoHyphens/>
        <w:ind w:left="0" w:firstLine="567"/>
        <w:jc w:val="both"/>
        <w:rPr>
          <w:sz w:val="24"/>
          <w:szCs w:val="24"/>
        </w:rPr>
      </w:pPr>
      <w:r w:rsidRPr="00DE502D">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Рекомендуемый формат PDF.</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2.34. По выбору заявителя результат предоставления муниципальной услуги, уведомления, в том числе об отказе в выдаче разрешения на строительство, решение об отказе в приеме к рассмотрению документов, расписки направляются в виде:</w:t>
      </w:r>
    </w:p>
    <w:p w:rsidR="00711E8D" w:rsidRPr="00DE502D" w:rsidRDefault="00711E8D" w:rsidP="00711E8D">
      <w:pPr>
        <w:widowControl/>
        <w:numPr>
          <w:ilvl w:val="0"/>
          <w:numId w:val="1"/>
        </w:numPr>
        <w:tabs>
          <w:tab w:val="clear" w:pos="432"/>
          <w:tab w:val="num" w:pos="0"/>
        </w:tabs>
        <w:suppressAutoHyphens/>
        <w:ind w:left="0" w:firstLine="567"/>
        <w:jc w:val="both"/>
        <w:rPr>
          <w:sz w:val="24"/>
          <w:szCs w:val="24"/>
        </w:rPr>
      </w:pPr>
      <w:r w:rsidRPr="00DE502D">
        <w:rPr>
          <w:sz w:val="24"/>
          <w:szCs w:val="24"/>
        </w:rPr>
        <w:t>2.34.1.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711E8D" w:rsidRPr="00DE502D" w:rsidRDefault="00711E8D" w:rsidP="00711E8D">
      <w:pPr>
        <w:widowControl/>
        <w:numPr>
          <w:ilvl w:val="0"/>
          <w:numId w:val="1"/>
        </w:numPr>
        <w:tabs>
          <w:tab w:val="clear" w:pos="432"/>
          <w:tab w:val="num" w:pos="0"/>
        </w:tabs>
        <w:suppressAutoHyphens/>
        <w:ind w:left="0" w:firstLine="567"/>
        <w:jc w:val="both"/>
        <w:rPr>
          <w:sz w:val="24"/>
          <w:szCs w:val="24"/>
        </w:rPr>
      </w:pPr>
      <w:r w:rsidRPr="00DE502D">
        <w:rPr>
          <w:sz w:val="24"/>
          <w:szCs w:val="24"/>
        </w:rPr>
        <w:t>2.34.2. документа на бумажном носителе, который заявитель (представитель заявителя) получает непосредственно при личном обращении в Администрацию либо МФЦ;</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pacing w:val="2"/>
          <w:sz w:val="24"/>
          <w:szCs w:val="24"/>
        </w:rPr>
      </w:pPr>
      <w:r w:rsidRPr="00DE502D">
        <w:rPr>
          <w:rFonts w:ascii="Times New Roman" w:hAnsi="Times New Roman" w:cs="Times New Roman"/>
          <w:sz w:val="24"/>
          <w:szCs w:val="24"/>
          <w:lang w:eastAsia="ru-RU"/>
        </w:rPr>
        <w:t>2.34.3. документа на бумажном носителе, который направляется заявителю посредством почтового отправления.</w:t>
      </w:r>
    </w:p>
    <w:p w:rsidR="00711E8D" w:rsidRPr="00DE502D" w:rsidRDefault="00711E8D" w:rsidP="00711E8D">
      <w:pPr>
        <w:widowControl/>
        <w:numPr>
          <w:ilvl w:val="0"/>
          <w:numId w:val="1"/>
        </w:numPr>
        <w:tabs>
          <w:tab w:val="clear" w:pos="432"/>
          <w:tab w:val="num" w:pos="0"/>
        </w:tabs>
        <w:suppressAutoHyphens/>
        <w:ind w:left="0" w:firstLine="567"/>
        <w:jc w:val="both"/>
        <w:rPr>
          <w:sz w:val="24"/>
          <w:szCs w:val="24"/>
        </w:rPr>
      </w:pPr>
      <w:r w:rsidRPr="00DE502D">
        <w:rPr>
          <w:sz w:val="24"/>
          <w:szCs w:val="24"/>
        </w:rPr>
        <w:t>2.35. Заявителю обеспечивается возможность оценить качество предоставления муниципальной услуги посредством заполнения опросной формы, размещенной в личном кабинете Единого портала и (или) Регионального портала, после получения результата предоставления муниципальной услуги.</w:t>
      </w:r>
    </w:p>
    <w:p w:rsidR="00711E8D" w:rsidRPr="00DE502D" w:rsidRDefault="00711E8D" w:rsidP="00711E8D">
      <w:pPr>
        <w:pStyle w:val="ConsPlusNormal0"/>
        <w:numPr>
          <w:ilvl w:val="0"/>
          <w:numId w:val="1"/>
        </w:numPr>
        <w:tabs>
          <w:tab w:val="num" w:pos="0"/>
        </w:tabs>
        <w:suppressAutoHyphens/>
        <w:autoSpaceDE/>
        <w:autoSpaceDN/>
        <w:adjustRightInd/>
        <w:ind w:firstLine="567"/>
        <w:jc w:val="both"/>
        <w:rPr>
          <w:rFonts w:ascii="Times New Roman" w:hAnsi="Times New Roman" w:cs="Times New Roman"/>
          <w:spacing w:val="2"/>
          <w:sz w:val="24"/>
          <w:szCs w:val="24"/>
        </w:rPr>
      </w:pPr>
    </w:p>
    <w:p w:rsidR="00711E8D" w:rsidRPr="00DE502D" w:rsidRDefault="00711E8D" w:rsidP="00711E8D">
      <w:pPr>
        <w:pStyle w:val="ConsPlusNormal0"/>
        <w:tabs>
          <w:tab w:val="num" w:pos="0"/>
        </w:tabs>
        <w:ind w:firstLine="567"/>
        <w:jc w:val="center"/>
        <w:rPr>
          <w:rFonts w:ascii="Times New Roman" w:hAnsi="Times New Roman" w:cs="Times New Roman"/>
          <w:sz w:val="24"/>
          <w:szCs w:val="24"/>
        </w:rPr>
      </w:pPr>
      <w:r w:rsidRPr="00DE502D">
        <w:rPr>
          <w:rFonts w:ascii="Times New Roman" w:hAnsi="Times New Roman" w:cs="Times New Roman"/>
          <w:sz w:val="24"/>
          <w:szCs w:val="24"/>
        </w:rPr>
        <w:t>III. Состав, последовательность и сроки выполнения</w:t>
      </w:r>
      <w:r w:rsidRPr="00DE502D">
        <w:rPr>
          <w:sz w:val="24"/>
          <w:szCs w:val="24"/>
        </w:rPr>
        <w:t xml:space="preserve"> </w:t>
      </w:r>
      <w:r w:rsidRPr="00DE502D">
        <w:rPr>
          <w:rFonts w:ascii="Times New Roman" w:hAnsi="Times New Roman" w:cs="Times New Roman"/>
          <w:sz w:val="24"/>
          <w:szCs w:val="24"/>
        </w:rPr>
        <w:t xml:space="preserve">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w:t>
      </w:r>
      <w:r w:rsidRPr="00DE502D">
        <w:rPr>
          <w:rFonts w:ascii="Times New Roman" w:hAnsi="Times New Roman" w:cs="Times New Roman"/>
          <w:sz w:val="24"/>
          <w:szCs w:val="24"/>
        </w:rPr>
        <w:lastRenderedPageBreak/>
        <w:t>особенности выполнения административных процедур в МФЦ</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sz w:val="24"/>
          <w:szCs w:val="24"/>
        </w:rPr>
        <w:t xml:space="preserve">3.1.1. прием и регистрация заявления и документов, </w:t>
      </w:r>
      <w:r w:rsidRPr="00DE502D">
        <w:rPr>
          <w:rFonts w:ascii="Times New Roman" w:hAnsi="Times New Roman" w:cs="Times New Roman"/>
          <w:color w:val="000000"/>
          <w:sz w:val="24"/>
          <w:szCs w:val="24"/>
        </w:rPr>
        <w:t>необходимых для предоставления муниципальной услуги, визирование главой Администрации заявления на предоставление муниципальной услуги;</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3.1.2. формирование и направление межведомственных запросов, получение документов по запросу;</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3.1.3. проверка представленных документов, принятие решения о предоставлении (отказе в предоставлении) муниципальной услуги;</w:t>
      </w:r>
    </w:p>
    <w:p w:rsidR="00711E8D" w:rsidRPr="00DE502D" w:rsidRDefault="00711E8D" w:rsidP="00711E8D">
      <w:pPr>
        <w:ind w:firstLine="540"/>
        <w:jc w:val="both"/>
        <w:rPr>
          <w:sz w:val="24"/>
          <w:szCs w:val="24"/>
        </w:rPr>
      </w:pPr>
      <w:r w:rsidRPr="00DE502D">
        <w:rPr>
          <w:color w:val="000000"/>
          <w:sz w:val="24"/>
          <w:szCs w:val="24"/>
        </w:rPr>
        <w:t>3.1.4. выдача результата муниципальной услуги.</w:t>
      </w:r>
    </w:p>
    <w:p w:rsidR="00711E8D" w:rsidRPr="00DE502D" w:rsidRDefault="00711E8D" w:rsidP="00711E8D">
      <w:pPr>
        <w:ind w:firstLine="540"/>
        <w:jc w:val="center"/>
        <w:rPr>
          <w:sz w:val="24"/>
          <w:szCs w:val="24"/>
        </w:rPr>
      </w:pPr>
    </w:p>
    <w:p w:rsidR="00711E8D" w:rsidRPr="00DE502D" w:rsidRDefault="00711E8D" w:rsidP="00711E8D">
      <w:pPr>
        <w:ind w:firstLine="540"/>
        <w:jc w:val="center"/>
        <w:rPr>
          <w:color w:val="000000"/>
          <w:sz w:val="24"/>
          <w:szCs w:val="24"/>
        </w:rPr>
      </w:pPr>
      <w:r w:rsidRPr="00DE502D">
        <w:rPr>
          <w:sz w:val="24"/>
          <w:szCs w:val="24"/>
        </w:rPr>
        <w:t xml:space="preserve">Прием и регистрация заявления и документов, </w:t>
      </w:r>
      <w:r w:rsidRPr="00DE502D">
        <w:rPr>
          <w:color w:val="000000"/>
          <w:sz w:val="24"/>
          <w:szCs w:val="24"/>
        </w:rPr>
        <w:t>необходимых для предоставления муниципальной услуги, визирование главой Администрации заявления на предоставление муниципальной услуги</w:t>
      </w:r>
    </w:p>
    <w:p w:rsidR="00711E8D" w:rsidRPr="00DE502D" w:rsidRDefault="00711E8D" w:rsidP="00711E8D">
      <w:pPr>
        <w:ind w:firstLine="540"/>
        <w:jc w:val="center"/>
        <w:rPr>
          <w:color w:val="000000"/>
          <w:sz w:val="24"/>
          <w:szCs w:val="24"/>
        </w:rPr>
      </w:pPr>
    </w:p>
    <w:p w:rsidR="00711E8D" w:rsidRPr="00DE502D" w:rsidRDefault="00711E8D" w:rsidP="00711E8D">
      <w:pPr>
        <w:ind w:firstLine="567"/>
        <w:jc w:val="both"/>
        <w:rPr>
          <w:sz w:val="24"/>
          <w:szCs w:val="24"/>
        </w:rPr>
      </w:pPr>
      <w:r w:rsidRPr="00DE502D">
        <w:rPr>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711E8D" w:rsidRPr="00DE502D" w:rsidRDefault="00711E8D" w:rsidP="00711E8D">
      <w:pPr>
        <w:ind w:firstLine="567"/>
        <w:jc w:val="both"/>
        <w:rPr>
          <w:sz w:val="24"/>
          <w:szCs w:val="24"/>
        </w:rPr>
      </w:pPr>
      <w:r w:rsidRPr="00DE502D">
        <w:rPr>
          <w:sz w:val="24"/>
          <w:szCs w:val="24"/>
        </w:rPr>
        <w:t>3.3. Заявление представляется заявителем (представителем заявителя) в Администрацию или МФЦ.</w:t>
      </w:r>
    </w:p>
    <w:p w:rsidR="00711E8D" w:rsidRPr="00DE502D" w:rsidRDefault="00711E8D" w:rsidP="00711E8D">
      <w:pPr>
        <w:ind w:firstLine="567"/>
        <w:jc w:val="both"/>
        <w:rPr>
          <w:sz w:val="24"/>
          <w:szCs w:val="24"/>
        </w:rPr>
      </w:pPr>
      <w:r w:rsidRPr="00DE502D">
        <w:rPr>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711E8D" w:rsidRPr="00DE502D" w:rsidRDefault="00711E8D" w:rsidP="00711E8D">
      <w:pPr>
        <w:ind w:firstLine="567"/>
        <w:jc w:val="both"/>
        <w:rPr>
          <w:sz w:val="24"/>
          <w:szCs w:val="24"/>
        </w:rPr>
      </w:pPr>
      <w:r w:rsidRPr="00DE502D">
        <w:rPr>
          <w:sz w:val="24"/>
          <w:szCs w:val="24"/>
        </w:rPr>
        <w:t>Заявление подписывается заявителем либо представителем заявителя.</w:t>
      </w:r>
    </w:p>
    <w:p w:rsidR="00711E8D" w:rsidRPr="00DE502D" w:rsidRDefault="00711E8D" w:rsidP="00711E8D">
      <w:pPr>
        <w:ind w:firstLine="567"/>
        <w:jc w:val="both"/>
        <w:rPr>
          <w:sz w:val="24"/>
          <w:szCs w:val="24"/>
        </w:rPr>
      </w:pPr>
      <w:r w:rsidRPr="00DE502D">
        <w:rPr>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711E8D" w:rsidRPr="00DE502D" w:rsidRDefault="00711E8D" w:rsidP="00711E8D">
      <w:pPr>
        <w:ind w:firstLine="567"/>
        <w:jc w:val="both"/>
        <w:rPr>
          <w:sz w:val="24"/>
          <w:szCs w:val="24"/>
        </w:rPr>
      </w:pPr>
      <w:r w:rsidRPr="00DE502D">
        <w:rPr>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711E8D" w:rsidRPr="00DE502D" w:rsidRDefault="00711E8D" w:rsidP="00711E8D">
      <w:pPr>
        <w:ind w:firstLine="540"/>
        <w:jc w:val="both"/>
        <w:rPr>
          <w:sz w:val="24"/>
          <w:szCs w:val="24"/>
        </w:rPr>
      </w:pPr>
      <w:r w:rsidRPr="00DE502D">
        <w:rPr>
          <w:sz w:val="24"/>
          <w:szCs w:val="24"/>
        </w:rPr>
        <w:t xml:space="preserve">3.5. При приеме заявления  </w:t>
      </w:r>
      <w:r w:rsidRPr="00DE502D">
        <w:rPr>
          <w:position w:val="2"/>
          <w:sz w:val="24"/>
          <w:szCs w:val="24"/>
        </w:rPr>
        <w:t>сотрудник администрации, ответственный</w:t>
      </w:r>
      <w:r w:rsidRPr="00DE502D">
        <w:rPr>
          <w:sz w:val="24"/>
          <w:szCs w:val="24"/>
        </w:rPr>
        <w:t xml:space="preserve"> за прием и регистрацию документов по предоставлению муниципальной услуги проверяет:</w:t>
      </w:r>
    </w:p>
    <w:p w:rsidR="00711E8D" w:rsidRPr="00DE502D" w:rsidRDefault="00711E8D" w:rsidP="00711E8D">
      <w:pPr>
        <w:ind w:firstLine="540"/>
        <w:jc w:val="both"/>
        <w:rPr>
          <w:sz w:val="24"/>
          <w:szCs w:val="24"/>
        </w:rPr>
      </w:pPr>
      <w:r w:rsidRPr="00DE502D">
        <w:rPr>
          <w:sz w:val="24"/>
          <w:szCs w:val="24"/>
        </w:rPr>
        <w:t>- правильность заполнения заявления;</w:t>
      </w:r>
    </w:p>
    <w:p w:rsidR="00711E8D" w:rsidRPr="00DE502D" w:rsidRDefault="00711E8D" w:rsidP="00711E8D">
      <w:pPr>
        <w:ind w:firstLine="540"/>
        <w:jc w:val="both"/>
        <w:rPr>
          <w:sz w:val="24"/>
          <w:szCs w:val="24"/>
        </w:rPr>
      </w:pPr>
      <w:r w:rsidRPr="00DE502D">
        <w:rPr>
          <w:sz w:val="24"/>
          <w:szCs w:val="24"/>
        </w:rPr>
        <w:t>- действительность основного документа, удостоверяющего личность заявителя, и (или) доверенности от уполномоченного лица;</w:t>
      </w:r>
    </w:p>
    <w:p w:rsidR="00711E8D" w:rsidRPr="00DE502D" w:rsidRDefault="00711E8D" w:rsidP="00711E8D">
      <w:pPr>
        <w:ind w:firstLine="540"/>
        <w:jc w:val="both"/>
        <w:rPr>
          <w:sz w:val="24"/>
          <w:szCs w:val="24"/>
        </w:rPr>
      </w:pPr>
      <w:r w:rsidRPr="00DE502D">
        <w:rPr>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711E8D" w:rsidRPr="00DE502D" w:rsidRDefault="00711E8D" w:rsidP="00711E8D">
      <w:pPr>
        <w:ind w:firstLine="540"/>
        <w:jc w:val="both"/>
        <w:rPr>
          <w:sz w:val="24"/>
          <w:szCs w:val="24"/>
        </w:rPr>
      </w:pPr>
      <w:r w:rsidRPr="00DE502D">
        <w:rPr>
          <w:sz w:val="24"/>
          <w:szCs w:val="24"/>
        </w:rPr>
        <w:t>- комплектность документов, прилагаемых к заявлению.</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3.6. Поступившие заявление и документы, в том числе из МФЦ, регистрируются с присвоением входящего номера и указанием даты получения.</w:t>
      </w:r>
    </w:p>
    <w:p w:rsidR="00711E8D" w:rsidRPr="00DE502D" w:rsidRDefault="00711E8D" w:rsidP="00711E8D">
      <w:pPr>
        <w:ind w:firstLine="567"/>
        <w:jc w:val="both"/>
        <w:rPr>
          <w:sz w:val="24"/>
          <w:szCs w:val="24"/>
        </w:rPr>
      </w:pPr>
      <w:r w:rsidRPr="00DE502D">
        <w:rPr>
          <w:sz w:val="24"/>
          <w:szCs w:val="24"/>
        </w:rPr>
        <w:t>3.7. Если заявление и документы представляются заявителем (представителем заявителя) в Администрацию или МФЦ лично, то заявителю (представителю заявителя) то заявителю (представителю заявителя) выдается копия заявления с отметкой о получении.</w:t>
      </w:r>
    </w:p>
    <w:p w:rsidR="00711E8D" w:rsidRPr="00DE502D" w:rsidRDefault="00711E8D" w:rsidP="00711E8D">
      <w:pPr>
        <w:ind w:firstLine="567"/>
        <w:jc w:val="both"/>
        <w:rPr>
          <w:sz w:val="24"/>
          <w:szCs w:val="24"/>
        </w:rPr>
      </w:pPr>
      <w:r w:rsidRPr="00DE502D">
        <w:rPr>
          <w:sz w:val="24"/>
          <w:szCs w:val="24"/>
        </w:rPr>
        <w:t>3.8. В случае</w:t>
      </w:r>
      <w:proofErr w:type="gramStart"/>
      <w:r w:rsidRPr="00DE502D">
        <w:rPr>
          <w:sz w:val="24"/>
          <w:szCs w:val="24"/>
        </w:rPr>
        <w:t>,</w:t>
      </w:r>
      <w:proofErr w:type="gramEnd"/>
      <w:r w:rsidRPr="00DE502D">
        <w:rPr>
          <w:sz w:val="24"/>
          <w:szCs w:val="24"/>
        </w:rPr>
        <w:t xml:space="preserve">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711E8D" w:rsidRPr="00DE502D" w:rsidRDefault="00711E8D" w:rsidP="00711E8D">
      <w:pPr>
        <w:ind w:firstLine="567"/>
        <w:jc w:val="both"/>
        <w:rPr>
          <w:sz w:val="24"/>
          <w:szCs w:val="24"/>
        </w:rPr>
      </w:pPr>
      <w:r w:rsidRPr="00DE502D">
        <w:rPr>
          <w:sz w:val="24"/>
          <w:szCs w:val="24"/>
        </w:rPr>
        <w:t xml:space="preserve">3.9. Получение заявления и документов, представляемых в форме электронных </w:t>
      </w:r>
      <w:r w:rsidRPr="00DE502D">
        <w:rPr>
          <w:sz w:val="24"/>
          <w:szCs w:val="24"/>
        </w:rPr>
        <w:lastRenderedPageBreak/>
        <w:t>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Администрацию.</w:t>
      </w:r>
    </w:p>
    <w:p w:rsidR="00711E8D" w:rsidRPr="00DE502D" w:rsidRDefault="00711E8D" w:rsidP="00711E8D">
      <w:pPr>
        <w:ind w:firstLine="567"/>
        <w:jc w:val="both"/>
        <w:rPr>
          <w:sz w:val="24"/>
          <w:szCs w:val="24"/>
        </w:rPr>
      </w:pPr>
      <w:r w:rsidRPr="00DE502D">
        <w:rPr>
          <w:sz w:val="24"/>
          <w:szCs w:val="24"/>
        </w:rPr>
        <w:t>3.10. Заявление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711E8D" w:rsidRPr="00DE502D" w:rsidRDefault="00711E8D" w:rsidP="00711E8D">
      <w:pPr>
        <w:pStyle w:val="ConsPlusNormal0"/>
        <w:ind w:firstLine="567"/>
        <w:jc w:val="both"/>
        <w:rPr>
          <w:rFonts w:ascii="Times New Roman" w:hAnsi="Times New Roman" w:cs="Times New Roman"/>
          <w:position w:val="2"/>
          <w:sz w:val="24"/>
          <w:szCs w:val="24"/>
        </w:rPr>
      </w:pPr>
      <w:r w:rsidRPr="00DE502D">
        <w:rPr>
          <w:rFonts w:ascii="Times New Roman" w:hAnsi="Times New Roman" w:cs="Times New Roman"/>
          <w:position w:val="2"/>
          <w:sz w:val="24"/>
          <w:szCs w:val="24"/>
        </w:rPr>
        <w:t xml:space="preserve">3.11. </w:t>
      </w:r>
      <w:proofErr w:type="gramStart"/>
      <w:r w:rsidRPr="00DE502D">
        <w:rPr>
          <w:rFonts w:ascii="Times New Roman" w:hAnsi="Times New Roman" w:cs="Times New Roman"/>
          <w:position w:val="2"/>
          <w:sz w:val="24"/>
          <w:szCs w:val="24"/>
        </w:rPr>
        <w:t>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w:t>
      </w:r>
      <w:r w:rsidRPr="00DE502D">
        <w:rPr>
          <w:rFonts w:ascii="Times New Roman" w:hAnsi="Times New Roman"/>
          <w:sz w:val="24"/>
          <w:szCs w:val="24"/>
        </w:rPr>
        <w:t xml:space="preserve"> за прием и регистрацию документов по предоставлению муниципальной услуги, </w:t>
      </w:r>
      <w:r w:rsidRPr="00DE502D">
        <w:rPr>
          <w:rFonts w:ascii="Times New Roman" w:hAnsi="Times New Roman" w:cs="Times New Roman"/>
          <w:position w:val="2"/>
          <w:sz w:val="24"/>
          <w:szCs w:val="24"/>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DE502D">
        <w:rPr>
          <w:rFonts w:ascii="Times New Roman" w:hAnsi="Times New Roman" w:cs="Times New Roman"/>
          <w:sz w:val="24"/>
          <w:szCs w:val="24"/>
        </w:rPr>
        <w:t>ФЗ № 63-ФЗ</w:t>
      </w:r>
      <w:r w:rsidRPr="00DE502D">
        <w:rPr>
          <w:rFonts w:ascii="Times New Roman" w:hAnsi="Times New Roman" w:cs="Times New Roman"/>
          <w:position w:val="2"/>
          <w:sz w:val="24"/>
          <w:szCs w:val="24"/>
        </w:rPr>
        <w:t>.</w:t>
      </w:r>
      <w:proofErr w:type="gramEnd"/>
    </w:p>
    <w:p w:rsidR="00711E8D" w:rsidRPr="00DE502D" w:rsidRDefault="00711E8D" w:rsidP="00711E8D">
      <w:pPr>
        <w:ind w:firstLine="540"/>
        <w:jc w:val="both"/>
        <w:rPr>
          <w:position w:val="2"/>
          <w:sz w:val="24"/>
          <w:szCs w:val="24"/>
        </w:rPr>
      </w:pPr>
      <w:r w:rsidRPr="00DE502D">
        <w:rPr>
          <w:position w:val="2"/>
          <w:sz w:val="24"/>
          <w:szCs w:val="24"/>
        </w:rPr>
        <w:t xml:space="preserve">3.12. </w:t>
      </w:r>
      <w:proofErr w:type="gramStart"/>
      <w:r w:rsidRPr="00DE502D">
        <w:rPr>
          <w:position w:val="2"/>
          <w:sz w:val="24"/>
          <w:szCs w:val="24"/>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DE502D">
        <w:rPr>
          <w:sz w:val="24"/>
          <w:szCs w:val="24"/>
        </w:rPr>
        <w:t>заявителю направляется отказ в приеме к рассмотрению документов по форме согласно приложению № 2</w:t>
      </w:r>
      <w:r w:rsidRPr="00DE502D">
        <w:rPr>
          <w:color w:val="FF0000"/>
          <w:position w:val="2"/>
          <w:sz w:val="24"/>
          <w:szCs w:val="24"/>
        </w:rPr>
        <w:t xml:space="preserve"> </w:t>
      </w:r>
      <w:r w:rsidRPr="00DE502D">
        <w:rPr>
          <w:position w:val="2"/>
          <w:sz w:val="24"/>
          <w:szCs w:val="24"/>
        </w:rPr>
        <w:t xml:space="preserve">к административному регламенту с указанием пунктов статьи 11 ФЗ № 63-ФЗ, которые послужили основанием для принятия указанного решения, </w:t>
      </w:r>
      <w:r w:rsidRPr="00DE502D">
        <w:rPr>
          <w:sz w:val="24"/>
          <w:szCs w:val="24"/>
        </w:rPr>
        <w:t>указанным заявителем в заявлении способом</w:t>
      </w:r>
      <w:r w:rsidRPr="00DE502D">
        <w:rPr>
          <w:position w:val="2"/>
          <w:sz w:val="24"/>
          <w:szCs w:val="24"/>
        </w:rPr>
        <w:t>.</w:t>
      </w:r>
      <w:proofErr w:type="gramEnd"/>
    </w:p>
    <w:p w:rsidR="00711E8D" w:rsidRPr="00DE502D" w:rsidRDefault="00711E8D" w:rsidP="00711E8D">
      <w:pPr>
        <w:ind w:firstLine="567"/>
        <w:jc w:val="both"/>
        <w:rPr>
          <w:sz w:val="24"/>
          <w:szCs w:val="24"/>
        </w:rPr>
      </w:pPr>
      <w:r w:rsidRPr="00DE502D">
        <w:rPr>
          <w:sz w:val="24"/>
          <w:szCs w:val="24"/>
        </w:rPr>
        <w:t xml:space="preserve">3.13. Зарегистрированное заявление и документы при отсутствии оснований, предусмотренных пунктом 2.10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711E8D" w:rsidRPr="00DE502D" w:rsidRDefault="00711E8D" w:rsidP="00711E8D">
      <w:pPr>
        <w:ind w:firstLine="567"/>
        <w:jc w:val="both"/>
        <w:rPr>
          <w:sz w:val="24"/>
          <w:szCs w:val="24"/>
        </w:rPr>
      </w:pPr>
      <w:r w:rsidRPr="00DE502D">
        <w:rPr>
          <w:sz w:val="24"/>
          <w:szCs w:val="24"/>
        </w:rPr>
        <w:t>3.14. Продолжительность административной процедуры (максимальный срок ее выполнения) составляет 1 рабочий день.</w:t>
      </w:r>
    </w:p>
    <w:p w:rsidR="00711E8D" w:rsidRPr="00DE502D" w:rsidRDefault="00711E8D" w:rsidP="00711E8D">
      <w:pPr>
        <w:ind w:firstLine="567"/>
        <w:jc w:val="both"/>
        <w:rPr>
          <w:sz w:val="24"/>
          <w:szCs w:val="24"/>
        </w:rPr>
      </w:pPr>
      <w:r w:rsidRPr="00DE502D">
        <w:rPr>
          <w:sz w:val="24"/>
          <w:szCs w:val="24"/>
        </w:rPr>
        <w:t>3.15.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711E8D" w:rsidRPr="00DE502D" w:rsidRDefault="00711E8D" w:rsidP="00711E8D">
      <w:pPr>
        <w:pStyle w:val="ConsPlusNormal0"/>
        <w:ind w:left="57" w:right="57" w:firstLine="539"/>
        <w:jc w:val="center"/>
        <w:rPr>
          <w:rFonts w:ascii="Times New Roman" w:hAnsi="Times New Roman" w:cs="Times New Roman"/>
          <w:color w:val="000000"/>
          <w:sz w:val="24"/>
          <w:szCs w:val="24"/>
        </w:rPr>
      </w:pPr>
    </w:p>
    <w:p w:rsidR="00711E8D" w:rsidRPr="00DE502D" w:rsidRDefault="00711E8D" w:rsidP="00711E8D">
      <w:pPr>
        <w:pStyle w:val="ConsPlusNormal0"/>
        <w:ind w:left="57" w:right="57" w:firstLine="539"/>
        <w:jc w:val="center"/>
        <w:rPr>
          <w:rFonts w:ascii="Times New Roman" w:hAnsi="Times New Roman"/>
          <w:sz w:val="24"/>
          <w:szCs w:val="24"/>
        </w:rPr>
      </w:pPr>
      <w:r w:rsidRPr="00DE502D">
        <w:rPr>
          <w:rFonts w:ascii="Times New Roman" w:hAnsi="Times New Roman" w:cs="Times New Roman"/>
          <w:color w:val="000000"/>
          <w:sz w:val="24"/>
          <w:szCs w:val="24"/>
        </w:rPr>
        <w:t>Фо</w:t>
      </w:r>
      <w:r w:rsidRPr="00DE502D">
        <w:rPr>
          <w:rFonts w:ascii="Times New Roman" w:hAnsi="Times New Roman" w:cs="Times New Roman"/>
          <w:sz w:val="24"/>
          <w:szCs w:val="24"/>
        </w:rPr>
        <w:t xml:space="preserve">рмирование и направление межведомственных запросов, </w:t>
      </w:r>
      <w:r w:rsidRPr="00DE502D">
        <w:rPr>
          <w:rFonts w:ascii="Times New Roman" w:hAnsi="Times New Roman" w:cs="Times New Roman"/>
          <w:color w:val="000000"/>
          <w:sz w:val="24"/>
          <w:szCs w:val="24"/>
        </w:rPr>
        <w:t>получение документов по запросу</w:t>
      </w:r>
    </w:p>
    <w:p w:rsidR="00711E8D" w:rsidRPr="00DE502D" w:rsidRDefault="00711E8D" w:rsidP="00711E8D">
      <w:pPr>
        <w:pStyle w:val="ConsPlusNormal0"/>
        <w:ind w:left="57" w:right="57" w:firstLine="539"/>
        <w:jc w:val="center"/>
        <w:rPr>
          <w:rFonts w:ascii="Times New Roman" w:hAnsi="Times New Roman"/>
          <w:sz w:val="24"/>
          <w:szCs w:val="24"/>
        </w:rPr>
      </w:pPr>
    </w:p>
    <w:p w:rsidR="00711E8D" w:rsidRPr="00DE502D" w:rsidRDefault="00711E8D" w:rsidP="00711E8D">
      <w:pPr>
        <w:pStyle w:val="ConsPlusNormal0"/>
        <w:ind w:left="57" w:right="57" w:firstLine="539"/>
        <w:jc w:val="both"/>
        <w:rPr>
          <w:rFonts w:ascii="Times New Roman" w:hAnsi="Times New Roman" w:cs="Times New Roman"/>
          <w:sz w:val="24"/>
          <w:szCs w:val="24"/>
        </w:rPr>
      </w:pPr>
      <w:r w:rsidRPr="00DE502D">
        <w:rPr>
          <w:rFonts w:ascii="Times New Roman" w:hAnsi="Times New Roman" w:cs="Times New Roman"/>
          <w:sz w:val="24"/>
          <w:szCs w:val="24"/>
        </w:rPr>
        <w:t xml:space="preserve">3.16. Основанием для начала административной процедуры является непредставление заявителем документов, предусмотренных </w:t>
      </w:r>
      <w:hyperlink w:anchor="P180" w:history="1">
        <w:r w:rsidRPr="00DE502D">
          <w:rPr>
            <w:rStyle w:val="a4"/>
            <w:rFonts w:ascii="Times New Roman" w:eastAsia="Calibri" w:hAnsi="Times New Roman"/>
            <w:color w:val="00000A"/>
            <w:sz w:val="24"/>
            <w:szCs w:val="24"/>
            <w:u w:val="none"/>
          </w:rPr>
          <w:t xml:space="preserve">пунктом </w:t>
        </w:r>
      </w:hyperlink>
      <w:r w:rsidRPr="00DE502D">
        <w:rPr>
          <w:rStyle w:val="a4"/>
          <w:rFonts w:ascii="Times New Roman" w:eastAsia="Calibri" w:hAnsi="Times New Roman"/>
          <w:color w:val="00000A"/>
          <w:sz w:val="24"/>
          <w:szCs w:val="24"/>
          <w:u w:val="none"/>
        </w:rPr>
        <w:t>2.8</w:t>
      </w:r>
      <w:r w:rsidRPr="00DE502D">
        <w:rPr>
          <w:rFonts w:ascii="Times New Roman" w:hAnsi="Times New Roman" w:cs="Times New Roman"/>
          <w:sz w:val="24"/>
          <w:szCs w:val="24"/>
        </w:rPr>
        <w:t xml:space="preserve"> Административного регламента.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3.17. Межведомственные запросы направляются ответственным исполнителем не позднее рабочего дня, следующего за днем принятия заявления к рассмотрению. </w:t>
      </w:r>
    </w:p>
    <w:p w:rsidR="00711E8D" w:rsidRPr="00DE502D" w:rsidRDefault="00711E8D" w:rsidP="00711E8D">
      <w:pPr>
        <w:ind w:firstLine="567"/>
        <w:jc w:val="both"/>
        <w:rPr>
          <w:sz w:val="24"/>
          <w:szCs w:val="24"/>
        </w:rPr>
      </w:pPr>
      <w:r w:rsidRPr="00DE502D">
        <w:rPr>
          <w:sz w:val="24"/>
          <w:szCs w:val="24"/>
        </w:rPr>
        <w:t xml:space="preserve">3.18. Направление межведомственных запросов осуществляется в соответствии с требованиями ФЗ № 210-ФЗ.  </w:t>
      </w:r>
    </w:p>
    <w:p w:rsidR="00711E8D" w:rsidRPr="00DE502D" w:rsidRDefault="00711E8D" w:rsidP="00711E8D">
      <w:pPr>
        <w:ind w:firstLine="567"/>
        <w:jc w:val="both"/>
        <w:rPr>
          <w:sz w:val="24"/>
          <w:szCs w:val="24"/>
        </w:rPr>
      </w:pPr>
      <w:r w:rsidRPr="00DE502D">
        <w:rPr>
          <w:sz w:val="24"/>
          <w:szCs w:val="24"/>
        </w:rPr>
        <w:t>3.19. Ответы на межведомственные запросы на бумажном носителе приобщаются к заявлению.</w:t>
      </w:r>
    </w:p>
    <w:p w:rsidR="00711E8D" w:rsidRPr="00DE502D" w:rsidRDefault="00711E8D" w:rsidP="00711E8D">
      <w:pPr>
        <w:ind w:firstLine="567"/>
        <w:jc w:val="both"/>
        <w:rPr>
          <w:sz w:val="24"/>
          <w:szCs w:val="24"/>
        </w:rPr>
      </w:pPr>
      <w:r w:rsidRPr="00DE502D">
        <w:rPr>
          <w:sz w:val="24"/>
          <w:szCs w:val="24"/>
        </w:rPr>
        <w:t>3.20. Продолжительность административной процедуры (максимальный срок ее выполнения) составляет 2 рабочих дня.</w:t>
      </w:r>
    </w:p>
    <w:p w:rsidR="00711E8D" w:rsidRPr="00DE502D" w:rsidRDefault="00711E8D" w:rsidP="00711E8D">
      <w:pPr>
        <w:ind w:firstLine="567"/>
        <w:jc w:val="both"/>
        <w:rPr>
          <w:sz w:val="24"/>
          <w:szCs w:val="24"/>
        </w:rPr>
      </w:pPr>
      <w:r w:rsidRPr="00DE502D">
        <w:rPr>
          <w:sz w:val="24"/>
          <w:szCs w:val="24"/>
        </w:rPr>
        <w:t>3.21.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w:t>
      </w:r>
    </w:p>
    <w:p w:rsidR="00711E8D" w:rsidRPr="00DE502D" w:rsidRDefault="00711E8D" w:rsidP="00711E8D">
      <w:pPr>
        <w:pStyle w:val="ConsPlusNormal0"/>
        <w:ind w:firstLine="540"/>
        <w:jc w:val="both"/>
        <w:rPr>
          <w:rFonts w:ascii="Times New Roman" w:hAnsi="Times New Roman" w:cs="Times New Roman"/>
          <w:color w:val="000000"/>
          <w:sz w:val="24"/>
          <w:szCs w:val="24"/>
        </w:rPr>
      </w:pPr>
      <w:bookmarkStart w:id="27" w:name="__DdeLink__2951_91139366042"/>
      <w:bookmarkEnd w:id="27"/>
    </w:p>
    <w:p w:rsidR="00711E8D" w:rsidRPr="00DE502D" w:rsidRDefault="00711E8D" w:rsidP="00711E8D">
      <w:pPr>
        <w:pStyle w:val="ConsPlusNormal0"/>
        <w:ind w:firstLine="540"/>
        <w:jc w:val="center"/>
        <w:rPr>
          <w:rFonts w:ascii="Times New Roman" w:hAnsi="Times New Roman" w:cs="Times New Roman"/>
          <w:color w:val="000000"/>
          <w:sz w:val="24"/>
          <w:szCs w:val="24"/>
        </w:rPr>
      </w:pPr>
      <w:r w:rsidRPr="00DE502D">
        <w:rPr>
          <w:rFonts w:ascii="Times New Roman" w:hAnsi="Times New Roman" w:cs="Times New Roman"/>
          <w:color w:val="000000"/>
          <w:sz w:val="24"/>
          <w:szCs w:val="24"/>
        </w:rPr>
        <w:t>Проверка представленных документов, принятие решения о предоставлении (отказе в предоставлении) муниципальной услуги</w:t>
      </w:r>
    </w:p>
    <w:p w:rsidR="00711E8D" w:rsidRPr="00DE502D" w:rsidRDefault="00711E8D" w:rsidP="00711E8D">
      <w:pPr>
        <w:pStyle w:val="ConsPlusNormal0"/>
        <w:ind w:left="57" w:right="57" w:firstLine="539"/>
        <w:jc w:val="center"/>
        <w:rPr>
          <w:sz w:val="24"/>
          <w:szCs w:val="24"/>
        </w:rPr>
      </w:pPr>
    </w:p>
    <w:p w:rsidR="00711E8D" w:rsidRPr="00DE502D" w:rsidRDefault="00711E8D" w:rsidP="00711E8D">
      <w:pPr>
        <w:ind w:firstLine="567"/>
        <w:jc w:val="both"/>
        <w:rPr>
          <w:sz w:val="24"/>
          <w:szCs w:val="24"/>
        </w:rPr>
      </w:pPr>
      <w:r w:rsidRPr="00DE502D">
        <w:rPr>
          <w:sz w:val="24"/>
          <w:szCs w:val="24"/>
        </w:rPr>
        <w:t>3.22.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711E8D" w:rsidRPr="00DE502D" w:rsidRDefault="00711E8D" w:rsidP="00711E8D">
      <w:pPr>
        <w:ind w:firstLine="567"/>
        <w:jc w:val="both"/>
        <w:rPr>
          <w:sz w:val="24"/>
          <w:szCs w:val="24"/>
        </w:rPr>
      </w:pPr>
      <w:r w:rsidRPr="00DE502D">
        <w:rPr>
          <w:sz w:val="24"/>
          <w:szCs w:val="24"/>
        </w:rPr>
        <w:t>Фамилия, имя и отчество (при наличии) ответственного исполнителя, телефон сообщаются заявителю по его обращению.</w:t>
      </w:r>
    </w:p>
    <w:p w:rsidR="00711E8D" w:rsidRPr="00DE502D" w:rsidRDefault="00711E8D" w:rsidP="00711E8D">
      <w:pPr>
        <w:ind w:firstLine="567"/>
        <w:jc w:val="both"/>
        <w:rPr>
          <w:sz w:val="24"/>
          <w:szCs w:val="24"/>
        </w:rPr>
      </w:pPr>
      <w:r w:rsidRPr="00DE502D">
        <w:rPr>
          <w:sz w:val="24"/>
          <w:szCs w:val="24"/>
        </w:rPr>
        <w:t>3.23. Ответственный исполнитель осуществляет проверку:</w:t>
      </w:r>
    </w:p>
    <w:p w:rsidR="00711E8D" w:rsidRPr="00DE502D" w:rsidRDefault="00711E8D" w:rsidP="00711E8D">
      <w:pPr>
        <w:ind w:firstLine="567"/>
        <w:jc w:val="both"/>
        <w:rPr>
          <w:sz w:val="24"/>
          <w:szCs w:val="24"/>
        </w:rPr>
      </w:pPr>
      <w:r w:rsidRPr="00DE502D">
        <w:rPr>
          <w:sz w:val="24"/>
          <w:szCs w:val="24"/>
        </w:rPr>
        <w:t>3.23.1. полноты и достоверности сведений, содержащихся в представленных документах;</w:t>
      </w:r>
    </w:p>
    <w:p w:rsidR="00711E8D" w:rsidRPr="00DE502D" w:rsidRDefault="00711E8D" w:rsidP="00711E8D">
      <w:pPr>
        <w:ind w:firstLine="567"/>
        <w:jc w:val="both"/>
        <w:rPr>
          <w:sz w:val="24"/>
          <w:szCs w:val="24"/>
        </w:rPr>
      </w:pPr>
      <w:r w:rsidRPr="00DE502D">
        <w:rPr>
          <w:sz w:val="24"/>
          <w:szCs w:val="24"/>
        </w:rPr>
        <w:t>3.23.2. согласованности представленной информации между отдельными документами комплекта;</w:t>
      </w:r>
    </w:p>
    <w:p w:rsidR="00711E8D" w:rsidRPr="00DE502D" w:rsidRDefault="00711E8D" w:rsidP="00711E8D">
      <w:pPr>
        <w:pStyle w:val="af5"/>
        <w:ind w:firstLine="567"/>
        <w:jc w:val="both"/>
        <w:rPr>
          <w:b w:val="0"/>
          <w:sz w:val="24"/>
          <w:szCs w:val="24"/>
          <w:u w:val="none"/>
        </w:rPr>
      </w:pPr>
      <w:proofErr w:type="gramStart"/>
      <w:r w:rsidRPr="00DE502D">
        <w:rPr>
          <w:b w:val="0"/>
          <w:sz w:val="24"/>
          <w:szCs w:val="24"/>
          <w:u w:val="none"/>
        </w:rPr>
        <w:t>3.23.3.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w:t>
      </w:r>
      <w:proofErr w:type="gramEnd"/>
      <w:r w:rsidRPr="00DE502D">
        <w:rPr>
          <w:b w:val="0"/>
          <w:sz w:val="24"/>
          <w:szCs w:val="24"/>
          <w:u w:val="none"/>
        </w:rPr>
        <w:t xml:space="preserve"> </w:t>
      </w:r>
      <w:proofErr w:type="gramStart"/>
      <w:r w:rsidRPr="00DE502D">
        <w:rPr>
          <w:b w:val="0"/>
          <w:sz w:val="24"/>
          <w:szCs w:val="24"/>
          <w:u w:val="none"/>
        </w:rPr>
        <w:t>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roofErr w:type="gramEnd"/>
      <w:r w:rsidRPr="00DE502D">
        <w:rPr>
          <w:b w:val="0"/>
          <w:sz w:val="24"/>
          <w:szCs w:val="24"/>
          <w:u w:val="none"/>
        </w:rPr>
        <w:t xml:space="preserve">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711E8D" w:rsidRPr="00DE502D" w:rsidRDefault="00711E8D" w:rsidP="00711E8D">
      <w:pPr>
        <w:pStyle w:val="af5"/>
        <w:ind w:firstLine="567"/>
        <w:jc w:val="both"/>
        <w:rPr>
          <w:b w:val="0"/>
          <w:sz w:val="24"/>
          <w:szCs w:val="24"/>
          <w:u w:val="none"/>
        </w:rPr>
      </w:pPr>
      <w:r w:rsidRPr="00DE502D">
        <w:rPr>
          <w:b w:val="0"/>
          <w:sz w:val="24"/>
          <w:szCs w:val="24"/>
          <w:u w:val="none"/>
        </w:rPr>
        <w:t>3.24. По результатам проверки представленных документов, в случае отсутствия оснований для отказа в выдаче разрешения на строительство, предусмотренных пунктом 2.11 Административного регламента, ответственный исполнитель подготавливает проект разрешения на строительство.</w:t>
      </w:r>
    </w:p>
    <w:p w:rsidR="00711E8D" w:rsidRPr="00DE502D" w:rsidRDefault="00711E8D" w:rsidP="00711E8D">
      <w:pPr>
        <w:pStyle w:val="af5"/>
        <w:ind w:firstLine="567"/>
        <w:jc w:val="both"/>
        <w:rPr>
          <w:b w:val="0"/>
          <w:sz w:val="24"/>
          <w:szCs w:val="24"/>
          <w:u w:val="none"/>
        </w:rPr>
      </w:pPr>
      <w:r w:rsidRPr="00DE502D">
        <w:rPr>
          <w:b w:val="0"/>
          <w:sz w:val="24"/>
          <w:szCs w:val="24"/>
          <w:u w:val="none"/>
        </w:rPr>
        <w:t>3.25. Проект разрешения на строительство оформляется в двух экземплярах по установленной форме.</w:t>
      </w:r>
    </w:p>
    <w:p w:rsidR="00711E8D" w:rsidRPr="00DE502D" w:rsidRDefault="00711E8D" w:rsidP="00711E8D">
      <w:pPr>
        <w:pStyle w:val="af5"/>
        <w:ind w:firstLine="567"/>
        <w:jc w:val="both"/>
        <w:rPr>
          <w:b w:val="0"/>
          <w:sz w:val="24"/>
          <w:szCs w:val="24"/>
          <w:u w:val="none"/>
        </w:rPr>
      </w:pPr>
      <w:r w:rsidRPr="00DE502D">
        <w:rPr>
          <w:b w:val="0"/>
          <w:sz w:val="24"/>
          <w:szCs w:val="24"/>
          <w:u w:val="none"/>
        </w:rPr>
        <w:t xml:space="preserve">3.26. Подготовленный ответственным исполнителем проект разрешения на строительство визируется начальником </w:t>
      </w:r>
      <w:proofErr w:type="gramStart"/>
      <w:r w:rsidRPr="00DE502D">
        <w:rPr>
          <w:b w:val="0"/>
          <w:sz w:val="24"/>
          <w:szCs w:val="24"/>
          <w:u w:val="none"/>
        </w:rPr>
        <w:t>Отдела</w:t>
      </w:r>
      <w:proofErr w:type="gramEnd"/>
      <w:r w:rsidRPr="00DE502D">
        <w:rPr>
          <w:b w:val="0"/>
          <w:sz w:val="24"/>
          <w:szCs w:val="24"/>
          <w:u w:val="none"/>
        </w:rPr>
        <w:t xml:space="preserve"> и представляются главе Администрации для подписания в срок, не позднее, чем за один день до истечения установленного срока рассмотрения заявления о выдаче разрешения на строительство.</w:t>
      </w:r>
    </w:p>
    <w:p w:rsidR="00711E8D" w:rsidRPr="00DE502D" w:rsidRDefault="00711E8D" w:rsidP="00711E8D">
      <w:pPr>
        <w:pStyle w:val="af5"/>
        <w:ind w:left="57" w:firstLine="510"/>
        <w:jc w:val="both"/>
        <w:rPr>
          <w:b w:val="0"/>
          <w:sz w:val="24"/>
          <w:szCs w:val="24"/>
          <w:u w:val="none"/>
        </w:rPr>
      </w:pPr>
      <w:r w:rsidRPr="00DE502D">
        <w:rPr>
          <w:b w:val="0"/>
          <w:sz w:val="24"/>
          <w:szCs w:val="24"/>
          <w:u w:val="none"/>
        </w:rPr>
        <w:t xml:space="preserve">3.27. </w:t>
      </w:r>
      <w:proofErr w:type="gramStart"/>
      <w:r w:rsidRPr="00DE502D">
        <w:rPr>
          <w:b w:val="0"/>
          <w:sz w:val="24"/>
          <w:szCs w:val="24"/>
          <w:u w:val="none"/>
        </w:rPr>
        <w:t xml:space="preserve">В случае выявления оснований для отказа в выдаче разрешения на строительство, указанных в </w:t>
      </w:r>
      <w:hyperlink w:anchor="P188" w:history="1">
        <w:r w:rsidRPr="00DE502D">
          <w:rPr>
            <w:b w:val="0"/>
            <w:sz w:val="24"/>
            <w:szCs w:val="24"/>
            <w:u w:val="none"/>
          </w:rPr>
          <w:t xml:space="preserve">пункте </w:t>
        </w:r>
      </w:hyperlink>
      <w:r w:rsidRPr="00DE502D">
        <w:rPr>
          <w:b w:val="0"/>
          <w:sz w:val="24"/>
          <w:szCs w:val="24"/>
          <w:u w:val="none"/>
        </w:rPr>
        <w:t>2.11 Административного регламента, ответственный исполнитель, в течение трех рабочих дней готовит проект письма об отказе в выдаче разрешения на строительство с указанием причин отказа и с визой начальника Отдела, представляет на подпись главе Администрации в срок, не позднее, чем за один день до истечения установленного срока</w:t>
      </w:r>
      <w:proofErr w:type="gramEnd"/>
      <w:r w:rsidRPr="00DE502D">
        <w:rPr>
          <w:b w:val="0"/>
          <w:sz w:val="24"/>
          <w:szCs w:val="24"/>
          <w:u w:val="none"/>
        </w:rPr>
        <w:t xml:space="preserve"> рассмотрения заявления о выдаче разрешения на строительство (не позднее четырех рабочих дней со дня поступления заявления).</w:t>
      </w:r>
    </w:p>
    <w:p w:rsidR="00711E8D" w:rsidRPr="00DE502D" w:rsidRDefault="00711E8D" w:rsidP="00711E8D">
      <w:pPr>
        <w:ind w:firstLine="567"/>
        <w:jc w:val="both"/>
        <w:rPr>
          <w:sz w:val="24"/>
          <w:szCs w:val="24"/>
        </w:rPr>
      </w:pPr>
      <w:r w:rsidRPr="00DE502D">
        <w:rPr>
          <w:sz w:val="24"/>
          <w:szCs w:val="24"/>
        </w:rPr>
        <w:t>3.28. Подготовленный проект документа вместе с документами, представленными заявителем (представителем заявителя), направляются на подпись главе Администрации.</w:t>
      </w:r>
    </w:p>
    <w:p w:rsidR="00711E8D" w:rsidRPr="00DE502D" w:rsidRDefault="00711E8D" w:rsidP="00711E8D">
      <w:pPr>
        <w:ind w:firstLine="567"/>
        <w:jc w:val="both"/>
        <w:rPr>
          <w:sz w:val="24"/>
          <w:szCs w:val="24"/>
        </w:rPr>
      </w:pPr>
      <w:r w:rsidRPr="00DE502D">
        <w:rPr>
          <w:sz w:val="24"/>
          <w:szCs w:val="24"/>
        </w:rPr>
        <w:t>3.29. Глава Администрации рассматривает подготовленный проект документа и подписывает его.</w:t>
      </w:r>
    </w:p>
    <w:p w:rsidR="00711E8D" w:rsidRPr="00DE502D" w:rsidRDefault="00711E8D" w:rsidP="00711E8D">
      <w:pPr>
        <w:ind w:firstLine="567"/>
        <w:jc w:val="both"/>
        <w:rPr>
          <w:sz w:val="24"/>
          <w:szCs w:val="24"/>
        </w:rPr>
      </w:pPr>
      <w:r w:rsidRPr="00DE502D">
        <w:rPr>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711E8D" w:rsidRPr="00DE502D" w:rsidRDefault="00711E8D" w:rsidP="00711E8D">
      <w:pPr>
        <w:ind w:firstLine="567"/>
        <w:jc w:val="both"/>
        <w:rPr>
          <w:sz w:val="24"/>
          <w:szCs w:val="24"/>
        </w:rPr>
      </w:pPr>
      <w:r w:rsidRPr="00DE502D">
        <w:rPr>
          <w:sz w:val="24"/>
          <w:szCs w:val="24"/>
        </w:rPr>
        <w:t>3.30. Результатом административной процедуры является подписанное  разрешение на строительство либо письмо об отказе в выдаче такого разрешения.</w:t>
      </w:r>
    </w:p>
    <w:p w:rsidR="00711E8D" w:rsidRPr="00DE502D" w:rsidRDefault="00711E8D" w:rsidP="00711E8D">
      <w:pPr>
        <w:pStyle w:val="ConsPlusNormal0"/>
        <w:ind w:left="57" w:right="57" w:firstLine="567"/>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 xml:space="preserve">3.31. Максимальный срок выполнения административной процедуры — четыре </w:t>
      </w:r>
      <w:r w:rsidRPr="00DE502D">
        <w:rPr>
          <w:rFonts w:ascii="Times New Roman" w:hAnsi="Times New Roman" w:cs="Times New Roman"/>
          <w:color w:val="000000"/>
          <w:sz w:val="24"/>
          <w:szCs w:val="24"/>
        </w:rPr>
        <w:lastRenderedPageBreak/>
        <w:t>рабочих дня со дня поступления заявления ответственному исполнителю.</w:t>
      </w:r>
    </w:p>
    <w:p w:rsidR="00711E8D" w:rsidRPr="00DE502D" w:rsidRDefault="00711E8D" w:rsidP="00711E8D">
      <w:pPr>
        <w:ind w:firstLine="567"/>
        <w:jc w:val="both"/>
        <w:rPr>
          <w:sz w:val="24"/>
          <w:szCs w:val="24"/>
        </w:rPr>
      </w:pPr>
    </w:p>
    <w:p w:rsidR="00711E8D" w:rsidRPr="00DE502D" w:rsidRDefault="00711E8D" w:rsidP="00711E8D">
      <w:pPr>
        <w:pStyle w:val="af5"/>
        <w:ind w:firstLine="567"/>
        <w:jc w:val="center"/>
        <w:rPr>
          <w:sz w:val="24"/>
          <w:szCs w:val="24"/>
        </w:rPr>
      </w:pPr>
      <w:r w:rsidRPr="00DE502D">
        <w:rPr>
          <w:sz w:val="24"/>
          <w:szCs w:val="24"/>
        </w:rPr>
        <w:t>Выдача результата муниципальной услуги</w:t>
      </w:r>
    </w:p>
    <w:p w:rsidR="00711E8D" w:rsidRPr="00DE502D" w:rsidRDefault="00711E8D" w:rsidP="00711E8D">
      <w:pPr>
        <w:pStyle w:val="af5"/>
        <w:ind w:firstLine="567"/>
        <w:jc w:val="center"/>
        <w:rPr>
          <w:sz w:val="24"/>
          <w:szCs w:val="24"/>
        </w:rPr>
      </w:pPr>
    </w:p>
    <w:p w:rsidR="00711E8D" w:rsidRPr="00DE502D" w:rsidRDefault="00711E8D" w:rsidP="00711E8D">
      <w:pPr>
        <w:ind w:firstLine="709"/>
        <w:jc w:val="both"/>
        <w:rPr>
          <w:sz w:val="24"/>
          <w:szCs w:val="24"/>
        </w:rPr>
      </w:pPr>
      <w:r w:rsidRPr="00DE502D">
        <w:rPr>
          <w:sz w:val="24"/>
          <w:szCs w:val="24"/>
        </w:rPr>
        <w:t>3.32. Основанием для начала административной процедуры является подписанное разрешение на строительство либо зарегистрированное письмо об отказе в выдаче разрешения на строительство.</w:t>
      </w:r>
    </w:p>
    <w:p w:rsidR="00711E8D" w:rsidRPr="00DE502D" w:rsidRDefault="00711E8D" w:rsidP="00711E8D">
      <w:pPr>
        <w:ind w:firstLine="709"/>
        <w:jc w:val="both"/>
        <w:rPr>
          <w:sz w:val="24"/>
          <w:szCs w:val="24"/>
        </w:rPr>
      </w:pPr>
      <w:r w:rsidRPr="00DE502D">
        <w:rPr>
          <w:sz w:val="24"/>
          <w:szCs w:val="24"/>
        </w:rPr>
        <w:t>3.33. Разрешения на строительство учитываются в Журнале выданных разрешений на строительство под отдельным порядковым номером.</w:t>
      </w:r>
    </w:p>
    <w:p w:rsidR="00711E8D" w:rsidRPr="00DE502D" w:rsidRDefault="00711E8D" w:rsidP="00711E8D">
      <w:pPr>
        <w:ind w:firstLine="709"/>
        <w:jc w:val="both"/>
        <w:rPr>
          <w:sz w:val="24"/>
          <w:szCs w:val="24"/>
        </w:rPr>
      </w:pPr>
      <w:r w:rsidRPr="00DE502D">
        <w:rPr>
          <w:sz w:val="24"/>
          <w:szCs w:val="24"/>
        </w:rPr>
        <w:t>Форма Журнала выданных разрешений на строительство приведена в приложении № 3 к Административному регламенту.</w:t>
      </w:r>
    </w:p>
    <w:p w:rsidR="00711E8D" w:rsidRPr="00DE502D" w:rsidRDefault="00711E8D" w:rsidP="00711E8D">
      <w:pPr>
        <w:ind w:firstLine="709"/>
        <w:jc w:val="both"/>
        <w:rPr>
          <w:sz w:val="24"/>
          <w:szCs w:val="24"/>
        </w:rPr>
      </w:pPr>
      <w:r w:rsidRPr="00DE502D">
        <w:rPr>
          <w:sz w:val="24"/>
          <w:szCs w:val="24"/>
        </w:rPr>
        <w:t>3.34. Один экземпляр разрешения на строительство или письма об отказе в выдаче разрешения на строительство выдаются непосредственно заявителю (его представителю) либо направляются им способом, указанным в заявлении, не позднее рабочего дня, следующего за четвертым рабочим днем со дня поступления заявления в Администрацию.</w:t>
      </w:r>
    </w:p>
    <w:p w:rsidR="00711E8D" w:rsidRPr="00DE502D" w:rsidRDefault="00711E8D" w:rsidP="00711E8D">
      <w:pPr>
        <w:ind w:firstLine="567"/>
        <w:jc w:val="both"/>
        <w:rPr>
          <w:sz w:val="24"/>
          <w:szCs w:val="24"/>
        </w:rPr>
      </w:pPr>
      <w:r w:rsidRPr="00DE502D">
        <w:rPr>
          <w:sz w:val="24"/>
          <w:szCs w:val="24"/>
        </w:rPr>
        <w:t>3.35.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не позднее рабочего дня, следующего за четвертым рабочим днем со дня поступления заявления в Администрацию.</w:t>
      </w:r>
    </w:p>
    <w:p w:rsidR="00711E8D" w:rsidRPr="00DE502D" w:rsidRDefault="00711E8D" w:rsidP="00711E8D">
      <w:pPr>
        <w:pStyle w:val="ConsPlusNormal0"/>
        <w:tabs>
          <w:tab w:val="left" w:pos="1843"/>
        </w:tabs>
        <w:ind w:firstLine="709"/>
        <w:jc w:val="both"/>
        <w:rPr>
          <w:rFonts w:ascii="Times New Roman" w:hAnsi="Times New Roman" w:cs="Times New Roman"/>
          <w:sz w:val="24"/>
          <w:szCs w:val="24"/>
        </w:rPr>
      </w:pPr>
      <w:r w:rsidRPr="00DE502D">
        <w:rPr>
          <w:rFonts w:ascii="Times New Roman" w:hAnsi="Times New Roman" w:cs="Times New Roman"/>
          <w:sz w:val="24"/>
          <w:szCs w:val="24"/>
        </w:rPr>
        <w:t>3.36. Администрация по заявлению заявителя может выдать разрешение на отдельные этапы строительства, реконструкции на срок, предусмотренный проектной документацией.</w:t>
      </w:r>
    </w:p>
    <w:p w:rsidR="00711E8D" w:rsidRPr="00DE502D" w:rsidRDefault="00711E8D" w:rsidP="00711E8D">
      <w:pPr>
        <w:pStyle w:val="ConsPlusNormal0"/>
        <w:tabs>
          <w:tab w:val="left" w:pos="1843"/>
        </w:tabs>
        <w:ind w:firstLine="709"/>
        <w:jc w:val="both"/>
        <w:rPr>
          <w:rFonts w:ascii="Times New Roman" w:hAnsi="Times New Roman" w:cs="Times New Roman"/>
          <w:sz w:val="24"/>
          <w:szCs w:val="24"/>
        </w:rPr>
      </w:pPr>
      <w:r w:rsidRPr="00DE502D">
        <w:rPr>
          <w:rFonts w:ascii="Times New Roman" w:hAnsi="Times New Roman" w:cs="Times New Roman"/>
          <w:sz w:val="24"/>
          <w:szCs w:val="24"/>
        </w:rPr>
        <w:t>3.37.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711E8D" w:rsidRPr="00DE502D" w:rsidRDefault="00711E8D" w:rsidP="00711E8D">
      <w:pPr>
        <w:pStyle w:val="ConsPlusNormal0"/>
        <w:tabs>
          <w:tab w:val="left" w:pos="1843"/>
        </w:tabs>
        <w:ind w:firstLine="709"/>
        <w:jc w:val="both"/>
        <w:rPr>
          <w:rFonts w:ascii="Times New Roman" w:hAnsi="Times New Roman" w:cs="Times New Roman"/>
          <w:color w:val="FF0000"/>
          <w:sz w:val="24"/>
          <w:szCs w:val="24"/>
        </w:rPr>
      </w:pPr>
      <w:r w:rsidRPr="00DE502D">
        <w:rPr>
          <w:rFonts w:ascii="Times New Roman" w:hAnsi="Times New Roman" w:cs="Times New Roman"/>
          <w:sz w:val="24"/>
          <w:szCs w:val="24"/>
        </w:rPr>
        <w:t>3.38. Разрешение на строительство выдается на срок, предусмотренный проектом организации строительства объекта капитального строительства.</w:t>
      </w:r>
    </w:p>
    <w:p w:rsidR="00711E8D" w:rsidRPr="00DE502D" w:rsidRDefault="00711E8D" w:rsidP="00711E8D">
      <w:pPr>
        <w:pStyle w:val="ConsPlusNormal0"/>
        <w:ind w:firstLine="709"/>
        <w:jc w:val="both"/>
        <w:rPr>
          <w:sz w:val="24"/>
          <w:szCs w:val="24"/>
        </w:rPr>
      </w:pPr>
      <w:r w:rsidRPr="00DE502D">
        <w:rPr>
          <w:rFonts w:ascii="Times New Roman" w:hAnsi="Times New Roman" w:cs="Times New Roman"/>
          <w:sz w:val="24"/>
          <w:szCs w:val="24"/>
        </w:rPr>
        <w:t>3.39. Продолжительность административной процедуры (максимальный срок ее выполнения) составляет 1 рабочий день.</w:t>
      </w:r>
    </w:p>
    <w:p w:rsidR="00711E8D" w:rsidRPr="00DE502D" w:rsidRDefault="00711E8D" w:rsidP="00711E8D">
      <w:pPr>
        <w:ind w:firstLine="709"/>
        <w:jc w:val="both"/>
        <w:rPr>
          <w:sz w:val="24"/>
          <w:szCs w:val="24"/>
        </w:rPr>
      </w:pPr>
      <w:r w:rsidRPr="00DE502D">
        <w:rPr>
          <w:sz w:val="24"/>
          <w:szCs w:val="24"/>
        </w:rPr>
        <w:t>3.40. Результатом административной процедуры является выдача заявителю разрешения на строительство либо письма об отказе в выдаче такого разрешения.</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lang w:val="en-US"/>
        </w:rPr>
        <w:t>I</w:t>
      </w:r>
      <w:r w:rsidRPr="00DE502D">
        <w:rPr>
          <w:rFonts w:ascii="Times New Roman" w:hAnsi="Times New Roman" w:cs="Times New Roman"/>
          <w:sz w:val="24"/>
          <w:szCs w:val="24"/>
        </w:rPr>
        <w:t>V. Формы контроля за исполнением Административного</w:t>
      </w:r>
    </w:p>
    <w:p w:rsidR="00711E8D" w:rsidRPr="00DE502D" w:rsidRDefault="00711E8D" w:rsidP="00711E8D">
      <w:pPr>
        <w:pStyle w:val="ConsPlusNormal0"/>
        <w:jc w:val="center"/>
        <w:rPr>
          <w:rFonts w:ascii="Times New Roman" w:hAnsi="Times New Roman" w:cs="Times New Roman"/>
          <w:bCs/>
          <w:sz w:val="24"/>
          <w:szCs w:val="24"/>
        </w:rPr>
      </w:pPr>
      <w:r w:rsidRPr="00DE502D">
        <w:rPr>
          <w:rFonts w:ascii="Times New Roman" w:hAnsi="Times New Roman" w:cs="Times New Roman"/>
          <w:sz w:val="24"/>
          <w:szCs w:val="24"/>
        </w:rPr>
        <w:t>регламента</w:t>
      </w:r>
    </w:p>
    <w:p w:rsidR="00711E8D" w:rsidRPr="00DE502D" w:rsidRDefault="00711E8D" w:rsidP="00711E8D">
      <w:pPr>
        <w:ind w:firstLine="709"/>
        <w:jc w:val="both"/>
        <w:rPr>
          <w:bCs/>
          <w:sz w:val="24"/>
          <w:szCs w:val="24"/>
        </w:rPr>
      </w:pP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 xml:space="preserve">4.1. </w:t>
      </w:r>
      <w:proofErr w:type="gramStart"/>
      <w:r w:rsidRPr="00DE502D">
        <w:rPr>
          <w:rFonts w:ascii="Times New Roman" w:hAnsi="Times New Roman" w:cs="Times New Roman"/>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первым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Текущий контроль осуществляется путем проведения проверок</w:t>
      </w:r>
      <w:r w:rsidRPr="00DE502D">
        <w:rPr>
          <w:rFonts w:ascii="Times New Roman" w:hAnsi="Times New Roman" w:cs="Times New Roman"/>
          <w:color w:val="92D050"/>
          <w:sz w:val="24"/>
          <w:szCs w:val="24"/>
        </w:rPr>
        <w:t xml:space="preserve"> </w:t>
      </w:r>
      <w:r w:rsidRPr="00DE502D">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711E8D" w:rsidRPr="00DE502D" w:rsidRDefault="00711E8D" w:rsidP="00711E8D">
      <w:pPr>
        <w:pStyle w:val="ConsPlusNormal0"/>
        <w:ind w:firstLine="567"/>
        <w:jc w:val="both"/>
        <w:rPr>
          <w:sz w:val="24"/>
          <w:szCs w:val="24"/>
        </w:rPr>
      </w:pPr>
      <w:proofErr w:type="gramStart"/>
      <w:r w:rsidRPr="00DE502D">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Периодичность осуществления проверок определяется главой Администрации.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lastRenderedPageBreak/>
        <w:t>Плановые и внеплановые проверки проводятся на основании распоряжений Администрации.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 xml:space="preserve">4.5. Ответственные исполнители несут персональную ответственность </w:t>
      </w:r>
      <w:proofErr w:type="gramStart"/>
      <w:r w:rsidRPr="00DE502D">
        <w:rPr>
          <w:rFonts w:ascii="Times New Roman" w:hAnsi="Times New Roman" w:cs="Times New Roman"/>
          <w:sz w:val="24"/>
          <w:szCs w:val="24"/>
        </w:rPr>
        <w:t>за</w:t>
      </w:r>
      <w:proofErr w:type="gramEnd"/>
      <w:r w:rsidRPr="00DE502D">
        <w:rPr>
          <w:rFonts w:ascii="Times New Roman" w:hAnsi="Times New Roman" w:cs="Times New Roman"/>
          <w:sz w:val="24"/>
          <w:szCs w:val="24"/>
        </w:rPr>
        <w:t>:</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 (или) Региональный портал.</w:t>
      </w:r>
    </w:p>
    <w:p w:rsidR="00711E8D" w:rsidRPr="00DE502D" w:rsidRDefault="00711E8D" w:rsidP="00711E8D">
      <w:pPr>
        <w:pStyle w:val="ConsPlusNormal0"/>
        <w:ind w:firstLine="567"/>
        <w:jc w:val="both"/>
        <w:rPr>
          <w:rFonts w:ascii="Times New Roman" w:hAnsi="Times New Roman" w:cs="Times New Roman"/>
          <w:sz w:val="24"/>
          <w:szCs w:val="24"/>
        </w:rPr>
      </w:pPr>
    </w:p>
    <w:p w:rsidR="00711E8D" w:rsidRPr="00DE502D" w:rsidRDefault="00711E8D" w:rsidP="00711E8D">
      <w:pPr>
        <w:autoSpaceDE w:val="0"/>
        <w:autoSpaceDN w:val="0"/>
        <w:adjustRightInd w:val="0"/>
        <w:ind w:firstLine="540"/>
        <w:jc w:val="center"/>
        <w:rPr>
          <w:sz w:val="24"/>
          <w:szCs w:val="24"/>
        </w:rPr>
      </w:pPr>
      <w:r w:rsidRPr="00DE502D">
        <w:rPr>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711E8D" w:rsidRPr="00DE502D" w:rsidRDefault="00711E8D" w:rsidP="00711E8D">
      <w:pPr>
        <w:autoSpaceDE w:val="0"/>
        <w:autoSpaceDN w:val="0"/>
        <w:adjustRightInd w:val="0"/>
        <w:ind w:firstLine="540"/>
        <w:jc w:val="both"/>
        <w:rPr>
          <w:sz w:val="24"/>
          <w:szCs w:val="24"/>
        </w:rPr>
      </w:pPr>
      <w:r w:rsidRPr="00DE502D">
        <w:rPr>
          <w:sz w:val="24"/>
          <w:szCs w:val="24"/>
        </w:rPr>
        <w:t>Указанная информация также может быть сообщена заявителю в устной и (или) в письменной форме.</w:t>
      </w:r>
    </w:p>
    <w:p w:rsidR="00711E8D" w:rsidRPr="00DE502D" w:rsidRDefault="00711E8D" w:rsidP="00711E8D">
      <w:pPr>
        <w:autoSpaceDE w:val="0"/>
        <w:autoSpaceDN w:val="0"/>
        <w:adjustRightInd w:val="0"/>
        <w:ind w:firstLine="540"/>
        <w:jc w:val="both"/>
        <w:rPr>
          <w:sz w:val="24"/>
          <w:szCs w:val="24"/>
        </w:rPr>
      </w:pPr>
      <w:r w:rsidRPr="00DE502D">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5.4.1. Заявитель может обратиться с жалобой, в том числе, в следующих случаях:</w:t>
      </w:r>
    </w:p>
    <w:p w:rsidR="00711E8D" w:rsidRPr="00DE502D" w:rsidRDefault="00711E8D" w:rsidP="00711E8D">
      <w:pPr>
        <w:autoSpaceDE w:val="0"/>
        <w:autoSpaceDN w:val="0"/>
        <w:adjustRightInd w:val="0"/>
        <w:ind w:firstLine="540"/>
        <w:jc w:val="both"/>
        <w:rPr>
          <w:sz w:val="24"/>
          <w:szCs w:val="24"/>
        </w:rPr>
      </w:pPr>
      <w:r w:rsidRPr="00DE502D">
        <w:rPr>
          <w:sz w:val="24"/>
          <w:szCs w:val="24"/>
        </w:rPr>
        <w:t>1) нарушение срока регистрации запроса о предоставлении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2) нарушение срока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w:t>
      </w:r>
      <w:r w:rsidRPr="00DE502D">
        <w:rPr>
          <w:sz w:val="24"/>
          <w:szCs w:val="24"/>
        </w:rPr>
        <w:lastRenderedPageBreak/>
        <w:t>правовыми актами Пензенской области, муниципальными правовыми актами;</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8) нарушение срока или порядка выдачи документов по результатам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711E8D" w:rsidRPr="00DE502D" w:rsidRDefault="00711E8D" w:rsidP="00711E8D">
      <w:pPr>
        <w:autoSpaceDE w:val="0"/>
        <w:autoSpaceDN w:val="0"/>
        <w:adjustRightInd w:val="0"/>
        <w:ind w:firstLine="540"/>
        <w:jc w:val="both"/>
        <w:rPr>
          <w:sz w:val="24"/>
          <w:szCs w:val="24"/>
        </w:rPr>
      </w:pPr>
      <w:r w:rsidRPr="00DE502D">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5.4.4. Жалоба на решения и действия (бездействие) первого заместителя главы Администрации подается Главе администрации. </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5.4.5.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DE502D">
        <w:rPr>
          <w:sz w:val="24"/>
          <w:szCs w:val="24"/>
        </w:rPr>
        <w:t>контроля за</w:t>
      </w:r>
      <w:proofErr w:type="gramEnd"/>
      <w:r w:rsidRPr="00DE502D">
        <w:rPr>
          <w:sz w:val="24"/>
          <w:szCs w:val="24"/>
        </w:rPr>
        <w:t xml:space="preserve"> соблюдением органами местного самоуправления законодательства о градостроительной деятельности.</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w:t>
      </w:r>
      <w:proofErr w:type="gramEnd"/>
      <w:r w:rsidRPr="00DE502D">
        <w:rPr>
          <w:sz w:val="24"/>
          <w:szCs w:val="24"/>
        </w:rPr>
        <w:t xml:space="preserve"> ФЗ № 210-ФЗ, либо в порядке, установленном антимонопольным законодательством Российской Федерации, в антимонопольный орган.</w:t>
      </w:r>
    </w:p>
    <w:p w:rsidR="00711E8D" w:rsidRPr="00DE502D" w:rsidRDefault="00711E8D" w:rsidP="00711E8D">
      <w:pPr>
        <w:ind w:firstLine="708"/>
        <w:jc w:val="both"/>
        <w:rPr>
          <w:color w:val="FF0000"/>
          <w:sz w:val="24"/>
          <w:szCs w:val="24"/>
        </w:rPr>
      </w:pPr>
      <w:r w:rsidRPr="00DE502D">
        <w:rPr>
          <w:sz w:val="24"/>
          <w:szCs w:val="24"/>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w:t>
      </w:r>
      <w:r w:rsidRPr="00DE502D">
        <w:rPr>
          <w:color w:val="000000"/>
          <w:sz w:val="24"/>
          <w:szCs w:val="24"/>
        </w:rPr>
        <w:t>местного самоуправления Камешкирского района Пензенской области</w:t>
      </w:r>
      <w:r w:rsidRPr="00DE502D">
        <w:rPr>
          <w:i/>
          <w:color w:val="000000"/>
          <w:sz w:val="24"/>
          <w:szCs w:val="24"/>
        </w:rPr>
        <w:t xml:space="preserve"> </w:t>
      </w:r>
      <w:r w:rsidRPr="00DE502D">
        <w:rPr>
          <w:color w:val="000000"/>
          <w:sz w:val="24"/>
          <w:szCs w:val="24"/>
        </w:rPr>
        <w:t>и их должностных лиц, муниципальных служащих.</w:t>
      </w:r>
    </w:p>
    <w:p w:rsidR="00711E8D" w:rsidRPr="00DE502D" w:rsidRDefault="00711E8D" w:rsidP="00711E8D">
      <w:pPr>
        <w:autoSpaceDE w:val="0"/>
        <w:autoSpaceDN w:val="0"/>
        <w:adjustRightInd w:val="0"/>
        <w:ind w:firstLine="540"/>
        <w:jc w:val="both"/>
        <w:rPr>
          <w:sz w:val="24"/>
          <w:szCs w:val="24"/>
        </w:rPr>
      </w:pPr>
      <w:r w:rsidRPr="00DE502D">
        <w:rPr>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11E8D" w:rsidRPr="00DE502D" w:rsidRDefault="00711E8D" w:rsidP="00711E8D">
      <w:pPr>
        <w:autoSpaceDE w:val="0"/>
        <w:autoSpaceDN w:val="0"/>
        <w:adjustRightInd w:val="0"/>
        <w:ind w:firstLine="540"/>
        <w:jc w:val="both"/>
        <w:rPr>
          <w:sz w:val="24"/>
          <w:szCs w:val="24"/>
        </w:rPr>
      </w:pPr>
      <w:r w:rsidRPr="00DE502D">
        <w:rPr>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711E8D" w:rsidRPr="00DE502D" w:rsidRDefault="00711E8D" w:rsidP="00711E8D">
      <w:pPr>
        <w:autoSpaceDE w:val="0"/>
        <w:autoSpaceDN w:val="0"/>
        <w:adjustRightInd w:val="0"/>
        <w:ind w:firstLine="540"/>
        <w:jc w:val="both"/>
        <w:rPr>
          <w:sz w:val="24"/>
          <w:szCs w:val="24"/>
        </w:rPr>
      </w:pPr>
      <w:r w:rsidRPr="00DE502D">
        <w:rPr>
          <w:sz w:val="24"/>
          <w:szCs w:val="24"/>
        </w:rPr>
        <w:t>5.4.8. В электронном виде жалоба может быть подана заявителем посредством:</w:t>
      </w:r>
    </w:p>
    <w:p w:rsidR="00711E8D" w:rsidRPr="00DE502D" w:rsidRDefault="00711E8D" w:rsidP="00711E8D">
      <w:pPr>
        <w:autoSpaceDE w:val="0"/>
        <w:autoSpaceDN w:val="0"/>
        <w:adjustRightInd w:val="0"/>
        <w:ind w:firstLine="540"/>
        <w:jc w:val="both"/>
        <w:rPr>
          <w:sz w:val="24"/>
          <w:szCs w:val="24"/>
        </w:rPr>
      </w:pPr>
      <w:r w:rsidRPr="00DE502D">
        <w:rPr>
          <w:sz w:val="24"/>
          <w:szCs w:val="24"/>
        </w:rPr>
        <w:t>а) официального сайта Администрации;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б) электронной почты Администрации;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в) Единого портала;</w:t>
      </w:r>
    </w:p>
    <w:p w:rsidR="00711E8D" w:rsidRPr="00DE502D" w:rsidRDefault="00711E8D" w:rsidP="00711E8D">
      <w:pPr>
        <w:autoSpaceDE w:val="0"/>
        <w:autoSpaceDN w:val="0"/>
        <w:adjustRightInd w:val="0"/>
        <w:ind w:firstLine="540"/>
        <w:jc w:val="both"/>
        <w:rPr>
          <w:sz w:val="24"/>
          <w:szCs w:val="24"/>
        </w:rPr>
      </w:pPr>
      <w:r w:rsidRPr="00DE502D">
        <w:rPr>
          <w:sz w:val="24"/>
          <w:szCs w:val="24"/>
        </w:rPr>
        <w:lastRenderedPageBreak/>
        <w:t>г) Регионального портала;</w:t>
      </w:r>
    </w:p>
    <w:p w:rsidR="00711E8D" w:rsidRPr="00DE502D" w:rsidRDefault="00711E8D" w:rsidP="00711E8D">
      <w:pPr>
        <w:autoSpaceDE w:val="0"/>
        <w:autoSpaceDN w:val="0"/>
        <w:adjustRightInd w:val="0"/>
        <w:ind w:firstLine="540"/>
        <w:jc w:val="both"/>
        <w:rPr>
          <w:sz w:val="24"/>
          <w:szCs w:val="24"/>
        </w:rPr>
      </w:pPr>
      <w:r w:rsidRPr="00DE502D">
        <w:rPr>
          <w:sz w:val="24"/>
          <w:szCs w:val="24"/>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11E8D" w:rsidRPr="00DE502D" w:rsidRDefault="00711E8D" w:rsidP="00711E8D">
      <w:pPr>
        <w:autoSpaceDE w:val="0"/>
        <w:autoSpaceDN w:val="0"/>
        <w:adjustRightInd w:val="0"/>
        <w:ind w:firstLine="540"/>
        <w:jc w:val="both"/>
        <w:rPr>
          <w:sz w:val="24"/>
          <w:szCs w:val="24"/>
        </w:rPr>
      </w:pPr>
      <w:r w:rsidRPr="00DE502D">
        <w:rPr>
          <w:sz w:val="24"/>
          <w:szCs w:val="24"/>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711E8D" w:rsidRPr="00DE502D" w:rsidRDefault="00711E8D" w:rsidP="00711E8D">
      <w:pPr>
        <w:autoSpaceDE w:val="0"/>
        <w:autoSpaceDN w:val="0"/>
        <w:adjustRightInd w:val="0"/>
        <w:ind w:firstLine="540"/>
        <w:jc w:val="both"/>
        <w:rPr>
          <w:sz w:val="24"/>
          <w:szCs w:val="24"/>
        </w:rPr>
      </w:pPr>
      <w:r w:rsidRPr="00DE502D">
        <w:rPr>
          <w:sz w:val="24"/>
          <w:szCs w:val="24"/>
        </w:rPr>
        <w:t>При этом срок рассмотрения жалобы исчисляется со дня регистрации жалобы в уполномоченном на ее рассмотрение органе.</w:t>
      </w:r>
    </w:p>
    <w:p w:rsidR="00711E8D" w:rsidRPr="00DE502D" w:rsidRDefault="00711E8D" w:rsidP="00711E8D">
      <w:pPr>
        <w:autoSpaceDE w:val="0"/>
        <w:autoSpaceDN w:val="0"/>
        <w:adjustRightInd w:val="0"/>
        <w:ind w:firstLine="540"/>
        <w:jc w:val="both"/>
        <w:rPr>
          <w:sz w:val="24"/>
          <w:szCs w:val="24"/>
        </w:rPr>
      </w:pPr>
      <w:r w:rsidRPr="00DE502D">
        <w:rPr>
          <w:sz w:val="24"/>
          <w:szCs w:val="24"/>
        </w:rPr>
        <w:t>5.4.11. Жалоба может быть подана заявителем через МФЦ.</w:t>
      </w:r>
    </w:p>
    <w:p w:rsidR="00711E8D" w:rsidRPr="00DE502D" w:rsidRDefault="00711E8D" w:rsidP="00711E8D">
      <w:pPr>
        <w:autoSpaceDE w:val="0"/>
        <w:autoSpaceDN w:val="0"/>
        <w:adjustRightInd w:val="0"/>
        <w:ind w:firstLine="540"/>
        <w:jc w:val="both"/>
        <w:rPr>
          <w:sz w:val="24"/>
          <w:szCs w:val="24"/>
        </w:rPr>
      </w:pPr>
      <w:r w:rsidRPr="00DE502D">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711E8D" w:rsidRPr="00DE502D" w:rsidRDefault="00711E8D" w:rsidP="00711E8D">
      <w:pPr>
        <w:autoSpaceDE w:val="0"/>
        <w:autoSpaceDN w:val="0"/>
        <w:adjustRightInd w:val="0"/>
        <w:ind w:firstLine="540"/>
        <w:jc w:val="both"/>
        <w:rPr>
          <w:sz w:val="24"/>
          <w:szCs w:val="24"/>
        </w:rPr>
      </w:pPr>
      <w:r w:rsidRPr="00DE502D">
        <w:rPr>
          <w:sz w:val="24"/>
          <w:szCs w:val="24"/>
        </w:rPr>
        <w:t>При этом срок рассмотрения жалобы исчисляется со дня регистрации жалобы в Администрации.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5.5. Жалоба должна содержать:</w:t>
      </w:r>
    </w:p>
    <w:p w:rsidR="00711E8D" w:rsidRPr="00DE502D" w:rsidRDefault="00711E8D" w:rsidP="00711E8D">
      <w:pPr>
        <w:autoSpaceDE w:val="0"/>
        <w:autoSpaceDN w:val="0"/>
        <w:adjustRightInd w:val="0"/>
        <w:ind w:firstLine="540"/>
        <w:jc w:val="both"/>
        <w:rPr>
          <w:sz w:val="24"/>
          <w:szCs w:val="24"/>
        </w:rPr>
      </w:pPr>
      <w:r w:rsidRPr="00DE502D">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711E8D" w:rsidRPr="00DE502D" w:rsidRDefault="00711E8D" w:rsidP="00711E8D">
      <w:pPr>
        <w:autoSpaceDE w:val="0"/>
        <w:autoSpaceDN w:val="0"/>
        <w:adjustRightInd w:val="0"/>
        <w:ind w:firstLine="540"/>
        <w:jc w:val="both"/>
        <w:rPr>
          <w:sz w:val="24"/>
          <w:szCs w:val="24"/>
        </w:rPr>
      </w:pPr>
      <w:r w:rsidRPr="00DE502D">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711E8D" w:rsidRPr="00DE502D" w:rsidRDefault="00711E8D" w:rsidP="00711E8D">
      <w:pPr>
        <w:autoSpaceDE w:val="0"/>
        <w:autoSpaceDN w:val="0"/>
        <w:adjustRightInd w:val="0"/>
        <w:ind w:firstLine="540"/>
        <w:jc w:val="both"/>
        <w:rPr>
          <w:sz w:val="24"/>
          <w:szCs w:val="24"/>
        </w:rPr>
      </w:pPr>
      <w:r w:rsidRPr="00DE502D">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711E8D" w:rsidRPr="00DE502D" w:rsidRDefault="00711E8D" w:rsidP="00711E8D">
      <w:pPr>
        <w:autoSpaceDE w:val="0"/>
        <w:autoSpaceDN w:val="0"/>
        <w:adjustRightInd w:val="0"/>
        <w:ind w:firstLine="540"/>
        <w:jc w:val="both"/>
        <w:rPr>
          <w:sz w:val="24"/>
          <w:szCs w:val="24"/>
        </w:rPr>
      </w:pPr>
      <w:r w:rsidRPr="00DE502D">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5.8. Основания для приостановления рассмотрения жалобы законодательством не предусмотрены.</w:t>
      </w:r>
    </w:p>
    <w:p w:rsidR="00711E8D" w:rsidRPr="00DE502D" w:rsidRDefault="00711E8D" w:rsidP="00711E8D">
      <w:pPr>
        <w:autoSpaceDE w:val="0"/>
        <w:autoSpaceDN w:val="0"/>
        <w:adjustRightInd w:val="0"/>
        <w:ind w:firstLine="540"/>
        <w:jc w:val="both"/>
        <w:rPr>
          <w:sz w:val="24"/>
          <w:szCs w:val="24"/>
        </w:rPr>
      </w:pPr>
      <w:r w:rsidRPr="00DE502D">
        <w:rPr>
          <w:sz w:val="24"/>
          <w:szCs w:val="24"/>
        </w:rPr>
        <w:t>5.9. По результатам рассмотрения жалобы принимается одно из следующих решений:</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 в удовлетворении жалобы отказывается.</w:t>
      </w:r>
    </w:p>
    <w:p w:rsidR="00711E8D" w:rsidRPr="00DE502D" w:rsidRDefault="00711E8D" w:rsidP="00711E8D">
      <w:pPr>
        <w:autoSpaceDE w:val="0"/>
        <w:autoSpaceDN w:val="0"/>
        <w:adjustRightInd w:val="0"/>
        <w:ind w:firstLine="540"/>
        <w:jc w:val="both"/>
        <w:rPr>
          <w:sz w:val="24"/>
          <w:szCs w:val="24"/>
        </w:rPr>
      </w:pPr>
      <w:r w:rsidRPr="00DE502D">
        <w:rPr>
          <w:sz w:val="24"/>
          <w:szCs w:val="24"/>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11E8D" w:rsidRPr="00DE502D" w:rsidRDefault="00711E8D" w:rsidP="00711E8D">
      <w:pPr>
        <w:autoSpaceDE w:val="0"/>
        <w:autoSpaceDN w:val="0"/>
        <w:adjustRightInd w:val="0"/>
        <w:ind w:firstLine="540"/>
        <w:jc w:val="both"/>
        <w:rPr>
          <w:sz w:val="24"/>
          <w:szCs w:val="24"/>
        </w:rPr>
      </w:pPr>
      <w:r w:rsidRPr="00DE502D">
        <w:rPr>
          <w:sz w:val="24"/>
          <w:szCs w:val="24"/>
        </w:rPr>
        <w:lastRenderedPageBreak/>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E502D">
        <w:rPr>
          <w:sz w:val="24"/>
          <w:szCs w:val="24"/>
        </w:rPr>
        <w:t>неудобства</w:t>
      </w:r>
      <w:proofErr w:type="gramEnd"/>
      <w:r w:rsidRPr="00DE502D">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В случае признания </w:t>
      </w:r>
      <w:proofErr w:type="gramStart"/>
      <w:r w:rsidRPr="00DE502D">
        <w:rPr>
          <w:sz w:val="24"/>
          <w:szCs w:val="24"/>
        </w:rPr>
        <w:t>жалобы</w:t>
      </w:r>
      <w:proofErr w:type="gramEnd"/>
      <w:r w:rsidRPr="00DE502D">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5.11. В случае установления в ходе или по результатам </w:t>
      </w:r>
      <w:proofErr w:type="gramStart"/>
      <w:r w:rsidRPr="00DE502D">
        <w:rPr>
          <w:sz w:val="24"/>
          <w:szCs w:val="24"/>
        </w:rPr>
        <w:t>рассмотрения жалобы признаков состава административного правонарушения</w:t>
      </w:r>
      <w:proofErr w:type="gramEnd"/>
      <w:r w:rsidRPr="00DE502D">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11E8D" w:rsidRPr="00DE502D" w:rsidRDefault="00711E8D" w:rsidP="00711E8D">
      <w:pPr>
        <w:ind w:firstLine="709"/>
        <w:jc w:val="both"/>
        <w:rPr>
          <w:sz w:val="24"/>
          <w:szCs w:val="24"/>
        </w:rPr>
      </w:pPr>
      <w:r w:rsidRPr="00DE502D">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11E8D" w:rsidRPr="00DE502D" w:rsidRDefault="00711E8D" w:rsidP="00711E8D">
      <w:pPr>
        <w:ind w:firstLine="709"/>
        <w:jc w:val="both"/>
        <w:rPr>
          <w:sz w:val="24"/>
          <w:szCs w:val="24"/>
        </w:rPr>
      </w:pPr>
    </w:p>
    <w:p w:rsidR="00711E8D" w:rsidRPr="003F1CAC" w:rsidRDefault="00711E8D" w:rsidP="00711E8D">
      <w:pPr>
        <w:pStyle w:val="ConsPlusNormal0"/>
        <w:jc w:val="right"/>
        <w:rPr>
          <w:rFonts w:ascii="Times New Roman" w:hAnsi="Times New Roman" w:cs="Times New Roman"/>
          <w:sz w:val="24"/>
          <w:szCs w:val="24"/>
        </w:rPr>
      </w:pPr>
      <w:r w:rsidRPr="003F1CAC">
        <w:rPr>
          <w:rFonts w:ascii="Times New Roman" w:hAnsi="Times New Roman" w:cs="Times New Roman"/>
          <w:sz w:val="24"/>
          <w:szCs w:val="24"/>
        </w:rPr>
        <w:t>Приложение № 1</w:t>
      </w:r>
    </w:p>
    <w:p w:rsidR="00711E8D" w:rsidRPr="003F1CAC" w:rsidRDefault="00711E8D" w:rsidP="00711E8D">
      <w:pPr>
        <w:pStyle w:val="ConsPlusNormal0"/>
        <w:jc w:val="right"/>
        <w:rPr>
          <w:rFonts w:ascii="Times New Roman" w:hAnsi="Times New Roman" w:cs="Times New Roman"/>
          <w:sz w:val="24"/>
          <w:szCs w:val="24"/>
        </w:rPr>
      </w:pPr>
      <w:r w:rsidRPr="003F1CAC">
        <w:rPr>
          <w:rFonts w:ascii="Times New Roman" w:hAnsi="Times New Roman" w:cs="Times New Roman"/>
          <w:sz w:val="24"/>
          <w:szCs w:val="24"/>
        </w:rPr>
        <w:t>к административному регламенту</w:t>
      </w:r>
    </w:p>
    <w:p w:rsidR="00711E8D" w:rsidRPr="003F1CAC" w:rsidRDefault="00711E8D" w:rsidP="00711E8D">
      <w:pPr>
        <w:pStyle w:val="ConsPlusNormal0"/>
        <w:jc w:val="right"/>
        <w:rPr>
          <w:rFonts w:ascii="Times New Roman" w:hAnsi="Times New Roman" w:cs="Times New Roman"/>
          <w:sz w:val="24"/>
          <w:szCs w:val="24"/>
        </w:rPr>
      </w:pPr>
      <w:r w:rsidRPr="003F1CAC">
        <w:rPr>
          <w:rFonts w:ascii="Times New Roman" w:hAnsi="Times New Roman" w:cs="Times New Roman"/>
          <w:sz w:val="24"/>
          <w:szCs w:val="24"/>
        </w:rPr>
        <w:t>по представлению</w:t>
      </w:r>
    </w:p>
    <w:p w:rsidR="00711E8D" w:rsidRPr="003F1CAC" w:rsidRDefault="00711E8D" w:rsidP="00711E8D">
      <w:pPr>
        <w:pStyle w:val="ConsPlusNormal0"/>
        <w:jc w:val="right"/>
        <w:rPr>
          <w:rFonts w:ascii="Times New Roman" w:hAnsi="Times New Roman" w:cs="Times New Roman"/>
          <w:sz w:val="24"/>
          <w:szCs w:val="24"/>
        </w:rPr>
      </w:pPr>
      <w:r w:rsidRPr="003F1CAC">
        <w:rPr>
          <w:rFonts w:ascii="Times New Roman" w:hAnsi="Times New Roman" w:cs="Times New Roman"/>
          <w:sz w:val="24"/>
          <w:szCs w:val="24"/>
        </w:rPr>
        <w:t>муниципальной услуги</w:t>
      </w:r>
    </w:p>
    <w:p w:rsidR="00711E8D" w:rsidRPr="003F1CAC" w:rsidRDefault="00711E8D" w:rsidP="00711E8D">
      <w:pPr>
        <w:pStyle w:val="ConsPlusNormal0"/>
        <w:jc w:val="right"/>
        <w:rPr>
          <w:rFonts w:ascii="Times New Roman" w:hAnsi="Times New Roman" w:cs="Times New Roman"/>
          <w:sz w:val="24"/>
          <w:szCs w:val="24"/>
        </w:rPr>
      </w:pPr>
      <w:r w:rsidRPr="003F1CAC">
        <w:rPr>
          <w:rFonts w:ascii="Times New Roman" w:hAnsi="Times New Roman" w:cs="Times New Roman"/>
          <w:sz w:val="24"/>
          <w:szCs w:val="24"/>
        </w:rPr>
        <w:t>«Выдача разрешения</w:t>
      </w:r>
    </w:p>
    <w:p w:rsidR="00711E8D" w:rsidRPr="003F1CAC" w:rsidRDefault="00711E8D" w:rsidP="00711E8D">
      <w:pPr>
        <w:pStyle w:val="ConsPlusNormal0"/>
        <w:jc w:val="right"/>
        <w:rPr>
          <w:rFonts w:ascii="Times New Roman" w:hAnsi="Times New Roman" w:cs="Times New Roman"/>
          <w:sz w:val="24"/>
          <w:szCs w:val="24"/>
        </w:rPr>
      </w:pPr>
      <w:r w:rsidRPr="003F1CAC">
        <w:rPr>
          <w:rFonts w:ascii="Times New Roman" w:hAnsi="Times New Roman" w:cs="Times New Roman"/>
          <w:sz w:val="24"/>
          <w:szCs w:val="24"/>
        </w:rPr>
        <w:t>на строительство»</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Форма</w:t>
      </w: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заявления на предоставление муниципальной услуги</w:t>
      </w: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b/>
          <w:sz w:val="24"/>
          <w:szCs w:val="24"/>
        </w:rPr>
        <w:t>«Выдача разрешения на строительство»</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Главе Администрации</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Камешкирского района Пензенской области</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от ____________________________________</w:t>
      </w:r>
    </w:p>
    <w:p w:rsidR="00711E8D" w:rsidRPr="00DE502D" w:rsidRDefault="00711E8D" w:rsidP="00711E8D">
      <w:pPr>
        <w:pStyle w:val="ConsPlusNonformat"/>
        <w:jc w:val="right"/>
        <w:rPr>
          <w:rFonts w:ascii="Times New Roman" w:hAnsi="Times New Roman" w:cs="Times New Roman"/>
          <w:sz w:val="24"/>
          <w:szCs w:val="24"/>
        </w:rPr>
      </w:pPr>
      <w:proofErr w:type="gramStart"/>
      <w:r w:rsidRPr="00DE502D">
        <w:rPr>
          <w:rFonts w:ascii="Times New Roman" w:hAnsi="Times New Roman" w:cs="Times New Roman"/>
          <w:sz w:val="24"/>
          <w:szCs w:val="24"/>
        </w:rPr>
        <w:t>(наименование застройщика</w:t>
      </w:r>
      <w:proofErr w:type="gramEnd"/>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______________________________________</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 xml:space="preserve"> (Ф.И.О. (при наличии)) - для граждан,</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______________________________________</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полное наименование организации -</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для юридических лиц),</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______________________________________</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 xml:space="preserve">почтовый индекс и адрес </w:t>
      </w:r>
    </w:p>
    <w:p w:rsidR="00711E8D" w:rsidRPr="00DE502D" w:rsidRDefault="00711E8D" w:rsidP="00711E8D">
      <w:pPr>
        <w:pStyle w:val="ConsPlusNormal0"/>
        <w:jc w:val="right"/>
        <w:rPr>
          <w:rFonts w:ascii="Times New Roman" w:hAnsi="Times New Roman" w:cs="Times New Roman"/>
          <w:sz w:val="24"/>
          <w:szCs w:val="24"/>
        </w:rPr>
      </w:pPr>
      <w:proofErr w:type="gramStart"/>
      <w:r w:rsidRPr="00DE502D">
        <w:rPr>
          <w:rFonts w:ascii="Times New Roman" w:hAnsi="Times New Roman" w:cs="Times New Roman"/>
          <w:sz w:val="24"/>
          <w:szCs w:val="24"/>
        </w:rPr>
        <w:t xml:space="preserve">(по усмотрению заявителя номера факсов, </w:t>
      </w:r>
      <w:proofErr w:type="gramEnd"/>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телексов, адрес электронной почты)</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Контактные телефоны: _________________</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______________________________________</w:t>
      </w:r>
    </w:p>
    <w:p w:rsidR="00711E8D" w:rsidRPr="00DE502D" w:rsidRDefault="00711E8D" w:rsidP="00711E8D">
      <w:pPr>
        <w:pStyle w:val="ConsPlusNonformat"/>
        <w:jc w:val="both"/>
        <w:rPr>
          <w:rFonts w:ascii="Times New Roman" w:hAnsi="Times New Roman" w:cs="Times New Roman"/>
          <w:sz w:val="24"/>
          <w:szCs w:val="24"/>
        </w:rPr>
      </w:pPr>
    </w:p>
    <w:p w:rsidR="00711E8D" w:rsidRPr="00DE502D" w:rsidRDefault="00711E8D" w:rsidP="00711E8D">
      <w:pPr>
        <w:pStyle w:val="ConsPlusNonformat"/>
        <w:jc w:val="center"/>
        <w:rPr>
          <w:rFonts w:ascii="Times New Roman" w:hAnsi="Times New Roman" w:cs="Times New Roman"/>
          <w:sz w:val="24"/>
          <w:szCs w:val="24"/>
        </w:rPr>
      </w:pPr>
      <w:bookmarkStart w:id="28" w:name="P581"/>
      <w:bookmarkEnd w:id="28"/>
      <w:r w:rsidRPr="00DE502D">
        <w:rPr>
          <w:rFonts w:ascii="Times New Roman" w:hAnsi="Times New Roman" w:cs="Times New Roman"/>
          <w:sz w:val="24"/>
          <w:szCs w:val="24"/>
        </w:rPr>
        <w:t>ЗАЯВЛЕНИЕ</w:t>
      </w:r>
    </w:p>
    <w:p w:rsidR="00711E8D" w:rsidRPr="00DE502D" w:rsidRDefault="00711E8D" w:rsidP="00711E8D">
      <w:pPr>
        <w:pStyle w:val="ConsPlusNonformat"/>
        <w:jc w:val="both"/>
        <w:rPr>
          <w:rFonts w:ascii="Times New Roman" w:hAnsi="Times New Roman" w:cs="Times New Roman"/>
          <w:sz w:val="24"/>
          <w:szCs w:val="24"/>
        </w:rPr>
      </w:pPr>
    </w:p>
    <w:p w:rsidR="00711E8D" w:rsidRPr="00DE502D" w:rsidRDefault="00711E8D" w:rsidP="00711E8D">
      <w:pPr>
        <w:pStyle w:val="ConsPlusNonformat"/>
        <w:ind w:firstLine="708"/>
        <w:jc w:val="both"/>
        <w:rPr>
          <w:rFonts w:ascii="Times New Roman" w:hAnsi="Times New Roman" w:cs="Times New Roman"/>
          <w:sz w:val="24"/>
          <w:szCs w:val="24"/>
        </w:rPr>
      </w:pPr>
      <w:r w:rsidRPr="00DE502D">
        <w:rPr>
          <w:rFonts w:ascii="Times New Roman" w:hAnsi="Times New Roman" w:cs="Times New Roman"/>
          <w:sz w:val="24"/>
          <w:szCs w:val="24"/>
        </w:rPr>
        <w:t>Прошу выдать разрешение на строительство с целью ________________________________________________________________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__________________________________________________________________</w:t>
      </w:r>
    </w:p>
    <w:p w:rsidR="00711E8D" w:rsidRPr="00DE502D" w:rsidRDefault="00711E8D" w:rsidP="00711E8D">
      <w:pPr>
        <w:pStyle w:val="ConsPlusNonformat"/>
        <w:jc w:val="center"/>
        <w:rPr>
          <w:rFonts w:ascii="Times New Roman" w:hAnsi="Times New Roman" w:cs="Times New Roman"/>
          <w:sz w:val="24"/>
          <w:szCs w:val="24"/>
        </w:rPr>
      </w:pPr>
      <w:r w:rsidRPr="00DE502D">
        <w:rPr>
          <w:rFonts w:ascii="Times New Roman" w:hAnsi="Times New Roman" w:cs="Times New Roman"/>
          <w:sz w:val="24"/>
          <w:szCs w:val="24"/>
        </w:rPr>
        <w:t>(строительства, реконструкции)</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объекта капитального строительства_____________________________________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__________________________________________________________________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по адресу:________________________________________________________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К заявлению прилагаю следующие документы:</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1) 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2) 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3) 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4) 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5) 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6) 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7) 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8) 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9) ___________________________________________________________;</w:t>
      </w:r>
    </w:p>
    <w:p w:rsidR="00711E8D" w:rsidRPr="00DE502D" w:rsidRDefault="00711E8D" w:rsidP="00711E8D">
      <w:pPr>
        <w:pStyle w:val="ConsPlusNonformat"/>
        <w:ind w:firstLine="709"/>
        <w:rPr>
          <w:rFonts w:ascii="Times New Roman" w:hAnsi="Times New Roman" w:cs="Times New Roman"/>
          <w:sz w:val="24"/>
          <w:szCs w:val="24"/>
        </w:rPr>
      </w:pPr>
      <w:r w:rsidRPr="00DE502D">
        <w:rPr>
          <w:rFonts w:ascii="Times New Roman" w:hAnsi="Times New Roman" w:cs="Times New Roman"/>
          <w:sz w:val="24"/>
          <w:szCs w:val="24"/>
        </w:rPr>
        <w:t>10)__________________________________________________________;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Уведомления, в том числе об отказе в выдаче разрешения на строительство, решение об отказе в приеме к рассмотрению документов, расписки и иные результаты рассмотрения документов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6"/>
      </w:tblGrid>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направлять в форме электронного документа через личный кабинет Единого портала и (или) Регионального портала</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выдать на бумажном носителе непосредственно при личном обращении  заявителя (представителя заявителя) в Администрацию</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выдать на бумажном носителе через МФЦ</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jc w:val="both"/>
              <w:rPr>
                <w:sz w:val="24"/>
                <w:szCs w:val="24"/>
              </w:rPr>
            </w:pPr>
            <w:r w:rsidRPr="00DE502D">
              <w:rPr>
                <w:sz w:val="24"/>
                <w:szCs w:val="24"/>
              </w:rPr>
              <w:t>направлять  на бумажном носителе посредством почтового отправления</w:t>
            </w:r>
          </w:p>
        </w:tc>
      </w:tr>
    </w:tbl>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Разрешение на строительство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6"/>
      </w:tblGrid>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направить в форме электронного документа через личный кабинет Единого портала и (или) Регионального портала</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выдать на бумажном носителе непосредственно при личном обращении  заявителя (представителя заявителя) в Администрацию</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выдать на бумажном носителе через МФЦ</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jc w:val="both"/>
              <w:rPr>
                <w:sz w:val="24"/>
                <w:szCs w:val="24"/>
              </w:rPr>
            </w:pPr>
            <w:r w:rsidRPr="00DE502D">
              <w:rPr>
                <w:sz w:val="24"/>
                <w:szCs w:val="24"/>
              </w:rPr>
              <w:t>направить  на бумажном носителе посредством почтового отправления</w:t>
            </w:r>
          </w:p>
        </w:tc>
      </w:tr>
    </w:tbl>
    <w:p w:rsidR="00711E8D" w:rsidRPr="00DE502D" w:rsidRDefault="00711E8D" w:rsidP="00711E8D">
      <w:pPr>
        <w:pStyle w:val="ConsPlusNonformat"/>
        <w:jc w:val="both"/>
        <w:rPr>
          <w:rFonts w:ascii="Times New Roman" w:hAnsi="Times New Roman" w:cs="Times New Roman"/>
          <w:sz w:val="24"/>
          <w:szCs w:val="24"/>
        </w:rPr>
      </w:pPr>
    </w:p>
    <w:p w:rsidR="00711E8D" w:rsidRPr="00DE502D" w:rsidRDefault="00711E8D" w:rsidP="00711E8D">
      <w:pPr>
        <w:pStyle w:val="ConsPlusNonformat"/>
        <w:rPr>
          <w:rFonts w:ascii="Times New Roman" w:hAnsi="Times New Roman" w:cs="Times New Roman"/>
          <w:sz w:val="24"/>
          <w:szCs w:val="24"/>
        </w:rPr>
      </w:pPr>
    </w:p>
    <w:p w:rsidR="00711E8D" w:rsidRPr="00DE502D" w:rsidRDefault="00711E8D" w:rsidP="00711E8D">
      <w:pPr>
        <w:pStyle w:val="ConsPlusNonformat"/>
        <w:rPr>
          <w:rFonts w:ascii="Times New Roman" w:hAnsi="Times New Roman" w:cs="Times New Roman"/>
          <w:sz w:val="24"/>
          <w:szCs w:val="24"/>
        </w:rPr>
      </w:pPr>
    </w:p>
    <w:p w:rsidR="00711E8D" w:rsidRPr="00DE502D" w:rsidRDefault="00711E8D" w:rsidP="00711E8D">
      <w:pPr>
        <w:pStyle w:val="ConsPlusNonformat"/>
        <w:rPr>
          <w:rFonts w:ascii="Times New Roman" w:hAnsi="Times New Roman" w:cs="Times New Roman"/>
          <w:sz w:val="24"/>
          <w:szCs w:val="24"/>
        </w:rPr>
      </w:pPr>
      <w:r w:rsidRPr="00DE502D">
        <w:rPr>
          <w:rFonts w:ascii="Times New Roman" w:hAnsi="Times New Roman" w:cs="Times New Roman"/>
          <w:sz w:val="24"/>
          <w:szCs w:val="24"/>
        </w:rPr>
        <w:t xml:space="preserve">    Заявитель ____________________________________________ ________________</w:t>
      </w:r>
    </w:p>
    <w:p w:rsidR="00711E8D" w:rsidRPr="00DE502D" w:rsidRDefault="00711E8D" w:rsidP="00711E8D">
      <w:pPr>
        <w:pStyle w:val="ConsPlusNonformat"/>
        <w:rPr>
          <w:rFonts w:ascii="Times New Roman" w:hAnsi="Times New Roman" w:cs="Times New Roman"/>
          <w:sz w:val="24"/>
          <w:szCs w:val="24"/>
        </w:rPr>
      </w:pPr>
      <w:r w:rsidRPr="00DE502D">
        <w:rPr>
          <w:rFonts w:ascii="Times New Roman" w:hAnsi="Times New Roman" w:cs="Times New Roman"/>
          <w:sz w:val="24"/>
          <w:szCs w:val="24"/>
        </w:rPr>
        <w:t xml:space="preserve">                                                          (фамилия, имя, отчеств</w:t>
      </w:r>
      <w:proofErr w:type="gramStart"/>
      <w:r w:rsidRPr="00DE502D">
        <w:rPr>
          <w:rFonts w:ascii="Times New Roman" w:hAnsi="Times New Roman" w:cs="Times New Roman"/>
          <w:sz w:val="24"/>
          <w:szCs w:val="24"/>
        </w:rPr>
        <w:t>о(</w:t>
      </w:r>
      <w:proofErr w:type="gramEnd"/>
      <w:r w:rsidRPr="00DE502D">
        <w:rPr>
          <w:rFonts w:ascii="Times New Roman" w:hAnsi="Times New Roman" w:cs="Times New Roman"/>
          <w:sz w:val="24"/>
          <w:szCs w:val="24"/>
        </w:rPr>
        <w:t>при наличии))                                            (подпись)</w:t>
      </w:r>
    </w:p>
    <w:p w:rsidR="00711E8D" w:rsidRPr="00DE502D" w:rsidRDefault="00711E8D" w:rsidP="00711E8D">
      <w:pPr>
        <w:pStyle w:val="ConsPlusNonformat"/>
        <w:rPr>
          <w:rFonts w:ascii="Times New Roman" w:hAnsi="Times New Roman" w:cs="Times New Roman"/>
          <w:sz w:val="24"/>
          <w:szCs w:val="24"/>
        </w:rPr>
      </w:pPr>
      <w:r w:rsidRPr="00DE502D">
        <w:rPr>
          <w:rFonts w:ascii="Times New Roman" w:hAnsi="Times New Roman" w:cs="Times New Roman"/>
          <w:sz w:val="24"/>
          <w:szCs w:val="24"/>
        </w:rPr>
        <w:t xml:space="preserve">                                            </w:t>
      </w:r>
    </w:p>
    <w:p w:rsidR="00711E8D" w:rsidRPr="00DE502D" w:rsidRDefault="00711E8D" w:rsidP="00711E8D">
      <w:pPr>
        <w:pStyle w:val="ConsPlusNonformat"/>
        <w:ind w:firstLine="698"/>
        <w:jc w:val="right"/>
        <w:rPr>
          <w:rFonts w:ascii="Times New Roman" w:hAnsi="Times New Roman" w:cs="Times New Roman"/>
          <w:sz w:val="24"/>
          <w:szCs w:val="24"/>
        </w:rPr>
      </w:pPr>
      <w:r w:rsidRPr="00DE502D">
        <w:rPr>
          <w:rFonts w:ascii="Times New Roman" w:hAnsi="Times New Roman" w:cs="Times New Roman"/>
          <w:b/>
          <w:bCs/>
          <w:sz w:val="24"/>
          <w:szCs w:val="24"/>
        </w:rPr>
        <w:t xml:space="preserve">                              </w:t>
      </w:r>
      <w:r w:rsidRPr="00DE502D">
        <w:rPr>
          <w:rFonts w:ascii="Times New Roman" w:hAnsi="Times New Roman" w:cs="Times New Roman"/>
          <w:sz w:val="24"/>
          <w:szCs w:val="24"/>
        </w:rPr>
        <w:t xml:space="preserve"> Дата «____» ____________ 20____г.</w:t>
      </w:r>
    </w:p>
    <w:p w:rsidR="00711E8D" w:rsidRPr="00DE502D" w:rsidRDefault="00711E8D" w:rsidP="00711E8D">
      <w:pPr>
        <w:pStyle w:val="ConsPlusNonformat"/>
        <w:jc w:val="both"/>
        <w:rPr>
          <w:rFonts w:ascii="Times New Roman" w:hAnsi="Times New Roman" w:cs="Times New Roman"/>
          <w:sz w:val="24"/>
          <w:szCs w:val="24"/>
        </w:rPr>
      </w:pPr>
    </w:p>
    <w:p w:rsidR="00711E8D" w:rsidRPr="003F1CAC" w:rsidRDefault="00711E8D" w:rsidP="00711E8D">
      <w:pPr>
        <w:pStyle w:val="ConsPlusNormal0"/>
        <w:jc w:val="right"/>
        <w:rPr>
          <w:rFonts w:ascii="Times New Roman" w:hAnsi="Times New Roman" w:cs="Times New Roman"/>
          <w:sz w:val="28"/>
          <w:szCs w:val="28"/>
        </w:rPr>
      </w:pPr>
    </w:p>
    <w:p w:rsidR="00711E8D" w:rsidRPr="003F1CAC" w:rsidRDefault="00711E8D" w:rsidP="00711E8D">
      <w:pPr>
        <w:pStyle w:val="ConsPlusNormal0"/>
        <w:jc w:val="right"/>
        <w:rPr>
          <w:rFonts w:ascii="Times New Roman" w:hAnsi="Times New Roman" w:cs="Times New Roman"/>
          <w:sz w:val="28"/>
          <w:szCs w:val="28"/>
        </w:rPr>
      </w:pPr>
    </w:p>
    <w:p w:rsidR="00711E8D" w:rsidRPr="003F1CAC" w:rsidRDefault="00711E8D" w:rsidP="00711E8D">
      <w:pPr>
        <w:pStyle w:val="ConsPlusNormal0"/>
        <w:jc w:val="right"/>
        <w:rPr>
          <w:rFonts w:ascii="Times New Roman" w:hAnsi="Times New Roman" w:cs="Times New Roman"/>
          <w:sz w:val="28"/>
          <w:szCs w:val="28"/>
        </w:rPr>
      </w:pPr>
    </w:p>
    <w:p w:rsidR="00711E8D" w:rsidRPr="003F1CAC" w:rsidRDefault="00711E8D" w:rsidP="00711E8D">
      <w:pPr>
        <w:pStyle w:val="ConsPlusNormal0"/>
        <w:jc w:val="right"/>
        <w:rPr>
          <w:rFonts w:ascii="Times New Roman" w:hAnsi="Times New Roman" w:cs="Times New Roman"/>
          <w:sz w:val="28"/>
          <w:szCs w:val="28"/>
        </w:rPr>
      </w:pPr>
    </w:p>
    <w:p w:rsidR="00711E8D" w:rsidRPr="003F1CAC" w:rsidRDefault="00711E8D" w:rsidP="00711E8D">
      <w:pPr>
        <w:pStyle w:val="ConsPlusNormal0"/>
        <w:jc w:val="right"/>
        <w:rPr>
          <w:rFonts w:ascii="Times New Roman" w:hAnsi="Times New Roman" w:cs="Times New Roman"/>
          <w:sz w:val="28"/>
          <w:szCs w:val="28"/>
        </w:rPr>
      </w:pPr>
    </w:p>
    <w:p w:rsidR="00711E8D" w:rsidRPr="003F1CAC" w:rsidRDefault="00711E8D" w:rsidP="00711E8D">
      <w:pPr>
        <w:pStyle w:val="ConsPlusNormal0"/>
        <w:jc w:val="right"/>
        <w:rPr>
          <w:rFonts w:ascii="Times New Roman" w:hAnsi="Times New Roman" w:cs="Times New Roman"/>
          <w:sz w:val="28"/>
          <w:szCs w:val="28"/>
        </w:rPr>
      </w:pPr>
    </w:p>
    <w:p w:rsidR="00711E8D" w:rsidRPr="003F1CAC" w:rsidRDefault="00711E8D" w:rsidP="00711E8D">
      <w:pPr>
        <w:pStyle w:val="ConsPlusNormal0"/>
        <w:jc w:val="right"/>
        <w:rPr>
          <w:rFonts w:ascii="Times New Roman" w:hAnsi="Times New Roman" w:cs="Times New Roman"/>
          <w:sz w:val="28"/>
          <w:szCs w:val="28"/>
        </w:rPr>
      </w:pPr>
    </w:p>
    <w:p w:rsidR="00711E8D" w:rsidRPr="003F1CAC" w:rsidRDefault="00711E8D" w:rsidP="00711E8D">
      <w:pPr>
        <w:pStyle w:val="ConsPlusNormal0"/>
        <w:jc w:val="right"/>
        <w:rPr>
          <w:rFonts w:ascii="Times New Roman" w:hAnsi="Times New Roman" w:cs="Times New Roman"/>
          <w:sz w:val="28"/>
          <w:szCs w:val="28"/>
        </w:rPr>
      </w:pPr>
    </w:p>
    <w:p w:rsidR="00711E8D" w:rsidRPr="003F1CAC" w:rsidRDefault="00711E8D" w:rsidP="00711E8D">
      <w:pPr>
        <w:pStyle w:val="ConsPlusNormal0"/>
        <w:jc w:val="right"/>
        <w:rPr>
          <w:rFonts w:ascii="Times New Roman" w:hAnsi="Times New Roman" w:cs="Times New Roman"/>
          <w:sz w:val="28"/>
          <w:szCs w:val="28"/>
        </w:rPr>
      </w:pPr>
    </w:p>
    <w:p w:rsidR="00711E8D" w:rsidRPr="003F1CAC" w:rsidRDefault="00711E8D" w:rsidP="00711E8D">
      <w:pPr>
        <w:pStyle w:val="ConsPlusNormal0"/>
        <w:jc w:val="right"/>
        <w:rPr>
          <w:rFonts w:ascii="Times New Roman" w:hAnsi="Times New Roman" w:cs="Times New Roman"/>
          <w:sz w:val="28"/>
          <w:szCs w:val="28"/>
        </w:rPr>
      </w:pPr>
    </w:p>
    <w:p w:rsidR="00711E8D" w:rsidRPr="003F1CAC" w:rsidRDefault="00711E8D" w:rsidP="00711E8D">
      <w:pPr>
        <w:pStyle w:val="ConsPlusNormal0"/>
        <w:jc w:val="right"/>
        <w:rPr>
          <w:rFonts w:ascii="Times New Roman" w:hAnsi="Times New Roman" w:cs="Times New Roman"/>
          <w:sz w:val="28"/>
          <w:szCs w:val="28"/>
        </w:rPr>
      </w:pPr>
    </w:p>
    <w:p w:rsidR="00711E8D" w:rsidRPr="003F1CAC" w:rsidRDefault="00711E8D" w:rsidP="00711E8D">
      <w:pPr>
        <w:pStyle w:val="ConsPlusNormal0"/>
        <w:jc w:val="right"/>
        <w:rPr>
          <w:rFonts w:ascii="Times New Roman" w:hAnsi="Times New Roman" w:cs="Times New Roman"/>
          <w:sz w:val="28"/>
          <w:szCs w:val="28"/>
        </w:rPr>
      </w:pPr>
    </w:p>
    <w:tbl>
      <w:tblPr>
        <w:tblW w:w="9840" w:type="dxa"/>
        <w:tblInd w:w="-222" w:type="dxa"/>
        <w:tblLayout w:type="fixed"/>
        <w:tblCellMar>
          <w:left w:w="0" w:type="dxa"/>
          <w:right w:w="0" w:type="dxa"/>
        </w:tblCellMar>
        <w:tblLook w:val="0000" w:firstRow="0" w:lastRow="0" w:firstColumn="0" w:lastColumn="0" w:noHBand="0" w:noVBand="0"/>
      </w:tblPr>
      <w:tblGrid>
        <w:gridCol w:w="3335"/>
        <w:gridCol w:w="2266"/>
        <w:gridCol w:w="3977"/>
        <w:gridCol w:w="136"/>
        <w:gridCol w:w="126"/>
      </w:tblGrid>
      <w:tr w:rsidR="00711E8D" w:rsidRPr="00DE502D" w:rsidTr="00560953">
        <w:tc>
          <w:tcPr>
            <w:tcW w:w="3335" w:type="dxa"/>
          </w:tcPr>
          <w:p w:rsidR="00711E8D" w:rsidRPr="00DE502D" w:rsidRDefault="00711E8D" w:rsidP="00560953">
            <w:pPr>
              <w:snapToGrid w:val="0"/>
              <w:jc w:val="both"/>
              <w:rPr>
                <w:b/>
                <w:sz w:val="24"/>
                <w:szCs w:val="24"/>
              </w:rPr>
            </w:pPr>
          </w:p>
        </w:tc>
        <w:tc>
          <w:tcPr>
            <w:tcW w:w="2266" w:type="dxa"/>
          </w:tcPr>
          <w:p w:rsidR="00711E8D" w:rsidRPr="00DE502D" w:rsidRDefault="00711E8D" w:rsidP="00560953">
            <w:pPr>
              <w:snapToGrid w:val="0"/>
              <w:jc w:val="both"/>
              <w:rPr>
                <w:b/>
                <w:sz w:val="24"/>
                <w:szCs w:val="24"/>
              </w:rPr>
            </w:pPr>
          </w:p>
        </w:tc>
        <w:tc>
          <w:tcPr>
            <w:tcW w:w="3977" w:type="dxa"/>
          </w:tcPr>
          <w:p w:rsidR="00711E8D" w:rsidRPr="00DE502D" w:rsidRDefault="00711E8D" w:rsidP="00560953">
            <w:pPr>
              <w:jc w:val="right"/>
              <w:rPr>
                <w:sz w:val="24"/>
                <w:szCs w:val="24"/>
              </w:rPr>
            </w:pPr>
            <w:r w:rsidRPr="00DE502D">
              <w:rPr>
                <w:sz w:val="24"/>
                <w:szCs w:val="24"/>
              </w:rPr>
              <w:t>Приложение № 2</w:t>
            </w:r>
          </w:p>
          <w:p w:rsidR="00711E8D" w:rsidRPr="00DE502D" w:rsidRDefault="00711E8D" w:rsidP="00560953">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к административному регламенту предоставления муниципальной услуги «Выдача разрешения</w:t>
            </w:r>
          </w:p>
          <w:p w:rsidR="00711E8D" w:rsidRPr="00DE502D" w:rsidRDefault="00711E8D" w:rsidP="00560953">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на строительство»</w:t>
            </w:r>
          </w:p>
          <w:p w:rsidR="00711E8D" w:rsidRPr="00DE502D" w:rsidRDefault="00711E8D" w:rsidP="00560953">
            <w:pPr>
              <w:jc w:val="right"/>
              <w:rPr>
                <w:sz w:val="24"/>
                <w:szCs w:val="24"/>
              </w:rPr>
            </w:pPr>
            <w:r w:rsidRPr="00DE502D">
              <w:rPr>
                <w:sz w:val="24"/>
                <w:szCs w:val="24"/>
              </w:rPr>
              <w:t xml:space="preserve"> </w:t>
            </w:r>
          </w:p>
          <w:p w:rsidR="00711E8D" w:rsidRPr="00DE502D" w:rsidRDefault="00711E8D" w:rsidP="00560953">
            <w:pPr>
              <w:jc w:val="right"/>
              <w:rPr>
                <w:sz w:val="24"/>
                <w:szCs w:val="24"/>
              </w:rPr>
            </w:pPr>
          </w:p>
        </w:tc>
        <w:tc>
          <w:tcPr>
            <w:tcW w:w="136" w:type="dxa"/>
          </w:tcPr>
          <w:p w:rsidR="00711E8D" w:rsidRPr="00DE502D" w:rsidRDefault="00711E8D" w:rsidP="00560953">
            <w:pPr>
              <w:snapToGrid w:val="0"/>
              <w:rPr>
                <w:b/>
                <w:sz w:val="24"/>
                <w:szCs w:val="24"/>
              </w:rPr>
            </w:pPr>
          </w:p>
        </w:tc>
        <w:tc>
          <w:tcPr>
            <w:tcW w:w="126" w:type="dxa"/>
          </w:tcPr>
          <w:p w:rsidR="00711E8D" w:rsidRPr="00DE502D" w:rsidRDefault="00711E8D" w:rsidP="00560953">
            <w:pPr>
              <w:snapToGrid w:val="0"/>
              <w:rPr>
                <w:b/>
                <w:sz w:val="24"/>
                <w:szCs w:val="24"/>
              </w:rPr>
            </w:pPr>
          </w:p>
        </w:tc>
      </w:tr>
    </w:tbl>
    <w:p w:rsidR="00711E8D" w:rsidRPr="00DE502D" w:rsidRDefault="00711E8D" w:rsidP="00711E8D">
      <w:pPr>
        <w:ind w:firstLine="698"/>
        <w:jc w:val="right"/>
        <w:rPr>
          <w:sz w:val="24"/>
          <w:szCs w:val="24"/>
        </w:rPr>
      </w:pPr>
      <w:r w:rsidRPr="00DE502D">
        <w:rPr>
          <w:sz w:val="24"/>
          <w:szCs w:val="24"/>
        </w:rPr>
        <w:t>______________________________________________</w:t>
      </w:r>
    </w:p>
    <w:p w:rsidR="00711E8D" w:rsidRPr="00DE502D" w:rsidRDefault="00711E8D" w:rsidP="00711E8D">
      <w:pPr>
        <w:ind w:left="5040"/>
        <w:jc w:val="center"/>
        <w:rPr>
          <w:sz w:val="24"/>
          <w:szCs w:val="24"/>
        </w:rPr>
      </w:pPr>
      <w:proofErr w:type="gramStart"/>
      <w:r w:rsidRPr="00DE502D">
        <w:rPr>
          <w:sz w:val="24"/>
          <w:szCs w:val="24"/>
        </w:rPr>
        <w:t>(Ф.И.О.(отчество при наличии) заявителя, адрес регистрации</w:t>
      </w:r>
      <w:proofErr w:type="gramEnd"/>
    </w:p>
    <w:p w:rsidR="00711E8D" w:rsidRPr="00DE502D" w:rsidRDefault="00711E8D" w:rsidP="00711E8D">
      <w:pPr>
        <w:rPr>
          <w:sz w:val="24"/>
          <w:szCs w:val="24"/>
        </w:rPr>
      </w:pPr>
      <w:r w:rsidRPr="00DE502D">
        <w:rPr>
          <w:sz w:val="24"/>
          <w:szCs w:val="24"/>
        </w:rPr>
        <w:t xml:space="preserve">                                                                              ______________________________________________</w:t>
      </w:r>
    </w:p>
    <w:p w:rsidR="00711E8D" w:rsidRPr="00DE502D" w:rsidRDefault="00711E8D" w:rsidP="00711E8D">
      <w:pPr>
        <w:ind w:left="5040"/>
        <w:jc w:val="center"/>
        <w:rPr>
          <w:sz w:val="24"/>
          <w:szCs w:val="24"/>
        </w:rPr>
      </w:pPr>
      <w:r w:rsidRPr="00DE502D">
        <w:rPr>
          <w:sz w:val="24"/>
          <w:szCs w:val="24"/>
        </w:rPr>
        <w:t>наименование заявителя, место нахождения)</w:t>
      </w:r>
    </w:p>
    <w:p w:rsidR="00711E8D" w:rsidRPr="00DE502D" w:rsidRDefault="00711E8D" w:rsidP="00711E8D">
      <w:pPr>
        <w:jc w:val="center"/>
        <w:rPr>
          <w:sz w:val="24"/>
          <w:szCs w:val="24"/>
        </w:rPr>
      </w:pPr>
      <w:r w:rsidRPr="00DE502D">
        <w:rPr>
          <w:b/>
          <w:color w:val="26282F"/>
          <w:sz w:val="24"/>
          <w:szCs w:val="24"/>
        </w:rPr>
        <w:t>Отказ</w:t>
      </w:r>
    </w:p>
    <w:p w:rsidR="00711E8D" w:rsidRPr="00DE502D" w:rsidRDefault="00711E8D" w:rsidP="00711E8D">
      <w:pPr>
        <w:jc w:val="center"/>
        <w:rPr>
          <w:sz w:val="24"/>
          <w:szCs w:val="24"/>
        </w:rPr>
      </w:pPr>
      <w:r w:rsidRPr="00DE502D">
        <w:rPr>
          <w:b/>
          <w:color w:val="26282F"/>
          <w:sz w:val="24"/>
          <w:szCs w:val="24"/>
        </w:rPr>
        <w:t xml:space="preserve">в приеме к рассмотрению документов для предоставления </w:t>
      </w:r>
      <w:r w:rsidRPr="00DE502D">
        <w:rPr>
          <w:b/>
          <w:sz w:val="24"/>
          <w:szCs w:val="24"/>
        </w:rPr>
        <w:t xml:space="preserve">муниципальной услуги </w:t>
      </w:r>
    </w:p>
    <w:p w:rsidR="00711E8D" w:rsidRPr="00DE502D" w:rsidRDefault="00711E8D" w:rsidP="00711E8D">
      <w:pPr>
        <w:jc w:val="center"/>
        <w:rPr>
          <w:sz w:val="24"/>
          <w:szCs w:val="24"/>
        </w:rPr>
      </w:pPr>
      <w:r w:rsidRPr="00DE502D">
        <w:rPr>
          <w:b/>
          <w:sz w:val="24"/>
          <w:szCs w:val="24"/>
        </w:rPr>
        <w:t>«Выдача разрешения на строительство»</w:t>
      </w:r>
    </w:p>
    <w:p w:rsidR="00711E8D" w:rsidRPr="00DE502D" w:rsidRDefault="00711E8D" w:rsidP="00711E8D">
      <w:pPr>
        <w:ind w:firstLine="708"/>
        <w:rPr>
          <w:sz w:val="24"/>
          <w:szCs w:val="24"/>
        </w:rPr>
      </w:pPr>
      <w:r w:rsidRPr="00DE502D">
        <w:rPr>
          <w:sz w:val="24"/>
          <w:szCs w:val="24"/>
        </w:rPr>
        <w:t xml:space="preserve">Вам отказано в приеме к рассмотрению документов,  представленных  Вами  для  получения муниципальной услуги </w:t>
      </w:r>
      <w:proofErr w:type="gramStart"/>
      <w:r w:rsidRPr="00DE502D">
        <w:rPr>
          <w:sz w:val="24"/>
          <w:szCs w:val="24"/>
        </w:rPr>
        <w:t>в</w:t>
      </w:r>
      <w:proofErr w:type="gramEnd"/>
      <w:r w:rsidRPr="00DE502D">
        <w:rPr>
          <w:sz w:val="24"/>
          <w:szCs w:val="24"/>
        </w:rPr>
        <w:t xml:space="preserve"> __________________________________________________________________</w:t>
      </w:r>
    </w:p>
    <w:p w:rsidR="00711E8D" w:rsidRPr="00DE502D" w:rsidRDefault="00711E8D" w:rsidP="00711E8D">
      <w:pPr>
        <w:rPr>
          <w:sz w:val="24"/>
          <w:szCs w:val="24"/>
        </w:rPr>
      </w:pPr>
      <w:r w:rsidRPr="00DE502D">
        <w:rPr>
          <w:sz w:val="24"/>
          <w:szCs w:val="24"/>
        </w:rPr>
        <w:t>__________________________________________________________________</w:t>
      </w:r>
    </w:p>
    <w:p w:rsidR="00711E8D" w:rsidRPr="00DE502D" w:rsidRDefault="00711E8D" w:rsidP="00711E8D">
      <w:pPr>
        <w:jc w:val="center"/>
        <w:rPr>
          <w:sz w:val="24"/>
          <w:szCs w:val="24"/>
        </w:rPr>
      </w:pPr>
      <w:r w:rsidRPr="00DE502D">
        <w:rPr>
          <w:sz w:val="24"/>
          <w:szCs w:val="24"/>
        </w:rPr>
        <w:t>(указать орган либо учреждение, в которое поданы документы)</w:t>
      </w:r>
    </w:p>
    <w:p w:rsidR="00711E8D" w:rsidRPr="00DE502D" w:rsidRDefault="00711E8D" w:rsidP="00711E8D">
      <w:pPr>
        <w:rPr>
          <w:sz w:val="24"/>
          <w:szCs w:val="24"/>
        </w:rPr>
      </w:pPr>
      <w:r w:rsidRPr="00DE502D">
        <w:rPr>
          <w:sz w:val="24"/>
          <w:szCs w:val="24"/>
        </w:rPr>
        <w:t>по следующим основаниям __________________________________________</w:t>
      </w:r>
    </w:p>
    <w:p w:rsidR="00711E8D" w:rsidRPr="00DE502D" w:rsidRDefault="00711E8D" w:rsidP="00711E8D">
      <w:pPr>
        <w:rPr>
          <w:sz w:val="24"/>
          <w:szCs w:val="24"/>
        </w:rPr>
      </w:pPr>
      <w:r w:rsidRPr="00DE502D">
        <w:rPr>
          <w:sz w:val="24"/>
          <w:szCs w:val="24"/>
        </w:rPr>
        <w:t>__________________________________________________________________</w:t>
      </w:r>
    </w:p>
    <w:p w:rsidR="00711E8D" w:rsidRPr="00DE502D" w:rsidRDefault="00711E8D" w:rsidP="00711E8D">
      <w:pPr>
        <w:rPr>
          <w:sz w:val="24"/>
          <w:szCs w:val="24"/>
        </w:rPr>
      </w:pPr>
      <w:r w:rsidRPr="00DE502D">
        <w:rPr>
          <w:sz w:val="24"/>
          <w:szCs w:val="24"/>
        </w:rPr>
        <w:t>__________________________________________________________________</w:t>
      </w:r>
    </w:p>
    <w:p w:rsidR="00711E8D" w:rsidRPr="00DE502D" w:rsidRDefault="00711E8D" w:rsidP="00711E8D">
      <w:pPr>
        <w:jc w:val="center"/>
        <w:rPr>
          <w:sz w:val="24"/>
          <w:szCs w:val="24"/>
        </w:rPr>
      </w:pPr>
      <w:r w:rsidRPr="00DE502D">
        <w:rPr>
          <w:sz w:val="24"/>
          <w:szCs w:val="24"/>
        </w:rPr>
        <w:t xml:space="preserve"> (указываются причины отказа в приеме к рассмотрению документов со ссылкой на правовой акт)</w:t>
      </w:r>
    </w:p>
    <w:p w:rsidR="00711E8D" w:rsidRPr="00DE502D" w:rsidRDefault="00711E8D" w:rsidP="00711E8D">
      <w:pPr>
        <w:ind w:firstLine="708"/>
        <w:jc w:val="both"/>
        <w:rPr>
          <w:sz w:val="24"/>
          <w:szCs w:val="24"/>
        </w:rPr>
      </w:pPr>
      <w:r w:rsidRPr="00DE502D">
        <w:rPr>
          <w:sz w:val="24"/>
          <w:szCs w:val="24"/>
        </w:rPr>
        <w:t>После устранения причин  отказа  Вы  имеете  право  вновь  обратиться  за предоставлением муниципальной услуги.</w:t>
      </w:r>
    </w:p>
    <w:p w:rsidR="00711E8D" w:rsidRPr="00DE502D" w:rsidRDefault="00711E8D" w:rsidP="00711E8D">
      <w:pPr>
        <w:ind w:firstLine="708"/>
        <w:jc w:val="both"/>
        <w:rPr>
          <w:sz w:val="24"/>
          <w:szCs w:val="24"/>
        </w:rPr>
      </w:pPr>
      <w:r w:rsidRPr="00DE502D">
        <w:rPr>
          <w:sz w:val="24"/>
          <w:szCs w:val="24"/>
        </w:rPr>
        <w:t xml:space="preserve">В соответствии с законодательством Российской Федерации Вы вправе обжаловать отказ в приеме к рассмотрению документов в досудебном порядке путем обращения с жалобой </w:t>
      </w:r>
      <w:proofErr w:type="gramStart"/>
      <w:r w:rsidRPr="00DE502D">
        <w:rPr>
          <w:sz w:val="24"/>
          <w:szCs w:val="24"/>
        </w:rPr>
        <w:t>в</w:t>
      </w:r>
      <w:proofErr w:type="gramEnd"/>
      <w:r w:rsidRPr="00DE502D">
        <w:rPr>
          <w:sz w:val="24"/>
          <w:szCs w:val="24"/>
        </w:rPr>
        <w:t xml:space="preserve"> </w:t>
      </w:r>
    </w:p>
    <w:p w:rsidR="00711E8D" w:rsidRPr="00DE502D" w:rsidRDefault="00711E8D" w:rsidP="00711E8D">
      <w:pPr>
        <w:jc w:val="both"/>
        <w:rPr>
          <w:sz w:val="24"/>
          <w:szCs w:val="24"/>
        </w:rPr>
      </w:pPr>
      <w:r w:rsidRPr="00DE502D">
        <w:rPr>
          <w:sz w:val="24"/>
          <w:szCs w:val="24"/>
        </w:rPr>
        <w:t>__________________________________________________________________</w:t>
      </w:r>
    </w:p>
    <w:p w:rsidR="00711E8D" w:rsidRPr="00DE502D" w:rsidRDefault="00711E8D" w:rsidP="00711E8D">
      <w:pPr>
        <w:jc w:val="both"/>
        <w:rPr>
          <w:sz w:val="24"/>
          <w:szCs w:val="24"/>
        </w:rPr>
      </w:pPr>
      <w:r w:rsidRPr="00DE502D">
        <w:rPr>
          <w:sz w:val="24"/>
          <w:szCs w:val="24"/>
        </w:rPr>
        <w:t>__________________________________________________________________,</w:t>
      </w:r>
    </w:p>
    <w:p w:rsidR="00711E8D" w:rsidRPr="00DE502D" w:rsidRDefault="00711E8D" w:rsidP="00711E8D">
      <w:pPr>
        <w:jc w:val="both"/>
        <w:rPr>
          <w:sz w:val="24"/>
          <w:szCs w:val="24"/>
        </w:rPr>
      </w:pPr>
      <w:r w:rsidRPr="00DE502D">
        <w:rPr>
          <w:sz w:val="24"/>
          <w:szCs w:val="24"/>
        </w:rPr>
        <w:t>а также обратиться за защитой своих законных прав и интересов в  судебные органы.</w:t>
      </w:r>
    </w:p>
    <w:p w:rsidR="00711E8D" w:rsidRPr="00DE502D" w:rsidRDefault="00711E8D" w:rsidP="00711E8D">
      <w:pPr>
        <w:jc w:val="both"/>
        <w:rPr>
          <w:sz w:val="24"/>
          <w:szCs w:val="24"/>
        </w:rPr>
      </w:pPr>
    </w:p>
    <w:p w:rsidR="00711E8D" w:rsidRPr="00DE502D" w:rsidRDefault="00711E8D" w:rsidP="00711E8D">
      <w:pPr>
        <w:rPr>
          <w:sz w:val="24"/>
          <w:szCs w:val="24"/>
        </w:rPr>
      </w:pPr>
      <w:r w:rsidRPr="00DE502D">
        <w:rPr>
          <w:sz w:val="24"/>
          <w:szCs w:val="24"/>
        </w:rPr>
        <w:t>________________________________________     ________________________</w:t>
      </w:r>
    </w:p>
    <w:p w:rsidR="00711E8D" w:rsidRPr="00DE502D" w:rsidRDefault="00711E8D" w:rsidP="00711E8D">
      <w:pPr>
        <w:rPr>
          <w:sz w:val="24"/>
          <w:szCs w:val="24"/>
        </w:rPr>
      </w:pPr>
      <w:r w:rsidRPr="00DE502D">
        <w:rPr>
          <w:sz w:val="24"/>
          <w:szCs w:val="24"/>
        </w:rPr>
        <w:t xml:space="preserve">     </w:t>
      </w:r>
      <w:proofErr w:type="gramStart"/>
      <w:r w:rsidRPr="00DE502D">
        <w:rPr>
          <w:sz w:val="24"/>
          <w:szCs w:val="24"/>
        </w:rPr>
        <w:t>(Ф.И.О. (отчество при наличии), должность сотрудника,                                                                                                    (подпись)</w:t>
      </w:r>
      <w:proofErr w:type="gramEnd"/>
    </w:p>
    <w:p w:rsidR="00711E8D" w:rsidRPr="00DE502D" w:rsidRDefault="00711E8D" w:rsidP="00711E8D">
      <w:pPr>
        <w:rPr>
          <w:sz w:val="24"/>
          <w:szCs w:val="24"/>
        </w:rPr>
      </w:pPr>
      <w:r w:rsidRPr="00DE502D">
        <w:rPr>
          <w:sz w:val="24"/>
          <w:szCs w:val="24"/>
        </w:rPr>
        <w:t xml:space="preserve">      </w:t>
      </w:r>
      <w:proofErr w:type="gramStart"/>
      <w:r w:rsidRPr="00DE502D">
        <w:rPr>
          <w:sz w:val="24"/>
          <w:szCs w:val="24"/>
        </w:rPr>
        <w:t>осуществляющего</w:t>
      </w:r>
      <w:proofErr w:type="gramEnd"/>
      <w:r w:rsidRPr="00DE502D">
        <w:rPr>
          <w:sz w:val="24"/>
          <w:szCs w:val="24"/>
        </w:rPr>
        <w:t xml:space="preserve"> прием документов)</w:t>
      </w:r>
    </w:p>
    <w:p w:rsidR="00711E8D" w:rsidRPr="00DE502D" w:rsidRDefault="00711E8D" w:rsidP="00711E8D">
      <w:pPr>
        <w:pStyle w:val="ConsPlusNormal0"/>
        <w:jc w:val="right"/>
        <w:rPr>
          <w:rFonts w:ascii="Times New Roman" w:hAnsi="Times New Roman" w:cs="Times New Roman"/>
          <w:sz w:val="24"/>
          <w:szCs w:val="24"/>
        </w:rPr>
      </w:pPr>
    </w:p>
    <w:p w:rsidR="00711E8D" w:rsidRPr="00DE502D" w:rsidRDefault="00711E8D" w:rsidP="00711E8D">
      <w:pPr>
        <w:pStyle w:val="ConsPlusNormal0"/>
        <w:jc w:val="right"/>
        <w:rPr>
          <w:rFonts w:ascii="Times New Roman" w:hAnsi="Times New Roman" w:cs="Times New Roman"/>
          <w:sz w:val="24"/>
          <w:szCs w:val="24"/>
        </w:rPr>
      </w:pP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rPr>
          <w:sz w:val="24"/>
          <w:szCs w:val="24"/>
        </w:rPr>
        <w:sectPr w:rsidR="00711E8D" w:rsidRPr="00DE502D" w:rsidSect="00A53749">
          <w:pgSz w:w="11906" w:h="16838"/>
          <w:pgMar w:top="907" w:right="737" w:bottom="709" w:left="158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charSpace="-2049"/>
        </w:sectPr>
      </w:pPr>
    </w:p>
    <w:p w:rsidR="00711E8D" w:rsidRPr="00DE502D" w:rsidRDefault="00711E8D" w:rsidP="00711E8D">
      <w:pPr>
        <w:jc w:val="both"/>
        <w:rPr>
          <w:sz w:val="24"/>
          <w:szCs w:val="24"/>
        </w:rPr>
      </w:pPr>
    </w:p>
    <w:p w:rsidR="00711E8D" w:rsidRPr="00DE502D" w:rsidRDefault="00711E8D" w:rsidP="00711E8D">
      <w:pPr>
        <w:jc w:val="right"/>
        <w:rPr>
          <w:sz w:val="24"/>
          <w:szCs w:val="24"/>
        </w:rPr>
      </w:pPr>
      <w:r w:rsidRPr="00DE502D">
        <w:rPr>
          <w:sz w:val="24"/>
          <w:szCs w:val="24"/>
        </w:rPr>
        <w:t>Приложение № 3</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к административному регламенту</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по представлению</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муниципальной услуги</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«Выдача разрешения</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на строительство»</w:t>
      </w:r>
    </w:p>
    <w:p w:rsidR="00711E8D" w:rsidRPr="00DE502D" w:rsidRDefault="00711E8D" w:rsidP="00711E8D">
      <w:pPr>
        <w:jc w:val="center"/>
        <w:rPr>
          <w:sz w:val="24"/>
          <w:szCs w:val="24"/>
        </w:rPr>
      </w:pPr>
      <w:bookmarkStart w:id="29" w:name="Par561"/>
      <w:bookmarkEnd w:id="29"/>
    </w:p>
    <w:p w:rsidR="00711E8D" w:rsidRPr="00DE502D" w:rsidRDefault="00711E8D" w:rsidP="00711E8D">
      <w:pPr>
        <w:jc w:val="center"/>
        <w:rPr>
          <w:b/>
          <w:sz w:val="24"/>
          <w:szCs w:val="24"/>
        </w:rPr>
      </w:pPr>
    </w:p>
    <w:p w:rsidR="00711E8D" w:rsidRPr="00DE502D" w:rsidRDefault="00711E8D" w:rsidP="00711E8D">
      <w:pPr>
        <w:jc w:val="center"/>
        <w:rPr>
          <w:sz w:val="24"/>
          <w:szCs w:val="24"/>
        </w:rPr>
      </w:pPr>
      <w:r w:rsidRPr="00DE502D">
        <w:rPr>
          <w:b/>
          <w:sz w:val="24"/>
          <w:szCs w:val="24"/>
        </w:rPr>
        <w:t>Журнал выданных разрешений на строительство</w:t>
      </w:r>
    </w:p>
    <w:p w:rsidR="00711E8D" w:rsidRPr="00DE502D" w:rsidRDefault="00711E8D" w:rsidP="00711E8D">
      <w:pPr>
        <w:jc w:val="both"/>
        <w:rPr>
          <w:sz w:val="24"/>
          <w:szCs w:val="24"/>
        </w:rPr>
      </w:pPr>
    </w:p>
    <w:tbl>
      <w:tblPr>
        <w:tblW w:w="0" w:type="auto"/>
        <w:tblInd w:w="-228" w:type="dxa"/>
        <w:tblLayout w:type="fixed"/>
        <w:tblCellMar>
          <w:top w:w="102" w:type="dxa"/>
          <w:left w:w="52" w:type="dxa"/>
          <w:bottom w:w="102" w:type="dxa"/>
          <w:right w:w="62" w:type="dxa"/>
        </w:tblCellMar>
        <w:tblLook w:val="0000" w:firstRow="0" w:lastRow="0" w:firstColumn="0" w:lastColumn="0" w:noHBand="0" w:noVBand="0"/>
      </w:tblPr>
      <w:tblGrid>
        <w:gridCol w:w="626"/>
        <w:gridCol w:w="2915"/>
        <w:gridCol w:w="2126"/>
        <w:gridCol w:w="4273"/>
        <w:gridCol w:w="2486"/>
        <w:gridCol w:w="2485"/>
      </w:tblGrid>
      <w:tr w:rsidR="00711E8D" w:rsidRPr="00DE502D" w:rsidTr="00560953">
        <w:tc>
          <w:tcPr>
            <w:tcW w:w="626"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jc w:val="center"/>
              <w:rPr>
                <w:b/>
                <w:sz w:val="24"/>
                <w:szCs w:val="24"/>
              </w:rPr>
            </w:pPr>
            <w:r w:rsidRPr="00DE502D">
              <w:rPr>
                <w:b/>
                <w:sz w:val="24"/>
                <w:szCs w:val="24"/>
              </w:rPr>
              <w:t>№</w:t>
            </w:r>
          </w:p>
          <w:p w:rsidR="00711E8D" w:rsidRPr="00DE502D" w:rsidRDefault="00711E8D" w:rsidP="00560953">
            <w:pPr>
              <w:jc w:val="center"/>
              <w:rPr>
                <w:b/>
                <w:sz w:val="24"/>
                <w:szCs w:val="24"/>
              </w:rPr>
            </w:pPr>
            <w:proofErr w:type="gramStart"/>
            <w:r w:rsidRPr="00DE502D">
              <w:rPr>
                <w:b/>
                <w:sz w:val="24"/>
                <w:szCs w:val="24"/>
              </w:rPr>
              <w:t>п</w:t>
            </w:r>
            <w:proofErr w:type="gramEnd"/>
            <w:r w:rsidRPr="00DE502D">
              <w:rPr>
                <w:b/>
                <w:sz w:val="24"/>
                <w:szCs w:val="24"/>
              </w:rPr>
              <w:t>/п</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jc w:val="center"/>
              <w:rPr>
                <w:b/>
                <w:sz w:val="24"/>
                <w:szCs w:val="24"/>
              </w:rPr>
            </w:pPr>
            <w:r w:rsidRPr="00DE502D">
              <w:rPr>
                <w:b/>
                <w:sz w:val="24"/>
                <w:szCs w:val="24"/>
              </w:rPr>
              <w:t>Наименование и реквизиты входящего документа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jc w:val="center"/>
              <w:rPr>
                <w:b/>
                <w:sz w:val="24"/>
                <w:szCs w:val="24"/>
              </w:rPr>
            </w:pPr>
            <w:r w:rsidRPr="00DE502D">
              <w:rPr>
                <w:b/>
                <w:sz w:val="24"/>
                <w:szCs w:val="24"/>
              </w:rPr>
              <w:t>Застройщик</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jc w:val="center"/>
              <w:rPr>
                <w:b/>
                <w:sz w:val="24"/>
                <w:szCs w:val="24"/>
              </w:rPr>
            </w:pPr>
            <w:r w:rsidRPr="00DE502D">
              <w:rPr>
                <w:b/>
                <w:sz w:val="24"/>
                <w:szCs w:val="24"/>
              </w:rPr>
              <w:t>Наименование и адрес объекта капитального строительства</w:t>
            </w:r>
          </w:p>
        </w:tc>
        <w:tc>
          <w:tcPr>
            <w:tcW w:w="2486"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jc w:val="center"/>
              <w:rPr>
                <w:b/>
                <w:sz w:val="24"/>
                <w:szCs w:val="24"/>
              </w:rPr>
            </w:pPr>
            <w:r w:rsidRPr="00DE502D">
              <w:rPr>
                <w:b/>
                <w:sz w:val="24"/>
                <w:szCs w:val="24"/>
              </w:rPr>
              <w:t xml:space="preserve">Дата  </w:t>
            </w:r>
          </w:p>
          <w:p w:rsidR="00711E8D" w:rsidRPr="00DE502D" w:rsidRDefault="00711E8D" w:rsidP="00560953">
            <w:pPr>
              <w:jc w:val="center"/>
              <w:rPr>
                <w:b/>
                <w:sz w:val="24"/>
                <w:szCs w:val="24"/>
              </w:rPr>
            </w:pPr>
            <w:r w:rsidRPr="00DE502D">
              <w:rPr>
                <w:b/>
                <w:sz w:val="24"/>
                <w:szCs w:val="24"/>
              </w:rPr>
              <w:t>и № разрешения на строительство</w:t>
            </w:r>
          </w:p>
          <w:p w:rsidR="00711E8D" w:rsidRPr="00DE502D" w:rsidRDefault="00711E8D" w:rsidP="00560953">
            <w:pPr>
              <w:jc w:val="center"/>
              <w:rPr>
                <w:b/>
                <w:sz w:val="24"/>
                <w:szCs w:val="24"/>
              </w:rPr>
            </w:pP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jc w:val="center"/>
              <w:rPr>
                <w:b/>
                <w:sz w:val="24"/>
                <w:szCs w:val="24"/>
              </w:rPr>
            </w:pPr>
            <w:r w:rsidRPr="00DE502D">
              <w:rPr>
                <w:b/>
                <w:sz w:val="24"/>
                <w:szCs w:val="24"/>
              </w:rPr>
              <w:t>Дата и роспись в получении</w:t>
            </w:r>
          </w:p>
          <w:p w:rsidR="00711E8D" w:rsidRPr="00DE502D" w:rsidRDefault="00711E8D" w:rsidP="00560953">
            <w:pPr>
              <w:pStyle w:val="ConsPlusNonformat"/>
              <w:jc w:val="center"/>
              <w:rPr>
                <w:rFonts w:ascii="Times New Roman" w:hAnsi="Times New Roman" w:cs="Times New Roman"/>
                <w:b/>
                <w:sz w:val="24"/>
                <w:szCs w:val="24"/>
              </w:rPr>
            </w:pPr>
            <w:r w:rsidRPr="00DE502D">
              <w:rPr>
                <w:rFonts w:ascii="Times New Roman" w:hAnsi="Times New Roman" w:cs="Times New Roman"/>
                <w:b/>
                <w:sz w:val="24"/>
                <w:szCs w:val="24"/>
              </w:rPr>
              <w:t xml:space="preserve">(отметка о направлении (выдаче) в эл. виде с указанием даты) </w:t>
            </w:r>
          </w:p>
        </w:tc>
      </w:tr>
      <w:tr w:rsidR="00711E8D" w:rsidRPr="00DE502D" w:rsidTr="00560953">
        <w:tc>
          <w:tcPr>
            <w:tcW w:w="626"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2486"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r>
      <w:tr w:rsidR="00711E8D" w:rsidRPr="00DE502D" w:rsidTr="00560953">
        <w:tc>
          <w:tcPr>
            <w:tcW w:w="626"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2486"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r>
      <w:tr w:rsidR="00711E8D" w:rsidRPr="00DE502D" w:rsidTr="00560953">
        <w:tc>
          <w:tcPr>
            <w:tcW w:w="626"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2486"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711E8D" w:rsidRPr="00DE502D" w:rsidRDefault="00711E8D" w:rsidP="00560953">
            <w:pPr>
              <w:rPr>
                <w:sz w:val="24"/>
                <w:szCs w:val="24"/>
              </w:rPr>
            </w:pPr>
          </w:p>
        </w:tc>
      </w:tr>
    </w:tbl>
    <w:p w:rsidR="00711E8D" w:rsidRPr="00DE502D" w:rsidRDefault="00711E8D" w:rsidP="00711E8D">
      <w:pPr>
        <w:rPr>
          <w:sz w:val="24"/>
          <w:szCs w:val="24"/>
        </w:rPr>
      </w:pPr>
    </w:p>
    <w:p w:rsidR="00711E8D" w:rsidRPr="00DE502D" w:rsidRDefault="00711E8D" w:rsidP="00711E8D">
      <w:pPr>
        <w:jc w:val="center"/>
        <w:outlineLvl w:val="0"/>
        <w:rPr>
          <w:sz w:val="24"/>
          <w:szCs w:val="24"/>
        </w:rPr>
      </w:pPr>
    </w:p>
    <w:p w:rsidR="00711E8D" w:rsidRPr="00FD1D25" w:rsidRDefault="00711E8D" w:rsidP="00711E8D">
      <w:pPr>
        <w:jc w:val="right"/>
        <w:outlineLvl w:val="0"/>
        <w:rPr>
          <w:sz w:val="28"/>
          <w:szCs w:val="28"/>
        </w:rPr>
      </w:pPr>
    </w:p>
    <w:p w:rsidR="00711E8D" w:rsidRPr="00FD1D25" w:rsidRDefault="00711E8D" w:rsidP="00711E8D">
      <w:pPr>
        <w:jc w:val="right"/>
        <w:outlineLvl w:val="0"/>
        <w:rPr>
          <w:sz w:val="28"/>
          <w:szCs w:val="28"/>
        </w:rPr>
      </w:pPr>
    </w:p>
    <w:p w:rsidR="00711E8D" w:rsidRPr="00FD1D25" w:rsidRDefault="00711E8D" w:rsidP="00711E8D">
      <w:pPr>
        <w:rPr>
          <w:sz w:val="28"/>
          <w:szCs w:val="28"/>
        </w:rPr>
      </w:pPr>
      <w:r>
        <w:rPr>
          <w:noProof/>
        </w:rPr>
        <w:drawing>
          <wp:anchor distT="0" distB="0" distL="114300" distR="114300" simplePos="0" relativeHeight="251680768" behindDoc="0" locked="0" layoutInCell="1" allowOverlap="1" wp14:anchorId="323C2B57" wp14:editId="495766B9">
            <wp:simplePos x="0" y="0"/>
            <wp:positionH relativeFrom="column">
              <wp:posOffset>2498725</wp:posOffset>
            </wp:positionH>
            <wp:positionV relativeFrom="paragraph">
              <wp:posOffset>-302260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E8D" w:rsidRPr="00FD1D25" w:rsidRDefault="00711E8D" w:rsidP="00711E8D">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11E8D" w:rsidRPr="00FD1D25" w:rsidTr="00560953">
        <w:trPr>
          <w:trHeight w:val="397"/>
        </w:trPr>
        <w:tc>
          <w:tcPr>
            <w:tcW w:w="9606" w:type="dxa"/>
          </w:tcPr>
          <w:p w:rsidR="00711E8D" w:rsidRPr="00FD1D25" w:rsidRDefault="00711E8D" w:rsidP="00560953">
            <w:pPr>
              <w:rPr>
                <w:sz w:val="28"/>
                <w:szCs w:val="28"/>
              </w:rPr>
            </w:pPr>
          </w:p>
        </w:tc>
      </w:tr>
      <w:tr w:rsidR="00711E8D" w:rsidRPr="00FD1D25" w:rsidTr="00560953">
        <w:tc>
          <w:tcPr>
            <w:tcW w:w="9606" w:type="dxa"/>
          </w:tcPr>
          <w:p w:rsidR="00711E8D" w:rsidRPr="00FD1D25" w:rsidRDefault="00711E8D" w:rsidP="00560953">
            <w:pPr>
              <w:jc w:val="center"/>
              <w:rPr>
                <w:b/>
                <w:sz w:val="28"/>
                <w:szCs w:val="28"/>
              </w:rPr>
            </w:pPr>
            <w:r w:rsidRPr="00FD1D25">
              <w:rPr>
                <w:b/>
                <w:sz w:val="28"/>
                <w:szCs w:val="28"/>
              </w:rPr>
              <w:t>АДМИНИСТРАЦИЯ</w:t>
            </w:r>
          </w:p>
        </w:tc>
      </w:tr>
      <w:tr w:rsidR="00711E8D" w:rsidRPr="00FD1D25" w:rsidTr="00560953">
        <w:trPr>
          <w:trHeight w:val="397"/>
        </w:trPr>
        <w:tc>
          <w:tcPr>
            <w:tcW w:w="9606" w:type="dxa"/>
          </w:tcPr>
          <w:p w:rsidR="00711E8D" w:rsidRPr="00FD1D25" w:rsidRDefault="00711E8D" w:rsidP="00560953">
            <w:pPr>
              <w:jc w:val="center"/>
              <w:rPr>
                <w:b/>
                <w:sz w:val="28"/>
                <w:szCs w:val="28"/>
              </w:rPr>
            </w:pPr>
            <w:r w:rsidRPr="00FD1D25">
              <w:rPr>
                <w:b/>
                <w:sz w:val="28"/>
                <w:szCs w:val="28"/>
              </w:rPr>
              <w:t>КАМЕШКИРСКОГО РАЙОНА ПЕНЗЕНСКОЙ ОБЛАСТИ</w:t>
            </w:r>
          </w:p>
        </w:tc>
      </w:tr>
      <w:tr w:rsidR="00711E8D" w:rsidRPr="00FD1D25" w:rsidTr="00560953">
        <w:trPr>
          <w:trHeight w:val="314"/>
        </w:trPr>
        <w:tc>
          <w:tcPr>
            <w:tcW w:w="9606" w:type="dxa"/>
          </w:tcPr>
          <w:p w:rsidR="00711E8D" w:rsidRPr="00FD1D25" w:rsidRDefault="00711E8D" w:rsidP="00560953">
            <w:pPr>
              <w:jc w:val="center"/>
              <w:rPr>
                <w:b/>
                <w:sz w:val="28"/>
                <w:szCs w:val="28"/>
              </w:rPr>
            </w:pPr>
          </w:p>
        </w:tc>
      </w:tr>
      <w:tr w:rsidR="00711E8D" w:rsidRPr="00FD1D25" w:rsidTr="00560953">
        <w:trPr>
          <w:trHeight w:val="548"/>
        </w:trPr>
        <w:tc>
          <w:tcPr>
            <w:tcW w:w="9606" w:type="dxa"/>
            <w:vAlign w:val="center"/>
          </w:tcPr>
          <w:p w:rsidR="00711E8D" w:rsidRPr="00FD1D25" w:rsidRDefault="00711E8D" w:rsidP="00560953">
            <w:pPr>
              <w:jc w:val="center"/>
              <w:rPr>
                <w:b/>
                <w:sz w:val="28"/>
                <w:szCs w:val="28"/>
              </w:rPr>
            </w:pPr>
            <w:r w:rsidRPr="00FD1D25">
              <w:rPr>
                <w:b/>
                <w:sz w:val="28"/>
                <w:szCs w:val="28"/>
              </w:rPr>
              <w:t>ПОСТАНОВЛЕНИЕ</w:t>
            </w:r>
          </w:p>
        </w:tc>
      </w:tr>
    </w:tbl>
    <w:p w:rsidR="00711E8D" w:rsidRPr="005145E2" w:rsidRDefault="00711E8D" w:rsidP="00711E8D">
      <w:pPr>
        <w:ind w:firstLine="720"/>
        <w:jc w:val="center"/>
        <w:rPr>
          <w:b/>
          <w:sz w:val="10"/>
          <w:szCs w:val="10"/>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711E8D" w:rsidRPr="005145E2" w:rsidTr="00560953">
        <w:trPr>
          <w:jc w:val="center"/>
        </w:trPr>
        <w:tc>
          <w:tcPr>
            <w:tcW w:w="284" w:type="dxa"/>
            <w:vAlign w:val="bottom"/>
          </w:tcPr>
          <w:p w:rsidR="00711E8D" w:rsidRPr="005145E2" w:rsidRDefault="00711E8D" w:rsidP="00560953">
            <w:pPr>
              <w:rPr>
                <w:sz w:val="28"/>
                <w:szCs w:val="28"/>
              </w:rPr>
            </w:pPr>
            <w:r w:rsidRPr="005145E2">
              <w:rPr>
                <w:sz w:val="28"/>
                <w:szCs w:val="28"/>
              </w:rPr>
              <w:t>от</w:t>
            </w:r>
          </w:p>
        </w:tc>
        <w:tc>
          <w:tcPr>
            <w:tcW w:w="2835" w:type="dxa"/>
            <w:tcBorders>
              <w:top w:val="nil"/>
              <w:left w:val="nil"/>
              <w:bottom w:val="single" w:sz="6" w:space="0" w:color="auto"/>
              <w:right w:val="nil"/>
            </w:tcBorders>
          </w:tcPr>
          <w:p w:rsidR="00711E8D" w:rsidRPr="005145E2" w:rsidRDefault="00711E8D" w:rsidP="00560953">
            <w:pPr>
              <w:jc w:val="center"/>
              <w:rPr>
                <w:sz w:val="28"/>
                <w:szCs w:val="28"/>
              </w:rPr>
            </w:pPr>
            <w:r>
              <w:rPr>
                <w:sz w:val="28"/>
                <w:szCs w:val="28"/>
              </w:rPr>
              <w:t>30.07.2019</w:t>
            </w:r>
          </w:p>
        </w:tc>
        <w:tc>
          <w:tcPr>
            <w:tcW w:w="397" w:type="dxa"/>
          </w:tcPr>
          <w:p w:rsidR="00711E8D" w:rsidRPr="005145E2" w:rsidRDefault="00711E8D" w:rsidP="00560953">
            <w:pPr>
              <w:jc w:val="center"/>
              <w:rPr>
                <w:sz w:val="28"/>
                <w:szCs w:val="28"/>
              </w:rPr>
            </w:pPr>
            <w:r w:rsidRPr="005145E2">
              <w:rPr>
                <w:sz w:val="28"/>
                <w:szCs w:val="28"/>
              </w:rPr>
              <w:t xml:space="preserve">№  </w:t>
            </w:r>
          </w:p>
        </w:tc>
        <w:tc>
          <w:tcPr>
            <w:tcW w:w="1134" w:type="dxa"/>
            <w:tcBorders>
              <w:top w:val="nil"/>
              <w:left w:val="nil"/>
              <w:bottom w:val="single" w:sz="6" w:space="0" w:color="auto"/>
              <w:right w:val="nil"/>
            </w:tcBorders>
          </w:tcPr>
          <w:p w:rsidR="00711E8D" w:rsidRPr="005145E2" w:rsidRDefault="00711E8D" w:rsidP="00560953">
            <w:pPr>
              <w:jc w:val="center"/>
              <w:rPr>
                <w:sz w:val="28"/>
                <w:szCs w:val="28"/>
              </w:rPr>
            </w:pPr>
            <w:r>
              <w:rPr>
                <w:sz w:val="28"/>
                <w:szCs w:val="28"/>
              </w:rPr>
              <w:t>252</w:t>
            </w:r>
          </w:p>
        </w:tc>
      </w:tr>
      <w:tr w:rsidR="00711E8D" w:rsidRPr="005145E2" w:rsidTr="00560953">
        <w:trPr>
          <w:jc w:val="center"/>
        </w:trPr>
        <w:tc>
          <w:tcPr>
            <w:tcW w:w="4650" w:type="dxa"/>
            <w:gridSpan w:val="4"/>
          </w:tcPr>
          <w:p w:rsidR="00711E8D" w:rsidRPr="005145E2" w:rsidRDefault="00711E8D" w:rsidP="00560953">
            <w:pPr>
              <w:jc w:val="center"/>
              <w:rPr>
                <w:i/>
              </w:rPr>
            </w:pPr>
            <w:r w:rsidRPr="00FD1D25">
              <w:rPr>
                <w:sz w:val="28"/>
                <w:szCs w:val="28"/>
              </w:rPr>
              <w:t>с.Р.Камешкир</w:t>
            </w:r>
          </w:p>
        </w:tc>
      </w:tr>
    </w:tbl>
    <w:p w:rsidR="00711E8D" w:rsidRPr="00DE502D" w:rsidRDefault="00711E8D" w:rsidP="00711E8D">
      <w:pPr>
        <w:spacing w:line="100" w:lineRule="atLeast"/>
        <w:jc w:val="center"/>
        <w:rPr>
          <w:sz w:val="24"/>
          <w:szCs w:val="24"/>
        </w:rPr>
      </w:pPr>
      <w:r w:rsidRPr="00DE502D">
        <w:rPr>
          <w:bCs/>
          <w:sz w:val="24"/>
          <w:szCs w:val="24"/>
        </w:rPr>
        <w:t>О внесении изменений в постановление администрации Камешкирского района Пензенской области от 06.03.2019 № 85</w:t>
      </w:r>
      <w:proofErr w:type="gramStart"/>
      <w:r w:rsidRPr="00DE502D">
        <w:rPr>
          <w:bCs/>
          <w:sz w:val="24"/>
          <w:szCs w:val="24"/>
        </w:rPr>
        <w:t xml:space="preserve"> </w:t>
      </w:r>
      <w:r w:rsidRPr="00DE502D">
        <w:rPr>
          <w:sz w:val="24"/>
          <w:szCs w:val="24"/>
        </w:rPr>
        <w:t>О</w:t>
      </w:r>
      <w:proofErr w:type="gramEnd"/>
      <w:r w:rsidRPr="00DE502D">
        <w:rPr>
          <w:sz w:val="24"/>
          <w:szCs w:val="24"/>
        </w:rPr>
        <w:t>б утверждении административного регламента предоставления муниципальной услуги «Выдача акта освидетельствования проведения 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711E8D" w:rsidRPr="00DE502D" w:rsidRDefault="00711E8D" w:rsidP="00711E8D">
      <w:pPr>
        <w:autoSpaceDE w:val="0"/>
        <w:ind w:firstLine="567"/>
        <w:jc w:val="both"/>
        <w:rPr>
          <w:sz w:val="24"/>
          <w:szCs w:val="24"/>
        </w:rPr>
      </w:pPr>
      <w:proofErr w:type="gramStart"/>
      <w:r w:rsidRPr="00DE502D">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DE502D">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DE502D">
        <w:rPr>
          <w:sz w:val="24"/>
          <w:szCs w:val="24"/>
        </w:rPr>
        <w:t xml:space="preserve">», </w:t>
      </w:r>
      <w:r w:rsidRPr="00DE502D">
        <w:rPr>
          <w:color w:val="000000"/>
          <w:sz w:val="24"/>
          <w:szCs w:val="24"/>
        </w:rPr>
        <w:t>от 05.03.19 № 62</w:t>
      </w:r>
      <w:r w:rsidRPr="00DE502D">
        <w:rPr>
          <w:color w:val="FF0000"/>
          <w:sz w:val="24"/>
          <w:szCs w:val="24"/>
        </w:rPr>
        <w:t xml:space="preserve"> </w:t>
      </w:r>
      <w:r w:rsidRPr="00DE502D">
        <w:rPr>
          <w:sz w:val="24"/>
          <w:szCs w:val="24"/>
        </w:rPr>
        <w:t>«</w:t>
      </w:r>
      <w:r w:rsidRPr="00DE502D">
        <w:rPr>
          <w:bCs/>
          <w:color w:val="000000"/>
          <w:sz w:val="24"/>
          <w:szCs w:val="24"/>
        </w:rPr>
        <w:t>Об утверждении реестра муниципальных услуг Камешкирского района Пензенской области</w:t>
      </w:r>
      <w:r w:rsidRPr="00DE502D">
        <w:rPr>
          <w:sz w:val="24"/>
          <w:szCs w:val="24"/>
        </w:rPr>
        <w:t xml:space="preserve">», </w:t>
      </w:r>
      <w:r w:rsidRPr="00DE502D">
        <w:rPr>
          <w:sz w:val="24"/>
          <w:szCs w:val="24"/>
        </w:rPr>
        <w:lastRenderedPageBreak/>
        <w:t>руководствуясь</w:t>
      </w:r>
      <w:proofErr w:type="gramEnd"/>
      <w:r w:rsidRPr="00DE502D">
        <w:rPr>
          <w:sz w:val="24"/>
          <w:szCs w:val="24"/>
        </w:rPr>
        <w:t xml:space="preserve"> Уставом Камешкирского  района Пензенской области, администрация Камешкирского района Пензенской области</w:t>
      </w:r>
    </w:p>
    <w:p w:rsidR="00711E8D" w:rsidRPr="00DE502D" w:rsidRDefault="00711E8D" w:rsidP="00711E8D">
      <w:pPr>
        <w:autoSpaceDE w:val="0"/>
        <w:ind w:firstLine="567"/>
        <w:jc w:val="both"/>
        <w:rPr>
          <w:sz w:val="24"/>
          <w:szCs w:val="24"/>
        </w:rPr>
      </w:pPr>
    </w:p>
    <w:p w:rsidR="00711E8D" w:rsidRPr="00DE502D" w:rsidRDefault="00711E8D" w:rsidP="00711E8D">
      <w:pPr>
        <w:pStyle w:val="ConsPlusNormal0"/>
        <w:ind w:firstLine="540"/>
        <w:jc w:val="center"/>
        <w:rPr>
          <w:rFonts w:ascii="Times New Roman" w:hAnsi="Times New Roman" w:cs="Times New Roman"/>
          <w:sz w:val="24"/>
          <w:szCs w:val="24"/>
        </w:rPr>
      </w:pPr>
      <w:r w:rsidRPr="00DE502D">
        <w:rPr>
          <w:rFonts w:ascii="Times New Roman" w:hAnsi="Times New Roman" w:cs="Times New Roman"/>
          <w:sz w:val="24"/>
          <w:szCs w:val="24"/>
        </w:rPr>
        <w:t>постановляет:</w:t>
      </w:r>
    </w:p>
    <w:p w:rsidR="00711E8D" w:rsidRPr="00DE502D" w:rsidRDefault="00711E8D" w:rsidP="00711E8D">
      <w:pPr>
        <w:pStyle w:val="ConsPlusNormal0"/>
        <w:ind w:firstLine="540"/>
        <w:jc w:val="center"/>
        <w:rPr>
          <w:sz w:val="24"/>
          <w:szCs w:val="24"/>
        </w:rPr>
      </w:pPr>
    </w:p>
    <w:p w:rsidR="00711E8D" w:rsidRPr="00DE502D" w:rsidRDefault="00711E8D" w:rsidP="00711E8D">
      <w:pPr>
        <w:ind w:firstLine="540"/>
        <w:jc w:val="both"/>
        <w:rPr>
          <w:sz w:val="24"/>
          <w:szCs w:val="24"/>
        </w:rPr>
      </w:pPr>
      <w:r w:rsidRPr="00DE502D">
        <w:rPr>
          <w:sz w:val="24"/>
          <w:szCs w:val="24"/>
        </w:rPr>
        <w:t xml:space="preserve">1. Внести в </w:t>
      </w:r>
      <w:r w:rsidRPr="00DE502D">
        <w:rPr>
          <w:bCs/>
          <w:sz w:val="24"/>
          <w:szCs w:val="24"/>
        </w:rPr>
        <w:t xml:space="preserve">постановление администрации Камешкирского района Пензенской области от 06.03.2019 № 85 «Об утверждении </w:t>
      </w:r>
      <w:r w:rsidRPr="00DE502D">
        <w:rPr>
          <w:sz w:val="24"/>
          <w:szCs w:val="24"/>
        </w:rPr>
        <w:t xml:space="preserve">административного </w:t>
      </w:r>
      <w:hyperlink w:anchor="P29" w:history="1">
        <w:proofErr w:type="gramStart"/>
        <w:r w:rsidRPr="00DE502D">
          <w:rPr>
            <w:rStyle w:val="a4"/>
            <w:rFonts w:eastAsia="Calibri"/>
            <w:color w:val="auto"/>
            <w:sz w:val="24"/>
            <w:szCs w:val="24"/>
            <w:u w:val="none"/>
          </w:rPr>
          <w:t>регламент</w:t>
        </w:r>
        <w:proofErr w:type="gramEnd"/>
      </w:hyperlink>
      <w:r w:rsidRPr="00DE502D">
        <w:rPr>
          <w:sz w:val="24"/>
          <w:szCs w:val="24"/>
        </w:rPr>
        <w:t>а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следующее изменение, а именно изложив административный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согласно приложению к настоящему постановлению.</w:t>
      </w:r>
    </w:p>
    <w:p w:rsidR="00711E8D" w:rsidRPr="00DE502D" w:rsidRDefault="00711E8D" w:rsidP="00711E8D">
      <w:pPr>
        <w:pStyle w:val="af5"/>
        <w:tabs>
          <w:tab w:val="left" w:pos="851"/>
        </w:tabs>
        <w:ind w:firstLine="540"/>
        <w:jc w:val="both"/>
        <w:rPr>
          <w:b w:val="0"/>
          <w:sz w:val="24"/>
          <w:szCs w:val="24"/>
          <w:u w:val="none"/>
        </w:rPr>
      </w:pPr>
      <w:r w:rsidRPr="00DE502D">
        <w:rPr>
          <w:b w:val="0"/>
          <w:sz w:val="24"/>
          <w:szCs w:val="24"/>
          <w:u w:val="none"/>
        </w:rPr>
        <w:t>2. Опубликовать настоящее постановление в информационном бюллетене «Камешкирский вестник».</w:t>
      </w:r>
    </w:p>
    <w:p w:rsidR="00711E8D" w:rsidRPr="00DE502D" w:rsidRDefault="00711E8D" w:rsidP="00711E8D">
      <w:pPr>
        <w:pStyle w:val="af5"/>
        <w:tabs>
          <w:tab w:val="left" w:pos="851"/>
        </w:tabs>
        <w:ind w:firstLine="540"/>
        <w:jc w:val="both"/>
        <w:rPr>
          <w:b w:val="0"/>
          <w:sz w:val="24"/>
          <w:szCs w:val="24"/>
          <w:u w:val="none"/>
        </w:rPr>
      </w:pPr>
      <w:r w:rsidRPr="00DE502D">
        <w:rPr>
          <w:b w:val="0"/>
          <w:sz w:val="24"/>
          <w:szCs w:val="24"/>
          <w:u w:val="none"/>
        </w:rPr>
        <w:t>3.</w:t>
      </w:r>
      <w:proofErr w:type="gramStart"/>
      <w:r w:rsidRPr="00DE502D">
        <w:rPr>
          <w:b w:val="0"/>
          <w:sz w:val="24"/>
          <w:szCs w:val="24"/>
          <w:u w:val="none"/>
        </w:rPr>
        <w:t>Разместить</w:t>
      </w:r>
      <w:proofErr w:type="gramEnd"/>
      <w:r w:rsidRPr="00DE502D">
        <w:rPr>
          <w:b w:val="0"/>
          <w:sz w:val="24"/>
          <w:szCs w:val="24"/>
          <w:u w:val="none"/>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711E8D" w:rsidRPr="00DE502D" w:rsidRDefault="00711E8D" w:rsidP="00711E8D">
      <w:pPr>
        <w:pStyle w:val="af5"/>
        <w:tabs>
          <w:tab w:val="left" w:pos="851"/>
        </w:tabs>
        <w:ind w:firstLine="540"/>
        <w:jc w:val="both"/>
        <w:rPr>
          <w:b w:val="0"/>
          <w:sz w:val="24"/>
          <w:szCs w:val="24"/>
          <w:u w:val="none"/>
        </w:rPr>
      </w:pPr>
      <w:r w:rsidRPr="00DE502D">
        <w:rPr>
          <w:b w:val="0"/>
          <w:sz w:val="24"/>
          <w:szCs w:val="24"/>
          <w:u w:val="none"/>
        </w:rPr>
        <w:t>4.Настоящее постановление вступает в силу на следующий день после дня его официального опубликования.</w:t>
      </w:r>
    </w:p>
    <w:p w:rsidR="00711E8D" w:rsidRPr="00DE502D" w:rsidRDefault="00711E8D" w:rsidP="00711E8D">
      <w:pPr>
        <w:pStyle w:val="af5"/>
        <w:tabs>
          <w:tab w:val="left" w:pos="851"/>
        </w:tabs>
        <w:ind w:firstLine="540"/>
        <w:jc w:val="both"/>
        <w:rPr>
          <w:b w:val="0"/>
          <w:sz w:val="24"/>
          <w:szCs w:val="24"/>
          <w:u w:val="none"/>
        </w:rPr>
      </w:pPr>
      <w:r w:rsidRPr="00DE502D">
        <w:rPr>
          <w:b w:val="0"/>
          <w:sz w:val="24"/>
          <w:szCs w:val="24"/>
          <w:u w:val="none"/>
        </w:rPr>
        <w:t>5.</w:t>
      </w:r>
      <w:proofErr w:type="gramStart"/>
      <w:r w:rsidRPr="00DE502D">
        <w:rPr>
          <w:b w:val="0"/>
          <w:sz w:val="24"/>
          <w:szCs w:val="24"/>
          <w:u w:val="none"/>
        </w:rPr>
        <w:t>Контроль за</w:t>
      </w:r>
      <w:proofErr w:type="gramEnd"/>
      <w:r w:rsidRPr="00DE502D">
        <w:rPr>
          <w:b w:val="0"/>
          <w:sz w:val="24"/>
          <w:szCs w:val="24"/>
          <w:u w:val="none"/>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711E8D" w:rsidRPr="00DE502D" w:rsidRDefault="00711E8D" w:rsidP="00711E8D">
      <w:pPr>
        <w:rPr>
          <w:sz w:val="24"/>
          <w:szCs w:val="24"/>
        </w:rPr>
      </w:pPr>
    </w:p>
    <w:p w:rsidR="00711E8D" w:rsidRPr="00DE502D" w:rsidRDefault="00711E8D" w:rsidP="00711E8D">
      <w:pPr>
        <w:rPr>
          <w:sz w:val="24"/>
          <w:szCs w:val="24"/>
        </w:rPr>
      </w:pPr>
    </w:p>
    <w:p w:rsidR="00711E8D" w:rsidRPr="00DE502D" w:rsidRDefault="00711E8D" w:rsidP="00711E8D">
      <w:pPr>
        <w:rPr>
          <w:sz w:val="24"/>
          <w:szCs w:val="24"/>
        </w:rPr>
      </w:pPr>
      <w:r w:rsidRPr="00DE502D">
        <w:rPr>
          <w:sz w:val="24"/>
          <w:szCs w:val="24"/>
        </w:rPr>
        <w:t>И.о</w:t>
      </w:r>
      <w:proofErr w:type="gramStart"/>
      <w:r w:rsidRPr="00DE502D">
        <w:rPr>
          <w:sz w:val="24"/>
          <w:szCs w:val="24"/>
        </w:rPr>
        <w:t>.Г</w:t>
      </w:r>
      <w:proofErr w:type="gramEnd"/>
      <w:r w:rsidRPr="00DE502D">
        <w:rPr>
          <w:sz w:val="24"/>
          <w:szCs w:val="24"/>
        </w:rPr>
        <w:t>лавы  администрации</w:t>
      </w:r>
    </w:p>
    <w:p w:rsidR="00711E8D" w:rsidRPr="00DE502D" w:rsidRDefault="00711E8D" w:rsidP="00711E8D">
      <w:pPr>
        <w:rPr>
          <w:sz w:val="24"/>
          <w:szCs w:val="24"/>
        </w:rPr>
      </w:pPr>
      <w:r w:rsidRPr="00DE502D">
        <w:rPr>
          <w:sz w:val="24"/>
          <w:szCs w:val="24"/>
        </w:rPr>
        <w:t>Камешкирского района                                                                     С.Н.</w:t>
      </w:r>
      <w:proofErr w:type="gramStart"/>
      <w:r w:rsidRPr="00DE502D">
        <w:rPr>
          <w:sz w:val="24"/>
          <w:szCs w:val="24"/>
        </w:rPr>
        <w:t>Голубев</w:t>
      </w:r>
      <w:proofErr w:type="gramEnd"/>
    </w:p>
    <w:p w:rsidR="00711E8D" w:rsidRPr="00D03837" w:rsidRDefault="00711E8D" w:rsidP="00711E8D">
      <w:pPr>
        <w:jc w:val="right"/>
        <w:rPr>
          <w:i/>
          <w:sz w:val="28"/>
          <w:szCs w:val="28"/>
          <w:u w:val="single"/>
        </w:rPr>
      </w:pPr>
    </w:p>
    <w:p w:rsidR="00711E8D" w:rsidRPr="009C1A1A" w:rsidRDefault="00711E8D" w:rsidP="00711E8D">
      <w:pPr>
        <w:jc w:val="right"/>
        <w:outlineLvl w:val="0"/>
        <w:rPr>
          <w:sz w:val="24"/>
          <w:szCs w:val="24"/>
        </w:rPr>
      </w:pPr>
      <w:r w:rsidRPr="009C1A1A">
        <w:rPr>
          <w:sz w:val="24"/>
          <w:szCs w:val="24"/>
        </w:rPr>
        <w:t xml:space="preserve">Утверждено </w:t>
      </w:r>
    </w:p>
    <w:p w:rsidR="00711E8D" w:rsidRPr="009C1A1A" w:rsidRDefault="00711E8D" w:rsidP="00711E8D">
      <w:pPr>
        <w:jc w:val="right"/>
        <w:rPr>
          <w:sz w:val="24"/>
          <w:szCs w:val="24"/>
        </w:rPr>
      </w:pPr>
      <w:r w:rsidRPr="009C1A1A">
        <w:rPr>
          <w:sz w:val="24"/>
          <w:szCs w:val="24"/>
        </w:rPr>
        <w:t>постановлением</w:t>
      </w:r>
    </w:p>
    <w:p w:rsidR="00711E8D" w:rsidRPr="009C1A1A" w:rsidRDefault="00711E8D" w:rsidP="00711E8D">
      <w:pPr>
        <w:jc w:val="right"/>
        <w:rPr>
          <w:sz w:val="24"/>
          <w:szCs w:val="24"/>
        </w:rPr>
      </w:pPr>
      <w:r w:rsidRPr="009C1A1A">
        <w:rPr>
          <w:sz w:val="24"/>
          <w:szCs w:val="24"/>
        </w:rPr>
        <w:t xml:space="preserve">администрации  Камешкирского  района </w:t>
      </w:r>
    </w:p>
    <w:p w:rsidR="00711E8D" w:rsidRPr="009C1A1A" w:rsidRDefault="00711E8D" w:rsidP="00711E8D">
      <w:pPr>
        <w:jc w:val="right"/>
        <w:rPr>
          <w:sz w:val="24"/>
          <w:szCs w:val="24"/>
        </w:rPr>
      </w:pPr>
      <w:r w:rsidRPr="009C1A1A">
        <w:rPr>
          <w:sz w:val="24"/>
          <w:szCs w:val="24"/>
        </w:rPr>
        <w:t>Пензенской области</w:t>
      </w:r>
    </w:p>
    <w:p w:rsidR="00711E8D" w:rsidRPr="009C1A1A" w:rsidRDefault="00711E8D" w:rsidP="00711E8D">
      <w:pPr>
        <w:jc w:val="right"/>
        <w:rPr>
          <w:sz w:val="24"/>
          <w:szCs w:val="24"/>
        </w:rPr>
      </w:pPr>
      <w:r w:rsidRPr="009C1A1A">
        <w:rPr>
          <w:sz w:val="24"/>
          <w:szCs w:val="24"/>
        </w:rPr>
        <w:t>от ____________№ ______</w:t>
      </w:r>
    </w:p>
    <w:p w:rsidR="00711E8D" w:rsidRPr="005145E2" w:rsidRDefault="00711E8D" w:rsidP="00711E8D">
      <w:pPr>
        <w:pStyle w:val="ConsPlusNormal0"/>
        <w:jc w:val="right"/>
        <w:rPr>
          <w:rFonts w:ascii="Times New Roman" w:hAnsi="Times New Roman" w:cs="Times New Roman"/>
          <w:sz w:val="28"/>
          <w:szCs w:val="28"/>
        </w:rPr>
      </w:pPr>
    </w:p>
    <w:p w:rsidR="00711E8D" w:rsidRPr="005145E2" w:rsidRDefault="00711E8D" w:rsidP="00711E8D">
      <w:pPr>
        <w:pStyle w:val="ConsPlusNormal0"/>
        <w:jc w:val="both"/>
        <w:rPr>
          <w:rFonts w:ascii="Times New Roman" w:hAnsi="Times New Roman" w:cs="Times New Roman"/>
          <w:sz w:val="28"/>
          <w:szCs w:val="28"/>
        </w:rPr>
      </w:pPr>
    </w:p>
    <w:p w:rsidR="00711E8D" w:rsidRPr="00DE502D" w:rsidRDefault="00711E8D" w:rsidP="00711E8D">
      <w:pPr>
        <w:spacing w:line="100" w:lineRule="atLeast"/>
        <w:jc w:val="center"/>
        <w:rPr>
          <w:sz w:val="24"/>
          <w:szCs w:val="24"/>
        </w:rPr>
      </w:pPr>
      <w:r w:rsidRPr="00DE502D">
        <w:rPr>
          <w:b/>
          <w:sz w:val="24"/>
          <w:szCs w:val="24"/>
        </w:rPr>
        <w:t>Административный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I. Общие положения</w:t>
      </w:r>
    </w:p>
    <w:p w:rsidR="00711E8D" w:rsidRPr="00DE502D" w:rsidRDefault="00711E8D" w:rsidP="00711E8D">
      <w:pPr>
        <w:pStyle w:val="ConsPlusNormal0"/>
        <w:jc w:val="both"/>
        <w:rPr>
          <w:rFonts w:ascii="Times New Roman" w:hAnsi="Times New Roman" w:cs="Times New Roman"/>
          <w:b/>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Предмет регулирования</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1.1. </w:t>
      </w:r>
      <w:proofErr w:type="gramStart"/>
      <w:r w:rsidRPr="00DE502D">
        <w:rPr>
          <w:rFonts w:ascii="Times New Roman" w:hAnsi="Times New Roman" w:cs="Times New Roman"/>
          <w:sz w:val="24"/>
          <w:szCs w:val="24"/>
        </w:rPr>
        <w:t>Административный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(далее - Административный регламент) устанавливает порядок и стандарт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(далее - муниципальная услуга), определяет сроки и последовательность</w:t>
      </w:r>
      <w:proofErr w:type="gramEnd"/>
      <w:r w:rsidRPr="00DE502D">
        <w:rPr>
          <w:rFonts w:ascii="Times New Roman" w:hAnsi="Times New Roman" w:cs="Times New Roman"/>
          <w:sz w:val="24"/>
          <w:szCs w:val="24"/>
        </w:rPr>
        <w:t xml:space="preserve"> административных процедур (действий) администрации </w:t>
      </w:r>
      <w:r w:rsidRPr="00DE502D">
        <w:rPr>
          <w:rFonts w:ascii="Times New Roman" w:hAnsi="Times New Roman" w:cs="Times New Roman"/>
          <w:sz w:val="24"/>
          <w:szCs w:val="24"/>
          <w:lang w:eastAsia="ru-RU"/>
        </w:rPr>
        <w:t>Камешкирского района Пензенской области</w:t>
      </w:r>
      <w:r w:rsidRPr="00DE502D">
        <w:rPr>
          <w:rFonts w:ascii="Times New Roman" w:hAnsi="Times New Roman" w:cs="Times New Roman"/>
          <w:sz w:val="24"/>
          <w:szCs w:val="24"/>
        </w:rPr>
        <w:t xml:space="preserve"> (далее - Администрация) при предоставлении муниципальной услуги.</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Круг заявителей</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spacing w:line="100" w:lineRule="atLeast"/>
        <w:ind w:firstLine="540"/>
        <w:jc w:val="both"/>
        <w:rPr>
          <w:sz w:val="24"/>
          <w:szCs w:val="24"/>
        </w:rPr>
      </w:pPr>
      <w:r w:rsidRPr="00DE502D">
        <w:rPr>
          <w:sz w:val="24"/>
          <w:szCs w:val="24"/>
        </w:rPr>
        <w:t>1.2. Заявителями при предоставлении муниципальной услуги являются лица, получившие государственный сертификат на материнский (семейный) капитал, либо лица, уполномоченные на представление их интересов соответствующей доверенностью (далее – заявители).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Требования к порядку информирования</w:t>
      </w: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о предоставлении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67"/>
        <w:jc w:val="both"/>
        <w:rPr>
          <w:sz w:val="24"/>
          <w:szCs w:val="24"/>
        </w:rPr>
      </w:pPr>
      <w:r w:rsidRPr="00DE502D">
        <w:rPr>
          <w:sz w:val="24"/>
          <w:szCs w:val="24"/>
        </w:rPr>
        <w:t>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711E8D" w:rsidRPr="00DE502D" w:rsidRDefault="00711E8D" w:rsidP="00711E8D">
      <w:pPr>
        <w:ind w:firstLine="567"/>
        <w:jc w:val="both"/>
        <w:rPr>
          <w:sz w:val="24"/>
          <w:szCs w:val="24"/>
        </w:rPr>
      </w:pPr>
      <w:r w:rsidRPr="00DE502D">
        <w:rPr>
          <w:sz w:val="24"/>
          <w:szCs w:val="24"/>
        </w:rPr>
        <w:t>Информирование о предоставлении Администрацией муниципальной услуги осуществляется: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1.3.1. непосредственно в здании Администрации </w:t>
      </w:r>
      <w:r w:rsidRPr="00DE502D">
        <w:rPr>
          <w:rFonts w:ascii="Times New Roman" w:hAnsi="Times New Roman" w:cs="Times New Roman"/>
          <w:sz w:val="24"/>
          <w:szCs w:val="24"/>
          <w:lang w:eastAsia="ru-RU"/>
        </w:rPr>
        <w:t>Камешкирского района Пензенской области</w:t>
      </w:r>
      <w:r w:rsidRPr="00DE502D">
        <w:rPr>
          <w:rFonts w:ascii="Times New Roman" w:hAnsi="Times New Roman" w:cs="Times New Roman"/>
          <w:sz w:val="24"/>
          <w:szCs w:val="24"/>
        </w:rPr>
        <w:t xml:space="preserve">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1.3.3. посредством использования телефонной, почтовой связи, а также электронной почты;</w:t>
      </w:r>
    </w:p>
    <w:p w:rsidR="00711E8D" w:rsidRPr="00DE502D" w:rsidRDefault="00711E8D" w:rsidP="00711E8D">
      <w:pPr>
        <w:pStyle w:val="ConsPlusNormal0"/>
        <w:ind w:firstLine="567"/>
        <w:jc w:val="both"/>
        <w:rPr>
          <w:rFonts w:ascii="Times New Roman" w:hAnsi="Times New Roman" w:cs="Times New Roman"/>
          <w:sz w:val="24"/>
          <w:szCs w:val="24"/>
        </w:rPr>
      </w:pPr>
      <w:proofErr w:type="gramStart"/>
      <w:r w:rsidRPr="00DE502D">
        <w:rPr>
          <w:rFonts w:ascii="Times New Roman" w:hAnsi="Times New Roman" w:cs="Times New Roman"/>
          <w:sz w:val="24"/>
          <w:szCs w:val="24"/>
        </w:rPr>
        <w:t xml:space="preserve">1.3.4. посредством размещения информации на официальном сайте Администрации в информационно-телекоммуникационной сети «Интернет» </w:t>
      </w:r>
      <w:hyperlink r:id="rId54" w:history="1">
        <w:r w:rsidRPr="00DE502D">
          <w:rPr>
            <w:rStyle w:val="a4"/>
            <w:rFonts w:ascii="Times New Roman" w:eastAsia="Calibri" w:hAnsi="Times New Roman"/>
            <w:sz w:val="24"/>
            <w:szCs w:val="24"/>
            <w:lang w:eastAsia="ar-SA"/>
          </w:rPr>
          <w:t>http://kameshkir.pnzreg.ru/</w:t>
        </w:r>
      </w:hyperlink>
      <w:r w:rsidRPr="00DE502D">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DE502D">
        <w:rPr>
          <w:rFonts w:ascii="Times New Roman" w:hAnsi="Times New Roman" w:cs="Times New Roman"/>
          <w:sz w:val="24"/>
          <w:szCs w:val="24"/>
          <w:lang w:val="en-US"/>
        </w:rPr>
        <w:t>gos</w:t>
      </w:r>
      <w:r w:rsidRPr="00DE502D">
        <w:rPr>
          <w:rFonts w:ascii="Times New Roman" w:hAnsi="Times New Roman" w:cs="Times New Roman"/>
          <w:sz w:val="24"/>
          <w:szCs w:val="24"/>
        </w:rPr>
        <w:t>uslugi.pnzreg.ru) (далее – Региональный портал).</w:t>
      </w:r>
      <w:proofErr w:type="gramEnd"/>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На Едином портале и Региональном портале, официальном сайте Администрации размещается следующая информация: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 круг заявителей;</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3) срок предоставления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4) порядок представления документа, являющегося результатом предоставления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8) формы заявлений (уведомлений, сообщений), используемые при предоставлении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11E8D" w:rsidRPr="00DE502D" w:rsidRDefault="00711E8D" w:rsidP="00711E8D">
      <w:pPr>
        <w:pStyle w:val="ConsPlusNormal0"/>
        <w:ind w:firstLine="567"/>
        <w:jc w:val="both"/>
        <w:rPr>
          <w:rFonts w:ascii="Times New Roman" w:hAnsi="Times New Roman" w:cs="Times New Roman"/>
          <w:sz w:val="24"/>
          <w:szCs w:val="24"/>
        </w:rPr>
      </w:pPr>
      <w:proofErr w:type="gramStart"/>
      <w:r w:rsidRPr="00DE502D">
        <w:rPr>
          <w:rFonts w:ascii="Times New Roman" w:hAnsi="Times New Roman" w:cs="Times New Roman"/>
          <w:sz w:val="24"/>
          <w:szCs w:val="24"/>
        </w:rPr>
        <w:lastRenderedPageBreak/>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1.4. Порядок, форма, место размещения и способы получения справочной информации.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1.3 Административного регламента.</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Информирование осуществляется также путем оформления информационных стендов в здании Администрации, где размещается соответствующая справочная информация.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Справочная информация размещается также на официальном сайте Администрации в информационно-телекоммуникационной сети «Интернет», Едином портале, Региональном портале.</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К справочной информации относится следующая информация: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место нахождения и график работы Администрации,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справочные телефоны Администрации, организаций, участвующих в предоставлении муниципальной услуги, в том числе номер телефона-автоинформатора (при наличии);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II. Стандарт предоставления муниципальной услуги</w:t>
      </w: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Наименование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 Наименование муниципальной услуги -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Краткое наименование муниципальной услуги не предусмотрено.</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Наименование органа местного самоуправления,</w:t>
      </w: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 xml:space="preserve"> </w:t>
      </w:r>
      <w:proofErr w:type="gramStart"/>
      <w:r w:rsidRPr="00DE502D">
        <w:rPr>
          <w:rFonts w:ascii="Times New Roman" w:hAnsi="Times New Roman" w:cs="Times New Roman"/>
          <w:b/>
          <w:sz w:val="24"/>
          <w:szCs w:val="24"/>
        </w:rPr>
        <w:t>предоставляющего</w:t>
      </w:r>
      <w:proofErr w:type="gramEnd"/>
      <w:r w:rsidRPr="00DE502D">
        <w:rPr>
          <w:rFonts w:ascii="Times New Roman" w:hAnsi="Times New Roman" w:cs="Times New Roman"/>
          <w:b/>
          <w:sz w:val="24"/>
          <w:szCs w:val="24"/>
        </w:rPr>
        <w:t xml:space="preserve"> муниципальную услугу</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2.2. </w:t>
      </w:r>
      <w:r w:rsidRPr="00DE502D">
        <w:rPr>
          <w:rFonts w:ascii="Times New Roman" w:hAnsi="Times New Roman" w:cs="Times New Roman"/>
          <w:spacing w:val="2"/>
          <w:sz w:val="24"/>
          <w:szCs w:val="24"/>
        </w:rPr>
        <w:t xml:space="preserve">Предоставление муниципальной услуги осуществляет </w:t>
      </w:r>
      <w:r w:rsidRPr="00DE502D">
        <w:rPr>
          <w:rFonts w:ascii="Times New Roman" w:hAnsi="Times New Roman" w:cs="Times New Roman"/>
          <w:sz w:val="24"/>
          <w:szCs w:val="24"/>
        </w:rPr>
        <w:t>Администрация.</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Результат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2.3. Результатом предоставления муниципальной услуги является:</w:t>
      </w:r>
    </w:p>
    <w:p w:rsidR="00711E8D" w:rsidRPr="00DE502D" w:rsidRDefault="00711E8D" w:rsidP="00711E8D">
      <w:pPr>
        <w:pStyle w:val="ConsPlusNormal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 акт освидетельствования проведения основных работ по строительству (реконструкции) объекта индивидуального жилищного строительства (далее - акт освидетельствования);</w:t>
      </w:r>
    </w:p>
    <w:p w:rsidR="00711E8D" w:rsidRPr="00DE502D" w:rsidRDefault="00711E8D" w:rsidP="00711E8D">
      <w:pPr>
        <w:pStyle w:val="ConsPlusNormal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 уведомление об отказе в выдаче акта освидетельствования проведения основных работ по строительству (реконструкции) объекта индивидуального жилищного строительства (далее – уведомление об отказе в выдаче акта освидетельствования)</w:t>
      </w:r>
      <w:r w:rsidRPr="00DE502D">
        <w:rPr>
          <w:rFonts w:ascii="Times New Roman" w:hAnsi="Times New Roman"/>
          <w:sz w:val="24"/>
          <w:szCs w:val="24"/>
        </w:rPr>
        <w:t>.</w:t>
      </w:r>
    </w:p>
    <w:p w:rsidR="00711E8D" w:rsidRPr="00DE502D" w:rsidRDefault="00711E8D" w:rsidP="00711E8D">
      <w:pPr>
        <w:pStyle w:val="ConsPlusNormal0"/>
        <w:jc w:val="both"/>
        <w:rPr>
          <w:rFonts w:ascii="Times New Roman" w:hAnsi="Times New Roman" w:cs="Times New Roman"/>
          <w:color w:val="000000"/>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Срок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2.4. Максимальный срок предоставления муниципальной услуги составляет 10 рабочих </w:t>
      </w:r>
      <w:r w:rsidRPr="00DE502D">
        <w:rPr>
          <w:rFonts w:ascii="Times New Roman" w:hAnsi="Times New Roman" w:cs="Times New Roman"/>
          <w:sz w:val="24"/>
          <w:szCs w:val="24"/>
        </w:rPr>
        <w:lastRenderedPageBreak/>
        <w:t>дней со дня получения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(далее - заявление) Администрацией.</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spacing w:line="100" w:lineRule="atLeast"/>
        <w:ind w:firstLine="540"/>
        <w:jc w:val="center"/>
        <w:rPr>
          <w:b/>
          <w:sz w:val="24"/>
          <w:szCs w:val="24"/>
        </w:rPr>
      </w:pPr>
      <w:r w:rsidRPr="00DE502D">
        <w:rPr>
          <w:b/>
          <w:sz w:val="24"/>
          <w:szCs w:val="24"/>
        </w:rPr>
        <w:t>Правовые основания для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2.5. Правовые основания для предоставления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и на Региональном портале.</w:t>
      </w:r>
    </w:p>
    <w:p w:rsidR="00711E8D" w:rsidRPr="00DE502D" w:rsidRDefault="00711E8D" w:rsidP="00711E8D">
      <w:pPr>
        <w:pStyle w:val="ConsPlusNormal0"/>
        <w:ind w:firstLine="567"/>
        <w:jc w:val="both"/>
        <w:rPr>
          <w:rFonts w:ascii="Times New Roman" w:hAnsi="Times New Roman" w:cs="Times New Roman"/>
          <w:color w:val="FF0000"/>
          <w:sz w:val="24"/>
          <w:szCs w:val="24"/>
        </w:rPr>
      </w:pPr>
      <w:r w:rsidRPr="00DE502D">
        <w:rPr>
          <w:rFonts w:ascii="Times New Roman" w:hAnsi="Times New Roman" w:cs="Times New Roman"/>
          <w:sz w:val="24"/>
          <w:szCs w:val="24"/>
        </w:rPr>
        <w:t>Администрация обеспечивает актуализацию перечня нормативных правовых актов, регулирующих предоставление муниципальной услуги, на официальном сайте Администрации и на Региональном портале.</w:t>
      </w:r>
    </w:p>
    <w:p w:rsidR="00711E8D" w:rsidRPr="00DE502D" w:rsidRDefault="00711E8D" w:rsidP="00711E8D">
      <w:pPr>
        <w:spacing w:line="100" w:lineRule="atLeast"/>
        <w:ind w:firstLine="540"/>
        <w:jc w:val="center"/>
        <w:rPr>
          <w:b/>
          <w:sz w:val="24"/>
          <w:szCs w:val="24"/>
        </w:rPr>
      </w:pPr>
    </w:p>
    <w:p w:rsidR="00711E8D" w:rsidRPr="00DE502D" w:rsidRDefault="00711E8D" w:rsidP="00711E8D">
      <w:pPr>
        <w:spacing w:line="100" w:lineRule="atLeast"/>
        <w:ind w:firstLine="540"/>
        <w:jc w:val="center"/>
        <w:rPr>
          <w:b/>
          <w:sz w:val="24"/>
          <w:szCs w:val="24"/>
        </w:rPr>
      </w:pPr>
      <w:r w:rsidRPr="00DE502D">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spacing w:line="100" w:lineRule="atLeast"/>
        <w:ind w:firstLine="567"/>
        <w:jc w:val="both"/>
        <w:rPr>
          <w:sz w:val="24"/>
          <w:szCs w:val="24"/>
        </w:rPr>
      </w:pPr>
      <w:r w:rsidRPr="00DE502D">
        <w:rPr>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711E8D" w:rsidRPr="00DE502D" w:rsidRDefault="00711E8D" w:rsidP="00711E8D">
      <w:pPr>
        <w:spacing w:line="100" w:lineRule="atLeast"/>
        <w:ind w:firstLine="567"/>
        <w:jc w:val="both"/>
        <w:rPr>
          <w:sz w:val="24"/>
          <w:szCs w:val="24"/>
        </w:rPr>
      </w:pPr>
      <w:r w:rsidRPr="00DE502D">
        <w:rPr>
          <w:sz w:val="24"/>
          <w:szCs w:val="24"/>
        </w:rPr>
        <w:t>- заявление, составленное по форме согласно приложению 1 к Административному регламенту;</w:t>
      </w:r>
    </w:p>
    <w:p w:rsidR="00711E8D" w:rsidRPr="00DE502D" w:rsidRDefault="00711E8D" w:rsidP="00711E8D">
      <w:pPr>
        <w:spacing w:line="100" w:lineRule="atLeast"/>
        <w:ind w:firstLine="567"/>
        <w:jc w:val="both"/>
        <w:rPr>
          <w:sz w:val="24"/>
          <w:szCs w:val="24"/>
        </w:rPr>
      </w:pPr>
      <w:r w:rsidRPr="00DE502D">
        <w:rPr>
          <w:sz w:val="24"/>
          <w:szCs w:val="24"/>
        </w:rPr>
        <w:t>- документ, удостоверяющий личность заявителя;</w:t>
      </w:r>
    </w:p>
    <w:p w:rsidR="00711E8D" w:rsidRPr="00DE502D" w:rsidRDefault="00711E8D" w:rsidP="00711E8D">
      <w:pPr>
        <w:spacing w:line="100" w:lineRule="atLeast"/>
        <w:ind w:firstLine="567"/>
        <w:jc w:val="both"/>
        <w:rPr>
          <w:color w:val="000000"/>
          <w:sz w:val="24"/>
          <w:szCs w:val="24"/>
        </w:rPr>
      </w:pPr>
      <w:r w:rsidRPr="00DE502D">
        <w:rPr>
          <w:sz w:val="24"/>
          <w:szCs w:val="24"/>
        </w:rPr>
        <w:t>- документ, подтверждающий полномочия представителя заявителя, действовать от его имени</w:t>
      </w:r>
      <w:r w:rsidRPr="00DE502D">
        <w:rPr>
          <w:color w:val="000000"/>
          <w:sz w:val="24"/>
          <w:szCs w:val="24"/>
        </w:rPr>
        <w:t xml:space="preserve">. </w:t>
      </w:r>
    </w:p>
    <w:p w:rsidR="00711E8D" w:rsidRPr="00DE502D" w:rsidRDefault="00711E8D" w:rsidP="00711E8D">
      <w:pPr>
        <w:ind w:firstLine="567"/>
        <w:jc w:val="both"/>
        <w:rPr>
          <w:sz w:val="24"/>
          <w:szCs w:val="24"/>
        </w:rPr>
      </w:pPr>
      <w:r w:rsidRPr="00DE502D">
        <w:rPr>
          <w:sz w:val="24"/>
          <w:szCs w:val="24"/>
        </w:rPr>
        <w:t>2.6.1.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711E8D" w:rsidRPr="00DE502D" w:rsidRDefault="00711E8D" w:rsidP="00711E8D">
      <w:pPr>
        <w:ind w:firstLine="567"/>
        <w:jc w:val="both"/>
        <w:rPr>
          <w:sz w:val="24"/>
          <w:szCs w:val="24"/>
        </w:rPr>
      </w:pPr>
      <w:r w:rsidRPr="00DE502D">
        <w:rPr>
          <w:sz w:val="24"/>
          <w:szCs w:val="24"/>
        </w:rPr>
        <w:t>а)</w:t>
      </w:r>
      <w:r w:rsidRPr="00DE502D">
        <w:rPr>
          <w:sz w:val="24"/>
          <w:szCs w:val="24"/>
        </w:rPr>
        <w:tab/>
        <w:t>лично по местонахождению Администрации;</w:t>
      </w:r>
    </w:p>
    <w:p w:rsidR="00711E8D" w:rsidRPr="00DE502D" w:rsidRDefault="00711E8D" w:rsidP="00711E8D">
      <w:pPr>
        <w:ind w:firstLine="567"/>
        <w:jc w:val="both"/>
        <w:rPr>
          <w:sz w:val="24"/>
          <w:szCs w:val="24"/>
        </w:rPr>
      </w:pPr>
      <w:r w:rsidRPr="00DE502D">
        <w:rPr>
          <w:sz w:val="24"/>
          <w:szCs w:val="24"/>
        </w:rPr>
        <w:t>б)</w:t>
      </w:r>
      <w:r w:rsidRPr="00DE502D">
        <w:rPr>
          <w:sz w:val="24"/>
          <w:szCs w:val="24"/>
        </w:rPr>
        <w:tab/>
        <w:t>посредством почтовой связи по местонахождению Администрации;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в)</w:t>
      </w:r>
      <w:r w:rsidRPr="00DE502D">
        <w:rPr>
          <w:rFonts w:ascii="Times New Roman" w:hAnsi="Times New Roman" w:cs="Times New Roman"/>
          <w:sz w:val="24"/>
          <w:szCs w:val="24"/>
        </w:rPr>
        <w:tab/>
        <w:t>на бумажном носителе через Многофункциональный центр предоставления государственных и муниципальных услуг Камешкирского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11E8D" w:rsidRPr="00DE502D" w:rsidRDefault="00711E8D" w:rsidP="00711E8D">
      <w:pPr>
        <w:spacing w:line="100" w:lineRule="atLeast"/>
        <w:ind w:firstLine="567"/>
        <w:jc w:val="both"/>
        <w:rPr>
          <w:sz w:val="24"/>
          <w:szCs w:val="24"/>
        </w:rPr>
      </w:pPr>
    </w:p>
    <w:p w:rsidR="00711E8D" w:rsidRPr="00DE502D" w:rsidRDefault="00711E8D" w:rsidP="00711E8D">
      <w:pPr>
        <w:spacing w:line="100" w:lineRule="atLeast"/>
        <w:ind w:firstLine="540"/>
        <w:jc w:val="both"/>
        <w:rPr>
          <w:sz w:val="24"/>
          <w:szCs w:val="24"/>
        </w:rPr>
      </w:pPr>
    </w:p>
    <w:p w:rsidR="00711E8D" w:rsidRPr="00DE502D" w:rsidRDefault="00711E8D" w:rsidP="00711E8D">
      <w:pPr>
        <w:pStyle w:val="ConsPlusNormal0"/>
        <w:ind w:firstLine="567"/>
        <w:jc w:val="center"/>
        <w:rPr>
          <w:rFonts w:ascii="Times New Roman" w:hAnsi="Times New Roman" w:cs="Times New Roman"/>
          <w:b/>
          <w:sz w:val="24"/>
          <w:szCs w:val="24"/>
        </w:rPr>
      </w:pPr>
      <w:r w:rsidRPr="00DE502D">
        <w:rPr>
          <w:rFonts w:ascii="Times New Roman" w:hAnsi="Times New Roman" w:cs="Times New Roman"/>
          <w:b/>
          <w:sz w:val="24"/>
          <w:szCs w:val="24"/>
        </w:rPr>
        <w:t>Исчерпывающий перечень документов,</w:t>
      </w:r>
    </w:p>
    <w:p w:rsidR="00711E8D" w:rsidRPr="00DE502D" w:rsidRDefault="00711E8D" w:rsidP="00711E8D">
      <w:pPr>
        <w:pStyle w:val="ConsPlusNormal0"/>
        <w:ind w:firstLine="567"/>
        <w:jc w:val="center"/>
        <w:rPr>
          <w:rFonts w:ascii="Times New Roman" w:hAnsi="Times New Roman" w:cs="Times New Roman"/>
          <w:b/>
          <w:sz w:val="24"/>
          <w:szCs w:val="24"/>
        </w:rPr>
      </w:pPr>
      <w:proofErr w:type="gramStart"/>
      <w:r w:rsidRPr="00DE502D">
        <w:rPr>
          <w:rFonts w:ascii="Times New Roman" w:hAnsi="Times New Roman" w:cs="Times New Roman"/>
          <w:b/>
          <w:sz w:val="24"/>
          <w:szCs w:val="24"/>
        </w:rPr>
        <w:t>необходимых</w:t>
      </w:r>
      <w:proofErr w:type="gramEnd"/>
      <w:r w:rsidRPr="00DE502D">
        <w:rPr>
          <w:rFonts w:ascii="Times New Roman" w:hAnsi="Times New Roman" w:cs="Times New Roman"/>
          <w:b/>
          <w:sz w:val="24"/>
          <w:szCs w:val="24"/>
        </w:rPr>
        <w:t xml:space="preserve"> в соответствии с нормативными правовыми актами</w:t>
      </w:r>
    </w:p>
    <w:p w:rsidR="00711E8D" w:rsidRPr="00DE502D" w:rsidRDefault="00711E8D" w:rsidP="00711E8D">
      <w:pPr>
        <w:pStyle w:val="ConsPlusNormal0"/>
        <w:ind w:firstLine="567"/>
        <w:jc w:val="center"/>
        <w:rPr>
          <w:rFonts w:ascii="Times New Roman" w:hAnsi="Times New Roman" w:cs="Times New Roman"/>
          <w:b/>
          <w:sz w:val="24"/>
          <w:szCs w:val="24"/>
        </w:rPr>
      </w:pPr>
      <w:r w:rsidRPr="00DE502D">
        <w:rPr>
          <w:rFonts w:ascii="Times New Roman" w:hAnsi="Times New Roman" w:cs="Times New Roman"/>
          <w:b/>
          <w:sz w:val="24"/>
          <w:szCs w:val="24"/>
        </w:rPr>
        <w:t>для предоставления муниципальной услуги, которые</w:t>
      </w:r>
    </w:p>
    <w:p w:rsidR="00711E8D" w:rsidRPr="00DE502D" w:rsidRDefault="00711E8D" w:rsidP="00711E8D">
      <w:pPr>
        <w:pStyle w:val="ConsPlusNormal0"/>
        <w:ind w:firstLine="567"/>
        <w:jc w:val="center"/>
        <w:rPr>
          <w:rFonts w:ascii="Times New Roman" w:hAnsi="Times New Roman" w:cs="Times New Roman"/>
          <w:b/>
          <w:sz w:val="24"/>
          <w:szCs w:val="24"/>
        </w:rPr>
      </w:pPr>
      <w:r w:rsidRPr="00DE502D">
        <w:rPr>
          <w:rFonts w:ascii="Times New Roman" w:hAnsi="Times New Roman" w:cs="Times New Roman"/>
          <w:b/>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711E8D" w:rsidRPr="00DE502D" w:rsidRDefault="00711E8D" w:rsidP="00711E8D">
      <w:pPr>
        <w:pStyle w:val="ConsPlusNormal0"/>
        <w:ind w:firstLine="567"/>
        <w:jc w:val="center"/>
        <w:rPr>
          <w:rFonts w:ascii="Times New Roman" w:hAnsi="Times New Roman" w:cs="Times New Roman"/>
          <w:sz w:val="24"/>
          <w:szCs w:val="24"/>
        </w:rPr>
      </w:pP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документ, подтверждающий факт создания объекта индивидуального жилищного строительства (кадастровый паспорт здания, сооружения, объекта незавершенного строительства или кадастровая выписка об объекте недвижимости).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Администрация запрашивает указанный документ в уполномоченных органах государственной власти в порядке межведомственного информационного взаимодействия.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Непредставление заявителем данного документа не является основанием для отказа заявителю в предоставлении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lastRenderedPageBreak/>
        <w:t>Исчерпывающий перечень оснований для отказа в приеме документов, необходимых для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67"/>
        <w:jc w:val="both"/>
        <w:rPr>
          <w:sz w:val="24"/>
          <w:szCs w:val="24"/>
        </w:rPr>
      </w:pPr>
      <w:r w:rsidRPr="00DE502D">
        <w:rPr>
          <w:sz w:val="24"/>
          <w:szCs w:val="24"/>
        </w:rPr>
        <w:t>2.8. Основания для отказа в приеме документов, необходимых для предоставления муниципальной услуги не предусмотрены.</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spacing w:line="100" w:lineRule="atLeast"/>
        <w:ind w:firstLine="540"/>
        <w:jc w:val="center"/>
        <w:rPr>
          <w:b/>
          <w:sz w:val="24"/>
          <w:szCs w:val="24"/>
        </w:rPr>
      </w:pPr>
      <w:r w:rsidRPr="00DE502D">
        <w:rPr>
          <w:b/>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11E8D" w:rsidRPr="00DE502D" w:rsidRDefault="00711E8D" w:rsidP="00711E8D">
      <w:pPr>
        <w:spacing w:line="100" w:lineRule="atLeast"/>
        <w:ind w:firstLine="540"/>
        <w:jc w:val="center"/>
        <w:rPr>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2.9. Администрация отказывает в выдаче акта освидетельствования в случае, если: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будет установлено, что такие работы не выполнены в полном объеме;</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в ходе освидетельствования проведения работ по реконструкции объекта индивидуального жилищного строительства будет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2.10. Оснований для приостановления предоставления муниципальной услуги не предусмотрено.</w:t>
      </w:r>
    </w:p>
    <w:p w:rsidR="00711E8D" w:rsidRPr="00DE502D" w:rsidRDefault="00711E8D" w:rsidP="00711E8D">
      <w:pPr>
        <w:pStyle w:val="40"/>
        <w:spacing w:before="0" w:after="225"/>
        <w:jc w:val="center"/>
        <w:rPr>
          <w:spacing w:val="2"/>
          <w:sz w:val="24"/>
          <w:szCs w:val="24"/>
        </w:rPr>
      </w:pPr>
    </w:p>
    <w:p w:rsidR="00711E8D" w:rsidRPr="00DE502D" w:rsidRDefault="00711E8D" w:rsidP="00711E8D">
      <w:pPr>
        <w:pStyle w:val="40"/>
        <w:spacing w:before="0" w:after="225"/>
        <w:jc w:val="center"/>
        <w:rPr>
          <w:spacing w:val="2"/>
          <w:sz w:val="24"/>
          <w:szCs w:val="24"/>
        </w:rPr>
      </w:pPr>
      <w:r w:rsidRPr="00DE502D">
        <w:rPr>
          <w:spacing w:val="2"/>
          <w:sz w:val="24"/>
          <w:szCs w:val="24"/>
        </w:rPr>
        <w:t>Перечень услуг, которые являются необходимыми и обязательными для предоставления муниципальной услуги</w:t>
      </w:r>
    </w:p>
    <w:p w:rsidR="00711E8D" w:rsidRPr="00DE502D" w:rsidRDefault="00711E8D" w:rsidP="00711E8D">
      <w:pPr>
        <w:pStyle w:val="formattext"/>
        <w:shd w:val="clear" w:color="auto" w:fill="FFFFFF"/>
        <w:spacing w:after="0" w:line="315" w:lineRule="atLeast"/>
        <w:ind w:firstLine="540"/>
        <w:jc w:val="both"/>
        <w:rPr>
          <w:spacing w:val="2"/>
        </w:rPr>
      </w:pPr>
      <w:r w:rsidRPr="00DE502D">
        <w:rPr>
          <w:spacing w:val="2"/>
        </w:rPr>
        <w:t>2.11. Для предоставления муниципальной услуги не требуется</w:t>
      </w:r>
    </w:p>
    <w:p w:rsidR="00711E8D" w:rsidRPr="00DE502D" w:rsidRDefault="00711E8D" w:rsidP="00711E8D">
      <w:pPr>
        <w:pStyle w:val="formattext"/>
        <w:shd w:val="clear" w:color="auto" w:fill="FFFFFF"/>
        <w:spacing w:before="0" w:after="0" w:line="315" w:lineRule="atLeast"/>
        <w:ind w:firstLine="540"/>
        <w:jc w:val="both"/>
        <w:rPr>
          <w:spacing w:val="2"/>
        </w:rPr>
      </w:pPr>
      <w:r w:rsidRPr="00DE502D">
        <w:rPr>
          <w:spacing w:val="2"/>
        </w:rPr>
        <w:t>предоставления иных государственных или муниципальных услуг.</w:t>
      </w:r>
    </w:p>
    <w:p w:rsidR="00711E8D" w:rsidRPr="00DE502D" w:rsidRDefault="00711E8D" w:rsidP="00711E8D">
      <w:pPr>
        <w:pStyle w:val="formattext"/>
        <w:shd w:val="clear" w:color="auto" w:fill="FFFFFF"/>
        <w:spacing w:before="0" w:after="0" w:line="315" w:lineRule="atLeast"/>
        <w:ind w:firstLine="540"/>
        <w:jc w:val="both"/>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Порядок, размер и основания взимания платы за предоставление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2.12. Муниципальная услуга предоставляется бесплатно.</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spacing w:line="100" w:lineRule="atLeast"/>
        <w:ind w:firstLine="540"/>
        <w:jc w:val="center"/>
        <w:rPr>
          <w:b/>
          <w:sz w:val="24"/>
          <w:szCs w:val="24"/>
        </w:rPr>
      </w:pPr>
      <w:r w:rsidRPr="00DE502D">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2.13. Время ожидания в очереди не должно превышать:</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при подаче заявления и (или) документов - 15 минут;</w:t>
      </w:r>
    </w:p>
    <w:p w:rsidR="00711E8D" w:rsidRPr="00DE502D" w:rsidRDefault="00711E8D" w:rsidP="00711E8D">
      <w:pPr>
        <w:pStyle w:val="ConsPlusNormal0"/>
        <w:ind w:left="540"/>
        <w:jc w:val="both"/>
        <w:rPr>
          <w:rFonts w:ascii="Times New Roman" w:hAnsi="Times New Roman" w:cs="Times New Roman"/>
          <w:sz w:val="24"/>
          <w:szCs w:val="24"/>
        </w:rPr>
      </w:pPr>
      <w:r w:rsidRPr="00DE502D">
        <w:rPr>
          <w:rFonts w:ascii="Times New Roman" w:hAnsi="Times New Roman" w:cs="Times New Roman"/>
          <w:sz w:val="24"/>
          <w:szCs w:val="24"/>
        </w:rPr>
        <w:t>- при получении результата предоставления муниципальной услуги - 15 минут.</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spacing w:line="100" w:lineRule="atLeast"/>
        <w:ind w:firstLine="540"/>
        <w:jc w:val="center"/>
        <w:rPr>
          <w:b/>
          <w:sz w:val="24"/>
          <w:szCs w:val="24"/>
        </w:rPr>
      </w:pPr>
      <w:r w:rsidRPr="00DE502D">
        <w:rPr>
          <w:b/>
          <w:sz w:val="24"/>
          <w:szCs w:val="24"/>
        </w:rPr>
        <w:t>Срок регистрации запроса заявителя о предоставлении муниципальной услуги</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1f4"/>
        <w:spacing w:before="0" w:after="0" w:line="240" w:lineRule="auto"/>
        <w:ind w:firstLine="567"/>
        <w:rPr>
          <w:szCs w:val="24"/>
        </w:rPr>
      </w:pPr>
      <w:r w:rsidRPr="00DE502D">
        <w:rPr>
          <w:rFonts w:cs="Times New Roman"/>
          <w:szCs w:val="24"/>
        </w:rPr>
        <w:t xml:space="preserve">2.14. </w:t>
      </w:r>
      <w:r w:rsidRPr="00DE502D">
        <w:rPr>
          <w:szCs w:val="24"/>
        </w:rPr>
        <w:t>Регистрация заявления заявителя о предоставлении муниципальной услуги осуществляется в день его получения.</w:t>
      </w:r>
    </w:p>
    <w:p w:rsidR="00711E8D" w:rsidRPr="00DE502D" w:rsidRDefault="00711E8D" w:rsidP="00711E8D">
      <w:pPr>
        <w:pStyle w:val="ConsPlusNormal0"/>
        <w:ind w:firstLine="567"/>
        <w:jc w:val="both"/>
        <w:rPr>
          <w:rFonts w:ascii="Times New Roman" w:hAnsi="Times New Roman" w:cs="Times New Roman"/>
          <w:color w:val="000000"/>
          <w:sz w:val="24"/>
          <w:szCs w:val="24"/>
        </w:rPr>
      </w:pPr>
      <w:r w:rsidRPr="00DE502D">
        <w:rPr>
          <w:rFonts w:ascii="Times New Roman" w:hAnsi="Times New Roman" w:cs="Times New Roman"/>
          <w:sz w:val="24"/>
          <w:szCs w:val="24"/>
        </w:rPr>
        <w:t>2.15.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711E8D" w:rsidRPr="00DE502D" w:rsidRDefault="00711E8D" w:rsidP="00711E8D">
      <w:pPr>
        <w:pStyle w:val="ConsPlusNormal0"/>
        <w:ind w:firstLine="540"/>
        <w:jc w:val="both"/>
        <w:rPr>
          <w:rFonts w:ascii="Times New Roman" w:hAnsi="Times New Roman" w:cs="Times New Roman"/>
          <w:color w:val="000000"/>
          <w:sz w:val="24"/>
          <w:szCs w:val="24"/>
        </w:rPr>
      </w:pPr>
    </w:p>
    <w:p w:rsidR="00711E8D" w:rsidRPr="00DE502D" w:rsidRDefault="00711E8D" w:rsidP="00711E8D">
      <w:pPr>
        <w:spacing w:line="100" w:lineRule="atLeast"/>
        <w:ind w:firstLine="540"/>
        <w:jc w:val="center"/>
        <w:rPr>
          <w:b/>
          <w:sz w:val="24"/>
          <w:szCs w:val="24"/>
        </w:rPr>
      </w:pPr>
      <w:proofErr w:type="gramStart"/>
      <w:r w:rsidRPr="00DE502D">
        <w:rPr>
          <w:b/>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w:t>
      </w:r>
      <w:r w:rsidRPr="00DE502D">
        <w:rPr>
          <w:b/>
          <w:sz w:val="24"/>
          <w:szCs w:val="24"/>
        </w:rPr>
        <w:lastRenderedPageBreak/>
        <w:t>Российской Федерации о социальной защите инвалидов</w:t>
      </w:r>
      <w:proofErr w:type="gramEnd"/>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pacing w:val="2"/>
          <w:sz w:val="24"/>
          <w:szCs w:val="24"/>
        </w:rPr>
      </w:pPr>
      <w:r w:rsidRPr="00DE502D">
        <w:rPr>
          <w:rFonts w:ascii="Times New Roman" w:hAnsi="Times New Roman" w:cs="Times New Roman"/>
          <w:sz w:val="24"/>
          <w:szCs w:val="24"/>
        </w:rPr>
        <w:t>2.16. З</w:t>
      </w:r>
      <w:r w:rsidRPr="00DE502D">
        <w:rPr>
          <w:rFonts w:ascii="Times New Roman" w:hAnsi="Times New Roman" w:cs="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pacing w:val="2"/>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2.17. Предоставление муниципальной услуги осуществляется в специально выделенных для этой цели помещениях.</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2.18. Помещения, в которых осуществляется предоставление муниципальной услуги, оборудуются: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информационными стендами, содержащими визуальную и текстовую информацию;</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стульями и столами для возможности оформления документов.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На информационных стендах размещаются: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 -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 - перечень документов, необходимых для предоставления муниципальной услуги, а также требования, предъявляемые к этим документам;</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 - образец заполнения заявления;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порядок обжалования решений, действий (бездействия) должностных лиц Администрации, ответственных за предоставление муниципальной услуги.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2.19. Количество мест ожидания определяется исходя из фактической нагрузки и возможностей для их размещения в здании.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2.21. Кабинеты приема заявителей должны иметь информационные таблички (вывески) с указанием:</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номера кабинета;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фамилии, имени, отчества и должности специалиста.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Вход и выход из помещения для предоставления муниципальной услуги оборудуются </w:t>
      </w:r>
      <w:r w:rsidRPr="00DE502D">
        <w:rPr>
          <w:rFonts w:ascii="Times New Roman" w:hAnsi="Times New Roman" w:cs="Times New Roman"/>
          <w:sz w:val="24"/>
          <w:szCs w:val="24"/>
        </w:rPr>
        <w:lastRenderedPageBreak/>
        <w:t>соответствующими указателями с автономными источниками бесперебойного питания.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DE502D">
        <w:rPr>
          <w:rFonts w:ascii="Times New Roman" w:hAnsi="Times New Roman" w:cs="Times New Roman"/>
          <w:color w:val="000000"/>
          <w:sz w:val="24"/>
          <w:szCs w:val="24"/>
        </w:rPr>
        <w:t>Администрации, МФЦ.</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color w:val="000000"/>
          <w:sz w:val="24"/>
          <w:szCs w:val="24"/>
        </w:rPr>
        <w:t>Рабочее место специалиста Администрации, МФЦ</w:t>
      </w:r>
      <w:r w:rsidRPr="00DE502D">
        <w:rPr>
          <w:rFonts w:ascii="Times New Roman" w:hAnsi="Times New Roman" w:cs="Times New Roman"/>
          <w:color w:val="FF0000"/>
          <w:sz w:val="24"/>
          <w:szCs w:val="24"/>
        </w:rPr>
        <w:t xml:space="preserve"> </w:t>
      </w:r>
      <w:r w:rsidRPr="00DE502D">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Специалисты </w:t>
      </w:r>
      <w:r w:rsidRPr="00DE502D">
        <w:rPr>
          <w:rFonts w:ascii="Times New Roman" w:hAnsi="Times New Roman" w:cs="Times New Roman"/>
          <w:color w:val="000000"/>
          <w:sz w:val="24"/>
          <w:szCs w:val="24"/>
        </w:rPr>
        <w:t>Администрации, МФЦ</w:t>
      </w:r>
      <w:r w:rsidRPr="00DE502D">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cs="Times New Roman"/>
          <w:b/>
          <w:sz w:val="24"/>
          <w:szCs w:val="24"/>
        </w:rPr>
      </w:pPr>
      <w:r w:rsidRPr="00DE502D">
        <w:rPr>
          <w:rFonts w:ascii="Times New Roman" w:hAnsi="Times New Roman" w:cs="Times New Roman"/>
          <w:b/>
          <w:sz w:val="24"/>
          <w:szCs w:val="24"/>
        </w:rPr>
        <w:t>Показатели доступности и качества муниципальной услуги</w:t>
      </w:r>
    </w:p>
    <w:p w:rsidR="00711E8D" w:rsidRPr="00DE502D" w:rsidRDefault="00711E8D" w:rsidP="00711E8D">
      <w:pPr>
        <w:pStyle w:val="1f4"/>
        <w:spacing w:before="0" w:after="0" w:line="100" w:lineRule="atLeast"/>
        <w:ind w:firstLine="709"/>
        <w:rPr>
          <w:rFonts w:cs="Times New Roman"/>
          <w:szCs w:val="24"/>
        </w:rPr>
      </w:pPr>
    </w:p>
    <w:p w:rsidR="00711E8D" w:rsidRPr="00DE502D" w:rsidRDefault="00711E8D" w:rsidP="00711E8D">
      <w:pPr>
        <w:pStyle w:val="1f4"/>
        <w:spacing w:before="0" w:after="0" w:line="100" w:lineRule="atLeast"/>
        <w:ind w:firstLine="709"/>
        <w:rPr>
          <w:rFonts w:cs="Times New Roman"/>
          <w:szCs w:val="24"/>
        </w:rPr>
      </w:pPr>
      <w:r w:rsidRPr="00DE502D">
        <w:rPr>
          <w:rFonts w:cs="Times New Roman"/>
          <w:szCs w:val="24"/>
        </w:rPr>
        <w:t>2.24. Показателями доступности предоставления муниципальной услуги являются:</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2.24.1. предоставление возможности получения муниципальной услуги в МФЦ;</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2.24.2. транспортная или пешая доступность к местам предоставления муниципальной услуги;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2.24.4. соблюдение требований Административного регламента о порядке информирования по предоставлению муниципальной услуги.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2.25. Показателями качества предоставления муниципальной услуги являются:</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2.25.1. соблюдение сроков предоставления муниципальной услуги;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2.26. В процессе предоставления муниципальной услуги заявитель взаимодействует со специалистами Администрации, МФЦ:</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2.26.1. при подаче документов для получения муниципальной услуги;</w:t>
      </w:r>
    </w:p>
    <w:p w:rsidR="00711E8D" w:rsidRPr="00DE502D" w:rsidRDefault="00711E8D" w:rsidP="00711E8D">
      <w:pPr>
        <w:pStyle w:val="1f4"/>
        <w:spacing w:before="0" w:after="0" w:line="240" w:lineRule="auto"/>
        <w:ind w:firstLine="567"/>
        <w:rPr>
          <w:spacing w:val="2"/>
          <w:szCs w:val="24"/>
        </w:rPr>
      </w:pPr>
      <w:r w:rsidRPr="00DE502D">
        <w:rPr>
          <w:rFonts w:cs="Times New Roman"/>
          <w:szCs w:val="24"/>
        </w:rPr>
        <w:t>2.26.2. при получении результата предоставления муниципальной услуги.</w:t>
      </w:r>
    </w:p>
    <w:p w:rsidR="00711E8D" w:rsidRPr="00DE502D" w:rsidRDefault="00711E8D" w:rsidP="00711E8D">
      <w:pPr>
        <w:pStyle w:val="40"/>
        <w:spacing w:before="0"/>
        <w:jc w:val="center"/>
        <w:rPr>
          <w:spacing w:val="2"/>
          <w:sz w:val="24"/>
          <w:szCs w:val="24"/>
        </w:rPr>
      </w:pPr>
    </w:p>
    <w:p w:rsidR="00711E8D" w:rsidRPr="00DE502D" w:rsidRDefault="00711E8D" w:rsidP="00711E8D">
      <w:pPr>
        <w:pStyle w:val="af5"/>
        <w:jc w:val="center"/>
        <w:rPr>
          <w:sz w:val="24"/>
          <w:szCs w:val="24"/>
        </w:rPr>
      </w:pPr>
      <w:r w:rsidRPr="00DE502D">
        <w:rPr>
          <w:b w:val="0"/>
          <w:spacing w:val="2"/>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11E8D" w:rsidRPr="00DE502D" w:rsidRDefault="00711E8D" w:rsidP="00711E8D">
      <w:pPr>
        <w:pStyle w:val="ConsPlusNormal0"/>
        <w:ind w:firstLine="567"/>
        <w:jc w:val="both"/>
        <w:rPr>
          <w:rFonts w:ascii="Times New Roman" w:hAnsi="Times New Roman" w:cs="Times New Roman"/>
          <w:i/>
          <w:sz w:val="24"/>
          <w:szCs w:val="24"/>
          <w:u w:val="single"/>
        </w:rPr>
      </w:pPr>
      <w:r w:rsidRPr="00DE502D">
        <w:rPr>
          <w:rFonts w:ascii="Times New Roman" w:hAnsi="Times New Roman" w:cs="Times New Roman"/>
          <w:spacing w:val="2"/>
          <w:sz w:val="24"/>
          <w:szCs w:val="24"/>
        </w:rPr>
        <w:t xml:space="preserve">2.27. </w:t>
      </w:r>
      <w:r w:rsidRPr="00DE502D">
        <w:rPr>
          <w:rFonts w:ascii="Times New Roman" w:hAnsi="Times New Roman" w:cs="Times New Roman"/>
          <w:sz w:val="24"/>
          <w:szCs w:val="24"/>
        </w:rPr>
        <w:t xml:space="preserve">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w:t>
      </w:r>
      <w:r w:rsidRPr="00DE502D">
        <w:rPr>
          <w:rFonts w:ascii="Times New Roman" w:hAnsi="Times New Roman" w:cs="Times New Roman"/>
          <w:sz w:val="24"/>
          <w:szCs w:val="24"/>
        </w:rPr>
        <w:lastRenderedPageBreak/>
        <w:t>вступления в силу соглашения о взаимодействии.</w:t>
      </w:r>
    </w:p>
    <w:p w:rsidR="00711E8D" w:rsidRPr="00DE502D" w:rsidRDefault="00711E8D" w:rsidP="00711E8D">
      <w:pPr>
        <w:pStyle w:val="ConsPlusNormal0"/>
        <w:ind w:firstLine="567"/>
        <w:jc w:val="both"/>
        <w:rPr>
          <w:rFonts w:ascii="Times New Roman" w:hAnsi="Times New Roman"/>
          <w:sz w:val="24"/>
          <w:szCs w:val="24"/>
        </w:rPr>
      </w:pPr>
      <w:r w:rsidRPr="00DE502D">
        <w:rPr>
          <w:rFonts w:ascii="Times New Roman" w:hAnsi="Times New Roman" w:cs="Times New Roman"/>
          <w:sz w:val="24"/>
          <w:szCs w:val="24"/>
        </w:rPr>
        <w:t>Муниципальная услуга в электронном виде не предоставляется.</w:t>
      </w:r>
    </w:p>
    <w:p w:rsidR="00711E8D" w:rsidRPr="00DE502D" w:rsidRDefault="00711E8D" w:rsidP="00711E8D">
      <w:pPr>
        <w:pStyle w:val="af5"/>
        <w:ind w:firstLine="567"/>
        <w:jc w:val="both"/>
        <w:rPr>
          <w:sz w:val="24"/>
          <w:szCs w:val="24"/>
        </w:rPr>
      </w:pPr>
      <w:r w:rsidRPr="00DE502D">
        <w:rPr>
          <w:sz w:val="24"/>
          <w:szCs w:val="24"/>
        </w:rPr>
        <w:t>2.28. По выбору заявителя результат предоставления муниципальной услуги, расписки направляются в виде:</w:t>
      </w:r>
    </w:p>
    <w:p w:rsidR="00711E8D" w:rsidRPr="00DE502D" w:rsidRDefault="00711E8D" w:rsidP="00711E8D">
      <w:pPr>
        <w:spacing w:after="1" w:line="280" w:lineRule="atLeast"/>
        <w:ind w:firstLine="540"/>
        <w:jc w:val="both"/>
        <w:rPr>
          <w:sz w:val="24"/>
          <w:szCs w:val="24"/>
        </w:rPr>
      </w:pPr>
      <w:r w:rsidRPr="00DE502D">
        <w:rPr>
          <w:sz w:val="24"/>
          <w:szCs w:val="24"/>
        </w:rPr>
        <w:t>а) документа на бумажном носителе, который заявитель (представитель заявителя) получает непосредственно при личном обращении в Администрации;</w:t>
      </w:r>
    </w:p>
    <w:p w:rsidR="00711E8D" w:rsidRPr="00DE502D" w:rsidRDefault="00711E8D" w:rsidP="00711E8D">
      <w:pPr>
        <w:spacing w:after="1" w:line="280" w:lineRule="atLeast"/>
        <w:ind w:firstLine="540"/>
        <w:jc w:val="both"/>
        <w:rPr>
          <w:sz w:val="24"/>
          <w:szCs w:val="24"/>
        </w:rPr>
      </w:pPr>
      <w:r w:rsidRPr="00DE502D">
        <w:rPr>
          <w:sz w:val="24"/>
          <w:szCs w:val="24"/>
        </w:rPr>
        <w:t>б)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w:t>
      </w:r>
    </w:p>
    <w:p w:rsidR="00711E8D" w:rsidRPr="00DE502D" w:rsidRDefault="00711E8D" w:rsidP="00711E8D">
      <w:pPr>
        <w:spacing w:after="1" w:line="280" w:lineRule="atLeast"/>
        <w:ind w:firstLine="540"/>
        <w:jc w:val="both"/>
        <w:rPr>
          <w:sz w:val="24"/>
          <w:szCs w:val="24"/>
        </w:rPr>
      </w:pPr>
      <w:r w:rsidRPr="00DE502D">
        <w:rPr>
          <w:sz w:val="24"/>
          <w:szCs w:val="24"/>
        </w:rPr>
        <w:t>в) документа на бумажном носителе, который направляется заявителю (представителю заявителя) посредством почтового отправления.</w:t>
      </w:r>
    </w:p>
    <w:p w:rsidR="00711E8D" w:rsidRPr="00DE502D" w:rsidRDefault="00711E8D" w:rsidP="00711E8D">
      <w:pPr>
        <w:pStyle w:val="ConsPlusNormal0"/>
        <w:ind w:firstLine="567"/>
        <w:jc w:val="both"/>
        <w:rPr>
          <w:rFonts w:ascii="Times New Roman" w:hAnsi="Times New Roman" w:cs="Times New Roman"/>
          <w:spacing w:val="2"/>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III. Состав, последовательность и сроки выполнения</w:t>
      </w:r>
      <w:r w:rsidRPr="00DE502D">
        <w:rPr>
          <w:b/>
          <w:sz w:val="24"/>
          <w:szCs w:val="24"/>
        </w:rPr>
        <w:t xml:space="preserve"> </w:t>
      </w:r>
      <w:r w:rsidRPr="00DE502D">
        <w:rPr>
          <w:rFonts w:ascii="Times New Roman" w:hAnsi="Times New Roman" w:cs="Times New Roman"/>
          <w:b/>
          <w:sz w:val="24"/>
          <w:szCs w:val="24"/>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711E8D" w:rsidRPr="00DE502D" w:rsidRDefault="00711E8D" w:rsidP="00711E8D">
      <w:pPr>
        <w:ind w:firstLine="540"/>
        <w:jc w:val="both"/>
        <w:rPr>
          <w:sz w:val="24"/>
          <w:szCs w:val="24"/>
        </w:rPr>
      </w:pPr>
      <w:r w:rsidRPr="00DE502D">
        <w:rPr>
          <w:sz w:val="24"/>
          <w:szCs w:val="24"/>
        </w:rPr>
        <w:t>3.1.1. прием и регистрация заявления и (или) документов,</w:t>
      </w:r>
      <w:r w:rsidRPr="00DE502D">
        <w:rPr>
          <w:color w:val="000000"/>
          <w:sz w:val="24"/>
          <w:szCs w:val="24"/>
        </w:rPr>
        <w:t xml:space="preserve"> необходимых для предоставления муниципальной услуги</w:t>
      </w:r>
      <w:r w:rsidRPr="00DE502D">
        <w:rPr>
          <w:sz w:val="24"/>
          <w:szCs w:val="24"/>
        </w:rPr>
        <w:t>;</w:t>
      </w:r>
    </w:p>
    <w:p w:rsidR="00711E8D" w:rsidRPr="00DE502D" w:rsidRDefault="00711E8D" w:rsidP="00711E8D">
      <w:pPr>
        <w:ind w:firstLine="540"/>
        <w:jc w:val="both"/>
        <w:rPr>
          <w:sz w:val="24"/>
          <w:szCs w:val="24"/>
        </w:rPr>
      </w:pPr>
      <w:r w:rsidRPr="00DE502D">
        <w:rPr>
          <w:sz w:val="24"/>
          <w:szCs w:val="24"/>
        </w:rPr>
        <w:t>3.1.2. формирование и направление межведомственных запросов;</w:t>
      </w:r>
    </w:p>
    <w:p w:rsidR="00711E8D" w:rsidRPr="00DE502D" w:rsidRDefault="00711E8D" w:rsidP="00711E8D">
      <w:pPr>
        <w:ind w:firstLine="540"/>
        <w:jc w:val="both"/>
        <w:rPr>
          <w:sz w:val="24"/>
          <w:szCs w:val="24"/>
        </w:rPr>
      </w:pPr>
      <w:r w:rsidRPr="00DE502D">
        <w:rPr>
          <w:sz w:val="24"/>
          <w:szCs w:val="24"/>
        </w:rPr>
        <w:t>3.1.3. рассмотрение заявления и документов, осмотр объекта, принятие решения о выдаче акта освидетельствования либо об отказе в выдаче акта освидетельствования;</w:t>
      </w:r>
    </w:p>
    <w:p w:rsidR="00711E8D" w:rsidRPr="00DE502D" w:rsidRDefault="00711E8D" w:rsidP="00711E8D">
      <w:pPr>
        <w:ind w:firstLine="540"/>
        <w:jc w:val="both"/>
        <w:rPr>
          <w:sz w:val="24"/>
          <w:szCs w:val="24"/>
        </w:rPr>
      </w:pPr>
      <w:r w:rsidRPr="00DE502D">
        <w:rPr>
          <w:sz w:val="24"/>
          <w:szCs w:val="24"/>
        </w:rPr>
        <w:t>3.1.4. выдача заявителю результата предоставления муниципальной услуги;</w:t>
      </w:r>
    </w:p>
    <w:p w:rsidR="00711E8D" w:rsidRPr="00DE502D" w:rsidRDefault="00711E8D" w:rsidP="00711E8D">
      <w:pPr>
        <w:ind w:firstLine="540"/>
        <w:jc w:val="both"/>
        <w:rPr>
          <w:sz w:val="24"/>
          <w:szCs w:val="24"/>
        </w:rPr>
      </w:pPr>
      <w:r w:rsidRPr="00DE502D">
        <w:rPr>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711E8D" w:rsidRPr="00DE502D" w:rsidRDefault="00711E8D" w:rsidP="00711E8D">
      <w:pPr>
        <w:pStyle w:val="ConsPlusNormal0"/>
        <w:jc w:val="center"/>
        <w:outlineLvl w:val="2"/>
        <w:rPr>
          <w:rFonts w:ascii="Times New Roman" w:hAnsi="Times New Roman" w:cs="Times New Roman"/>
          <w:sz w:val="24"/>
          <w:szCs w:val="24"/>
        </w:rPr>
      </w:pPr>
    </w:p>
    <w:p w:rsidR="00711E8D" w:rsidRPr="00DE502D" w:rsidRDefault="00711E8D" w:rsidP="00711E8D">
      <w:pPr>
        <w:ind w:firstLine="540"/>
        <w:jc w:val="center"/>
        <w:rPr>
          <w:b/>
          <w:sz w:val="24"/>
          <w:szCs w:val="24"/>
        </w:rPr>
      </w:pPr>
      <w:r w:rsidRPr="00DE502D">
        <w:rPr>
          <w:b/>
          <w:sz w:val="24"/>
          <w:szCs w:val="24"/>
        </w:rPr>
        <w:t>Прием и регистрация заявления и (или) документов, необходимых для предоставления муниципальной услуги</w:t>
      </w:r>
    </w:p>
    <w:p w:rsidR="00711E8D" w:rsidRPr="00DE502D" w:rsidRDefault="00711E8D" w:rsidP="00711E8D">
      <w:pPr>
        <w:ind w:firstLine="540"/>
        <w:jc w:val="center"/>
        <w:rPr>
          <w:b/>
          <w:sz w:val="24"/>
          <w:szCs w:val="24"/>
        </w:rPr>
      </w:pPr>
    </w:p>
    <w:p w:rsidR="00711E8D" w:rsidRPr="00DE502D" w:rsidRDefault="00711E8D" w:rsidP="00711E8D">
      <w:pPr>
        <w:ind w:firstLine="540"/>
        <w:jc w:val="both"/>
        <w:rPr>
          <w:sz w:val="24"/>
          <w:szCs w:val="24"/>
        </w:rPr>
      </w:pPr>
      <w:r w:rsidRPr="00DE502D">
        <w:rPr>
          <w:sz w:val="24"/>
          <w:szCs w:val="24"/>
        </w:rPr>
        <w:t>3.2. Основанием для начала административной процедуры является обращение заявителя (представителя заявителя) с заявлением для предоставления муниципальной услуги.</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3.3. При приеме заявления сотрудник Администрации,</w:t>
      </w:r>
      <w:r w:rsidRPr="00DE502D">
        <w:rPr>
          <w:rFonts w:ascii="Times New Roman" w:hAnsi="Times New Roman" w:cs="Times New Roman"/>
          <w:position w:val="2"/>
          <w:sz w:val="24"/>
          <w:szCs w:val="24"/>
        </w:rPr>
        <w:t xml:space="preserve"> ответственный</w:t>
      </w:r>
      <w:r w:rsidRPr="00DE502D">
        <w:rPr>
          <w:rFonts w:ascii="Times New Roman" w:hAnsi="Times New Roman"/>
          <w:sz w:val="24"/>
          <w:szCs w:val="24"/>
        </w:rPr>
        <w:t xml:space="preserve"> за прием и регистрацию документов по предоставлению муниципальной услуги, (далее – сотрудник Администрации) </w:t>
      </w:r>
      <w:r w:rsidRPr="00DE502D">
        <w:rPr>
          <w:rFonts w:ascii="Times New Roman" w:hAnsi="Times New Roman" w:cs="Times New Roman"/>
          <w:sz w:val="24"/>
          <w:szCs w:val="24"/>
        </w:rPr>
        <w:t>проверяет:</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 правильность заполнения заявления;</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 документ, удостоверяющий личность заявителя, и (или) доверенность от уполномоченного им лица;</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Срок выполнения указанных действий устанавливается до 15 минут.</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3.4. Результатом административной процедуры является прием и регистрация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3.5. 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711E8D" w:rsidRPr="00DE502D" w:rsidRDefault="00711E8D" w:rsidP="00711E8D">
      <w:pPr>
        <w:pStyle w:val="ConsPlusNormal0"/>
        <w:ind w:right="-2"/>
        <w:jc w:val="both"/>
        <w:rPr>
          <w:rFonts w:ascii="Times New Roman" w:hAnsi="Times New Roman" w:cs="Times New Roman"/>
          <w:sz w:val="24"/>
          <w:szCs w:val="24"/>
        </w:rPr>
      </w:pPr>
    </w:p>
    <w:p w:rsidR="00711E8D" w:rsidRPr="00DE502D" w:rsidRDefault="00711E8D" w:rsidP="00711E8D">
      <w:pPr>
        <w:pStyle w:val="ConsPlusNormal0"/>
        <w:ind w:right="-2"/>
        <w:jc w:val="center"/>
        <w:rPr>
          <w:rFonts w:ascii="Times New Roman" w:hAnsi="Times New Roman" w:cs="Times New Roman"/>
          <w:b/>
          <w:sz w:val="24"/>
          <w:szCs w:val="24"/>
        </w:rPr>
      </w:pPr>
      <w:r w:rsidRPr="00DE502D">
        <w:rPr>
          <w:rFonts w:ascii="Times New Roman" w:hAnsi="Times New Roman" w:cs="Times New Roman"/>
          <w:b/>
          <w:sz w:val="24"/>
          <w:szCs w:val="24"/>
        </w:rPr>
        <w:t>Формирование и направление межведомственных запросов</w:t>
      </w:r>
    </w:p>
    <w:p w:rsidR="00711E8D" w:rsidRPr="00DE502D" w:rsidRDefault="00711E8D" w:rsidP="00711E8D">
      <w:pPr>
        <w:pStyle w:val="ConsPlusNormal0"/>
        <w:ind w:right="-2"/>
        <w:jc w:val="both"/>
        <w:rPr>
          <w:rFonts w:ascii="Times New Roman" w:hAnsi="Times New Roman" w:cs="Times New Roman"/>
          <w:sz w:val="24"/>
          <w:szCs w:val="24"/>
        </w:rPr>
      </w:pP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lastRenderedPageBreak/>
        <w:t>3.6. Основанием для начала административной процедуры является непредставление заявителем документа, предусмотренного пунктом 2.7 настоящего Административного регламента.</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3.7. Межведомственные запросы направляются сотрудником Администрации, уполномоченным на направление межведомственных запросов, рассмотрение заявлений, (далее – сотрудник Администрации) в течение трех рабочих дней со дня поступления заявления в Администрацию.</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3.8.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Межведомственные запросы в форме электронного документа подписываются электронной подписью.</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В случае отсутствия технической возможности межведомственные запросы направляются на бумажном носителе.</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3.9. Результатом административной процедуры является направление межведомственного запроса с целью получения документа и/или информации, </w:t>
      </w:r>
      <w:proofErr w:type="gramStart"/>
      <w:r w:rsidRPr="00DE502D">
        <w:rPr>
          <w:rFonts w:ascii="Times New Roman" w:hAnsi="Times New Roman" w:cs="Times New Roman"/>
          <w:sz w:val="24"/>
          <w:szCs w:val="24"/>
        </w:rPr>
        <w:t>необходимых</w:t>
      </w:r>
      <w:proofErr w:type="gramEnd"/>
      <w:r w:rsidRPr="00DE502D">
        <w:rPr>
          <w:rFonts w:ascii="Times New Roman" w:hAnsi="Times New Roman" w:cs="Times New Roman"/>
          <w:sz w:val="24"/>
          <w:szCs w:val="24"/>
        </w:rPr>
        <w:t xml:space="preserve"> для выдачи акта освидетельствования.</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3.10. Максимальный срок выполнения указанного административного действия не должен превышать 3 рабочих дней со дня поступления заявления в Администрацию.</w:t>
      </w:r>
    </w:p>
    <w:p w:rsidR="00711E8D" w:rsidRPr="00DE502D" w:rsidRDefault="00711E8D" w:rsidP="00711E8D">
      <w:pPr>
        <w:pStyle w:val="ConsPlusNormal0"/>
        <w:ind w:right="-2"/>
        <w:jc w:val="both"/>
        <w:rPr>
          <w:rFonts w:ascii="Times New Roman" w:hAnsi="Times New Roman" w:cs="Times New Roman"/>
          <w:sz w:val="24"/>
          <w:szCs w:val="24"/>
        </w:rPr>
      </w:pPr>
    </w:p>
    <w:p w:rsidR="00711E8D" w:rsidRPr="00DE502D" w:rsidRDefault="00711E8D" w:rsidP="00711E8D">
      <w:pPr>
        <w:pStyle w:val="ConsPlusNormal0"/>
        <w:ind w:right="-2"/>
        <w:jc w:val="center"/>
        <w:rPr>
          <w:rFonts w:ascii="Times New Roman" w:hAnsi="Times New Roman" w:cs="Times New Roman"/>
          <w:b/>
          <w:sz w:val="24"/>
          <w:szCs w:val="24"/>
        </w:rPr>
      </w:pPr>
      <w:r w:rsidRPr="00DE502D">
        <w:rPr>
          <w:rFonts w:ascii="Times New Roman" w:hAnsi="Times New Roman" w:cs="Times New Roman"/>
          <w:b/>
          <w:sz w:val="24"/>
          <w:szCs w:val="24"/>
        </w:rPr>
        <w:t>Рассмотрение заявления и документов, осмотр объекта, принятие решения о выдаче акта освидетельствования либо об отказе в выдаче акта освидетельствования</w:t>
      </w:r>
    </w:p>
    <w:p w:rsidR="00711E8D" w:rsidRPr="00DE502D" w:rsidRDefault="00711E8D" w:rsidP="00711E8D">
      <w:pPr>
        <w:pStyle w:val="ConsPlusNormal0"/>
        <w:ind w:right="-2"/>
        <w:jc w:val="center"/>
        <w:rPr>
          <w:rFonts w:ascii="Times New Roman" w:hAnsi="Times New Roman" w:cs="Times New Roman"/>
          <w:sz w:val="24"/>
          <w:szCs w:val="24"/>
        </w:rPr>
      </w:pP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3.11. Основанием для начала административной процедуры является поступление заявления и документов сотруднику Администрации.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3.12. Сотрудник Администрации в течение 6 рабочих дней, следующих за днем окончания административной процедурой формирования и направления межведомственных запросов:</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осуществляет проверку полноты и достоверности сведений, содержащихся в представленных документах, их согласованности;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устанавливает дату, время и место осмотра объекта индивидуального жилищного строительства (далее - объект ИЖС);</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готовит проект уведомления заявителя (представителя заявителя) о проведении осмотра объекта ИЖС и передает его на подпись главе Администрации.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Подписанный главой Администрации проект уведомления заявителя (представителя заявителя) о проведении осмотра объекта ИЖС направляется заявителю (представителю заявителя) посредством почты, электронной почты, факсимильной связи и иных сре</w:t>
      </w:r>
      <w:proofErr w:type="gramStart"/>
      <w:r w:rsidRPr="00DE502D">
        <w:rPr>
          <w:rFonts w:ascii="Times New Roman" w:hAnsi="Times New Roman" w:cs="Times New Roman"/>
          <w:sz w:val="24"/>
          <w:szCs w:val="24"/>
        </w:rPr>
        <w:t>дств св</w:t>
      </w:r>
      <w:proofErr w:type="gramEnd"/>
      <w:r w:rsidRPr="00DE502D">
        <w:rPr>
          <w:rFonts w:ascii="Times New Roman" w:hAnsi="Times New Roman" w:cs="Times New Roman"/>
          <w:sz w:val="24"/>
          <w:szCs w:val="24"/>
        </w:rPr>
        <w:t>язи.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осуществляет осмотр объекта ИЖС в составе рабочей группы, комиссии администрации Камешкирского района Пензенской области по проведению осмотров объектов капитального строительства в присутствии заявителя или его представителя в соответствии с Порядком осмотра;</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3.13. По результатам анализа представленных документов и в ходе осмотра объекта ИЖС, при наличии оснований для выдачи акта освидетельствования, сотрудник Администрации составляет 2 экземпляра указанного акта.</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3.14. Подготовленный акт освидетельствования вместе с документами, представленными заявителем (представителем заявителя), направляются на утверждение главе Администрации.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Глава Администрации рассматривает подготовленный акт освидетельствования и утверждает его.</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В случае несогласия с подготовленным проектом решения, обнаружения ошибок и недочетов в нем замечания исправляются сотрудником Администрации незамедлительно в </w:t>
      </w:r>
      <w:r w:rsidRPr="00DE502D">
        <w:rPr>
          <w:rFonts w:ascii="Times New Roman" w:hAnsi="Times New Roman" w:cs="Times New Roman"/>
          <w:sz w:val="24"/>
          <w:szCs w:val="24"/>
        </w:rPr>
        <w:lastRenderedPageBreak/>
        <w:t>течение срока административной процедуры.</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3.15. При наличии оснований для отказа в выдаче акта освидетельствования, предусмотренных пунктом 2.9 Административного регламента, сотрудник Администрации готовит уведомление об отказе в выдаче акта освидетельствования с указанием причин отказа.</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Форма уведомления об отказе в выдаче акта освидетельствования приведена в приложении № 2 к Административному регламенту.</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3.16. Продолжительность административной процедуры (максимальный срок ее выполнения) составляет 9 рабочих дней со дня получения заявления Администрацией.</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3.18. Результатом административной процедуры является утвержденный акт освидетельствования или уведомление об отказе в выдаче акта освидетельствования.</w:t>
      </w:r>
    </w:p>
    <w:p w:rsidR="00711E8D" w:rsidRPr="00DE502D" w:rsidRDefault="00711E8D" w:rsidP="00711E8D">
      <w:pPr>
        <w:pStyle w:val="ConsPlusNormal0"/>
        <w:ind w:firstLine="709"/>
        <w:jc w:val="both"/>
        <w:rPr>
          <w:rFonts w:ascii="Times New Roman" w:hAnsi="Times New Roman" w:cs="Times New Roman"/>
          <w:sz w:val="24"/>
          <w:szCs w:val="24"/>
        </w:rPr>
      </w:pPr>
    </w:p>
    <w:p w:rsidR="00711E8D" w:rsidRPr="00DE502D" w:rsidRDefault="00711E8D" w:rsidP="00711E8D">
      <w:pPr>
        <w:pStyle w:val="ConsPlusNormal0"/>
        <w:ind w:firstLine="709"/>
        <w:jc w:val="center"/>
        <w:rPr>
          <w:rFonts w:ascii="Times New Roman" w:hAnsi="Times New Roman" w:cs="Times New Roman"/>
          <w:b/>
          <w:sz w:val="24"/>
          <w:szCs w:val="24"/>
        </w:rPr>
      </w:pPr>
      <w:r w:rsidRPr="00DE502D">
        <w:rPr>
          <w:rFonts w:ascii="Times New Roman" w:hAnsi="Times New Roman" w:cs="Times New Roman"/>
          <w:b/>
          <w:sz w:val="24"/>
          <w:szCs w:val="24"/>
        </w:rPr>
        <w:t>Выдача заявителю результата предоставления</w:t>
      </w:r>
    </w:p>
    <w:p w:rsidR="00711E8D" w:rsidRPr="00DE502D" w:rsidRDefault="00711E8D" w:rsidP="00711E8D">
      <w:pPr>
        <w:pStyle w:val="ConsPlusNormal0"/>
        <w:ind w:firstLine="709"/>
        <w:jc w:val="center"/>
        <w:rPr>
          <w:rFonts w:ascii="Times New Roman" w:hAnsi="Times New Roman" w:cs="Times New Roman"/>
          <w:b/>
          <w:sz w:val="24"/>
          <w:szCs w:val="24"/>
        </w:rPr>
      </w:pPr>
      <w:r w:rsidRPr="00DE502D">
        <w:rPr>
          <w:rFonts w:ascii="Times New Roman" w:hAnsi="Times New Roman" w:cs="Times New Roman"/>
          <w:b/>
          <w:sz w:val="24"/>
          <w:szCs w:val="24"/>
        </w:rPr>
        <w:t>муниципальной услуги</w:t>
      </w:r>
    </w:p>
    <w:p w:rsidR="00711E8D" w:rsidRPr="00DE502D" w:rsidRDefault="00711E8D" w:rsidP="00711E8D">
      <w:pPr>
        <w:pStyle w:val="ConsPlusNormal0"/>
        <w:ind w:firstLine="709"/>
        <w:jc w:val="both"/>
        <w:rPr>
          <w:rFonts w:ascii="Times New Roman" w:hAnsi="Times New Roman" w:cs="Times New Roman"/>
          <w:sz w:val="24"/>
          <w:szCs w:val="24"/>
        </w:rPr>
      </w:pP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3.19. Основанием для начала административной процедуры является утвержденный акт освидетельствования или уведомление об отказе в выдаче акта освидетельствования.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3.20. Один экземпляр акта освидетельствования или уведомление об отказе в выдаче акта освидетельствования в срок, не превышающий 10 рабочих дней со дня получения заявления Администрацией, выдается заявителю (представителю заявителя) в форме документа на бумажном носителе лично под расписку либо направляется заказным письмом с уведомлением по указанному в заявлении почтовому адресу.</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Второй экземпляр акта освидетельствования брошюруется в дело.</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3.21.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(представителю заявителя) не позднее 10 рабочих дней со дня получения заявления Администрацией.</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3.22. Продолжительность административной процедуры (максимальный срок ее выполнения) составляет 1 рабочий день.</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3.23. Результатом административной процедуры является выдача (направление) акта освидетельствования или уведомления об отказе в выдаче акта освидетельствования.</w:t>
      </w:r>
    </w:p>
    <w:p w:rsidR="00711E8D" w:rsidRPr="00DE502D" w:rsidRDefault="00711E8D" w:rsidP="00711E8D">
      <w:pPr>
        <w:pStyle w:val="ConsPlusNormal0"/>
        <w:ind w:firstLine="709"/>
        <w:jc w:val="both"/>
        <w:rPr>
          <w:rFonts w:ascii="Times New Roman" w:hAnsi="Times New Roman" w:cs="Times New Roman"/>
          <w:sz w:val="24"/>
          <w:szCs w:val="24"/>
        </w:rPr>
      </w:pPr>
    </w:p>
    <w:p w:rsidR="00711E8D" w:rsidRPr="00DE502D" w:rsidRDefault="00711E8D" w:rsidP="00711E8D">
      <w:pPr>
        <w:pStyle w:val="ConsPlusNormal0"/>
        <w:ind w:firstLine="709"/>
        <w:jc w:val="center"/>
        <w:rPr>
          <w:rFonts w:ascii="Times New Roman" w:hAnsi="Times New Roman" w:cs="Times New Roman"/>
          <w:b/>
          <w:sz w:val="24"/>
          <w:szCs w:val="24"/>
        </w:rPr>
      </w:pPr>
      <w:r w:rsidRPr="00DE502D">
        <w:rPr>
          <w:rFonts w:ascii="Times New Roman" w:hAnsi="Times New Roman" w:cs="Times New Roman"/>
          <w:b/>
          <w:sz w:val="24"/>
          <w:szCs w:val="24"/>
        </w:rPr>
        <w:t>Особенности предоставления муниципальной услуги в МФЦ</w:t>
      </w:r>
    </w:p>
    <w:p w:rsidR="00711E8D" w:rsidRPr="00DE502D" w:rsidRDefault="00711E8D" w:rsidP="00711E8D">
      <w:pPr>
        <w:pStyle w:val="ConsPlusNormal0"/>
        <w:ind w:firstLine="709"/>
        <w:jc w:val="center"/>
        <w:rPr>
          <w:rFonts w:ascii="Times New Roman" w:hAnsi="Times New Roman" w:cs="Times New Roman"/>
          <w:b/>
          <w:sz w:val="24"/>
          <w:szCs w:val="24"/>
        </w:rPr>
      </w:pP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3.24.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Специалист МФЦ принимает от заявителя (представителя заявителя) заявление и (или) документы, указанные в пунктах 2.6, 2.7 Административного регламента, и регистрирует их. </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При приеме у заявителя (представителя заявителя) заявления и (или) документов, указанных в пунктах 2.6, 2.7 Административного регламента, специалист МФЦ:</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проверяет правильность заполнения заявления в соответствии с требованиями, установленными законодательством;</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 выдает расписку о принятии заявления с описью представленных документов и указанием </w:t>
      </w:r>
      <w:proofErr w:type="gramStart"/>
      <w:r w:rsidRPr="00DE502D">
        <w:rPr>
          <w:rFonts w:ascii="Times New Roman" w:hAnsi="Times New Roman" w:cs="Times New Roman"/>
          <w:sz w:val="24"/>
          <w:szCs w:val="24"/>
        </w:rPr>
        <w:t>срока получения результата предоставления муниципальной услуги</w:t>
      </w:r>
      <w:proofErr w:type="gramEnd"/>
      <w:r w:rsidRPr="00DE502D">
        <w:rPr>
          <w:rFonts w:ascii="Times New Roman" w:hAnsi="Times New Roman" w:cs="Times New Roman"/>
          <w:sz w:val="24"/>
          <w:szCs w:val="24"/>
        </w:rPr>
        <w:t>.</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3.25. Срок выполнения данного административного действия не более 30 минут.</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3.26. Передачу и доставку заявления и (или) документов, указанных в пунктах 2.6, 2.7 Административного регламента, из МФЦ в Администрацию осуществляет специалист МФЦ - курьер. Он передает документы сотруднику Администрации, ответственному за прием и регистрацию документов по предоставлению муниципальной услуги, в течение семи рабочих дней с момента принятия заявления и (или) документов, указанных в пунктах 2.6, 2.7 Административного регламента, от заявителя (представителя заявителя).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w:t>
      </w:r>
      <w:r w:rsidRPr="00DE502D">
        <w:rPr>
          <w:rFonts w:ascii="Times New Roman" w:hAnsi="Times New Roman" w:cs="Times New Roman"/>
          <w:sz w:val="24"/>
          <w:szCs w:val="24"/>
        </w:rPr>
        <w:lastRenderedPageBreak/>
        <w:t>сотрудник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3.27. Сотрудник Администрации, ответственный за прием и регистрацию документов по предоставлению муниципальной услуги, регистрирует заявление в установленном порядке в день передачи курьером документов заявителя (представителя заявителя) из МФЦ в Администрацию.</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3.28. Результат предоставления муниципальной услуги направляется заявителю (представителю заявителя) одним из способов, указанным им в заявлении.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(представителю заявителя) не позднее дня, следующего за девятым рабочим днем со дня поступления заявления в администрацию.</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3.29. 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услуги, указанный в пункте 3.18 Административного регламента. О получении результата оказания услуги курьером МФЦ делается соответствующая отметка в системе документооборота.</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3.30. При выдаче заявителю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3.31. В случае неявки заявителя (представителя заявителя) в МФЦ в течение 30 дней с момента </w:t>
      </w:r>
      <w:proofErr w:type="gramStart"/>
      <w:r w:rsidRPr="00DE502D">
        <w:rPr>
          <w:rFonts w:ascii="Times New Roman" w:hAnsi="Times New Roman" w:cs="Times New Roman"/>
          <w:sz w:val="24"/>
          <w:szCs w:val="24"/>
        </w:rPr>
        <w:t>окончания срока получения результата предоставления муниципальной</w:t>
      </w:r>
      <w:proofErr w:type="gramEnd"/>
      <w:r w:rsidRPr="00DE502D">
        <w:rPr>
          <w:rFonts w:ascii="Times New Roman" w:hAnsi="Times New Roman" w:cs="Times New Roman"/>
          <w:sz w:val="24"/>
          <w:szCs w:val="24"/>
        </w:rPr>
        <w:t xml:space="preserve"> услуги, МФЦ курьером отправляет документы в Администрацию под подпись с сопроводительным письмом.</w:t>
      </w:r>
    </w:p>
    <w:p w:rsidR="00711E8D" w:rsidRPr="00DE502D" w:rsidRDefault="00711E8D" w:rsidP="00711E8D">
      <w:pPr>
        <w:pStyle w:val="ConsPlusNormal0"/>
        <w:ind w:firstLine="709"/>
        <w:jc w:val="both"/>
        <w:rPr>
          <w:rFonts w:ascii="Times New Roman" w:hAnsi="Times New Roman" w:cs="Times New Roman"/>
          <w:sz w:val="24"/>
          <w:szCs w:val="24"/>
        </w:rPr>
      </w:pPr>
    </w:p>
    <w:p w:rsidR="00711E8D" w:rsidRPr="00DE502D" w:rsidRDefault="00711E8D" w:rsidP="00711E8D">
      <w:pPr>
        <w:pStyle w:val="ConsPlusNormal0"/>
        <w:ind w:firstLine="709"/>
        <w:jc w:val="center"/>
        <w:rPr>
          <w:rFonts w:ascii="Times New Roman" w:hAnsi="Times New Roman" w:cs="Times New Roman"/>
          <w:b/>
          <w:sz w:val="24"/>
          <w:szCs w:val="24"/>
        </w:rPr>
      </w:pPr>
      <w:r w:rsidRPr="00DE502D">
        <w:rPr>
          <w:rFonts w:ascii="Times New Roman" w:hAnsi="Times New Roman" w:cs="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711E8D" w:rsidRPr="00DE502D" w:rsidRDefault="00711E8D" w:rsidP="00711E8D">
      <w:pPr>
        <w:pStyle w:val="ConsPlusNormal0"/>
        <w:ind w:firstLine="709"/>
        <w:jc w:val="both"/>
        <w:rPr>
          <w:rFonts w:ascii="Times New Roman" w:hAnsi="Times New Roman" w:cs="Times New Roman"/>
          <w:sz w:val="24"/>
          <w:szCs w:val="24"/>
        </w:rPr>
      </w:pP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3.32. </w:t>
      </w:r>
      <w:proofErr w:type="gramStart"/>
      <w:r w:rsidRPr="00DE502D">
        <w:rPr>
          <w:rFonts w:ascii="Times New Roman" w:hAnsi="Times New Roman" w:cs="Times New Roman"/>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акте освидетельствования или уведомлении об отказе в выдаче акта освидетельствования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3.33. При обращении об исправлении технической ошибки заявитель (представитель заявителя) представляет:</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заявление об исправлении технической ошибки;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Заявление об исправлении технической ошибки подается заявителем лично или по почте в Администрацию.</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3.34. Заявление об исправлении технической ошибки регистрируется сотрудником Администрации и передается специалисту, ответственному за предоставление муниципальной услуги, в установленном порядке.</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3.35. </w:t>
      </w:r>
      <w:proofErr w:type="gramStart"/>
      <w:r w:rsidRPr="00DE502D">
        <w:rPr>
          <w:rFonts w:ascii="Times New Roman" w:hAnsi="Times New Roman" w:cs="Times New Roman"/>
          <w:sz w:val="24"/>
          <w:szCs w:val="24"/>
        </w:rPr>
        <w:t>Сотрудник Администрации, уполномоченный на направление межведомственных запросов, рассмотрение заявлений, (далее – сотрудник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3.36.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w:t>
      </w:r>
      <w:r w:rsidRPr="00DE502D">
        <w:rPr>
          <w:rFonts w:ascii="Times New Roman" w:hAnsi="Times New Roman" w:cs="Times New Roman"/>
          <w:sz w:val="24"/>
          <w:szCs w:val="24"/>
        </w:rPr>
        <w:lastRenderedPageBreak/>
        <w:t>(или) ошибки.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3.37. В случае наличия технической ошибки в выданном в результате предоставления муниципальной услуги документе сотрудник Администрации устраняет техническую ошибку путем подготовки акта освидетельствования или уведомления об отказе в выдаче акта освидетельствования.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3.38. </w:t>
      </w:r>
      <w:proofErr w:type="gramStart"/>
      <w:r w:rsidRPr="00DE502D">
        <w:rPr>
          <w:rFonts w:ascii="Times New Roman" w:hAnsi="Times New Roman" w:cs="Times New Roman"/>
          <w:sz w:val="24"/>
          <w:szCs w:val="24"/>
        </w:rPr>
        <w:t>В случае отсутствия технической ошибки в выданном в результате предоставления муниципальной услуги документе сотрудник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3.39. Сотрудник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3.40. Глава Администрации подписывает уведомление об отсутствии технической ошибки в выданном в результате предоставления муниципальной услуги документе и передает сотруднику Администрации для направления заявителю (представителю заявителя).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3.41. </w:t>
      </w:r>
      <w:proofErr w:type="gramStart"/>
      <w:r w:rsidRPr="00DE502D">
        <w:rPr>
          <w:rFonts w:ascii="Times New Roman" w:hAnsi="Times New Roman" w:cs="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3.42.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а) в случае наличия технической ошибки в выданном в результате предоставления муниципальной услуги документе - акт освидетельствования или уведомление об отказе в выдаче акта освидетельствования;</w:t>
      </w:r>
    </w:p>
    <w:p w:rsidR="00711E8D" w:rsidRPr="00DE502D" w:rsidRDefault="00711E8D" w:rsidP="00711E8D">
      <w:pPr>
        <w:pStyle w:val="ConsPlusNormal0"/>
        <w:ind w:firstLine="709"/>
        <w:jc w:val="both"/>
        <w:rPr>
          <w:rFonts w:ascii="Times New Roman" w:hAnsi="Times New Roman" w:cs="Times New Roman"/>
          <w:sz w:val="24"/>
          <w:szCs w:val="24"/>
        </w:rPr>
      </w:pPr>
      <w:proofErr w:type="gramStart"/>
      <w:r w:rsidRPr="00DE502D">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3.43.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а) в случае наличия технической ошибки в выданном в результате предоставления муниципальной услуги документе - акта освидетельствования или уведомления об отказе в выдаче акта освидетельствования;</w:t>
      </w:r>
    </w:p>
    <w:p w:rsidR="00711E8D" w:rsidRPr="00DE502D" w:rsidRDefault="00711E8D" w:rsidP="00711E8D">
      <w:pPr>
        <w:pStyle w:val="ConsPlusNormal0"/>
        <w:ind w:firstLine="709"/>
        <w:jc w:val="both"/>
        <w:rPr>
          <w:rFonts w:ascii="Times New Roman" w:hAnsi="Times New Roman" w:cs="Times New Roman"/>
          <w:sz w:val="24"/>
          <w:szCs w:val="24"/>
        </w:rPr>
      </w:pPr>
      <w:proofErr w:type="gramStart"/>
      <w:r w:rsidRPr="00DE502D">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11E8D" w:rsidRPr="00DE502D" w:rsidRDefault="00711E8D" w:rsidP="00711E8D">
      <w:pPr>
        <w:pStyle w:val="ConsPlusNormal0"/>
        <w:ind w:firstLine="709"/>
        <w:jc w:val="both"/>
        <w:rPr>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lang w:val="en-US"/>
        </w:rPr>
        <w:t>I</w:t>
      </w:r>
      <w:r w:rsidRPr="00DE502D">
        <w:rPr>
          <w:rFonts w:ascii="Times New Roman" w:hAnsi="Times New Roman" w:cs="Times New Roman"/>
          <w:b/>
          <w:sz w:val="24"/>
          <w:szCs w:val="24"/>
        </w:rPr>
        <w:t>V. Формы контроля за исполнением Административного</w:t>
      </w:r>
    </w:p>
    <w:p w:rsidR="00711E8D" w:rsidRPr="00DE502D" w:rsidRDefault="00711E8D" w:rsidP="00711E8D">
      <w:pPr>
        <w:pStyle w:val="ConsPlusNormal0"/>
        <w:jc w:val="center"/>
        <w:rPr>
          <w:rFonts w:ascii="Times New Roman" w:hAnsi="Times New Roman" w:cs="Times New Roman"/>
          <w:b/>
          <w:bCs/>
          <w:sz w:val="24"/>
          <w:szCs w:val="24"/>
        </w:rPr>
      </w:pPr>
      <w:r w:rsidRPr="00DE502D">
        <w:rPr>
          <w:rFonts w:ascii="Times New Roman" w:hAnsi="Times New Roman" w:cs="Times New Roman"/>
          <w:b/>
          <w:sz w:val="24"/>
          <w:szCs w:val="24"/>
        </w:rPr>
        <w:t>регламента</w:t>
      </w:r>
    </w:p>
    <w:p w:rsidR="00711E8D" w:rsidRPr="00DE502D" w:rsidRDefault="00711E8D" w:rsidP="00711E8D">
      <w:pPr>
        <w:spacing w:line="100" w:lineRule="atLeast"/>
        <w:ind w:firstLine="709"/>
        <w:jc w:val="both"/>
        <w:rPr>
          <w:bCs/>
          <w:sz w:val="24"/>
          <w:szCs w:val="24"/>
        </w:rPr>
      </w:pP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 xml:space="preserve">4.1. </w:t>
      </w:r>
      <w:proofErr w:type="gramStart"/>
      <w:r w:rsidRPr="00DE502D">
        <w:rPr>
          <w:rFonts w:ascii="Times New Roman" w:hAnsi="Times New Roman" w:cs="Times New Roman"/>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первым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Текущий контроль осуществляется путем проведения проверок</w:t>
      </w:r>
      <w:r w:rsidRPr="00DE502D">
        <w:rPr>
          <w:rFonts w:ascii="Times New Roman" w:hAnsi="Times New Roman" w:cs="Times New Roman"/>
          <w:color w:val="92D050"/>
          <w:sz w:val="24"/>
          <w:szCs w:val="24"/>
        </w:rPr>
        <w:t xml:space="preserve"> </w:t>
      </w:r>
      <w:r w:rsidRPr="00DE502D">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711E8D" w:rsidRPr="00DE502D" w:rsidRDefault="00711E8D" w:rsidP="00711E8D">
      <w:pPr>
        <w:pStyle w:val="ConsPlusNormal0"/>
        <w:ind w:firstLine="567"/>
        <w:jc w:val="both"/>
        <w:rPr>
          <w:sz w:val="24"/>
          <w:szCs w:val="24"/>
        </w:rPr>
      </w:pPr>
      <w:proofErr w:type="gramStart"/>
      <w:r w:rsidRPr="00DE502D">
        <w:rPr>
          <w:rFonts w:ascii="Times New Roman" w:hAnsi="Times New Roman" w:cs="Times New Roman"/>
          <w:sz w:val="24"/>
          <w:szCs w:val="24"/>
        </w:rPr>
        <w:lastRenderedPageBreak/>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Периодичность осуществления проверок определяется главой Администрации.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 xml:space="preserve">4.5. Ответственные исполнители несут персональную ответственность </w:t>
      </w:r>
      <w:proofErr w:type="gramStart"/>
      <w:r w:rsidRPr="00DE502D">
        <w:rPr>
          <w:rFonts w:ascii="Times New Roman" w:hAnsi="Times New Roman" w:cs="Times New Roman"/>
          <w:sz w:val="24"/>
          <w:szCs w:val="24"/>
        </w:rPr>
        <w:t>за</w:t>
      </w:r>
      <w:proofErr w:type="gramEnd"/>
      <w:r w:rsidRPr="00DE502D">
        <w:rPr>
          <w:rFonts w:ascii="Times New Roman" w:hAnsi="Times New Roman" w:cs="Times New Roman"/>
          <w:sz w:val="24"/>
          <w:szCs w:val="24"/>
        </w:rPr>
        <w:t>:</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711E8D" w:rsidRPr="00DE502D" w:rsidRDefault="00711E8D" w:rsidP="00711E8D">
      <w:pPr>
        <w:pStyle w:val="ConsPlusNormal0"/>
        <w:ind w:firstLine="567"/>
        <w:jc w:val="both"/>
        <w:rPr>
          <w:rFonts w:ascii="Times New Roman" w:hAnsi="Times New Roman" w:cs="Times New Roman"/>
          <w:sz w:val="24"/>
          <w:szCs w:val="24"/>
        </w:rPr>
      </w:pPr>
    </w:p>
    <w:p w:rsidR="00711E8D" w:rsidRPr="00DE502D" w:rsidRDefault="00711E8D" w:rsidP="00711E8D">
      <w:pPr>
        <w:autoSpaceDE w:val="0"/>
        <w:autoSpaceDN w:val="0"/>
        <w:adjustRightInd w:val="0"/>
        <w:ind w:firstLine="567"/>
        <w:jc w:val="center"/>
        <w:rPr>
          <w:b/>
          <w:sz w:val="24"/>
          <w:szCs w:val="24"/>
        </w:rPr>
      </w:pPr>
      <w:r w:rsidRPr="00DE502D">
        <w:rPr>
          <w:b/>
          <w:sz w:val="24"/>
          <w:szCs w:val="24"/>
          <w:lang w:val="en-US"/>
        </w:rPr>
        <w:t>V</w:t>
      </w:r>
      <w:r w:rsidRPr="00DE502D">
        <w:rPr>
          <w:b/>
          <w:sz w:val="24"/>
          <w:szCs w:val="24"/>
        </w:rPr>
        <w:t>.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w:t>
      </w:r>
    </w:p>
    <w:p w:rsidR="00711E8D" w:rsidRPr="00DE502D" w:rsidRDefault="00711E8D" w:rsidP="00711E8D">
      <w:pPr>
        <w:autoSpaceDE w:val="0"/>
        <w:autoSpaceDN w:val="0"/>
        <w:adjustRightInd w:val="0"/>
        <w:ind w:firstLine="540"/>
        <w:jc w:val="center"/>
        <w:rPr>
          <w:sz w:val="24"/>
          <w:szCs w:val="24"/>
        </w:rPr>
      </w:pPr>
    </w:p>
    <w:p w:rsidR="00711E8D" w:rsidRPr="00DE502D" w:rsidRDefault="00711E8D" w:rsidP="00711E8D">
      <w:pPr>
        <w:pStyle w:val="ConsPlusNormal0"/>
        <w:ind w:firstLine="540"/>
        <w:jc w:val="center"/>
        <w:rPr>
          <w:rFonts w:ascii="Times New Roman" w:hAnsi="Times New Roman" w:cs="Times New Roman"/>
          <w:b/>
          <w:sz w:val="24"/>
          <w:szCs w:val="24"/>
        </w:rPr>
      </w:pPr>
      <w:proofErr w:type="gramStart"/>
      <w:r w:rsidRPr="00DE502D">
        <w:rPr>
          <w:rFonts w:ascii="Times New Roman" w:hAnsi="Times New Roman" w:cs="Times New Roman"/>
          <w:b/>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5.1. </w:t>
      </w:r>
      <w:proofErr w:type="gramStart"/>
      <w:r w:rsidRPr="00DE502D">
        <w:rPr>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711E8D" w:rsidRPr="00DE502D" w:rsidRDefault="00711E8D" w:rsidP="00711E8D">
      <w:pPr>
        <w:autoSpaceDE w:val="0"/>
        <w:autoSpaceDN w:val="0"/>
        <w:adjustRightInd w:val="0"/>
        <w:ind w:firstLine="540"/>
        <w:jc w:val="both"/>
        <w:rPr>
          <w:sz w:val="24"/>
          <w:szCs w:val="24"/>
        </w:rPr>
      </w:pPr>
      <w:r w:rsidRPr="00DE502D">
        <w:rPr>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711E8D" w:rsidRPr="00DE502D" w:rsidRDefault="00711E8D" w:rsidP="00711E8D">
      <w:pPr>
        <w:autoSpaceDE w:val="0"/>
        <w:autoSpaceDN w:val="0"/>
        <w:adjustRightInd w:val="0"/>
        <w:ind w:firstLine="540"/>
        <w:jc w:val="both"/>
        <w:rPr>
          <w:sz w:val="24"/>
          <w:szCs w:val="24"/>
        </w:rPr>
      </w:pPr>
      <w:r w:rsidRPr="00DE502D">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5.3. В случае установления в ходе или по результатам </w:t>
      </w:r>
      <w:proofErr w:type="gramStart"/>
      <w:r w:rsidRPr="00DE502D">
        <w:rPr>
          <w:sz w:val="24"/>
          <w:szCs w:val="24"/>
        </w:rPr>
        <w:t>рассмотрения жалобы признаков состава административного правонарушения</w:t>
      </w:r>
      <w:proofErr w:type="gramEnd"/>
      <w:r w:rsidRPr="00DE502D">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11E8D" w:rsidRPr="00DE502D" w:rsidRDefault="00711E8D" w:rsidP="00711E8D">
      <w:pPr>
        <w:ind w:firstLine="567"/>
        <w:jc w:val="both"/>
        <w:rPr>
          <w:sz w:val="24"/>
          <w:szCs w:val="24"/>
        </w:rPr>
      </w:pPr>
      <w:r w:rsidRPr="00DE502D">
        <w:rPr>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11E8D" w:rsidRPr="00DE502D" w:rsidRDefault="00711E8D" w:rsidP="00711E8D">
      <w:pPr>
        <w:ind w:firstLine="567"/>
        <w:jc w:val="both"/>
        <w:rPr>
          <w:sz w:val="24"/>
          <w:szCs w:val="24"/>
        </w:rPr>
      </w:pPr>
    </w:p>
    <w:p w:rsidR="00711E8D" w:rsidRPr="00DE502D" w:rsidRDefault="00711E8D" w:rsidP="00711E8D">
      <w:pPr>
        <w:pStyle w:val="ConsPlusNormal0"/>
        <w:ind w:firstLine="540"/>
        <w:jc w:val="center"/>
        <w:rPr>
          <w:rFonts w:ascii="Times New Roman" w:hAnsi="Times New Roman" w:cs="Times New Roman"/>
          <w:b/>
          <w:sz w:val="24"/>
          <w:szCs w:val="24"/>
        </w:rPr>
      </w:pPr>
      <w:r w:rsidRPr="00DE502D">
        <w:rPr>
          <w:rFonts w:ascii="Times New Roman" w:hAnsi="Times New Roman" w:cs="Times New Roman"/>
          <w:b/>
          <w:sz w:val="24"/>
          <w:szCs w:val="24"/>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5.6. Жалоба на решения и действия (бездействие) главы Администрации подается главе Администрации. </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5.7.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DE502D">
        <w:rPr>
          <w:sz w:val="24"/>
          <w:szCs w:val="24"/>
        </w:rPr>
        <w:t>контроля за</w:t>
      </w:r>
      <w:proofErr w:type="gramEnd"/>
      <w:r w:rsidRPr="00DE502D">
        <w:rPr>
          <w:sz w:val="24"/>
          <w:szCs w:val="24"/>
        </w:rPr>
        <w:t xml:space="preserve"> соблюдением органами местного самоуправления законодательства о градостроительной деятельности.</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5.8. </w:t>
      </w:r>
      <w:proofErr w:type="gramStart"/>
      <w:r w:rsidRPr="00DE502D">
        <w:rPr>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w:t>
      </w:r>
      <w:proofErr w:type="gramEnd"/>
      <w:r w:rsidRPr="00DE502D">
        <w:rPr>
          <w:sz w:val="24"/>
          <w:szCs w:val="24"/>
        </w:rPr>
        <w:t xml:space="preserve"> ФЗ № 210-ФЗ, либо в порядке, установленном антимонопольным законодательством Российской Федерации, в антимонопольный орган.</w:t>
      </w:r>
    </w:p>
    <w:p w:rsidR="00711E8D" w:rsidRPr="00DE502D" w:rsidRDefault="00711E8D" w:rsidP="00711E8D">
      <w:pPr>
        <w:pStyle w:val="ConsPlusNormal0"/>
        <w:ind w:firstLine="540"/>
        <w:jc w:val="center"/>
        <w:rPr>
          <w:rFonts w:ascii="Times New Roman" w:hAnsi="Times New Roman" w:cs="Times New Roman"/>
          <w:b/>
          <w:sz w:val="24"/>
          <w:szCs w:val="24"/>
        </w:rPr>
      </w:pPr>
    </w:p>
    <w:p w:rsidR="00711E8D" w:rsidRPr="00DE502D" w:rsidRDefault="00711E8D" w:rsidP="00711E8D">
      <w:pPr>
        <w:pStyle w:val="ConsPlusNormal0"/>
        <w:ind w:firstLine="540"/>
        <w:jc w:val="center"/>
        <w:rPr>
          <w:rFonts w:ascii="Times New Roman" w:hAnsi="Times New Roman" w:cs="Times New Roman"/>
          <w:b/>
          <w:sz w:val="24"/>
          <w:szCs w:val="24"/>
        </w:rPr>
      </w:pPr>
      <w:r w:rsidRPr="00DE502D">
        <w:rPr>
          <w:rFonts w:ascii="Times New Roman" w:hAnsi="Times New Roman" w:cs="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Едином портале, Региональном портале.</w:t>
      </w:r>
    </w:p>
    <w:p w:rsidR="00711E8D" w:rsidRPr="00DE502D" w:rsidRDefault="00711E8D" w:rsidP="00711E8D">
      <w:pPr>
        <w:autoSpaceDE w:val="0"/>
        <w:autoSpaceDN w:val="0"/>
        <w:adjustRightInd w:val="0"/>
        <w:ind w:firstLine="540"/>
        <w:jc w:val="both"/>
        <w:rPr>
          <w:sz w:val="24"/>
          <w:szCs w:val="24"/>
        </w:rPr>
      </w:pPr>
      <w:r w:rsidRPr="00DE502D">
        <w:rPr>
          <w:sz w:val="24"/>
          <w:szCs w:val="24"/>
        </w:rPr>
        <w:t>Указанная информация также может быть сообщена заявителю в устной и (или) в письменной форме.</w:t>
      </w:r>
    </w:p>
    <w:p w:rsidR="00711E8D" w:rsidRPr="00DE502D" w:rsidRDefault="00711E8D" w:rsidP="00711E8D">
      <w:pPr>
        <w:pStyle w:val="ConsPlusNormal0"/>
        <w:ind w:firstLine="540"/>
        <w:jc w:val="center"/>
        <w:rPr>
          <w:rFonts w:ascii="Times New Roman" w:hAnsi="Times New Roman" w:cs="Times New Roman"/>
          <w:b/>
          <w:sz w:val="24"/>
          <w:szCs w:val="24"/>
        </w:rPr>
      </w:pPr>
    </w:p>
    <w:p w:rsidR="00711E8D" w:rsidRPr="00DE502D" w:rsidRDefault="00711E8D" w:rsidP="00711E8D">
      <w:pPr>
        <w:pStyle w:val="ConsPlusNormal0"/>
        <w:ind w:firstLine="540"/>
        <w:jc w:val="center"/>
        <w:rPr>
          <w:rFonts w:ascii="Times New Roman" w:hAnsi="Times New Roman" w:cs="Times New Roman"/>
          <w:b/>
          <w:sz w:val="24"/>
          <w:szCs w:val="24"/>
        </w:rPr>
      </w:pPr>
      <w:r w:rsidRPr="00DE502D">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711E8D" w:rsidRPr="00DE502D" w:rsidRDefault="00711E8D" w:rsidP="00711E8D">
      <w:pPr>
        <w:autoSpaceDE w:val="0"/>
        <w:autoSpaceDN w:val="0"/>
        <w:adjustRightInd w:val="0"/>
        <w:ind w:firstLine="540"/>
        <w:jc w:val="both"/>
        <w:rPr>
          <w:sz w:val="24"/>
          <w:szCs w:val="24"/>
        </w:rPr>
      </w:pPr>
      <w:r w:rsidRPr="00DE502D">
        <w:rPr>
          <w:sz w:val="24"/>
          <w:szCs w:val="24"/>
        </w:rPr>
        <w:t>Указанная информация также может быть сообщена заявителю в устной и (или) в письменной форме.</w:t>
      </w:r>
    </w:p>
    <w:p w:rsidR="00711E8D" w:rsidRPr="00DE502D" w:rsidRDefault="00711E8D" w:rsidP="00711E8D">
      <w:pPr>
        <w:autoSpaceDE w:val="0"/>
        <w:autoSpaceDN w:val="0"/>
        <w:adjustRightInd w:val="0"/>
        <w:ind w:firstLine="540"/>
        <w:jc w:val="both"/>
        <w:rPr>
          <w:sz w:val="24"/>
          <w:szCs w:val="24"/>
        </w:rPr>
      </w:pPr>
      <w:r w:rsidRPr="00DE502D">
        <w:rPr>
          <w:sz w:val="24"/>
          <w:szCs w:val="24"/>
        </w:rPr>
        <w:lastRenderedPageBreak/>
        <w:t>5.4. Порядок подачи и рассмотрения жалобы на решения и действия (бездействие) должностных лиц, муниципальных служащих Администрации.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5.4.1. Заявитель может обратиться с жалобой, в том числе, в следующих случаях:</w:t>
      </w:r>
    </w:p>
    <w:p w:rsidR="00711E8D" w:rsidRPr="00DE502D" w:rsidRDefault="00711E8D" w:rsidP="00711E8D">
      <w:pPr>
        <w:autoSpaceDE w:val="0"/>
        <w:autoSpaceDN w:val="0"/>
        <w:adjustRightInd w:val="0"/>
        <w:ind w:firstLine="540"/>
        <w:jc w:val="both"/>
        <w:rPr>
          <w:sz w:val="24"/>
          <w:szCs w:val="24"/>
        </w:rPr>
      </w:pPr>
      <w:r w:rsidRPr="00DE502D">
        <w:rPr>
          <w:sz w:val="24"/>
          <w:szCs w:val="24"/>
        </w:rPr>
        <w:t>1) нарушение срока регистрации запроса о предоставлении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2) нарушение срока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8) нарушение срока или порядка выдачи документов по результатам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711E8D" w:rsidRPr="00DE502D" w:rsidRDefault="00711E8D" w:rsidP="00711E8D">
      <w:pPr>
        <w:autoSpaceDE w:val="0"/>
        <w:autoSpaceDN w:val="0"/>
        <w:adjustRightInd w:val="0"/>
        <w:ind w:firstLine="540"/>
        <w:jc w:val="both"/>
        <w:rPr>
          <w:sz w:val="24"/>
          <w:szCs w:val="24"/>
        </w:rPr>
      </w:pPr>
      <w:r w:rsidRPr="00DE502D">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5.4.4. Жалоба на решения и действия (бездействие) первого заместителя главы Администрации подается Главе администрации. </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DE502D">
        <w:rPr>
          <w:sz w:val="24"/>
          <w:szCs w:val="24"/>
        </w:rPr>
        <w:t>контроля за</w:t>
      </w:r>
      <w:proofErr w:type="gramEnd"/>
      <w:r w:rsidRPr="00DE502D">
        <w:rPr>
          <w:sz w:val="24"/>
          <w:szCs w:val="24"/>
        </w:rPr>
        <w:t xml:space="preserve"> соблюдением органами местного самоуправления законодательства о градостроительной деятельности.</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 xml:space="preserve">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w:t>
      </w:r>
      <w:r w:rsidRPr="00DE502D">
        <w:rPr>
          <w:sz w:val="24"/>
          <w:szCs w:val="24"/>
        </w:rPr>
        <w:lastRenderedPageBreak/>
        <w:t>статьей 11.2 ФЗ № 210-ФЗ</w:t>
      </w:r>
      <w:proofErr w:type="gramEnd"/>
      <w:r w:rsidRPr="00DE502D">
        <w:rPr>
          <w:sz w:val="24"/>
          <w:szCs w:val="24"/>
        </w:rPr>
        <w:t>, либо в порядке, установленном антимонопольным законодательством Российской Федерации, в антимонопольный орган.</w:t>
      </w:r>
    </w:p>
    <w:p w:rsidR="00711E8D" w:rsidRPr="00DE502D" w:rsidRDefault="00711E8D" w:rsidP="00711E8D">
      <w:pPr>
        <w:ind w:firstLine="708"/>
        <w:jc w:val="both"/>
        <w:rPr>
          <w:sz w:val="24"/>
          <w:szCs w:val="24"/>
        </w:rPr>
      </w:pPr>
      <w:r w:rsidRPr="00DE502D">
        <w:rPr>
          <w:sz w:val="24"/>
          <w:szCs w:val="24"/>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r w:rsidRPr="00DE502D">
        <w:rPr>
          <w:iCs/>
          <w:sz w:val="24"/>
          <w:szCs w:val="24"/>
          <w:lang w:eastAsia="en-US"/>
        </w:rPr>
        <w:t>Камешкирского района.</w:t>
      </w:r>
    </w:p>
    <w:p w:rsidR="00711E8D" w:rsidRPr="00DE502D" w:rsidRDefault="00711E8D" w:rsidP="00711E8D">
      <w:pPr>
        <w:autoSpaceDE w:val="0"/>
        <w:autoSpaceDN w:val="0"/>
        <w:adjustRightInd w:val="0"/>
        <w:ind w:firstLine="540"/>
        <w:jc w:val="both"/>
        <w:rPr>
          <w:sz w:val="24"/>
          <w:szCs w:val="24"/>
        </w:rPr>
      </w:pPr>
      <w:r w:rsidRPr="00DE502D">
        <w:rPr>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11E8D" w:rsidRPr="00DE502D" w:rsidRDefault="00711E8D" w:rsidP="00711E8D">
      <w:pPr>
        <w:autoSpaceDE w:val="0"/>
        <w:autoSpaceDN w:val="0"/>
        <w:adjustRightInd w:val="0"/>
        <w:ind w:firstLine="540"/>
        <w:jc w:val="both"/>
        <w:rPr>
          <w:sz w:val="24"/>
          <w:szCs w:val="24"/>
        </w:rPr>
      </w:pPr>
      <w:r w:rsidRPr="00DE502D">
        <w:rPr>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711E8D" w:rsidRPr="00DE502D" w:rsidRDefault="00711E8D" w:rsidP="00711E8D">
      <w:pPr>
        <w:autoSpaceDE w:val="0"/>
        <w:autoSpaceDN w:val="0"/>
        <w:adjustRightInd w:val="0"/>
        <w:ind w:firstLine="540"/>
        <w:jc w:val="both"/>
        <w:rPr>
          <w:sz w:val="24"/>
          <w:szCs w:val="24"/>
        </w:rPr>
      </w:pPr>
      <w:r w:rsidRPr="00DE502D">
        <w:rPr>
          <w:sz w:val="24"/>
          <w:szCs w:val="24"/>
        </w:rPr>
        <w:t>5.4.8. В электронном виде жалоба может быть подана заявителем посредством:</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а) официального сайта Администрации; </w:t>
      </w:r>
    </w:p>
    <w:p w:rsidR="00711E8D" w:rsidRPr="00DE502D" w:rsidRDefault="00711E8D" w:rsidP="00711E8D">
      <w:pPr>
        <w:autoSpaceDE w:val="0"/>
        <w:autoSpaceDN w:val="0"/>
        <w:adjustRightInd w:val="0"/>
        <w:ind w:firstLine="540"/>
        <w:jc w:val="both"/>
        <w:rPr>
          <w:sz w:val="24"/>
          <w:szCs w:val="24"/>
        </w:rPr>
      </w:pPr>
      <w:r w:rsidRPr="00DE502D">
        <w:rPr>
          <w:sz w:val="24"/>
          <w:szCs w:val="24"/>
        </w:rPr>
        <w:t>б) электронной почты Администрации;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в) Единого портала;</w:t>
      </w:r>
    </w:p>
    <w:p w:rsidR="00711E8D" w:rsidRPr="00DE502D" w:rsidRDefault="00711E8D" w:rsidP="00711E8D">
      <w:pPr>
        <w:autoSpaceDE w:val="0"/>
        <w:autoSpaceDN w:val="0"/>
        <w:adjustRightInd w:val="0"/>
        <w:ind w:firstLine="540"/>
        <w:jc w:val="both"/>
        <w:rPr>
          <w:sz w:val="24"/>
          <w:szCs w:val="24"/>
        </w:rPr>
      </w:pPr>
      <w:r w:rsidRPr="00DE502D">
        <w:rPr>
          <w:sz w:val="24"/>
          <w:szCs w:val="24"/>
        </w:rPr>
        <w:t>г) Регионального портала;</w:t>
      </w:r>
    </w:p>
    <w:p w:rsidR="00711E8D" w:rsidRPr="00DE502D" w:rsidRDefault="00711E8D" w:rsidP="00711E8D">
      <w:pPr>
        <w:autoSpaceDE w:val="0"/>
        <w:autoSpaceDN w:val="0"/>
        <w:adjustRightInd w:val="0"/>
        <w:ind w:firstLine="540"/>
        <w:jc w:val="both"/>
        <w:rPr>
          <w:sz w:val="24"/>
          <w:szCs w:val="24"/>
        </w:rPr>
      </w:pPr>
      <w:r w:rsidRPr="00DE502D">
        <w:rPr>
          <w:sz w:val="24"/>
          <w:szCs w:val="24"/>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11E8D" w:rsidRPr="00DE502D" w:rsidRDefault="00711E8D" w:rsidP="00711E8D">
      <w:pPr>
        <w:autoSpaceDE w:val="0"/>
        <w:autoSpaceDN w:val="0"/>
        <w:adjustRightInd w:val="0"/>
        <w:ind w:firstLine="540"/>
        <w:jc w:val="both"/>
        <w:rPr>
          <w:sz w:val="24"/>
          <w:szCs w:val="24"/>
        </w:rPr>
      </w:pPr>
      <w:r w:rsidRPr="00DE502D">
        <w:rPr>
          <w:sz w:val="24"/>
          <w:szCs w:val="24"/>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711E8D" w:rsidRPr="00DE502D" w:rsidRDefault="00711E8D" w:rsidP="00711E8D">
      <w:pPr>
        <w:autoSpaceDE w:val="0"/>
        <w:autoSpaceDN w:val="0"/>
        <w:adjustRightInd w:val="0"/>
        <w:ind w:firstLine="540"/>
        <w:jc w:val="both"/>
        <w:rPr>
          <w:sz w:val="24"/>
          <w:szCs w:val="24"/>
        </w:rPr>
      </w:pPr>
      <w:r w:rsidRPr="00DE502D">
        <w:rPr>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711E8D" w:rsidRPr="00DE502D" w:rsidRDefault="00711E8D" w:rsidP="00711E8D">
      <w:pPr>
        <w:autoSpaceDE w:val="0"/>
        <w:autoSpaceDN w:val="0"/>
        <w:adjustRightInd w:val="0"/>
        <w:ind w:firstLine="540"/>
        <w:jc w:val="both"/>
        <w:rPr>
          <w:sz w:val="24"/>
          <w:szCs w:val="24"/>
        </w:rPr>
      </w:pPr>
      <w:r w:rsidRPr="00DE502D">
        <w:rPr>
          <w:sz w:val="24"/>
          <w:szCs w:val="24"/>
        </w:rPr>
        <w:t>При этом срок рассмотрения жалобы исчисляется со дня регистрации жалобы в уполномоченном на ее рассмотрение органе.</w:t>
      </w:r>
    </w:p>
    <w:p w:rsidR="00711E8D" w:rsidRPr="00DE502D" w:rsidRDefault="00711E8D" w:rsidP="00711E8D">
      <w:pPr>
        <w:autoSpaceDE w:val="0"/>
        <w:autoSpaceDN w:val="0"/>
        <w:adjustRightInd w:val="0"/>
        <w:ind w:firstLine="540"/>
        <w:jc w:val="both"/>
        <w:rPr>
          <w:sz w:val="24"/>
          <w:szCs w:val="24"/>
        </w:rPr>
      </w:pPr>
      <w:r w:rsidRPr="00DE502D">
        <w:rPr>
          <w:sz w:val="24"/>
          <w:szCs w:val="24"/>
        </w:rPr>
        <w:t>5.4.11. Жалоба может быть подана заявителем через МФЦ.</w:t>
      </w:r>
    </w:p>
    <w:p w:rsidR="00711E8D" w:rsidRPr="00DE502D" w:rsidRDefault="00711E8D" w:rsidP="00711E8D">
      <w:pPr>
        <w:autoSpaceDE w:val="0"/>
        <w:autoSpaceDN w:val="0"/>
        <w:adjustRightInd w:val="0"/>
        <w:ind w:firstLine="540"/>
        <w:jc w:val="both"/>
        <w:rPr>
          <w:sz w:val="24"/>
          <w:szCs w:val="24"/>
        </w:rPr>
      </w:pPr>
      <w:r w:rsidRPr="00DE502D">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711E8D" w:rsidRPr="00DE502D" w:rsidRDefault="00711E8D" w:rsidP="00711E8D">
      <w:pPr>
        <w:autoSpaceDE w:val="0"/>
        <w:autoSpaceDN w:val="0"/>
        <w:adjustRightInd w:val="0"/>
        <w:ind w:firstLine="540"/>
        <w:jc w:val="both"/>
        <w:rPr>
          <w:sz w:val="24"/>
          <w:szCs w:val="24"/>
        </w:rPr>
      </w:pPr>
      <w:r w:rsidRPr="00DE502D">
        <w:rPr>
          <w:sz w:val="24"/>
          <w:szCs w:val="24"/>
        </w:rPr>
        <w:t>При этом срок рассмотрения жалобы исчисляется со дня регистрации жалобы в Администрации.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5.5. Жалоба должна содержать:</w:t>
      </w:r>
    </w:p>
    <w:p w:rsidR="00711E8D" w:rsidRPr="00DE502D" w:rsidRDefault="00711E8D" w:rsidP="00711E8D">
      <w:pPr>
        <w:autoSpaceDE w:val="0"/>
        <w:autoSpaceDN w:val="0"/>
        <w:adjustRightInd w:val="0"/>
        <w:ind w:firstLine="540"/>
        <w:jc w:val="both"/>
        <w:rPr>
          <w:sz w:val="24"/>
          <w:szCs w:val="24"/>
        </w:rPr>
      </w:pPr>
      <w:r w:rsidRPr="00DE502D">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711E8D" w:rsidRPr="00DE502D" w:rsidRDefault="00711E8D" w:rsidP="00711E8D">
      <w:pPr>
        <w:autoSpaceDE w:val="0"/>
        <w:autoSpaceDN w:val="0"/>
        <w:adjustRightInd w:val="0"/>
        <w:ind w:firstLine="540"/>
        <w:jc w:val="both"/>
        <w:rPr>
          <w:sz w:val="24"/>
          <w:szCs w:val="24"/>
        </w:rPr>
      </w:pPr>
      <w:r w:rsidRPr="00DE502D">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711E8D" w:rsidRPr="00DE502D" w:rsidRDefault="00711E8D" w:rsidP="00711E8D">
      <w:pPr>
        <w:autoSpaceDE w:val="0"/>
        <w:autoSpaceDN w:val="0"/>
        <w:adjustRightInd w:val="0"/>
        <w:ind w:firstLine="540"/>
        <w:jc w:val="both"/>
        <w:rPr>
          <w:sz w:val="24"/>
          <w:szCs w:val="24"/>
        </w:rPr>
      </w:pPr>
      <w:r w:rsidRPr="00DE502D">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w:t>
      </w:r>
      <w:r w:rsidRPr="00DE502D">
        <w:rPr>
          <w:sz w:val="24"/>
          <w:szCs w:val="24"/>
        </w:rPr>
        <w:lastRenderedPageBreak/>
        <w:t>регистрации.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5.8. Основания для приостановления рассмотрения жалобы законодательством не предусмотрены.</w:t>
      </w:r>
    </w:p>
    <w:p w:rsidR="00711E8D" w:rsidRPr="00DE502D" w:rsidRDefault="00711E8D" w:rsidP="00711E8D">
      <w:pPr>
        <w:autoSpaceDE w:val="0"/>
        <w:autoSpaceDN w:val="0"/>
        <w:adjustRightInd w:val="0"/>
        <w:ind w:firstLine="540"/>
        <w:jc w:val="both"/>
        <w:rPr>
          <w:sz w:val="24"/>
          <w:szCs w:val="24"/>
        </w:rPr>
      </w:pPr>
      <w:r w:rsidRPr="00DE502D">
        <w:rPr>
          <w:sz w:val="24"/>
          <w:szCs w:val="24"/>
        </w:rPr>
        <w:t>5.9. По результатам рассмотрения жалобы принимается одно из следующих решений:</w:t>
      </w:r>
    </w:p>
    <w:p w:rsidR="00711E8D" w:rsidRPr="00DE502D" w:rsidRDefault="00711E8D" w:rsidP="00711E8D">
      <w:pPr>
        <w:autoSpaceDE w:val="0"/>
        <w:autoSpaceDN w:val="0"/>
        <w:adjustRightInd w:val="0"/>
        <w:ind w:firstLine="540"/>
        <w:jc w:val="both"/>
        <w:rPr>
          <w:sz w:val="24"/>
          <w:szCs w:val="24"/>
        </w:rPr>
      </w:pPr>
      <w:proofErr w:type="gramStart"/>
      <w:r w:rsidRPr="00DE502D">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 в удовлетворении жалобы отказывается.</w:t>
      </w:r>
    </w:p>
    <w:p w:rsidR="00711E8D" w:rsidRPr="00DE502D" w:rsidRDefault="00711E8D" w:rsidP="00711E8D">
      <w:pPr>
        <w:autoSpaceDE w:val="0"/>
        <w:autoSpaceDN w:val="0"/>
        <w:adjustRightInd w:val="0"/>
        <w:ind w:firstLine="540"/>
        <w:jc w:val="both"/>
        <w:rPr>
          <w:sz w:val="24"/>
          <w:szCs w:val="24"/>
        </w:rPr>
      </w:pPr>
      <w:r w:rsidRPr="00DE502D">
        <w:rPr>
          <w:sz w:val="24"/>
          <w:szCs w:val="24"/>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E502D">
        <w:rPr>
          <w:sz w:val="24"/>
          <w:szCs w:val="24"/>
        </w:rPr>
        <w:t>неудобства</w:t>
      </w:r>
      <w:proofErr w:type="gramEnd"/>
      <w:r w:rsidRPr="00DE502D">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В случае признания </w:t>
      </w:r>
      <w:proofErr w:type="gramStart"/>
      <w:r w:rsidRPr="00DE502D">
        <w:rPr>
          <w:sz w:val="24"/>
          <w:szCs w:val="24"/>
        </w:rPr>
        <w:t>жалобы</w:t>
      </w:r>
      <w:proofErr w:type="gramEnd"/>
      <w:r w:rsidRPr="00DE502D">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5.11. В случае установления в ходе или по результатам </w:t>
      </w:r>
      <w:proofErr w:type="gramStart"/>
      <w:r w:rsidRPr="00DE502D">
        <w:rPr>
          <w:sz w:val="24"/>
          <w:szCs w:val="24"/>
        </w:rPr>
        <w:t>рассмотрения жалобы признаков состава административного правонарушения</w:t>
      </w:r>
      <w:proofErr w:type="gramEnd"/>
      <w:r w:rsidRPr="00DE502D">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11E8D" w:rsidRPr="00DE502D" w:rsidRDefault="00711E8D" w:rsidP="00711E8D">
      <w:pPr>
        <w:ind w:firstLine="709"/>
        <w:jc w:val="both"/>
        <w:rPr>
          <w:sz w:val="24"/>
          <w:szCs w:val="24"/>
        </w:rPr>
      </w:pPr>
      <w:r w:rsidRPr="00DE502D">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11E8D" w:rsidRPr="00DE502D" w:rsidRDefault="00711E8D" w:rsidP="00711E8D">
      <w:pPr>
        <w:ind w:firstLine="709"/>
        <w:jc w:val="both"/>
        <w:rPr>
          <w:sz w:val="24"/>
          <w:szCs w:val="24"/>
        </w:rPr>
      </w:pPr>
    </w:p>
    <w:p w:rsidR="00711E8D" w:rsidRPr="00DE502D" w:rsidRDefault="00711E8D" w:rsidP="00711E8D">
      <w:pPr>
        <w:ind w:firstLine="709"/>
        <w:jc w:val="both"/>
        <w:rPr>
          <w:sz w:val="24"/>
          <w:szCs w:val="24"/>
        </w:rPr>
      </w:pPr>
    </w:p>
    <w:p w:rsidR="00711E8D" w:rsidRPr="00DE502D" w:rsidRDefault="00DE502D" w:rsidP="00711E8D">
      <w:pPr>
        <w:pStyle w:val="ConsPlusNormal0"/>
        <w:jc w:val="right"/>
        <w:rPr>
          <w:rFonts w:ascii="Times New Roman" w:hAnsi="Times New Roman" w:cs="Times New Roman"/>
          <w:sz w:val="24"/>
          <w:szCs w:val="24"/>
        </w:rPr>
      </w:pPr>
      <w:r>
        <w:rPr>
          <w:rFonts w:ascii="Times New Roman" w:hAnsi="Times New Roman" w:cs="Times New Roman"/>
          <w:sz w:val="24"/>
          <w:szCs w:val="24"/>
        </w:rPr>
        <w:t>П</w:t>
      </w:r>
      <w:r w:rsidR="00711E8D" w:rsidRPr="00DE502D">
        <w:rPr>
          <w:rFonts w:ascii="Times New Roman" w:hAnsi="Times New Roman" w:cs="Times New Roman"/>
          <w:sz w:val="24"/>
          <w:szCs w:val="24"/>
        </w:rPr>
        <w:t>риложение 1</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к Административному регламенту</w:t>
      </w:r>
    </w:p>
    <w:p w:rsidR="00711E8D" w:rsidRPr="00DE502D" w:rsidRDefault="00711E8D" w:rsidP="00711E8D">
      <w:pPr>
        <w:pStyle w:val="ConsPlusNormal0"/>
        <w:jc w:val="right"/>
        <w:rPr>
          <w:rFonts w:ascii="Times New Roman" w:hAnsi="Times New Roman" w:cs="Times New Roman"/>
          <w:sz w:val="24"/>
          <w:szCs w:val="24"/>
        </w:rPr>
      </w:pP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Главе администрации</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Камешкирского района Пензенской области</w:t>
      </w:r>
    </w:p>
    <w:p w:rsidR="00711E8D" w:rsidRPr="00DE502D" w:rsidRDefault="00711E8D" w:rsidP="00711E8D">
      <w:pPr>
        <w:pStyle w:val="ConsPlusNonformat"/>
        <w:jc w:val="right"/>
        <w:rPr>
          <w:rFonts w:ascii="Times New Roman" w:hAnsi="Times New Roman" w:cs="Times New Roman"/>
          <w:i/>
          <w:sz w:val="24"/>
          <w:szCs w:val="24"/>
        </w:rPr>
      </w:pPr>
      <w:r w:rsidRPr="00DE502D">
        <w:rPr>
          <w:rFonts w:ascii="Times New Roman" w:hAnsi="Times New Roman" w:cs="Times New Roman"/>
          <w:i/>
          <w:sz w:val="24"/>
          <w:szCs w:val="24"/>
        </w:rPr>
        <w:t>____________________________________________</w:t>
      </w:r>
    </w:p>
    <w:p w:rsidR="00711E8D" w:rsidRPr="00DE502D" w:rsidRDefault="00711E8D" w:rsidP="00711E8D">
      <w:pPr>
        <w:pStyle w:val="ConsPlusNonformat"/>
        <w:jc w:val="right"/>
        <w:rPr>
          <w:rFonts w:ascii="Times New Roman" w:hAnsi="Times New Roman" w:cs="Times New Roman"/>
          <w:i/>
          <w:sz w:val="24"/>
          <w:szCs w:val="24"/>
        </w:rPr>
      </w:pP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от __________________________________</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 xml:space="preserve"> (Ф.И.О. (отчество при наличии)) - для граждан,</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полное наименование организации -</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для юридических лиц),</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 xml:space="preserve">почтовый индекс и адрес </w:t>
      </w:r>
    </w:p>
    <w:p w:rsidR="00711E8D" w:rsidRPr="00DE502D" w:rsidRDefault="00711E8D" w:rsidP="00711E8D">
      <w:pPr>
        <w:pStyle w:val="ConsPlusNormal0"/>
        <w:jc w:val="right"/>
        <w:rPr>
          <w:rFonts w:ascii="Times New Roman" w:hAnsi="Times New Roman" w:cs="Times New Roman"/>
          <w:sz w:val="24"/>
          <w:szCs w:val="24"/>
        </w:rPr>
      </w:pPr>
      <w:proofErr w:type="gramStart"/>
      <w:r w:rsidRPr="00DE502D">
        <w:rPr>
          <w:rFonts w:ascii="Times New Roman" w:hAnsi="Times New Roman" w:cs="Times New Roman"/>
          <w:sz w:val="24"/>
          <w:szCs w:val="24"/>
        </w:rPr>
        <w:t xml:space="preserve">(по усмотрению заявителя номера факсов, </w:t>
      </w:r>
      <w:proofErr w:type="gramEnd"/>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телексов, адрес электронной почты)</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Контактные телефоны: _________________</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______________________________________</w:t>
      </w:r>
    </w:p>
    <w:p w:rsidR="00711E8D" w:rsidRPr="00DE502D" w:rsidRDefault="00711E8D" w:rsidP="00711E8D">
      <w:pPr>
        <w:pStyle w:val="ConsPlusNonformat"/>
        <w:jc w:val="both"/>
        <w:rPr>
          <w:rFonts w:ascii="Times New Roman" w:hAnsi="Times New Roman" w:cs="Times New Roman"/>
          <w:sz w:val="24"/>
          <w:szCs w:val="24"/>
        </w:rPr>
      </w:pPr>
    </w:p>
    <w:p w:rsidR="00711E8D" w:rsidRPr="00DE502D" w:rsidRDefault="00711E8D" w:rsidP="00711E8D">
      <w:pPr>
        <w:autoSpaceDE w:val="0"/>
        <w:autoSpaceDN w:val="0"/>
        <w:adjustRightInd w:val="0"/>
        <w:jc w:val="center"/>
        <w:rPr>
          <w:sz w:val="24"/>
          <w:szCs w:val="24"/>
        </w:rPr>
      </w:pPr>
      <w:r w:rsidRPr="00DE502D">
        <w:rPr>
          <w:sz w:val="24"/>
          <w:szCs w:val="24"/>
        </w:rPr>
        <w:t>ЗАЯВЛЕНИЕ</w:t>
      </w:r>
    </w:p>
    <w:p w:rsidR="00711E8D" w:rsidRPr="00DE502D" w:rsidRDefault="00711E8D" w:rsidP="00711E8D">
      <w:pPr>
        <w:autoSpaceDE w:val="0"/>
        <w:autoSpaceDN w:val="0"/>
        <w:adjustRightInd w:val="0"/>
        <w:jc w:val="center"/>
        <w:rPr>
          <w:sz w:val="24"/>
          <w:szCs w:val="24"/>
        </w:rPr>
      </w:pPr>
      <w:r w:rsidRPr="00DE502D">
        <w:rPr>
          <w:sz w:val="24"/>
          <w:szCs w:val="24"/>
        </w:rPr>
        <w:t>о выдаче акта освидетельствования проведения основных работ</w:t>
      </w:r>
    </w:p>
    <w:p w:rsidR="00711E8D" w:rsidRPr="00DE502D" w:rsidRDefault="00711E8D" w:rsidP="00711E8D">
      <w:pPr>
        <w:autoSpaceDE w:val="0"/>
        <w:autoSpaceDN w:val="0"/>
        <w:adjustRightInd w:val="0"/>
        <w:jc w:val="center"/>
        <w:rPr>
          <w:sz w:val="24"/>
          <w:szCs w:val="24"/>
        </w:rPr>
      </w:pPr>
      <w:r w:rsidRPr="00DE502D">
        <w:rPr>
          <w:sz w:val="24"/>
          <w:szCs w:val="24"/>
        </w:rPr>
        <w:t>по строительству (реконструкции) объекта индивидуального</w:t>
      </w:r>
    </w:p>
    <w:p w:rsidR="00711E8D" w:rsidRPr="00DE502D" w:rsidRDefault="00711E8D" w:rsidP="00711E8D">
      <w:pPr>
        <w:autoSpaceDE w:val="0"/>
        <w:autoSpaceDN w:val="0"/>
        <w:adjustRightInd w:val="0"/>
        <w:jc w:val="center"/>
        <w:rPr>
          <w:sz w:val="24"/>
          <w:szCs w:val="24"/>
        </w:rPr>
      </w:pPr>
      <w:r w:rsidRPr="00DE502D">
        <w:rPr>
          <w:sz w:val="24"/>
          <w:szCs w:val="24"/>
        </w:rPr>
        <w:lastRenderedPageBreak/>
        <w:t>жилищного строительства с привлечением средств материнского</w:t>
      </w:r>
    </w:p>
    <w:p w:rsidR="00711E8D" w:rsidRPr="00DE502D" w:rsidRDefault="00711E8D" w:rsidP="00711E8D">
      <w:pPr>
        <w:autoSpaceDE w:val="0"/>
        <w:autoSpaceDN w:val="0"/>
        <w:adjustRightInd w:val="0"/>
        <w:jc w:val="center"/>
        <w:rPr>
          <w:sz w:val="24"/>
          <w:szCs w:val="24"/>
        </w:rPr>
      </w:pPr>
      <w:r w:rsidRPr="00DE502D">
        <w:rPr>
          <w:sz w:val="24"/>
          <w:szCs w:val="24"/>
        </w:rPr>
        <w:t>(семейного) капитала</w:t>
      </w:r>
    </w:p>
    <w:p w:rsidR="00711E8D" w:rsidRPr="00DE502D" w:rsidRDefault="00711E8D" w:rsidP="00711E8D">
      <w:pPr>
        <w:autoSpaceDE w:val="0"/>
        <w:autoSpaceDN w:val="0"/>
        <w:adjustRightInd w:val="0"/>
        <w:ind w:firstLine="540"/>
        <w:jc w:val="both"/>
        <w:outlineLvl w:val="0"/>
        <w:rPr>
          <w:sz w:val="24"/>
          <w:szCs w:val="24"/>
        </w:rPr>
      </w:pP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 xml:space="preserve">    Прошу  выдать  акт  освидетельствования  проведения  основных  работ </w:t>
      </w:r>
      <w:proofErr w:type="gramStart"/>
      <w:r w:rsidRPr="00DE502D">
        <w:rPr>
          <w:rFonts w:ascii="Times New Roman" w:eastAsia="Times New Roman" w:hAnsi="Times New Roman" w:cs="Times New Roman"/>
          <w:b w:val="0"/>
          <w:bCs w:val="0"/>
          <w:color w:val="auto"/>
          <w:sz w:val="24"/>
          <w:szCs w:val="24"/>
          <w:lang w:eastAsia="ru-RU"/>
        </w:rPr>
        <w:t>по</w:t>
      </w:r>
      <w:proofErr w:type="gramEnd"/>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строительству    (реконструкции)    объекта    индивидуального    жилищного</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 xml:space="preserve">строительства,   расположенного   на   земельном   участке   с  </w:t>
      </w:r>
      <w:proofErr w:type="gramStart"/>
      <w:r w:rsidRPr="00DE502D">
        <w:rPr>
          <w:rFonts w:ascii="Times New Roman" w:eastAsia="Times New Roman" w:hAnsi="Times New Roman" w:cs="Times New Roman"/>
          <w:b w:val="0"/>
          <w:bCs w:val="0"/>
          <w:color w:val="auto"/>
          <w:sz w:val="24"/>
          <w:szCs w:val="24"/>
          <w:lang w:eastAsia="ru-RU"/>
        </w:rPr>
        <w:t>кадастровым</w:t>
      </w:r>
      <w:proofErr w:type="gramEnd"/>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номером: __________________</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по   адресу:    __________________________________________________</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_____________________________________________________________________</w:t>
      </w:r>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Результат предоставления муниципальной услуги, расписки и иные результаты рассмотрения документов прошу (</w:t>
      </w:r>
      <w:proofErr w:type="gramStart"/>
      <w:r w:rsidRPr="00DE502D">
        <w:rPr>
          <w:rFonts w:ascii="Times New Roman" w:hAnsi="Times New Roman" w:cs="Times New Roman"/>
          <w:sz w:val="24"/>
          <w:szCs w:val="24"/>
        </w:rPr>
        <w:t>нужное</w:t>
      </w:r>
      <w:proofErr w:type="gramEnd"/>
      <w:r w:rsidRPr="00DE502D">
        <w:rPr>
          <w:rFonts w:ascii="Times New Roman" w:hAnsi="Times New Roman" w:cs="Times New Roman"/>
          <w:sz w:val="24"/>
          <w:szCs w:val="24"/>
        </w:rPr>
        <w:t xml:space="preserve">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6"/>
      </w:tblGrid>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выдать на бумажном носителе непосредственно при личном обращении  заявителя (представителя заявителя) в Администрацию</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r w:rsidRPr="00DE502D">
              <w:rPr>
                <w:rFonts w:ascii="Times New Roman" w:eastAsia="Calibri" w:hAnsi="Times New Roman" w:cs="Times New Roman"/>
                <w:sz w:val="24"/>
                <w:szCs w:val="24"/>
              </w:rPr>
              <w:t>выдать на бумажном носителе через многофункциональный центр, в случае обращения за предоставлением муниципальной услуги через многофункциональный центр</w:t>
            </w:r>
          </w:p>
        </w:tc>
      </w:tr>
      <w:tr w:rsidR="00711E8D" w:rsidRPr="00DE502D" w:rsidTr="00560953">
        <w:tc>
          <w:tcPr>
            <w:tcW w:w="675" w:type="dxa"/>
            <w:shd w:val="clear" w:color="auto" w:fill="auto"/>
          </w:tcPr>
          <w:p w:rsidR="00711E8D" w:rsidRPr="00DE502D" w:rsidRDefault="00711E8D" w:rsidP="00560953">
            <w:pPr>
              <w:pStyle w:val="ConsPlusNormal0"/>
              <w:jc w:val="both"/>
              <w:rPr>
                <w:rFonts w:ascii="Times New Roman" w:eastAsia="Calibri" w:hAnsi="Times New Roman" w:cs="Times New Roman"/>
                <w:sz w:val="24"/>
                <w:szCs w:val="24"/>
              </w:rPr>
            </w:pPr>
          </w:p>
        </w:tc>
        <w:tc>
          <w:tcPr>
            <w:tcW w:w="8896" w:type="dxa"/>
            <w:shd w:val="clear" w:color="auto" w:fill="auto"/>
          </w:tcPr>
          <w:p w:rsidR="00711E8D" w:rsidRPr="00DE502D" w:rsidRDefault="00711E8D" w:rsidP="00560953">
            <w:pPr>
              <w:spacing w:after="1" w:line="280" w:lineRule="atLeast"/>
              <w:jc w:val="both"/>
              <w:rPr>
                <w:sz w:val="24"/>
                <w:szCs w:val="24"/>
              </w:rPr>
            </w:pPr>
            <w:r w:rsidRPr="00DE502D">
              <w:rPr>
                <w:sz w:val="24"/>
                <w:szCs w:val="24"/>
              </w:rPr>
              <w:t>направлять  на бумажном носителе посредством почтового отправления</w:t>
            </w:r>
          </w:p>
        </w:tc>
      </w:tr>
    </w:tbl>
    <w:p w:rsidR="00711E8D" w:rsidRPr="00DE502D" w:rsidRDefault="00711E8D" w:rsidP="00711E8D">
      <w:pPr>
        <w:pStyle w:val="ConsPlusNonformat"/>
        <w:rPr>
          <w:rFonts w:ascii="Times New Roman" w:hAnsi="Times New Roman" w:cs="Times New Roman"/>
          <w:sz w:val="24"/>
          <w:szCs w:val="24"/>
        </w:rPr>
      </w:pPr>
      <w:r w:rsidRPr="00DE502D">
        <w:rPr>
          <w:rFonts w:ascii="Times New Roman" w:hAnsi="Times New Roman" w:cs="Times New Roman"/>
          <w:sz w:val="24"/>
          <w:szCs w:val="24"/>
        </w:rPr>
        <w:t xml:space="preserve">    Заявитель ____________________________________________________________</w:t>
      </w:r>
    </w:p>
    <w:p w:rsidR="00711E8D" w:rsidRPr="00DE502D" w:rsidRDefault="00711E8D" w:rsidP="00711E8D">
      <w:pPr>
        <w:pStyle w:val="ConsPlusNonformat"/>
        <w:rPr>
          <w:rFonts w:ascii="Times New Roman" w:hAnsi="Times New Roman" w:cs="Times New Roman"/>
          <w:sz w:val="24"/>
          <w:szCs w:val="24"/>
        </w:rPr>
      </w:pPr>
      <w:r w:rsidRPr="00DE502D">
        <w:rPr>
          <w:rFonts w:ascii="Times New Roman" w:hAnsi="Times New Roman" w:cs="Times New Roman"/>
          <w:sz w:val="24"/>
          <w:szCs w:val="24"/>
        </w:rPr>
        <w:t xml:space="preserve">                               (фамилия, имя, отчество (отчество при наличии))                                            </w:t>
      </w:r>
    </w:p>
    <w:p w:rsidR="00711E8D" w:rsidRPr="00DE502D" w:rsidRDefault="00711E8D" w:rsidP="00711E8D">
      <w:pPr>
        <w:pStyle w:val="ConsPlusNonformat"/>
        <w:rPr>
          <w:rFonts w:ascii="Times New Roman" w:hAnsi="Times New Roman" w:cs="Times New Roman"/>
          <w:sz w:val="24"/>
          <w:szCs w:val="24"/>
        </w:rPr>
      </w:pPr>
      <w:r w:rsidRPr="00DE502D">
        <w:rPr>
          <w:rFonts w:ascii="Times New Roman" w:hAnsi="Times New Roman" w:cs="Times New Roman"/>
          <w:sz w:val="24"/>
          <w:szCs w:val="24"/>
        </w:rPr>
        <w:t>_____________</w:t>
      </w:r>
    </w:p>
    <w:p w:rsidR="00711E8D" w:rsidRPr="00DE502D" w:rsidRDefault="00711E8D" w:rsidP="00711E8D">
      <w:pPr>
        <w:pStyle w:val="ConsPlusNonformat"/>
        <w:rPr>
          <w:rFonts w:ascii="Times New Roman" w:hAnsi="Times New Roman" w:cs="Times New Roman"/>
          <w:sz w:val="24"/>
          <w:szCs w:val="24"/>
        </w:rPr>
      </w:pPr>
      <w:r w:rsidRPr="00DE502D">
        <w:rPr>
          <w:rFonts w:ascii="Times New Roman" w:hAnsi="Times New Roman" w:cs="Times New Roman"/>
          <w:sz w:val="24"/>
          <w:szCs w:val="24"/>
        </w:rPr>
        <w:t xml:space="preserve">(подпись)                                           </w:t>
      </w:r>
    </w:p>
    <w:p w:rsidR="00711E8D" w:rsidRPr="00DE502D" w:rsidRDefault="00711E8D" w:rsidP="00711E8D">
      <w:pPr>
        <w:pStyle w:val="ConsPlusNonformat"/>
        <w:ind w:firstLine="698"/>
        <w:jc w:val="right"/>
        <w:rPr>
          <w:rFonts w:ascii="Times New Roman" w:hAnsi="Times New Roman" w:cs="Times New Roman"/>
          <w:sz w:val="24"/>
          <w:szCs w:val="24"/>
        </w:rPr>
        <w:sectPr w:rsidR="00711E8D" w:rsidRPr="00DE502D" w:rsidSect="00A53749">
          <w:pgSz w:w="11906" w:h="16838"/>
          <w:pgMar w:top="851" w:right="706" w:bottom="567"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240" w:charSpace="-2049"/>
        </w:sectPr>
      </w:pPr>
      <w:r w:rsidRPr="00DE502D">
        <w:rPr>
          <w:rFonts w:ascii="Times New Roman" w:hAnsi="Times New Roman" w:cs="Times New Roman"/>
          <w:sz w:val="24"/>
          <w:szCs w:val="24"/>
        </w:rPr>
        <w:t xml:space="preserve"> «____» ____________ 20____г.</w:t>
      </w:r>
    </w:p>
    <w:tbl>
      <w:tblPr>
        <w:tblW w:w="9840" w:type="dxa"/>
        <w:tblInd w:w="-222" w:type="dxa"/>
        <w:tblLayout w:type="fixed"/>
        <w:tblCellMar>
          <w:left w:w="0" w:type="dxa"/>
          <w:right w:w="0" w:type="dxa"/>
        </w:tblCellMar>
        <w:tblLook w:val="0000" w:firstRow="0" w:lastRow="0" w:firstColumn="0" w:lastColumn="0" w:noHBand="0" w:noVBand="0"/>
      </w:tblPr>
      <w:tblGrid>
        <w:gridCol w:w="3335"/>
        <w:gridCol w:w="2266"/>
        <w:gridCol w:w="3977"/>
        <w:gridCol w:w="136"/>
        <w:gridCol w:w="126"/>
      </w:tblGrid>
      <w:tr w:rsidR="00711E8D" w:rsidRPr="00DE502D" w:rsidTr="00560953">
        <w:tc>
          <w:tcPr>
            <w:tcW w:w="3335" w:type="dxa"/>
          </w:tcPr>
          <w:p w:rsidR="00711E8D" w:rsidRPr="00DE502D" w:rsidRDefault="00711E8D" w:rsidP="00560953">
            <w:pPr>
              <w:snapToGrid w:val="0"/>
              <w:jc w:val="both"/>
              <w:rPr>
                <w:b/>
                <w:sz w:val="24"/>
                <w:szCs w:val="24"/>
              </w:rPr>
            </w:pPr>
          </w:p>
        </w:tc>
        <w:tc>
          <w:tcPr>
            <w:tcW w:w="2266" w:type="dxa"/>
          </w:tcPr>
          <w:p w:rsidR="00711E8D" w:rsidRPr="00DE502D" w:rsidRDefault="00711E8D" w:rsidP="00560953">
            <w:pPr>
              <w:snapToGrid w:val="0"/>
              <w:jc w:val="both"/>
              <w:rPr>
                <w:b/>
                <w:sz w:val="24"/>
                <w:szCs w:val="24"/>
              </w:rPr>
            </w:pPr>
          </w:p>
        </w:tc>
        <w:tc>
          <w:tcPr>
            <w:tcW w:w="3977" w:type="dxa"/>
          </w:tcPr>
          <w:p w:rsidR="00711E8D" w:rsidRPr="00DE502D" w:rsidRDefault="00711E8D" w:rsidP="00560953">
            <w:pPr>
              <w:jc w:val="right"/>
              <w:rPr>
                <w:sz w:val="24"/>
                <w:szCs w:val="24"/>
              </w:rPr>
            </w:pPr>
          </w:p>
          <w:p w:rsidR="00711E8D" w:rsidRPr="00DE502D" w:rsidRDefault="00711E8D" w:rsidP="00560953">
            <w:pPr>
              <w:jc w:val="right"/>
              <w:rPr>
                <w:sz w:val="24"/>
                <w:szCs w:val="24"/>
              </w:rPr>
            </w:pPr>
            <w:r w:rsidRPr="00DE502D">
              <w:rPr>
                <w:sz w:val="24"/>
                <w:szCs w:val="24"/>
              </w:rPr>
              <w:t>Приложение 2</w:t>
            </w:r>
          </w:p>
          <w:p w:rsidR="00711E8D" w:rsidRPr="00DE502D" w:rsidRDefault="00711E8D" w:rsidP="00560953">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к Административному регламенту</w:t>
            </w:r>
          </w:p>
          <w:p w:rsidR="00711E8D" w:rsidRPr="00DE502D" w:rsidRDefault="00711E8D" w:rsidP="00560953">
            <w:pPr>
              <w:jc w:val="right"/>
              <w:rPr>
                <w:sz w:val="24"/>
                <w:szCs w:val="24"/>
              </w:rPr>
            </w:pPr>
            <w:r w:rsidRPr="00DE502D">
              <w:rPr>
                <w:sz w:val="24"/>
                <w:szCs w:val="24"/>
              </w:rPr>
              <w:t xml:space="preserve"> </w:t>
            </w:r>
          </w:p>
          <w:p w:rsidR="00711E8D" w:rsidRPr="00DE502D" w:rsidRDefault="00711E8D" w:rsidP="00560953">
            <w:pPr>
              <w:jc w:val="right"/>
              <w:rPr>
                <w:sz w:val="24"/>
                <w:szCs w:val="24"/>
              </w:rPr>
            </w:pPr>
          </w:p>
        </w:tc>
        <w:tc>
          <w:tcPr>
            <w:tcW w:w="136" w:type="dxa"/>
          </w:tcPr>
          <w:p w:rsidR="00711E8D" w:rsidRPr="00DE502D" w:rsidRDefault="00711E8D" w:rsidP="00560953">
            <w:pPr>
              <w:snapToGrid w:val="0"/>
              <w:rPr>
                <w:b/>
                <w:sz w:val="24"/>
                <w:szCs w:val="24"/>
              </w:rPr>
            </w:pPr>
          </w:p>
        </w:tc>
        <w:tc>
          <w:tcPr>
            <w:tcW w:w="126" w:type="dxa"/>
          </w:tcPr>
          <w:p w:rsidR="00711E8D" w:rsidRPr="00DE502D" w:rsidRDefault="00711E8D" w:rsidP="00560953">
            <w:pPr>
              <w:snapToGrid w:val="0"/>
              <w:rPr>
                <w:b/>
                <w:sz w:val="24"/>
                <w:szCs w:val="24"/>
              </w:rPr>
            </w:pPr>
          </w:p>
        </w:tc>
      </w:tr>
    </w:tbl>
    <w:p w:rsidR="00711E8D" w:rsidRPr="00DE502D" w:rsidRDefault="00711E8D" w:rsidP="00711E8D">
      <w:pPr>
        <w:pStyle w:val="1"/>
        <w:keepNext w:val="0"/>
        <w:autoSpaceDE w:val="0"/>
        <w:autoSpaceDN w:val="0"/>
        <w:adjustRightInd w:val="0"/>
        <w:spacing w:before="0" w:line="240" w:lineRule="auto"/>
        <w:jc w:val="right"/>
        <w:rPr>
          <w:rFonts w:ascii="Times New Roman" w:eastAsia="Times New Roman" w:hAnsi="Times New Roman" w:cs="Times New Roman"/>
          <w:b w:val="0"/>
          <w:bCs w:val="0"/>
          <w:color w:val="auto"/>
          <w:sz w:val="24"/>
          <w:szCs w:val="24"/>
          <w:lang w:eastAsia="ru-RU"/>
        </w:rPr>
      </w:pPr>
      <w:r w:rsidRPr="00DE502D">
        <w:rPr>
          <w:rFonts w:ascii="Courier New" w:eastAsia="Times New Roman" w:hAnsi="Courier New" w:cs="Courier New"/>
          <w:b w:val="0"/>
          <w:bCs w:val="0"/>
          <w:color w:val="auto"/>
          <w:sz w:val="24"/>
          <w:szCs w:val="24"/>
          <w:lang w:eastAsia="ru-RU"/>
        </w:rPr>
        <w:t xml:space="preserve">                                    </w:t>
      </w:r>
      <w:r w:rsidRPr="00DE502D">
        <w:rPr>
          <w:rFonts w:ascii="Times New Roman" w:eastAsia="Times New Roman" w:hAnsi="Times New Roman" w:cs="Times New Roman"/>
          <w:b w:val="0"/>
          <w:bCs w:val="0"/>
          <w:color w:val="auto"/>
          <w:sz w:val="24"/>
          <w:szCs w:val="24"/>
          <w:lang w:eastAsia="ru-RU"/>
        </w:rPr>
        <w:t>_______________________________________</w:t>
      </w:r>
    </w:p>
    <w:p w:rsidR="00711E8D" w:rsidRPr="00DE502D" w:rsidRDefault="00711E8D" w:rsidP="00711E8D">
      <w:pPr>
        <w:pStyle w:val="1"/>
        <w:keepNext w:val="0"/>
        <w:autoSpaceDE w:val="0"/>
        <w:autoSpaceDN w:val="0"/>
        <w:adjustRightInd w:val="0"/>
        <w:spacing w:before="0" w:line="240" w:lineRule="auto"/>
        <w:jc w:val="right"/>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 xml:space="preserve">                                    </w:t>
      </w:r>
      <w:proofErr w:type="gramStart"/>
      <w:r w:rsidRPr="00DE502D">
        <w:rPr>
          <w:rFonts w:ascii="Times New Roman" w:eastAsia="Times New Roman" w:hAnsi="Times New Roman" w:cs="Times New Roman"/>
          <w:b w:val="0"/>
          <w:bCs w:val="0"/>
          <w:color w:val="auto"/>
          <w:sz w:val="24"/>
          <w:szCs w:val="24"/>
          <w:lang w:eastAsia="ru-RU"/>
        </w:rPr>
        <w:t>(Ф.И.О. (отчество - при наличии), адрес</w:t>
      </w:r>
      <w:proofErr w:type="gramEnd"/>
    </w:p>
    <w:p w:rsidR="00711E8D" w:rsidRPr="00DE502D" w:rsidRDefault="00711E8D" w:rsidP="00711E8D">
      <w:pPr>
        <w:pStyle w:val="1"/>
        <w:keepNext w:val="0"/>
        <w:autoSpaceDE w:val="0"/>
        <w:autoSpaceDN w:val="0"/>
        <w:adjustRightInd w:val="0"/>
        <w:spacing w:before="0" w:line="240" w:lineRule="auto"/>
        <w:jc w:val="right"/>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 xml:space="preserve">                                       заявителя (представителя) заявителя)</w:t>
      </w:r>
    </w:p>
    <w:p w:rsidR="00711E8D" w:rsidRPr="00DE502D" w:rsidRDefault="00711E8D" w:rsidP="00711E8D">
      <w:pPr>
        <w:pStyle w:val="1"/>
        <w:keepNext w:val="0"/>
        <w:autoSpaceDE w:val="0"/>
        <w:autoSpaceDN w:val="0"/>
        <w:adjustRightInd w:val="0"/>
        <w:spacing w:before="0" w:line="240" w:lineRule="auto"/>
        <w:jc w:val="right"/>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 xml:space="preserve">                                    _______________________________________</w:t>
      </w:r>
    </w:p>
    <w:p w:rsidR="00711E8D" w:rsidRPr="00DE502D" w:rsidRDefault="00711E8D" w:rsidP="00711E8D">
      <w:pPr>
        <w:pStyle w:val="1"/>
        <w:keepNext w:val="0"/>
        <w:autoSpaceDE w:val="0"/>
        <w:autoSpaceDN w:val="0"/>
        <w:adjustRightInd w:val="0"/>
        <w:spacing w:before="0" w:line="240" w:lineRule="auto"/>
        <w:jc w:val="right"/>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 xml:space="preserve">                                       (регистрационный номер заявления)</w:t>
      </w:r>
    </w:p>
    <w:p w:rsidR="00711E8D" w:rsidRPr="00DE502D" w:rsidRDefault="00711E8D" w:rsidP="00711E8D">
      <w:pPr>
        <w:autoSpaceDE w:val="0"/>
        <w:autoSpaceDN w:val="0"/>
        <w:adjustRightInd w:val="0"/>
        <w:ind w:firstLine="540"/>
        <w:jc w:val="right"/>
        <w:outlineLvl w:val="0"/>
        <w:rPr>
          <w:sz w:val="24"/>
          <w:szCs w:val="24"/>
        </w:rPr>
      </w:pPr>
    </w:p>
    <w:p w:rsidR="00711E8D" w:rsidRPr="00DE502D" w:rsidRDefault="00711E8D" w:rsidP="00711E8D">
      <w:pPr>
        <w:autoSpaceDE w:val="0"/>
        <w:autoSpaceDN w:val="0"/>
        <w:adjustRightInd w:val="0"/>
        <w:jc w:val="center"/>
        <w:rPr>
          <w:sz w:val="24"/>
          <w:szCs w:val="24"/>
        </w:rPr>
      </w:pPr>
      <w:r w:rsidRPr="00DE502D">
        <w:rPr>
          <w:sz w:val="24"/>
          <w:szCs w:val="24"/>
        </w:rPr>
        <w:t>Уведомление</w:t>
      </w:r>
    </w:p>
    <w:p w:rsidR="00711E8D" w:rsidRPr="00DE502D" w:rsidRDefault="00711E8D" w:rsidP="00711E8D">
      <w:pPr>
        <w:autoSpaceDE w:val="0"/>
        <w:autoSpaceDN w:val="0"/>
        <w:adjustRightInd w:val="0"/>
        <w:jc w:val="center"/>
        <w:rPr>
          <w:sz w:val="24"/>
          <w:szCs w:val="24"/>
        </w:rPr>
      </w:pPr>
      <w:r w:rsidRPr="00DE502D">
        <w:rPr>
          <w:sz w:val="24"/>
          <w:szCs w:val="24"/>
        </w:rPr>
        <w:t>об отказе в выдаче акта освидетельствования</w:t>
      </w:r>
    </w:p>
    <w:p w:rsidR="00711E8D" w:rsidRPr="00DE502D" w:rsidRDefault="00711E8D" w:rsidP="00711E8D">
      <w:pPr>
        <w:autoSpaceDE w:val="0"/>
        <w:autoSpaceDN w:val="0"/>
        <w:adjustRightInd w:val="0"/>
        <w:jc w:val="center"/>
        <w:rPr>
          <w:sz w:val="24"/>
          <w:szCs w:val="24"/>
        </w:rPr>
      </w:pPr>
      <w:r w:rsidRPr="00DE502D">
        <w:rPr>
          <w:sz w:val="24"/>
          <w:szCs w:val="24"/>
        </w:rPr>
        <w:t>проведения основных работ по строительству (реконструкции)</w:t>
      </w:r>
    </w:p>
    <w:p w:rsidR="00711E8D" w:rsidRPr="00DE502D" w:rsidRDefault="00711E8D" w:rsidP="00711E8D">
      <w:pPr>
        <w:autoSpaceDE w:val="0"/>
        <w:autoSpaceDN w:val="0"/>
        <w:adjustRightInd w:val="0"/>
        <w:jc w:val="center"/>
        <w:rPr>
          <w:sz w:val="24"/>
          <w:szCs w:val="24"/>
        </w:rPr>
      </w:pPr>
      <w:r w:rsidRPr="00DE502D">
        <w:rPr>
          <w:sz w:val="24"/>
          <w:szCs w:val="24"/>
        </w:rPr>
        <w:t>объекта индивидуального жилищного строительства</w:t>
      </w:r>
    </w:p>
    <w:p w:rsidR="00711E8D" w:rsidRPr="00DE502D" w:rsidRDefault="00711E8D" w:rsidP="00711E8D">
      <w:pPr>
        <w:autoSpaceDE w:val="0"/>
        <w:autoSpaceDN w:val="0"/>
        <w:adjustRightInd w:val="0"/>
        <w:jc w:val="center"/>
        <w:rPr>
          <w:sz w:val="24"/>
          <w:szCs w:val="24"/>
        </w:rPr>
      </w:pPr>
      <w:r w:rsidRPr="00DE502D">
        <w:rPr>
          <w:sz w:val="24"/>
          <w:szCs w:val="24"/>
        </w:rPr>
        <w:t>с привлечением средств материнского (семейного) капитала</w:t>
      </w:r>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pStyle w:val="1"/>
        <w:keepNext w:val="0"/>
        <w:autoSpaceDE w:val="0"/>
        <w:autoSpaceDN w:val="0"/>
        <w:adjustRightInd w:val="0"/>
        <w:spacing w:before="0" w:line="240" w:lineRule="auto"/>
        <w:jc w:val="center"/>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от _____________      N ____________</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___________________________________________________________________________</w:t>
      </w:r>
    </w:p>
    <w:p w:rsidR="00711E8D" w:rsidRPr="00DE502D" w:rsidRDefault="00711E8D" w:rsidP="00711E8D">
      <w:pPr>
        <w:pStyle w:val="1"/>
        <w:keepNext w:val="0"/>
        <w:autoSpaceDE w:val="0"/>
        <w:autoSpaceDN w:val="0"/>
        <w:adjustRightInd w:val="0"/>
        <w:spacing w:before="0" w:line="240" w:lineRule="auto"/>
        <w:jc w:val="center"/>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(наименование органа местного самоуправления)</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сообщает, что _____________________________________________________________</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 xml:space="preserve">              Ф.И.О. (отчество - при наличии) заявителя в дательном падеже,</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 xml:space="preserve">                        наименование, номер и дата выдачи документа,</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___________________________________________________________________________</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 xml:space="preserve">     </w:t>
      </w:r>
      <w:proofErr w:type="gramStart"/>
      <w:r w:rsidRPr="00DE502D">
        <w:rPr>
          <w:rFonts w:ascii="Times New Roman" w:eastAsia="Times New Roman" w:hAnsi="Times New Roman" w:cs="Times New Roman"/>
          <w:b w:val="0"/>
          <w:bCs w:val="0"/>
          <w:color w:val="auto"/>
          <w:sz w:val="24"/>
          <w:szCs w:val="24"/>
          <w:lang w:eastAsia="ru-RU"/>
        </w:rPr>
        <w:t>подтверждающего личность, почтовый адрес - для физического лица;</w:t>
      </w:r>
      <w:proofErr w:type="gramEnd"/>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___________________________________________________________________________</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000000"/>
          <w:sz w:val="24"/>
          <w:szCs w:val="24"/>
          <w:lang w:eastAsia="ru-RU"/>
        </w:rPr>
      </w:pPr>
      <w:r w:rsidRPr="00DE502D">
        <w:rPr>
          <w:rFonts w:ascii="Times New Roman" w:eastAsia="Times New Roman" w:hAnsi="Times New Roman" w:cs="Times New Roman"/>
          <w:b w:val="0"/>
          <w:bCs w:val="0"/>
          <w:color w:val="auto"/>
          <w:sz w:val="24"/>
          <w:szCs w:val="24"/>
          <w:lang w:eastAsia="ru-RU"/>
        </w:rPr>
        <w:t xml:space="preserve">руководствуясь статьей _________________________ и на основании </w:t>
      </w:r>
      <w:hyperlink r:id="rId55" w:history="1">
        <w:r w:rsidRPr="00DE502D">
          <w:rPr>
            <w:rFonts w:ascii="Times New Roman" w:eastAsia="Times New Roman" w:hAnsi="Times New Roman" w:cs="Times New Roman"/>
            <w:b w:val="0"/>
            <w:bCs w:val="0"/>
            <w:color w:val="000000"/>
            <w:sz w:val="24"/>
            <w:szCs w:val="24"/>
            <w:lang w:eastAsia="ru-RU"/>
          </w:rPr>
          <w:t>пункта 2.</w:t>
        </w:r>
      </w:hyperlink>
      <w:r w:rsidRPr="00DE502D">
        <w:rPr>
          <w:rFonts w:ascii="Times New Roman" w:eastAsia="Times New Roman" w:hAnsi="Times New Roman" w:cs="Times New Roman"/>
          <w:b w:val="0"/>
          <w:bCs w:val="0"/>
          <w:color w:val="000000"/>
          <w:sz w:val="24"/>
          <w:szCs w:val="24"/>
          <w:lang w:eastAsia="ru-RU"/>
        </w:rPr>
        <w:t>9</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Административного  регламента предоставления муниципальной услуги, отказано</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 xml:space="preserve">в   выдаче   акта   освидетельствования   проведения   основных   работ  </w:t>
      </w:r>
      <w:proofErr w:type="gramStart"/>
      <w:r w:rsidRPr="00DE502D">
        <w:rPr>
          <w:rFonts w:ascii="Times New Roman" w:eastAsia="Times New Roman" w:hAnsi="Times New Roman" w:cs="Times New Roman"/>
          <w:b w:val="0"/>
          <w:bCs w:val="0"/>
          <w:color w:val="auto"/>
          <w:sz w:val="24"/>
          <w:szCs w:val="24"/>
          <w:lang w:eastAsia="ru-RU"/>
        </w:rPr>
        <w:t>по</w:t>
      </w:r>
      <w:proofErr w:type="gramEnd"/>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строительству (реконструкции)     объекта     индивидуального     жилищного</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строительства  с  привлечением  средств  материнского (семейного) капитала,</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proofErr w:type="gramStart"/>
      <w:r w:rsidRPr="00DE502D">
        <w:rPr>
          <w:rFonts w:ascii="Times New Roman" w:eastAsia="Times New Roman" w:hAnsi="Times New Roman" w:cs="Times New Roman"/>
          <w:b w:val="0"/>
          <w:bCs w:val="0"/>
          <w:color w:val="auto"/>
          <w:sz w:val="24"/>
          <w:szCs w:val="24"/>
          <w:lang w:eastAsia="ru-RU"/>
        </w:rPr>
        <w:t>расположенного</w:t>
      </w:r>
      <w:proofErr w:type="gramEnd"/>
      <w:r w:rsidRPr="00DE502D">
        <w:rPr>
          <w:rFonts w:ascii="Times New Roman" w:eastAsia="Times New Roman" w:hAnsi="Times New Roman" w:cs="Times New Roman"/>
          <w:b w:val="0"/>
          <w:bCs w:val="0"/>
          <w:color w:val="auto"/>
          <w:sz w:val="24"/>
          <w:szCs w:val="24"/>
          <w:lang w:eastAsia="ru-RU"/>
        </w:rPr>
        <w:t xml:space="preserve"> по адресу:</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__________________________________________________________________________,</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 xml:space="preserve">    (адрес объекта в соответствии с государственным адресным реестром)</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 xml:space="preserve">в связи </w:t>
      </w:r>
      <w:proofErr w:type="gramStart"/>
      <w:r w:rsidRPr="00DE502D">
        <w:rPr>
          <w:rFonts w:ascii="Times New Roman" w:eastAsia="Times New Roman" w:hAnsi="Times New Roman" w:cs="Times New Roman"/>
          <w:b w:val="0"/>
          <w:bCs w:val="0"/>
          <w:color w:val="auto"/>
          <w:sz w:val="24"/>
          <w:szCs w:val="24"/>
          <w:lang w:eastAsia="ru-RU"/>
        </w:rPr>
        <w:t>с</w:t>
      </w:r>
      <w:proofErr w:type="gramEnd"/>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___________________________________________________________________________</w:t>
      </w:r>
    </w:p>
    <w:p w:rsidR="00711E8D" w:rsidRPr="00DE502D" w:rsidRDefault="00711E8D" w:rsidP="00711E8D">
      <w:pPr>
        <w:pStyle w:val="1"/>
        <w:keepNext w:val="0"/>
        <w:autoSpaceDE w:val="0"/>
        <w:autoSpaceDN w:val="0"/>
        <w:adjustRightInd w:val="0"/>
        <w:spacing w:before="0" w:line="240" w:lineRule="auto"/>
        <w:jc w:val="center"/>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(основание отказа)</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Глава Администрации</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____________________________________________            ___________________</w:t>
      </w:r>
    </w:p>
    <w:p w:rsidR="00711E8D" w:rsidRPr="00DE502D" w:rsidRDefault="00711E8D" w:rsidP="00711E8D">
      <w:pPr>
        <w:pStyle w:val="1"/>
        <w:keepNext w:val="0"/>
        <w:autoSpaceDE w:val="0"/>
        <w:autoSpaceDN w:val="0"/>
        <w:adjustRightInd w:val="0"/>
        <w:spacing w:before="0" w:line="240" w:lineRule="auto"/>
        <w:jc w:val="center"/>
        <w:rPr>
          <w:rFonts w:ascii="Times New Roman" w:eastAsia="Times New Roman" w:hAnsi="Times New Roman" w:cs="Times New Roman"/>
          <w:b w:val="0"/>
          <w:bCs w:val="0"/>
          <w:color w:val="auto"/>
          <w:sz w:val="24"/>
          <w:szCs w:val="24"/>
          <w:lang w:eastAsia="ru-RU"/>
        </w:rPr>
      </w:pPr>
      <w:r w:rsidRPr="00DE502D">
        <w:rPr>
          <w:rFonts w:ascii="Times New Roman" w:eastAsia="Times New Roman" w:hAnsi="Times New Roman" w:cs="Times New Roman"/>
          <w:b w:val="0"/>
          <w:bCs w:val="0"/>
          <w:color w:val="auto"/>
          <w:sz w:val="24"/>
          <w:szCs w:val="24"/>
          <w:lang w:eastAsia="ru-RU"/>
        </w:rPr>
        <w:t>(должность, Ф.И.О. (отчество - при наличии))                  (подпись)</w:t>
      </w:r>
    </w:p>
    <w:p w:rsidR="00711E8D" w:rsidRPr="00DE502D" w:rsidRDefault="00711E8D" w:rsidP="00711E8D">
      <w:pPr>
        <w:pStyle w:val="1"/>
        <w:keepNext w:val="0"/>
        <w:autoSpaceDE w:val="0"/>
        <w:autoSpaceDN w:val="0"/>
        <w:adjustRightInd w:val="0"/>
        <w:spacing w:before="0" w:line="240" w:lineRule="auto"/>
        <w:jc w:val="both"/>
        <w:rPr>
          <w:rFonts w:ascii="Times New Roman" w:eastAsia="Times New Roman" w:hAnsi="Times New Roman" w:cs="Times New Roman"/>
          <w:b w:val="0"/>
          <w:bCs w:val="0"/>
          <w:color w:val="auto"/>
          <w:sz w:val="24"/>
          <w:szCs w:val="24"/>
          <w:lang w:eastAsia="ru-RU"/>
        </w:rPr>
      </w:pPr>
    </w:p>
    <w:p w:rsidR="00711E8D" w:rsidRPr="00DC0F20" w:rsidRDefault="00DE502D" w:rsidP="00711E8D">
      <w:pPr>
        <w:pStyle w:val="1"/>
        <w:keepNext w:val="0"/>
        <w:autoSpaceDE w:val="0"/>
        <w:autoSpaceDN w:val="0"/>
        <w:adjustRightInd w:val="0"/>
        <w:spacing w:before="0" w:line="240" w:lineRule="auto"/>
        <w:jc w:val="both"/>
        <w:rPr>
          <w:rFonts w:ascii="Times New Roman" w:hAnsi="Times New Roman" w:cs="Times New Roman"/>
        </w:rPr>
      </w:pPr>
      <w:r>
        <w:rPr>
          <w:noProof/>
          <w:lang w:eastAsia="ru-RU"/>
        </w:rPr>
        <w:drawing>
          <wp:anchor distT="0" distB="0" distL="114300" distR="114300" simplePos="0" relativeHeight="251682816" behindDoc="0" locked="0" layoutInCell="1" allowOverlap="1" wp14:anchorId="1EA25C84" wp14:editId="55C3FEA8">
            <wp:simplePos x="0" y="0"/>
            <wp:positionH relativeFrom="column">
              <wp:posOffset>2610485</wp:posOffset>
            </wp:positionH>
            <wp:positionV relativeFrom="paragraph">
              <wp:posOffset>83185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711E8D" w:rsidRPr="005145E2">
        <w:rPr>
          <w:rFonts w:ascii="Times New Roman" w:eastAsia="Times New Roman" w:hAnsi="Times New Roman" w:cs="Times New Roman"/>
          <w:b w:val="0"/>
          <w:bCs w:val="0"/>
          <w:color w:val="auto"/>
          <w:sz w:val="26"/>
          <w:szCs w:val="26"/>
          <w:lang w:eastAsia="ru-RU"/>
        </w:rPr>
        <w:t>М.П.</w:t>
      </w:r>
    </w:p>
    <w:p w:rsidR="00711E8D" w:rsidRDefault="00711E8D" w:rsidP="00711E8D"/>
    <w:p w:rsidR="00711E8D" w:rsidRDefault="00711E8D" w:rsidP="00711E8D"/>
    <w:p w:rsidR="00711E8D" w:rsidRDefault="00711E8D" w:rsidP="00711E8D">
      <w:pPr>
        <w:jc w:val="center"/>
      </w:pPr>
    </w:p>
    <w:p w:rsidR="00711E8D" w:rsidRDefault="00711E8D" w:rsidP="00711E8D">
      <w:pPr>
        <w:jc w:val="center"/>
      </w:pPr>
    </w:p>
    <w:p w:rsidR="00711E8D" w:rsidRDefault="00711E8D" w:rsidP="00711E8D">
      <w:pPr>
        <w:jc w:val="cente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11E8D" w:rsidRPr="00FD1D25" w:rsidTr="00560953">
        <w:tc>
          <w:tcPr>
            <w:tcW w:w="9606" w:type="dxa"/>
          </w:tcPr>
          <w:p w:rsidR="00711E8D" w:rsidRPr="00FD1D25" w:rsidRDefault="00711E8D" w:rsidP="00560953">
            <w:pPr>
              <w:jc w:val="center"/>
              <w:rPr>
                <w:b/>
                <w:sz w:val="28"/>
                <w:szCs w:val="28"/>
              </w:rPr>
            </w:pPr>
            <w:r w:rsidRPr="00FD1D25">
              <w:rPr>
                <w:b/>
                <w:sz w:val="28"/>
                <w:szCs w:val="28"/>
              </w:rPr>
              <w:t>АДМИНИСТРАЦИЯ</w:t>
            </w:r>
          </w:p>
        </w:tc>
      </w:tr>
      <w:tr w:rsidR="00711E8D" w:rsidRPr="00FD1D25" w:rsidTr="00560953">
        <w:trPr>
          <w:trHeight w:val="397"/>
        </w:trPr>
        <w:tc>
          <w:tcPr>
            <w:tcW w:w="9606" w:type="dxa"/>
          </w:tcPr>
          <w:p w:rsidR="00711E8D" w:rsidRPr="00FD1D25" w:rsidRDefault="00711E8D" w:rsidP="00560953">
            <w:pPr>
              <w:jc w:val="center"/>
              <w:rPr>
                <w:b/>
                <w:sz w:val="28"/>
                <w:szCs w:val="28"/>
              </w:rPr>
            </w:pPr>
            <w:r w:rsidRPr="00FD1D25">
              <w:rPr>
                <w:b/>
                <w:sz w:val="28"/>
                <w:szCs w:val="28"/>
              </w:rPr>
              <w:lastRenderedPageBreak/>
              <w:t>КАМЕШКИРСКОГО РАЙОНА ПЕНЗЕНСКОЙ ОБЛАСТИ</w:t>
            </w:r>
          </w:p>
        </w:tc>
      </w:tr>
      <w:tr w:rsidR="00711E8D" w:rsidRPr="00FD1D25" w:rsidTr="00560953">
        <w:trPr>
          <w:trHeight w:val="314"/>
        </w:trPr>
        <w:tc>
          <w:tcPr>
            <w:tcW w:w="9606" w:type="dxa"/>
          </w:tcPr>
          <w:p w:rsidR="00711E8D" w:rsidRPr="00FD1D25" w:rsidRDefault="00711E8D" w:rsidP="00560953">
            <w:pPr>
              <w:jc w:val="center"/>
              <w:rPr>
                <w:b/>
                <w:sz w:val="28"/>
                <w:szCs w:val="28"/>
              </w:rPr>
            </w:pPr>
          </w:p>
        </w:tc>
      </w:tr>
      <w:tr w:rsidR="00711E8D" w:rsidRPr="00FD1D25" w:rsidTr="00560953">
        <w:trPr>
          <w:trHeight w:val="548"/>
        </w:trPr>
        <w:tc>
          <w:tcPr>
            <w:tcW w:w="9606" w:type="dxa"/>
            <w:vAlign w:val="center"/>
          </w:tcPr>
          <w:p w:rsidR="00711E8D" w:rsidRPr="00FD1D25" w:rsidRDefault="00711E8D" w:rsidP="00560953">
            <w:pPr>
              <w:jc w:val="center"/>
              <w:rPr>
                <w:b/>
                <w:sz w:val="28"/>
                <w:szCs w:val="28"/>
              </w:rPr>
            </w:pPr>
            <w:r w:rsidRPr="00FD1D25">
              <w:rPr>
                <w:b/>
                <w:sz w:val="28"/>
                <w:szCs w:val="28"/>
              </w:rPr>
              <w:t>ПОСТАНОВЛЕНИЕ</w:t>
            </w:r>
          </w:p>
        </w:tc>
      </w:tr>
    </w:tbl>
    <w:p w:rsidR="00711E8D" w:rsidRDefault="00711E8D" w:rsidP="00711E8D">
      <w:pPr>
        <w:jc w:val="cente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711E8D" w:rsidRPr="003E72F1" w:rsidTr="00560953">
        <w:trPr>
          <w:jc w:val="center"/>
        </w:trPr>
        <w:tc>
          <w:tcPr>
            <w:tcW w:w="284" w:type="dxa"/>
          </w:tcPr>
          <w:p w:rsidR="00711E8D" w:rsidRPr="003E72F1" w:rsidRDefault="00711E8D" w:rsidP="00560953">
            <w:pPr>
              <w:rPr>
                <w:sz w:val="28"/>
                <w:szCs w:val="28"/>
              </w:rPr>
            </w:pPr>
            <w:r w:rsidRPr="003E72F1">
              <w:rPr>
                <w:sz w:val="28"/>
                <w:szCs w:val="28"/>
              </w:rPr>
              <w:t>от</w:t>
            </w:r>
          </w:p>
        </w:tc>
        <w:tc>
          <w:tcPr>
            <w:tcW w:w="2835" w:type="dxa"/>
            <w:tcBorders>
              <w:top w:val="nil"/>
              <w:left w:val="nil"/>
              <w:bottom w:val="single" w:sz="6" w:space="0" w:color="auto"/>
              <w:right w:val="nil"/>
            </w:tcBorders>
          </w:tcPr>
          <w:p w:rsidR="00711E8D" w:rsidRPr="003E72F1" w:rsidRDefault="00711E8D" w:rsidP="00560953">
            <w:pPr>
              <w:rPr>
                <w:sz w:val="28"/>
                <w:szCs w:val="28"/>
              </w:rPr>
            </w:pPr>
            <w:r>
              <w:rPr>
                <w:sz w:val="28"/>
                <w:szCs w:val="28"/>
              </w:rPr>
              <w:t>30.07.2019</w:t>
            </w:r>
          </w:p>
        </w:tc>
        <w:tc>
          <w:tcPr>
            <w:tcW w:w="397" w:type="dxa"/>
          </w:tcPr>
          <w:p w:rsidR="00711E8D" w:rsidRPr="003E72F1" w:rsidRDefault="00711E8D" w:rsidP="00560953">
            <w:pPr>
              <w:rPr>
                <w:sz w:val="28"/>
                <w:szCs w:val="28"/>
              </w:rPr>
            </w:pPr>
            <w:r w:rsidRPr="003E72F1">
              <w:rPr>
                <w:sz w:val="28"/>
                <w:szCs w:val="28"/>
              </w:rPr>
              <w:t>№</w:t>
            </w:r>
          </w:p>
        </w:tc>
        <w:tc>
          <w:tcPr>
            <w:tcW w:w="1134" w:type="dxa"/>
            <w:tcBorders>
              <w:top w:val="nil"/>
              <w:left w:val="nil"/>
              <w:bottom w:val="single" w:sz="6" w:space="0" w:color="auto"/>
              <w:right w:val="nil"/>
            </w:tcBorders>
          </w:tcPr>
          <w:p w:rsidR="00711E8D" w:rsidRPr="003E72F1" w:rsidRDefault="00711E8D" w:rsidP="00560953">
            <w:pPr>
              <w:rPr>
                <w:sz w:val="28"/>
                <w:szCs w:val="28"/>
              </w:rPr>
            </w:pPr>
            <w:r>
              <w:rPr>
                <w:sz w:val="28"/>
                <w:szCs w:val="28"/>
              </w:rPr>
              <w:t>253</w:t>
            </w:r>
          </w:p>
        </w:tc>
      </w:tr>
      <w:tr w:rsidR="00711E8D" w:rsidRPr="003E72F1" w:rsidTr="00560953">
        <w:trPr>
          <w:jc w:val="center"/>
        </w:trPr>
        <w:tc>
          <w:tcPr>
            <w:tcW w:w="4650" w:type="dxa"/>
            <w:gridSpan w:val="4"/>
          </w:tcPr>
          <w:p w:rsidR="00711E8D" w:rsidRPr="003E72F1" w:rsidRDefault="00711E8D" w:rsidP="00560953">
            <w:pPr>
              <w:jc w:val="center"/>
              <w:rPr>
                <w:sz w:val="28"/>
                <w:szCs w:val="28"/>
              </w:rPr>
            </w:pPr>
            <w:r w:rsidRPr="003E72F1">
              <w:rPr>
                <w:sz w:val="28"/>
                <w:szCs w:val="28"/>
              </w:rPr>
              <w:t>с.Р.Камешкир</w:t>
            </w:r>
          </w:p>
        </w:tc>
      </w:tr>
    </w:tbl>
    <w:p w:rsidR="00711E8D" w:rsidRPr="00DE502D" w:rsidRDefault="00711E8D" w:rsidP="00711E8D">
      <w:pPr>
        <w:spacing w:line="100" w:lineRule="atLeast"/>
        <w:jc w:val="center"/>
        <w:rPr>
          <w:sz w:val="24"/>
          <w:szCs w:val="24"/>
        </w:rPr>
      </w:pPr>
      <w:r w:rsidRPr="00DE502D">
        <w:rPr>
          <w:sz w:val="24"/>
          <w:szCs w:val="24"/>
        </w:rPr>
        <w:t>Об утверждении административного регламента предоставления муниципальной услуги «Предоставление сведений информационной системы обеспечения градостроительной деятельности»</w:t>
      </w:r>
    </w:p>
    <w:p w:rsidR="00711E8D" w:rsidRPr="00DE502D" w:rsidRDefault="00711E8D" w:rsidP="00711E8D">
      <w:pPr>
        <w:autoSpaceDE w:val="0"/>
        <w:ind w:firstLine="567"/>
        <w:jc w:val="both"/>
        <w:rPr>
          <w:sz w:val="24"/>
          <w:szCs w:val="24"/>
        </w:rPr>
      </w:pPr>
      <w:r w:rsidRPr="00DE502D">
        <w:rPr>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постановлением Администрации Камешкирского района Пензенской области </w:t>
      </w:r>
      <w:r w:rsidRPr="00DE502D">
        <w:rPr>
          <w:color w:val="000000"/>
          <w:sz w:val="24"/>
          <w:szCs w:val="24"/>
        </w:rPr>
        <w:t>от 05.03.19 № 62</w:t>
      </w:r>
      <w:r w:rsidRPr="00DE502D">
        <w:rPr>
          <w:color w:val="FF0000"/>
          <w:sz w:val="24"/>
          <w:szCs w:val="24"/>
        </w:rPr>
        <w:t xml:space="preserve"> </w:t>
      </w:r>
      <w:r w:rsidRPr="00DE502D">
        <w:rPr>
          <w:sz w:val="24"/>
          <w:szCs w:val="24"/>
        </w:rPr>
        <w:t>«</w:t>
      </w:r>
      <w:r w:rsidRPr="00DE502D">
        <w:rPr>
          <w:bCs/>
          <w:color w:val="000000"/>
          <w:sz w:val="24"/>
          <w:szCs w:val="24"/>
        </w:rPr>
        <w:t>Об утверждении реестра муниципальных услуг Камешкирского района Пензенской области</w:t>
      </w:r>
      <w:r w:rsidRPr="00DE502D">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711E8D" w:rsidRPr="00DE502D" w:rsidRDefault="00711E8D" w:rsidP="00711E8D">
      <w:pPr>
        <w:autoSpaceDE w:val="0"/>
        <w:ind w:firstLine="567"/>
        <w:jc w:val="both"/>
        <w:rPr>
          <w:sz w:val="24"/>
          <w:szCs w:val="24"/>
        </w:rPr>
      </w:pPr>
    </w:p>
    <w:p w:rsidR="00711E8D" w:rsidRPr="00DE502D" w:rsidRDefault="00711E8D" w:rsidP="00711E8D">
      <w:pPr>
        <w:pStyle w:val="ConsPlusNormal0"/>
        <w:ind w:firstLine="540"/>
        <w:jc w:val="center"/>
        <w:rPr>
          <w:sz w:val="24"/>
          <w:szCs w:val="24"/>
        </w:rPr>
      </w:pPr>
      <w:r w:rsidRPr="00DE502D">
        <w:rPr>
          <w:rFonts w:ascii="Times New Roman" w:hAnsi="Times New Roman" w:cs="Times New Roman"/>
          <w:sz w:val="24"/>
          <w:szCs w:val="24"/>
        </w:rPr>
        <w:t>постановляет:</w:t>
      </w:r>
    </w:p>
    <w:p w:rsidR="00711E8D" w:rsidRPr="00DE502D" w:rsidRDefault="00711E8D" w:rsidP="00711E8D">
      <w:pPr>
        <w:pStyle w:val="ConsPlusNormal0"/>
        <w:ind w:firstLine="540"/>
        <w:jc w:val="both"/>
        <w:rPr>
          <w:sz w:val="24"/>
          <w:szCs w:val="24"/>
        </w:rPr>
      </w:pPr>
    </w:p>
    <w:p w:rsidR="00711E8D" w:rsidRPr="00DE502D" w:rsidRDefault="00711E8D" w:rsidP="00711E8D">
      <w:pPr>
        <w:pStyle w:val="ConsPlusNormal0"/>
        <w:ind w:firstLine="540"/>
        <w:jc w:val="both"/>
        <w:rPr>
          <w:rFonts w:ascii="Times New Roman" w:hAnsi="Times New Roman"/>
          <w:sz w:val="24"/>
          <w:szCs w:val="24"/>
        </w:rPr>
      </w:pPr>
      <w:r w:rsidRPr="00DE502D">
        <w:rPr>
          <w:rFonts w:ascii="Times New Roman" w:hAnsi="Times New Roman" w:cs="Times New Roman"/>
          <w:sz w:val="24"/>
          <w:szCs w:val="24"/>
        </w:rPr>
        <w:t xml:space="preserve">1. Утвердить административный </w:t>
      </w:r>
      <w:hyperlink w:anchor="P29" w:history="1">
        <w:r w:rsidRPr="00DE502D">
          <w:rPr>
            <w:rStyle w:val="a4"/>
            <w:rFonts w:ascii="Times New Roman" w:eastAsia="Calibri" w:hAnsi="Times New Roman"/>
            <w:color w:val="00000A"/>
            <w:sz w:val="24"/>
            <w:szCs w:val="24"/>
            <w:u w:val="none"/>
          </w:rPr>
          <w:t>регламент</w:t>
        </w:r>
      </w:hyperlink>
      <w:r w:rsidRPr="00DE502D">
        <w:rPr>
          <w:rFonts w:ascii="Times New Roman" w:hAnsi="Times New Roman" w:cs="Times New Roman"/>
          <w:sz w:val="24"/>
          <w:szCs w:val="24"/>
        </w:rPr>
        <w:t xml:space="preserve"> по предоставлению муниципальной услуги «Предоставление сведений информационной системы обеспечения градостроительной деятельности» согласно приложению к настоящему постановлению.</w:t>
      </w:r>
    </w:p>
    <w:p w:rsidR="00711E8D" w:rsidRPr="00DE502D" w:rsidRDefault="00711E8D" w:rsidP="00711E8D">
      <w:pPr>
        <w:pStyle w:val="af5"/>
        <w:tabs>
          <w:tab w:val="left" w:pos="851"/>
        </w:tabs>
        <w:ind w:firstLine="540"/>
        <w:jc w:val="both"/>
        <w:rPr>
          <w:b w:val="0"/>
          <w:sz w:val="24"/>
          <w:szCs w:val="24"/>
          <w:u w:val="none"/>
        </w:rPr>
      </w:pPr>
      <w:r w:rsidRPr="00DE502D">
        <w:rPr>
          <w:b w:val="0"/>
          <w:sz w:val="24"/>
          <w:szCs w:val="24"/>
          <w:u w:val="none"/>
        </w:rPr>
        <w:t>2. Опубликовать настоящее постановление в информационном бюллетене «Камешкирский вестник».</w:t>
      </w:r>
    </w:p>
    <w:p w:rsidR="00711E8D" w:rsidRPr="00DE502D" w:rsidRDefault="00711E8D" w:rsidP="00711E8D">
      <w:pPr>
        <w:pStyle w:val="af5"/>
        <w:tabs>
          <w:tab w:val="left" w:pos="851"/>
        </w:tabs>
        <w:ind w:firstLine="540"/>
        <w:jc w:val="both"/>
        <w:rPr>
          <w:b w:val="0"/>
          <w:sz w:val="24"/>
          <w:szCs w:val="24"/>
          <w:u w:val="none"/>
        </w:rPr>
      </w:pPr>
      <w:r w:rsidRPr="00DE502D">
        <w:rPr>
          <w:b w:val="0"/>
          <w:sz w:val="24"/>
          <w:szCs w:val="24"/>
          <w:u w:val="none"/>
        </w:rPr>
        <w:t>3.</w:t>
      </w:r>
      <w:proofErr w:type="gramStart"/>
      <w:r w:rsidRPr="00DE502D">
        <w:rPr>
          <w:b w:val="0"/>
          <w:sz w:val="24"/>
          <w:szCs w:val="24"/>
          <w:u w:val="none"/>
        </w:rPr>
        <w:t>Разместить</w:t>
      </w:r>
      <w:proofErr w:type="gramEnd"/>
      <w:r w:rsidRPr="00DE502D">
        <w:rPr>
          <w:b w:val="0"/>
          <w:sz w:val="24"/>
          <w:szCs w:val="24"/>
          <w:u w:val="none"/>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711E8D" w:rsidRPr="00DE502D" w:rsidRDefault="00711E8D" w:rsidP="00711E8D">
      <w:pPr>
        <w:pStyle w:val="af5"/>
        <w:tabs>
          <w:tab w:val="left" w:pos="851"/>
        </w:tabs>
        <w:ind w:firstLine="540"/>
        <w:jc w:val="both"/>
        <w:rPr>
          <w:b w:val="0"/>
          <w:sz w:val="24"/>
          <w:szCs w:val="24"/>
          <w:u w:val="none"/>
        </w:rPr>
      </w:pPr>
      <w:r w:rsidRPr="00DE502D">
        <w:rPr>
          <w:b w:val="0"/>
          <w:sz w:val="24"/>
          <w:szCs w:val="24"/>
          <w:u w:val="none"/>
        </w:rPr>
        <w:t>4.Настоящее постановление вступает в силу на следующий день после дня его официального опубликования.</w:t>
      </w:r>
    </w:p>
    <w:p w:rsidR="00711E8D" w:rsidRPr="00DE502D" w:rsidRDefault="00711E8D" w:rsidP="00711E8D">
      <w:pPr>
        <w:pStyle w:val="af5"/>
        <w:tabs>
          <w:tab w:val="left" w:pos="851"/>
        </w:tabs>
        <w:ind w:firstLine="540"/>
        <w:jc w:val="both"/>
        <w:rPr>
          <w:b w:val="0"/>
          <w:sz w:val="24"/>
          <w:szCs w:val="24"/>
          <w:u w:val="none"/>
        </w:rPr>
      </w:pPr>
      <w:r w:rsidRPr="00DE502D">
        <w:rPr>
          <w:b w:val="0"/>
          <w:sz w:val="24"/>
          <w:szCs w:val="24"/>
          <w:u w:val="none"/>
        </w:rPr>
        <w:t>5.</w:t>
      </w:r>
      <w:proofErr w:type="gramStart"/>
      <w:r w:rsidRPr="00DE502D">
        <w:rPr>
          <w:b w:val="0"/>
          <w:sz w:val="24"/>
          <w:szCs w:val="24"/>
          <w:u w:val="none"/>
        </w:rPr>
        <w:t>Контроль за</w:t>
      </w:r>
      <w:proofErr w:type="gramEnd"/>
      <w:r w:rsidRPr="00DE502D">
        <w:rPr>
          <w:b w:val="0"/>
          <w:sz w:val="24"/>
          <w:szCs w:val="24"/>
          <w:u w:val="none"/>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711E8D" w:rsidRPr="00DE502D" w:rsidRDefault="00711E8D" w:rsidP="00711E8D">
      <w:pPr>
        <w:rPr>
          <w:sz w:val="24"/>
          <w:szCs w:val="24"/>
        </w:rPr>
      </w:pPr>
    </w:p>
    <w:p w:rsidR="00711E8D" w:rsidRPr="00DE502D" w:rsidRDefault="00711E8D" w:rsidP="00711E8D">
      <w:pPr>
        <w:rPr>
          <w:sz w:val="24"/>
          <w:szCs w:val="24"/>
        </w:rPr>
      </w:pPr>
    </w:p>
    <w:p w:rsidR="00711E8D" w:rsidRPr="00DE502D" w:rsidRDefault="00711E8D" w:rsidP="00711E8D">
      <w:pPr>
        <w:rPr>
          <w:sz w:val="24"/>
          <w:szCs w:val="24"/>
        </w:rPr>
      </w:pPr>
      <w:r w:rsidRPr="00DE502D">
        <w:rPr>
          <w:sz w:val="24"/>
          <w:szCs w:val="24"/>
        </w:rPr>
        <w:t>И.о</w:t>
      </w:r>
      <w:proofErr w:type="gramStart"/>
      <w:r w:rsidRPr="00DE502D">
        <w:rPr>
          <w:sz w:val="24"/>
          <w:szCs w:val="24"/>
        </w:rPr>
        <w:t>.Г</w:t>
      </w:r>
      <w:proofErr w:type="gramEnd"/>
      <w:r w:rsidRPr="00DE502D">
        <w:rPr>
          <w:sz w:val="24"/>
          <w:szCs w:val="24"/>
        </w:rPr>
        <w:t>лавы  администрации</w:t>
      </w:r>
    </w:p>
    <w:p w:rsidR="00711E8D" w:rsidRPr="00DE502D" w:rsidRDefault="00711E8D" w:rsidP="00711E8D">
      <w:pPr>
        <w:rPr>
          <w:sz w:val="24"/>
          <w:szCs w:val="24"/>
        </w:rPr>
      </w:pPr>
      <w:r w:rsidRPr="00DE502D">
        <w:rPr>
          <w:sz w:val="24"/>
          <w:szCs w:val="24"/>
        </w:rPr>
        <w:t>Камешкирского района                                                                     С.Н.</w:t>
      </w:r>
      <w:proofErr w:type="gramStart"/>
      <w:r w:rsidRPr="00DE502D">
        <w:rPr>
          <w:sz w:val="24"/>
          <w:szCs w:val="24"/>
        </w:rPr>
        <w:t>Голубев</w:t>
      </w:r>
      <w:proofErr w:type="gramEnd"/>
    </w:p>
    <w:p w:rsidR="00711E8D" w:rsidRPr="00DE502D" w:rsidRDefault="00711E8D" w:rsidP="00711E8D">
      <w:pPr>
        <w:jc w:val="right"/>
        <w:rPr>
          <w:i/>
          <w:sz w:val="24"/>
          <w:szCs w:val="24"/>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Default="00711E8D" w:rsidP="00711E8D">
      <w:pPr>
        <w:spacing w:line="100" w:lineRule="atLeast"/>
        <w:jc w:val="right"/>
        <w:rPr>
          <w:i/>
          <w:sz w:val="28"/>
          <w:szCs w:val="28"/>
          <w:u w:val="single"/>
        </w:rPr>
      </w:pPr>
    </w:p>
    <w:p w:rsidR="00711E8D" w:rsidRPr="009C1A1A" w:rsidRDefault="00711E8D" w:rsidP="00711E8D">
      <w:pPr>
        <w:jc w:val="right"/>
        <w:outlineLvl w:val="0"/>
        <w:rPr>
          <w:sz w:val="24"/>
          <w:szCs w:val="24"/>
        </w:rPr>
      </w:pPr>
      <w:r w:rsidRPr="009C1A1A">
        <w:rPr>
          <w:sz w:val="24"/>
          <w:szCs w:val="24"/>
        </w:rPr>
        <w:lastRenderedPageBreak/>
        <w:t xml:space="preserve">Утверждено </w:t>
      </w:r>
    </w:p>
    <w:p w:rsidR="00711E8D" w:rsidRPr="009C1A1A" w:rsidRDefault="00711E8D" w:rsidP="00711E8D">
      <w:pPr>
        <w:jc w:val="right"/>
        <w:rPr>
          <w:sz w:val="24"/>
          <w:szCs w:val="24"/>
        </w:rPr>
      </w:pPr>
      <w:r w:rsidRPr="009C1A1A">
        <w:rPr>
          <w:sz w:val="24"/>
          <w:szCs w:val="24"/>
        </w:rPr>
        <w:t>постановлением</w:t>
      </w:r>
    </w:p>
    <w:p w:rsidR="00711E8D" w:rsidRPr="009C1A1A" w:rsidRDefault="00711E8D" w:rsidP="00711E8D">
      <w:pPr>
        <w:jc w:val="right"/>
        <w:rPr>
          <w:sz w:val="24"/>
          <w:szCs w:val="24"/>
        </w:rPr>
      </w:pPr>
      <w:r w:rsidRPr="009C1A1A">
        <w:rPr>
          <w:sz w:val="24"/>
          <w:szCs w:val="24"/>
        </w:rPr>
        <w:t xml:space="preserve">администрации  Камешкирского  района </w:t>
      </w:r>
    </w:p>
    <w:p w:rsidR="00711E8D" w:rsidRPr="009C1A1A" w:rsidRDefault="00711E8D" w:rsidP="00711E8D">
      <w:pPr>
        <w:jc w:val="right"/>
        <w:rPr>
          <w:sz w:val="24"/>
          <w:szCs w:val="24"/>
        </w:rPr>
      </w:pPr>
      <w:r w:rsidRPr="009C1A1A">
        <w:rPr>
          <w:sz w:val="24"/>
          <w:szCs w:val="24"/>
        </w:rPr>
        <w:t>Пензенской области</w:t>
      </w:r>
    </w:p>
    <w:p w:rsidR="00711E8D" w:rsidRPr="00D03837" w:rsidRDefault="00711E8D" w:rsidP="00711E8D">
      <w:pPr>
        <w:pStyle w:val="ConsPlusNormal0"/>
        <w:jc w:val="right"/>
        <w:rPr>
          <w:rFonts w:ascii="Times New Roman" w:hAnsi="Times New Roman" w:cs="Times New Roman"/>
          <w:color w:val="000000"/>
          <w:sz w:val="28"/>
          <w:szCs w:val="28"/>
        </w:rPr>
      </w:pPr>
      <w:r w:rsidRPr="009C1A1A">
        <w:rPr>
          <w:rFonts w:ascii="Times New Roman" w:hAnsi="Times New Roman" w:cs="Times New Roman"/>
          <w:sz w:val="24"/>
          <w:szCs w:val="24"/>
          <w:lang w:eastAsia="ru-RU"/>
        </w:rPr>
        <w:t>от ____________№ ______</w:t>
      </w:r>
    </w:p>
    <w:p w:rsidR="00711E8D" w:rsidRPr="005145E2" w:rsidRDefault="00711E8D" w:rsidP="00711E8D">
      <w:pPr>
        <w:pStyle w:val="ConsPlusNormal0"/>
        <w:jc w:val="both"/>
        <w:rPr>
          <w:rFonts w:ascii="Times New Roman" w:hAnsi="Times New Roman" w:cs="Times New Roman"/>
          <w:sz w:val="28"/>
          <w:szCs w:val="28"/>
        </w:rPr>
      </w:pPr>
    </w:p>
    <w:p w:rsidR="00711E8D" w:rsidRPr="00DE502D" w:rsidRDefault="00711E8D" w:rsidP="00711E8D">
      <w:pPr>
        <w:spacing w:line="100" w:lineRule="atLeast"/>
        <w:jc w:val="center"/>
        <w:rPr>
          <w:sz w:val="24"/>
          <w:szCs w:val="24"/>
        </w:rPr>
      </w:pPr>
      <w:r w:rsidRPr="00DE502D">
        <w:rPr>
          <w:b/>
          <w:sz w:val="24"/>
          <w:szCs w:val="24"/>
        </w:rPr>
        <w:t>Административный регламент предоставления муниципальной услуги «Предоставление сведений информационной системы обеспечения градостроительной деятельности»</w:t>
      </w: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I. Общие положения</w:t>
      </w:r>
    </w:p>
    <w:p w:rsidR="00711E8D" w:rsidRPr="00DE502D" w:rsidRDefault="00711E8D" w:rsidP="00711E8D">
      <w:pPr>
        <w:pStyle w:val="ConsPlusNormal0"/>
        <w:jc w:val="both"/>
        <w:rPr>
          <w:rFonts w:ascii="Times New Roman" w:hAnsi="Times New Roman" w:cs="Times New Roman"/>
          <w:b/>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Предмет регулирования</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1.1. Административный регламент предоставления муниципальной услуги «Предоставление сведений информационной системы обеспечения градостроительной деятельности» (далее - Административный регламент) устанавливает порядок и стандарт предоставления муниципальной услуги «Предоставление сведений информационной системы обеспечения градостроительной деятельности» (далее - муниципальная услуга), определяет сроки и последовательность административных процедур (действий) администрации </w:t>
      </w:r>
      <w:r w:rsidRPr="00DE502D">
        <w:rPr>
          <w:rFonts w:ascii="Times New Roman" w:hAnsi="Times New Roman" w:cs="Times New Roman"/>
          <w:sz w:val="24"/>
          <w:szCs w:val="24"/>
          <w:lang w:eastAsia="ru-RU"/>
        </w:rPr>
        <w:t>Камешкирского района Пензенской области</w:t>
      </w:r>
      <w:r w:rsidRPr="00DE502D">
        <w:rPr>
          <w:rFonts w:ascii="Times New Roman" w:hAnsi="Times New Roman" w:cs="Times New Roman"/>
          <w:sz w:val="24"/>
          <w:szCs w:val="24"/>
        </w:rPr>
        <w:t xml:space="preserve"> (далее - Администрация) при предоставлении муниципальной услуги.</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Круг заявителей</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spacing w:line="100" w:lineRule="atLeast"/>
        <w:ind w:firstLine="540"/>
        <w:jc w:val="both"/>
        <w:rPr>
          <w:sz w:val="24"/>
          <w:szCs w:val="24"/>
        </w:rPr>
      </w:pPr>
      <w:r w:rsidRPr="00DE502D">
        <w:rPr>
          <w:sz w:val="24"/>
          <w:szCs w:val="24"/>
        </w:rPr>
        <w:t>1.2. Заявителями при предоставлении муниципальной услуги являются органы государственной власти, органы местного самоуправления, физические и юридические лица либо лица, уполномоченные на представление их интересов соответствующей доверенностью (далее – заявители).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Требования к порядку информирования</w:t>
      </w: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о предоставлении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67"/>
        <w:jc w:val="both"/>
        <w:rPr>
          <w:sz w:val="24"/>
          <w:szCs w:val="24"/>
        </w:rPr>
      </w:pPr>
      <w:r w:rsidRPr="00DE502D">
        <w:rPr>
          <w:sz w:val="24"/>
          <w:szCs w:val="24"/>
        </w:rPr>
        <w:t>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711E8D" w:rsidRPr="00DE502D" w:rsidRDefault="00711E8D" w:rsidP="00711E8D">
      <w:pPr>
        <w:ind w:firstLine="567"/>
        <w:jc w:val="both"/>
        <w:rPr>
          <w:sz w:val="24"/>
          <w:szCs w:val="24"/>
        </w:rPr>
      </w:pPr>
      <w:r w:rsidRPr="00DE502D">
        <w:rPr>
          <w:sz w:val="24"/>
          <w:szCs w:val="24"/>
        </w:rPr>
        <w:t>Информирование о предоставлении Администрацией муниципальной услуги осуществляется: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1.3.1. непосредственно в здании Администрации </w:t>
      </w:r>
      <w:r w:rsidRPr="00DE502D">
        <w:rPr>
          <w:rFonts w:ascii="Times New Roman" w:hAnsi="Times New Roman" w:cs="Times New Roman"/>
          <w:sz w:val="24"/>
          <w:szCs w:val="24"/>
          <w:lang w:eastAsia="ru-RU"/>
        </w:rPr>
        <w:t>Камешкирского района Пензенской области</w:t>
      </w:r>
      <w:r w:rsidRPr="00DE502D">
        <w:rPr>
          <w:rFonts w:ascii="Times New Roman" w:hAnsi="Times New Roman" w:cs="Times New Roman"/>
          <w:sz w:val="24"/>
          <w:szCs w:val="24"/>
        </w:rPr>
        <w:t xml:space="preserve">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1.3.3. посредством использования телефонной, почтовой связи, а также электронной почты;</w:t>
      </w:r>
    </w:p>
    <w:p w:rsidR="00711E8D" w:rsidRPr="00DE502D" w:rsidRDefault="00711E8D" w:rsidP="00711E8D">
      <w:pPr>
        <w:pStyle w:val="ConsPlusNormal0"/>
        <w:ind w:firstLine="567"/>
        <w:jc w:val="both"/>
        <w:rPr>
          <w:rFonts w:ascii="Times New Roman" w:hAnsi="Times New Roman" w:cs="Times New Roman"/>
          <w:sz w:val="24"/>
          <w:szCs w:val="24"/>
        </w:rPr>
      </w:pPr>
      <w:proofErr w:type="gramStart"/>
      <w:r w:rsidRPr="00DE502D">
        <w:rPr>
          <w:rFonts w:ascii="Times New Roman" w:hAnsi="Times New Roman" w:cs="Times New Roman"/>
          <w:sz w:val="24"/>
          <w:szCs w:val="24"/>
        </w:rPr>
        <w:t xml:space="preserve">1.3.4. посредством размещения информации на официальном сайте Администрации в информационно-телекоммуникационной сети «Интернет» </w:t>
      </w:r>
      <w:hyperlink r:id="rId56" w:history="1">
        <w:r w:rsidRPr="00DE502D">
          <w:rPr>
            <w:rStyle w:val="a4"/>
            <w:rFonts w:ascii="Times New Roman" w:eastAsia="Calibri" w:hAnsi="Times New Roman"/>
            <w:sz w:val="24"/>
            <w:szCs w:val="24"/>
            <w:lang w:eastAsia="ar-SA"/>
          </w:rPr>
          <w:t>http://kameshkir.pnzreg.ru/</w:t>
        </w:r>
      </w:hyperlink>
      <w:r w:rsidRPr="00DE502D">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DE502D">
        <w:rPr>
          <w:rFonts w:ascii="Times New Roman" w:hAnsi="Times New Roman" w:cs="Times New Roman"/>
          <w:sz w:val="24"/>
          <w:szCs w:val="24"/>
          <w:lang w:val="en-US"/>
        </w:rPr>
        <w:t>gos</w:t>
      </w:r>
      <w:r w:rsidRPr="00DE502D">
        <w:rPr>
          <w:rFonts w:ascii="Times New Roman" w:hAnsi="Times New Roman" w:cs="Times New Roman"/>
          <w:sz w:val="24"/>
          <w:szCs w:val="24"/>
        </w:rPr>
        <w:t>uslugi.pnzreg.ru) (далее – Региональный портал).</w:t>
      </w:r>
      <w:proofErr w:type="gramEnd"/>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На Едином портале и Региональном портале, официальном сайте Администрации размещается следующая информация: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w:t>
      </w:r>
      <w:r w:rsidRPr="00DE502D">
        <w:rPr>
          <w:rFonts w:ascii="Times New Roman" w:hAnsi="Times New Roman" w:cs="Times New Roman"/>
          <w:sz w:val="24"/>
          <w:szCs w:val="24"/>
        </w:rPr>
        <w:lastRenderedPageBreak/>
        <w:t>заявитель вправе представить по собственной инициативе:</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 круг заявителей;</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3) срок предоставления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4) порядок представления документа, являющегося результатом предоставления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8) форма заявления, используемая при предоставлении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11E8D" w:rsidRPr="00DE502D" w:rsidRDefault="00711E8D" w:rsidP="00711E8D">
      <w:pPr>
        <w:pStyle w:val="ConsPlusNormal0"/>
        <w:ind w:firstLine="567"/>
        <w:jc w:val="both"/>
        <w:rPr>
          <w:rFonts w:ascii="Times New Roman" w:hAnsi="Times New Roman" w:cs="Times New Roman"/>
          <w:sz w:val="24"/>
          <w:szCs w:val="24"/>
        </w:rPr>
      </w:pPr>
      <w:proofErr w:type="gramStart"/>
      <w:r w:rsidRPr="00DE502D">
        <w:rPr>
          <w:rFonts w:ascii="Times New Roman" w:hAnsi="Times New Roman" w:cs="Times New Roman"/>
          <w:sz w:val="24"/>
          <w:szCs w:val="24"/>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1.4. Порядок, форма, место размещения и способы получения справочной информации.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1.3 Административного регламента.</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Информирование осуществляется также путем оформления информационных стендов в здании Администрации, где размещается соответствующая справочная информация.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Справочная информация размещается также на официальном сайте Администрации, Едином портале, Региональном портале.</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К справочной информации относится следующая информация: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место нахождения и график работы Администрации,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справочные телефоны Администрации, организаций, участвующих в предоставлении муниципальной услуги, в том числе номер телефона-автоинформатора (при наличии);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II. Стандарт предоставления муниципальной услуги</w:t>
      </w: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Наименование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 Наименование муниципальной услуги - Предоставление сведений информационной системы обеспечения градостроительной деятельности.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Краткое наименование муниципальной услуги не предусмотрено.</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Наименование органа местного самоуправления,</w:t>
      </w: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 xml:space="preserve"> </w:t>
      </w:r>
      <w:proofErr w:type="gramStart"/>
      <w:r w:rsidRPr="00DE502D">
        <w:rPr>
          <w:rFonts w:ascii="Times New Roman" w:hAnsi="Times New Roman" w:cs="Times New Roman"/>
          <w:b/>
          <w:sz w:val="24"/>
          <w:szCs w:val="24"/>
        </w:rPr>
        <w:t>предоставляющего</w:t>
      </w:r>
      <w:proofErr w:type="gramEnd"/>
      <w:r w:rsidRPr="00DE502D">
        <w:rPr>
          <w:rFonts w:ascii="Times New Roman" w:hAnsi="Times New Roman" w:cs="Times New Roman"/>
          <w:b/>
          <w:sz w:val="24"/>
          <w:szCs w:val="24"/>
        </w:rPr>
        <w:t xml:space="preserve"> муниципальную услугу</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2.2. </w:t>
      </w:r>
      <w:r w:rsidRPr="00DE502D">
        <w:rPr>
          <w:rFonts w:ascii="Times New Roman" w:hAnsi="Times New Roman" w:cs="Times New Roman"/>
          <w:spacing w:val="2"/>
          <w:sz w:val="24"/>
          <w:szCs w:val="24"/>
        </w:rPr>
        <w:t xml:space="preserve">Предоставление муниципальной услуги осуществляет </w:t>
      </w:r>
      <w:r w:rsidRPr="00DE502D">
        <w:rPr>
          <w:rFonts w:ascii="Times New Roman" w:hAnsi="Times New Roman" w:cs="Times New Roman"/>
          <w:sz w:val="24"/>
          <w:szCs w:val="24"/>
        </w:rPr>
        <w:t>Администрация.</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Результат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2.3. Результатом предоставления муниципальной услуги является:</w:t>
      </w:r>
    </w:p>
    <w:p w:rsidR="00711E8D" w:rsidRPr="00DE502D" w:rsidRDefault="00711E8D" w:rsidP="00711E8D">
      <w:pPr>
        <w:pStyle w:val="ConsPlusNormal0"/>
        <w:ind w:firstLine="567"/>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 предоставление сведений (копий документов, материалов), содержащихся в информационной системе обеспечения градостроительной деятельности (далее – предоставление сведений ИСОГД);</w:t>
      </w:r>
    </w:p>
    <w:p w:rsidR="00711E8D" w:rsidRPr="00DE502D" w:rsidRDefault="00711E8D" w:rsidP="00711E8D">
      <w:pPr>
        <w:pStyle w:val="ConsPlusNormal0"/>
        <w:ind w:firstLine="567"/>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 уведомление об отказе в предоставлении муниципальной услуги по основаниям, предусмотренным действующим законодательством.</w:t>
      </w:r>
    </w:p>
    <w:p w:rsidR="00711E8D" w:rsidRPr="00DE502D" w:rsidRDefault="00711E8D" w:rsidP="00711E8D">
      <w:pPr>
        <w:pStyle w:val="ConsPlusNormal0"/>
        <w:ind w:firstLine="567"/>
        <w:jc w:val="both"/>
        <w:rPr>
          <w:rFonts w:ascii="Times New Roman" w:hAnsi="Times New Roman" w:cs="Times New Roman"/>
          <w:color w:val="000000"/>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Срок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2.4. Максимальный срок предоставления муниципальной услуги без взимания платы составляет 7 дней со дня получения заявления о предоставлении муниципальной услуги Администрацией.</w:t>
      </w:r>
    </w:p>
    <w:p w:rsidR="00711E8D" w:rsidRPr="00DE502D" w:rsidRDefault="00711E8D" w:rsidP="00711E8D">
      <w:pPr>
        <w:spacing w:line="100" w:lineRule="atLeast"/>
        <w:ind w:firstLine="540"/>
        <w:jc w:val="center"/>
        <w:rPr>
          <w:b/>
          <w:sz w:val="24"/>
          <w:szCs w:val="24"/>
        </w:rPr>
      </w:pPr>
      <w:r w:rsidRPr="00DE502D">
        <w:rPr>
          <w:b/>
          <w:sz w:val="24"/>
          <w:szCs w:val="24"/>
        </w:rPr>
        <w:t>Правовые основания для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2.5. Правовые основания для предоставления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и на Региональном портале.</w:t>
      </w:r>
    </w:p>
    <w:p w:rsidR="00711E8D" w:rsidRPr="00DE502D" w:rsidRDefault="00711E8D" w:rsidP="00711E8D">
      <w:pPr>
        <w:pStyle w:val="ConsPlusNormal0"/>
        <w:ind w:firstLine="567"/>
        <w:jc w:val="both"/>
        <w:rPr>
          <w:rFonts w:ascii="Times New Roman" w:hAnsi="Times New Roman" w:cs="Times New Roman"/>
          <w:color w:val="FF0000"/>
          <w:sz w:val="24"/>
          <w:szCs w:val="24"/>
        </w:rPr>
      </w:pPr>
      <w:r w:rsidRPr="00DE502D">
        <w:rPr>
          <w:rFonts w:ascii="Times New Roman" w:hAnsi="Times New Roman" w:cs="Times New Roman"/>
          <w:sz w:val="24"/>
          <w:szCs w:val="24"/>
        </w:rPr>
        <w:t>Администрация обеспечивает актуализацию перечня нормативных правовых актов, регулирующих предоставление муниципальной услуги, на официальном сайте Администрации и на Региональном портале.</w:t>
      </w:r>
    </w:p>
    <w:p w:rsidR="00711E8D" w:rsidRPr="00DE502D" w:rsidRDefault="00711E8D" w:rsidP="00711E8D">
      <w:pPr>
        <w:spacing w:line="100" w:lineRule="atLeast"/>
        <w:ind w:firstLine="540"/>
        <w:jc w:val="center"/>
        <w:rPr>
          <w:b/>
          <w:sz w:val="24"/>
          <w:szCs w:val="24"/>
        </w:rPr>
      </w:pPr>
    </w:p>
    <w:p w:rsidR="00711E8D" w:rsidRPr="00DE502D" w:rsidRDefault="00711E8D" w:rsidP="00711E8D">
      <w:pPr>
        <w:spacing w:line="100" w:lineRule="atLeast"/>
        <w:ind w:firstLine="540"/>
        <w:jc w:val="center"/>
        <w:rPr>
          <w:b/>
          <w:sz w:val="24"/>
          <w:szCs w:val="24"/>
        </w:rPr>
      </w:pPr>
      <w:r w:rsidRPr="00DE502D">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spacing w:line="100" w:lineRule="atLeast"/>
        <w:ind w:firstLine="567"/>
        <w:jc w:val="both"/>
        <w:rPr>
          <w:sz w:val="24"/>
          <w:szCs w:val="24"/>
        </w:rPr>
      </w:pPr>
      <w:r w:rsidRPr="00DE502D">
        <w:rPr>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711E8D" w:rsidRPr="00DE502D" w:rsidRDefault="00711E8D" w:rsidP="00711E8D">
      <w:pPr>
        <w:spacing w:line="100" w:lineRule="atLeast"/>
        <w:ind w:firstLine="567"/>
        <w:jc w:val="both"/>
        <w:rPr>
          <w:sz w:val="24"/>
          <w:szCs w:val="24"/>
        </w:rPr>
      </w:pPr>
      <w:r w:rsidRPr="00DE502D">
        <w:rPr>
          <w:sz w:val="24"/>
          <w:szCs w:val="24"/>
        </w:rPr>
        <w:t>- заявление, составленное по форме согласно приложению 1 к Административному регламенту;</w:t>
      </w:r>
    </w:p>
    <w:p w:rsidR="00711E8D" w:rsidRPr="00DE502D" w:rsidRDefault="00711E8D" w:rsidP="00711E8D">
      <w:pPr>
        <w:spacing w:line="100" w:lineRule="atLeast"/>
        <w:ind w:firstLine="567"/>
        <w:jc w:val="both"/>
        <w:rPr>
          <w:color w:val="000000"/>
          <w:sz w:val="24"/>
          <w:szCs w:val="24"/>
        </w:rPr>
      </w:pPr>
      <w:r w:rsidRPr="00DE502D">
        <w:rPr>
          <w:sz w:val="24"/>
          <w:szCs w:val="24"/>
        </w:rPr>
        <w:t>- документ, подтверждающий полномочия представителя заявителя, действовать от его имени (в случае подачи заявления представителем заявителя)</w:t>
      </w:r>
      <w:r w:rsidRPr="00DE502D">
        <w:rPr>
          <w:color w:val="000000"/>
          <w:sz w:val="24"/>
          <w:szCs w:val="24"/>
        </w:rPr>
        <w:t>;</w:t>
      </w:r>
    </w:p>
    <w:p w:rsidR="00711E8D" w:rsidRPr="00DE502D" w:rsidRDefault="00711E8D" w:rsidP="00711E8D">
      <w:pPr>
        <w:spacing w:line="100" w:lineRule="atLeast"/>
        <w:ind w:firstLine="567"/>
        <w:jc w:val="both"/>
        <w:rPr>
          <w:color w:val="000000"/>
          <w:sz w:val="24"/>
          <w:szCs w:val="24"/>
        </w:rPr>
      </w:pPr>
      <w:r w:rsidRPr="00DE502D">
        <w:rPr>
          <w:color w:val="000000"/>
          <w:sz w:val="24"/>
          <w:szCs w:val="24"/>
        </w:rPr>
        <w:t>- документ, подтверждающий право на получение сведений ИСОГД, отнесенных к категории ограниченного доступа, в случае если запрашиваемая информация относится к категории ограниченного доступа.</w:t>
      </w:r>
    </w:p>
    <w:p w:rsidR="00711E8D" w:rsidRPr="00DE502D" w:rsidRDefault="00711E8D" w:rsidP="00711E8D">
      <w:pPr>
        <w:spacing w:line="100" w:lineRule="atLeast"/>
        <w:ind w:firstLine="567"/>
        <w:jc w:val="both"/>
        <w:rPr>
          <w:color w:val="000000"/>
          <w:sz w:val="24"/>
          <w:szCs w:val="24"/>
        </w:rPr>
      </w:pPr>
      <w:r w:rsidRPr="00DE502D">
        <w:rPr>
          <w:sz w:val="24"/>
          <w:szCs w:val="24"/>
        </w:rPr>
        <w:t>2.6.1.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711E8D" w:rsidRPr="00DE502D" w:rsidRDefault="00711E8D" w:rsidP="00711E8D">
      <w:pPr>
        <w:ind w:firstLine="567"/>
        <w:jc w:val="both"/>
        <w:rPr>
          <w:sz w:val="24"/>
          <w:szCs w:val="24"/>
        </w:rPr>
      </w:pPr>
      <w:r w:rsidRPr="00DE502D">
        <w:rPr>
          <w:sz w:val="24"/>
          <w:szCs w:val="24"/>
        </w:rPr>
        <w:t>а)</w:t>
      </w:r>
      <w:r w:rsidRPr="00DE502D">
        <w:rPr>
          <w:sz w:val="24"/>
          <w:szCs w:val="24"/>
        </w:rPr>
        <w:tab/>
        <w:t>лично по местонахождению Администрации;</w:t>
      </w:r>
    </w:p>
    <w:p w:rsidR="00711E8D" w:rsidRPr="00DE502D" w:rsidRDefault="00711E8D" w:rsidP="00711E8D">
      <w:pPr>
        <w:ind w:firstLine="567"/>
        <w:jc w:val="both"/>
        <w:rPr>
          <w:sz w:val="24"/>
          <w:szCs w:val="24"/>
        </w:rPr>
      </w:pPr>
      <w:r w:rsidRPr="00DE502D">
        <w:rPr>
          <w:sz w:val="24"/>
          <w:szCs w:val="24"/>
        </w:rPr>
        <w:t>б)</w:t>
      </w:r>
      <w:r w:rsidRPr="00DE502D">
        <w:rPr>
          <w:sz w:val="24"/>
          <w:szCs w:val="24"/>
        </w:rPr>
        <w:tab/>
        <w:t>посредством почтовой связи по местонахождению Администрации;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в)</w:t>
      </w:r>
      <w:r w:rsidRPr="00DE502D">
        <w:rPr>
          <w:rFonts w:ascii="Times New Roman" w:hAnsi="Times New Roman" w:cs="Times New Roman"/>
          <w:sz w:val="24"/>
          <w:szCs w:val="24"/>
        </w:rPr>
        <w:tab/>
        <w:t>на бумажном носителе посредством личного обращения через Многофункциональный центр предоставления государственных и муниципальных услуг МАУ «МФЦ Камешкирского района»</w:t>
      </w:r>
      <w:r w:rsidRPr="00DE502D">
        <w:rPr>
          <w:rFonts w:ascii="Times New Roman" w:hAnsi="Times New Roman" w:cs="Times New Roman"/>
          <w:color w:val="FF0000"/>
          <w:sz w:val="24"/>
          <w:szCs w:val="24"/>
        </w:rPr>
        <w:t xml:space="preserve">  </w:t>
      </w:r>
      <w:r w:rsidRPr="00DE502D">
        <w:rPr>
          <w:rFonts w:ascii="Times New Roman" w:hAnsi="Times New Roman" w:cs="Times New Roman"/>
          <w:sz w:val="24"/>
          <w:szCs w:val="24"/>
        </w:rPr>
        <w:t>(далее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11E8D" w:rsidRPr="00DE502D" w:rsidRDefault="00711E8D" w:rsidP="00711E8D">
      <w:pPr>
        <w:pStyle w:val="ConsPlusNormal0"/>
        <w:ind w:firstLine="567"/>
        <w:jc w:val="both"/>
        <w:rPr>
          <w:rFonts w:ascii="Times New Roman" w:hAnsi="Times New Roman" w:cs="Times New Roman"/>
          <w:sz w:val="24"/>
          <w:szCs w:val="24"/>
        </w:rPr>
      </w:pPr>
    </w:p>
    <w:p w:rsidR="00711E8D" w:rsidRPr="00DE502D" w:rsidRDefault="00711E8D" w:rsidP="00711E8D">
      <w:pPr>
        <w:pStyle w:val="ConsPlusNormal0"/>
        <w:ind w:firstLine="567"/>
        <w:jc w:val="center"/>
        <w:rPr>
          <w:rFonts w:ascii="Times New Roman" w:hAnsi="Times New Roman" w:cs="Times New Roman"/>
          <w:b/>
          <w:sz w:val="24"/>
          <w:szCs w:val="24"/>
        </w:rPr>
      </w:pPr>
      <w:r w:rsidRPr="00DE502D">
        <w:rPr>
          <w:rFonts w:ascii="Times New Roman" w:hAnsi="Times New Roman" w:cs="Times New Roman"/>
          <w:b/>
          <w:sz w:val="24"/>
          <w:szCs w:val="24"/>
        </w:rPr>
        <w:t>Исчерпывающий перечень документов,</w:t>
      </w:r>
    </w:p>
    <w:p w:rsidR="00711E8D" w:rsidRPr="00DE502D" w:rsidRDefault="00711E8D" w:rsidP="00711E8D">
      <w:pPr>
        <w:pStyle w:val="ConsPlusNormal0"/>
        <w:ind w:firstLine="567"/>
        <w:jc w:val="center"/>
        <w:rPr>
          <w:rFonts w:ascii="Times New Roman" w:hAnsi="Times New Roman" w:cs="Times New Roman"/>
          <w:b/>
          <w:sz w:val="24"/>
          <w:szCs w:val="24"/>
        </w:rPr>
      </w:pPr>
      <w:proofErr w:type="gramStart"/>
      <w:r w:rsidRPr="00DE502D">
        <w:rPr>
          <w:rFonts w:ascii="Times New Roman" w:hAnsi="Times New Roman" w:cs="Times New Roman"/>
          <w:b/>
          <w:sz w:val="24"/>
          <w:szCs w:val="24"/>
        </w:rPr>
        <w:t>необходимых</w:t>
      </w:r>
      <w:proofErr w:type="gramEnd"/>
      <w:r w:rsidRPr="00DE502D">
        <w:rPr>
          <w:rFonts w:ascii="Times New Roman" w:hAnsi="Times New Roman" w:cs="Times New Roman"/>
          <w:b/>
          <w:sz w:val="24"/>
          <w:szCs w:val="24"/>
        </w:rPr>
        <w:t xml:space="preserve"> в соответствии с нормативными правовыми актами</w:t>
      </w:r>
    </w:p>
    <w:p w:rsidR="00711E8D" w:rsidRPr="00DE502D" w:rsidRDefault="00711E8D" w:rsidP="00711E8D">
      <w:pPr>
        <w:pStyle w:val="ConsPlusNormal0"/>
        <w:ind w:firstLine="567"/>
        <w:jc w:val="center"/>
        <w:rPr>
          <w:rFonts w:ascii="Times New Roman" w:hAnsi="Times New Roman" w:cs="Times New Roman"/>
          <w:b/>
          <w:sz w:val="24"/>
          <w:szCs w:val="24"/>
        </w:rPr>
      </w:pPr>
      <w:r w:rsidRPr="00DE502D">
        <w:rPr>
          <w:rFonts w:ascii="Times New Roman" w:hAnsi="Times New Roman" w:cs="Times New Roman"/>
          <w:b/>
          <w:sz w:val="24"/>
          <w:szCs w:val="24"/>
        </w:rPr>
        <w:t>для предоставления муниципальной услуги, которые</w:t>
      </w:r>
    </w:p>
    <w:p w:rsidR="00711E8D" w:rsidRPr="00DE502D" w:rsidRDefault="00711E8D" w:rsidP="00711E8D">
      <w:pPr>
        <w:pStyle w:val="ConsPlusNormal0"/>
        <w:ind w:firstLine="567"/>
        <w:jc w:val="center"/>
        <w:rPr>
          <w:rFonts w:ascii="Times New Roman" w:hAnsi="Times New Roman" w:cs="Times New Roman"/>
          <w:b/>
          <w:sz w:val="24"/>
          <w:szCs w:val="24"/>
        </w:rPr>
      </w:pPr>
      <w:r w:rsidRPr="00DE502D">
        <w:rPr>
          <w:rFonts w:ascii="Times New Roman" w:hAnsi="Times New Roman" w:cs="Times New Roman"/>
          <w:b/>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711E8D" w:rsidRPr="00DE502D" w:rsidRDefault="00711E8D" w:rsidP="00711E8D">
      <w:pPr>
        <w:pStyle w:val="ConsPlusNormal0"/>
        <w:ind w:firstLine="567"/>
        <w:jc w:val="center"/>
        <w:rPr>
          <w:rFonts w:ascii="Times New Roman" w:hAnsi="Times New Roman" w:cs="Times New Roman"/>
          <w:sz w:val="24"/>
          <w:szCs w:val="24"/>
        </w:rPr>
      </w:pP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2.7. </w:t>
      </w:r>
      <w:proofErr w:type="gramStart"/>
      <w:r w:rsidRPr="00DE502D">
        <w:rPr>
          <w:rFonts w:ascii="Times New Roman" w:hAnsi="Times New Roman" w:cs="Times New Roman"/>
          <w:sz w:val="24"/>
          <w:szCs w:val="24"/>
        </w:rPr>
        <w:t xml:space="preserve">Документы, которые необходимы в соответствии с законодательными или иными </w:t>
      </w:r>
      <w:r w:rsidRPr="00DE502D">
        <w:rPr>
          <w:rFonts w:ascii="Times New Roman" w:hAnsi="Times New Roman" w:cs="Times New Roman"/>
          <w:sz w:val="24"/>
          <w:szCs w:val="24"/>
        </w:rPr>
        <w:lastRenderedPageBreak/>
        <w:t>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(представитель заявителя) вправе представить по собственной инициативе:</w:t>
      </w:r>
      <w:proofErr w:type="gramEnd"/>
    </w:p>
    <w:p w:rsidR="00711E8D" w:rsidRPr="00DE502D" w:rsidRDefault="00711E8D" w:rsidP="00711E8D">
      <w:pPr>
        <w:pStyle w:val="ConsPlusNormal0"/>
        <w:ind w:firstLine="567"/>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2.7.1. выписка из Единого государственного реестра юридических лиц (в случае, если заявителем является юридическое лицо) или выписка из Единого государственного реестра индивидуальных предпринимателей (в случае, если заявителем является индивидуальный предприниматель);</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color w:val="000000"/>
          <w:sz w:val="24"/>
          <w:szCs w:val="24"/>
        </w:rPr>
        <w:t>2.7.2. документ,</w:t>
      </w:r>
      <w:r w:rsidRPr="00DE502D">
        <w:rPr>
          <w:rFonts w:ascii="Times New Roman" w:hAnsi="Times New Roman" w:cs="Times New Roman"/>
          <w:sz w:val="24"/>
          <w:szCs w:val="24"/>
        </w:rPr>
        <w:t xml:space="preserve"> подтверждающий внесение платы за предоставление муниципальной услуги (в случае выдачи результата предоставления муниципальной услуги за плату).</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Внесение платы в безналичной форме подтверждается копией платежного поручения с отметкой банка или иной кредитной организац</w:t>
      </w:r>
      <w:proofErr w:type="gramStart"/>
      <w:r w:rsidRPr="00DE502D">
        <w:rPr>
          <w:rFonts w:ascii="Times New Roman" w:hAnsi="Times New Roman" w:cs="Times New Roman"/>
          <w:sz w:val="24"/>
          <w:szCs w:val="24"/>
        </w:rPr>
        <w:t>ии о е</w:t>
      </w:r>
      <w:proofErr w:type="gramEnd"/>
      <w:r w:rsidRPr="00DE502D">
        <w:rPr>
          <w:rFonts w:ascii="Times New Roman" w:hAnsi="Times New Roman" w:cs="Times New Roman"/>
          <w:sz w:val="24"/>
          <w:szCs w:val="24"/>
        </w:rPr>
        <w:t>го исполнении. Внесение платы наличными средствами подтверждается квитанцией установленной формы.</w:t>
      </w:r>
    </w:p>
    <w:p w:rsidR="00711E8D" w:rsidRPr="00DE502D" w:rsidRDefault="00711E8D" w:rsidP="00711E8D">
      <w:pPr>
        <w:pStyle w:val="ConsPlusNormal0"/>
        <w:ind w:firstLine="567"/>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67"/>
        <w:jc w:val="both"/>
        <w:rPr>
          <w:sz w:val="24"/>
          <w:szCs w:val="24"/>
        </w:rPr>
      </w:pPr>
      <w:r w:rsidRPr="00DE502D">
        <w:rPr>
          <w:sz w:val="24"/>
          <w:szCs w:val="24"/>
        </w:rPr>
        <w:t>2.8. Основания для отказа в приеме документов, необходимых для предоставления муниципальной услуги не предусмотрены.</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spacing w:line="100" w:lineRule="atLeast"/>
        <w:ind w:firstLine="540"/>
        <w:jc w:val="center"/>
        <w:rPr>
          <w:b/>
          <w:sz w:val="24"/>
          <w:szCs w:val="24"/>
        </w:rPr>
      </w:pPr>
      <w:r w:rsidRPr="00DE502D">
        <w:rPr>
          <w:b/>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11E8D" w:rsidRPr="00DE502D" w:rsidRDefault="00711E8D" w:rsidP="00711E8D">
      <w:pPr>
        <w:spacing w:line="100" w:lineRule="atLeast"/>
        <w:ind w:firstLine="540"/>
        <w:jc w:val="center"/>
        <w:rPr>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2.9. Администрация отказывает в предоставлении муниципальной услуги в следующих случаях:</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2.9.1. непредставление или представление не в полном объеме документов, определенных пунктом 2.6 Административного регламента;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2.9.2. запрашиваемые сведения ИСОГД не являются открытыми и общедоступными и отнесены в соответствии с федеральными законами к категории ограниченного доступа (в случае, если заявителем не представлен </w:t>
      </w:r>
      <w:r w:rsidRPr="00DE502D">
        <w:rPr>
          <w:rFonts w:ascii="Times New Roman" w:hAnsi="Times New Roman" w:cs="Times New Roman"/>
          <w:color w:val="000000"/>
          <w:sz w:val="24"/>
          <w:szCs w:val="24"/>
        </w:rPr>
        <w:t>документ, подтверждающий право на получение сведений ИСОГД, отнесенных к категории ограниченного доступа)</w:t>
      </w:r>
      <w:r w:rsidRPr="00DE502D">
        <w:rPr>
          <w:rFonts w:ascii="Times New Roman" w:hAnsi="Times New Roman" w:cs="Times New Roman"/>
          <w:sz w:val="24"/>
          <w:szCs w:val="24"/>
        </w:rPr>
        <w:t>;</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2.9.3. установлен запрет в предоставлении сведений ИСОГД заявителю в соответствии с законодательством Российской Федерации;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2.9.4. отсутствие в ИСОГД сведений (копий документов, материалов), отвечающих запросу заявителя;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2.9.5. отсутствие подтверждения внесения платы за предоставление муниципальной услуги в течение срока предоставления муниципальной услуги (в случае выдачи результата предоставления муниципальной услуги за плату).</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2.10. Оснований для приостановления предоставления муниципальной услуги не предусмотрено.</w:t>
      </w:r>
    </w:p>
    <w:p w:rsidR="00711E8D" w:rsidRPr="00DE502D" w:rsidRDefault="00711E8D" w:rsidP="00711E8D">
      <w:pPr>
        <w:pStyle w:val="40"/>
        <w:spacing w:before="0" w:after="225"/>
        <w:jc w:val="center"/>
        <w:rPr>
          <w:spacing w:val="2"/>
          <w:sz w:val="24"/>
          <w:szCs w:val="24"/>
        </w:rPr>
      </w:pPr>
    </w:p>
    <w:p w:rsidR="00711E8D" w:rsidRPr="00DE502D" w:rsidRDefault="00711E8D" w:rsidP="00711E8D">
      <w:pPr>
        <w:pStyle w:val="40"/>
        <w:spacing w:before="0" w:after="225"/>
        <w:jc w:val="center"/>
        <w:rPr>
          <w:spacing w:val="2"/>
          <w:sz w:val="24"/>
          <w:szCs w:val="24"/>
        </w:rPr>
      </w:pPr>
      <w:r w:rsidRPr="00DE502D">
        <w:rPr>
          <w:spacing w:val="2"/>
          <w:sz w:val="24"/>
          <w:szCs w:val="24"/>
        </w:rPr>
        <w:t>Перечень услуг, которые являются необходимыми и обязательными для предоставления муниципальной услуги</w:t>
      </w:r>
    </w:p>
    <w:p w:rsidR="00711E8D" w:rsidRPr="00DE502D" w:rsidRDefault="00711E8D" w:rsidP="00711E8D">
      <w:pPr>
        <w:pStyle w:val="formattext"/>
        <w:shd w:val="clear" w:color="auto" w:fill="FFFFFF"/>
        <w:spacing w:after="0" w:line="315" w:lineRule="atLeast"/>
        <w:ind w:firstLine="540"/>
        <w:jc w:val="both"/>
        <w:rPr>
          <w:spacing w:val="2"/>
        </w:rPr>
      </w:pPr>
      <w:r w:rsidRPr="00DE502D">
        <w:rPr>
          <w:spacing w:val="2"/>
        </w:rPr>
        <w:t>2.11. Для предоставления муниципальной услуги не требуется предоставления иных государственных или муниципальных услуг.</w:t>
      </w:r>
    </w:p>
    <w:p w:rsidR="00711E8D" w:rsidRPr="00DE502D" w:rsidRDefault="00711E8D" w:rsidP="00711E8D">
      <w:pPr>
        <w:pStyle w:val="formattext"/>
        <w:shd w:val="clear" w:color="auto" w:fill="FFFFFF"/>
        <w:spacing w:before="0" w:after="0" w:line="315" w:lineRule="atLeast"/>
        <w:ind w:firstLine="540"/>
        <w:jc w:val="both"/>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Порядок, размер и основания взимания платы за предоставление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2.12. Предоставление муниципальной услуги осуществляется платно.</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2.12.2. Предоставление муниципальной услуги осуществляется бесплатно по запросам:</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 органов государственной власти Российской Федерации, органов государственной власти </w:t>
      </w:r>
      <w:r w:rsidRPr="00DE502D">
        <w:rPr>
          <w:rFonts w:ascii="Times New Roman" w:hAnsi="Times New Roman" w:cs="Times New Roman"/>
          <w:sz w:val="24"/>
          <w:szCs w:val="24"/>
        </w:rPr>
        <w:lastRenderedPageBreak/>
        <w:t>субъектов Российской Федерации, органов местного самоуправления;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физических и юридических лиц в случаях, предусмотренных федеральными законами.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spacing w:line="100" w:lineRule="atLeast"/>
        <w:ind w:firstLine="540"/>
        <w:jc w:val="center"/>
        <w:rPr>
          <w:b/>
          <w:sz w:val="24"/>
          <w:szCs w:val="24"/>
        </w:rPr>
      </w:pPr>
      <w:r w:rsidRPr="00DE502D">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2.13. Время ожидания в очереди не должно превышать:</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при подаче заявления и (или) документов - 15 минут;</w:t>
      </w:r>
    </w:p>
    <w:p w:rsidR="00711E8D" w:rsidRPr="00DE502D" w:rsidRDefault="00711E8D" w:rsidP="00711E8D">
      <w:pPr>
        <w:pStyle w:val="ConsPlusNormal0"/>
        <w:ind w:left="540"/>
        <w:jc w:val="both"/>
        <w:rPr>
          <w:rFonts w:ascii="Times New Roman" w:hAnsi="Times New Roman" w:cs="Times New Roman"/>
          <w:sz w:val="24"/>
          <w:szCs w:val="24"/>
        </w:rPr>
      </w:pPr>
      <w:r w:rsidRPr="00DE502D">
        <w:rPr>
          <w:rFonts w:ascii="Times New Roman" w:hAnsi="Times New Roman" w:cs="Times New Roman"/>
          <w:sz w:val="24"/>
          <w:szCs w:val="24"/>
        </w:rPr>
        <w:t>- при получении результата предоставления муниципальной услуги - 15 минут.</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spacing w:line="100" w:lineRule="atLeast"/>
        <w:ind w:firstLine="540"/>
        <w:jc w:val="center"/>
        <w:rPr>
          <w:b/>
          <w:sz w:val="24"/>
          <w:szCs w:val="24"/>
        </w:rPr>
      </w:pPr>
      <w:r w:rsidRPr="00DE502D">
        <w:rPr>
          <w:b/>
          <w:sz w:val="24"/>
          <w:szCs w:val="24"/>
        </w:rPr>
        <w:t>Срок регистрации заявления заявителя о предоставлении муниципальной услуги</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1f4"/>
        <w:spacing w:before="0" w:after="0" w:line="240" w:lineRule="auto"/>
        <w:ind w:firstLine="567"/>
        <w:rPr>
          <w:szCs w:val="24"/>
        </w:rPr>
      </w:pPr>
      <w:r w:rsidRPr="00DE502D">
        <w:rPr>
          <w:rFonts w:cs="Times New Roman"/>
          <w:szCs w:val="24"/>
        </w:rPr>
        <w:t xml:space="preserve">2.14. </w:t>
      </w:r>
      <w:r w:rsidRPr="00DE502D">
        <w:rPr>
          <w:szCs w:val="24"/>
        </w:rPr>
        <w:t>Регистрация заявления заявителя о предоставлении муниципальной услуги осуществляется в день его получения.</w:t>
      </w:r>
    </w:p>
    <w:p w:rsidR="00711E8D" w:rsidRPr="00DE502D" w:rsidRDefault="00711E8D" w:rsidP="00711E8D">
      <w:pPr>
        <w:pStyle w:val="ConsPlusNormal0"/>
        <w:ind w:firstLine="567"/>
        <w:jc w:val="both"/>
        <w:rPr>
          <w:rFonts w:ascii="Times New Roman" w:hAnsi="Times New Roman" w:cs="Times New Roman"/>
          <w:color w:val="000000"/>
          <w:sz w:val="24"/>
          <w:szCs w:val="24"/>
        </w:rPr>
      </w:pPr>
      <w:r w:rsidRPr="00DE502D">
        <w:rPr>
          <w:rFonts w:ascii="Times New Roman" w:hAnsi="Times New Roman" w:cs="Times New Roman"/>
          <w:sz w:val="24"/>
          <w:szCs w:val="24"/>
        </w:rPr>
        <w:t>2.15.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711E8D" w:rsidRPr="00DE502D" w:rsidRDefault="00711E8D" w:rsidP="00711E8D">
      <w:pPr>
        <w:pStyle w:val="ConsPlusNormal0"/>
        <w:ind w:firstLine="540"/>
        <w:jc w:val="both"/>
        <w:rPr>
          <w:rFonts w:ascii="Times New Roman" w:hAnsi="Times New Roman" w:cs="Times New Roman"/>
          <w:color w:val="000000"/>
          <w:sz w:val="24"/>
          <w:szCs w:val="24"/>
        </w:rPr>
      </w:pPr>
    </w:p>
    <w:p w:rsidR="00711E8D" w:rsidRPr="00DE502D" w:rsidRDefault="00711E8D" w:rsidP="00711E8D">
      <w:pPr>
        <w:spacing w:line="100" w:lineRule="atLeast"/>
        <w:ind w:firstLine="540"/>
        <w:jc w:val="center"/>
        <w:rPr>
          <w:b/>
          <w:sz w:val="24"/>
          <w:szCs w:val="24"/>
        </w:rPr>
      </w:pPr>
      <w:proofErr w:type="gramStart"/>
      <w:r w:rsidRPr="00DE502D">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pacing w:val="2"/>
          <w:sz w:val="24"/>
          <w:szCs w:val="24"/>
        </w:rPr>
      </w:pPr>
      <w:r w:rsidRPr="00DE502D">
        <w:rPr>
          <w:rFonts w:ascii="Times New Roman" w:hAnsi="Times New Roman" w:cs="Times New Roman"/>
          <w:sz w:val="24"/>
          <w:szCs w:val="24"/>
        </w:rPr>
        <w:t>2.16. З</w:t>
      </w:r>
      <w:r w:rsidRPr="00DE502D">
        <w:rPr>
          <w:rFonts w:ascii="Times New Roman" w:hAnsi="Times New Roman" w:cs="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pacing w:val="2"/>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2.17. Предоставление муниципальной услуги осуществляется в специально выделенных для этой цели помещениях.</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2.18. Помещения, в которых осуществляется предоставление муниципальной услуги, оборудуются: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информационными стендами, содержащими визуальную и текстовую информацию;</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стульями и столами для возможности оформления документов.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На информационных стендах размещаются: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 -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 - перечень документов, необходимых для предоставления муниципальной услуги, а также требования, предъявляемые к этим документам;</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 - образец заполнения заявления;</w:t>
      </w:r>
    </w:p>
    <w:p w:rsidR="00711E8D" w:rsidRPr="00DE502D" w:rsidRDefault="00711E8D" w:rsidP="00711E8D">
      <w:pPr>
        <w:pStyle w:val="ConsPlusNormal0"/>
        <w:ind w:firstLine="540"/>
        <w:jc w:val="both"/>
        <w:rPr>
          <w:rFonts w:ascii="Times New Roman" w:hAnsi="Times New Roman" w:cs="Times New Roman"/>
          <w:sz w:val="24"/>
          <w:szCs w:val="24"/>
        </w:rPr>
      </w:pPr>
      <w:proofErr w:type="gramStart"/>
      <w:r w:rsidRPr="00DE502D">
        <w:rPr>
          <w:rFonts w:ascii="Times New Roman" w:hAnsi="Times New Roman" w:cs="Times New Roman"/>
          <w:sz w:val="24"/>
          <w:szCs w:val="24"/>
        </w:rPr>
        <w:t>- 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2.19. Количество мест ожидания определяется исходя из фактической нагрузки и возможностей для их размещения в здании.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2.21. Кабинеты приема заявителей должны иметь информационные таблички (вывески) с указанием:</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lastRenderedPageBreak/>
        <w:t>- номера кабинета;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фамилии, имени, отчества (при наличии) и должности специалиста.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DE502D">
        <w:rPr>
          <w:rFonts w:ascii="Times New Roman" w:hAnsi="Times New Roman" w:cs="Times New Roman"/>
          <w:color w:val="000000"/>
          <w:sz w:val="24"/>
          <w:szCs w:val="24"/>
        </w:rPr>
        <w:t>Администрации, МФЦ.</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color w:val="000000"/>
          <w:sz w:val="24"/>
          <w:szCs w:val="24"/>
        </w:rPr>
        <w:t>Рабочее место специалиста Администрации, МФЦ</w:t>
      </w:r>
      <w:r w:rsidRPr="00DE502D">
        <w:rPr>
          <w:rFonts w:ascii="Times New Roman" w:hAnsi="Times New Roman" w:cs="Times New Roman"/>
          <w:color w:val="FF0000"/>
          <w:sz w:val="24"/>
          <w:szCs w:val="24"/>
        </w:rPr>
        <w:t xml:space="preserve"> </w:t>
      </w:r>
      <w:r w:rsidRPr="00DE502D">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Специалисты </w:t>
      </w:r>
      <w:r w:rsidRPr="00DE502D">
        <w:rPr>
          <w:rFonts w:ascii="Times New Roman" w:hAnsi="Times New Roman" w:cs="Times New Roman"/>
          <w:color w:val="000000"/>
          <w:sz w:val="24"/>
          <w:szCs w:val="24"/>
        </w:rPr>
        <w:t>Администрации, МФЦ</w:t>
      </w:r>
      <w:r w:rsidRPr="00DE502D">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(при наличии) и должности.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cs="Times New Roman"/>
          <w:b/>
          <w:sz w:val="24"/>
          <w:szCs w:val="24"/>
        </w:rPr>
      </w:pPr>
      <w:r w:rsidRPr="00DE502D">
        <w:rPr>
          <w:rFonts w:ascii="Times New Roman" w:hAnsi="Times New Roman" w:cs="Times New Roman"/>
          <w:b/>
          <w:sz w:val="24"/>
          <w:szCs w:val="24"/>
        </w:rPr>
        <w:t>Показатели доступности и качества муниципальной услуги</w:t>
      </w:r>
    </w:p>
    <w:p w:rsidR="00711E8D" w:rsidRPr="00DE502D" w:rsidRDefault="00711E8D" w:rsidP="00711E8D">
      <w:pPr>
        <w:pStyle w:val="1f4"/>
        <w:spacing w:before="0" w:after="0" w:line="100" w:lineRule="atLeast"/>
        <w:ind w:firstLine="709"/>
        <w:rPr>
          <w:rFonts w:cs="Times New Roman"/>
          <w:szCs w:val="24"/>
        </w:rPr>
      </w:pPr>
    </w:p>
    <w:p w:rsidR="00711E8D" w:rsidRPr="00DE502D" w:rsidRDefault="00711E8D" w:rsidP="00711E8D">
      <w:pPr>
        <w:pStyle w:val="1f4"/>
        <w:spacing w:before="0" w:after="0" w:line="100" w:lineRule="atLeast"/>
        <w:ind w:firstLine="709"/>
        <w:rPr>
          <w:rFonts w:cs="Times New Roman"/>
          <w:szCs w:val="24"/>
        </w:rPr>
      </w:pPr>
      <w:r w:rsidRPr="00DE502D">
        <w:rPr>
          <w:rFonts w:cs="Times New Roman"/>
          <w:szCs w:val="24"/>
        </w:rPr>
        <w:t>2.24. Показателями доступности предоставления муниципальной услуги являются:</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2.24.1. предоставление возможности получения муниципальной услуги в МФЦ;</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2.24.2. транспортная или пешая доступность к местам предоставления муниципальной услуги;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lastRenderedPageBreak/>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2.24.4. соблюдение требований Административного регламента о порядке информирования по предоставлению муниципальной услуги.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2.25. Показателями качества предоставления муниципальной услуги являются:</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2.25.1. соблюдение сроков предоставления муниципальной услуги;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11E8D" w:rsidRPr="00DE502D" w:rsidRDefault="00711E8D" w:rsidP="00711E8D">
      <w:pPr>
        <w:pStyle w:val="1f4"/>
        <w:spacing w:before="0" w:after="0" w:line="100" w:lineRule="atLeast"/>
        <w:ind w:firstLine="567"/>
        <w:rPr>
          <w:rFonts w:cs="Times New Roman"/>
          <w:szCs w:val="24"/>
        </w:rPr>
      </w:pPr>
      <w:r w:rsidRPr="00DE502D">
        <w:rPr>
          <w:rFonts w:cs="Times New Roman"/>
          <w:szCs w:val="24"/>
        </w:rPr>
        <w:t>2.26. В процессе предоставления муниципальной услуги заявитель взаимодействует со специалистами Администрации, МФЦ:</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2.26.1. при подаче документов для получения муниципальной услуги;</w:t>
      </w:r>
    </w:p>
    <w:p w:rsidR="00711E8D" w:rsidRPr="00DE502D" w:rsidRDefault="00711E8D" w:rsidP="00711E8D">
      <w:pPr>
        <w:pStyle w:val="1f4"/>
        <w:spacing w:before="0" w:after="0" w:line="240" w:lineRule="auto"/>
        <w:ind w:firstLine="567"/>
        <w:rPr>
          <w:spacing w:val="2"/>
          <w:szCs w:val="24"/>
        </w:rPr>
      </w:pPr>
      <w:r w:rsidRPr="00DE502D">
        <w:rPr>
          <w:rFonts w:cs="Times New Roman"/>
          <w:szCs w:val="24"/>
        </w:rPr>
        <w:t>2.26.2. при получении результата предоставления муниципальной услуги.</w:t>
      </w:r>
    </w:p>
    <w:p w:rsidR="00711E8D" w:rsidRPr="00DE502D" w:rsidRDefault="00711E8D" w:rsidP="00711E8D">
      <w:pPr>
        <w:pStyle w:val="40"/>
        <w:spacing w:before="0"/>
        <w:jc w:val="center"/>
        <w:rPr>
          <w:spacing w:val="2"/>
          <w:sz w:val="24"/>
          <w:szCs w:val="24"/>
        </w:rPr>
      </w:pPr>
    </w:p>
    <w:p w:rsidR="00711E8D" w:rsidRPr="00DE502D" w:rsidRDefault="00711E8D" w:rsidP="00711E8D">
      <w:pPr>
        <w:pStyle w:val="af5"/>
        <w:jc w:val="center"/>
        <w:rPr>
          <w:sz w:val="24"/>
          <w:szCs w:val="24"/>
        </w:rPr>
      </w:pPr>
      <w:r w:rsidRPr="00DE502D">
        <w:rPr>
          <w:b w:val="0"/>
          <w:spacing w:val="2"/>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pacing w:val="2"/>
          <w:sz w:val="24"/>
          <w:szCs w:val="24"/>
        </w:rPr>
        <w:t>2.27. Для получения муниципальной услуги заявителю предоставляется возможность представить заявление в</w:t>
      </w:r>
      <w:r w:rsidRPr="00DE502D">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711E8D" w:rsidRPr="00DE502D" w:rsidRDefault="00711E8D" w:rsidP="00711E8D">
      <w:pPr>
        <w:pStyle w:val="ConsPlusNormal0"/>
        <w:ind w:firstLine="567"/>
        <w:jc w:val="both"/>
        <w:rPr>
          <w:rFonts w:ascii="Times New Roman" w:hAnsi="Times New Roman"/>
          <w:sz w:val="24"/>
          <w:szCs w:val="24"/>
        </w:rPr>
      </w:pPr>
      <w:r w:rsidRPr="00DE502D">
        <w:rPr>
          <w:rFonts w:ascii="Times New Roman" w:hAnsi="Times New Roman" w:cs="Times New Roman"/>
          <w:sz w:val="24"/>
          <w:szCs w:val="24"/>
        </w:rPr>
        <w:t>Муниципальная услуга в электронном виде не предоставляется.</w:t>
      </w:r>
    </w:p>
    <w:p w:rsidR="00711E8D" w:rsidRPr="00DE502D" w:rsidRDefault="00711E8D" w:rsidP="00711E8D">
      <w:pPr>
        <w:pStyle w:val="af5"/>
        <w:ind w:firstLine="567"/>
        <w:jc w:val="both"/>
        <w:rPr>
          <w:sz w:val="24"/>
          <w:szCs w:val="24"/>
        </w:rPr>
      </w:pPr>
      <w:r w:rsidRPr="00DE502D">
        <w:rPr>
          <w:sz w:val="24"/>
          <w:szCs w:val="24"/>
        </w:rPr>
        <w:t>2.28. По выбору заявителя результат предоставления муниципальной услуги направляется в виде:</w:t>
      </w:r>
    </w:p>
    <w:p w:rsidR="00711E8D" w:rsidRPr="00DE502D" w:rsidRDefault="00711E8D" w:rsidP="00711E8D">
      <w:pPr>
        <w:spacing w:after="1" w:line="280" w:lineRule="atLeast"/>
        <w:ind w:firstLine="540"/>
        <w:jc w:val="both"/>
        <w:rPr>
          <w:sz w:val="24"/>
          <w:szCs w:val="24"/>
        </w:rPr>
      </w:pPr>
      <w:r w:rsidRPr="00DE502D">
        <w:rPr>
          <w:sz w:val="24"/>
          <w:szCs w:val="24"/>
        </w:rPr>
        <w:t xml:space="preserve">а) документа на бумажном и (или) электронном </w:t>
      </w:r>
      <w:proofErr w:type="gramStart"/>
      <w:r w:rsidRPr="00DE502D">
        <w:rPr>
          <w:sz w:val="24"/>
          <w:szCs w:val="24"/>
        </w:rPr>
        <w:t>носителе</w:t>
      </w:r>
      <w:proofErr w:type="gramEnd"/>
      <w:r w:rsidRPr="00DE502D">
        <w:rPr>
          <w:sz w:val="24"/>
          <w:szCs w:val="24"/>
        </w:rPr>
        <w:t xml:space="preserve"> в текстовой и (или) графической формах, который заявитель получает непосредственно при личном обращении в Администрации;</w:t>
      </w:r>
    </w:p>
    <w:p w:rsidR="00711E8D" w:rsidRPr="00DE502D" w:rsidRDefault="00711E8D" w:rsidP="00711E8D">
      <w:pPr>
        <w:spacing w:after="1" w:line="280" w:lineRule="atLeast"/>
        <w:ind w:firstLine="540"/>
        <w:jc w:val="both"/>
        <w:rPr>
          <w:sz w:val="24"/>
          <w:szCs w:val="24"/>
        </w:rPr>
      </w:pPr>
      <w:r w:rsidRPr="00DE502D">
        <w:rPr>
          <w:sz w:val="24"/>
          <w:szCs w:val="24"/>
        </w:rPr>
        <w:t xml:space="preserve">б) документа на бумажном и (или) электронном </w:t>
      </w:r>
      <w:proofErr w:type="gramStart"/>
      <w:r w:rsidRPr="00DE502D">
        <w:rPr>
          <w:sz w:val="24"/>
          <w:szCs w:val="24"/>
        </w:rPr>
        <w:t>носителе</w:t>
      </w:r>
      <w:proofErr w:type="gramEnd"/>
      <w:r w:rsidRPr="00DE502D">
        <w:rPr>
          <w:sz w:val="24"/>
          <w:szCs w:val="24"/>
        </w:rPr>
        <w:t xml:space="preserve"> в текстовой и (или) графической формах, который заявитель получает непосредственно при личном обращении в МФЦ, в случае обращения за предоставлением муниципальной услуги через МФЦ.</w:t>
      </w:r>
    </w:p>
    <w:p w:rsidR="00711E8D" w:rsidRPr="00DE502D" w:rsidRDefault="00711E8D" w:rsidP="00711E8D">
      <w:pPr>
        <w:pStyle w:val="ConsPlusNormal0"/>
        <w:ind w:firstLine="567"/>
        <w:jc w:val="both"/>
        <w:rPr>
          <w:rFonts w:ascii="Times New Roman" w:hAnsi="Times New Roman" w:cs="Times New Roman"/>
          <w:spacing w:val="2"/>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rPr>
        <w:t>III. Состав, последовательность и сроки выполнения</w:t>
      </w:r>
      <w:r w:rsidRPr="00DE502D">
        <w:rPr>
          <w:b/>
          <w:sz w:val="24"/>
          <w:szCs w:val="24"/>
        </w:rPr>
        <w:t xml:space="preserve"> </w:t>
      </w:r>
      <w:r w:rsidRPr="00DE502D">
        <w:rPr>
          <w:rFonts w:ascii="Times New Roman" w:hAnsi="Times New Roman" w:cs="Times New Roman"/>
          <w:b/>
          <w:sz w:val="24"/>
          <w:szCs w:val="24"/>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711E8D" w:rsidRPr="00DE502D" w:rsidRDefault="00711E8D" w:rsidP="00711E8D">
      <w:pPr>
        <w:ind w:firstLine="540"/>
        <w:jc w:val="both"/>
        <w:rPr>
          <w:sz w:val="24"/>
          <w:szCs w:val="24"/>
        </w:rPr>
      </w:pPr>
      <w:r w:rsidRPr="00DE502D">
        <w:rPr>
          <w:sz w:val="24"/>
          <w:szCs w:val="24"/>
        </w:rPr>
        <w:t>3.1.1. прием и регистрация заявления и (или) документов,</w:t>
      </w:r>
      <w:r w:rsidRPr="00DE502D">
        <w:rPr>
          <w:color w:val="000000"/>
          <w:sz w:val="24"/>
          <w:szCs w:val="24"/>
        </w:rPr>
        <w:t xml:space="preserve"> необходимых для предоставления муниципальной услуги</w:t>
      </w:r>
      <w:r w:rsidRPr="00DE502D">
        <w:rPr>
          <w:sz w:val="24"/>
          <w:szCs w:val="24"/>
        </w:rPr>
        <w:t>;</w:t>
      </w:r>
    </w:p>
    <w:p w:rsidR="00711E8D" w:rsidRPr="00DE502D" w:rsidRDefault="00711E8D" w:rsidP="00711E8D">
      <w:pPr>
        <w:ind w:firstLine="540"/>
        <w:jc w:val="both"/>
        <w:rPr>
          <w:sz w:val="24"/>
          <w:szCs w:val="24"/>
        </w:rPr>
      </w:pPr>
      <w:r w:rsidRPr="00DE502D">
        <w:rPr>
          <w:sz w:val="24"/>
          <w:szCs w:val="24"/>
        </w:rPr>
        <w:t>3.1.2. рассмотрение заявления и принятие решения;</w:t>
      </w:r>
    </w:p>
    <w:p w:rsidR="00711E8D" w:rsidRPr="00DE502D" w:rsidRDefault="00711E8D" w:rsidP="00711E8D">
      <w:pPr>
        <w:ind w:firstLine="540"/>
        <w:jc w:val="both"/>
        <w:rPr>
          <w:sz w:val="24"/>
          <w:szCs w:val="24"/>
        </w:rPr>
      </w:pPr>
      <w:r w:rsidRPr="00DE502D">
        <w:rPr>
          <w:sz w:val="24"/>
          <w:szCs w:val="24"/>
        </w:rPr>
        <w:t>3.1.3. выдача заявителю результата предоставления муниципальной услуги;</w:t>
      </w:r>
    </w:p>
    <w:p w:rsidR="00711E8D" w:rsidRPr="00DE502D" w:rsidRDefault="00711E8D" w:rsidP="00711E8D">
      <w:pPr>
        <w:ind w:firstLine="540"/>
        <w:jc w:val="both"/>
        <w:rPr>
          <w:sz w:val="24"/>
          <w:szCs w:val="24"/>
        </w:rPr>
      </w:pPr>
      <w:r w:rsidRPr="00DE502D">
        <w:rPr>
          <w:sz w:val="24"/>
          <w:szCs w:val="24"/>
        </w:rPr>
        <w:t>3.1.4. порядок исправления допущенных опечаток и ошибок в выданных в результате предоставления муниципальной услуги документах.</w:t>
      </w:r>
    </w:p>
    <w:p w:rsidR="00711E8D" w:rsidRPr="00DE502D" w:rsidRDefault="00711E8D" w:rsidP="00711E8D">
      <w:pPr>
        <w:pStyle w:val="ConsPlusNormal0"/>
        <w:jc w:val="center"/>
        <w:outlineLvl w:val="2"/>
        <w:rPr>
          <w:rFonts w:ascii="Times New Roman" w:hAnsi="Times New Roman" w:cs="Times New Roman"/>
          <w:sz w:val="24"/>
          <w:szCs w:val="24"/>
        </w:rPr>
      </w:pPr>
    </w:p>
    <w:p w:rsidR="00711E8D" w:rsidRPr="00DE502D" w:rsidRDefault="00711E8D" w:rsidP="00711E8D">
      <w:pPr>
        <w:ind w:firstLine="540"/>
        <w:jc w:val="center"/>
        <w:rPr>
          <w:b/>
          <w:sz w:val="24"/>
          <w:szCs w:val="24"/>
        </w:rPr>
      </w:pPr>
      <w:r w:rsidRPr="00DE502D">
        <w:rPr>
          <w:b/>
          <w:sz w:val="24"/>
          <w:szCs w:val="24"/>
        </w:rPr>
        <w:t>Прием и регистрация заявления и (или) документов, необходимых для предоставления муниципальной услуги</w:t>
      </w:r>
    </w:p>
    <w:p w:rsidR="00711E8D" w:rsidRPr="00DE502D" w:rsidRDefault="00711E8D" w:rsidP="00711E8D">
      <w:pPr>
        <w:ind w:firstLine="540"/>
        <w:jc w:val="center"/>
        <w:rPr>
          <w:b/>
          <w:sz w:val="24"/>
          <w:szCs w:val="24"/>
        </w:rPr>
      </w:pPr>
    </w:p>
    <w:p w:rsidR="00711E8D" w:rsidRPr="00DE502D" w:rsidRDefault="00711E8D" w:rsidP="00711E8D">
      <w:pPr>
        <w:ind w:firstLine="540"/>
        <w:jc w:val="both"/>
        <w:rPr>
          <w:sz w:val="24"/>
          <w:szCs w:val="24"/>
        </w:rPr>
      </w:pPr>
      <w:r w:rsidRPr="00DE502D">
        <w:rPr>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lastRenderedPageBreak/>
        <w:t>3.3. При приеме заявления сотрудник Администрации,</w:t>
      </w:r>
      <w:r w:rsidRPr="00DE502D">
        <w:rPr>
          <w:rFonts w:ascii="Times New Roman" w:hAnsi="Times New Roman" w:cs="Times New Roman"/>
          <w:position w:val="2"/>
          <w:sz w:val="24"/>
          <w:szCs w:val="24"/>
        </w:rPr>
        <w:t xml:space="preserve"> ответственный</w:t>
      </w:r>
      <w:r w:rsidRPr="00DE502D">
        <w:rPr>
          <w:rFonts w:ascii="Times New Roman" w:hAnsi="Times New Roman"/>
          <w:sz w:val="24"/>
          <w:szCs w:val="24"/>
        </w:rPr>
        <w:t xml:space="preserve"> за прием и регистрацию документов по предоставлению муниципальной услуги, (далее – сотрудник Администрации) </w:t>
      </w:r>
      <w:r w:rsidRPr="00DE502D">
        <w:rPr>
          <w:rFonts w:ascii="Times New Roman" w:hAnsi="Times New Roman" w:cs="Times New Roman"/>
          <w:sz w:val="24"/>
          <w:szCs w:val="24"/>
        </w:rPr>
        <w:t>проверяет:</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 правильность заполнения заявления;</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 документ, удостоверяющий личность заявителя, и (или) доверенность от уполномоченного им лица;</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Срок выполнения указанных действий устанавливается до 15 минут.</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3.4. Поступившее заявление регистрируется с присвоением входящего номера и указанием даты получения.</w:t>
      </w:r>
    </w:p>
    <w:p w:rsidR="00711E8D" w:rsidRPr="00DE502D" w:rsidRDefault="00711E8D" w:rsidP="00711E8D">
      <w:pPr>
        <w:ind w:firstLine="567"/>
        <w:jc w:val="both"/>
        <w:rPr>
          <w:sz w:val="24"/>
          <w:szCs w:val="24"/>
        </w:rPr>
      </w:pPr>
      <w:r w:rsidRPr="00DE502D">
        <w:rPr>
          <w:sz w:val="24"/>
          <w:szCs w:val="24"/>
        </w:rPr>
        <w:t>3.5. Если заявление заявителем представляется в Администрацию лично, то заявителю выдается копия заявления с отметкой о получении.</w:t>
      </w:r>
    </w:p>
    <w:p w:rsidR="00711E8D" w:rsidRPr="00DE502D" w:rsidRDefault="00711E8D" w:rsidP="00711E8D">
      <w:pPr>
        <w:ind w:firstLine="567"/>
        <w:jc w:val="both"/>
        <w:rPr>
          <w:sz w:val="24"/>
          <w:szCs w:val="24"/>
        </w:rPr>
      </w:pPr>
      <w:r w:rsidRPr="00DE502D">
        <w:rPr>
          <w:sz w:val="24"/>
          <w:szCs w:val="24"/>
        </w:rPr>
        <w:t>В случае</w:t>
      </w:r>
      <w:proofErr w:type="gramStart"/>
      <w:r w:rsidRPr="00DE502D">
        <w:rPr>
          <w:sz w:val="24"/>
          <w:szCs w:val="24"/>
        </w:rPr>
        <w:t>,</w:t>
      </w:r>
      <w:proofErr w:type="gramEnd"/>
      <w:r w:rsidRPr="00DE502D">
        <w:rPr>
          <w:sz w:val="24"/>
          <w:szCs w:val="24"/>
        </w:rPr>
        <w:t xml:space="preserve"> если заявление представлено в Администрацию посредством почтового отправления, копия заявления с отметкой о получении направляется Администрацией заявителю посредством почтового отправления.</w:t>
      </w:r>
    </w:p>
    <w:p w:rsidR="00711E8D" w:rsidRPr="00DE502D" w:rsidRDefault="00711E8D" w:rsidP="00711E8D">
      <w:pPr>
        <w:ind w:firstLine="567"/>
        <w:jc w:val="both"/>
        <w:rPr>
          <w:sz w:val="24"/>
          <w:szCs w:val="24"/>
        </w:rPr>
      </w:pPr>
      <w:r w:rsidRPr="00DE502D">
        <w:rPr>
          <w:sz w:val="24"/>
          <w:szCs w:val="24"/>
        </w:rPr>
        <w:t xml:space="preserve">3.6. Зарегистрированное в течение дня заявление передается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711E8D" w:rsidRPr="00DE502D" w:rsidRDefault="00711E8D" w:rsidP="00711E8D">
      <w:pPr>
        <w:ind w:firstLine="567"/>
        <w:jc w:val="both"/>
        <w:rPr>
          <w:sz w:val="24"/>
          <w:szCs w:val="24"/>
        </w:rPr>
      </w:pPr>
      <w:r w:rsidRPr="00DE502D">
        <w:rPr>
          <w:sz w:val="24"/>
          <w:szCs w:val="24"/>
        </w:rPr>
        <w:t>3.7. Результатом административной процедуры является прием и регистрация поступившего заявления, определение ответственного исполнителя.</w:t>
      </w:r>
    </w:p>
    <w:p w:rsidR="00711E8D" w:rsidRPr="00DE502D" w:rsidRDefault="00711E8D" w:rsidP="00711E8D">
      <w:pPr>
        <w:pStyle w:val="ConsPlusNormal0"/>
        <w:ind w:right="-2" w:firstLine="540"/>
        <w:jc w:val="both"/>
        <w:rPr>
          <w:rFonts w:ascii="Times New Roman" w:hAnsi="Times New Roman" w:cs="Times New Roman"/>
          <w:sz w:val="24"/>
          <w:szCs w:val="24"/>
        </w:rPr>
      </w:pPr>
      <w:r w:rsidRPr="00DE502D">
        <w:rPr>
          <w:rFonts w:ascii="Times New Roman" w:hAnsi="Times New Roman" w:cs="Times New Roman"/>
          <w:sz w:val="24"/>
          <w:szCs w:val="24"/>
        </w:rPr>
        <w:t>3.8. Продолжительность административной процедуры (максимальный срок ее выполнения) составляет 1 день.</w:t>
      </w:r>
    </w:p>
    <w:p w:rsidR="00711E8D" w:rsidRPr="00DE502D" w:rsidRDefault="00711E8D" w:rsidP="00711E8D">
      <w:pPr>
        <w:pStyle w:val="ConsPlusNormal0"/>
        <w:ind w:right="-2"/>
        <w:jc w:val="both"/>
        <w:rPr>
          <w:rFonts w:ascii="Times New Roman" w:hAnsi="Times New Roman" w:cs="Times New Roman"/>
          <w:sz w:val="24"/>
          <w:szCs w:val="24"/>
        </w:rPr>
      </w:pPr>
    </w:p>
    <w:p w:rsidR="00711E8D" w:rsidRPr="00DE502D" w:rsidRDefault="00711E8D" w:rsidP="00711E8D">
      <w:pPr>
        <w:pStyle w:val="ConsPlusNormal0"/>
        <w:ind w:right="-2"/>
        <w:jc w:val="center"/>
        <w:rPr>
          <w:rFonts w:ascii="Times New Roman" w:hAnsi="Times New Roman" w:cs="Times New Roman"/>
          <w:b/>
          <w:sz w:val="24"/>
          <w:szCs w:val="24"/>
        </w:rPr>
      </w:pPr>
      <w:r w:rsidRPr="00DE502D">
        <w:rPr>
          <w:rFonts w:ascii="Times New Roman" w:hAnsi="Times New Roman" w:cs="Times New Roman"/>
          <w:b/>
          <w:sz w:val="24"/>
          <w:szCs w:val="24"/>
        </w:rPr>
        <w:t>Рассмотрение заявления и принятие решения</w:t>
      </w:r>
    </w:p>
    <w:p w:rsidR="00711E8D" w:rsidRPr="00DE502D" w:rsidRDefault="00711E8D" w:rsidP="00711E8D">
      <w:pPr>
        <w:pStyle w:val="ConsPlusNormal0"/>
        <w:ind w:right="-2"/>
        <w:jc w:val="center"/>
        <w:rPr>
          <w:rFonts w:ascii="Times New Roman" w:hAnsi="Times New Roman" w:cs="Times New Roman"/>
          <w:sz w:val="24"/>
          <w:szCs w:val="24"/>
        </w:rPr>
      </w:pPr>
    </w:p>
    <w:p w:rsidR="00711E8D" w:rsidRPr="00DE502D" w:rsidRDefault="00711E8D" w:rsidP="00711E8D">
      <w:pPr>
        <w:pStyle w:val="ConsPlusNormal0"/>
        <w:ind w:right="-2" w:firstLine="567"/>
        <w:jc w:val="both"/>
        <w:rPr>
          <w:rFonts w:ascii="Times New Roman" w:hAnsi="Times New Roman" w:cs="Times New Roman"/>
          <w:sz w:val="24"/>
          <w:szCs w:val="24"/>
        </w:rPr>
      </w:pPr>
      <w:r w:rsidRPr="00DE502D">
        <w:rPr>
          <w:rFonts w:ascii="Times New Roman" w:hAnsi="Times New Roman" w:cs="Times New Roman"/>
          <w:sz w:val="24"/>
          <w:szCs w:val="24"/>
        </w:rPr>
        <w:t>3.9. Основанием для начала административной процедуры является поступление заявления и (или) документов ответственному исполнителю.</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3.10. Ответственный исполнитель в течение трех дней, следующих за днем окончания административной процедуры</w:t>
      </w:r>
      <w:r w:rsidRPr="00DE502D">
        <w:rPr>
          <w:sz w:val="24"/>
          <w:szCs w:val="24"/>
        </w:rPr>
        <w:t xml:space="preserve"> </w:t>
      </w:r>
      <w:r w:rsidRPr="00DE502D">
        <w:rPr>
          <w:rFonts w:ascii="Times New Roman" w:hAnsi="Times New Roman" w:cs="Times New Roman"/>
          <w:sz w:val="24"/>
          <w:szCs w:val="24"/>
        </w:rPr>
        <w:t>приема и регистрации заявления и (или) документов, необходимых для предоставления муниципальной услуги: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проверяет наличие в ИСОГД запрашиваемых заявителем сведений;</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проверяет отсутствие оснований, предусмотренных пунктом 2.9 Административного регламента, включая соответствие объема запрашиваемых сведений с размером платы за предоставление сведений;</w:t>
      </w:r>
    </w:p>
    <w:p w:rsidR="00711E8D" w:rsidRPr="00DE502D" w:rsidRDefault="00711E8D" w:rsidP="00711E8D">
      <w:pPr>
        <w:pStyle w:val="ConsPlusNormal0"/>
        <w:ind w:left="57" w:right="57" w:firstLine="539"/>
        <w:jc w:val="both"/>
        <w:rPr>
          <w:rFonts w:ascii="Times New Roman" w:hAnsi="Times New Roman" w:cs="Times New Roman"/>
          <w:sz w:val="24"/>
          <w:szCs w:val="24"/>
        </w:rPr>
      </w:pPr>
      <w:r w:rsidRPr="00DE502D">
        <w:rPr>
          <w:rFonts w:ascii="Times New Roman" w:hAnsi="Times New Roman" w:cs="Times New Roman"/>
          <w:sz w:val="24"/>
          <w:szCs w:val="24"/>
        </w:rPr>
        <w:t xml:space="preserve">- направляет межведомственный запрос </w:t>
      </w:r>
      <w:bookmarkStart w:id="30" w:name="_Hlk8914209"/>
      <w:r w:rsidRPr="00DE502D">
        <w:rPr>
          <w:rFonts w:ascii="Times New Roman" w:hAnsi="Times New Roman" w:cs="Times New Roman"/>
          <w:sz w:val="24"/>
          <w:szCs w:val="24"/>
        </w:rPr>
        <w:t>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непредставления заявителем (представителем заявителя) документа, предусмотренного подпунктом 2.7.1 пункта 2.7 Административного регламента.</w:t>
      </w:r>
    </w:p>
    <w:bookmarkEnd w:id="30"/>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определяет общий размер платы за предоставление сведений (копий документов, материалов) ИСОГД с учетом требований, предусмотренных пунктом 2.12 Административного регламента;</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готовит при отсутствии оснований для отказа в предоставлении муниципальной услуги, предусмотренных подпунктами 2.9.1-2.9.4 пункта 2.9 Административного регламента, сведения (копии документов, материалов) ИСОГД.</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3.11. При наличии оснований для предоставления муниципальной услуги ответственный исполнитель осуществляет подготовку письменного ответа заявителю (далее – ответ):</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с указанием общего размера платы за предоставление сведений (копий документов, материалов) ИСОГД, в случае выдачи результата предоставления муниципальной услуги за плату;</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в виде сведений (копий документов, материалов) ИСОГД, в случае выдачи результата представления муниципальной услуги бесплатно.</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lastRenderedPageBreak/>
        <w:t>3.12. При наличии оснований для отказа в предоставлении муниципальной услуги ответственный исполнитель осуществляет подготовку проекта уведомления Администрации об отказе в предоставлении муниципальной услуги (далее – уведомление).</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3.13. Подготовленный проект ответа (уведомления) </w:t>
      </w:r>
      <w:r w:rsidRPr="00DE502D">
        <w:rPr>
          <w:rFonts w:ascii="Times New Roman" w:hAnsi="Times New Roman"/>
          <w:sz w:val="24"/>
          <w:szCs w:val="24"/>
        </w:rPr>
        <w:t>визируется и представляется главе Администрации для подписания</w:t>
      </w:r>
      <w:r w:rsidRPr="00DE502D">
        <w:rPr>
          <w:rFonts w:ascii="Times New Roman" w:hAnsi="Times New Roman" w:cs="Times New Roman"/>
          <w:sz w:val="24"/>
          <w:szCs w:val="24"/>
        </w:rPr>
        <w:t xml:space="preserve"> в течение срока административной процедуры.</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3.14. Подписанный проект ответа (уведомления) регистрируются в установленном порядке в системе документооборота.</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3.15. Общая продолжительность административной процедуры (максимальный срок ее выполнения) составляет 4 дня.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3.16. Результатом административной процедуры является подписанный ответ или уведомление.</w:t>
      </w:r>
    </w:p>
    <w:p w:rsidR="00711E8D" w:rsidRPr="00DE502D" w:rsidRDefault="00711E8D" w:rsidP="00711E8D">
      <w:pPr>
        <w:pStyle w:val="ConsPlusNormal0"/>
        <w:ind w:firstLine="709"/>
        <w:jc w:val="both"/>
        <w:rPr>
          <w:rFonts w:ascii="Times New Roman" w:hAnsi="Times New Roman" w:cs="Times New Roman"/>
          <w:sz w:val="24"/>
          <w:szCs w:val="24"/>
        </w:rPr>
      </w:pPr>
    </w:p>
    <w:p w:rsidR="00711E8D" w:rsidRPr="00DE502D" w:rsidRDefault="00711E8D" w:rsidP="00711E8D">
      <w:pPr>
        <w:pStyle w:val="ConsPlusNormal0"/>
        <w:ind w:firstLine="709"/>
        <w:jc w:val="center"/>
        <w:rPr>
          <w:rFonts w:ascii="Times New Roman" w:hAnsi="Times New Roman" w:cs="Times New Roman"/>
          <w:b/>
          <w:sz w:val="24"/>
          <w:szCs w:val="24"/>
        </w:rPr>
      </w:pPr>
      <w:r w:rsidRPr="00DE502D">
        <w:rPr>
          <w:rFonts w:ascii="Times New Roman" w:hAnsi="Times New Roman" w:cs="Times New Roman"/>
          <w:b/>
          <w:sz w:val="24"/>
          <w:szCs w:val="24"/>
        </w:rPr>
        <w:t>Выдача заявителю</w:t>
      </w:r>
    </w:p>
    <w:p w:rsidR="00711E8D" w:rsidRPr="00DE502D" w:rsidRDefault="00711E8D" w:rsidP="00711E8D">
      <w:pPr>
        <w:pStyle w:val="ConsPlusNormal0"/>
        <w:ind w:firstLine="709"/>
        <w:jc w:val="center"/>
        <w:rPr>
          <w:rFonts w:ascii="Times New Roman" w:hAnsi="Times New Roman" w:cs="Times New Roman"/>
          <w:b/>
          <w:sz w:val="24"/>
          <w:szCs w:val="24"/>
        </w:rPr>
      </w:pPr>
      <w:r w:rsidRPr="00DE502D">
        <w:rPr>
          <w:rFonts w:ascii="Times New Roman" w:hAnsi="Times New Roman" w:cs="Times New Roman"/>
          <w:b/>
          <w:sz w:val="24"/>
          <w:szCs w:val="24"/>
        </w:rPr>
        <w:t>результата предоставления муниципальной услуги</w:t>
      </w:r>
    </w:p>
    <w:p w:rsidR="00711E8D" w:rsidRPr="00DE502D" w:rsidRDefault="00711E8D" w:rsidP="00711E8D">
      <w:pPr>
        <w:pStyle w:val="ConsPlusNormal0"/>
        <w:ind w:firstLine="709"/>
        <w:jc w:val="both"/>
        <w:rPr>
          <w:rFonts w:ascii="Times New Roman" w:hAnsi="Times New Roman" w:cs="Times New Roman"/>
          <w:sz w:val="24"/>
          <w:szCs w:val="24"/>
        </w:rPr>
      </w:pP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3.17. Основанием для начала административной процедуры является завершение административной процедуры рассмотрения заявления и принятия решения.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3.18. Ответственный исполнитель в течение 2 дней после завершения административной процедуры рассмотрения заявления и принятия решения выдает непосредственно заявителю ответ (уведомление), указанный в пункте 3.16 Административного регламента, либо направляет ему способом, указанным им в заявлении.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Внесение платы в безналичной форме подтверждается копией платежного поручения с отметкой банка или иной кредитной организац</w:t>
      </w:r>
      <w:proofErr w:type="gramStart"/>
      <w:r w:rsidRPr="00DE502D">
        <w:rPr>
          <w:rFonts w:ascii="Times New Roman" w:hAnsi="Times New Roman" w:cs="Times New Roman"/>
          <w:sz w:val="24"/>
          <w:szCs w:val="24"/>
        </w:rPr>
        <w:t>ии о е</w:t>
      </w:r>
      <w:proofErr w:type="gramEnd"/>
      <w:r w:rsidRPr="00DE502D">
        <w:rPr>
          <w:rFonts w:ascii="Times New Roman" w:hAnsi="Times New Roman" w:cs="Times New Roman"/>
          <w:sz w:val="24"/>
          <w:szCs w:val="24"/>
        </w:rPr>
        <w:t>го исполнении. Внесение платы наличными средствами подтверждается квитанцией установленной формы.</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3.19. </w:t>
      </w:r>
      <w:proofErr w:type="gramStart"/>
      <w:r w:rsidRPr="00DE502D">
        <w:rPr>
          <w:rFonts w:ascii="Times New Roman" w:hAnsi="Times New Roman" w:cs="Times New Roman"/>
          <w:sz w:val="24"/>
          <w:szCs w:val="24"/>
        </w:rPr>
        <w:t>При приеме документа, подтверждающего внесение платы за предоставление сведений (копий документов, материалов) ИСОГД, сотрудник Администрации, ответственный за прием и регистрацию документов по предоставлению муниципальной услуги, регистрирует данный документ с присвоением входящего номера и указанием даты получения и передает ответственному исполнителю для рассмотрения в течение одного рабочего дня с момента получения и регистрации такого документа.</w:t>
      </w:r>
      <w:proofErr w:type="gramEnd"/>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В случае не предоставления заявителем (представителем заявителя) документа, предусмотренного подпунктом 2.7.2 пункта 2.7 Административного регламента, самостоятельно, ответственный исполнитель осуществляет межведомственный запрос</w:t>
      </w:r>
      <w:r w:rsidRPr="00DE502D">
        <w:rPr>
          <w:sz w:val="24"/>
          <w:szCs w:val="24"/>
        </w:rPr>
        <w:t xml:space="preserve"> </w:t>
      </w:r>
      <w:r w:rsidRPr="00DE502D">
        <w:rPr>
          <w:rFonts w:ascii="Times New Roman" w:hAnsi="Times New Roman" w:cs="Times New Roman"/>
          <w:sz w:val="24"/>
          <w:szCs w:val="24"/>
        </w:rPr>
        <w:t>в соответствии с требованиями ФЗ № 210-ФЗ в пределах срока предоставления муниципальной услуги, предусмотренного абзацем вторым пункта 2.4 Административного регламента.</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3.20. Подготовленные ответственным исполнителем сведения (копии документов, материалов) ИСОГД</w:t>
      </w:r>
      <w:r w:rsidRPr="00DE502D">
        <w:rPr>
          <w:sz w:val="24"/>
          <w:szCs w:val="24"/>
        </w:rPr>
        <w:t xml:space="preserve"> </w:t>
      </w:r>
      <w:r w:rsidRPr="00DE502D">
        <w:rPr>
          <w:rFonts w:ascii="Times New Roman" w:hAnsi="Times New Roman" w:cs="Times New Roman"/>
          <w:sz w:val="24"/>
          <w:szCs w:val="24"/>
        </w:rPr>
        <w:t xml:space="preserve">визируются  и представляются главе Администрации для подписания в срок, не превышающий 7 дней </w:t>
      </w:r>
      <w:proofErr w:type="gramStart"/>
      <w:r w:rsidRPr="00DE502D">
        <w:rPr>
          <w:rFonts w:ascii="Times New Roman" w:hAnsi="Times New Roman" w:cs="Times New Roman"/>
          <w:sz w:val="24"/>
          <w:szCs w:val="24"/>
        </w:rPr>
        <w:t>с даты представления</w:t>
      </w:r>
      <w:proofErr w:type="gramEnd"/>
      <w:r w:rsidRPr="00DE502D">
        <w:rPr>
          <w:rFonts w:ascii="Times New Roman" w:hAnsi="Times New Roman" w:cs="Times New Roman"/>
          <w:sz w:val="24"/>
          <w:szCs w:val="24"/>
        </w:rPr>
        <w:t xml:space="preserve"> (получения в рамках межведомственного запроса) в Администрацию документа, подтверждающего внесение платы за предоставление указанных сведений.</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Сведения (копии документов, материалов) ИСОГД направляются (выдаются) заявителю способом, указанным им в заявлении.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3.21. Продолжительность административной процедуры (максимальный срок ее выполнения) составляет:</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- 2 дня, в случае выдачи результата представления муниципальной услуги бесплатно;</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- 7 дней </w:t>
      </w:r>
      <w:proofErr w:type="gramStart"/>
      <w:r w:rsidRPr="00DE502D">
        <w:rPr>
          <w:rFonts w:ascii="Times New Roman" w:hAnsi="Times New Roman" w:cs="Times New Roman"/>
          <w:sz w:val="24"/>
          <w:szCs w:val="24"/>
        </w:rPr>
        <w:t>с даты представления</w:t>
      </w:r>
      <w:proofErr w:type="gramEnd"/>
      <w:r w:rsidRPr="00DE502D">
        <w:rPr>
          <w:rFonts w:ascii="Times New Roman" w:hAnsi="Times New Roman" w:cs="Times New Roman"/>
          <w:sz w:val="24"/>
          <w:szCs w:val="24"/>
        </w:rPr>
        <w:t xml:space="preserve"> (получения в рамках межведомственного запроса) документа, подтверждающего внесение платы за предоставление указанных сведений, в случае выдачи результата предоставления муниципальной услуги за плату.</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3.22. Результатом административной процедуры является выдача заявителю результата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709"/>
        <w:jc w:val="center"/>
        <w:rPr>
          <w:rFonts w:ascii="Times New Roman" w:hAnsi="Times New Roman" w:cs="Times New Roman"/>
          <w:b/>
          <w:sz w:val="24"/>
          <w:szCs w:val="24"/>
        </w:rPr>
      </w:pPr>
      <w:r w:rsidRPr="00DE502D">
        <w:rPr>
          <w:rFonts w:ascii="Times New Roman" w:hAnsi="Times New Roman" w:cs="Times New Roman"/>
          <w:b/>
          <w:sz w:val="24"/>
          <w:szCs w:val="24"/>
        </w:rPr>
        <w:t>Особенности предоставления муниципальной услуги в МФЦ</w:t>
      </w:r>
    </w:p>
    <w:p w:rsidR="00711E8D" w:rsidRPr="00DE502D" w:rsidRDefault="00711E8D" w:rsidP="00711E8D">
      <w:pPr>
        <w:pStyle w:val="ConsPlusNormal0"/>
        <w:ind w:firstLine="709"/>
        <w:jc w:val="center"/>
        <w:rPr>
          <w:rFonts w:ascii="Times New Roman" w:hAnsi="Times New Roman" w:cs="Times New Roman"/>
          <w:b/>
          <w:sz w:val="24"/>
          <w:szCs w:val="24"/>
        </w:rPr>
      </w:pP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3.23.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3.24. Специалист МФЦ принимает от заявителя заявление и (или) документы, указанные в пункте 2.6 Административного регламента, и регистрирует их. </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При приеме у заявителя (представителя заявителя) заявления и (или) документов, указанных в пункте 2.6 Административного регламента, специалист МФЦ:</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проверяет правильность заполнения заявления в соответствии с требованиями, установленными законодательством;</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 выдает расписку о принятии заявления с описью представленных документов и указанием </w:t>
      </w:r>
      <w:proofErr w:type="gramStart"/>
      <w:r w:rsidRPr="00DE502D">
        <w:rPr>
          <w:rFonts w:ascii="Times New Roman" w:hAnsi="Times New Roman" w:cs="Times New Roman"/>
          <w:sz w:val="24"/>
          <w:szCs w:val="24"/>
        </w:rPr>
        <w:t>срока получения результата предоставления муниципальной услуги</w:t>
      </w:r>
      <w:proofErr w:type="gramEnd"/>
      <w:r w:rsidRPr="00DE502D">
        <w:rPr>
          <w:rFonts w:ascii="Times New Roman" w:hAnsi="Times New Roman" w:cs="Times New Roman"/>
          <w:sz w:val="24"/>
          <w:szCs w:val="24"/>
        </w:rPr>
        <w:t>.</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Срок выполнения данного административного действия не более 30 минут.</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3.25. Передачу и доставку заявления и (или) документов, указанных в пункте 2.6 Административного регламента, из МФЦ в Администрацию осуществляет специалист МФЦ - курьер. Он передает документы сотруднику Администрации, ответственному за прием и регистрацию документов по предоставлению муниципальной услуги, в течение семи рабочих дней с момента принятия заявления и (или) документов, указанных в пункте 2.6 Административного регламента, от заявителя.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сотрудник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Сотрудник Администрации, ответственный за прием и регистрацию документов по предоставлению муниципальной услуги, регистрирует заявление в установленном порядке в день передачи курьером документов заявителя из МФЦ в Администрацию.</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3.26. Результат предоставления муниципальной услуги направляется заявителю одним из способов, указанным им в заявлении.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пределах срока предоставления муниципальной услуги, предусмотренного пунктом 2.4 Административного регламента.</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3.27. 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3.28. При выдаче заявителю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выдается результат предоставления муниципальной услуги под подпись с указанием даты его получения.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3.29. В случае неявки заявителя в МФЦ в течение 30 дней с момента </w:t>
      </w:r>
      <w:proofErr w:type="gramStart"/>
      <w:r w:rsidRPr="00DE502D">
        <w:rPr>
          <w:rFonts w:ascii="Times New Roman" w:hAnsi="Times New Roman" w:cs="Times New Roman"/>
          <w:sz w:val="24"/>
          <w:szCs w:val="24"/>
        </w:rPr>
        <w:t>окончания срока получения результата предоставления муниципальной</w:t>
      </w:r>
      <w:proofErr w:type="gramEnd"/>
      <w:r w:rsidRPr="00DE502D">
        <w:rPr>
          <w:rFonts w:ascii="Times New Roman" w:hAnsi="Times New Roman" w:cs="Times New Roman"/>
          <w:sz w:val="24"/>
          <w:szCs w:val="24"/>
        </w:rPr>
        <w:t xml:space="preserve"> услуги, МФЦ курьером отправляет документы в Администрацию под подпись с сопроводительным письмом.</w:t>
      </w:r>
    </w:p>
    <w:p w:rsidR="00711E8D" w:rsidRPr="00DE502D" w:rsidRDefault="00711E8D" w:rsidP="00711E8D">
      <w:pPr>
        <w:pStyle w:val="ConsPlusNormal0"/>
        <w:ind w:firstLine="709"/>
        <w:jc w:val="both"/>
        <w:rPr>
          <w:rFonts w:ascii="Times New Roman" w:hAnsi="Times New Roman" w:cs="Times New Roman"/>
          <w:sz w:val="24"/>
          <w:szCs w:val="24"/>
        </w:rPr>
      </w:pPr>
    </w:p>
    <w:p w:rsidR="00711E8D" w:rsidRPr="00DE502D" w:rsidRDefault="00711E8D" w:rsidP="00711E8D">
      <w:pPr>
        <w:pStyle w:val="ConsPlusNormal0"/>
        <w:ind w:firstLine="709"/>
        <w:jc w:val="center"/>
        <w:rPr>
          <w:rFonts w:ascii="Times New Roman" w:hAnsi="Times New Roman" w:cs="Times New Roman"/>
          <w:b/>
          <w:sz w:val="24"/>
          <w:szCs w:val="24"/>
        </w:rPr>
      </w:pPr>
      <w:r w:rsidRPr="00DE502D">
        <w:rPr>
          <w:rFonts w:ascii="Times New Roman" w:hAnsi="Times New Roman" w:cs="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711E8D" w:rsidRPr="00DE502D" w:rsidRDefault="00711E8D" w:rsidP="00711E8D">
      <w:pPr>
        <w:pStyle w:val="ConsPlusNormal0"/>
        <w:ind w:firstLine="709"/>
        <w:jc w:val="both"/>
        <w:rPr>
          <w:rFonts w:ascii="Times New Roman" w:hAnsi="Times New Roman" w:cs="Times New Roman"/>
          <w:sz w:val="24"/>
          <w:szCs w:val="24"/>
        </w:rPr>
      </w:pP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3.30. Основанием для начала административной процедуры по исправлению допущенных опечаток и ошибок (далее - техническая ошибка) в выданном результате предоставления </w:t>
      </w:r>
      <w:r w:rsidRPr="00DE502D">
        <w:rPr>
          <w:rFonts w:ascii="Times New Roman" w:hAnsi="Times New Roman" w:cs="Times New Roman"/>
          <w:sz w:val="24"/>
          <w:szCs w:val="24"/>
        </w:rPr>
        <w:lastRenderedPageBreak/>
        <w:t>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3.31. При обращении об исправлении технической ошибки заявитель представляет:</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заявление об исправлении технической ошибки;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Заявление об исправлении технической ошибки подается заявителем лично или по почте в Администрацию.</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3.32. Заявление об исправлении технической ошибки регистрируется сотрудником Администрации и передается ответственному исполнителю в установленном порядке.</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 выданного в результате предоставления муниципальной услуги.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3.36. </w:t>
      </w:r>
      <w:proofErr w:type="gramStart"/>
      <w:r w:rsidRPr="00DE502D">
        <w:rPr>
          <w:rFonts w:ascii="Times New Roman" w:hAnsi="Times New Roman" w:cs="Times New Roman"/>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3.37. </w:t>
      </w:r>
      <w:proofErr w:type="gramStart"/>
      <w:r w:rsidRPr="00DE502D">
        <w:rPr>
          <w:rFonts w:ascii="Times New Roman" w:hAnsi="Times New Roman" w:cs="Times New Roman"/>
          <w:sz w:val="24"/>
          <w:szCs w:val="24"/>
        </w:rPr>
        <w:t>Ответственный исполнитель передает документ, выданный в результате предоставления муниципальной услуги,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3.38. Глава Администрации подписывает документ, выданный в результате предоставления муниципальной услуги, либо уведомление об отсутствии технической ошибки в выданном в результате предоставления муниципальной услуги документе и передает сотруднику Администрации для направления заявителю.</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3.39. </w:t>
      </w:r>
      <w:proofErr w:type="gramStart"/>
      <w:r w:rsidRPr="00DE502D">
        <w:rPr>
          <w:rFonts w:ascii="Times New Roman" w:hAnsi="Times New Roman" w:cs="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3.40.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а) в случае наличия технической ошибки в выданном в результате предоставления муниципальной услуги документе – документ, выданный в результате предоставления муниципальной услуги;</w:t>
      </w:r>
    </w:p>
    <w:p w:rsidR="00711E8D" w:rsidRPr="00DE502D" w:rsidRDefault="00711E8D" w:rsidP="00711E8D">
      <w:pPr>
        <w:pStyle w:val="ConsPlusNormal0"/>
        <w:ind w:firstLine="709"/>
        <w:jc w:val="both"/>
        <w:rPr>
          <w:rFonts w:ascii="Times New Roman" w:hAnsi="Times New Roman" w:cs="Times New Roman"/>
          <w:sz w:val="24"/>
          <w:szCs w:val="24"/>
        </w:rPr>
      </w:pPr>
      <w:proofErr w:type="gramStart"/>
      <w:r w:rsidRPr="00DE502D">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3.41.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является его регистрация в системе документооборота.</w:t>
      </w:r>
    </w:p>
    <w:p w:rsidR="00711E8D" w:rsidRPr="00DE502D" w:rsidRDefault="00711E8D" w:rsidP="00711E8D">
      <w:pPr>
        <w:pStyle w:val="ConsPlusNormal0"/>
        <w:ind w:firstLine="709"/>
        <w:jc w:val="both"/>
        <w:rPr>
          <w:sz w:val="24"/>
          <w:szCs w:val="24"/>
        </w:rPr>
      </w:pPr>
    </w:p>
    <w:p w:rsidR="00711E8D" w:rsidRPr="00DE502D" w:rsidRDefault="00711E8D" w:rsidP="00711E8D">
      <w:pPr>
        <w:pStyle w:val="ConsPlusNormal0"/>
        <w:jc w:val="center"/>
        <w:rPr>
          <w:rFonts w:ascii="Times New Roman" w:hAnsi="Times New Roman" w:cs="Times New Roman"/>
          <w:b/>
          <w:sz w:val="24"/>
          <w:szCs w:val="24"/>
        </w:rPr>
      </w:pPr>
      <w:r w:rsidRPr="00DE502D">
        <w:rPr>
          <w:rFonts w:ascii="Times New Roman" w:hAnsi="Times New Roman" w:cs="Times New Roman"/>
          <w:b/>
          <w:sz w:val="24"/>
          <w:szCs w:val="24"/>
          <w:lang w:val="en-US"/>
        </w:rPr>
        <w:t>I</w:t>
      </w:r>
      <w:r w:rsidRPr="00DE502D">
        <w:rPr>
          <w:rFonts w:ascii="Times New Roman" w:hAnsi="Times New Roman" w:cs="Times New Roman"/>
          <w:b/>
          <w:sz w:val="24"/>
          <w:szCs w:val="24"/>
        </w:rPr>
        <w:t>V. Формы контроля за исполнением Административного</w:t>
      </w:r>
    </w:p>
    <w:p w:rsidR="00711E8D" w:rsidRPr="00DE502D" w:rsidRDefault="00711E8D" w:rsidP="00711E8D">
      <w:pPr>
        <w:pStyle w:val="ConsPlusNormal0"/>
        <w:jc w:val="center"/>
        <w:rPr>
          <w:rFonts w:ascii="Times New Roman" w:hAnsi="Times New Roman" w:cs="Times New Roman"/>
          <w:b/>
          <w:bCs/>
          <w:sz w:val="24"/>
          <w:szCs w:val="24"/>
        </w:rPr>
      </w:pPr>
      <w:r w:rsidRPr="00DE502D">
        <w:rPr>
          <w:rFonts w:ascii="Times New Roman" w:hAnsi="Times New Roman" w:cs="Times New Roman"/>
          <w:b/>
          <w:sz w:val="24"/>
          <w:szCs w:val="24"/>
        </w:rPr>
        <w:t>регламента</w:t>
      </w:r>
    </w:p>
    <w:p w:rsidR="00711E8D" w:rsidRPr="00DE502D" w:rsidRDefault="00711E8D" w:rsidP="00711E8D">
      <w:pPr>
        <w:ind w:firstLine="709"/>
        <w:jc w:val="both"/>
        <w:rPr>
          <w:b/>
          <w:bCs/>
          <w:sz w:val="24"/>
          <w:szCs w:val="24"/>
        </w:rPr>
      </w:pP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 xml:space="preserve">4.1. </w:t>
      </w:r>
      <w:proofErr w:type="gramStart"/>
      <w:r w:rsidRPr="00DE502D">
        <w:rPr>
          <w:rFonts w:ascii="Times New Roman" w:hAnsi="Times New Roman" w:cs="Times New Roman"/>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w:t>
      </w:r>
      <w:r w:rsidRPr="00DE502D">
        <w:rPr>
          <w:rFonts w:ascii="Times New Roman" w:hAnsi="Times New Roman" w:cs="Times New Roman"/>
          <w:sz w:val="24"/>
          <w:szCs w:val="24"/>
        </w:rPr>
        <w:lastRenderedPageBreak/>
        <w:t xml:space="preserve">связанных с предоставлением муниципальной услуги осуществляется постоянно </w:t>
      </w:r>
      <w:r w:rsidRPr="00DE502D">
        <w:rPr>
          <w:rFonts w:ascii="Times New Roman" w:hAnsi="Times New Roman"/>
          <w:color w:val="000000"/>
          <w:sz w:val="24"/>
          <w:szCs w:val="24"/>
        </w:rPr>
        <w:t>первым заместителем главы администрации Камешкирского района</w:t>
      </w:r>
      <w:r w:rsidRPr="00DE502D">
        <w:rPr>
          <w:rFonts w:ascii="Times New Roman" w:hAnsi="Times New Roman" w:cs="Times New Roman"/>
          <w:color w:val="000000"/>
          <w:sz w:val="24"/>
          <w:szCs w:val="24"/>
        </w:rPr>
        <w:t>,</w:t>
      </w:r>
      <w:r w:rsidRPr="00DE502D">
        <w:rPr>
          <w:rFonts w:ascii="Times New Roman" w:hAnsi="Times New Roman" w:cs="Times New Roman"/>
          <w:color w:val="FF0000"/>
          <w:sz w:val="24"/>
          <w:szCs w:val="24"/>
        </w:rPr>
        <w:t xml:space="preserve"> </w:t>
      </w:r>
      <w:r w:rsidRPr="00DE502D">
        <w:rPr>
          <w:rFonts w:ascii="Times New Roman" w:hAnsi="Times New Roman" w:cs="Times New Roman"/>
          <w:sz w:val="24"/>
          <w:szCs w:val="24"/>
        </w:rPr>
        <w:t>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Текущий контроль осуществляется путем проведения проверок</w:t>
      </w:r>
      <w:r w:rsidRPr="00DE502D">
        <w:rPr>
          <w:rFonts w:ascii="Times New Roman" w:hAnsi="Times New Roman" w:cs="Times New Roman"/>
          <w:color w:val="92D050"/>
          <w:sz w:val="24"/>
          <w:szCs w:val="24"/>
        </w:rPr>
        <w:t xml:space="preserve"> </w:t>
      </w:r>
      <w:r w:rsidRPr="00DE502D">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711E8D" w:rsidRPr="00DE502D" w:rsidRDefault="00711E8D" w:rsidP="00711E8D">
      <w:pPr>
        <w:pStyle w:val="ConsPlusNormal0"/>
        <w:ind w:firstLine="567"/>
        <w:jc w:val="both"/>
        <w:rPr>
          <w:sz w:val="24"/>
          <w:szCs w:val="24"/>
        </w:rPr>
      </w:pPr>
      <w:proofErr w:type="gramStart"/>
      <w:r w:rsidRPr="00DE502D">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Периодичность осуществления проверок определяется главой Администрации.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 xml:space="preserve">4.5. Ответственные исполнители несут персональную ответственность </w:t>
      </w:r>
      <w:proofErr w:type="gramStart"/>
      <w:r w:rsidRPr="00DE502D">
        <w:rPr>
          <w:rFonts w:ascii="Times New Roman" w:hAnsi="Times New Roman" w:cs="Times New Roman"/>
          <w:sz w:val="24"/>
          <w:szCs w:val="24"/>
        </w:rPr>
        <w:t>за</w:t>
      </w:r>
      <w:proofErr w:type="gramEnd"/>
      <w:r w:rsidRPr="00DE502D">
        <w:rPr>
          <w:rFonts w:ascii="Times New Roman" w:hAnsi="Times New Roman" w:cs="Times New Roman"/>
          <w:sz w:val="24"/>
          <w:szCs w:val="24"/>
        </w:rPr>
        <w:t>:</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711E8D" w:rsidRPr="00DE502D" w:rsidRDefault="00711E8D" w:rsidP="00711E8D">
      <w:pPr>
        <w:pStyle w:val="ConsPlusNormal0"/>
        <w:ind w:firstLine="567"/>
        <w:jc w:val="both"/>
        <w:rPr>
          <w:rFonts w:ascii="Times New Roman" w:hAnsi="Times New Roman" w:cs="Times New Roman"/>
          <w:sz w:val="24"/>
          <w:szCs w:val="24"/>
        </w:rPr>
      </w:pPr>
    </w:p>
    <w:p w:rsidR="00711E8D" w:rsidRPr="00DE502D" w:rsidRDefault="00711E8D" w:rsidP="00711E8D">
      <w:pPr>
        <w:autoSpaceDE w:val="0"/>
        <w:autoSpaceDN w:val="0"/>
        <w:adjustRightInd w:val="0"/>
        <w:ind w:firstLine="567"/>
        <w:jc w:val="center"/>
        <w:rPr>
          <w:b/>
          <w:sz w:val="24"/>
          <w:szCs w:val="24"/>
        </w:rPr>
      </w:pPr>
      <w:r w:rsidRPr="00DE502D">
        <w:rPr>
          <w:b/>
          <w:sz w:val="24"/>
          <w:szCs w:val="24"/>
          <w:lang w:val="en-US"/>
        </w:rPr>
        <w:t>V</w:t>
      </w:r>
      <w:r w:rsidRPr="00DE502D">
        <w:rPr>
          <w:b/>
          <w:sz w:val="24"/>
          <w:szCs w:val="24"/>
        </w:rPr>
        <w:t>.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w:t>
      </w:r>
    </w:p>
    <w:p w:rsidR="00711E8D" w:rsidRPr="00DE502D" w:rsidRDefault="00711E8D" w:rsidP="00711E8D">
      <w:pPr>
        <w:autoSpaceDE w:val="0"/>
        <w:autoSpaceDN w:val="0"/>
        <w:adjustRightInd w:val="0"/>
        <w:ind w:firstLine="540"/>
        <w:jc w:val="center"/>
        <w:rPr>
          <w:sz w:val="24"/>
          <w:szCs w:val="24"/>
        </w:rPr>
      </w:pPr>
    </w:p>
    <w:p w:rsidR="00711E8D" w:rsidRPr="00DE502D" w:rsidRDefault="00711E8D" w:rsidP="00711E8D">
      <w:pPr>
        <w:pStyle w:val="ConsPlusNormal0"/>
        <w:ind w:firstLine="540"/>
        <w:jc w:val="center"/>
        <w:rPr>
          <w:rFonts w:ascii="Times New Roman" w:hAnsi="Times New Roman" w:cs="Times New Roman"/>
          <w:b/>
          <w:sz w:val="24"/>
          <w:szCs w:val="24"/>
        </w:rPr>
      </w:pPr>
      <w:proofErr w:type="gramStart"/>
      <w:r w:rsidRPr="00DE502D">
        <w:rPr>
          <w:rFonts w:ascii="Times New Roman" w:hAnsi="Times New Roman" w:cs="Times New Roman"/>
          <w:b/>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5.1. </w:t>
      </w:r>
      <w:proofErr w:type="gramStart"/>
      <w:r w:rsidRPr="00DE502D">
        <w:rPr>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711E8D" w:rsidRPr="00DE502D" w:rsidRDefault="00711E8D" w:rsidP="00711E8D">
      <w:pPr>
        <w:autoSpaceDE w:val="0"/>
        <w:autoSpaceDN w:val="0"/>
        <w:adjustRightInd w:val="0"/>
        <w:ind w:firstLine="540"/>
        <w:jc w:val="both"/>
        <w:rPr>
          <w:sz w:val="24"/>
          <w:szCs w:val="24"/>
        </w:rPr>
      </w:pPr>
      <w:r w:rsidRPr="00DE502D">
        <w:rPr>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w:t>
      </w:r>
      <w:r w:rsidRPr="00DE502D">
        <w:rPr>
          <w:sz w:val="24"/>
          <w:szCs w:val="24"/>
        </w:rPr>
        <w:lastRenderedPageBreak/>
        <w:t>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5.3. В случае установления в ходе или по результатам </w:t>
      </w:r>
      <w:proofErr w:type="gramStart"/>
      <w:r w:rsidRPr="00DE502D">
        <w:rPr>
          <w:sz w:val="24"/>
          <w:szCs w:val="24"/>
        </w:rPr>
        <w:t>рассмотрения жалобы признаков состава административного правонарушения</w:t>
      </w:r>
      <w:proofErr w:type="gramEnd"/>
      <w:r w:rsidRPr="00DE502D">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11E8D" w:rsidRPr="00DE502D" w:rsidRDefault="00711E8D" w:rsidP="00711E8D">
      <w:pPr>
        <w:ind w:firstLine="567"/>
        <w:jc w:val="both"/>
        <w:rPr>
          <w:sz w:val="24"/>
          <w:szCs w:val="24"/>
        </w:rPr>
      </w:pPr>
      <w:r w:rsidRPr="00DE502D">
        <w:rPr>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11E8D" w:rsidRPr="00DE502D" w:rsidRDefault="00711E8D" w:rsidP="00711E8D">
      <w:pPr>
        <w:ind w:firstLine="567"/>
        <w:jc w:val="both"/>
        <w:rPr>
          <w:sz w:val="24"/>
          <w:szCs w:val="24"/>
        </w:rPr>
      </w:pPr>
    </w:p>
    <w:p w:rsidR="00711E8D" w:rsidRPr="00DE502D" w:rsidRDefault="00711E8D" w:rsidP="00711E8D">
      <w:pPr>
        <w:pStyle w:val="ConsPlusNormal0"/>
        <w:ind w:firstLine="540"/>
        <w:jc w:val="center"/>
        <w:rPr>
          <w:rFonts w:ascii="Times New Roman" w:hAnsi="Times New Roman" w:cs="Times New Roman"/>
          <w:b/>
          <w:sz w:val="24"/>
          <w:szCs w:val="24"/>
        </w:rPr>
      </w:pPr>
      <w:r w:rsidRPr="00DE502D">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5.6. Жалоба на решения и действия (бездействие) первого заместителя главы Администрации подается главе Администрации. </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5.7.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DE502D">
        <w:rPr>
          <w:sz w:val="24"/>
          <w:szCs w:val="24"/>
        </w:rPr>
        <w:t>контроля за</w:t>
      </w:r>
      <w:proofErr w:type="gramEnd"/>
      <w:r w:rsidRPr="00DE502D">
        <w:rPr>
          <w:sz w:val="24"/>
          <w:szCs w:val="24"/>
        </w:rPr>
        <w:t xml:space="preserve"> соблюдением органами местного самоуправления законодательства о градостроительной деятельности.</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5.8. </w:t>
      </w:r>
      <w:proofErr w:type="gramStart"/>
      <w:r w:rsidRPr="00DE502D">
        <w:rPr>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w:t>
      </w:r>
      <w:proofErr w:type="gramEnd"/>
      <w:r w:rsidRPr="00DE502D">
        <w:rPr>
          <w:sz w:val="24"/>
          <w:szCs w:val="24"/>
        </w:rPr>
        <w:t xml:space="preserve"> ФЗ № 210-ФЗ, либо в порядке, установленном антимонопольным законодательством Российской Федерации, в антимонопольный орган.</w:t>
      </w:r>
    </w:p>
    <w:p w:rsidR="00711E8D" w:rsidRPr="00DE502D" w:rsidRDefault="00711E8D" w:rsidP="00711E8D">
      <w:pPr>
        <w:pStyle w:val="ConsPlusNormal0"/>
        <w:ind w:firstLine="540"/>
        <w:jc w:val="center"/>
        <w:rPr>
          <w:rFonts w:ascii="Times New Roman" w:hAnsi="Times New Roman" w:cs="Times New Roman"/>
          <w:b/>
          <w:sz w:val="24"/>
          <w:szCs w:val="24"/>
        </w:rPr>
      </w:pPr>
    </w:p>
    <w:p w:rsidR="00711E8D" w:rsidRPr="00DE502D" w:rsidRDefault="00711E8D" w:rsidP="00711E8D">
      <w:pPr>
        <w:pStyle w:val="ConsPlusNormal0"/>
        <w:ind w:firstLine="540"/>
        <w:jc w:val="center"/>
        <w:rPr>
          <w:rFonts w:ascii="Times New Roman" w:hAnsi="Times New Roman" w:cs="Times New Roman"/>
          <w:b/>
          <w:sz w:val="24"/>
          <w:szCs w:val="24"/>
        </w:rPr>
      </w:pPr>
      <w:r w:rsidRPr="00DE502D">
        <w:rPr>
          <w:rFonts w:ascii="Times New Roman" w:hAnsi="Times New Roman" w:cs="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Едином портале, Региональном портале.</w:t>
      </w:r>
    </w:p>
    <w:p w:rsidR="00711E8D" w:rsidRPr="00DE502D" w:rsidRDefault="00711E8D" w:rsidP="00711E8D">
      <w:pPr>
        <w:autoSpaceDE w:val="0"/>
        <w:autoSpaceDN w:val="0"/>
        <w:adjustRightInd w:val="0"/>
        <w:ind w:firstLine="540"/>
        <w:jc w:val="both"/>
        <w:rPr>
          <w:sz w:val="24"/>
          <w:szCs w:val="24"/>
        </w:rPr>
      </w:pPr>
      <w:r w:rsidRPr="00DE502D">
        <w:rPr>
          <w:sz w:val="24"/>
          <w:szCs w:val="24"/>
        </w:rPr>
        <w:t>Указанная информация также может быть сообщена заявителю в устной и (или) в письменной форме.</w:t>
      </w:r>
    </w:p>
    <w:p w:rsidR="00711E8D" w:rsidRPr="00DE502D" w:rsidRDefault="00711E8D" w:rsidP="00711E8D">
      <w:pPr>
        <w:pStyle w:val="ConsPlusNormal0"/>
        <w:ind w:firstLine="540"/>
        <w:jc w:val="center"/>
        <w:rPr>
          <w:rFonts w:ascii="Times New Roman" w:hAnsi="Times New Roman" w:cs="Times New Roman"/>
          <w:b/>
          <w:sz w:val="24"/>
          <w:szCs w:val="24"/>
        </w:rPr>
      </w:pPr>
    </w:p>
    <w:p w:rsidR="00711E8D" w:rsidRPr="00DE502D" w:rsidRDefault="00711E8D" w:rsidP="00711E8D">
      <w:pPr>
        <w:pStyle w:val="ConsPlusNormal0"/>
        <w:ind w:firstLine="540"/>
        <w:jc w:val="center"/>
        <w:rPr>
          <w:rFonts w:ascii="Times New Roman" w:hAnsi="Times New Roman" w:cs="Times New Roman"/>
          <w:b/>
          <w:sz w:val="24"/>
          <w:szCs w:val="24"/>
        </w:rPr>
      </w:pPr>
      <w:r w:rsidRPr="00DE502D">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711E8D" w:rsidRPr="00DE502D" w:rsidRDefault="00711E8D" w:rsidP="00711E8D">
      <w:pPr>
        <w:ind w:firstLine="708"/>
        <w:jc w:val="both"/>
        <w:rPr>
          <w:sz w:val="24"/>
          <w:szCs w:val="24"/>
        </w:rPr>
      </w:pPr>
      <w:r w:rsidRPr="00DE502D">
        <w:rPr>
          <w:sz w:val="24"/>
          <w:szCs w:val="24"/>
        </w:rPr>
        <w:t>- ФЗ № 210-ФЗ;</w:t>
      </w:r>
    </w:p>
    <w:p w:rsidR="00711E8D" w:rsidRPr="00DE502D" w:rsidRDefault="00711E8D" w:rsidP="00711E8D">
      <w:pPr>
        <w:ind w:firstLine="708"/>
        <w:jc w:val="both"/>
        <w:rPr>
          <w:color w:val="000000"/>
          <w:sz w:val="24"/>
          <w:szCs w:val="24"/>
        </w:rPr>
      </w:pPr>
      <w:proofErr w:type="gramStart"/>
      <w:r w:rsidRPr="00DE502D">
        <w:rPr>
          <w:color w:val="000000"/>
          <w:sz w:val="24"/>
          <w:szCs w:val="24"/>
        </w:rPr>
        <w:t xml:space="preserve">- постановление Администрации Камешкирского района Пензенской области «Об </w:t>
      </w:r>
      <w:r w:rsidRPr="00DE502D">
        <w:rPr>
          <w:color w:val="000000"/>
          <w:sz w:val="24"/>
          <w:szCs w:val="24"/>
        </w:rPr>
        <w:lastRenderedPageBreak/>
        <w:t>утверждении Порядка подачи и рассмотрения жалоб на решения и действия (бездействие) органов местного самоуправления Камешкирского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Камешкирского района Пензенской области</w:t>
      </w:r>
      <w:r w:rsidRPr="00DE502D">
        <w:rPr>
          <w:i/>
          <w:color w:val="000000"/>
          <w:sz w:val="24"/>
          <w:szCs w:val="24"/>
        </w:rPr>
        <w:t xml:space="preserve"> </w:t>
      </w:r>
      <w:r w:rsidRPr="00DE502D">
        <w:rPr>
          <w:color w:val="000000"/>
          <w:sz w:val="24"/>
          <w:szCs w:val="24"/>
        </w:rPr>
        <w:t>и его работников при предоставлении муниципальных услуг»;</w:t>
      </w:r>
      <w:proofErr w:type="gramEnd"/>
    </w:p>
    <w:p w:rsidR="00711E8D" w:rsidRPr="00DE502D" w:rsidRDefault="00711E8D" w:rsidP="00711E8D">
      <w:pPr>
        <w:ind w:firstLine="709"/>
        <w:jc w:val="both"/>
        <w:rPr>
          <w:sz w:val="24"/>
          <w:szCs w:val="24"/>
        </w:rPr>
      </w:pPr>
    </w:p>
    <w:p w:rsidR="00711E8D" w:rsidRPr="005145E2" w:rsidRDefault="00DE502D" w:rsidP="00711E8D">
      <w:pPr>
        <w:pStyle w:val="ConsPlusNormal0"/>
        <w:jc w:val="right"/>
        <w:rPr>
          <w:rFonts w:ascii="Times New Roman" w:hAnsi="Times New Roman" w:cs="Times New Roman"/>
          <w:sz w:val="24"/>
          <w:szCs w:val="24"/>
        </w:rPr>
      </w:pPr>
      <w:r>
        <w:rPr>
          <w:rFonts w:ascii="Times New Roman" w:hAnsi="Times New Roman" w:cs="Times New Roman"/>
          <w:sz w:val="24"/>
          <w:szCs w:val="24"/>
        </w:rPr>
        <w:t>П</w:t>
      </w:r>
      <w:r w:rsidR="00711E8D" w:rsidRPr="005145E2">
        <w:rPr>
          <w:rFonts w:ascii="Times New Roman" w:hAnsi="Times New Roman" w:cs="Times New Roman"/>
          <w:sz w:val="24"/>
          <w:szCs w:val="24"/>
        </w:rPr>
        <w:t>риложение 1</w:t>
      </w:r>
    </w:p>
    <w:p w:rsidR="00711E8D" w:rsidRPr="005145E2" w:rsidRDefault="00711E8D" w:rsidP="00711E8D">
      <w:pPr>
        <w:pStyle w:val="ConsPlusNormal0"/>
        <w:jc w:val="right"/>
        <w:rPr>
          <w:rFonts w:ascii="Times New Roman" w:hAnsi="Times New Roman" w:cs="Times New Roman"/>
          <w:sz w:val="24"/>
          <w:szCs w:val="24"/>
        </w:rPr>
      </w:pPr>
      <w:r w:rsidRPr="005145E2">
        <w:rPr>
          <w:rFonts w:ascii="Times New Roman" w:hAnsi="Times New Roman" w:cs="Times New Roman"/>
          <w:sz w:val="24"/>
          <w:szCs w:val="24"/>
        </w:rPr>
        <w:t>к административному регламенту</w:t>
      </w:r>
    </w:p>
    <w:p w:rsidR="00711E8D" w:rsidRPr="005145E2" w:rsidRDefault="00711E8D" w:rsidP="00711E8D">
      <w:pPr>
        <w:pStyle w:val="ConsPlusNormal0"/>
        <w:jc w:val="right"/>
        <w:rPr>
          <w:rFonts w:ascii="Times New Roman" w:hAnsi="Times New Roman" w:cs="Times New Roman"/>
          <w:sz w:val="24"/>
          <w:szCs w:val="24"/>
        </w:rPr>
      </w:pPr>
      <w:r w:rsidRPr="005145E2">
        <w:rPr>
          <w:rFonts w:ascii="Times New Roman" w:hAnsi="Times New Roman" w:cs="Times New Roman"/>
          <w:sz w:val="24"/>
          <w:szCs w:val="24"/>
        </w:rPr>
        <w:t>по представлению</w:t>
      </w:r>
    </w:p>
    <w:p w:rsidR="00711E8D" w:rsidRPr="005145E2" w:rsidRDefault="00711E8D" w:rsidP="00711E8D">
      <w:pPr>
        <w:pStyle w:val="ConsPlusNormal0"/>
        <w:jc w:val="right"/>
        <w:rPr>
          <w:rFonts w:ascii="Times New Roman" w:hAnsi="Times New Roman" w:cs="Times New Roman"/>
          <w:sz w:val="24"/>
          <w:szCs w:val="24"/>
        </w:rPr>
      </w:pPr>
      <w:r w:rsidRPr="005145E2">
        <w:rPr>
          <w:rFonts w:ascii="Times New Roman" w:hAnsi="Times New Roman" w:cs="Times New Roman"/>
          <w:sz w:val="24"/>
          <w:szCs w:val="24"/>
        </w:rPr>
        <w:t>муниципальной услуги</w:t>
      </w:r>
    </w:p>
    <w:p w:rsidR="00711E8D" w:rsidRDefault="00711E8D" w:rsidP="00711E8D">
      <w:pPr>
        <w:pStyle w:val="ConsPlusNormal0"/>
        <w:jc w:val="right"/>
        <w:rPr>
          <w:rFonts w:ascii="Times New Roman" w:hAnsi="Times New Roman" w:cs="Times New Roman"/>
          <w:sz w:val="24"/>
          <w:szCs w:val="24"/>
        </w:rPr>
      </w:pPr>
      <w:r w:rsidRPr="005145E2">
        <w:rPr>
          <w:rFonts w:ascii="Times New Roman" w:hAnsi="Times New Roman" w:cs="Times New Roman"/>
          <w:sz w:val="24"/>
          <w:szCs w:val="24"/>
        </w:rPr>
        <w:t>«</w:t>
      </w:r>
      <w:r w:rsidRPr="00690320">
        <w:rPr>
          <w:rFonts w:ascii="Times New Roman" w:hAnsi="Times New Roman" w:cs="Times New Roman"/>
          <w:sz w:val="24"/>
          <w:szCs w:val="24"/>
        </w:rPr>
        <w:t xml:space="preserve">Предоставление сведений </w:t>
      </w:r>
      <w:proofErr w:type="gramStart"/>
      <w:r w:rsidRPr="00690320">
        <w:rPr>
          <w:rFonts w:ascii="Times New Roman" w:hAnsi="Times New Roman" w:cs="Times New Roman"/>
          <w:sz w:val="24"/>
          <w:szCs w:val="24"/>
        </w:rPr>
        <w:t>информационной</w:t>
      </w:r>
      <w:proofErr w:type="gramEnd"/>
    </w:p>
    <w:p w:rsidR="00711E8D" w:rsidRDefault="00711E8D" w:rsidP="00711E8D">
      <w:pPr>
        <w:pStyle w:val="ConsPlusNormal0"/>
        <w:jc w:val="right"/>
        <w:rPr>
          <w:rFonts w:ascii="Times New Roman" w:hAnsi="Times New Roman" w:cs="Times New Roman"/>
          <w:sz w:val="24"/>
          <w:szCs w:val="24"/>
        </w:rPr>
      </w:pPr>
      <w:r w:rsidRPr="00690320">
        <w:rPr>
          <w:rFonts w:ascii="Times New Roman" w:hAnsi="Times New Roman" w:cs="Times New Roman"/>
          <w:sz w:val="24"/>
          <w:szCs w:val="24"/>
        </w:rPr>
        <w:t xml:space="preserve">системы обеспечения </w:t>
      </w:r>
    </w:p>
    <w:p w:rsidR="00711E8D" w:rsidRPr="005145E2" w:rsidRDefault="00711E8D" w:rsidP="00711E8D">
      <w:pPr>
        <w:pStyle w:val="ConsPlusNormal0"/>
        <w:jc w:val="right"/>
        <w:rPr>
          <w:rFonts w:ascii="Times New Roman" w:hAnsi="Times New Roman" w:cs="Times New Roman"/>
          <w:sz w:val="24"/>
          <w:szCs w:val="24"/>
        </w:rPr>
      </w:pPr>
      <w:r w:rsidRPr="00690320">
        <w:rPr>
          <w:rFonts w:ascii="Times New Roman" w:hAnsi="Times New Roman" w:cs="Times New Roman"/>
          <w:sz w:val="24"/>
          <w:szCs w:val="24"/>
        </w:rPr>
        <w:t>градостроительной деятельности</w:t>
      </w:r>
      <w:r w:rsidRPr="005145E2">
        <w:rPr>
          <w:rFonts w:ascii="Times New Roman" w:hAnsi="Times New Roman" w:cs="Times New Roman"/>
          <w:sz w:val="24"/>
          <w:szCs w:val="24"/>
        </w:rPr>
        <w:t>»</w:t>
      </w:r>
    </w:p>
    <w:p w:rsidR="00711E8D" w:rsidRPr="005145E2" w:rsidRDefault="00711E8D" w:rsidP="00711E8D">
      <w:pPr>
        <w:pStyle w:val="ConsPlusNormal0"/>
        <w:jc w:val="both"/>
        <w:rPr>
          <w:rFonts w:ascii="Times New Roman" w:hAnsi="Times New Roman" w:cs="Times New Roman"/>
          <w:sz w:val="28"/>
          <w:szCs w:val="28"/>
        </w:rPr>
      </w:pPr>
    </w:p>
    <w:p w:rsidR="00711E8D" w:rsidRPr="005145E2" w:rsidRDefault="00711E8D" w:rsidP="00711E8D">
      <w:pPr>
        <w:pStyle w:val="ConsPlusNormal0"/>
        <w:jc w:val="center"/>
        <w:rPr>
          <w:rFonts w:ascii="Times New Roman" w:hAnsi="Times New Roman" w:cs="Times New Roman"/>
          <w:sz w:val="28"/>
          <w:szCs w:val="28"/>
        </w:rPr>
      </w:pP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Главе администрации</w:t>
      </w:r>
    </w:p>
    <w:p w:rsidR="00711E8D" w:rsidRPr="00DE502D" w:rsidRDefault="00711E8D" w:rsidP="00711E8D">
      <w:pPr>
        <w:pStyle w:val="ConsPlusNonformat"/>
        <w:jc w:val="right"/>
        <w:rPr>
          <w:rFonts w:ascii="Times New Roman" w:hAnsi="Times New Roman" w:cs="Times New Roman"/>
          <w:i/>
          <w:color w:val="000000"/>
          <w:sz w:val="24"/>
          <w:szCs w:val="24"/>
        </w:rPr>
      </w:pPr>
      <w:r w:rsidRPr="00DE502D">
        <w:rPr>
          <w:rFonts w:ascii="Times New Roman" w:hAnsi="Times New Roman" w:cs="Times New Roman"/>
          <w:color w:val="000000"/>
          <w:sz w:val="24"/>
          <w:szCs w:val="24"/>
        </w:rPr>
        <w:t>Камешкирского района Пензенской области</w:t>
      </w:r>
    </w:p>
    <w:p w:rsidR="00711E8D" w:rsidRPr="00DE502D" w:rsidRDefault="00711E8D" w:rsidP="00711E8D">
      <w:pPr>
        <w:pStyle w:val="ConsPlusNonformat"/>
        <w:jc w:val="right"/>
        <w:rPr>
          <w:rFonts w:ascii="Times New Roman" w:hAnsi="Times New Roman" w:cs="Times New Roman"/>
          <w:i/>
          <w:sz w:val="24"/>
          <w:szCs w:val="24"/>
        </w:rPr>
      </w:pPr>
      <w:r w:rsidRPr="00DE502D">
        <w:rPr>
          <w:rFonts w:ascii="Times New Roman" w:hAnsi="Times New Roman" w:cs="Times New Roman"/>
          <w:i/>
          <w:sz w:val="24"/>
          <w:szCs w:val="24"/>
        </w:rPr>
        <w:t>____________________________________________</w:t>
      </w:r>
    </w:p>
    <w:p w:rsidR="00711E8D" w:rsidRPr="00DE502D" w:rsidRDefault="00711E8D" w:rsidP="00711E8D">
      <w:pPr>
        <w:pStyle w:val="ConsPlusNonformat"/>
        <w:jc w:val="right"/>
        <w:rPr>
          <w:rFonts w:ascii="Times New Roman" w:hAnsi="Times New Roman" w:cs="Times New Roman"/>
          <w:i/>
          <w:sz w:val="24"/>
          <w:szCs w:val="24"/>
        </w:rPr>
      </w:pP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от __________________________________</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 xml:space="preserve"> (Ф.И.О. (отчество при наличии)) - для физических лиц,</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полное наименование организации -</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для юридических лиц),</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w:t>
      </w:r>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 xml:space="preserve">почтовый индекс и адрес </w:t>
      </w:r>
    </w:p>
    <w:p w:rsidR="00711E8D" w:rsidRPr="00DE502D" w:rsidRDefault="00711E8D" w:rsidP="00711E8D">
      <w:pPr>
        <w:pStyle w:val="ConsPlusNormal0"/>
        <w:jc w:val="right"/>
        <w:rPr>
          <w:rFonts w:ascii="Times New Roman" w:hAnsi="Times New Roman" w:cs="Times New Roman"/>
          <w:sz w:val="24"/>
          <w:szCs w:val="24"/>
        </w:rPr>
      </w:pPr>
      <w:proofErr w:type="gramStart"/>
      <w:r w:rsidRPr="00DE502D">
        <w:rPr>
          <w:rFonts w:ascii="Times New Roman" w:hAnsi="Times New Roman" w:cs="Times New Roman"/>
          <w:sz w:val="24"/>
          <w:szCs w:val="24"/>
        </w:rPr>
        <w:t xml:space="preserve">(по усмотрению заявителя номера факсов, </w:t>
      </w:r>
      <w:proofErr w:type="gramEnd"/>
    </w:p>
    <w:p w:rsidR="00711E8D" w:rsidRPr="00DE502D" w:rsidRDefault="00711E8D" w:rsidP="00711E8D">
      <w:pPr>
        <w:pStyle w:val="ConsPlusNormal0"/>
        <w:jc w:val="right"/>
        <w:rPr>
          <w:rFonts w:ascii="Times New Roman" w:hAnsi="Times New Roman" w:cs="Times New Roman"/>
          <w:sz w:val="24"/>
          <w:szCs w:val="24"/>
        </w:rPr>
      </w:pPr>
      <w:r w:rsidRPr="00DE502D">
        <w:rPr>
          <w:rFonts w:ascii="Times New Roman" w:hAnsi="Times New Roman" w:cs="Times New Roman"/>
          <w:sz w:val="24"/>
          <w:szCs w:val="24"/>
        </w:rPr>
        <w:t>телексов, адрес электронной почты)</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Контактные телефоны: _________________</w:t>
      </w:r>
    </w:p>
    <w:p w:rsidR="00711E8D" w:rsidRPr="00DE502D" w:rsidRDefault="00711E8D" w:rsidP="00711E8D">
      <w:pPr>
        <w:pStyle w:val="ConsPlusNonformat"/>
        <w:jc w:val="right"/>
        <w:rPr>
          <w:rFonts w:ascii="Times New Roman" w:hAnsi="Times New Roman" w:cs="Times New Roman"/>
          <w:sz w:val="24"/>
          <w:szCs w:val="24"/>
        </w:rPr>
      </w:pPr>
      <w:r w:rsidRPr="00DE502D">
        <w:rPr>
          <w:rFonts w:ascii="Times New Roman" w:hAnsi="Times New Roman" w:cs="Times New Roman"/>
          <w:sz w:val="24"/>
          <w:szCs w:val="24"/>
        </w:rPr>
        <w:t>______________________________________</w:t>
      </w:r>
    </w:p>
    <w:p w:rsidR="00711E8D" w:rsidRPr="00DE502D" w:rsidRDefault="00711E8D" w:rsidP="00711E8D">
      <w:pPr>
        <w:pStyle w:val="ConsPlusNonformat"/>
        <w:jc w:val="both"/>
        <w:rPr>
          <w:rFonts w:ascii="Times New Roman" w:hAnsi="Times New Roman" w:cs="Times New Roman"/>
          <w:sz w:val="24"/>
          <w:szCs w:val="24"/>
        </w:rPr>
      </w:pPr>
    </w:p>
    <w:p w:rsidR="00711E8D" w:rsidRPr="00DE502D" w:rsidRDefault="00711E8D" w:rsidP="00711E8D">
      <w:pPr>
        <w:autoSpaceDE w:val="0"/>
        <w:autoSpaceDN w:val="0"/>
        <w:adjustRightInd w:val="0"/>
        <w:jc w:val="center"/>
        <w:rPr>
          <w:sz w:val="24"/>
          <w:szCs w:val="24"/>
        </w:rPr>
      </w:pPr>
      <w:r w:rsidRPr="00DE502D">
        <w:rPr>
          <w:sz w:val="24"/>
          <w:szCs w:val="24"/>
        </w:rPr>
        <w:t>ЗАЯВЛЕНИЕ</w:t>
      </w:r>
    </w:p>
    <w:p w:rsidR="00711E8D" w:rsidRPr="00DE502D" w:rsidRDefault="00711E8D" w:rsidP="00711E8D">
      <w:pPr>
        <w:autoSpaceDE w:val="0"/>
        <w:autoSpaceDN w:val="0"/>
        <w:adjustRightInd w:val="0"/>
        <w:jc w:val="center"/>
        <w:rPr>
          <w:sz w:val="24"/>
          <w:szCs w:val="24"/>
        </w:rPr>
      </w:pPr>
      <w:r w:rsidRPr="00DE502D">
        <w:rPr>
          <w:sz w:val="24"/>
          <w:szCs w:val="24"/>
        </w:rPr>
        <w:t>о предоставлении сведений (копий документов, материалов) ИСОГД</w:t>
      </w:r>
    </w:p>
    <w:p w:rsidR="00711E8D" w:rsidRPr="00DE502D" w:rsidRDefault="00711E8D" w:rsidP="00711E8D">
      <w:pPr>
        <w:pStyle w:val="ConsPlusNormal0"/>
        <w:jc w:val="both"/>
        <w:rPr>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Прошу предоставить сведения раздела, размещенные в информационной системе обеспечения градостроительной деятельности </w:t>
      </w:r>
      <w:r w:rsidRPr="00DE502D">
        <w:rPr>
          <w:rFonts w:ascii="Times New Roman" w:hAnsi="Times New Roman" w:cs="Times New Roman"/>
          <w:color w:val="000000"/>
          <w:sz w:val="24"/>
          <w:szCs w:val="24"/>
        </w:rPr>
        <w:t>Камешкирского района Пензенской области</w:t>
      </w:r>
      <w:r w:rsidRPr="00DE502D">
        <w:rPr>
          <w:rFonts w:ascii="Times New Roman" w:hAnsi="Times New Roman" w:cs="Times New Roman"/>
          <w:sz w:val="24"/>
          <w:szCs w:val="24"/>
        </w:rPr>
        <w:t>:</w:t>
      </w:r>
    </w:p>
    <w:p w:rsidR="00711E8D" w:rsidRPr="00DE502D" w:rsidRDefault="00711E8D" w:rsidP="00711E8D">
      <w:pPr>
        <w:pStyle w:val="ConsPlusNormal0"/>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4897"/>
        <w:gridCol w:w="3231"/>
      </w:tblGrid>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r w:rsidRPr="00BE2277">
              <w:rPr>
                <w:rFonts w:ascii="Times New Roman" w:hAnsi="Times New Roman" w:cs="Times New Roman"/>
              </w:rPr>
              <w:t>N</w:t>
            </w:r>
          </w:p>
          <w:p w:rsidR="00711E8D" w:rsidRPr="00BE2277" w:rsidRDefault="00711E8D" w:rsidP="00560953">
            <w:pPr>
              <w:pStyle w:val="ConsPlusNormal0"/>
              <w:jc w:val="center"/>
              <w:rPr>
                <w:rFonts w:ascii="Times New Roman" w:hAnsi="Times New Roman" w:cs="Times New Roman"/>
              </w:rPr>
            </w:pPr>
            <w:r w:rsidRPr="00BE2277">
              <w:rPr>
                <w:rFonts w:ascii="Times New Roman" w:hAnsi="Times New Roman" w:cs="Times New Roman"/>
              </w:rPr>
              <w:t>раздела</w:t>
            </w:r>
          </w:p>
        </w:tc>
        <w:tc>
          <w:tcPr>
            <w:tcW w:w="4897" w:type="dxa"/>
          </w:tcPr>
          <w:p w:rsidR="00711E8D" w:rsidRPr="00BE2277" w:rsidRDefault="00711E8D" w:rsidP="00560953">
            <w:pPr>
              <w:pStyle w:val="ConsPlusNormal0"/>
              <w:jc w:val="center"/>
              <w:rPr>
                <w:rFonts w:ascii="Times New Roman" w:hAnsi="Times New Roman" w:cs="Times New Roman"/>
              </w:rPr>
            </w:pPr>
            <w:r w:rsidRPr="00BE2277">
              <w:rPr>
                <w:rFonts w:ascii="Times New Roman" w:hAnsi="Times New Roman" w:cs="Times New Roman"/>
              </w:rPr>
              <w:t>Раздел</w:t>
            </w:r>
          </w:p>
        </w:tc>
        <w:tc>
          <w:tcPr>
            <w:tcW w:w="3231" w:type="dxa"/>
          </w:tcPr>
          <w:p w:rsidR="00711E8D" w:rsidRPr="00BE2277" w:rsidRDefault="00711E8D" w:rsidP="00560953">
            <w:pPr>
              <w:pStyle w:val="ConsPlusNormal0"/>
              <w:jc w:val="center"/>
              <w:rPr>
                <w:rFonts w:ascii="Times New Roman" w:hAnsi="Times New Roman" w:cs="Times New Roman"/>
              </w:rPr>
            </w:pPr>
            <w:r w:rsidRPr="00BE2277">
              <w:rPr>
                <w:rFonts w:ascii="Times New Roman" w:hAnsi="Times New Roman" w:cs="Times New Roman"/>
              </w:rPr>
              <w:t>Запрашиваемые сведения</w:t>
            </w:r>
          </w:p>
          <w:p w:rsidR="00711E8D" w:rsidRPr="00BE2277" w:rsidRDefault="00711E8D" w:rsidP="00560953">
            <w:pPr>
              <w:pStyle w:val="ConsPlusNormal0"/>
              <w:jc w:val="center"/>
              <w:rPr>
                <w:rFonts w:ascii="Times New Roman" w:hAnsi="Times New Roman" w:cs="Times New Roman"/>
              </w:rPr>
            </w:pPr>
            <w:r w:rsidRPr="00BE2277">
              <w:rPr>
                <w:rFonts w:ascii="Times New Roman" w:hAnsi="Times New Roman" w:cs="Times New Roman"/>
              </w:rPr>
              <w:t>(отметить)</w:t>
            </w: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r w:rsidRPr="00BE2277">
              <w:rPr>
                <w:rFonts w:ascii="Times New Roman" w:hAnsi="Times New Roman" w:cs="Times New Roman"/>
              </w:rPr>
              <w:t>I</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Документы территориального планирования Российской Федерации в части, касающейся территории муниципального образования</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r w:rsidRPr="00BE2277">
              <w:rPr>
                <w:rFonts w:ascii="Times New Roman" w:hAnsi="Times New Roman" w:cs="Times New Roman"/>
              </w:rPr>
              <w:t>II</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Документы территориального планирования субъекта Российской Федерации в части, касающейся территории муниципального образования</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r w:rsidRPr="00BE2277">
              <w:rPr>
                <w:rFonts w:ascii="Times New Roman" w:hAnsi="Times New Roman" w:cs="Times New Roman"/>
              </w:rPr>
              <w:t>III</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 xml:space="preserve">Документы территориального планирования муниципального образования, </w:t>
            </w:r>
            <w:r w:rsidRPr="00BE2277">
              <w:rPr>
                <w:rFonts w:ascii="Times New Roman" w:hAnsi="Times New Roman" w:cs="Times New Roman"/>
              </w:rPr>
              <w:lastRenderedPageBreak/>
              <w:t>материалы по их обоснованию</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r w:rsidRPr="00BE2277">
              <w:rPr>
                <w:rFonts w:ascii="Times New Roman" w:hAnsi="Times New Roman" w:cs="Times New Roman"/>
              </w:rPr>
              <w:lastRenderedPageBreak/>
              <w:t>IV</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Правила землепользования и застройки, внесение в них изменений</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r w:rsidRPr="00BE2277">
              <w:rPr>
                <w:rFonts w:ascii="Times New Roman" w:hAnsi="Times New Roman" w:cs="Times New Roman"/>
              </w:rPr>
              <w:t>V</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Документация по планировке территорий</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bookmarkStart w:id="31" w:name="P502"/>
            <w:bookmarkEnd w:id="31"/>
            <w:r w:rsidRPr="00BE2277">
              <w:rPr>
                <w:rFonts w:ascii="Times New Roman" w:hAnsi="Times New Roman" w:cs="Times New Roman"/>
              </w:rPr>
              <w:t>VI</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Изученность природных и техногенных условий</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r w:rsidRPr="00BE2277">
              <w:rPr>
                <w:rFonts w:ascii="Times New Roman" w:hAnsi="Times New Roman" w:cs="Times New Roman"/>
              </w:rPr>
              <w:t>VII</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Изъятие и резервирование земельных участков для государственных или муниципальных нужд</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bookmarkStart w:id="32" w:name="P508"/>
            <w:bookmarkEnd w:id="32"/>
            <w:r w:rsidRPr="00BE2277">
              <w:rPr>
                <w:rFonts w:ascii="Times New Roman" w:hAnsi="Times New Roman" w:cs="Times New Roman"/>
              </w:rPr>
              <w:t>VIII</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Застроенные и подлежащие застройке земельные участки</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bookmarkStart w:id="33" w:name="P511"/>
            <w:bookmarkEnd w:id="33"/>
            <w:r w:rsidRPr="00BE2277">
              <w:rPr>
                <w:rFonts w:ascii="Times New Roman" w:hAnsi="Times New Roman" w:cs="Times New Roman"/>
              </w:rPr>
              <w:t>IX</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Геодезические и картографические материалы</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bookmarkStart w:id="34" w:name="P514"/>
            <w:bookmarkEnd w:id="34"/>
            <w:r w:rsidRPr="00BE2277">
              <w:rPr>
                <w:rFonts w:ascii="Times New Roman" w:hAnsi="Times New Roman" w:cs="Times New Roman"/>
              </w:rPr>
              <w:t>XI</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Экологические факторы, влияющие на градостроительную деятельность</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bookmarkStart w:id="35" w:name="P517"/>
            <w:bookmarkEnd w:id="35"/>
            <w:r w:rsidRPr="00BE2277">
              <w:rPr>
                <w:rFonts w:ascii="Times New Roman" w:hAnsi="Times New Roman" w:cs="Times New Roman"/>
              </w:rPr>
              <w:t>XIII</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 xml:space="preserve">Постановления Администрации </w:t>
            </w:r>
            <w:r w:rsidRPr="00520D8D">
              <w:rPr>
                <w:rFonts w:ascii="Times New Roman" w:hAnsi="Times New Roman" w:cs="Times New Roman"/>
                <w:color w:val="000000"/>
                <w:sz w:val="24"/>
                <w:szCs w:val="24"/>
              </w:rPr>
              <w:t>Камешкирского района Пензенской области</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bookmarkStart w:id="36" w:name="P520"/>
            <w:bookmarkEnd w:id="36"/>
            <w:r w:rsidRPr="00BE2277">
              <w:rPr>
                <w:rFonts w:ascii="Times New Roman" w:hAnsi="Times New Roman" w:cs="Times New Roman"/>
              </w:rPr>
              <w:t>XIV</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Дополнительные документы об объектах градостроительной деятельности</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r w:rsidRPr="00BE2277">
              <w:rPr>
                <w:rFonts w:ascii="Times New Roman" w:hAnsi="Times New Roman" w:cs="Times New Roman"/>
              </w:rPr>
              <w:t>XV</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Деятельность градостроительного совета</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bookmarkStart w:id="37" w:name="P526"/>
            <w:bookmarkEnd w:id="37"/>
            <w:r w:rsidRPr="00BE2277">
              <w:rPr>
                <w:rFonts w:ascii="Times New Roman" w:hAnsi="Times New Roman" w:cs="Times New Roman"/>
              </w:rPr>
              <w:t>XVI</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Предпроектные разработки</w:t>
            </w:r>
          </w:p>
        </w:tc>
        <w:tc>
          <w:tcPr>
            <w:tcW w:w="3231" w:type="dxa"/>
          </w:tcPr>
          <w:p w:rsidR="00711E8D" w:rsidRPr="00BE2277" w:rsidRDefault="00711E8D" w:rsidP="00560953">
            <w:pPr>
              <w:pStyle w:val="ConsPlusNormal0"/>
              <w:rPr>
                <w:rFonts w:ascii="Times New Roman" w:hAnsi="Times New Roman" w:cs="Times New Roman"/>
              </w:rPr>
            </w:pPr>
          </w:p>
        </w:tc>
      </w:tr>
      <w:tr w:rsidR="00711E8D" w:rsidRPr="00BE2277" w:rsidTr="00560953">
        <w:tc>
          <w:tcPr>
            <w:tcW w:w="794" w:type="dxa"/>
          </w:tcPr>
          <w:p w:rsidR="00711E8D" w:rsidRPr="00BE2277" w:rsidRDefault="00711E8D" w:rsidP="00560953">
            <w:pPr>
              <w:pStyle w:val="ConsPlusNormal0"/>
              <w:jc w:val="center"/>
              <w:rPr>
                <w:rFonts w:ascii="Times New Roman" w:hAnsi="Times New Roman" w:cs="Times New Roman"/>
              </w:rPr>
            </w:pPr>
            <w:r w:rsidRPr="00BE2277">
              <w:rPr>
                <w:rFonts w:ascii="Times New Roman" w:hAnsi="Times New Roman" w:cs="Times New Roman"/>
              </w:rPr>
              <w:t>XVII</w:t>
            </w:r>
          </w:p>
        </w:tc>
        <w:tc>
          <w:tcPr>
            <w:tcW w:w="4897" w:type="dxa"/>
          </w:tcPr>
          <w:p w:rsidR="00711E8D" w:rsidRPr="00BE2277" w:rsidRDefault="00711E8D" w:rsidP="00560953">
            <w:pPr>
              <w:pStyle w:val="ConsPlusNormal0"/>
              <w:rPr>
                <w:rFonts w:ascii="Times New Roman" w:hAnsi="Times New Roman" w:cs="Times New Roman"/>
              </w:rPr>
            </w:pPr>
            <w:r w:rsidRPr="00BE2277">
              <w:rPr>
                <w:rFonts w:ascii="Times New Roman" w:hAnsi="Times New Roman" w:cs="Times New Roman"/>
              </w:rPr>
              <w:t xml:space="preserve">Нормативно-правовое обеспечение территориального развития </w:t>
            </w:r>
            <w:r w:rsidRPr="00520D8D">
              <w:rPr>
                <w:rFonts w:ascii="Times New Roman" w:hAnsi="Times New Roman" w:cs="Times New Roman"/>
                <w:color w:val="000000"/>
                <w:sz w:val="24"/>
                <w:szCs w:val="24"/>
              </w:rPr>
              <w:t>Камешкирского района Пензенской области</w:t>
            </w:r>
            <w:r w:rsidRPr="00BE2277">
              <w:rPr>
                <w:rFonts w:ascii="Times New Roman" w:hAnsi="Times New Roman" w:cs="Times New Roman"/>
              </w:rPr>
              <w:t xml:space="preserve"> и информационное обеспечение </w:t>
            </w:r>
            <w:r>
              <w:rPr>
                <w:rFonts w:ascii="Times New Roman" w:hAnsi="Times New Roman" w:cs="Times New Roman"/>
              </w:rPr>
              <w:t xml:space="preserve">градостроительной деятельности </w:t>
            </w:r>
            <w:r w:rsidRPr="00520D8D">
              <w:rPr>
                <w:rFonts w:ascii="Times New Roman" w:hAnsi="Times New Roman" w:cs="Times New Roman"/>
                <w:color w:val="000000"/>
                <w:sz w:val="24"/>
                <w:szCs w:val="24"/>
              </w:rPr>
              <w:t>Камешкирского района Пензенской области</w:t>
            </w:r>
          </w:p>
        </w:tc>
        <w:tc>
          <w:tcPr>
            <w:tcW w:w="3231" w:type="dxa"/>
          </w:tcPr>
          <w:p w:rsidR="00711E8D" w:rsidRPr="00BE2277" w:rsidRDefault="00711E8D" w:rsidP="00560953">
            <w:pPr>
              <w:pStyle w:val="ConsPlusNormal0"/>
              <w:rPr>
                <w:rFonts w:ascii="Times New Roman" w:hAnsi="Times New Roman" w:cs="Times New Roman"/>
              </w:rPr>
            </w:pPr>
          </w:p>
        </w:tc>
      </w:tr>
    </w:tbl>
    <w:p w:rsidR="00711E8D" w:rsidRPr="00B42CF7" w:rsidRDefault="00711E8D" w:rsidP="00711E8D">
      <w:pPr>
        <w:pStyle w:val="ConsPlusNormal0"/>
        <w:ind w:firstLine="540"/>
        <w:jc w:val="both"/>
      </w:pP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 xml:space="preserve">Детализация для </w:t>
      </w:r>
      <w:hyperlink w:anchor="P502" w:history="1">
        <w:r w:rsidRPr="00DE502D">
          <w:rPr>
            <w:rFonts w:ascii="Times New Roman" w:hAnsi="Times New Roman" w:cs="Times New Roman"/>
            <w:sz w:val="24"/>
            <w:szCs w:val="24"/>
          </w:rPr>
          <w:t>разделов VI</w:t>
        </w:r>
      </w:hyperlink>
      <w:r w:rsidRPr="00DE502D">
        <w:rPr>
          <w:rFonts w:ascii="Times New Roman" w:hAnsi="Times New Roman" w:cs="Times New Roman"/>
          <w:sz w:val="24"/>
          <w:szCs w:val="24"/>
        </w:rPr>
        <w:t xml:space="preserve">, </w:t>
      </w:r>
      <w:hyperlink w:anchor="P508" w:history="1">
        <w:r w:rsidRPr="00DE502D">
          <w:rPr>
            <w:rFonts w:ascii="Times New Roman" w:hAnsi="Times New Roman" w:cs="Times New Roman"/>
            <w:sz w:val="24"/>
            <w:szCs w:val="24"/>
          </w:rPr>
          <w:t>VIII</w:t>
        </w:r>
      </w:hyperlink>
      <w:r w:rsidRPr="00DE502D">
        <w:rPr>
          <w:rFonts w:ascii="Times New Roman" w:hAnsi="Times New Roman" w:cs="Times New Roman"/>
          <w:sz w:val="24"/>
          <w:szCs w:val="24"/>
        </w:rPr>
        <w:t xml:space="preserve">, </w:t>
      </w:r>
      <w:hyperlink w:anchor="P511" w:history="1">
        <w:r w:rsidRPr="00DE502D">
          <w:rPr>
            <w:rFonts w:ascii="Times New Roman" w:hAnsi="Times New Roman" w:cs="Times New Roman"/>
            <w:sz w:val="24"/>
            <w:szCs w:val="24"/>
          </w:rPr>
          <w:t>IX</w:t>
        </w:r>
      </w:hyperlink>
      <w:r w:rsidRPr="00DE502D">
        <w:rPr>
          <w:rFonts w:ascii="Times New Roman" w:hAnsi="Times New Roman" w:cs="Times New Roman"/>
          <w:sz w:val="24"/>
          <w:szCs w:val="24"/>
        </w:rPr>
        <w:t xml:space="preserve">, </w:t>
      </w:r>
      <w:hyperlink w:anchor="P514" w:history="1">
        <w:r w:rsidRPr="00DE502D">
          <w:rPr>
            <w:rFonts w:ascii="Times New Roman" w:hAnsi="Times New Roman" w:cs="Times New Roman"/>
            <w:sz w:val="24"/>
            <w:szCs w:val="24"/>
          </w:rPr>
          <w:t>XI</w:t>
        </w:r>
      </w:hyperlink>
      <w:r w:rsidRPr="00DE502D">
        <w:rPr>
          <w:rFonts w:ascii="Times New Roman" w:hAnsi="Times New Roman" w:cs="Times New Roman"/>
          <w:sz w:val="24"/>
          <w:szCs w:val="24"/>
        </w:rPr>
        <w:t xml:space="preserve">, </w:t>
      </w:r>
      <w:hyperlink w:anchor="P517" w:history="1">
        <w:r w:rsidRPr="00DE502D">
          <w:rPr>
            <w:rFonts w:ascii="Times New Roman" w:hAnsi="Times New Roman" w:cs="Times New Roman"/>
            <w:sz w:val="24"/>
            <w:szCs w:val="24"/>
          </w:rPr>
          <w:t>XIII</w:t>
        </w:r>
      </w:hyperlink>
      <w:r w:rsidRPr="00DE502D">
        <w:rPr>
          <w:rFonts w:ascii="Times New Roman" w:hAnsi="Times New Roman" w:cs="Times New Roman"/>
          <w:sz w:val="24"/>
          <w:szCs w:val="24"/>
        </w:rPr>
        <w:t xml:space="preserve">, </w:t>
      </w:r>
      <w:hyperlink w:anchor="P520" w:history="1">
        <w:r w:rsidRPr="00DE502D">
          <w:rPr>
            <w:rFonts w:ascii="Times New Roman" w:hAnsi="Times New Roman" w:cs="Times New Roman"/>
            <w:sz w:val="24"/>
            <w:szCs w:val="24"/>
          </w:rPr>
          <w:t>XIV</w:t>
        </w:r>
      </w:hyperlink>
      <w:r w:rsidRPr="00DE502D">
        <w:rPr>
          <w:rFonts w:ascii="Times New Roman" w:hAnsi="Times New Roman" w:cs="Times New Roman"/>
          <w:sz w:val="24"/>
          <w:szCs w:val="24"/>
        </w:rPr>
        <w:t xml:space="preserve">, </w:t>
      </w:r>
      <w:hyperlink w:anchor="P526" w:history="1">
        <w:r w:rsidRPr="00DE502D">
          <w:rPr>
            <w:rFonts w:ascii="Times New Roman" w:hAnsi="Times New Roman" w:cs="Times New Roman"/>
            <w:sz w:val="24"/>
            <w:szCs w:val="24"/>
          </w:rPr>
          <w:t>XVI</w:t>
        </w:r>
      </w:hyperlink>
      <w:r w:rsidRPr="00DE502D">
        <w:rPr>
          <w:rFonts w:ascii="Times New Roman" w:hAnsi="Times New Roman" w:cs="Times New Roman"/>
          <w:sz w:val="24"/>
          <w:szCs w:val="24"/>
        </w:rPr>
        <w:t>:</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кадастровый номер земельного участка 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адрес земельного участка: ______________________________________________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местоположение земельного участка ______________________________________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___________________________________________________________________________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 xml:space="preserve">Детализация для </w:t>
      </w:r>
      <w:hyperlink w:anchor="P520" w:history="1">
        <w:r w:rsidRPr="00DE502D">
          <w:rPr>
            <w:rFonts w:ascii="Times New Roman" w:hAnsi="Times New Roman" w:cs="Times New Roman"/>
            <w:sz w:val="24"/>
            <w:szCs w:val="24"/>
          </w:rPr>
          <w:t>разделов XIV</w:t>
        </w:r>
      </w:hyperlink>
      <w:r w:rsidRPr="00DE502D">
        <w:rPr>
          <w:rFonts w:ascii="Times New Roman" w:hAnsi="Times New Roman" w:cs="Times New Roman"/>
          <w:sz w:val="24"/>
          <w:szCs w:val="24"/>
        </w:rPr>
        <w:t xml:space="preserve">, </w:t>
      </w:r>
      <w:hyperlink w:anchor="P526" w:history="1">
        <w:r w:rsidRPr="00DE502D">
          <w:rPr>
            <w:rFonts w:ascii="Times New Roman" w:hAnsi="Times New Roman" w:cs="Times New Roman"/>
            <w:sz w:val="24"/>
            <w:szCs w:val="24"/>
          </w:rPr>
          <w:t>XVI</w:t>
        </w:r>
      </w:hyperlink>
      <w:r w:rsidRPr="00DE502D">
        <w:rPr>
          <w:rFonts w:ascii="Times New Roman" w:hAnsi="Times New Roman" w:cs="Times New Roman"/>
          <w:sz w:val="24"/>
          <w:szCs w:val="24"/>
        </w:rPr>
        <w:t>:</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объект градостроительной деятельности: ____________________________________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___________________________________________________________________________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адрес объекта градостроительной деятельности: 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___________________________________________________________________________________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___________________________________________________________________________</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Прошу предоставить копию документа, размещенного в информационной системе обеспечения градостроительной деятельности:</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Вид (наименование) документа ______________________________________________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Реквизиты документа от _______________________ N 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Объект (наименование, адрес) ______________________________________________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___________________________________________________________________________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Заказчик (указанный в документе) 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Количество экземпляров ____________________________________________________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К заявлению прилагаются ___________________________________________________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r w:rsidRPr="00DE502D">
        <w:rPr>
          <w:rFonts w:ascii="Times New Roman" w:hAnsi="Times New Roman" w:cs="Times New Roman"/>
          <w:sz w:val="24"/>
          <w:szCs w:val="24"/>
        </w:rPr>
        <w:t>___________________________________________________________________________</w:t>
      </w:r>
    </w:p>
    <w:p w:rsidR="00711E8D" w:rsidRPr="00DE502D" w:rsidRDefault="00711E8D" w:rsidP="00711E8D">
      <w:pPr>
        <w:pStyle w:val="ConsPlusNonformat"/>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Запрашиваемые сведения (копии документов, материалов) прошу (</w:t>
      </w:r>
      <w:proofErr w:type="gramStart"/>
      <w:r w:rsidRPr="00DE502D">
        <w:rPr>
          <w:rFonts w:ascii="Times New Roman" w:hAnsi="Times New Roman" w:cs="Times New Roman"/>
          <w:sz w:val="24"/>
          <w:szCs w:val="24"/>
        </w:rPr>
        <w:t>нужное</w:t>
      </w:r>
      <w:proofErr w:type="gramEnd"/>
      <w:r w:rsidRPr="00DE502D">
        <w:rPr>
          <w:rFonts w:ascii="Times New Roman" w:hAnsi="Times New Roman" w:cs="Times New Roman"/>
          <w:sz w:val="24"/>
          <w:szCs w:val="24"/>
        </w:rPr>
        <w:t xml:space="preserve"> отметить в квадрате):</w:t>
      </w:r>
    </w:p>
    <w:p w:rsidR="00711E8D" w:rsidRPr="00DE502D" w:rsidRDefault="00711E8D" w:rsidP="00711E8D">
      <w:pPr>
        <w:pStyle w:val="ConsPlusNormal0"/>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8277"/>
      </w:tblGrid>
      <w:tr w:rsidR="00711E8D" w:rsidRPr="00BE2277" w:rsidTr="00560953">
        <w:tc>
          <w:tcPr>
            <w:tcW w:w="675" w:type="dxa"/>
          </w:tcPr>
          <w:p w:rsidR="00711E8D" w:rsidRPr="00BE2277" w:rsidRDefault="00711E8D" w:rsidP="00560953">
            <w:pPr>
              <w:pStyle w:val="ConsPlusNormal0"/>
              <w:rPr>
                <w:rFonts w:ascii="Times New Roman" w:hAnsi="Times New Roman" w:cs="Times New Roman"/>
              </w:rPr>
            </w:pPr>
          </w:p>
        </w:tc>
        <w:tc>
          <w:tcPr>
            <w:tcW w:w="8277" w:type="dxa"/>
          </w:tcPr>
          <w:p w:rsidR="00711E8D" w:rsidRPr="00BE2277" w:rsidRDefault="00711E8D" w:rsidP="00560953">
            <w:pPr>
              <w:pStyle w:val="ConsPlusNormal0"/>
              <w:jc w:val="both"/>
              <w:rPr>
                <w:rFonts w:ascii="Times New Roman" w:hAnsi="Times New Roman" w:cs="Times New Roman"/>
              </w:rPr>
            </w:pPr>
            <w:r w:rsidRPr="00BE2277">
              <w:rPr>
                <w:rFonts w:ascii="Times New Roman" w:hAnsi="Times New Roman" w:cs="Times New Roman"/>
              </w:rPr>
              <w:t>выдать на бумажном носителе непосредственно при личном обращении заявителя (представителя заявителя) в Администрацию</w:t>
            </w:r>
          </w:p>
        </w:tc>
      </w:tr>
      <w:tr w:rsidR="00711E8D" w:rsidRPr="00BE2277" w:rsidTr="00560953">
        <w:tc>
          <w:tcPr>
            <w:tcW w:w="675" w:type="dxa"/>
          </w:tcPr>
          <w:p w:rsidR="00711E8D" w:rsidRPr="00BE2277" w:rsidRDefault="00711E8D" w:rsidP="00560953">
            <w:pPr>
              <w:pStyle w:val="ConsPlusNormal0"/>
              <w:rPr>
                <w:rFonts w:ascii="Times New Roman" w:hAnsi="Times New Roman" w:cs="Times New Roman"/>
              </w:rPr>
            </w:pPr>
          </w:p>
        </w:tc>
        <w:tc>
          <w:tcPr>
            <w:tcW w:w="8277" w:type="dxa"/>
          </w:tcPr>
          <w:p w:rsidR="00711E8D" w:rsidRPr="00BE2277" w:rsidRDefault="00711E8D" w:rsidP="00560953">
            <w:pPr>
              <w:pStyle w:val="ConsPlusNormal0"/>
              <w:jc w:val="both"/>
              <w:rPr>
                <w:rFonts w:ascii="Times New Roman" w:hAnsi="Times New Roman" w:cs="Times New Roman"/>
              </w:rPr>
            </w:pPr>
            <w:r w:rsidRPr="00BE2277">
              <w:rPr>
                <w:rFonts w:ascii="Times New Roman" w:hAnsi="Times New Roman" w:cs="Times New Roman"/>
              </w:rPr>
              <w:t xml:space="preserve">выдать на бумажном носителе через </w:t>
            </w:r>
            <w:r>
              <w:rPr>
                <w:rFonts w:ascii="Times New Roman" w:hAnsi="Times New Roman" w:cs="Times New Roman"/>
              </w:rPr>
              <w:t>МФЦ</w:t>
            </w:r>
          </w:p>
        </w:tc>
      </w:tr>
      <w:tr w:rsidR="00711E8D" w:rsidRPr="00BE2277" w:rsidTr="00560953">
        <w:tc>
          <w:tcPr>
            <w:tcW w:w="675" w:type="dxa"/>
          </w:tcPr>
          <w:p w:rsidR="00711E8D" w:rsidRPr="00BE2277" w:rsidRDefault="00711E8D" w:rsidP="00560953">
            <w:pPr>
              <w:pStyle w:val="ConsPlusNormal0"/>
              <w:rPr>
                <w:rFonts w:ascii="Times New Roman" w:hAnsi="Times New Roman" w:cs="Times New Roman"/>
              </w:rPr>
            </w:pPr>
          </w:p>
        </w:tc>
        <w:tc>
          <w:tcPr>
            <w:tcW w:w="8277" w:type="dxa"/>
          </w:tcPr>
          <w:p w:rsidR="00711E8D" w:rsidRPr="00B544A8" w:rsidRDefault="00711E8D" w:rsidP="00560953">
            <w:pPr>
              <w:pStyle w:val="ConsPlusNormal0"/>
              <w:jc w:val="both"/>
              <w:rPr>
                <w:rFonts w:ascii="Times New Roman" w:hAnsi="Times New Roman" w:cs="Times New Roman"/>
              </w:rPr>
            </w:pPr>
            <w:r w:rsidRPr="00B544A8">
              <w:rPr>
                <w:rFonts w:ascii="Times New Roman" w:hAnsi="Times New Roman" w:cs="Times New Roman"/>
              </w:rPr>
              <w:t>выдать на электронном носителе в Администрации</w:t>
            </w:r>
          </w:p>
        </w:tc>
      </w:tr>
      <w:tr w:rsidR="00711E8D" w:rsidRPr="00BE2277" w:rsidTr="00560953">
        <w:tc>
          <w:tcPr>
            <w:tcW w:w="675" w:type="dxa"/>
          </w:tcPr>
          <w:p w:rsidR="00711E8D" w:rsidRPr="00BE2277" w:rsidRDefault="00711E8D" w:rsidP="00560953">
            <w:pPr>
              <w:pStyle w:val="ConsPlusNormal0"/>
              <w:rPr>
                <w:rFonts w:ascii="Times New Roman" w:hAnsi="Times New Roman" w:cs="Times New Roman"/>
                <w:highlight w:val="yellow"/>
              </w:rPr>
            </w:pPr>
          </w:p>
        </w:tc>
        <w:tc>
          <w:tcPr>
            <w:tcW w:w="8277" w:type="dxa"/>
          </w:tcPr>
          <w:p w:rsidR="00711E8D" w:rsidRPr="00B544A8" w:rsidRDefault="00711E8D" w:rsidP="00560953">
            <w:pPr>
              <w:pStyle w:val="ConsPlusNormal0"/>
              <w:jc w:val="both"/>
              <w:rPr>
                <w:rFonts w:ascii="Times New Roman" w:hAnsi="Times New Roman" w:cs="Times New Roman"/>
              </w:rPr>
            </w:pPr>
            <w:r w:rsidRPr="00B544A8">
              <w:rPr>
                <w:rFonts w:ascii="Times New Roman" w:hAnsi="Times New Roman" w:cs="Times New Roman"/>
              </w:rPr>
              <w:t>выдать на электронном носителе через МФЦ</w:t>
            </w:r>
          </w:p>
        </w:tc>
      </w:tr>
    </w:tbl>
    <w:p w:rsidR="00711E8D" w:rsidRPr="00BE2277" w:rsidRDefault="00711E8D" w:rsidP="00711E8D">
      <w:pPr>
        <w:pStyle w:val="ConsPlusNormal0"/>
        <w:ind w:firstLine="540"/>
        <w:jc w:val="both"/>
        <w:rPr>
          <w:rFonts w:ascii="Times New Roman" w:hAnsi="Times New Roman" w:cs="Times New Roman"/>
        </w:rPr>
      </w:pPr>
    </w:p>
    <w:p w:rsidR="00711E8D" w:rsidRPr="00BE2277" w:rsidRDefault="00711E8D" w:rsidP="00711E8D">
      <w:pPr>
        <w:pStyle w:val="ConsPlusNonformat"/>
        <w:jc w:val="both"/>
        <w:rPr>
          <w:rFonts w:ascii="Times New Roman" w:hAnsi="Times New Roman" w:cs="Times New Roman"/>
        </w:rPr>
      </w:pPr>
      <w:r w:rsidRPr="00BE2277">
        <w:rPr>
          <w:rFonts w:ascii="Times New Roman" w:hAnsi="Times New Roman" w:cs="Times New Roman"/>
          <w:sz w:val="28"/>
          <w:szCs w:val="28"/>
        </w:rPr>
        <w:t>Заявитель</w:t>
      </w:r>
      <w:r w:rsidRPr="00BE2277">
        <w:rPr>
          <w:rFonts w:ascii="Times New Roman" w:hAnsi="Times New Roman" w:cs="Times New Roman"/>
        </w:rPr>
        <w:t xml:space="preserve"> ____________________________________________   __________________</w:t>
      </w:r>
    </w:p>
    <w:p w:rsidR="00711E8D" w:rsidRPr="00BE2277" w:rsidRDefault="00711E8D" w:rsidP="00711E8D">
      <w:pPr>
        <w:pStyle w:val="ConsPlusNonformat"/>
        <w:jc w:val="both"/>
        <w:rPr>
          <w:rFonts w:ascii="Times New Roman" w:hAnsi="Times New Roman" w:cs="Times New Roman"/>
        </w:rPr>
      </w:pPr>
      <w:r w:rsidRPr="00BE2277">
        <w:rPr>
          <w:rFonts w:ascii="Times New Roman" w:hAnsi="Times New Roman" w:cs="Times New Roman"/>
        </w:rPr>
        <w:t xml:space="preserve">            </w:t>
      </w:r>
      <w:r>
        <w:rPr>
          <w:rFonts w:ascii="Times New Roman" w:hAnsi="Times New Roman" w:cs="Times New Roman"/>
        </w:rPr>
        <w:t xml:space="preserve">                            </w:t>
      </w:r>
      <w:r w:rsidRPr="00BE2277">
        <w:rPr>
          <w:rFonts w:ascii="Times New Roman" w:hAnsi="Times New Roman" w:cs="Times New Roman"/>
        </w:rPr>
        <w:t xml:space="preserve"> (фамилия, имя, отчество (при наличии))            (подпись)</w:t>
      </w:r>
    </w:p>
    <w:p w:rsidR="00711E8D" w:rsidRDefault="00711E8D" w:rsidP="00711E8D">
      <w:pPr>
        <w:pStyle w:val="ConsPlusNonformat"/>
        <w:jc w:val="both"/>
        <w:rPr>
          <w:rFonts w:ascii="Times New Roman" w:hAnsi="Times New Roman" w:cs="Times New Roman"/>
        </w:rPr>
      </w:pPr>
    </w:p>
    <w:p w:rsidR="00711E8D" w:rsidRDefault="00711E8D" w:rsidP="00711E8D">
      <w:pPr>
        <w:pStyle w:val="ConsPlusNonformat"/>
        <w:jc w:val="both"/>
        <w:rPr>
          <w:rFonts w:ascii="Times New Roman" w:hAnsi="Times New Roman" w:cs="Times New Roman"/>
        </w:rPr>
      </w:pPr>
    </w:p>
    <w:p w:rsidR="00711E8D" w:rsidRPr="00BE2277" w:rsidRDefault="00711E8D" w:rsidP="00711E8D">
      <w:pPr>
        <w:pStyle w:val="ConsPlusNonformat"/>
        <w:jc w:val="both"/>
        <w:rPr>
          <w:rFonts w:ascii="Times New Roman" w:hAnsi="Times New Roman" w:cs="Times New Roman"/>
        </w:rPr>
      </w:pPr>
      <w:r w:rsidRPr="00BE2277">
        <w:rPr>
          <w:rFonts w:ascii="Times New Roman" w:hAnsi="Times New Roman" w:cs="Times New Roman"/>
        </w:rPr>
        <w:t>"____" ____________ 20 ____ г.</w:t>
      </w:r>
    </w:p>
    <w:p w:rsidR="00711E8D" w:rsidRPr="00BE2277" w:rsidRDefault="00711E8D" w:rsidP="00711E8D">
      <w:pPr>
        <w:pStyle w:val="ConsPlusNormal0"/>
        <w:ind w:firstLine="540"/>
        <w:jc w:val="both"/>
        <w:rPr>
          <w:rFonts w:ascii="Times New Roman" w:hAnsi="Times New Roman" w:cs="Times New Roman"/>
        </w:rPr>
      </w:pPr>
    </w:p>
    <w:p w:rsidR="00711E8D" w:rsidRPr="00FD1D25" w:rsidRDefault="00711E8D" w:rsidP="00711E8D">
      <w:pPr>
        <w:jc w:val="center"/>
        <w:outlineLvl w:val="0"/>
        <w:rPr>
          <w:sz w:val="28"/>
          <w:szCs w:val="28"/>
        </w:rPr>
      </w:pPr>
    </w:p>
    <w:p w:rsidR="00711E8D" w:rsidRPr="00FD1D25" w:rsidRDefault="00711E8D" w:rsidP="00711E8D">
      <w:pPr>
        <w:jc w:val="right"/>
        <w:outlineLvl w:val="0"/>
        <w:rPr>
          <w:sz w:val="28"/>
          <w:szCs w:val="28"/>
        </w:rPr>
      </w:pPr>
    </w:p>
    <w:p w:rsidR="00711E8D" w:rsidRPr="00FD1D25" w:rsidRDefault="00711E8D" w:rsidP="00711E8D">
      <w:pPr>
        <w:jc w:val="right"/>
        <w:outlineLvl w:val="0"/>
        <w:rPr>
          <w:sz w:val="28"/>
          <w:szCs w:val="28"/>
        </w:rPr>
      </w:pPr>
    </w:p>
    <w:p w:rsidR="00711E8D" w:rsidRPr="00FD1D25" w:rsidRDefault="00711E8D" w:rsidP="00711E8D">
      <w:pPr>
        <w:rPr>
          <w:sz w:val="28"/>
          <w:szCs w:val="28"/>
        </w:rPr>
      </w:pPr>
      <w:r>
        <w:rPr>
          <w:noProof/>
        </w:rPr>
        <w:drawing>
          <wp:anchor distT="0" distB="0" distL="114300" distR="114300" simplePos="0" relativeHeight="251684864" behindDoc="0" locked="0" layoutInCell="1" allowOverlap="1" wp14:anchorId="5B0D508A" wp14:editId="28D7B259">
            <wp:simplePos x="0" y="0"/>
            <wp:positionH relativeFrom="column">
              <wp:posOffset>2498725</wp:posOffset>
            </wp:positionH>
            <wp:positionV relativeFrom="paragraph">
              <wp:posOffset>-302260</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E8D" w:rsidRPr="00FD1D25" w:rsidRDefault="00711E8D" w:rsidP="00711E8D">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11E8D" w:rsidRPr="00FD1D25" w:rsidTr="00560953">
        <w:trPr>
          <w:trHeight w:val="397"/>
        </w:trPr>
        <w:tc>
          <w:tcPr>
            <w:tcW w:w="9606" w:type="dxa"/>
          </w:tcPr>
          <w:p w:rsidR="00711E8D" w:rsidRPr="00FD1D25" w:rsidRDefault="00711E8D" w:rsidP="00560953">
            <w:pPr>
              <w:rPr>
                <w:sz w:val="28"/>
                <w:szCs w:val="28"/>
              </w:rPr>
            </w:pPr>
          </w:p>
        </w:tc>
      </w:tr>
      <w:tr w:rsidR="00711E8D" w:rsidRPr="00FD1D25" w:rsidTr="00560953">
        <w:tc>
          <w:tcPr>
            <w:tcW w:w="9606" w:type="dxa"/>
          </w:tcPr>
          <w:p w:rsidR="00711E8D" w:rsidRPr="00FD1D25" w:rsidRDefault="00711E8D" w:rsidP="00560953">
            <w:pPr>
              <w:jc w:val="center"/>
              <w:rPr>
                <w:b/>
                <w:sz w:val="28"/>
                <w:szCs w:val="28"/>
              </w:rPr>
            </w:pPr>
            <w:r w:rsidRPr="00FD1D25">
              <w:rPr>
                <w:b/>
                <w:sz w:val="28"/>
                <w:szCs w:val="28"/>
              </w:rPr>
              <w:t>АДМИНИСТРАЦИЯ</w:t>
            </w:r>
          </w:p>
        </w:tc>
      </w:tr>
      <w:tr w:rsidR="00711E8D" w:rsidRPr="00FD1D25" w:rsidTr="00560953">
        <w:trPr>
          <w:trHeight w:val="397"/>
        </w:trPr>
        <w:tc>
          <w:tcPr>
            <w:tcW w:w="9606" w:type="dxa"/>
          </w:tcPr>
          <w:p w:rsidR="00711E8D" w:rsidRPr="00FD1D25" w:rsidRDefault="00711E8D" w:rsidP="00560953">
            <w:pPr>
              <w:jc w:val="center"/>
              <w:rPr>
                <w:b/>
                <w:sz w:val="28"/>
                <w:szCs w:val="28"/>
              </w:rPr>
            </w:pPr>
            <w:r w:rsidRPr="00FD1D25">
              <w:rPr>
                <w:b/>
                <w:sz w:val="28"/>
                <w:szCs w:val="28"/>
              </w:rPr>
              <w:t>КАМЕШКИРСКОГО РАЙОНА ПЕНЗЕНСКОЙ ОБЛАСТИ</w:t>
            </w:r>
          </w:p>
        </w:tc>
      </w:tr>
      <w:tr w:rsidR="00711E8D" w:rsidRPr="00FD1D25" w:rsidTr="00560953">
        <w:trPr>
          <w:trHeight w:val="314"/>
        </w:trPr>
        <w:tc>
          <w:tcPr>
            <w:tcW w:w="9606" w:type="dxa"/>
          </w:tcPr>
          <w:p w:rsidR="00711E8D" w:rsidRPr="00FD1D25" w:rsidRDefault="00711E8D" w:rsidP="00560953">
            <w:pPr>
              <w:jc w:val="center"/>
              <w:rPr>
                <w:b/>
                <w:sz w:val="28"/>
                <w:szCs w:val="28"/>
              </w:rPr>
            </w:pPr>
          </w:p>
        </w:tc>
      </w:tr>
      <w:tr w:rsidR="00711E8D" w:rsidRPr="00FD1D25" w:rsidTr="00560953">
        <w:trPr>
          <w:trHeight w:val="548"/>
        </w:trPr>
        <w:tc>
          <w:tcPr>
            <w:tcW w:w="9606" w:type="dxa"/>
            <w:vAlign w:val="center"/>
          </w:tcPr>
          <w:p w:rsidR="00711E8D" w:rsidRPr="00FD1D25" w:rsidRDefault="00711E8D" w:rsidP="00560953">
            <w:pPr>
              <w:jc w:val="center"/>
              <w:rPr>
                <w:b/>
                <w:sz w:val="28"/>
                <w:szCs w:val="28"/>
              </w:rPr>
            </w:pPr>
            <w:r w:rsidRPr="00FD1D25">
              <w:rPr>
                <w:b/>
                <w:sz w:val="28"/>
                <w:szCs w:val="28"/>
              </w:rPr>
              <w:t>ПОСТАНОВЛЕНИЕ</w:t>
            </w:r>
          </w:p>
        </w:tc>
      </w:tr>
      <w:tr w:rsidR="00711E8D" w:rsidRPr="00FD1D25" w:rsidTr="00560953">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11E8D" w:rsidRPr="00FD1D25" w:rsidTr="00560953">
              <w:tc>
                <w:tcPr>
                  <w:tcW w:w="284" w:type="dxa"/>
                  <w:vAlign w:val="bottom"/>
                </w:tcPr>
                <w:p w:rsidR="00711E8D" w:rsidRPr="00FD1D25" w:rsidRDefault="00711E8D" w:rsidP="00560953">
                  <w:pPr>
                    <w:rPr>
                      <w:b/>
                      <w:sz w:val="28"/>
                      <w:szCs w:val="28"/>
                    </w:rPr>
                  </w:pPr>
                  <w:r w:rsidRPr="00FD1D25">
                    <w:rPr>
                      <w:b/>
                      <w:sz w:val="28"/>
                      <w:szCs w:val="28"/>
                    </w:rPr>
                    <w:t>от</w:t>
                  </w:r>
                </w:p>
              </w:tc>
              <w:tc>
                <w:tcPr>
                  <w:tcW w:w="2835" w:type="dxa"/>
                  <w:tcBorders>
                    <w:top w:val="nil"/>
                    <w:left w:val="nil"/>
                    <w:bottom w:val="single" w:sz="6" w:space="0" w:color="auto"/>
                    <w:right w:val="nil"/>
                  </w:tcBorders>
                </w:tcPr>
                <w:p w:rsidR="00711E8D" w:rsidRPr="00FD1D25" w:rsidRDefault="00711E8D" w:rsidP="00560953">
                  <w:pPr>
                    <w:jc w:val="center"/>
                    <w:rPr>
                      <w:b/>
                      <w:sz w:val="28"/>
                      <w:szCs w:val="28"/>
                    </w:rPr>
                  </w:pPr>
                  <w:r>
                    <w:rPr>
                      <w:b/>
                      <w:sz w:val="28"/>
                      <w:szCs w:val="28"/>
                    </w:rPr>
                    <w:t>30.07.2019</w:t>
                  </w:r>
                </w:p>
              </w:tc>
              <w:tc>
                <w:tcPr>
                  <w:tcW w:w="397" w:type="dxa"/>
                  <w:vAlign w:val="bottom"/>
                </w:tcPr>
                <w:p w:rsidR="00711E8D" w:rsidRPr="00FD1D25" w:rsidRDefault="00711E8D" w:rsidP="00560953">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711E8D" w:rsidRPr="00FD1D25" w:rsidRDefault="00711E8D" w:rsidP="00560953">
                  <w:pPr>
                    <w:jc w:val="center"/>
                    <w:rPr>
                      <w:b/>
                      <w:sz w:val="28"/>
                      <w:szCs w:val="28"/>
                    </w:rPr>
                  </w:pPr>
                  <w:r>
                    <w:rPr>
                      <w:b/>
                      <w:sz w:val="28"/>
                      <w:szCs w:val="28"/>
                    </w:rPr>
                    <w:t>254</w:t>
                  </w:r>
                </w:p>
              </w:tc>
            </w:tr>
            <w:tr w:rsidR="00711E8D" w:rsidRPr="00FD1D25" w:rsidTr="00560953">
              <w:tc>
                <w:tcPr>
                  <w:tcW w:w="4650" w:type="dxa"/>
                  <w:gridSpan w:val="4"/>
                </w:tcPr>
                <w:p w:rsidR="00711E8D" w:rsidRPr="00FD1D25" w:rsidRDefault="00711E8D" w:rsidP="00560953">
                  <w:pPr>
                    <w:jc w:val="center"/>
                    <w:rPr>
                      <w:sz w:val="28"/>
                      <w:szCs w:val="28"/>
                    </w:rPr>
                  </w:pPr>
                  <w:r w:rsidRPr="00FD1D25">
                    <w:rPr>
                      <w:sz w:val="28"/>
                      <w:szCs w:val="28"/>
                    </w:rPr>
                    <w:t>с.Р.Камешкир</w:t>
                  </w:r>
                </w:p>
              </w:tc>
            </w:tr>
          </w:tbl>
          <w:p w:rsidR="00711E8D" w:rsidRPr="00FD1D25" w:rsidRDefault="00711E8D" w:rsidP="00560953">
            <w:pPr>
              <w:rPr>
                <w:sz w:val="28"/>
                <w:szCs w:val="28"/>
              </w:rPr>
            </w:pPr>
          </w:p>
        </w:tc>
      </w:tr>
    </w:tbl>
    <w:p w:rsidR="00711E8D" w:rsidRPr="00D03837" w:rsidRDefault="00711E8D" w:rsidP="00711E8D">
      <w:pPr>
        <w:ind w:firstLine="720"/>
        <w:jc w:val="center"/>
        <w:rPr>
          <w:b/>
          <w:sz w:val="10"/>
          <w:szCs w:val="10"/>
        </w:rPr>
      </w:pPr>
    </w:p>
    <w:p w:rsidR="00711E8D" w:rsidRPr="00D03837" w:rsidRDefault="00711E8D" w:rsidP="00711E8D">
      <w:pPr>
        <w:jc w:val="center"/>
        <w:rPr>
          <w:b/>
          <w:sz w:val="28"/>
          <w:szCs w:val="28"/>
        </w:rPr>
      </w:pPr>
    </w:p>
    <w:p w:rsidR="00DE502D" w:rsidRDefault="00DE502D" w:rsidP="00711E8D">
      <w:pPr>
        <w:jc w:val="center"/>
        <w:rPr>
          <w:b/>
          <w:sz w:val="28"/>
          <w:szCs w:val="28"/>
        </w:rPr>
      </w:pPr>
    </w:p>
    <w:p w:rsidR="00DE502D" w:rsidRDefault="00DE502D" w:rsidP="00711E8D">
      <w:pPr>
        <w:jc w:val="center"/>
        <w:rPr>
          <w:b/>
          <w:sz w:val="28"/>
          <w:szCs w:val="28"/>
        </w:rPr>
      </w:pPr>
    </w:p>
    <w:p w:rsidR="00DE502D" w:rsidRDefault="00DE502D" w:rsidP="00711E8D">
      <w:pPr>
        <w:jc w:val="center"/>
        <w:rPr>
          <w:b/>
          <w:sz w:val="28"/>
          <w:szCs w:val="28"/>
        </w:rPr>
      </w:pPr>
    </w:p>
    <w:p w:rsidR="00DE502D" w:rsidRDefault="00DE502D" w:rsidP="00711E8D">
      <w:pPr>
        <w:jc w:val="center"/>
        <w:rPr>
          <w:b/>
          <w:sz w:val="28"/>
          <w:szCs w:val="28"/>
        </w:rPr>
      </w:pPr>
    </w:p>
    <w:p w:rsidR="00DE502D" w:rsidRDefault="00DE502D" w:rsidP="00711E8D">
      <w:pPr>
        <w:jc w:val="center"/>
        <w:rPr>
          <w:b/>
          <w:sz w:val="28"/>
          <w:szCs w:val="28"/>
        </w:rPr>
      </w:pPr>
    </w:p>
    <w:p w:rsidR="00DE502D" w:rsidRDefault="00DE502D" w:rsidP="00711E8D">
      <w:pPr>
        <w:jc w:val="center"/>
        <w:rPr>
          <w:b/>
          <w:sz w:val="28"/>
          <w:szCs w:val="28"/>
        </w:rPr>
      </w:pPr>
    </w:p>
    <w:p w:rsidR="00DE502D" w:rsidRDefault="00DE502D" w:rsidP="00711E8D">
      <w:pPr>
        <w:jc w:val="center"/>
        <w:rPr>
          <w:b/>
          <w:sz w:val="28"/>
          <w:szCs w:val="28"/>
        </w:rPr>
      </w:pPr>
    </w:p>
    <w:p w:rsidR="00DE502D" w:rsidRDefault="00DE502D" w:rsidP="00711E8D">
      <w:pPr>
        <w:jc w:val="center"/>
        <w:rPr>
          <w:b/>
          <w:sz w:val="28"/>
          <w:szCs w:val="28"/>
        </w:rPr>
      </w:pPr>
    </w:p>
    <w:p w:rsidR="00DE502D" w:rsidRDefault="00DE502D" w:rsidP="00711E8D">
      <w:pPr>
        <w:jc w:val="center"/>
        <w:rPr>
          <w:b/>
          <w:sz w:val="28"/>
          <w:szCs w:val="28"/>
        </w:rPr>
      </w:pPr>
    </w:p>
    <w:p w:rsidR="00DE502D" w:rsidRDefault="00DE502D" w:rsidP="00711E8D">
      <w:pPr>
        <w:jc w:val="center"/>
        <w:rPr>
          <w:b/>
          <w:sz w:val="28"/>
          <w:szCs w:val="28"/>
        </w:rPr>
      </w:pPr>
    </w:p>
    <w:p w:rsidR="00DE502D" w:rsidRDefault="00DE502D" w:rsidP="00711E8D">
      <w:pPr>
        <w:jc w:val="center"/>
        <w:rPr>
          <w:b/>
          <w:sz w:val="28"/>
          <w:szCs w:val="28"/>
        </w:rPr>
      </w:pPr>
    </w:p>
    <w:p w:rsidR="00DE502D" w:rsidRDefault="00DE502D" w:rsidP="00711E8D">
      <w:pPr>
        <w:jc w:val="center"/>
        <w:rPr>
          <w:b/>
          <w:sz w:val="28"/>
          <w:szCs w:val="28"/>
        </w:rPr>
      </w:pPr>
    </w:p>
    <w:p w:rsidR="00711E8D" w:rsidRPr="00DE502D" w:rsidRDefault="00711E8D" w:rsidP="00711E8D">
      <w:pPr>
        <w:jc w:val="center"/>
        <w:rPr>
          <w:sz w:val="24"/>
          <w:szCs w:val="24"/>
        </w:rPr>
      </w:pPr>
      <w:r w:rsidRPr="00DE502D">
        <w:rPr>
          <w:sz w:val="24"/>
          <w:szCs w:val="24"/>
        </w:rPr>
        <w:t xml:space="preserve">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w:t>
      </w:r>
      <w:r w:rsidRPr="00DE502D">
        <w:rPr>
          <w:sz w:val="24"/>
          <w:szCs w:val="24"/>
        </w:rPr>
        <w:lastRenderedPageBreak/>
        <w:t>параметрам и допустимости их размещения на земельном участке»</w:t>
      </w:r>
    </w:p>
    <w:p w:rsidR="00711E8D" w:rsidRPr="00DE502D" w:rsidRDefault="00711E8D" w:rsidP="00711E8D">
      <w:pPr>
        <w:jc w:val="center"/>
        <w:rPr>
          <w:sz w:val="24"/>
          <w:szCs w:val="24"/>
        </w:rPr>
      </w:pPr>
    </w:p>
    <w:p w:rsidR="00711E8D" w:rsidRPr="00DE502D" w:rsidRDefault="00711E8D" w:rsidP="00711E8D">
      <w:pPr>
        <w:autoSpaceDE w:val="0"/>
        <w:ind w:firstLine="567"/>
        <w:jc w:val="both"/>
        <w:rPr>
          <w:sz w:val="24"/>
          <w:szCs w:val="24"/>
        </w:rPr>
      </w:pPr>
      <w:proofErr w:type="gramStart"/>
      <w:r w:rsidRPr="00DE502D">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DE502D">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DE502D">
        <w:rPr>
          <w:sz w:val="24"/>
          <w:szCs w:val="24"/>
        </w:rPr>
        <w:t xml:space="preserve">», </w:t>
      </w:r>
      <w:r w:rsidRPr="00DE502D">
        <w:rPr>
          <w:color w:val="000000"/>
          <w:sz w:val="24"/>
          <w:szCs w:val="24"/>
        </w:rPr>
        <w:t>от 05.03.19 № 62</w:t>
      </w:r>
      <w:r w:rsidRPr="00DE502D">
        <w:rPr>
          <w:color w:val="FF0000"/>
          <w:sz w:val="24"/>
          <w:szCs w:val="24"/>
        </w:rPr>
        <w:t xml:space="preserve"> </w:t>
      </w:r>
      <w:r w:rsidRPr="00DE502D">
        <w:rPr>
          <w:sz w:val="24"/>
          <w:szCs w:val="24"/>
        </w:rPr>
        <w:t>«</w:t>
      </w:r>
      <w:r w:rsidRPr="00DE502D">
        <w:rPr>
          <w:bCs/>
          <w:color w:val="000000"/>
          <w:sz w:val="24"/>
          <w:szCs w:val="24"/>
        </w:rPr>
        <w:t>Об утверждении реестра муниципальных услуг Камешкирского района Пензенской области</w:t>
      </w:r>
      <w:r w:rsidRPr="00DE502D">
        <w:rPr>
          <w:sz w:val="24"/>
          <w:szCs w:val="24"/>
        </w:rPr>
        <w:t>», руководствуясь</w:t>
      </w:r>
      <w:proofErr w:type="gramEnd"/>
      <w:r w:rsidRPr="00DE502D">
        <w:rPr>
          <w:sz w:val="24"/>
          <w:szCs w:val="24"/>
        </w:rPr>
        <w:t xml:space="preserve"> Уставом Камешкирского  района Пензенской области, администрация Камешкирского района Пензенской области</w:t>
      </w:r>
    </w:p>
    <w:p w:rsidR="00711E8D" w:rsidRPr="00DE502D" w:rsidRDefault="00711E8D" w:rsidP="00711E8D">
      <w:pPr>
        <w:pStyle w:val="ConsPlusNormal0"/>
        <w:ind w:firstLine="540"/>
        <w:jc w:val="center"/>
        <w:rPr>
          <w:sz w:val="24"/>
          <w:szCs w:val="24"/>
        </w:rPr>
      </w:pPr>
      <w:r w:rsidRPr="00DE502D">
        <w:rPr>
          <w:rFonts w:ascii="Times New Roman" w:hAnsi="Times New Roman" w:cs="Times New Roman"/>
          <w:sz w:val="24"/>
          <w:szCs w:val="24"/>
        </w:rPr>
        <w:t>постановляет:</w:t>
      </w:r>
    </w:p>
    <w:p w:rsidR="00711E8D" w:rsidRPr="00DE502D" w:rsidRDefault="00711E8D" w:rsidP="00711E8D">
      <w:pPr>
        <w:pStyle w:val="ConsPlusNormal0"/>
        <w:ind w:firstLine="540"/>
        <w:jc w:val="both"/>
        <w:rPr>
          <w:sz w:val="24"/>
          <w:szCs w:val="24"/>
        </w:rPr>
      </w:pPr>
    </w:p>
    <w:p w:rsidR="00711E8D" w:rsidRPr="00DE502D" w:rsidRDefault="00711E8D" w:rsidP="00711E8D">
      <w:pPr>
        <w:ind w:firstLine="540"/>
        <w:jc w:val="both"/>
        <w:rPr>
          <w:sz w:val="24"/>
          <w:szCs w:val="24"/>
        </w:rPr>
      </w:pPr>
      <w:r w:rsidRPr="00DE502D">
        <w:rPr>
          <w:sz w:val="24"/>
          <w:szCs w:val="24"/>
        </w:rPr>
        <w:t xml:space="preserve">1. Утвердить административный </w:t>
      </w:r>
      <w:hyperlink w:anchor="P29" w:history="1">
        <w:r w:rsidRPr="00DE502D">
          <w:rPr>
            <w:rStyle w:val="a4"/>
            <w:rFonts w:eastAsia="Calibri"/>
            <w:color w:val="auto"/>
            <w:sz w:val="24"/>
            <w:szCs w:val="24"/>
            <w:u w:val="none"/>
          </w:rPr>
          <w:t>регламент</w:t>
        </w:r>
      </w:hyperlink>
      <w:r w:rsidRPr="00DE502D">
        <w:rPr>
          <w:sz w:val="24"/>
          <w:szCs w:val="24"/>
        </w:rPr>
        <w:t xml:space="preserve">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 согласно приложению к настоящему постановлению.</w:t>
      </w:r>
    </w:p>
    <w:p w:rsidR="00711E8D" w:rsidRPr="00DE502D" w:rsidRDefault="00711E8D" w:rsidP="00711E8D">
      <w:pPr>
        <w:pStyle w:val="af5"/>
        <w:tabs>
          <w:tab w:val="left" w:pos="851"/>
        </w:tabs>
        <w:ind w:firstLine="540"/>
        <w:jc w:val="both"/>
        <w:rPr>
          <w:b w:val="0"/>
          <w:sz w:val="24"/>
          <w:szCs w:val="24"/>
          <w:u w:val="none"/>
        </w:rPr>
      </w:pPr>
      <w:r w:rsidRPr="00DE502D">
        <w:rPr>
          <w:b w:val="0"/>
          <w:sz w:val="24"/>
          <w:szCs w:val="24"/>
          <w:u w:val="none"/>
        </w:rPr>
        <w:t xml:space="preserve"> 2. Опубликовать настоящее постановление в информационном бюллетене «Камешкирский вестник».</w:t>
      </w:r>
    </w:p>
    <w:p w:rsidR="00711E8D" w:rsidRPr="00DE502D" w:rsidRDefault="00711E8D" w:rsidP="00711E8D">
      <w:pPr>
        <w:pStyle w:val="af5"/>
        <w:tabs>
          <w:tab w:val="left" w:pos="851"/>
        </w:tabs>
        <w:ind w:firstLine="540"/>
        <w:jc w:val="both"/>
        <w:rPr>
          <w:b w:val="0"/>
          <w:sz w:val="24"/>
          <w:szCs w:val="24"/>
          <w:u w:val="none"/>
        </w:rPr>
      </w:pPr>
      <w:r w:rsidRPr="00DE502D">
        <w:rPr>
          <w:b w:val="0"/>
          <w:sz w:val="24"/>
          <w:szCs w:val="24"/>
          <w:u w:val="none"/>
        </w:rPr>
        <w:t>3.</w:t>
      </w:r>
      <w:proofErr w:type="gramStart"/>
      <w:r w:rsidRPr="00DE502D">
        <w:rPr>
          <w:b w:val="0"/>
          <w:sz w:val="24"/>
          <w:szCs w:val="24"/>
          <w:u w:val="none"/>
        </w:rPr>
        <w:t>Разместить</w:t>
      </w:r>
      <w:proofErr w:type="gramEnd"/>
      <w:r w:rsidRPr="00DE502D">
        <w:rPr>
          <w:b w:val="0"/>
          <w:sz w:val="24"/>
          <w:szCs w:val="24"/>
          <w:u w:val="none"/>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711E8D" w:rsidRPr="00DE502D" w:rsidRDefault="00711E8D" w:rsidP="00711E8D">
      <w:pPr>
        <w:pStyle w:val="af5"/>
        <w:tabs>
          <w:tab w:val="left" w:pos="851"/>
        </w:tabs>
        <w:ind w:firstLine="540"/>
        <w:jc w:val="both"/>
        <w:rPr>
          <w:b w:val="0"/>
          <w:sz w:val="24"/>
          <w:szCs w:val="24"/>
          <w:u w:val="none"/>
        </w:rPr>
      </w:pPr>
      <w:r w:rsidRPr="00DE502D">
        <w:rPr>
          <w:b w:val="0"/>
          <w:sz w:val="24"/>
          <w:szCs w:val="24"/>
          <w:u w:val="none"/>
        </w:rPr>
        <w:t>4.Настоящее постановление вступает в силу на следующий день после дня его официального опубликования.</w:t>
      </w:r>
    </w:p>
    <w:p w:rsidR="00711E8D" w:rsidRPr="00DE502D" w:rsidRDefault="00711E8D" w:rsidP="00711E8D">
      <w:pPr>
        <w:pStyle w:val="af5"/>
        <w:tabs>
          <w:tab w:val="left" w:pos="851"/>
        </w:tabs>
        <w:ind w:firstLine="540"/>
        <w:jc w:val="both"/>
        <w:rPr>
          <w:b w:val="0"/>
          <w:sz w:val="24"/>
          <w:szCs w:val="24"/>
          <w:u w:val="none"/>
        </w:rPr>
      </w:pPr>
      <w:r w:rsidRPr="00DE502D">
        <w:rPr>
          <w:b w:val="0"/>
          <w:sz w:val="24"/>
          <w:szCs w:val="24"/>
          <w:u w:val="none"/>
        </w:rPr>
        <w:t>5.</w:t>
      </w:r>
      <w:proofErr w:type="gramStart"/>
      <w:r w:rsidRPr="00DE502D">
        <w:rPr>
          <w:b w:val="0"/>
          <w:sz w:val="24"/>
          <w:szCs w:val="24"/>
          <w:u w:val="none"/>
        </w:rPr>
        <w:t>Контроль за</w:t>
      </w:r>
      <w:proofErr w:type="gramEnd"/>
      <w:r w:rsidRPr="00DE502D">
        <w:rPr>
          <w:b w:val="0"/>
          <w:sz w:val="24"/>
          <w:szCs w:val="24"/>
          <w:u w:val="none"/>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711E8D" w:rsidRPr="00DE502D" w:rsidRDefault="00711E8D" w:rsidP="00711E8D">
      <w:pPr>
        <w:rPr>
          <w:sz w:val="24"/>
          <w:szCs w:val="24"/>
        </w:rPr>
      </w:pPr>
    </w:p>
    <w:p w:rsidR="00711E8D" w:rsidRPr="00DE502D" w:rsidRDefault="00711E8D" w:rsidP="00711E8D">
      <w:pPr>
        <w:rPr>
          <w:sz w:val="24"/>
          <w:szCs w:val="24"/>
        </w:rPr>
      </w:pPr>
    </w:p>
    <w:p w:rsidR="00711E8D" w:rsidRPr="00DE502D" w:rsidRDefault="00711E8D" w:rsidP="00711E8D">
      <w:pPr>
        <w:rPr>
          <w:sz w:val="24"/>
          <w:szCs w:val="24"/>
        </w:rPr>
      </w:pPr>
      <w:r w:rsidRPr="00DE502D">
        <w:rPr>
          <w:sz w:val="24"/>
          <w:szCs w:val="24"/>
        </w:rPr>
        <w:t>И.о</w:t>
      </w:r>
      <w:proofErr w:type="gramStart"/>
      <w:r w:rsidRPr="00DE502D">
        <w:rPr>
          <w:sz w:val="24"/>
          <w:szCs w:val="24"/>
        </w:rPr>
        <w:t>.Г</w:t>
      </w:r>
      <w:proofErr w:type="gramEnd"/>
      <w:r w:rsidRPr="00DE502D">
        <w:rPr>
          <w:sz w:val="24"/>
          <w:szCs w:val="24"/>
        </w:rPr>
        <w:t>лавы  администрации</w:t>
      </w:r>
    </w:p>
    <w:p w:rsidR="00711E8D" w:rsidRPr="00DE502D" w:rsidRDefault="00711E8D" w:rsidP="00711E8D">
      <w:pPr>
        <w:rPr>
          <w:sz w:val="24"/>
          <w:szCs w:val="24"/>
        </w:rPr>
      </w:pPr>
      <w:r w:rsidRPr="00DE502D">
        <w:rPr>
          <w:sz w:val="24"/>
          <w:szCs w:val="24"/>
        </w:rPr>
        <w:t>Камешкирского района                                                                     С.Н.</w:t>
      </w:r>
      <w:proofErr w:type="gramStart"/>
      <w:r w:rsidRPr="00DE502D">
        <w:rPr>
          <w:sz w:val="24"/>
          <w:szCs w:val="24"/>
        </w:rPr>
        <w:t>Голубев</w:t>
      </w:r>
      <w:proofErr w:type="gramEnd"/>
    </w:p>
    <w:p w:rsidR="00711E8D" w:rsidRPr="00D03837" w:rsidRDefault="00711E8D" w:rsidP="00711E8D">
      <w:pPr>
        <w:jc w:val="right"/>
        <w:rPr>
          <w:i/>
          <w:sz w:val="28"/>
          <w:szCs w:val="28"/>
          <w:u w:val="single"/>
        </w:rPr>
      </w:pPr>
    </w:p>
    <w:p w:rsidR="00711E8D" w:rsidRPr="009C1A1A" w:rsidRDefault="00711E8D" w:rsidP="00711E8D">
      <w:pPr>
        <w:jc w:val="right"/>
        <w:outlineLvl w:val="0"/>
        <w:rPr>
          <w:sz w:val="24"/>
          <w:szCs w:val="24"/>
        </w:rPr>
      </w:pPr>
      <w:r w:rsidRPr="009C1A1A">
        <w:rPr>
          <w:sz w:val="24"/>
          <w:szCs w:val="24"/>
        </w:rPr>
        <w:t xml:space="preserve">Утверждено </w:t>
      </w:r>
    </w:p>
    <w:p w:rsidR="00711E8D" w:rsidRPr="009C1A1A" w:rsidRDefault="00711E8D" w:rsidP="00711E8D">
      <w:pPr>
        <w:jc w:val="right"/>
        <w:rPr>
          <w:sz w:val="24"/>
          <w:szCs w:val="24"/>
        </w:rPr>
      </w:pPr>
      <w:r w:rsidRPr="009C1A1A">
        <w:rPr>
          <w:sz w:val="24"/>
          <w:szCs w:val="24"/>
        </w:rPr>
        <w:t>постановлением</w:t>
      </w:r>
    </w:p>
    <w:p w:rsidR="00711E8D" w:rsidRPr="009C1A1A" w:rsidRDefault="00711E8D" w:rsidP="00711E8D">
      <w:pPr>
        <w:jc w:val="right"/>
        <w:rPr>
          <w:sz w:val="24"/>
          <w:szCs w:val="24"/>
        </w:rPr>
      </w:pPr>
      <w:r w:rsidRPr="009C1A1A">
        <w:rPr>
          <w:sz w:val="24"/>
          <w:szCs w:val="24"/>
        </w:rPr>
        <w:t xml:space="preserve">администрации  Камешкирского  района </w:t>
      </w:r>
    </w:p>
    <w:p w:rsidR="00711E8D" w:rsidRPr="009C1A1A" w:rsidRDefault="00711E8D" w:rsidP="00711E8D">
      <w:pPr>
        <w:jc w:val="right"/>
        <w:rPr>
          <w:sz w:val="24"/>
          <w:szCs w:val="24"/>
        </w:rPr>
      </w:pPr>
      <w:r w:rsidRPr="009C1A1A">
        <w:rPr>
          <w:sz w:val="24"/>
          <w:szCs w:val="24"/>
        </w:rPr>
        <w:t>Пензенской области</w:t>
      </w:r>
    </w:p>
    <w:p w:rsidR="00711E8D" w:rsidRPr="009C1A1A" w:rsidRDefault="00711E8D" w:rsidP="00711E8D">
      <w:pPr>
        <w:jc w:val="right"/>
        <w:rPr>
          <w:sz w:val="24"/>
          <w:szCs w:val="24"/>
        </w:rPr>
      </w:pPr>
      <w:r w:rsidRPr="009C1A1A">
        <w:rPr>
          <w:sz w:val="24"/>
          <w:szCs w:val="24"/>
        </w:rPr>
        <w:t>от ____________№ ______</w:t>
      </w:r>
    </w:p>
    <w:p w:rsidR="00711E8D" w:rsidRPr="003F1CAC" w:rsidRDefault="00711E8D" w:rsidP="00711E8D">
      <w:pPr>
        <w:pStyle w:val="ConsPlusNormal0"/>
        <w:jc w:val="right"/>
        <w:rPr>
          <w:rFonts w:ascii="Times New Roman" w:hAnsi="Times New Roman" w:cs="Times New Roman"/>
          <w:color w:val="000000"/>
          <w:sz w:val="28"/>
          <w:szCs w:val="28"/>
        </w:rPr>
      </w:pPr>
    </w:p>
    <w:p w:rsidR="00711E8D" w:rsidRPr="00D03837" w:rsidRDefault="00711E8D" w:rsidP="00711E8D">
      <w:pPr>
        <w:pStyle w:val="ConsPlusNormal0"/>
        <w:jc w:val="right"/>
        <w:rPr>
          <w:rFonts w:ascii="Times New Roman" w:hAnsi="Times New Roman" w:cs="Times New Roman"/>
          <w:color w:val="000000"/>
          <w:sz w:val="28"/>
          <w:szCs w:val="28"/>
        </w:rPr>
      </w:pPr>
    </w:p>
    <w:p w:rsidR="00711E8D" w:rsidRPr="00DE502D" w:rsidRDefault="00711E8D" w:rsidP="00711E8D">
      <w:pPr>
        <w:jc w:val="center"/>
        <w:rPr>
          <w:sz w:val="24"/>
          <w:szCs w:val="24"/>
        </w:rPr>
      </w:pPr>
      <w:r w:rsidRPr="00DE502D">
        <w:rPr>
          <w:sz w:val="24"/>
          <w:szCs w:val="24"/>
        </w:rPr>
        <w:t>Административный регламент</w:t>
      </w:r>
    </w:p>
    <w:p w:rsidR="00711E8D" w:rsidRPr="00DE502D" w:rsidRDefault="00711E8D" w:rsidP="00711E8D">
      <w:pPr>
        <w:jc w:val="center"/>
        <w:rPr>
          <w:sz w:val="24"/>
          <w:szCs w:val="24"/>
        </w:rPr>
      </w:pPr>
      <w:r w:rsidRPr="00DE502D">
        <w:rPr>
          <w:sz w:val="24"/>
          <w:szCs w:val="24"/>
        </w:rPr>
        <w:t xml:space="preserve">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I. Общие положения</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Предмет регулирования</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1.1. </w:t>
      </w:r>
      <w:proofErr w:type="gramStart"/>
      <w:r w:rsidRPr="00DE502D">
        <w:rPr>
          <w:rFonts w:ascii="Times New Roman" w:hAnsi="Times New Roman" w:cs="Times New Roman"/>
          <w:sz w:val="24"/>
          <w:szCs w:val="24"/>
        </w:rPr>
        <w:t xml:space="preserve">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 (далее - Административный регламент) </w:t>
      </w:r>
      <w:r w:rsidRPr="00DE502D">
        <w:rPr>
          <w:rFonts w:ascii="Times New Roman" w:hAnsi="Times New Roman" w:cs="Times New Roman"/>
          <w:sz w:val="24"/>
          <w:szCs w:val="24"/>
        </w:rPr>
        <w:lastRenderedPageBreak/>
        <w:t>устанавливает порядок и стандарт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w:t>
      </w:r>
      <w:proofErr w:type="gramEnd"/>
      <w:r w:rsidRPr="00DE502D">
        <w:rPr>
          <w:rFonts w:ascii="Times New Roman" w:hAnsi="Times New Roman" w:cs="Times New Roman"/>
          <w:sz w:val="24"/>
          <w:szCs w:val="24"/>
        </w:rPr>
        <w:t xml:space="preserve"> установленным параметрам и допустимости их размещения на земельном участке» (далее - муниципальная услуга), определяет сроки и последовательность административных процедур (действий) администрации </w:t>
      </w:r>
      <w:r w:rsidRPr="00DE502D">
        <w:rPr>
          <w:rFonts w:ascii="Times New Roman" w:hAnsi="Times New Roman" w:cs="Times New Roman"/>
          <w:sz w:val="24"/>
          <w:szCs w:val="24"/>
          <w:lang w:eastAsia="ru-RU"/>
        </w:rPr>
        <w:t>Камешкирского района Пензенской области</w:t>
      </w:r>
      <w:r w:rsidRPr="00DE502D">
        <w:rPr>
          <w:rFonts w:ascii="Times New Roman" w:hAnsi="Times New Roman" w:cs="Times New Roman"/>
          <w:sz w:val="24"/>
          <w:szCs w:val="24"/>
        </w:rPr>
        <w:t xml:space="preserve">                 (далее - Администрация) при предоставлении муниципальной услуги.</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Круг заявителей</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autoSpaceDE w:val="0"/>
        <w:autoSpaceDN w:val="0"/>
        <w:adjustRightInd w:val="0"/>
        <w:jc w:val="both"/>
        <w:rPr>
          <w:sz w:val="24"/>
          <w:szCs w:val="24"/>
        </w:rPr>
      </w:pPr>
      <w:r w:rsidRPr="00DE502D">
        <w:rPr>
          <w:sz w:val="24"/>
          <w:szCs w:val="24"/>
        </w:rPr>
        <w:t>1.2. Заявителями при предоставлении муниципальной услуги являются физические и юридические лица (застройщики) либо их уполномоченные представители, обеспечивающие на принадлежащих им земельных участках строительство, реконструкцию объектов индивидуального жилищного строительства или садового дома (далее соответственно – заявители, представители заявителей).</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 xml:space="preserve">Требования к порядку информирования </w:t>
      </w: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о предоставлении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67"/>
        <w:jc w:val="both"/>
        <w:rPr>
          <w:sz w:val="24"/>
          <w:szCs w:val="24"/>
        </w:rPr>
      </w:pPr>
      <w:r w:rsidRPr="00DE502D">
        <w:rPr>
          <w:sz w:val="24"/>
          <w:szCs w:val="24"/>
        </w:rPr>
        <w:t>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711E8D" w:rsidRPr="00DE502D" w:rsidRDefault="00711E8D" w:rsidP="00711E8D">
      <w:pPr>
        <w:ind w:firstLine="567"/>
        <w:jc w:val="both"/>
        <w:rPr>
          <w:sz w:val="24"/>
          <w:szCs w:val="24"/>
        </w:rPr>
      </w:pPr>
      <w:r w:rsidRPr="00DE502D">
        <w:rPr>
          <w:sz w:val="24"/>
          <w:szCs w:val="24"/>
        </w:rPr>
        <w:t>Информирование о предоставлении Администрацией муниципальной услуги осуществляется: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1.3.1. непосредственно в здании Администрации </w:t>
      </w:r>
      <w:r w:rsidRPr="00DE502D">
        <w:rPr>
          <w:rFonts w:ascii="Times New Roman" w:hAnsi="Times New Roman" w:cs="Times New Roman"/>
          <w:sz w:val="24"/>
          <w:szCs w:val="24"/>
          <w:lang w:eastAsia="ru-RU"/>
        </w:rPr>
        <w:t>Камешкирского района Пензенской области</w:t>
      </w:r>
      <w:r w:rsidRPr="00DE502D">
        <w:rPr>
          <w:rFonts w:ascii="Times New Roman" w:hAnsi="Times New Roman" w:cs="Times New Roman"/>
          <w:sz w:val="24"/>
          <w:szCs w:val="24"/>
        </w:rPr>
        <w:t xml:space="preserve">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1.3.3. посредством использования телефонной, почтовой связи, а также электронной почты;</w:t>
      </w:r>
    </w:p>
    <w:p w:rsidR="00711E8D" w:rsidRPr="00DE502D" w:rsidRDefault="00711E8D" w:rsidP="00711E8D">
      <w:pPr>
        <w:pStyle w:val="ConsPlusNormal0"/>
        <w:ind w:firstLine="567"/>
        <w:jc w:val="both"/>
        <w:rPr>
          <w:rFonts w:ascii="Times New Roman" w:hAnsi="Times New Roman" w:cs="Times New Roman"/>
          <w:sz w:val="24"/>
          <w:szCs w:val="24"/>
        </w:rPr>
      </w:pPr>
      <w:proofErr w:type="gramStart"/>
      <w:r w:rsidRPr="00DE502D">
        <w:rPr>
          <w:rFonts w:ascii="Times New Roman" w:hAnsi="Times New Roman" w:cs="Times New Roman"/>
          <w:sz w:val="24"/>
          <w:szCs w:val="24"/>
        </w:rPr>
        <w:t xml:space="preserve">1.3.4. посредством размещения информации на официальном сайте Администрации в информационно-телекоммуникационной сети «Интернет» </w:t>
      </w:r>
      <w:hyperlink r:id="rId57" w:history="1">
        <w:r w:rsidRPr="00DE502D">
          <w:rPr>
            <w:rStyle w:val="a4"/>
            <w:rFonts w:ascii="Times New Roman" w:eastAsia="Calibri" w:hAnsi="Times New Roman"/>
            <w:sz w:val="24"/>
            <w:szCs w:val="24"/>
            <w:u w:val="none"/>
            <w:lang w:eastAsia="ar-SA"/>
          </w:rPr>
          <w:t>http://kameshkir.pnzreg.ru/</w:t>
        </w:r>
      </w:hyperlink>
      <w:r w:rsidRPr="00DE502D">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DE502D">
        <w:rPr>
          <w:rFonts w:ascii="Times New Roman" w:hAnsi="Times New Roman" w:cs="Times New Roman"/>
          <w:sz w:val="24"/>
          <w:szCs w:val="24"/>
          <w:lang w:val="en-US"/>
        </w:rPr>
        <w:t>gos</w:t>
      </w:r>
      <w:r w:rsidRPr="00DE502D">
        <w:rPr>
          <w:rFonts w:ascii="Times New Roman" w:hAnsi="Times New Roman" w:cs="Times New Roman"/>
          <w:sz w:val="24"/>
          <w:szCs w:val="24"/>
        </w:rPr>
        <w:t>uslugi.pnzreg.ru) (далее – Региональный портал).</w:t>
      </w:r>
      <w:proofErr w:type="gramEnd"/>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На Едином портале и Региональном портале, официальном сайте Администрации размещается следующая информация: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 круг заявителей;</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3) срок предоставления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8) форма уведомления, используемая при предоставлении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Информация о порядке и сроках предоставления муниципальной услуги посредством Единого </w:t>
      </w:r>
      <w:r w:rsidRPr="00DE502D">
        <w:rPr>
          <w:rFonts w:ascii="Times New Roman" w:hAnsi="Times New Roman" w:cs="Times New Roman"/>
          <w:sz w:val="24"/>
          <w:szCs w:val="24"/>
        </w:rPr>
        <w:lastRenderedPageBreak/>
        <w:t>портала, Регионального портала, а также на официальном сайте Администрации предоставляется заявителю бесплатно.</w:t>
      </w:r>
    </w:p>
    <w:p w:rsidR="00711E8D" w:rsidRPr="00DE502D" w:rsidRDefault="00711E8D" w:rsidP="00711E8D">
      <w:pPr>
        <w:pStyle w:val="ConsPlusNormal0"/>
        <w:ind w:firstLine="567"/>
        <w:jc w:val="both"/>
        <w:rPr>
          <w:rFonts w:ascii="Times New Roman" w:hAnsi="Times New Roman" w:cs="Times New Roman"/>
          <w:sz w:val="24"/>
          <w:szCs w:val="24"/>
        </w:rPr>
      </w:pPr>
      <w:proofErr w:type="gramStart"/>
      <w:r w:rsidRPr="00DE502D">
        <w:rPr>
          <w:rFonts w:ascii="Times New Roman" w:hAnsi="Times New Roman" w:cs="Times New Roman"/>
          <w:sz w:val="24"/>
          <w:szCs w:val="24"/>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1.4. Порядок, форма, место размещения и способы получения справочной информации.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1.3 Административного регламента.</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Информирование осуществляется также путем оформления информационных стендов в здании Администрации, где размещается соответствующая справочная информация.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Справочная информация размещается также на официальном сайте Администрации, Едином портале, Региональном портале.</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К справочной информации относится следующая информация: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место нахождения и график работы Администрации,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справочные телефоны Администрации, организаций, участвующих в предоставлении муниципальной услуги, в том числе номер телефона-автоинформатора (при наличии);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II. Стандарт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Наименование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 Наименование муниципальной услуги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Краткое наименование муниципальной услуги не предусмотрено.</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Наименование органа местного самоуправления,</w:t>
      </w: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 xml:space="preserve"> </w:t>
      </w:r>
      <w:proofErr w:type="gramStart"/>
      <w:r w:rsidRPr="00DE502D">
        <w:rPr>
          <w:rFonts w:ascii="Times New Roman" w:hAnsi="Times New Roman" w:cs="Times New Roman"/>
          <w:sz w:val="24"/>
          <w:szCs w:val="24"/>
        </w:rPr>
        <w:t>предоставляющего</w:t>
      </w:r>
      <w:proofErr w:type="gramEnd"/>
      <w:r w:rsidRPr="00DE502D">
        <w:rPr>
          <w:rFonts w:ascii="Times New Roman" w:hAnsi="Times New Roman" w:cs="Times New Roman"/>
          <w:sz w:val="24"/>
          <w:szCs w:val="24"/>
        </w:rPr>
        <w:t xml:space="preserve"> муниципальную услугу</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2.2. </w:t>
      </w:r>
      <w:r w:rsidRPr="00DE502D">
        <w:rPr>
          <w:rFonts w:ascii="Times New Roman" w:hAnsi="Times New Roman" w:cs="Times New Roman"/>
          <w:spacing w:val="2"/>
          <w:sz w:val="24"/>
          <w:szCs w:val="24"/>
        </w:rPr>
        <w:t xml:space="preserve">Предоставление муниципальной услуги осуществляет </w:t>
      </w:r>
      <w:r w:rsidRPr="00DE502D">
        <w:rPr>
          <w:rFonts w:ascii="Times New Roman" w:hAnsi="Times New Roman" w:cs="Times New Roman"/>
          <w:sz w:val="24"/>
          <w:szCs w:val="24"/>
        </w:rPr>
        <w:t>Администрация.</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Результат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sz w:val="24"/>
          <w:szCs w:val="24"/>
        </w:rPr>
        <w:t>2.3. Результ</w:t>
      </w:r>
      <w:r w:rsidRPr="00DE502D">
        <w:rPr>
          <w:rFonts w:ascii="Times New Roman" w:hAnsi="Times New Roman" w:cs="Times New Roman"/>
          <w:color w:val="000000"/>
          <w:sz w:val="24"/>
          <w:szCs w:val="24"/>
        </w:rPr>
        <w:t>атом предоставления муниципальной услуги является:</w:t>
      </w:r>
    </w:p>
    <w:p w:rsidR="00711E8D" w:rsidRPr="00DE502D" w:rsidRDefault="00711E8D" w:rsidP="00711E8D">
      <w:pPr>
        <w:ind w:firstLine="540"/>
        <w:jc w:val="both"/>
        <w:rPr>
          <w:sz w:val="24"/>
          <w:szCs w:val="24"/>
        </w:rPr>
      </w:pPr>
      <w:r w:rsidRPr="00DE502D">
        <w:rPr>
          <w:color w:val="000000"/>
          <w:sz w:val="24"/>
          <w:szCs w:val="24"/>
        </w:rPr>
        <w:t xml:space="preserve">- </w:t>
      </w:r>
      <w:r w:rsidRPr="00DE502D">
        <w:rPr>
          <w:bCs/>
          <w:color w:val="000000"/>
          <w:sz w:val="24"/>
          <w:szCs w:val="24"/>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711E8D" w:rsidRPr="00DE502D" w:rsidRDefault="00711E8D" w:rsidP="00711E8D">
      <w:pPr>
        <w:ind w:firstLine="540"/>
        <w:jc w:val="both"/>
        <w:rPr>
          <w:bCs/>
          <w:color w:val="000000"/>
          <w:sz w:val="24"/>
          <w:szCs w:val="24"/>
        </w:rPr>
      </w:pPr>
      <w:r w:rsidRPr="00DE502D">
        <w:rPr>
          <w:bCs/>
          <w:color w:val="000000"/>
          <w:sz w:val="24"/>
          <w:szCs w:val="24"/>
        </w:rPr>
        <w:t xml:space="preserve">- уведомление </w:t>
      </w:r>
      <w:bookmarkStart w:id="38" w:name="__DdeLink__159774_1983602671"/>
      <w:r w:rsidRPr="00DE502D">
        <w:rPr>
          <w:bCs/>
          <w:color w:val="000000"/>
          <w:sz w:val="24"/>
          <w:szCs w:val="24"/>
        </w:rPr>
        <w:t xml:space="preserve">о несоответствии указанных в уведомлении о планируемом строительстве </w:t>
      </w:r>
      <w:r w:rsidRPr="00DE502D">
        <w:rPr>
          <w:bCs/>
          <w:color w:val="000000"/>
          <w:sz w:val="24"/>
          <w:szCs w:val="24"/>
        </w:rPr>
        <w:lastRenderedPageBreak/>
        <w:t>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bookmarkEnd w:id="38"/>
      <w:r w:rsidRPr="00DE502D">
        <w:rPr>
          <w:bCs/>
          <w:color w:val="000000"/>
          <w:sz w:val="24"/>
          <w:szCs w:val="24"/>
        </w:rPr>
        <w:t xml:space="preserve"> (далее - уведомление о несоответствии).</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Срок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2.4. </w:t>
      </w:r>
      <w:proofErr w:type="gramStart"/>
      <w:r w:rsidRPr="00DE502D">
        <w:rPr>
          <w:rFonts w:ascii="Times New Roman" w:hAnsi="Times New Roman" w:cs="Times New Roman"/>
          <w:sz w:val="24"/>
          <w:szCs w:val="24"/>
        </w:rPr>
        <w:t>Срок предоставления муниципальной услуги не может превышать 5</w:t>
      </w:r>
      <w:r w:rsidRPr="00DE502D">
        <w:rPr>
          <w:rFonts w:ascii="Times New Roman" w:hAnsi="Times New Roman" w:cs="Times New Roman"/>
          <w:color w:val="0070C0"/>
          <w:sz w:val="24"/>
          <w:szCs w:val="24"/>
        </w:rPr>
        <w:t xml:space="preserve"> </w:t>
      </w:r>
      <w:r w:rsidRPr="00DE502D">
        <w:rPr>
          <w:rFonts w:ascii="Times New Roman" w:hAnsi="Times New Roman" w:cs="Times New Roman"/>
          <w:sz w:val="24"/>
          <w:szCs w:val="24"/>
        </w:rPr>
        <w:t>рабочих дней со дня поступления в Администрацию уведомления о планируемых строительстве 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40"/>
        <w:jc w:val="center"/>
        <w:rPr>
          <w:sz w:val="24"/>
          <w:szCs w:val="24"/>
        </w:rPr>
      </w:pPr>
      <w:r w:rsidRPr="00DE502D">
        <w:rPr>
          <w:sz w:val="24"/>
          <w:szCs w:val="24"/>
        </w:rPr>
        <w:t>Правовые основания для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2.5. Правовые основания для предоставления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и на Региональном портале.</w:t>
      </w:r>
    </w:p>
    <w:p w:rsidR="00711E8D" w:rsidRPr="00DE502D" w:rsidRDefault="00711E8D" w:rsidP="00711E8D">
      <w:pPr>
        <w:pStyle w:val="ConsPlusNormal0"/>
        <w:ind w:firstLine="567"/>
        <w:jc w:val="both"/>
        <w:rPr>
          <w:rFonts w:ascii="Times New Roman" w:hAnsi="Times New Roman" w:cs="Times New Roman"/>
          <w:color w:val="FF0000"/>
          <w:sz w:val="24"/>
          <w:szCs w:val="24"/>
        </w:rPr>
      </w:pPr>
      <w:r w:rsidRPr="00DE502D">
        <w:rPr>
          <w:rFonts w:ascii="Times New Roman" w:hAnsi="Times New Roman" w:cs="Times New Roman"/>
          <w:sz w:val="24"/>
          <w:szCs w:val="24"/>
        </w:rPr>
        <w:t>Администрация обеспечивает актуализацию перечня нормативных правовых актов, регулирующих предоставление муниципальной услуги, на официальном сайте Администрации и на Региональном портале.</w:t>
      </w:r>
    </w:p>
    <w:p w:rsidR="00711E8D" w:rsidRPr="00DE502D" w:rsidRDefault="00711E8D" w:rsidP="00711E8D">
      <w:pPr>
        <w:ind w:firstLine="540"/>
        <w:jc w:val="center"/>
        <w:rPr>
          <w:sz w:val="24"/>
          <w:szCs w:val="24"/>
        </w:rPr>
      </w:pPr>
    </w:p>
    <w:p w:rsidR="00711E8D" w:rsidRPr="00DE502D" w:rsidRDefault="00711E8D" w:rsidP="00711E8D">
      <w:pPr>
        <w:ind w:firstLine="540"/>
        <w:jc w:val="center"/>
        <w:rPr>
          <w:sz w:val="24"/>
          <w:szCs w:val="24"/>
        </w:rPr>
      </w:pPr>
      <w:r w:rsidRPr="00DE502D">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11E8D" w:rsidRPr="00DE502D" w:rsidRDefault="00711E8D" w:rsidP="00711E8D">
      <w:pPr>
        <w:ind w:firstLine="567"/>
        <w:jc w:val="both"/>
        <w:rPr>
          <w:sz w:val="24"/>
          <w:szCs w:val="24"/>
        </w:rPr>
      </w:pPr>
    </w:p>
    <w:p w:rsidR="00711E8D" w:rsidRPr="00DE502D" w:rsidRDefault="00711E8D" w:rsidP="00711E8D">
      <w:pPr>
        <w:ind w:firstLine="567"/>
        <w:jc w:val="both"/>
        <w:rPr>
          <w:sz w:val="24"/>
          <w:szCs w:val="24"/>
        </w:rPr>
      </w:pPr>
      <w:r w:rsidRPr="00DE502D">
        <w:rPr>
          <w:sz w:val="24"/>
          <w:szCs w:val="24"/>
        </w:rPr>
        <w:t>2.6. Исчерпывающий перечень документов, необходимых для предоставления муниципальной услуги, в целях строительства или реконструкции объекта индивидуального жилищного строительства или садового дома, в том числе в случае изменения параметров планируемого строительства или реконструкции объекта индивидуального жилищного строительства или садового дома:</w:t>
      </w:r>
    </w:p>
    <w:p w:rsidR="00711E8D" w:rsidRPr="00DE502D" w:rsidRDefault="00711E8D" w:rsidP="00711E8D">
      <w:pPr>
        <w:ind w:firstLine="567"/>
        <w:jc w:val="both"/>
        <w:rPr>
          <w:sz w:val="24"/>
          <w:szCs w:val="24"/>
        </w:rPr>
      </w:pPr>
      <w:r w:rsidRPr="00DE502D">
        <w:rPr>
          <w:sz w:val="24"/>
          <w:szCs w:val="24"/>
        </w:rPr>
        <w:t xml:space="preserve">2.6.1. </w:t>
      </w:r>
      <w:r w:rsidRPr="00DE502D">
        <w:rPr>
          <w:bCs/>
          <w:sz w:val="24"/>
          <w:szCs w:val="24"/>
        </w:rPr>
        <w:t xml:space="preserve">уведомление, </w:t>
      </w:r>
      <w:r w:rsidRPr="00DE502D">
        <w:rPr>
          <w:sz w:val="24"/>
          <w:szCs w:val="24"/>
        </w:rPr>
        <w:t xml:space="preserve">составленное по форме в соответствии с </w:t>
      </w:r>
      <w:hyperlink r:id="rId58">
        <w:r w:rsidRPr="00DE502D">
          <w:rPr>
            <w:rStyle w:val="ListLabel121"/>
            <w:bCs/>
            <w:sz w:val="24"/>
            <w:szCs w:val="24"/>
          </w:rPr>
          <w:t>приказом</w:t>
        </w:r>
      </w:hyperlink>
      <w:r w:rsidRPr="00DE502D">
        <w:rPr>
          <w:bCs/>
          <w:sz w:val="24"/>
          <w:szCs w:val="24"/>
        </w:rPr>
        <w:t xml:space="preserve"> Минстроя России от 19.09.2018 № 591/</w:t>
      </w:r>
      <w:proofErr w:type="gramStart"/>
      <w:r w:rsidRPr="00DE502D">
        <w:rPr>
          <w:bCs/>
          <w:sz w:val="24"/>
          <w:szCs w:val="24"/>
        </w:rPr>
        <w:t>пр</w:t>
      </w:r>
      <w:proofErr w:type="gramEnd"/>
      <w:r w:rsidRPr="00DE502D">
        <w:rPr>
          <w:bCs/>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согласно приложению № 1 Административного регламента</w:t>
      </w:r>
      <w:r w:rsidRPr="00DE502D">
        <w:rPr>
          <w:sz w:val="24"/>
          <w:szCs w:val="24"/>
        </w:rPr>
        <w:t>;</w:t>
      </w:r>
    </w:p>
    <w:p w:rsidR="00711E8D" w:rsidRPr="00DE502D" w:rsidRDefault="00711E8D" w:rsidP="00711E8D">
      <w:pPr>
        <w:ind w:firstLine="567"/>
        <w:jc w:val="both"/>
        <w:rPr>
          <w:sz w:val="24"/>
          <w:szCs w:val="24"/>
        </w:rPr>
      </w:pPr>
      <w:r w:rsidRPr="00DE502D">
        <w:rPr>
          <w:sz w:val="24"/>
          <w:szCs w:val="24"/>
        </w:rPr>
        <w:t>2.6.2. правоустанавливающие документы на земельный участок;</w:t>
      </w:r>
    </w:p>
    <w:p w:rsidR="00711E8D" w:rsidRPr="00DE502D" w:rsidRDefault="00711E8D" w:rsidP="00711E8D">
      <w:pPr>
        <w:ind w:firstLine="567"/>
        <w:jc w:val="both"/>
        <w:rPr>
          <w:sz w:val="24"/>
          <w:szCs w:val="24"/>
        </w:rPr>
      </w:pPr>
      <w:r w:rsidRPr="00DE502D">
        <w:rPr>
          <w:sz w:val="24"/>
          <w:szCs w:val="24"/>
        </w:rPr>
        <w:t>2.6.3.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711E8D" w:rsidRPr="00DE502D" w:rsidRDefault="00711E8D" w:rsidP="00711E8D">
      <w:pPr>
        <w:ind w:firstLine="567"/>
        <w:jc w:val="both"/>
        <w:rPr>
          <w:sz w:val="24"/>
          <w:szCs w:val="24"/>
        </w:rPr>
      </w:pPr>
      <w:r w:rsidRPr="00DE502D">
        <w:rPr>
          <w:sz w:val="24"/>
          <w:szCs w:val="24"/>
        </w:rPr>
        <w:t>2.6.4.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2.7. Заявитель (представитель заявителя) может подать уведомление и (или) документы, необходимые для предоставления муниципальной услуги, следующими способами: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1)</w:t>
      </w:r>
      <w:r w:rsidRPr="00DE502D">
        <w:rPr>
          <w:rFonts w:ascii="Times New Roman" w:hAnsi="Times New Roman" w:cs="Times New Roman"/>
          <w:sz w:val="24"/>
          <w:szCs w:val="24"/>
        </w:rPr>
        <w:tab/>
        <w:t>лично по местонахождению Администрации;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2)</w:t>
      </w:r>
      <w:r w:rsidRPr="00DE502D">
        <w:rPr>
          <w:rFonts w:ascii="Times New Roman" w:hAnsi="Times New Roman" w:cs="Times New Roman"/>
          <w:sz w:val="24"/>
          <w:szCs w:val="24"/>
        </w:rPr>
        <w:tab/>
        <w:t>посредством почтового отправления с уведомлением о вручении по местонахождению Администрации;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3)</w:t>
      </w:r>
      <w:r w:rsidRPr="00DE502D">
        <w:rPr>
          <w:rFonts w:ascii="Times New Roman" w:hAnsi="Times New Roman" w:cs="Times New Roman"/>
          <w:sz w:val="24"/>
          <w:szCs w:val="24"/>
        </w:rPr>
        <w:tab/>
        <w:t>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 и (или) Регионального портала;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4)</w:t>
      </w:r>
      <w:r w:rsidRPr="00DE502D">
        <w:rPr>
          <w:rFonts w:ascii="Times New Roman" w:hAnsi="Times New Roman" w:cs="Times New Roman"/>
          <w:sz w:val="24"/>
          <w:szCs w:val="24"/>
        </w:rPr>
        <w:tab/>
        <w:t xml:space="preserve">на бумажном носителе через Многофункциональный центр предоставления </w:t>
      </w:r>
      <w:proofErr w:type="gramStart"/>
      <w:r w:rsidRPr="00DE502D">
        <w:rPr>
          <w:rFonts w:ascii="Times New Roman" w:hAnsi="Times New Roman" w:cs="Times New Roman"/>
          <w:sz w:val="24"/>
          <w:szCs w:val="24"/>
        </w:rPr>
        <w:t>государственных</w:t>
      </w:r>
      <w:proofErr w:type="gramEnd"/>
      <w:r w:rsidRPr="00DE502D">
        <w:rPr>
          <w:rFonts w:ascii="Times New Roman" w:hAnsi="Times New Roman" w:cs="Times New Roman"/>
          <w:sz w:val="24"/>
          <w:szCs w:val="24"/>
        </w:rPr>
        <w:t xml:space="preserve"> и муниципальных МАУ «МФЦ Камешкирского района» </w:t>
      </w:r>
      <w:r w:rsidRPr="00DE502D">
        <w:rPr>
          <w:rFonts w:ascii="Times New Roman" w:hAnsi="Times New Roman" w:cs="Times New Roman"/>
          <w:color w:val="FF0000"/>
          <w:sz w:val="24"/>
          <w:szCs w:val="24"/>
        </w:rPr>
        <w:t xml:space="preserve"> </w:t>
      </w:r>
      <w:r w:rsidRPr="00DE502D">
        <w:rPr>
          <w:rFonts w:ascii="Times New Roman" w:hAnsi="Times New Roman" w:cs="Times New Roman"/>
          <w:sz w:val="24"/>
          <w:szCs w:val="24"/>
        </w:rPr>
        <w:t xml:space="preserve"> (далее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w:t>
      </w:r>
      <w:r w:rsidRPr="00DE502D">
        <w:rPr>
          <w:rFonts w:ascii="Times New Roman" w:hAnsi="Times New Roman" w:cs="Times New Roman"/>
          <w:sz w:val="24"/>
          <w:szCs w:val="24"/>
        </w:rPr>
        <w:lastRenderedPageBreak/>
        <w:t>взаимодействии.</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spacing w:before="200"/>
        <w:ind w:firstLine="540"/>
        <w:jc w:val="center"/>
        <w:rPr>
          <w:sz w:val="24"/>
          <w:szCs w:val="24"/>
        </w:rPr>
      </w:pPr>
      <w:r w:rsidRPr="00DE502D">
        <w:rPr>
          <w:bCs/>
          <w:sz w:val="24"/>
          <w:szCs w:val="24"/>
        </w:rPr>
        <w:t>Исчерпывающий перечень документов, необходимых для предоставления муниципальной услуги, которые заявитель представляет самостоятельно</w:t>
      </w:r>
    </w:p>
    <w:p w:rsidR="00711E8D" w:rsidRPr="00DE502D" w:rsidRDefault="00711E8D" w:rsidP="00711E8D">
      <w:pPr>
        <w:spacing w:line="100" w:lineRule="atLeast"/>
        <w:ind w:firstLine="567"/>
        <w:jc w:val="both"/>
        <w:rPr>
          <w:sz w:val="24"/>
          <w:szCs w:val="24"/>
        </w:rPr>
      </w:pPr>
      <w:r w:rsidRPr="00DE502D">
        <w:rPr>
          <w:bCs/>
          <w:sz w:val="24"/>
          <w:szCs w:val="24"/>
        </w:rPr>
        <w:t xml:space="preserve">2.8. Исчерпывающий перечень документов, необходимых для предоставления муниципальной услуги, которые заявитель </w:t>
      </w:r>
      <w:r w:rsidRPr="00DE502D">
        <w:rPr>
          <w:sz w:val="24"/>
          <w:szCs w:val="24"/>
        </w:rPr>
        <w:t xml:space="preserve">(представитель заявителя) </w:t>
      </w:r>
      <w:r w:rsidRPr="00DE502D">
        <w:rPr>
          <w:bCs/>
          <w:sz w:val="24"/>
          <w:szCs w:val="24"/>
        </w:rPr>
        <w:t>представляет самостоятельно:</w:t>
      </w:r>
    </w:p>
    <w:p w:rsidR="00711E8D" w:rsidRPr="00DE502D" w:rsidRDefault="00711E8D" w:rsidP="00711E8D">
      <w:pPr>
        <w:spacing w:line="100" w:lineRule="atLeast"/>
        <w:ind w:firstLine="567"/>
        <w:jc w:val="both"/>
        <w:rPr>
          <w:bCs/>
          <w:sz w:val="24"/>
          <w:szCs w:val="24"/>
        </w:rPr>
      </w:pPr>
      <w:r w:rsidRPr="00DE502D">
        <w:rPr>
          <w:bCs/>
          <w:sz w:val="24"/>
          <w:szCs w:val="24"/>
        </w:rPr>
        <w:t>2.8.1. уведомление о планируемом строительстве (уведомление</w:t>
      </w:r>
      <w:r w:rsidRPr="00DE502D">
        <w:rPr>
          <w:sz w:val="24"/>
          <w:szCs w:val="24"/>
        </w:rPr>
        <w:t xml:space="preserve"> об изменении параметров планируемого строительства);</w:t>
      </w:r>
    </w:p>
    <w:p w:rsidR="00711E8D" w:rsidRPr="00DE502D" w:rsidRDefault="00711E8D" w:rsidP="00711E8D">
      <w:pPr>
        <w:spacing w:line="100" w:lineRule="atLeast"/>
        <w:ind w:firstLine="567"/>
        <w:jc w:val="both"/>
        <w:rPr>
          <w:bCs/>
          <w:sz w:val="24"/>
          <w:szCs w:val="24"/>
        </w:rPr>
      </w:pPr>
      <w:r w:rsidRPr="00DE502D">
        <w:rPr>
          <w:bCs/>
          <w:sz w:val="24"/>
          <w:szCs w:val="24"/>
        </w:rPr>
        <w:t>2.8.2.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711E8D" w:rsidRPr="00DE502D" w:rsidRDefault="00711E8D" w:rsidP="00711E8D">
      <w:pPr>
        <w:spacing w:line="100" w:lineRule="atLeast"/>
        <w:ind w:firstLine="567"/>
        <w:jc w:val="both"/>
        <w:rPr>
          <w:bCs/>
          <w:sz w:val="24"/>
          <w:szCs w:val="24"/>
        </w:rPr>
      </w:pPr>
      <w:r w:rsidRPr="00DE502D">
        <w:rPr>
          <w:bCs/>
          <w:sz w:val="24"/>
          <w:szCs w:val="24"/>
        </w:rPr>
        <w:t>2.8.3.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711E8D" w:rsidRPr="00DE502D" w:rsidRDefault="00711E8D" w:rsidP="00711E8D">
      <w:pPr>
        <w:spacing w:line="100" w:lineRule="atLeast"/>
        <w:ind w:firstLine="567"/>
        <w:jc w:val="both"/>
        <w:rPr>
          <w:bCs/>
          <w:sz w:val="24"/>
          <w:szCs w:val="24"/>
        </w:rPr>
      </w:pPr>
      <w:r w:rsidRPr="00DE502D">
        <w:rPr>
          <w:bCs/>
          <w:sz w:val="24"/>
          <w:szCs w:val="24"/>
        </w:rPr>
        <w:t>2.8.4.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11E8D" w:rsidRPr="00DE502D" w:rsidRDefault="00711E8D" w:rsidP="00711E8D">
      <w:pPr>
        <w:jc w:val="both"/>
        <w:rPr>
          <w:sz w:val="24"/>
          <w:szCs w:val="24"/>
        </w:rPr>
      </w:pPr>
    </w:p>
    <w:p w:rsidR="00711E8D" w:rsidRPr="00DE502D" w:rsidRDefault="00711E8D" w:rsidP="00711E8D">
      <w:pPr>
        <w:ind w:firstLine="567"/>
        <w:jc w:val="center"/>
        <w:rPr>
          <w:sz w:val="24"/>
          <w:szCs w:val="24"/>
        </w:rPr>
      </w:pPr>
      <w:r w:rsidRPr="00DE502D">
        <w:rPr>
          <w:bCs/>
          <w:sz w:val="24"/>
          <w:szCs w:val="24"/>
        </w:rPr>
        <w:t>Исчерпывающий перечень документов, необходимых</w:t>
      </w:r>
    </w:p>
    <w:p w:rsidR="00711E8D" w:rsidRPr="00DE502D" w:rsidRDefault="00711E8D" w:rsidP="00711E8D">
      <w:pPr>
        <w:ind w:firstLine="567"/>
        <w:jc w:val="center"/>
        <w:rPr>
          <w:sz w:val="24"/>
          <w:szCs w:val="24"/>
        </w:rPr>
      </w:pPr>
      <w:r w:rsidRPr="00DE502D">
        <w:rPr>
          <w:bCs/>
          <w:sz w:val="24"/>
          <w:szCs w:val="24"/>
        </w:rP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w:t>
      </w:r>
    </w:p>
    <w:p w:rsidR="00711E8D" w:rsidRPr="00DE502D" w:rsidRDefault="00711E8D" w:rsidP="00711E8D">
      <w:pPr>
        <w:ind w:firstLine="567"/>
        <w:jc w:val="center"/>
        <w:rPr>
          <w:bCs/>
          <w:sz w:val="24"/>
          <w:szCs w:val="24"/>
        </w:rPr>
      </w:pPr>
      <w:r w:rsidRPr="00DE502D">
        <w:rPr>
          <w:bCs/>
          <w:sz w:val="24"/>
          <w:szCs w:val="24"/>
        </w:rPr>
        <w:t xml:space="preserve">самоуправления и иных организаций, участвующих в предоставлении муниципальной услуги, и которые </w:t>
      </w:r>
    </w:p>
    <w:p w:rsidR="00711E8D" w:rsidRPr="00DE502D" w:rsidRDefault="00711E8D" w:rsidP="00711E8D">
      <w:pPr>
        <w:ind w:firstLine="567"/>
        <w:jc w:val="center"/>
        <w:rPr>
          <w:sz w:val="24"/>
          <w:szCs w:val="24"/>
        </w:rPr>
      </w:pPr>
      <w:r w:rsidRPr="00DE502D">
        <w:rPr>
          <w:bCs/>
          <w:sz w:val="24"/>
          <w:szCs w:val="24"/>
        </w:rPr>
        <w:t>заявитель вправе представить</w:t>
      </w:r>
    </w:p>
    <w:p w:rsidR="00711E8D" w:rsidRPr="00DE502D" w:rsidRDefault="00711E8D" w:rsidP="00711E8D">
      <w:pPr>
        <w:ind w:firstLine="567"/>
        <w:jc w:val="center"/>
        <w:rPr>
          <w:bCs/>
          <w:sz w:val="24"/>
          <w:szCs w:val="24"/>
        </w:rPr>
      </w:pPr>
    </w:p>
    <w:p w:rsidR="00711E8D" w:rsidRPr="00DE502D" w:rsidRDefault="00711E8D" w:rsidP="00711E8D">
      <w:pPr>
        <w:ind w:firstLine="567"/>
        <w:jc w:val="both"/>
        <w:rPr>
          <w:sz w:val="24"/>
          <w:szCs w:val="24"/>
        </w:rPr>
      </w:pPr>
      <w:r w:rsidRPr="00DE502D">
        <w:rPr>
          <w:bCs/>
          <w:sz w:val="24"/>
          <w:szCs w:val="24"/>
        </w:rPr>
        <w:t xml:space="preserve">2.9. Исчерпывающий перечень документов, необходимых для предоставления муниципальной услуги, которые заявитель </w:t>
      </w:r>
      <w:r w:rsidRPr="00DE502D">
        <w:rPr>
          <w:sz w:val="24"/>
          <w:szCs w:val="24"/>
        </w:rPr>
        <w:t xml:space="preserve">(представитель заявителя) </w:t>
      </w:r>
      <w:r w:rsidRPr="00DE502D">
        <w:rPr>
          <w:bCs/>
          <w:sz w:val="24"/>
          <w:szCs w:val="24"/>
        </w:rPr>
        <w:t>вправе представить по собственной инициативе:</w:t>
      </w:r>
    </w:p>
    <w:p w:rsidR="00711E8D" w:rsidRPr="00DE502D" w:rsidRDefault="00711E8D" w:rsidP="00711E8D">
      <w:pPr>
        <w:ind w:firstLine="540"/>
        <w:jc w:val="both"/>
        <w:rPr>
          <w:bCs/>
          <w:sz w:val="24"/>
          <w:szCs w:val="24"/>
        </w:rPr>
      </w:pPr>
      <w:r w:rsidRPr="00DE502D">
        <w:rPr>
          <w:bCs/>
          <w:sz w:val="24"/>
          <w:szCs w:val="24"/>
        </w:rPr>
        <w:t>- правоустанавливающие документы на земельный участок.</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67"/>
        <w:jc w:val="both"/>
        <w:rPr>
          <w:sz w:val="24"/>
          <w:szCs w:val="24"/>
        </w:rPr>
      </w:pPr>
      <w:r w:rsidRPr="00DE502D">
        <w:rPr>
          <w:sz w:val="24"/>
          <w:szCs w:val="24"/>
        </w:rPr>
        <w:t>2.10. В приеме к рассмотрению документов, необходимых для предоставления муниципальной услуги, отказывается:</w:t>
      </w:r>
    </w:p>
    <w:p w:rsidR="00711E8D" w:rsidRPr="00DE502D" w:rsidRDefault="00711E8D" w:rsidP="00711E8D">
      <w:pPr>
        <w:ind w:firstLine="567"/>
        <w:jc w:val="both"/>
        <w:rPr>
          <w:sz w:val="24"/>
          <w:szCs w:val="24"/>
        </w:rPr>
      </w:pPr>
      <w:r w:rsidRPr="00DE502D">
        <w:rPr>
          <w:sz w:val="24"/>
          <w:szCs w:val="24"/>
        </w:rPr>
        <w:t>2.10.1.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2.10.2. в случае отсутствия в уведомлении о планируемом строительстве сведений, предусмотренных частью 1 статьи 51.1 Градостроительного кодекса Российской Федерации (далее – ГрК РФ), или документов, предусмотренных пунктами 2 - 4 части 3 статьи 51.1 ГрК РФ. </w:t>
      </w:r>
    </w:p>
    <w:p w:rsidR="00711E8D" w:rsidRPr="00DE502D" w:rsidRDefault="00711E8D" w:rsidP="00711E8D">
      <w:pPr>
        <w:pStyle w:val="ConsPlusNormal0"/>
        <w:ind w:firstLine="540"/>
        <w:jc w:val="both"/>
        <w:rPr>
          <w:rFonts w:ascii="Times New Roman" w:hAnsi="Times New Roman" w:cs="Times New Roman"/>
          <w:sz w:val="24"/>
          <w:szCs w:val="24"/>
        </w:rPr>
      </w:pPr>
    </w:p>
    <w:p w:rsidR="00711E8D" w:rsidRPr="00DE502D" w:rsidRDefault="00711E8D" w:rsidP="00711E8D">
      <w:pPr>
        <w:pStyle w:val="ConsPlusNormal0"/>
        <w:ind w:firstLine="567"/>
        <w:jc w:val="center"/>
        <w:rPr>
          <w:rFonts w:ascii="Times New Roman" w:hAnsi="Times New Roman" w:cs="Times New Roman"/>
          <w:sz w:val="24"/>
          <w:szCs w:val="24"/>
        </w:rPr>
      </w:pPr>
      <w:r w:rsidRPr="00DE502D">
        <w:rPr>
          <w:rFonts w:ascii="Times New Roman" w:hAnsi="Times New Roman" w:cs="Times New Roman"/>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11E8D" w:rsidRPr="00DE502D" w:rsidRDefault="00711E8D" w:rsidP="00711E8D">
      <w:pPr>
        <w:pStyle w:val="ConsPlusNormal0"/>
        <w:ind w:firstLine="567"/>
        <w:jc w:val="center"/>
        <w:rPr>
          <w:rFonts w:ascii="Times New Roman" w:hAnsi="Times New Roman" w:cs="Times New Roman"/>
          <w:sz w:val="24"/>
          <w:szCs w:val="24"/>
        </w:rPr>
      </w:pPr>
    </w:p>
    <w:p w:rsidR="00711E8D" w:rsidRPr="00DE502D" w:rsidRDefault="00711E8D" w:rsidP="00711E8D">
      <w:pPr>
        <w:pStyle w:val="af5"/>
        <w:ind w:firstLine="567"/>
        <w:jc w:val="both"/>
        <w:rPr>
          <w:b w:val="0"/>
          <w:sz w:val="24"/>
          <w:szCs w:val="24"/>
          <w:u w:val="none"/>
        </w:rPr>
      </w:pPr>
      <w:r w:rsidRPr="00DE502D">
        <w:rPr>
          <w:b w:val="0"/>
          <w:sz w:val="24"/>
          <w:szCs w:val="24"/>
          <w:u w:val="none"/>
        </w:rPr>
        <w:t>2.11. В предоставлении муниципальной услуги отказывается в следующих случаях:</w:t>
      </w:r>
    </w:p>
    <w:p w:rsidR="00711E8D" w:rsidRPr="00DE502D" w:rsidRDefault="00711E8D" w:rsidP="00711E8D">
      <w:pPr>
        <w:pStyle w:val="ConsPlusNormal0"/>
        <w:ind w:firstLine="540"/>
        <w:jc w:val="both"/>
        <w:rPr>
          <w:rFonts w:ascii="Times New Roman" w:hAnsi="Times New Roman" w:cs="Times New Roman"/>
          <w:sz w:val="24"/>
          <w:szCs w:val="24"/>
        </w:rPr>
      </w:pPr>
      <w:proofErr w:type="gramStart"/>
      <w:r w:rsidRPr="00DE502D">
        <w:rPr>
          <w:rFonts w:ascii="Times New Roman" w:hAnsi="Times New Roman" w:cs="Times New Roman"/>
          <w:sz w:val="24"/>
          <w:szCs w:val="24"/>
        </w:rPr>
        <w:t>2.11.1.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ГрК РФ, другими федеральными законами и действующим на дату поступления уведомления о планируемом строительстве;</w:t>
      </w:r>
      <w:proofErr w:type="gramEnd"/>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2.11.2. размещение </w:t>
      </w:r>
      <w:proofErr w:type="gramStart"/>
      <w:r w:rsidRPr="00DE502D">
        <w:rPr>
          <w:rFonts w:ascii="Times New Roman" w:hAnsi="Times New Roman" w:cs="Times New Roman"/>
          <w:sz w:val="24"/>
          <w:szCs w:val="24"/>
        </w:rPr>
        <w:t>указанных</w:t>
      </w:r>
      <w:proofErr w:type="gramEnd"/>
      <w:r w:rsidRPr="00DE502D">
        <w:rPr>
          <w:rFonts w:ascii="Times New Roman" w:hAnsi="Times New Roman" w:cs="Times New Roman"/>
          <w:sz w:val="24"/>
          <w:szCs w:val="24"/>
        </w:rPr>
        <w:t xml:space="preserve"> в уведомлении о планируемом строительстве объекта </w:t>
      </w:r>
      <w:r w:rsidRPr="00DE502D">
        <w:rPr>
          <w:rFonts w:ascii="Times New Roman" w:hAnsi="Times New Roman" w:cs="Times New Roman"/>
          <w:sz w:val="24"/>
          <w:szCs w:val="24"/>
        </w:rPr>
        <w:lastRenderedPageBreak/>
        <w:t>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2.11.3.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sz w:val="24"/>
          <w:szCs w:val="24"/>
        </w:rPr>
        <w:t>2.12. Основания для приостановления муниципальной услуги не предусмотрены.</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40"/>
        <w:keepNext w:val="0"/>
        <w:keepLines w:val="0"/>
        <w:widowControl/>
        <w:numPr>
          <w:ilvl w:val="3"/>
          <w:numId w:val="1"/>
        </w:numPr>
        <w:spacing w:before="0"/>
        <w:jc w:val="center"/>
        <w:rPr>
          <w:b w:val="0"/>
          <w:spacing w:val="2"/>
          <w:sz w:val="24"/>
          <w:szCs w:val="24"/>
        </w:rPr>
      </w:pPr>
      <w:r w:rsidRPr="00DE502D">
        <w:rPr>
          <w:b w:val="0"/>
          <w:spacing w:val="2"/>
          <w:sz w:val="24"/>
          <w:szCs w:val="24"/>
        </w:rPr>
        <w:t>Перечень услуг, которые являются необходимыми и обязательными для предоставления муниципальной услуги</w:t>
      </w:r>
    </w:p>
    <w:p w:rsidR="00711E8D" w:rsidRPr="00DE502D" w:rsidRDefault="00711E8D" w:rsidP="00711E8D">
      <w:pPr>
        <w:pStyle w:val="af5"/>
        <w:rPr>
          <w:b w:val="0"/>
          <w:sz w:val="24"/>
          <w:szCs w:val="24"/>
          <w:u w:val="none"/>
        </w:rPr>
      </w:pPr>
    </w:p>
    <w:p w:rsidR="00711E8D" w:rsidRPr="00DE502D" w:rsidRDefault="00711E8D" w:rsidP="00711E8D">
      <w:pPr>
        <w:pStyle w:val="formattext"/>
        <w:shd w:val="clear" w:color="auto" w:fill="FFFFFF"/>
        <w:spacing w:before="0" w:after="0" w:line="240" w:lineRule="auto"/>
        <w:ind w:firstLine="540"/>
        <w:jc w:val="both"/>
      </w:pPr>
      <w:r w:rsidRPr="00DE502D">
        <w:rPr>
          <w:spacing w:val="2"/>
        </w:rPr>
        <w:t>2.13. Оказание иных услуг, необходимых и обязательных для предоставления муниципальной услуги, не предусмотрено.</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rPr>
        <w:t>Порядок, размер и основания взимания платы за предоставление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2.14. Муниципальная услуга предоставляется бесплатно.</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40"/>
        <w:jc w:val="center"/>
        <w:rPr>
          <w:sz w:val="24"/>
          <w:szCs w:val="24"/>
        </w:rPr>
      </w:pPr>
      <w:r w:rsidRPr="00DE502D">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2.15. Время ожидания в очереди не должно превышать:</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при подаче уведомления и (или) документов - 15 минут;</w:t>
      </w:r>
    </w:p>
    <w:p w:rsidR="00711E8D" w:rsidRPr="00DE502D" w:rsidRDefault="00711E8D" w:rsidP="00711E8D">
      <w:pPr>
        <w:pStyle w:val="ConsPlusNormal0"/>
        <w:ind w:left="540"/>
        <w:jc w:val="both"/>
        <w:rPr>
          <w:rFonts w:ascii="Times New Roman" w:hAnsi="Times New Roman" w:cs="Times New Roman"/>
          <w:sz w:val="24"/>
          <w:szCs w:val="24"/>
        </w:rPr>
      </w:pPr>
      <w:r w:rsidRPr="00DE502D">
        <w:rPr>
          <w:rFonts w:ascii="Times New Roman" w:hAnsi="Times New Roman" w:cs="Times New Roman"/>
          <w:sz w:val="24"/>
          <w:szCs w:val="24"/>
        </w:rPr>
        <w:t>- при получении результата предоставления муниципальной услуги - 15 минут.</w:t>
      </w:r>
    </w:p>
    <w:p w:rsidR="00711E8D" w:rsidRPr="00DE502D" w:rsidRDefault="00711E8D" w:rsidP="00711E8D">
      <w:pPr>
        <w:autoSpaceDE w:val="0"/>
        <w:autoSpaceDN w:val="0"/>
        <w:adjustRightInd w:val="0"/>
        <w:ind w:firstLine="540"/>
        <w:jc w:val="both"/>
        <w:rPr>
          <w:sz w:val="24"/>
          <w:szCs w:val="24"/>
        </w:rPr>
      </w:pPr>
      <w:r w:rsidRPr="00DE502D">
        <w:rPr>
          <w:sz w:val="24"/>
          <w:szCs w:val="24"/>
        </w:rPr>
        <w:t>2.16. В целях оптимизации процесса предоставления муниципальной услуги осуществляется прием заявителей (представителей заявителей) по предварительной записи.</w:t>
      </w:r>
    </w:p>
    <w:p w:rsidR="00711E8D" w:rsidRPr="00DE502D" w:rsidRDefault="00711E8D" w:rsidP="00711E8D">
      <w:pPr>
        <w:autoSpaceDE w:val="0"/>
        <w:autoSpaceDN w:val="0"/>
        <w:adjustRightInd w:val="0"/>
        <w:ind w:firstLine="540"/>
        <w:jc w:val="both"/>
        <w:rPr>
          <w:sz w:val="24"/>
          <w:szCs w:val="24"/>
        </w:rPr>
      </w:pPr>
      <w:r w:rsidRPr="00DE502D">
        <w:rPr>
          <w:sz w:val="24"/>
          <w:szCs w:val="24"/>
        </w:rPr>
        <w:t>Запись на прием проводится по телефону или электронной почте Администрации.</w:t>
      </w:r>
    </w:p>
    <w:p w:rsidR="00711E8D" w:rsidRPr="00DE502D" w:rsidRDefault="00711E8D" w:rsidP="00711E8D">
      <w:pPr>
        <w:autoSpaceDE w:val="0"/>
        <w:autoSpaceDN w:val="0"/>
        <w:adjustRightInd w:val="0"/>
        <w:ind w:firstLine="540"/>
        <w:jc w:val="both"/>
        <w:rPr>
          <w:sz w:val="24"/>
          <w:szCs w:val="24"/>
        </w:rPr>
      </w:pPr>
      <w:r w:rsidRPr="00DE502D">
        <w:rPr>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 (представителей заявителей).</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ind w:firstLine="540"/>
        <w:jc w:val="center"/>
        <w:rPr>
          <w:sz w:val="24"/>
          <w:szCs w:val="24"/>
        </w:rPr>
      </w:pPr>
      <w:r w:rsidRPr="00DE502D">
        <w:rPr>
          <w:sz w:val="24"/>
          <w:szCs w:val="24"/>
        </w:rPr>
        <w:t>Срок регистрации запроса заявителя о предоставлении муниципальной услуги</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1f4"/>
        <w:spacing w:before="0" w:after="0" w:line="240" w:lineRule="auto"/>
        <w:ind w:firstLine="567"/>
        <w:rPr>
          <w:szCs w:val="24"/>
        </w:rPr>
      </w:pPr>
      <w:r w:rsidRPr="00DE502D">
        <w:rPr>
          <w:rFonts w:cs="Times New Roman"/>
          <w:szCs w:val="24"/>
        </w:rPr>
        <w:t xml:space="preserve">2.17. </w:t>
      </w:r>
      <w:r w:rsidRPr="00DE502D">
        <w:rPr>
          <w:szCs w:val="24"/>
        </w:rPr>
        <w:t xml:space="preserve">Регистрация уведомления заявителя </w:t>
      </w:r>
      <w:r w:rsidRPr="00DE502D">
        <w:rPr>
          <w:rFonts w:cs="Times New Roman"/>
          <w:szCs w:val="24"/>
        </w:rPr>
        <w:t xml:space="preserve">(представителя заявителя) </w:t>
      </w:r>
      <w:r w:rsidRPr="00DE502D">
        <w:rPr>
          <w:szCs w:val="24"/>
        </w:rPr>
        <w:t>о предоставлении муниципальной услуги, в том числе в электронной форме, осуществляется в день его получения.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Уведомление заявителя (представител</w:t>
      </w:r>
      <w:r w:rsidRPr="00DE502D">
        <w:rPr>
          <w:rFonts w:cs="Times New Roman"/>
          <w:sz w:val="24"/>
          <w:szCs w:val="24"/>
        </w:rPr>
        <w:t>я</w:t>
      </w:r>
      <w:r w:rsidRPr="00DE502D">
        <w:rPr>
          <w:rFonts w:ascii="Times New Roman" w:hAnsi="Times New Roman" w:cs="Times New Roman"/>
          <w:sz w:val="24"/>
          <w:szCs w:val="24"/>
        </w:rPr>
        <w:t xml:space="preserve"> заявителя) о предоставлении муниципальной услуги регистрируется в установленной системе документооборота с присвоением уведомлению входящего номера и указанием даты его получения.</w:t>
      </w:r>
    </w:p>
    <w:p w:rsidR="00711E8D" w:rsidRPr="00DE502D" w:rsidRDefault="00711E8D" w:rsidP="00711E8D">
      <w:pPr>
        <w:pStyle w:val="ConsPlusNormal0"/>
        <w:ind w:firstLine="567"/>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 xml:space="preserve">Регистрация уведомления заявителя </w:t>
      </w:r>
      <w:r w:rsidRPr="00DE502D">
        <w:rPr>
          <w:rFonts w:ascii="Times New Roman" w:hAnsi="Times New Roman" w:cs="Times New Roman"/>
          <w:sz w:val="24"/>
          <w:szCs w:val="24"/>
        </w:rPr>
        <w:t>(представител</w:t>
      </w:r>
      <w:r w:rsidRPr="00DE502D">
        <w:rPr>
          <w:rFonts w:cs="Times New Roman"/>
          <w:sz w:val="24"/>
          <w:szCs w:val="24"/>
        </w:rPr>
        <w:t>я</w:t>
      </w:r>
      <w:r w:rsidRPr="00DE502D">
        <w:rPr>
          <w:rFonts w:ascii="Times New Roman" w:hAnsi="Times New Roman" w:cs="Times New Roman"/>
          <w:sz w:val="24"/>
          <w:szCs w:val="24"/>
        </w:rPr>
        <w:t xml:space="preserve"> заявителя) </w:t>
      </w:r>
      <w:r w:rsidRPr="00DE502D">
        <w:rPr>
          <w:rFonts w:ascii="Times New Roman" w:hAnsi="Times New Roman" w:cs="Times New Roman"/>
          <w:color w:val="000000"/>
          <w:sz w:val="24"/>
          <w:szCs w:val="24"/>
        </w:rPr>
        <w:t>о предоставлении муниципальной услуги, направленного в форме электронного документа с использованием Единого портала и (или) Регионального портала осуществляется в автоматическом режиме.</w:t>
      </w:r>
    </w:p>
    <w:p w:rsidR="00711E8D" w:rsidRPr="00DE502D" w:rsidRDefault="00711E8D" w:rsidP="00711E8D">
      <w:pPr>
        <w:pStyle w:val="ConsPlusNormal0"/>
        <w:ind w:firstLine="540"/>
        <w:jc w:val="both"/>
        <w:rPr>
          <w:rFonts w:ascii="Times New Roman" w:hAnsi="Times New Roman" w:cs="Times New Roman"/>
          <w:color w:val="000000"/>
          <w:sz w:val="24"/>
          <w:szCs w:val="24"/>
        </w:rPr>
      </w:pPr>
    </w:p>
    <w:p w:rsidR="00711E8D" w:rsidRPr="00DE502D" w:rsidRDefault="00711E8D" w:rsidP="00711E8D">
      <w:pPr>
        <w:ind w:firstLine="540"/>
        <w:jc w:val="center"/>
        <w:rPr>
          <w:sz w:val="24"/>
          <w:szCs w:val="24"/>
        </w:rPr>
      </w:pPr>
      <w:proofErr w:type="gramStart"/>
      <w:r w:rsidRPr="00DE502D">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pacing w:val="2"/>
          <w:sz w:val="24"/>
          <w:szCs w:val="24"/>
        </w:rPr>
      </w:pPr>
      <w:r w:rsidRPr="00DE502D">
        <w:rPr>
          <w:rFonts w:ascii="Times New Roman" w:hAnsi="Times New Roman" w:cs="Times New Roman"/>
          <w:sz w:val="24"/>
          <w:szCs w:val="24"/>
        </w:rPr>
        <w:t>2.18. З</w:t>
      </w:r>
      <w:r w:rsidRPr="00DE502D">
        <w:rPr>
          <w:rFonts w:ascii="Times New Roman" w:hAnsi="Times New Roman" w:cs="Times New Roman"/>
          <w:spacing w:val="2"/>
          <w:sz w:val="24"/>
          <w:szCs w:val="24"/>
        </w:rPr>
        <w:t xml:space="preserve">дания, в котором располагаются помещения Администрации, МФЦ должны быть расположены с учетом транспортной и пешеходной доступности для заявителей </w:t>
      </w:r>
      <w:r w:rsidRPr="00DE502D">
        <w:rPr>
          <w:rFonts w:ascii="Times New Roman" w:hAnsi="Times New Roman" w:cs="Times New Roman"/>
          <w:sz w:val="24"/>
          <w:szCs w:val="24"/>
        </w:rPr>
        <w:t>(представителей заявителей)</w:t>
      </w:r>
      <w:r w:rsidRPr="00DE502D">
        <w:rPr>
          <w:rFonts w:ascii="Times New Roman" w:hAnsi="Times New Roman" w:cs="Times New Roman"/>
          <w:spacing w:val="2"/>
          <w:sz w:val="24"/>
          <w:szCs w:val="24"/>
        </w:rPr>
        <w:t>.</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pacing w:val="2"/>
          <w:sz w:val="24"/>
          <w:szCs w:val="24"/>
        </w:rPr>
        <w:t xml:space="preserve">Помещения Администрации, МФЦ должны соответствовать санитарно-эпидемиологическим </w:t>
      </w:r>
      <w:r w:rsidRPr="00DE502D">
        <w:rPr>
          <w:rFonts w:ascii="Times New Roman" w:hAnsi="Times New Roman" w:cs="Times New Roman"/>
          <w:spacing w:val="2"/>
          <w:sz w:val="24"/>
          <w:szCs w:val="24"/>
        </w:rPr>
        <w:lastRenderedPageBreak/>
        <w:t>правилам и нормативам «Гигиенические требования к персональным электронно-вычислительным машинам и организации работы. СанПиН 2.2.2/2.4.1340-03».</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2.19. Предоставление муниципальной услуги осуществляется в специально выделенных для этой цели помещениях.</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Помещения, в которых осуществляется предоставление муниципальной услуги, оборудуются: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информационными стендами, содержащими визуальную и текстовую информацию;</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стульями и столами для возможности оформления документов.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На информационных стендах размещаются: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 -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 - перечень документов, необходимых для предоставления муниципальной услуги, а также требования, предъявляемые к этим документам;</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 - образец заполнения уведомления;</w:t>
      </w:r>
    </w:p>
    <w:p w:rsidR="00711E8D" w:rsidRPr="00DE502D" w:rsidRDefault="00711E8D" w:rsidP="00711E8D">
      <w:pPr>
        <w:pStyle w:val="ConsPlusNormal0"/>
        <w:ind w:firstLine="540"/>
        <w:jc w:val="both"/>
        <w:rPr>
          <w:rFonts w:ascii="Times New Roman" w:hAnsi="Times New Roman" w:cs="Times New Roman"/>
          <w:sz w:val="24"/>
          <w:szCs w:val="24"/>
        </w:rPr>
      </w:pPr>
      <w:proofErr w:type="gramStart"/>
      <w:r w:rsidRPr="00DE502D">
        <w:rPr>
          <w:rFonts w:ascii="Times New Roman" w:hAnsi="Times New Roman" w:cs="Times New Roman"/>
          <w:sz w:val="24"/>
          <w:szCs w:val="24"/>
        </w:rPr>
        <w:t>- 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2.20. Количество мест ожидания определяется исходя из фактической нагрузки и возможностей для их размещения в здании.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2.22. Кабинеты приема заявителей (представителей заявителей) должны иметь информационные таблички (вывески) с указанием:</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номера кабинета;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фамилии, имени, отчества (при наличии) и должности специалиста.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Прием заявителей (представителей заявителей)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w:t>
      </w:r>
      <w:r w:rsidRPr="00DE502D">
        <w:rPr>
          <w:rFonts w:ascii="Times New Roman" w:hAnsi="Times New Roman" w:cs="Times New Roman"/>
          <w:sz w:val="24"/>
          <w:szCs w:val="24"/>
        </w:rPr>
        <w:lastRenderedPageBreak/>
        <w:t xml:space="preserve">схемы размещения средств пожаротушения и путей эвакуации посетителей и специалистов </w:t>
      </w:r>
      <w:r w:rsidRPr="00DE502D">
        <w:rPr>
          <w:rFonts w:ascii="Times New Roman" w:hAnsi="Times New Roman" w:cs="Times New Roman"/>
          <w:color w:val="000000"/>
          <w:sz w:val="24"/>
          <w:szCs w:val="24"/>
        </w:rPr>
        <w:t>Администрации, МФЦ.</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color w:val="000000"/>
          <w:sz w:val="24"/>
          <w:szCs w:val="24"/>
        </w:rPr>
        <w:t>Рабочее место специалиста Администрации, МФЦ</w:t>
      </w:r>
      <w:r w:rsidRPr="00DE502D">
        <w:rPr>
          <w:rFonts w:ascii="Times New Roman" w:hAnsi="Times New Roman" w:cs="Times New Roman"/>
          <w:color w:val="FF0000"/>
          <w:sz w:val="24"/>
          <w:szCs w:val="24"/>
        </w:rPr>
        <w:t xml:space="preserve"> </w:t>
      </w:r>
      <w:r w:rsidRPr="00DE502D">
        <w:rPr>
          <w:rFonts w:ascii="Times New Roman" w:hAnsi="Times New Roman" w:cs="Times New Roman"/>
          <w:sz w:val="24"/>
          <w:szCs w:val="24"/>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 xml:space="preserve">Специалисты </w:t>
      </w:r>
      <w:r w:rsidRPr="00DE502D">
        <w:rPr>
          <w:rFonts w:ascii="Times New Roman" w:hAnsi="Times New Roman" w:cs="Times New Roman"/>
          <w:color w:val="000000"/>
          <w:sz w:val="24"/>
          <w:szCs w:val="24"/>
        </w:rPr>
        <w:t>Администрации, МФЦ</w:t>
      </w:r>
      <w:r w:rsidRPr="00DE502D">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(при наличии) и должности.</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711E8D" w:rsidRPr="00DE502D" w:rsidRDefault="00711E8D" w:rsidP="00711E8D">
      <w:pPr>
        <w:pStyle w:val="ConsPlusNormal0"/>
        <w:jc w:val="both"/>
        <w:rPr>
          <w:rFonts w:ascii="Times New Roman" w:hAnsi="Times New Roman" w:cs="Times New Roman"/>
          <w:sz w:val="24"/>
          <w:szCs w:val="24"/>
        </w:rPr>
      </w:pPr>
    </w:p>
    <w:p w:rsidR="00711E8D" w:rsidRPr="00DE502D" w:rsidRDefault="00711E8D" w:rsidP="00711E8D">
      <w:pPr>
        <w:pStyle w:val="ConsPlusNormal0"/>
        <w:jc w:val="center"/>
        <w:rPr>
          <w:rFonts w:cs="Times New Roman"/>
          <w:sz w:val="24"/>
          <w:szCs w:val="24"/>
        </w:rPr>
      </w:pPr>
      <w:r w:rsidRPr="00DE502D">
        <w:rPr>
          <w:rFonts w:ascii="Times New Roman" w:hAnsi="Times New Roman" w:cs="Times New Roman"/>
          <w:sz w:val="24"/>
          <w:szCs w:val="24"/>
        </w:rPr>
        <w:t>Показатели доступности и качества муниципальной услуги</w:t>
      </w:r>
    </w:p>
    <w:p w:rsidR="00711E8D" w:rsidRPr="00DE502D" w:rsidRDefault="00711E8D" w:rsidP="00711E8D">
      <w:pPr>
        <w:pStyle w:val="1f4"/>
        <w:spacing w:before="0" w:after="0" w:line="240" w:lineRule="auto"/>
        <w:ind w:firstLine="709"/>
        <w:rPr>
          <w:rFonts w:cs="Times New Roman"/>
          <w:szCs w:val="24"/>
        </w:rPr>
      </w:pPr>
    </w:p>
    <w:p w:rsidR="00711E8D" w:rsidRPr="00DE502D" w:rsidRDefault="00711E8D" w:rsidP="00711E8D">
      <w:pPr>
        <w:pStyle w:val="1f4"/>
        <w:spacing w:before="0" w:after="0" w:line="240" w:lineRule="auto"/>
        <w:ind w:firstLine="709"/>
        <w:rPr>
          <w:rFonts w:cs="Times New Roman"/>
          <w:szCs w:val="24"/>
        </w:rPr>
      </w:pPr>
      <w:r w:rsidRPr="00DE502D">
        <w:rPr>
          <w:rFonts w:cs="Times New Roman"/>
          <w:szCs w:val="24"/>
        </w:rPr>
        <w:t>2.25. Показателями доступности предоставления муниципальной услуги являются:</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2.25.1. транспортная доступность к месту предоставления муниципальной услуги;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2.25.2. обеспечение беспрепятственного доступа лиц к помещениям, в которых предоставляется муниципальная услуга;</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2.25.3.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2.25.4. размещение информации о порядке предоставления муниципальной услуги на информационных стендах;</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2.25.5. размещение информации о порядке предоставления муниципальной услуги в средствах массовой информации;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2.25.6. возможность получения заявителем (представителем заявителя) информации о ходе предоставления муниципальной услуги с использованием Единого портала и (или) Регионального портала.</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2.26. Показателями качества предоставления муниципальной услуги являются:</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2.26.1. соблюдение сроков предоставления муниципальной услуги;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2.26.2. соблюдение установленного времени ожидания в очереди при подаче уведомления и при получении результата предоставления муниципальной услуги;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2.26.3. соотношение количества рассмотренных в срок уведомлений на предоставление муниципальной услуги к общему количеству уведомлений, поступивших в связи с предоставлением муниципальной услуги;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2.27. В процессе предоставления муниципальной услуги заявитель (представитель заявителя) взаимодействует с муниципальными служащими Администрации: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2.27.1. при подаче документов для получения муниципальной услуги;</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2.27.2. при получении результата оказания муниципальной услуги.</w:t>
      </w:r>
    </w:p>
    <w:p w:rsidR="00711E8D" w:rsidRPr="00DE502D" w:rsidRDefault="00711E8D" w:rsidP="00711E8D">
      <w:pPr>
        <w:pStyle w:val="40"/>
        <w:keepNext w:val="0"/>
        <w:keepLines w:val="0"/>
        <w:widowControl/>
        <w:numPr>
          <w:ilvl w:val="3"/>
          <w:numId w:val="1"/>
        </w:numPr>
        <w:spacing w:before="0"/>
        <w:jc w:val="center"/>
        <w:rPr>
          <w:b w:val="0"/>
          <w:spacing w:val="2"/>
          <w:sz w:val="24"/>
          <w:szCs w:val="24"/>
        </w:rPr>
      </w:pPr>
    </w:p>
    <w:p w:rsidR="00711E8D" w:rsidRPr="00DE502D" w:rsidRDefault="00711E8D" w:rsidP="00711E8D">
      <w:pPr>
        <w:pStyle w:val="40"/>
        <w:keepNext w:val="0"/>
        <w:keepLines w:val="0"/>
        <w:widowControl/>
        <w:numPr>
          <w:ilvl w:val="3"/>
          <w:numId w:val="1"/>
        </w:numPr>
        <w:spacing w:before="0"/>
        <w:jc w:val="center"/>
        <w:rPr>
          <w:b w:val="0"/>
          <w:spacing w:val="2"/>
          <w:sz w:val="24"/>
          <w:szCs w:val="24"/>
        </w:rPr>
      </w:pPr>
      <w:r w:rsidRPr="00DE502D">
        <w:rPr>
          <w:b w:val="0"/>
          <w:spacing w:val="2"/>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11E8D" w:rsidRPr="00DE502D" w:rsidRDefault="00711E8D" w:rsidP="00711E8D">
      <w:pPr>
        <w:pStyle w:val="af5"/>
        <w:rPr>
          <w:b w:val="0"/>
          <w:sz w:val="24"/>
          <w:szCs w:val="24"/>
          <w:u w:val="none"/>
        </w:rPr>
      </w:pP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lastRenderedPageBreak/>
        <w:t>2.28. При предоставлении муниципальной услуги в электронной форме посредством Единого портала и (или) Регионального портала заявителю (представителю заявителя) обеспечивается: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а) получение информации о порядке и сроках предоставления муниципальной услуги;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б) формирование уведомления о предоставлении муниципальной услуги;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в) прием и регистрация уведомления и (или) иных документов, необходимых для предоставления услуги;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г) получение сведений о ходе выполнения муниципальной услуги;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д) получение результата предоставления муниципальной услуги</w:t>
      </w:r>
      <w:proofErr w:type="gramStart"/>
      <w:r w:rsidRPr="00DE502D">
        <w:rPr>
          <w:rFonts w:ascii="Times New Roman" w:hAnsi="Times New Roman" w:cs="Times New Roman"/>
          <w:sz w:val="24"/>
          <w:szCs w:val="24"/>
        </w:rPr>
        <w:t xml:space="preserve"> ;</w:t>
      </w:r>
      <w:proofErr w:type="gramEnd"/>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е) досудебное (внесудебное) обжалование решений и действий (бездействия) Администрации, его должностных лиц.</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2.29. Информация о ходе предоставления муниципальной услуги направляется заявителю (представителю заявителя)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 (представител</w:t>
      </w:r>
      <w:r w:rsidRPr="00DE502D">
        <w:rPr>
          <w:rFonts w:cs="Times New Roman"/>
          <w:sz w:val="24"/>
          <w:szCs w:val="24"/>
        </w:rPr>
        <w:t>я</w:t>
      </w:r>
      <w:r w:rsidRPr="00DE502D">
        <w:rPr>
          <w:rFonts w:ascii="Times New Roman" w:hAnsi="Times New Roman" w:cs="Times New Roman"/>
          <w:sz w:val="24"/>
          <w:szCs w:val="24"/>
        </w:rPr>
        <w:t xml:space="preserve"> заявителя).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В МФЦ осуществляются прием и выдача документов только при личном обращении заявителя (представител</w:t>
      </w:r>
      <w:r w:rsidRPr="00DE502D">
        <w:rPr>
          <w:rFonts w:cs="Times New Roman"/>
          <w:sz w:val="24"/>
          <w:szCs w:val="24"/>
        </w:rPr>
        <w:t>я</w:t>
      </w:r>
      <w:r w:rsidRPr="00DE502D">
        <w:rPr>
          <w:rFonts w:ascii="Times New Roman" w:hAnsi="Times New Roman" w:cs="Times New Roman"/>
          <w:sz w:val="24"/>
          <w:szCs w:val="24"/>
        </w:rPr>
        <w:t xml:space="preserve"> заявителя).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pacing w:val="2"/>
          <w:sz w:val="24"/>
          <w:szCs w:val="24"/>
        </w:rPr>
      </w:pPr>
      <w:r w:rsidRPr="00DE502D">
        <w:rPr>
          <w:rFonts w:ascii="Times New Roman" w:hAnsi="Times New Roman" w:cs="Times New Roman"/>
          <w:sz w:val="24"/>
          <w:szCs w:val="24"/>
        </w:rPr>
        <w:t xml:space="preserve">2.30. </w:t>
      </w:r>
      <w:proofErr w:type="gramStart"/>
      <w:r w:rsidRPr="00DE502D">
        <w:rPr>
          <w:rFonts w:ascii="Times New Roman" w:hAnsi="Times New Roman" w:cs="Times New Roman"/>
          <w:sz w:val="24"/>
          <w:szCs w:val="24"/>
        </w:rPr>
        <w:t xml:space="preserve">При подаче уведомления в электронной форме с использованием Единого портала и (или) Регионального портала, оно формируется посредством заполнения интерактивной формы запроса на Едином портале, Региональном портале без необходимости дополнительной подачи уведомления в какой-либо иной форме и подписывается заявителем (представителем заявителя) в соответствии </w:t>
      </w:r>
      <w:r w:rsidRPr="00DE502D">
        <w:rPr>
          <w:rFonts w:ascii="Times New Roman" w:hAnsi="Times New Roman" w:cs="Times New Roman"/>
          <w:spacing w:val="2"/>
          <w:sz w:val="24"/>
          <w:szCs w:val="24"/>
        </w:rPr>
        <w:t xml:space="preserve">с требованиями </w:t>
      </w:r>
      <w:r w:rsidRPr="00DE502D">
        <w:rPr>
          <w:rFonts w:ascii="Times New Roman" w:hAnsi="Times New Roman" w:cs="Times New Roman"/>
          <w:sz w:val="24"/>
          <w:szCs w:val="24"/>
        </w:rPr>
        <w:t xml:space="preserve">Федерального закона от 06.04.2011 № 63-ФЗ «Об электронной подписи» </w:t>
      </w:r>
      <w:r w:rsidRPr="00DE502D">
        <w:rPr>
          <w:rFonts w:ascii="Times New Roman" w:hAnsi="Times New Roman" w:cs="Times New Roman"/>
          <w:spacing w:val="2"/>
          <w:sz w:val="24"/>
          <w:szCs w:val="24"/>
        </w:rPr>
        <w:t>простой электронной подписью либо усиленной неквалифицированной электронной подписью</w:t>
      </w:r>
      <w:proofErr w:type="gramEnd"/>
      <w:r w:rsidRPr="00DE502D">
        <w:rPr>
          <w:rFonts w:ascii="Times New Roman" w:hAnsi="Times New Roman" w:cs="Times New Roman"/>
          <w:spacing w:val="2"/>
          <w:sz w:val="24"/>
          <w:szCs w:val="24"/>
        </w:rPr>
        <w:t>,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DE502D">
        <w:rPr>
          <w:rFonts w:ascii="Times New Roman" w:hAnsi="Times New Roman" w:cs="Times New Roman"/>
          <w:spacing w:val="2"/>
          <w:sz w:val="24"/>
          <w:szCs w:val="24"/>
        </w:rPr>
        <w:t>1</w:t>
      </w:r>
      <w:proofErr w:type="gramEnd"/>
      <w:r w:rsidRPr="00DE502D">
        <w:rPr>
          <w:rFonts w:ascii="Times New Roman" w:hAnsi="Times New Roman" w:cs="Times New Roman"/>
          <w:spacing w:val="2"/>
          <w:sz w:val="24"/>
          <w:szCs w:val="24"/>
        </w:rPr>
        <w:t>, КС2, КС3.</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2.31. Образцы заполнения электронной формы уведомления размещаются на Едином портале, Региональном портале.</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После заполнения каждого из полей электронной формы уведомления автоматически осуществляется его форматно-логическая проверка.</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При выявлении некорректно заполненного поля электронной формы уведомления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2.32. При формировании уведомления обеспечивается: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а) возможность копирования и сохранения уведомления и (или) иных документов, необходимых для предоставления муниципальной услуги;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б)</w:t>
      </w:r>
      <w:r w:rsidRPr="00DE502D">
        <w:rPr>
          <w:rFonts w:ascii="Times New Roman" w:hAnsi="Times New Roman" w:cs="Times New Roman"/>
          <w:sz w:val="24"/>
          <w:szCs w:val="24"/>
        </w:rPr>
        <w:tab/>
        <w:t>возможность печати на бумажном носителе копии электронной формы уведомления;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в) сохранение ранее введенных в электронную форму уведомления значений в любой момент по желанию заявителя (представител</w:t>
      </w:r>
      <w:r w:rsidRPr="00DE502D">
        <w:rPr>
          <w:rFonts w:cs="Times New Roman"/>
          <w:sz w:val="24"/>
          <w:szCs w:val="24"/>
        </w:rPr>
        <w:t>я</w:t>
      </w:r>
      <w:r w:rsidRPr="00DE502D">
        <w:rPr>
          <w:rFonts w:ascii="Times New Roman" w:hAnsi="Times New Roman" w:cs="Times New Roman"/>
          <w:sz w:val="24"/>
          <w:szCs w:val="24"/>
        </w:rPr>
        <w:t xml:space="preserve"> заявителя), в том числе при возникновении ошибок ввода и возврате для повторного ввода значений в электронную форму уведомления;</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proofErr w:type="gramStart"/>
      <w:r w:rsidRPr="00DE502D">
        <w:rPr>
          <w:rFonts w:ascii="Times New Roman" w:hAnsi="Times New Roman" w:cs="Times New Roman"/>
          <w:sz w:val="24"/>
          <w:szCs w:val="24"/>
        </w:rPr>
        <w:t>г) заполнение полей электронной формы уведомления до начала ввода сведений заявителем (представителем заявителя)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w:t>
      </w:r>
      <w:proofErr w:type="gramEnd"/>
      <w:r w:rsidRPr="00DE502D">
        <w:rPr>
          <w:rFonts w:ascii="Times New Roman" w:hAnsi="Times New Roman" w:cs="Times New Roman"/>
          <w:sz w:val="24"/>
          <w:szCs w:val="24"/>
        </w:rPr>
        <w:t xml:space="preserve"> ЕСИА;</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д) возможность вернуться на любой из этапов заполнения электронной формы уведомления без </w:t>
      </w:r>
      <w:proofErr w:type="gramStart"/>
      <w:r w:rsidRPr="00DE502D">
        <w:rPr>
          <w:rFonts w:ascii="Times New Roman" w:hAnsi="Times New Roman" w:cs="Times New Roman"/>
          <w:sz w:val="24"/>
          <w:szCs w:val="24"/>
        </w:rPr>
        <w:t>потери</w:t>
      </w:r>
      <w:proofErr w:type="gramEnd"/>
      <w:r w:rsidRPr="00DE502D">
        <w:rPr>
          <w:rFonts w:ascii="Times New Roman" w:hAnsi="Times New Roman" w:cs="Times New Roman"/>
          <w:sz w:val="24"/>
          <w:szCs w:val="24"/>
        </w:rPr>
        <w:t xml:space="preserve"> ранее введенной информации;</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е) возможность доступа заявителя (представител</w:t>
      </w:r>
      <w:r w:rsidRPr="00DE502D">
        <w:rPr>
          <w:rFonts w:cs="Times New Roman"/>
          <w:sz w:val="24"/>
          <w:szCs w:val="24"/>
        </w:rPr>
        <w:t>я</w:t>
      </w:r>
      <w:r w:rsidRPr="00DE502D">
        <w:rPr>
          <w:rFonts w:ascii="Times New Roman" w:hAnsi="Times New Roman" w:cs="Times New Roman"/>
          <w:sz w:val="24"/>
          <w:szCs w:val="24"/>
        </w:rPr>
        <w:t xml:space="preserve"> заявителя) на Едином портале, Региональном </w:t>
      </w:r>
      <w:r w:rsidRPr="00DE502D">
        <w:rPr>
          <w:rFonts w:ascii="Times New Roman" w:hAnsi="Times New Roman" w:cs="Times New Roman"/>
          <w:sz w:val="24"/>
          <w:szCs w:val="24"/>
        </w:rPr>
        <w:lastRenderedPageBreak/>
        <w:t>портале к ранее поданному им уведомлению в течение не менее одного года, а также частично сформированного уведомления – в течение не менее 3 месяцев.</w:t>
      </w:r>
    </w:p>
    <w:p w:rsidR="00711E8D" w:rsidRPr="00DE502D" w:rsidRDefault="00711E8D" w:rsidP="00711E8D">
      <w:pPr>
        <w:numPr>
          <w:ilvl w:val="0"/>
          <w:numId w:val="1"/>
        </w:numPr>
        <w:tabs>
          <w:tab w:val="clear" w:pos="432"/>
          <w:tab w:val="num" w:pos="0"/>
        </w:tabs>
        <w:suppressAutoHyphens/>
        <w:ind w:left="0" w:firstLine="567"/>
        <w:jc w:val="both"/>
        <w:rPr>
          <w:sz w:val="24"/>
          <w:szCs w:val="24"/>
        </w:rPr>
      </w:pPr>
      <w:r w:rsidRPr="00DE502D">
        <w:rPr>
          <w:sz w:val="24"/>
          <w:szCs w:val="24"/>
        </w:rPr>
        <w:t>2.33. Представление документа, удостоверяющего личность заявителя (удостоверяющего личность представителя заявителя, если уведомление представляется представителем заявителя) не требуется в случае представления уведомления посредством отправки через личный кабинет Единого портала, Регионального портала, а также, если уведомление подписано усиленной квалифицированной электронной подписью.</w:t>
      </w:r>
    </w:p>
    <w:p w:rsidR="00711E8D" w:rsidRPr="00DE502D" w:rsidRDefault="00711E8D" w:rsidP="00711E8D">
      <w:pPr>
        <w:widowControl/>
        <w:numPr>
          <w:ilvl w:val="0"/>
          <w:numId w:val="1"/>
        </w:numPr>
        <w:tabs>
          <w:tab w:val="clear" w:pos="432"/>
          <w:tab w:val="num" w:pos="0"/>
        </w:tabs>
        <w:suppressAutoHyphens/>
        <w:ind w:left="0" w:firstLine="567"/>
        <w:jc w:val="both"/>
        <w:rPr>
          <w:sz w:val="24"/>
          <w:szCs w:val="24"/>
        </w:rPr>
      </w:pPr>
      <w:r w:rsidRPr="00DE502D">
        <w:rPr>
          <w:sz w:val="24"/>
          <w:szCs w:val="24"/>
        </w:rPr>
        <w:t>В случае представления уведомления представителем заявителя, действующим на основании доверенности, к уведомлению также прилагается доверенность в виде электронного образа такого документа.</w:t>
      </w:r>
    </w:p>
    <w:p w:rsidR="00711E8D" w:rsidRPr="00DE502D" w:rsidRDefault="00711E8D" w:rsidP="00711E8D">
      <w:pPr>
        <w:widowControl/>
        <w:numPr>
          <w:ilvl w:val="0"/>
          <w:numId w:val="1"/>
        </w:numPr>
        <w:tabs>
          <w:tab w:val="clear" w:pos="432"/>
          <w:tab w:val="num" w:pos="0"/>
        </w:tabs>
        <w:suppressAutoHyphens/>
        <w:ind w:left="0" w:firstLine="567"/>
        <w:jc w:val="both"/>
        <w:rPr>
          <w:sz w:val="24"/>
          <w:szCs w:val="24"/>
        </w:rPr>
      </w:pPr>
      <w:r w:rsidRPr="00DE502D">
        <w:rPr>
          <w:sz w:val="24"/>
          <w:szCs w:val="24"/>
        </w:rPr>
        <w:t>Уведомление и прилагаемые к нему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11E8D" w:rsidRPr="00DE502D" w:rsidRDefault="00711E8D" w:rsidP="00711E8D">
      <w:pPr>
        <w:widowControl/>
        <w:numPr>
          <w:ilvl w:val="0"/>
          <w:numId w:val="1"/>
        </w:numPr>
        <w:tabs>
          <w:tab w:val="clear" w:pos="432"/>
          <w:tab w:val="num" w:pos="0"/>
        </w:tabs>
        <w:suppressAutoHyphens/>
        <w:ind w:left="0" w:firstLine="567"/>
        <w:jc w:val="both"/>
        <w:rPr>
          <w:sz w:val="24"/>
          <w:szCs w:val="24"/>
        </w:rPr>
      </w:pPr>
      <w:r w:rsidRPr="00DE502D">
        <w:rPr>
          <w:sz w:val="24"/>
          <w:szCs w:val="24"/>
        </w:rPr>
        <w:t>Электронные документы (электронные образы документов), прилагаемые к уведомлению, в том числе доверенности, направляются в виде файлов в форматах PDF, TIF.</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Рекомендуемый формат PDF.</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711E8D" w:rsidRPr="00DE502D" w:rsidRDefault="00711E8D" w:rsidP="00711E8D">
      <w:pPr>
        <w:pStyle w:val="ConsPlusNormal0"/>
        <w:numPr>
          <w:ilvl w:val="0"/>
          <w:numId w:val="1"/>
        </w:numPr>
        <w:tabs>
          <w:tab w:val="clear" w:pos="432"/>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 xml:space="preserve">2.34. </w:t>
      </w:r>
      <w:proofErr w:type="gramStart"/>
      <w:r w:rsidRPr="00DE502D">
        <w:rPr>
          <w:rFonts w:ascii="Times New Roman" w:hAnsi="Times New Roman" w:cs="Times New Roman"/>
          <w:sz w:val="24"/>
          <w:szCs w:val="24"/>
        </w:rPr>
        <w:t>По выбору заявителя (представител</w:t>
      </w:r>
      <w:r w:rsidRPr="00DE502D">
        <w:rPr>
          <w:rFonts w:cs="Times New Roman"/>
          <w:sz w:val="24"/>
          <w:szCs w:val="24"/>
        </w:rPr>
        <w:t>я</w:t>
      </w:r>
      <w:r w:rsidRPr="00DE502D">
        <w:rPr>
          <w:rFonts w:ascii="Times New Roman" w:hAnsi="Times New Roman" w:cs="Times New Roman"/>
          <w:sz w:val="24"/>
          <w:szCs w:val="24"/>
        </w:rPr>
        <w:t xml:space="preserve"> заявителя) результат предоставления муниципальной услуги, уведомление</w:t>
      </w:r>
      <w:r w:rsidRPr="00DE502D">
        <w:rPr>
          <w:sz w:val="24"/>
          <w:szCs w:val="24"/>
        </w:rPr>
        <w:t xml:space="preserve"> </w:t>
      </w:r>
      <w:r w:rsidRPr="00DE502D">
        <w:rPr>
          <w:rFonts w:ascii="Times New Roman" w:hAnsi="Times New Roman" w:cs="Times New Roman"/>
          <w:sz w:val="24"/>
          <w:szCs w:val="24"/>
        </w:rPr>
        <w:t xml:space="preserve">о получении уведомления и документов, представляемых, в том числе, в форме электронных документов, копия уведомления с отметкой о его получении, решение об отказе в приеме к рассмотрению документов, </w:t>
      </w:r>
      <w:r w:rsidRPr="00DE502D">
        <w:rPr>
          <w:rFonts w:ascii="Times New Roman" w:hAnsi="Times New Roman"/>
          <w:sz w:val="24"/>
          <w:szCs w:val="24"/>
        </w:rPr>
        <w:t xml:space="preserve">письмо о возвращении уведомления и прилагаемых к нему документов без рассмотрения </w:t>
      </w:r>
      <w:r w:rsidRPr="00DE502D">
        <w:rPr>
          <w:rFonts w:ascii="Times New Roman" w:hAnsi="Times New Roman" w:cs="Times New Roman"/>
          <w:sz w:val="24"/>
          <w:szCs w:val="24"/>
        </w:rPr>
        <w:t>направляются в виде:</w:t>
      </w:r>
      <w:proofErr w:type="gramEnd"/>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DE502D">
        <w:rPr>
          <w:rFonts w:ascii="Times New Roman" w:hAnsi="Times New Roman" w:cs="Times New Roman"/>
          <w:sz w:val="24"/>
          <w:szCs w:val="24"/>
        </w:rPr>
        <w:t>- документа на бумажном носителе, который заявитель (представитель заявителя) получает непосредственно при личном обращении в Администрацию либо МФЦ (в случае подачи уведомления через МФЦ);</w:t>
      </w:r>
    </w:p>
    <w:p w:rsidR="00711E8D" w:rsidRPr="00DE502D"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pacing w:val="2"/>
          <w:sz w:val="24"/>
          <w:szCs w:val="24"/>
        </w:rPr>
      </w:pPr>
      <w:r w:rsidRPr="00DE502D">
        <w:rPr>
          <w:rFonts w:ascii="Times New Roman" w:hAnsi="Times New Roman" w:cs="Times New Roman"/>
          <w:sz w:val="24"/>
          <w:szCs w:val="24"/>
          <w:lang w:eastAsia="ru-RU"/>
        </w:rPr>
        <w:t xml:space="preserve">- документа на бумажном носителе, который направляется заявителю </w:t>
      </w:r>
      <w:r w:rsidRPr="00DE502D">
        <w:rPr>
          <w:rFonts w:ascii="Times New Roman" w:hAnsi="Times New Roman" w:cs="Times New Roman"/>
          <w:sz w:val="24"/>
          <w:szCs w:val="24"/>
        </w:rPr>
        <w:t xml:space="preserve">(представителю заявителя) </w:t>
      </w:r>
      <w:r w:rsidRPr="00DE502D">
        <w:rPr>
          <w:rFonts w:ascii="Times New Roman" w:hAnsi="Times New Roman" w:cs="Times New Roman"/>
          <w:sz w:val="24"/>
          <w:szCs w:val="24"/>
          <w:lang w:eastAsia="ru-RU"/>
        </w:rPr>
        <w:t>посредством почтового отправления;</w:t>
      </w:r>
    </w:p>
    <w:p w:rsidR="00711E8D" w:rsidRPr="00DE502D" w:rsidRDefault="00711E8D" w:rsidP="00711E8D">
      <w:pPr>
        <w:pStyle w:val="ConsPlusNormal0"/>
        <w:numPr>
          <w:ilvl w:val="2"/>
          <w:numId w:val="1"/>
        </w:numPr>
        <w:tabs>
          <w:tab w:val="clear" w:pos="720"/>
          <w:tab w:val="num" w:pos="0"/>
        </w:tabs>
        <w:suppressAutoHyphens/>
        <w:autoSpaceDE/>
        <w:autoSpaceDN/>
        <w:adjustRightInd/>
        <w:ind w:left="0" w:firstLine="567"/>
        <w:jc w:val="both"/>
        <w:rPr>
          <w:rFonts w:ascii="Times New Roman" w:hAnsi="Times New Roman" w:cs="Times New Roman"/>
          <w:spacing w:val="2"/>
          <w:sz w:val="24"/>
          <w:szCs w:val="24"/>
        </w:rPr>
      </w:pPr>
      <w:r w:rsidRPr="00DE502D">
        <w:rPr>
          <w:rFonts w:ascii="Times New Roman" w:hAnsi="Times New Roman" w:cs="Times New Roman"/>
          <w:sz w:val="24"/>
          <w:szCs w:val="24"/>
          <w:lang w:eastAsia="ru-RU"/>
        </w:rPr>
        <w:t>- в форме электронного документа, подписанного усиленной квалифицированной подписью, посредством Единого портала и (или) Регионального портала (в случае подачи уведомления в электронной форме посредством Единого портала и (или) Регионального портала).</w:t>
      </w:r>
    </w:p>
    <w:p w:rsidR="00711E8D" w:rsidRPr="00DE502D" w:rsidRDefault="00711E8D" w:rsidP="00711E8D">
      <w:pPr>
        <w:pStyle w:val="ConsPlusNormal0"/>
        <w:numPr>
          <w:ilvl w:val="1"/>
          <w:numId w:val="1"/>
        </w:numPr>
        <w:suppressAutoHyphens/>
        <w:autoSpaceDE/>
        <w:autoSpaceDN/>
        <w:adjustRightInd/>
        <w:jc w:val="both"/>
        <w:rPr>
          <w:rFonts w:ascii="Times New Roman" w:hAnsi="Times New Roman" w:cs="Times New Roman"/>
          <w:spacing w:val="2"/>
          <w:sz w:val="24"/>
          <w:szCs w:val="24"/>
          <w:highlight w:val="yellow"/>
        </w:rPr>
      </w:pPr>
    </w:p>
    <w:p w:rsidR="00711E8D" w:rsidRPr="00DE502D" w:rsidRDefault="00711E8D" w:rsidP="00711E8D">
      <w:pPr>
        <w:pStyle w:val="ConsPlusNormal0"/>
        <w:tabs>
          <w:tab w:val="num" w:pos="0"/>
        </w:tabs>
        <w:ind w:firstLine="567"/>
        <w:jc w:val="center"/>
        <w:rPr>
          <w:rFonts w:ascii="Times New Roman" w:hAnsi="Times New Roman" w:cs="Times New Roman"/>
          <w:sz w:val="24"/>
          <w:szCs w:val="24"/>
        </w:rPr>
      </w:pPr>
      <w:r w:rsidRPr="00DE502D">
        <w:rPr>
          <w:rFonts w:ascii="Times New Roman" w:hAnsi="Times New Roman" w:cs="Times New Roman"/>
          <w:sz w:val="24"/>
          <w:szCs w:val="24"/>
        </w:rPr>
        <w:t>III. Состав, последовательность и сроки выполнения</w:t>
      </w:r>
      <w:r w:rsidRPr="00DE502D">
        <w:rPr>
          <w:sz w:val="24"/>
          <w:szCs w:val="24"/>
        </w:rPr>
        <w:t xml:space="preserve"> </w:t>
      </w:r>
      <w:r w:rsidRPr="00DE502D">
        <w:rPr>
          <w:rFonts w:ascii="Times New Roman" w:hAnsi="Times New Roman" w:cs="Times New Roman"/>
          <w:sz w:val="24"/>
          <w:szCs w:val="24"/>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sz w:val="24"/>
          <w:szCs w:val="24"/>
        </w:rPr>
        <w:t xml:space="preserve">3.1.1. прием и регистрация </w:t>
      </w:r>
      <w:r w:rsidRPr="00DE502D">
        <w:rPr>
          <w:rFonts w:ascii="Times New Roman" w:hAnsi="Times New Roman"/>
          <w:bCs/>
          <w:color w:val="000000"/>
          <w:sz w:val="24"/>
          <w:szCs w:val="24"/>
        </w:rPr>
        <w:t xml:space="preserve">уведомления </w:t>
      </w:r>
      <w:r w:rsidRPr="00DE502D">
        <w:rPr>
          <w:rFonts w:ascii="Times New Roman" w:hAnsi="Times New Roman" w:cs="Times New Roman"/>
          <w:sz w:val="24"/>
          <w:szCs w:val="24"/>
        </w:rPr>
        <w:t xml:space="preserve">и (или) документов, </w:t>
      </w:r>
      <w:r w:rsidRPr="00DE502D">
        <w:rPr>
          <w:rFonts w:ascii="Times New Roman" w:hAnsi="Times New Roman" w:cs="Times New Roman"/>
          <w:color w:val="000000"/>
          <w:sz w:val="24"/>
          <w:szCs w:val="24"/>
        </w:rPr>
        <w:t>необходимых для предоставления муниципальной услуги;</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3.1.2. формирование и направление межведомственных запросов, получение документов по запросу;</w:t>
      </w:r>
    </w:p>
    <w:p w:rsidR="00711E8D" w:rsidRPr="00DE502D" w:rsidRDefault="00711E8D" w:rsidP="00711E8D">
      <w:pPr>
        <w:pStyle w:val="ConsPlusNormal0"/>
        <w:ind w:firstLine="540"/>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3.1.3. проверка представленных документов, принятие решения о предоставлении (отказе в предоставлении) муниципальной услуги;</w:t>
      </w:r>
    </w:p>
    <w:p w:rsidR="00711E8D" w:rsidRPr="00DE502D" w:rsidRDefault="00711E8D" w:rsidP="00711E8D">
      <w:pPr>
        <w:ind w:firstLine="540"/>
        <w:jc w:val="both"/>
        <w:rPr>
          <w:color w:val="000000"/>
          <w:sz w:val="24"/>
          <w:szCs w:val="24"/>
        </w:rPr>
      </w:pPr>
      <w:r w:rsidRPr="00DE502D">
        <w:rPr>
          <w:color w:val="000000"/>
          <w:sz w:val="24"/>
          <w:szCs w:val="24"/>
        </w:rPr>
        <w:t>3.1.4. выдача результата муниципальной услуги;</w:t>
      </w:r>
    </w:p>
    <w:p w:rsidR="00711E8D" w:rsidRPr="00DE502D" w:rsidRDefault="00711E8D" w:rsidP="00711E8D">
      <w:pPr>
        <w:ind w:firstLine="540"/>
        <w:jc w:val="both"/>
        <w:rPr>
          <w:sz w:val="24"/>
          <w:szCs w:val="24"/>
        </w:rPr>
      </w:pPr>
      <w:r w:rsidRPr="00DE502D">
        <w:rPr>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711E8D" w:rsidRPr="00DE502D" w:rsidRDefault="00711E8D" w:rsidP="00711E8D">
      <w:pPr>
        <w:ind w:firstLine="540"/>
        <w:jc w:val="both"/>
        <w:rPr>
          <w:sz w:val="24"/>
          <w:szCs w:val="24"/>
        </w:rPr>
      </w:pPr>
    </w:p>
    <w:p w:rsidR="00711E8D" w:rsidRPr="00DE502D" w:rsidRDefault="00711E8D" w:rsidP="00711E8D">
      <w:pPr>
        <w:ind w:firstLine="540"/>
        <w:jc w:val="center"/>
        <w:rPr>
          <w:sz w:val="24"/>
          <w:szCs w:val="24"/>
        </w:rPr>
      </w:pPr>
      <w:r w:rsidRPr="00DE502D">
        <w:rPr>
          <w:sz w:val="24"/>
          <w:szCs w:val="24"/>
        </w:rPr>
        <w:t xml:space="preserve">Прием и регистрация уведомления и (или) документов, необходимых для предоставления </w:t>
      </w:r>
      <w:r w:rsidRPr="00DE502D">
        <w:rPr>
          <w:sz w:val="24"/>
          <w:szCs w:val="24"/>
        </w:rPr>
        <w:lastRenderedPageBreak/>
        <w:t>муниципальной услуги</w:t>
      </w:r>
    </w:p>
    <w:p w:rsidR="00711E8D" w:rsidRPr="00DE502D" w:rsidRDefault="00711E8D" w:rsidP="00711E8D">
      <w:pPr>
        <w:ind w:firstLine="540"/>
        <w:jc w:val="center"/>
        <w:rPr>
          <w:color w:val="000000"/>
          <w:sz w:val="24"/>
          <w:szCs w:val="24"/>
        </w:rPr>
      </w:pPr>
    </w:p>
    <w:p w:rsidR="00711E8D" w:rsidRPr="00DE502D" w:rsidRDefault="00711E8D" w:rsidP="00711E8D">
      <w:pPr>
        <w:ind w:firstLine="567"/>
        <w:jc w:val="both"/>
        <w:rPr>
          <w:sz w:val="24"/>
          <w:szCs w:val="24"/>
        </w:rPr>
      </w:pPr>
      <w:r w:rsidRPr="00DE502D">
        <w:rPr>
          <w:sz w:val="24"/>
          <w:szCs w:val="24"/>
        </w:rPr>
        <w:t xml:space="preserve">3.2. Основанием для начала административной процедуры является обращение заявителя (представителя заявителя) с </w:t>
      </w:r>
      <w:r w:rsidRPr="00DE502D">
        <w:rPr>
          <w:bCs/>
          <w:color w:val="000000"/>
          <w:sz w:val="24"/>
          <w:szCs w:val="24"/>
        </w:rPr>
        <w:t>уведомлением</w:t>
      </w:r>
      <w:r w:rsidRPr="00DE502D">
        <w:rPr>
          <w:sz w:val="24"/>
          <w:szCs w:val="24"/>
        </w:rPr>
        <w:t>.</w:t>
      </w:r>
    </w:p>
    <w:p w:rsidR="00711E8D" w:rsidRPr="00DE502D" w:rsidRDefault="00711E8D" w:rsidP="00711E8D">
      <w:pPr>
        <w:ind w:firstLine="567"/>
        <w:jc w:val="both"/>
        <w:rPr>
          <w:sz w:val="24"/>
          <w:szCs w:val="24"/>
        </w:rPr>
      </w:pPr>
      <w:r w:rsidRPr="00DE502D">
        <w:rPr>
          <w:sz w:val="24"/>
          <w:szCs w:val="24"/>
        </w:rPr>
        <w:t>3.3. Уведомление представляется заявителем (представителем заявителя) в Администрацию.</w:t>
      </w:r>
    </w:p>
    <w:p w:rsidR="00711E8D" w:rsidRPr="00DE502D" w:rsidRDefault="00711E8D" w:rsidP="00711E8D">
      <w:pPr>
        <w:ind w:firstLine="567"/>
        <w:jc w:val="both"/>
        <w:rPr>
          <w:sz w:val="24"/>
          <w:szCs w:val="24"/>
        </w:rPr>
      </w:pPr>
      <w:r w:rsidRPr="00DE502D">
        <w:rPr>
          <w:sz w:val="24"/>
          <w:szCs w:val="24"/>
        </w:rPr>
        <w:t>Уведомление направляется заявителем (представителем заявителя) в Администрацию на бумажном носителе посредством почтового отправления с уведомлением о вручении или представляется лично или в форме электронного документа.</w:t>
      </w:r>
    </w:p>
    <w:p w:rsidR="00711E8D" w:rsidRPr="00DE502D" w:rsidRDefault="00711E8D" w:rsidP="00711E8D">
      <w:pPr>
        <w:ind w:firstLine="567"/>
        <w:jc w:val="both"/>
        <w:rPr>
          <w:sz w:val="24"/>
          <w:szCs w:val="24"/>
        </w:rPr>
      </w:pPr>
      <w:r w:rsidRPr="00DE502D">
        <w:rPr>
          <w:sz w:val="24"/>
          <w:szCs w:val="24"/>
        </w:rPr>
        <w:t>Уведомление подписывается заявителем или представителем заявителя.</w:t>
      </w:r>
    </w:p>
    <w:p w:rsidR="00711E8D" w:rsidRPr="00DE502D" w:rsidRDefault="00711E8D" w:rsidP="00711E8D">
      <w:pPr>
        <w:ind w:firstLine="567"/>
        <w:jc w:val="both"/>
        <w:rPr>
          <w:sz w:val="24"/>
          <w:szCs w:val="24"/>
        </w:rPr>
      </w:pPr>
      <w:r w:rsidRPr="00DE502D">
        <w:rPr>
          <w:sz w:val="24"/>
          <w:szCs w:val="24"/>
        </w:rPr>
        <w:t>3.4. В случае представления уведомления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711E8D" w:rsidRPr="00DE502D" w:rsidRDefault="00711E8D" w:rsidP="00711E8D">
      <w:pPr>
        <w:ind w:firstLine="567"/>
        <w:jc w:val="both"/>
        <w:rPr>
          <w:sz w:val="24"/>
          <w:szCs w:val="24"/>
        </w:rPr>
      </w:pPr>
      <w:r w:rsidRPr="00DE502D">
        <w:rPr>
          <w:sz w:val="24"/>
          <w:szCs w:val="24"/>
        </w:rPr>
        <w:t>При представлении заявителем (представителем заявителя) документов устанавливается личность заявителя (представителя заявителя), проверяются полномочия заявителя (представителя заявителя), осуществляется проверка соответствия сведений, указанных в уведомлении, представленным документам, полнота и правильность оформления уведомления.</w:t>
      </w:r>
    </w:p>
    <w:p w:rsidR="00711E8D" w:rsidRPr="00DE502D" w:rsidRDefault="00711E8D" w:rsidP="00711E8D">
      <w:pPr>
        <w:ind w:firstLine="540"/>
        <w:jc w:val="both"/>
        <w:rPr>
          <w:sz w:val="24"/>
          <w:szCs w:val="24"/>
        </w:rPr>
      </w:pPr>
      <w:r w:rsidRPr="00DE502D">
        <w:rPr>
          <w:sz w:val="24"/>
          <w:szCs w:val="24"/>
        </w:rPr>
        <w:t xml:space="preserve">3.5. При приеме уведомления </w:t>
      </w:r>
      <w:r w:rsidRPr="00DE502D">
        <w:rPr>
          <w:position w:val="2"/>
          <w:sz w:val="24"/>
          <w:szCs w:val="24"/>
        </w:rPr>
        <w:t>специалист Администрации, ответственный</w:t>
      </w:r>
      <w:r w:rsidRPr="00DE502D">
        <w:rPr>
          <w:sz w:val="24"/>
          <w:szCs w:val="24"/>
        </w:rPr>
        <w:t xml:space="preserve"> за прием и регистрацию документов по предоставлению муниципальной услуги, проверяет:</w:t>
      </w:r>
    </w:p>
    <w:p w:rsidR="00711E8D" w:rsidRPr="00DE502D" w:rsidRDefault="00711E8D" w:rsidP="00711E8D">
      <w:pPr>
        <w:ind w:firstLine="540"/>
        <w:jc w:val="both"/>
        <w:rPr>
          <w:sz w:val="24"/>
          <w:szCs w:val="24"/>
        </w:rPr>
      </w:pPr>
      <w:r w:rsidRPr="00DE502D">
        <w:rPr>
          <w:sz w:val="24"/>
          <w:szCs w:val="24"/>
        </w:rPr>
        <w:t>- правильность заполнения уведомления;</w:t>
      </w:r>
    </w:p>
    <w:p w:rsidR="00711E8D" w:rsidRPr="00DE502D" w:rsidRDefault="00711E8D" w:rsidP="00711E8D">
      <w:pPr>
        <w:ind w:firstLine="540"/>
        <w:jc w:val="both"/>
        <w:rPr>
          <w:sz w:val="24"/>
          <w:szCs w:val="24"/>
        </w:rPr>
      </w:pPr>
      <w:r w:rsidRPr="00DE502D">
        <w:rPr>
          <w:sz w:val="24"/>
          <w:szCs w:val="24"/>
        </w:rPr>
        <w:t>- действительность основного документа, удостоверяющего личность заявителя, и (или) доверенности от его представителя;</w:t>
      </w:r>
    </w:p>
    <w:p w:rsidR="00711E8D" w:rsidRPr="00DE502D" w:rsidRDefault="00711E8D" w:rsidP="00711E8D">
      <w:pPr>
        <w:ind w:firstLine="540"/>
        <w:jc w:val="both"/>
        <w:rPr>
          <w:sz w:val="24"/>
          <w:szCs w:val="24"/>
        </w:rPr>
      </w:pPr>
      <w:r w:rsidRPr="00DE502D">
        <w:rPr>
          <w:sz w:val="24"/>
          <w:szCs w:val="24"/>
        </w:rPr>
        <w:t>- осуществляет сверку сведений, указанных заявителем (представителем заявителя) в уведомлении, со сведениями, содержащимися в паспорте и других представленных документах;</w:t>
      </w:r>
    </w:p>
    <w:p w:rsidR="00711E8D" w:rsidRPr="00DE502D" w:rsidRDefault="00711E8D" w:rsidP="00711E8D">
      <w:pPr>
        <w:ind w:firstLine="540"/>
        <w:jc w:val="both"/>
        <w:rPr>
          <w:sz w:val="24"/>
          <w:szCs w:val="24"/>
        </w:rPr>
      </w:pPr>
      <w:r w:rsidRPr="00DE502D">
        <w:rPr>
          <w:sz w:val="24"/>
          <w:szCs w:val="24"/>
        </w:rPr>
        <w:t>- комплектность документов, прилагаемых к уведомлению.</w:t>
      </w:r>
    </w:p>
    <w:p w:rsidR="00711E8D" w:rsidRPr="00DE502D" w:rsidRDefault="00711E8D" w:rsidP="00711E8D">
      <w:pPr>
        <w:pStyle w:val="1f4"/>
        <w:spacing w:before="0" w:after="0" w:line="240" w:lineRule="auto"/>
        <w:ind w:firstLine="567"/>
        <w:rPr>
          <w:rFonts w:cs="Times New Roman"/>
          <w:szCs w:val="24"/>
        </w:rPr>
      </w:pPr>
      <w:r w:rsidRPr="00DE502D">
        <w:rPr>
          <w:rFonts w:cs="Times New Roman"/>
          <w:szCs w:val="24"/>
        </w:rPr>
        <w:t>3.6. Поступившие уведомление и документы регистрируются с присвоением входящего номера и указанием даты получения.</w:t>
      </w:r>
    </w:p>
    <w:p w:rsidR="00711E8D" w:rsidRPr="00DE502D" w:rsidRDefault="00711E8D" w:rsidP="00711E8D">
      <w:pPr>
        <w:ind w:firstLine="567"/>
        <w:jc w:val="both"/>
        <w:rPr>
          <w:sz w:val="24"/>
          <w:szCs w:val="24"/>
        </w:rPr>
      </w:pPr>
      <w:r w:rsidRPr="00DE502D">
        <w:rPr>
          <w:sz w:val="24"/>
          <w:szCs w:val="24"/>
        </w:rPr>
        <w:t>3.7. Если уведомление и документы представляются заявителем (представителем заявителя) в Администрацию лично, то заявителю (представителю заявителя) выдается копия уведомления с отметкой о получении.</w:t>
      </w:r>
    </w:p>
    <w:p w:rsidR="00711E8D" w:rsidRPr="00DE502D" w:rsidRDefault="00711E8D" w:rsidP="00711E8D">
      <w:pPr>
        <w:ind w:firstLine="567"/>
        <w:jc w:val="both"/>
        <w:rPr>
          <w:sz w:val="24"/>
          <w:szCs w:val="24"/>
        </w:rPr>
      </w:pPr>
      <w:r w:rsidRPr="00DE502D">
        <w:rPr>
          <w:sz w:val="24"/>
          <w:szCs w:val="24"/>
        </w:rPr>
        <w:t>3.8. В случае</w:t>
      </w:r>
      <w:proofErr w:type="gramStart"/>
      <w:r w:rsidRPr="00DE502D">
        <w:rPr>
          <w:sz w:val="24"/>
          <w:szCs w:val="24"/>
        </w:rPr>
        <w:t>,</w:t>
      </w:r>
      <w:proofErr w:type="gramEnd"/>
      <w:r w:rsidRPr="00DE502D">
        <w:rPr>
          <w:sz w:val="24"/>
          <w:szCs w:val="24"/>
        </w:rPr>
        <w:t xml:space="preserve"> если уведомление и документы представлены в Администрацию посредством почтового отправления, копия уведомления с отметкой о получении направляется Администрацией заявителю (представителю заявителя) указанным в уведомлении способом.</w:t>
      </w:r>
    </w:p>
    <w:p w:rsidR="00711E8D" w:rsidRPr="00DE502D" w:rsidRDefault="00711E8D" w:rsidP="00711E8D">
      <w:pPr>
        <w:ind w:firstLine="567"/>
        <w:jc w:val="both"/>
        <w:rPr>
          <w:sz w:val="24"/>
          <w:szCs w:val="24"/>
        </w:rPr>
      </w:pPr>
      <w:bookmarkStart w:id="39" w:name="_Hlk8642478"/>
      <w:r w:rsidRPr="00DE502D">
        <w:rPr>
          <w:sz w:val="24"/>
          <w:szCs w:val="24"/>
        </w:rPr>
        <w:t xml:space="preserve">3.9. </w:t>
      </w:r>
      <w:proofErr w:type="gramStart"/>
      <w:r w:rsidRPr="00DE502D">
        <w:rPr>
          <w:sz w:val="24"/>
          <w:szCs w:val="24"/>
        </w:rPr>
        <w:t>При получении уведомления и документов в электронной форме в автоматическом режиме осуществляется форматно-логический контроль уведомления, проверка действительности усиленной квалифицированной электронной подписи, которой подписаны уведомление и документы (в случае поступления уведомления, подписанного усиленной квалифицированной электронной подписью) для установления отсутствия (наличия) основания для отказа в предоставлении муниципальной услуги, указанного в подпункте 2.10.1 пункта 2.10 Административного регламента.</w:t>
      </w:r>
      <w:proofErr w:type="gramEnd"/>
    </w:p>
    <w:p w:rsidR="00711E8D" w:rsidRPr="00DE502D" w:rsidRDefault="00711E8D" w:rsidP="00711E8D">
      <w:pPr>
        <w:ind w:firstLine="567"/>
        <w:jc w:val="both"/>
        <w:rPr>
          <w:sz w:val="24"/>
          <w:szCs w:val="24"/>
        </w:rPr>
      </w:pPr>
      <w:r w:rsidRPr="00DE502D">
        <w:rPr>
          <w:sz w:val="24"/>
          <w:szCs w:val="24"/>
        </w:rPr>
        <w:t>3.10. При наличии оснований для отказа в предоставлении муниципальной услуги заявителю (представителю заявителя) направляется письмо об отказе в приеме к рассмотрению уведомления указанным заявителем (представителем заявителя) в уведомлении способом.</w:t>
      </w:r>
    </w:p>
    <w:p w:rsidR="00711E8D" w:rsidRPr="00DE502D" w:rsidRDefault="00711E8D" w:rsidP="00711E8D">
      <w:pPr>
        <w:pStyle w:val="af5"/>
        <w:ind w:left="57" w:firstLine="510"/>
        <w:jc w:val="both"/>
        <w:rPr>
          <w:b w:val="0"/>
          <w:sz w:val="24"/>
          <w:szCs w:val="24"/>
          <w:u w:val="none"/>
        </w:rPr>
      </w:pPr>
      <w:r w:rsidRPr="00DE502D">
        <w:rPr>
          <w:b w:val="0"/>
          <w:sz w:val="24"/>
          <w:szCs w:val="24"/>
          <w:u w:val="none"/>
        </w:rPr>
        <w:t>Максимальный срок выполнения данного административного действия составляет не более трех рабочих дней со дня поступления уведомления в Администрацию.</w:t>
      </w:r>
    </w:p>
    <w:p w:rsidR="00711E8D" w:rsidRPr="00DE502D" w:rsidRDefault="00711E8D" w:rsidP="00711E8D">
      <w:pPr>
        <w:ind w:firstLine="567"/>
        <w:jc w:val="both"/>
        <w:rPr>
          <w:sz w:val="24"/>
          <w:szCs w:val="24"/>
        </w:rPr>
      </w:pPr>
      <w:r w:rsidRPr="00DE502D">
        <w:rPr>
          <w:sz w:val="24"/>
          <w:szCs w:val="24"/>
        </w:rPr>
        <w:t xml:space="preserve">3.11. При отсутствии оснований для отказа в приеме уведомления заявителю (представителю заявителя) направляется указанным заявителем (представителем заявителя) в уведомлении способом уведомление о его приеме с указанием присвоенного в электронной форме уникального номера, по которому на Региональном портале заявителю (представителю заявителя) будет представлена </w:t>
      </w:r>
      <w:r w:rsidRPr="00DE502D">
        <w:rPr>
          <w:sz w:val="24"/>
          <w:szCs w:val="24"/>
        </w:rPr>
        <w:lastRenderedPageBreak/>
        <w:t>информация о ходе его рассмотрения</w:t>
      </w:r>
      <w:proofErr w:type="gramStart"/>
      <w:r w:rsidRPr="00DE502D">
        <w:rPr>
          <w:sz w:val="24"/>
          <w:szCs w:val="24"/>
        </w:rPr>
        <w:t xml:space="preserve"> .</w:t>
      </w:r>
      <w:proofErr w:type="gramEnd"/>
    </w:p>
    <w:p w:rsidR="00711E8D" w:rsidRPr="00DE502D" w:rsidRDefault="00711E8D" w:rsidP="00711E8D">
      <w:pPr>
        <w:ind w:firstLine="567"/>
        <w:jc w:val="both"/>
        <w:rPr>
          <w:sz w:val="24"/>
          <w:szCs w:val="24"/>
        </w:rPr>
      </w:pPr>
      <w:r w:rsidRPr="00DE502D">
        <w:rPr>
          <w:sz w:val="24"/>
          <w:szCs w:val="24"/>
        </w:rPr>
        <w:t>После принятия уведомления статус запроса заявителя (представителя заявителя) в личном кабинете на Региональном портале обновляется до статуса «принято».</w:t>
      </w:r>
    </w:p>
    <w:p w:rsidR="00711E8D" w:rsidRPr="00DE502D" w:rsidRDefault="00711E8D" w:rsidP="00711E8D">
      <w:pPr>
        <w:pStyle w:val="af5"/>
        <w:ind w:left="57" w:firstLine="510"/>
        <w:jc w:val="both"/>
        <w:rPr>
          <w:b w:val="0"/>
          <w:sz w:val="24"/>
          <w:szCs w:val="24"/>
          <w:u w:val="none"/>
        </w:rPr>
      </w:pPr>
      <w:r w:rsidRPr="00DE502D">
        <w:rPr>
          <w:b w:val="0"/>
          <w:sz w:val="24"/>
          <w:szCs w:val="24"/>
          <w:u w:val="none"/>
        </w:rPr>
        <w:t xml:space="preserve">3.12. Специалист </w:t>
      </w:r>
      <w:r w:rsidRPr="00DE502D">
        <w:rPr>
          <w:b w:val="0"/>
          <w:position w:val="2"/>
          <w:sz w:val="24"/>
          <w:szCs w:val="24"/>
          <w:u w:val="none"/>
        </w:rPr>
        <w:t>Администрации, ответственный</w:t>
      </w:r>
      <w:r w:rsidRPr="00DE502D">
        <w:rPr>
          <w:b w:val="0"/>
          <w:sz w:val="24"/>
          <w:szCs w:val="24"/>
          <w:u w:val="none"/>
        </w:rPr>
        <w:t xml:space="preserve"> за прием и регистрацию документов по предоставлению муниципальной услуги, </w:t>
      </w:r>
      <w:r w:rsidRPr="00DE502D">
        <w:rPr>
          <w:b w:val="0"/>
          <w:position w:val="2"/>
          <w:sz w:val="24"/>
          <w:szCs w:val="24"/>
          <w:u w:val="none"/>
        </w:rPr>
        <w:t>обязан также провести проверку</w:t>
      </w:r>
      <w:r w:rsidRPr="00DE502D">
        <w:rPr>
          <w:b w:val="0"/>
          <w:sz w:val="24"/>
          <w:szCs w:val="24"/>
          <w:u w:val="none"/>
        </w:rPr>
        <w:t xml:space="preserve"> наличия (отсутствия) оснований для отказа в предоставлении муниципальной услуги, указанных в </w:t>
      </w:r>
      <w:proofErr w:type="gramStart"/>
      <w:r w:rsidRPr="00DE502D">
        <w:rPr>
          <w:b w:val="0"/>
          <w:sz w:val="24"/>
          <w:szCs w:val="24"/>
          <w:u w:val="none"/>
        </w:rPr>
        <w:t>под</w:t>
      </w:r>
      <w:proofErr w:type="gramEnd"/>
      <w:r w:rsidRPr="00DE502D">
        <w:rPr>
          <w:b w:val="0"/>
          <w:sz w:val="24"/>
          <w:szCs w:val="24"/>
          <w:u w:val="none"/>
        </w:rPr>
        <w:fldChar w:fldCharType="begin"/>
      </w:r>
      <w:r w:rsidRPr="00DE502D">
        <w:rPr>
          <w:b w:val="0"/>
          <w:sz w:val="24"/>
          <w:szCs w:val="24"/>
          <w:u w:val="none"/>
        </w:rPr>
        <w:instrText xml:space="preserve"> HYPERLINK \l "P188" </w:instrText>
      </w:r>
      <w:r w:rsidRPr="00DE502D">
        <w:rPr>
          <w:b w:val="0"/>
          <w:sz w:val="24"/>
          <w:szCs w:val="24"/>
          <w:u w:val="none"/>
        </w:rPr>
        <w:fldChar w:fldCharType="separate"/>
      </w:r>
      <w:r w:rsidRPr="00DE502D">
        <w:rPr>
          <w:b w:val="0"/>
          <w:sz w:val="24"/>
          <w:szCs w:val="24"/>
          <w:u w:val="none"/>
        </w:rPr>
        <w:t xml:space="preserve">пункте </w:t>
      </w:r>
      <w:r w:rsidRPr="00DE502D">
        <w:rPr>
          <w:b w:val="0"/>
          <w:sz w:val="24"/>
          <w:szCs w:val="24"/>
          <w:u w:val="none"/>
        </w:rPr>
        <w:fldChar w:fldCharType="end"/>
      </w:r>
      <w:r w:rsidRPr="00DE502D">
        <w:rPr>
          <w:b w:val="0"/>
          <w:sz w:val="24"/>
          <w:szCs w:val="24"/>
          <w:u w:val="none"/>
        </w:rPr>
        <w:t>2.10.2 пункта 2.10 Административного регламента.</w:t>
      </w:r>
    </w:p>
    <w:p w:rsidR="00711E8D" w:rsidRPr="00DE502D" w:rsidRDefault="00711E8D" w:rsidP="00711E8D">
      <w:pPr>
        <w:pStyle w:val="af5"/>
        <w:ind w:left="57" w:firstLine="510"/>
        <w:jc w:val="both"/>
        <w:rPr>
          <w:b w:val="0"/>
          <w:sz w:val="24"/>
          <w:szCs w:val="24"/>
          <w:u w:val="none"/>
        </w:rPr>
      </w:pPr>
      <w:r w:rsidRPr="00DE502D">
        <w:rPr>
          <w:b w:val="0"/>
          <w:sz w:val="24"/>
          <w:szCs w:val="24"/>
          <w:u w:val="none"/>
        </w:rPr>
        <w:t xml:space="preserve">Если в результате проверки будет выявлено наличие таких оснований, </w:t>
      </w:r>
      <w:r w:rsidRPr="00DE502D">
        <w:rPr>
          <w:b w:val="0"/>
          <w:position w:val="2"/>
          <w:sz w:val="24"/>
          <w:szCs w:val="24"/>
          <w:u w:val="none"/>
        </w:rPr>
        <w:t xml:space="preserve">заявителю </w:t>
      </w:r>
      <w:r w:rsidRPr="00DE502D">
        <w:rPr>
          <w:b w:val="0"/>
          <w:sz w:val="24"/>
          <w:szCs w:val="24"/>
          <w:u w:val="none"/>
        </w:rPr>
        <w:t xml:space="preserve">(представителю заявителя) направляется письмо о возвращении ему уведомления и прилагаемых к нему документов без рассмотрения с указанием причин возврата указанным заявителем (представителем заявителя) в уведомлении способом. </w:t>
      </w:r>
    </w:p>
    <w:p w:rsidR="00711E8D" w:rsidRPr="00DE502D" w:rsidRDefault="00711E8D" w:rsidP="00711E8D">
      <w:pPr>
        <w:pStyle w:val="af5"/>
        <w:ind w:left="57" w:firstLine="510"/>
        <w:jc w:val="both"/>
        <w:rPr>
          <w:b w:val="0"/>
          <w:sz w:val="24"/>
          <w:szCs w:val="24"/>
          <w:u w:val="none"/>
        </w:rPr>
      </w:pPr>
      <w:r w:rsidRPr="00DE502D">
        <w:rPr>
          <w:b w:val="0"/>
          <w:sz w:val="24"/>
          <w:szCs w:val="24"/>
          <w:u w:val="none"/>
        </w:rPr>
        <w:t>Максимальный срок выполнения данного административного действия составляет не более трех рабочих дней со дня поступления уведомления в Администрацию.</w:t>
      </w:r>
    </w:p>
    <w:bookmarkEnd w:id="39"/>
    <w:p w:rsidR="00711E8D" w:rsidRPr="00DE502D" w:rsidRDefault="00711E8D" w:rsidP="00711E8D">
      <w:pPr>
        <w:ind w:firstLine="567"/>
        <w:jc w:val="both"/>
        <w:rPr>
          <w:sz w:val="24"/>
          <w:szCs w:val="24"/>
        </w:rPr>
      </w:pPr>
      <w:r w:rsidRPr="00DE502D">
        <w:rPr>
          <w:sz w:val="24"/>
          <w:szCs w:val="24"/>
        </w:rPr>
        <w:t xml:space="preserve">3.13. Зарегистрированное уведомление и документы при отсутствии оснований, предусмотренных пунктом 2.10 Административного регламента, передаются на рассмотрение главе Администрации, который определяет исполнителя, ответственного за работу с поступившим уведомлением (далее – ответственный исполнитель). </w:t>
      </w:r>
    </w:p>
    <w:p w:rsidR="00711E8D" w:rsidRPr="00DE502D" w:rsidRDefault="00711E8D" w:rsidP="00711E8D">
      <w:pPr>
        <w:ind w:firstLine="567"/>
        <w:jc w:val="both"/>
        <w:rPr>
          <w:sz w:val="24"/>
          <w:szCs w:val="24"/>
        </w:rPr>
      </w:pPr>
      <w:r w:rsidRPr="00DE502D">
        <w:rPr>
          <w:sz w:val="24"/>
          <w:szCs w:val="24"/>
        </w:rPr>
        <w:t>3.14. Продолжительность административной процедуры (максимальный срок ее выполнения) составляет 1 рабочий день со дня поступления уведомления в Администрацию.</w:t>
      </w:r>
    </w:p>
    <w:p w:rsidR="00711E8D" w:rsidRPr="00DE502D" w:rsidRDefault="00711E8D" w:rsidP="00711E8D">
      <w:pPr>
        <w:ind w:firstLine="567"/>
        <w:jc w:val="both"/>
        <w:rPr>
          <w:sz w:val="24"/>
          <w:szCs w:val="24"/>
        </w:rPr>
      </w:pPr>
      <w:r w:rsidRPr="00DE502D">
        <w:rPr>
          <w:sz w:val="24"/>
          <w:szCs w:val="24"/>
        </w:rPr>
        <w:t>3.15. Результатом административной процедуры является прием и регистрация поступившего уведомления, определение ответственного исполнителя либо направление заявителю (представителю заявителя) отказа в приеме к рассмотрению документов.</w:t>
      </w:r>
    </w:p>
    <w:p w:rsidR="00711E8D" w:rsidRPr="00DE502D" w:rsidRDefault="00711E8D" w:rsidP="00711E8D">
      <w:pPr>
        <w:pStyle w:val="ConsPlusNormal0"/>
        <w:ind w:left="57" w:right="57" w:firstLine="539"/>
        <w:jc w:val="center"/>
        <w:rPr>
          <w:rFonts w:ascii="Times New Roman" w:hAnsi="Times New Roman" w:cs="Times New Roman"/>
          <w:color w:val="000000"/>
          <w:sz w:val="24"/>
          <w:szCs w:val="24"/>
        </w:rPr>
      </w:pPr>
    </w:p>
    <w:p w:rsidR="00711E8D" w:rsidRPr="00DE502D" w:rsidRDefault="00711E8D" w:rsidP="00711E8D">
      <w:pPr>
        <w:pStyle w:val="ConsPlusNormal0"/>
        <w:ind w:left="57" w:right="57" w:firstLine="539"/>
        <w:jc w:val="center"/>
        <w:rPr>
          <w:rFonts w:ascii="Times New Roman" w:hAnsi="Times New Roman"/>
          <w:sz w:val="24"/>
          <w:szCs w:val="24"/>
        </w:rPr>
      </w:pPr>
      <w:r w:rsidRPr="00DE502D">
        <w:rPr>
          <w:rFonts w:ascii="Times New Roman" w:hAnsi="Times New Roman" w:cs="Times New Roman"/>
          <w:color w:val="000000"/>
          <w:sz w:val="24"/>
          <w:szCs w:val="24"/>
        </w:rPr>
        <w:t>Фо</w:t>
      </w:r>
      <w:r w:rsidRPr="00DE502D">
        <w:rPr>
          <w:rFonts w:ascii="Times New Roman" w:hAnsi="Times New Roman" w:cs="Times New Roman"/>
          <w:sz w:val="24"/>
          <w:szCs w:val="24"/>
        </w:rPr>
        <w:t xml:space="preserve">рмирование и направление межведомственных запросов, </w:t>
      </w:r>
      <w:r w:rsidRPr="00DE502D">
        <w:rPr>
          <w:rFonts w:ascii="Times New Roman" w:hAnsi="Times New Roman" w:cs="Times New Roman"/>
          <w:color w:val="000000"/>
          <w:sz w:val="24"/>
          <w:szCs w:val="24"/>
        </w:rPr>
        <w:t>получение документов по запросу</w:t>
      </w:r>
    </w:p>
    <w:p w:rsidR="00711E8D" w:rsidRPr="00DE502D" w:rsidRDefault="00711E8D" w:rsidP="00711E8D">
      <w:pPr>
        <w:pStyle w:val="ConsPlusNormal0"/>
        <w:ind w:left="57" w:right="57" w:firstLine="539"/>
        <w:jc w:val="center"/>
        <w:rPr>
          <w:rFonts w:ascii="Times New Roman" w:hAnsi="Times New Roman"/>
          <w:sz w:val="24"/>
          <w:szCs w:val="24"/>
        </w:rPr>
      </w:pPr>
    </w:p>
    <w:p w:rsidR="00711E8D" w:rsidRPr="00DE502D" w:rsidRDefault="00711E8D" w:rsidP="00711E8D">
      <w:pPr>
        <w:pStyle w:val="ConsPlusNormal0"/>
        <w:ind w:left="57" w:right="57" w:firstLine="539"/>
        <w:jc w:val="both"/>
        <w:rPr>
          <w:rFonts w:ascii="Times New Roman" w:hAnsi="Times New Roman" w:cs="Times New Roman"/>
          <w:sz w:val="24"/>
          <w:szCs w:val="24"/>
        </w:rPr>
      </w:pPr>
      <w:r w:rsidRPr="00DE502D">
        <w:rPr>
          <w:rFonts w:ascii="Times New Roman" w:hAnsi="Times New Roman" w:cs="Times New Roman"/>
          <w:sz w:val="24"/>
          <w:szCs w:val="24"/>
        </w:rPr>
        <w:t xml:space="preserve">3.16. Основанием для начала административной процедуры является непредставление заявителем (представителем заявителя) документов, предусмотренных </w:t>
      </w:r>
      <w:hyperlink w:anchor="P180" w:history="1">
        <w:r w:rsidRPr="00DE502D">
          <w:rPr>
            <w:rStyle w:val="a4"/>
            <w:rFonts w:ascii="Times New Roman" w:eastAsia="Calibri" w:hAnsi="Times New Roman"/>
            <w:color w:val="00000A"/>
            <w:sz w:val="24"/>
            <w:szCs w:val="24"/>
            <w:u w:val="none"/>
          </w:rPr>
          <w:t xml:space="preserve">пунктом </w:t>
        </w:r>
      </w:hyperlink>
      <w:r w:rsidRPr="00DE502D">
        <w:rPr>
          <w:rFonts w:ascii="Times New Roman" w:hAnsi="Times New Roman" w:cs="Times New Roman"/>
          <w:sz w:val="24"/>
          <w:szCs w:val="24"/>
        </w:rPr>
        <w:t>2.9 Административного регламента.</w:t>
      </w:r>
    </w:p>
    <w:p w:rsidR="00711E8D" w:rsidRPr="00DE502D" w:rsidRDefault="00711E8D" w:rsidP="00711E8D">
      <w:pPr>
        <w:pStyle w:val="ConsPlusNormal0"/>
        <w:ind w:firstLine="540"/>
        <w:jc w:val="both"/>
        <w:rPr>
          <w:rFonts w:ascii="Times New Roman" w:hAnsi="Times New Roman" w:cs="Times New Roman"/>
          <w:sz w:val="24"/>
          <w:szCs w:val="24"/>
        </w:rPr>
      </w:pPr>
      <w:r w:rsidRPr="00DE502D">
        <w:rPr>
          <w:rFonts w:ascii="Times New Roman" w:hAnsi="Times New Roman" w:cs="Times New Roman"/>
          <w:sz w:val="24"/>
          <w:szCs w:val="24"/>
        </w:rPr>
        <w:t>3.17. Межведомственные запросы направляются ответственным исполнителем не позднее рабочего дня, следующего за днем поступления уведомления в Администрацию.</w:t>
      </w:r>
    </w:p>
    <w:p w:rsidR="00711E8D" w:rsidRPr="00DE502D" w:rsidRDefault="00711E8D" w:rsidP="00711E8D">
      <w:pPr>
        <w:ind w:firstLine="567"/>
        <w:jc w:val="both"/>
        <w:rPr>
          <w:sz w:val="24"/>
          <w:szCs w:val="24"/>
        </w:rPr>
      </w:pPr>
      <w:r w:rsidRPr="00DE502D">
        <w:rPr>
          <w:sz w:val="24"/>
          <w:szCs w:val="24"/>
        </w:rPr>
        <w:t>3.18. Направление межведомственных запросов осуществляется в соответствии с требованиями ФЗ № 210-ФЗ «Об организации предоставления государственных и муниципальных услуг» (далее – ФЗ № 210-ФЗ).</w:t>
      </w:r>
    </w:p>
    <w:p w:rsidR="00711E8D" w:rsidRPr="00DE502D" w:rsidRDefault="00711E8D" w:rsidP="00711E8D">
      <w:pPr>
        <w:ind w:firstLine="567"/>
        <w:jc w:val="both"/>
        <w:rPr>
          <w:sz w:val="24"/>
          <w:szCs w:val="24"/>
        </w:rPr>
      </w:pPr>
      <w:r w:rsidRPr="00DE502D">
        <w:rPr>
          <w:sz w:val="24"/>
          <w:szCs w:val="24"/>
        </w:rPr>
        <w:t>3.19. Ответы на межведомственные запросы на бумажном носителе приобщаются к уведомлению.</w:t>
      </w:r>
    </w:p>
    <w:p w:rsidR="00711E8D" w:rsidRPr="00DE502D" w:rsidRDefault="00711E8D" w:rsidP="00711E8D">
      <w:pPr>
        <w:ind w:firstLine="567"/>
        <w:jc w:val="both"/>
        <w:rPr>
          <w:sz w:val="24"/>
          <w:szCs w:val="24"/>
        </w:rPr>
      </w:pPr>
      <w:r w:rsidRPr="00DE502D">
        <w:rPr>
          <w:sz w:val="24"/>
          <w:szCs w:val="24"/>
        </w:rPr>
        <w:t>3.20. Продолжительность административной процедуры (максимальный срок ее выполнения) составляет 3 рабочих дня со дня поступления уведомления в Администрацию.</w:t>
      </w:r>
    </w:p>
    <w:p w:rsidR="00711E8D" w:rsidRPr="00DE502D" w:rsidRDefault="00711E8D" w:rsidP="00711E8D">
      <w:pPr>
        <w:ind w:firstLine="567"/>
        <w:jc w:val="both"/>
        <w:rPr>
          <w:sz w:val="24"/>
          <w:szCs w:val="24"/>
        </w:rPr>
      </w:pPr>
      <w:r w:rsidRPr="00DE502D">
        <w:rPr>
          <w:sz w:val="24"/>
          <w:szCs w:val="24"/>
        </w:rPr>
        <w:t>3.21.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w:t>
      </w:r>
    </w:p>
    <w:p w:rsidR="00711E8D" w:rsidRPr="00DE502D" w:rsidRDefault="00711E8D" w:rsidP="00711E8D">
      <w:pPr>
        <w:pStyle w:val="ConsPlusNormal0"/>
        <w:ind w:firstLine="540"/>
        <w:jc w:val="both"/>
        <w:rPr>
          <w:rFonts w:ascii="Times New Roman" w:hAnsi="Times New Roman" w:cs="Times New Roman"/>
          <w:color w:val="000000"/>
          <w:sz w:val="24"/>
          <w:szCs w:val="24"/>
        </w:rPr>
      </w:pPr>
    </w:p>
    <w:p w:rsidR="00711E8D" w:rsidRPr="00DE502D" w:rsidRDefault="00711E8D" w:rsidP="00711E8D">
      <w:pPr>
        <w:pStyle w:val="ConsPlusNormal0"/>
        <w:ind w:firstLine="540"/>
        <w:jc w:val="center"/>
        <w:rPr>
          <w:rFonts w:ascii="Times New Roman" w:hAnsi="Times New Roman" w:cs="Times New Roman"/>
          <w:color w:val="000000"/>
          <w:sz w:val="24"/>
          <w:szCs w:val="24"/>
        </w:rPr>
      </w:pPr>
      <w:r w:rsidRPr="00DE502D">
        <w:rPr>
          <w:rFonts w:ascii="Times New Roman" w:hAnsi="Times New Roman" w:cs="Times New Roman"/>
          <w:color w:val="000000"/>
          <w:sz w:val="24"/>
          <w:szCs w:val="24"/>
        </w:rPr>
        <w:t>Проверка представленных документов, принятие решения о предоставлении (отказе в предоставлении) муниципальной услуги</w:t>
      </w:r>
    </w:p>
    <w:p w:rsidR="00711E8D" w:rsidRPr="00DE502D" w:rsidRDefault="00711E8D" w:rsidP="00711E8D">
      <w:pPr>
        <w:pStyle w:val="ConsPlusNormal0"/>
        <w:ind w:left="57" w:right="57" w:firstLine="539"/>
        <w:jc w:val="center"/>
        <w:rPr>
          <w:sz w:val="24"/>
          <w:szCs w:val="24"/>
        </w:rPr>
      </w:pPr>
    </w:p>
    <w:p w:rsidR="00711E8D" w:rsidRPr="00DE502D" w:rsidRDefault="00711E8D" w:rsidP="00711E8D">
      <w:pPr>
        <w:ind w:firstLine="567"/>
        <w:jc w:val="both"/>
        <w:rPr>
          <w:sz w:val="24"/>
          <w:szCs w:val="24"/>
        </w:rPr>
      </w:pPr>
      <w:r w:rsidRPr="00DE502D">
        <w:rPr>
          <w:sz w:val="24"/>
          <w:szCs w:val="24"/>
        </w:rPr>
        <w:t>3.22. Основанием для начала административной процедуры является поступление зарегистрированного уведомления и приложенного к нему комплекта документов на рассмотрение ответственному исполнителю.</w:t>
      </w:r>
    </w:p>
    <w:p w:rsidR="00711E8D" w:rsidRPr="00DE502D" w:rsidRDefault="00711E8D" w:rsidP="00711E8D">
      <w:pPr>
        <w:ind w:firstLine="567"/>
        <w:jc w:val="both"/>
        <w:rPr>
          <w:sz w:val="24"/>
          <w:szCs w:val="24"/>
        </w:rPr>
      </w:pPr>
      <w:r w:rsidRPr="00DE502D">
        <w:rPr>
          <w:sz w:val="24"/>
          <w:szCs w:val="24"/>
        </w:rPr>
        <w:t>Фамилия, имя и отчество (при наличии) ответственного исполнителя, телефон сообщаются заявителю (представителю заявителя) по его обращению.</w:t>
      </w:r>
    </w:p>
    <w:p w:rsidR="00711E8D" w:rsidRPr="00DE502D" w:rsidRDefault="00711E8D" w:rsidP="00711E8D">
      <w:pPr>
        <w:ind w:firstLine="567"/>
        <w:jc w:val="both"/>
        <w:rPr>
          <w:sz w:val="24"/>
          <w:szCs w:val="24"/>
        </w:rPr>
      </w:pPr>
      <w:r w:rsidRPr="00DE502D">
        <w:rPr>
          <w:sz w:val="24"/>
          <w:szCs w:val="24"/>
        </w:rPr>
        <w:t>3.23. Ответственный исполнитель осуществляет проверку:</w:t>
      </w:r>
    </w:p>
    <w:p w:rsidR="00711E8D" w:rsidRPr="00DE502D" w:rsidRDefault="00711E8D" w:rsidP="00711E8D">
      <w:pPr>
        <w:ind w:firstLine="567"/>
        <w:jc w:val="both"/>
        <w:rPr>
          <w:sz w:val="24"/>
          <w:szCs w:val="24"/>
        </w:rPr>
      </w:pPr>
      <w:r w:rsidRPr="00DE502D">
        <w:rPr>
          <w:sz w:val="24"/>
          <w:szCs w:val="24"/>
        </w:rPr>
        <w:t>3.23.1. полноты и достоверности сведений, содержащихся в представленных документах;</w:t>
      </w:r>
    </w:p>
    <w:p w:rsidR="00711E8D" w:rsidRPr="00DE502D" w:rsidRDefault="00711E8D" w:rsidP="00711E8D">
      <w:pPr>
        <w:ind w:firstLine="567"/>
        <w:jc w:val="both"/>
        <w:rPr>
          <w:sz w:val="24"/>
          <w:szCs w:val="24"/>
        </w:rPr>
      </w:pPr>
      <w:r w:rsidRPr="00DE502D">
        <w:rPr>
          <w:sz w:val="24"/>
          <w:szCs w:val="24"/>
        </w:rPr>
        <w:t xml:space="preserve">3.23.2. согласованности представленной информации между отдельными документами </w:t>
      </w:r>
      <w:r w:rsidRPr="00DE502D">
        <w:rPr>
          <w:sz w:val="24"/>
          <w:szCs w:val="24"/>
        </w:rPr>
        <w:lastRenderedPageBreak/>
        <w:t>комплекта;</w:t>
      </w:r>
    </w:p>
    <w:p w:rsidR="00711E8D" w:rsidRPr="00DE502D" w:rsidRDefault="00711E8D" w:rsidP="00711E8D">
      <w:pPr>
        <w:pStyle w:val="af5"/>
        <w:ind w:firstLine="567"/>
        <w:jc w:val="both"/>
        <w:rPr>
          <w:b w:val="0"/>
          <w:sz w:val="24"/>
          <w:szCs w:val="24"/>
          <w:u w:val="none"/>
        </w:rPr>
      </w:pPr>
      <w:proofErr w:type="gramStart"/>
      <w:r w:rsidRPr="00DE502D">
        <w:rPr>
          <w:b w:val="0"/>
          <w:sz w:val="24"/>
          <w:szCs w:val="24"/>
          <w:u w:val="none"/>
        </w:rPr>
        <w:t>3.23.3.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ГрК РФ, другими федеральными законами и действующим на дату поступления уведомления о планируемом строительстве, а также</w:t>
      </w:r>
      <w:proofErr w:type="gramEnd"/>
      <w:r w:rsidRPr="00DE502D">
        <w:rPr>
          <w:b w:val="0"/>
          <w:sz w:val="24"/>
          <w:szCs w:val="24"/>
          <w:u w:val="none"/>
        </w:rPr>
        <w:t xml:space="preserve">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711E8D" w:rsidRPr="00DE502D" w:rsidRDefault="00711E8D" w:rsidP="00711E8D">
      <w:pPr>
        <w:pStyle w:val="af5"/>
        <w:ind w:firstLine="567"/>
        <w:jc w:val="both"/>
        <w:rPr>
          <w:b w:val="0"/>
          <w:sz w:val="24"/>
          <w:szCs w:val="24"/>
          <w:u w:val="none"/>
        </w:rPr>
      </w:pPr>
      <w:r w:rsidRPr="00DE502D">
        <w:rPr>
          <w:b w:val="0"/>
          <w:sz w:val="24"/>
          <w:szCs w:val="24"/>
          <w:u w:val="none"/>
        </w:rPr>
        <w:t>3.24.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2.11 Административного регламента, ответственный исполнитель подготавливает проект уведомления о соответствии. Такой проект оформляется в двух экземплярах по установленной форме.</w:t>
      </w:r>
    </w:p>
    <w:p w:rsidR="00711E8D" w:rsidRPr="00DE502D" w:rsidRDefault="00711E8D" w:rsidP="00711E8D">
      <w:pPr>
        <w:pStyle w:val="af5"/>
        <w:ind w:firstLine="567"/>
        <w:jc w:val="both"/>
        <w:rPr>
          <w:b w:val="0"/>
          <w:sz w:val="24"/>
          <w:szCs w:val="24"/>
          <w:u w:val="none"/>
        </w:rPr>
      </w:pPr>
      <w:r w:rsidRPr="00DE502D">
        <w:rPr>
          <w:b w:val="0"/>
          <w:sz w:val="24"/>
          <w:szCs w:val="24"/>
          <w:u w:val="none"/>
        </w:rPr>
        <w:t xml:space="preserve">3.25. Подготовленный ответственным исполнителем проект уведомления о соответствии </w:t>
      </w:r>
      <w:proofErr w:type="gramStart"/>
      <w:r w:rsidRPr="00DE502D">
        <w:rPr>
          <w:b w:val="0"/>
          <w:sz w:val="24"/>
          <w:szCs w:val="24"/>
          <w:u w:val="none"/>
        </w:rPr>
        <w:t>визируется</w:t>
      </w:r>
      <w:proofErr w:type="gramEnd"/>
      <w:r w:rsidRPr="00DE502D">
        <w:rPr>
          <w:b w:val="0"/>
          <w:sz w:val="24"/>
          <w:szCs w:val="24"/>
          <w:u w:val="none"/>
        </w:rPr>
        <w:t xml:space="preserve">  и представляются главе Администрации для подписания в срок, не позднее, чем за один день до истечения установленного срока рассмотрения уведомления.</w:t>
      </w:r>
    </w:p>
    <w:p w:rsidR="00711E8D" w:rsidRPr="00DE502D" w:rsidRDefault="00711E8D" w:rsidP="00711E8D">
      <w:pPr>
        <w:pStyle w:val="af5"/>
        <w:ind w:left="57" w:firstLine="510"/>
        <w:jc w:val="both"/>
        <w:rPr>
          <w:b w:val="0"/>
          <w:sz w:val="24"/>
          <w:szCs w:val="24"/>
          <w:u w:val="none"/>
        </w:rPr>
      </w:pPr>
      <w:r w:rsidRPr="00DE502D">
        <w:rPr>
          <w:b w:val="0"/>
          <w:sz w:val="24"/>
          <w:szCs w:val="24"/>
          <w:u w:val="none"/>
        </w:rPr>
        <w:t xml:space="preserve">3.26. </w:t>
      </w:r>
      <w:proofErr w:type="gramStart"/>
      <w:r w:rsidRPr="00DE502D">
        <w:rPr>
          <w:b w:val="0"/>
          <w:sz w:val="24"/>
          <w:szCs w:val="24"/>
          <w:u w:val="none"/>
        </w:rPr>
        <w:t xml:space="preserve">В случае выявления оснований для отказа в предоставлении муниципальной услуги, указанных в </w:t>
      </w:r>
      <w:hyperlink w:anchor="P188" w:history="1">
        <w:r w:rsidRPr="00DE502D">
          <w:rPr>
            <w:b w:val="0"/>
            <w:sz w:val="24"/>
            <w:szCs w:val="24"/>
            <w:u w:val="none"/>
          </w:rPr>
          <w:t xml:space="preserve">пункта </w:t>
        </w:r>
      </w:hyperlink>
      <w:r w:rsidRPr="00DE502D">
        <w:rPr>
          <w:b w:val="0"/>
          <w:sz w:val="24"/>
          <w:szCs w:val="24"/>
          <w:u w:val="none"/>
        </w:rPr>
        <w:t>2.11 Административного регламента, ответственный исполнитель в течение трех рабочих дней готовит проект уведомления о несоответствии и с визой, представляет на подпись главе Администрации в срок, не позднее, чем за один день до истечения установленного срока рассмотрения уведомления (не позднее четырех рабочих дней со дня поступления такого уведомления).</w:t>
      </w:r>
      <w:proofErr w:type="gramEnd"/>
    </w:p>
    <w:p w:rsidR="00711E8D" w:rsidRPr="00DE502D" w:rsidRDefault="00711E8D" w:rsidP="00711E8D">
      <w:pPr>
        <w:ind w:firstLine="567"/>
        <w:jc w:val="both"/>
        <w:rPr>
          <w:sz w:val="24"/>
          <w:szCs w:val="24"/>
        </w:rPr>
      </w:pPr>
      <w:r w:rsidRPr="00DE502D">
        <w:rPr>
          <w:sz w:val="24"/>
          <w:szCs w:val="24"/>
        </w:rPr>
        <w:t>3.27. Глава Администрации рассматривает подготовленный проект документа и подписывает его.</w:t>
      </w:r>
    </w:p>
    <w:p w:rsidR="00711E8D" w:rsidRPr="00DE502D" w:rsidRDefault="00711E8D" w:rsidP="00711E8D">
      <w:pPr>
        <w:ind w:firstLine="567"/>
        <w:jc w:val="both"/>
        <w:rPr>
          <w:sz w:val="24"/>
          <w:szCs w:val="24"/>
        </w:rPr>
      </w:pPr>
      <w:r w:rsidRPr="00DE502D">
        <w:rPr>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711E8D" w:rsidRPr="00DE502D" w:rsidRDefault="00711E8D" w:rsidP="00711E8D">
      <w:pPr>
        <w:ind w:firstLine="567"/>
        <w:jc w:val="both"/>
        <w:rPr>
          <w:sz w:val="24"/>
          <w:szCs w:val="24"/>
        </w:rPr>
      </w:pPr>
      <w:r w:rsidRPr="00DE502D">
        <w:rPr>
          <w:sz w:val="24"/>
          <w:szCs w:val="24"/>
        </w:rPr>
        <w:t xml:space="preserve">3.28. Результатом административной процедуры является подписанное уведомление о соответствии или </w:t>
      </w:r>
      <w:proofErr w:type="gramStart"/>
      <w:r w:rsidRPr="00DE502D">
        <w:rPr>
          <w:sz w:val="24"/>
          <w:szCs w:val="24"/>
        </w:rPr>
        <w:t>уведомление</w:t>
      </w:r>
      <w:proofErr w:type="gramEnd"/>
      <w:r w:rsidRPr="00DE502D">
        <w:rPr>
          <w:sz w:val="24"/>
          <w:szCs w:val="24"/>
        </w:rPr>
        <w:t xml:space="preserve"> о несоответствии.</w:t>
      </w:r>
    </w:p>
    <w:p w:rsidR="00711E8D" w:rsidRPr="00DE502D" w:rsidRDefault="00711E8D" w:rsidP="00711E8D">
      <w:pPr>
        <w:pStyle w:val="ConsPlusNormal0"/>
        <w:ind w:left="57" w:right="57" w:firstLine="567"/>
        <w:jc w:val="both"/>
        <w:rPr>
          <w:rFonts w:ascii="Times New Roman" w:hAnsi="Times New Roman" w:cs="Times New Roman"/>
          <w:color w:val="000000"/>
          <w:sz w:val="24"/>
          <w:szCs w:val="24"/>
        </w:rPr>
      </w:pPr>
      <w:r w:rsidRPr="00DE502D">
        <w:rPr>
          <w:rFonts w:ascii="Times New Roman" w:hAnsi="Times New Roman" w:cs="Times New Roman"/>
          <w:color w:val="000000"/>
          <w:sz w:val="24"/>
          <w:szCs w:val="24"/>
        </w:rPr>
        <w:t>3.29. Максимальный срок выполнения административной процедуры — четыре рабочих дня со дня поступления уведомления в Администрацию.</w:t>
      </w:r>
    </w:p>
    <w:p w:rsidR="00711E8D" w:rsidRPr="00DE502D" w:rsidRDefault="00711E8D" w:rsidP="00711E8D">
      <w:pPr>
        <w:ind w:firstLine="567"/>
        <w:jc w:val="both"/>
        <w:rPr>
          <w:sz w:val="24"/>
          <w:szCs w:val="24"/>
        </w:rPr>
      </w:pPr>
    </w:p>
    <w:p w:rsidR="00711E8D" w:rsidRPr="00DE502D" w:rsidRDefault="00711E8D" w:rsidP="00711E8D">
      <w:pPr>
        <w:pStyle w:val="af5"/>
        <w:ind w:firstLine="567"/>
        <w:jc w:val="center"/>
        <w:rPr>
          <w:b w:val="0"/>
          <w:sz w:val="24"/>
          <w:szCs w:val="24"/>
          <w:u w:val="none"/>
        </w:rPr>
      </w:pPr>
      <w:r w:rsidRPr="00DE502D">
        <w:rPr>
          <w:b w:val="0"/>
          <w:sz w:val="24"/>
          <w:szCs w:val="24"/>
          <w:u w:val="none"/>
        </w:rPr>
        <w:t>Выдача результата муниципальной услуги</w:t>
      </w:r>
    </w:p>
    <w:p w:rsidR="00711E8D" w:rsidRPr="00DE502D" w:rsidRDefault="00711E8D" w:rsidP="00711E8D">
      <w:pPr>
        <w:pStyle w:val="af5"/>
        <w:ind w:firstLine="567"/>
        <w:jc w:val="center"/>
        <w:rPr>
          <w:b w:val="0"/>
          <w:sz w:val="24"/>
          <w:szCs w:val="24"/>
          <w:u w:val="none"/>
        </w:rPr>
      </w:pPr>
    </w:p>
    <w:p w:rsidR="00711E8D" w:rsidRPr="00DE502D" w:rsidRDefault="00711E8D" w:rsidP="00711E8D">
      <w:pPr>
        <w:ind w:firstLine="709"/>
        <w:jc w:val="both"/>
        <w:rPr>
          <w:sz w:val="24"/>
          <w:szCs w:val="24"/>
        </w:rPr>
      </w:pPr>
      <w:r w:rsidRPr="00DE502D">
        <w:rPr>
          <w:sz w:val="24"/>
          <w:szCs w:val="24"/>
        </w:rPr>
        <w:t>3.30. Основанием для начала административной процедуры является подписанный документ, указанный в пункте 3.28 Административного регламента.</w:t>
      </w:r>
    </w:p>
    <w:p w:rsidR="00711E8D" w:rsidRPr="00DE502D" w:rsidRDefault="00711E8D" w:rsidP="00711E8D">
      <w:pPr>
        <w:ind w:firstLine="709"/>
        <w:jc w:val="both"/>
        <w:rPr>
          <w:sz w:val="24"/>
          <w:szCs w:val="24"/>
        </w:rPr>
      </w:pPr>
      <w:r w:rsidRPr="00DE502D">
        <w:rPr>
          <w:sz w:val="24"/>
          <w:szCs w:val="24"/>
        </w:rPr>
        <w:t>3.31. Результат предоставления муниципальной услуги выдается непосредственно заявителю (его представителю) либо направляются им способом, указанным в уведомлении, не позднее рабочего дня, следующего за четвертым рабочим днем со дня поступления уведомления в Администрацию.</w:t>
      </w:r>
    </w:p>
    <w:p w:rsidR="00711E8D" w:rsidRPr="00DE502D" w:rsidRDefault="00711E8D" w:rsidP="00711E8D">
      <w:pPr>
        <w:ind w:firstLine="567"/>
        <w:jc w:val="both"/>
        <w:rPr>
          <w:sz w:val="24"/>
          <w:szCs w:val="24"/>
        </w:rPr>
      </w:pPr>
      <w:r w:rsidRPr="00DE502D">
        <w:rPr>
          <w:sz w:val="24"/>
          <w:szCs w:val="24"/>
        </w:rPr>
        <w:t>3.32. При наличии в уведомлении указания о выдаче результата предоставления муниципальной услуги через МФЦ по месту представления уведомления Администрация обеспечивает его передачу в МФЦ для выдачи заявителю (представителю заявителя) не позднее рабочего дня, следующего за четвертым рабочим днем со дня поступления уведомления в Администрацию.</w:t>
      </w:r>
    </w:p>
    <w:p w:rsidR="00711E8D" w:rsidRPr="00DE502D" w:rsidRDefault="00711E8D" w:rsidP="00711E8D">
      <w:pPr>
        <w:pStyle w:val="ConsPlusNormal0"/>
        <w:ind w:firstLine="709"/>
        <w:jc w:val="both"/>
        <w:rPr>
          <w:sz w:val="24"/>
          <w:szCs w:val="24"/>
        </w:rPr>
      </w:pPr>
      <w:r w:rsidRPr="00DE502D">
        <w:rPr>
          <w:rFonts w:ascii="Times New Roman" w:hAnsi="Times New Roman" w:cs="Times New Roman"/>
          <w:sz w:val="24"/>
          <w:szCs w:val="24"/>
        </w:rPr>
        <w:t>3.33. Продолжительность административной процедуры (максимальный срок ее выполнения) составляет 1 рабочий день, следующий за четвертым рабочим днем со дня поступления уведомления в Администрацию.</w:t>
      </w:r>
    </w:p>
    <w:p w:rsidR="00711E8D" w:rsidRPr="00DE502D" w:rsidRDefault="00711E8D" w:rsidP="00711E8D">
      <w:pPr>
        <w:ind w:firstLine="709"/>
        <w:jc w:val="both"/>
        <w:rPr>
          <w:sz w:val="24"/>
          <w:szCs w:val="24"/>
        </w:rPr>
      </w:pPr>
      <w:r w:rsidRPr="00DE502D">
        <w:rPr>
          <w:sz w:val="24"/>
          <w:szCs w:val="24"/>
        </w:rPr>
        <w:t>3.34. Результатом административной процедуры является выдача заявителю (представителю заявителя) документов, указанных в пункте 3.28 Административного регламента.</w:t>
      </w:r>
    </w:p>
    <w:p w:rsidR="00711E8D" w:rsidRPr="00DE502D" w:rsidRDefault="00711E8D" w:rsidP="00711E8D">
      <w:pPr>
        <w:ind w:firstLine="709"/>
        <w:jc w:val="both"/>
        <w:rPr>
          <w:sz w:val="24"/>
          <w:szCs w:val="24"/>
        </w:rPr>
      </w:pPr>
    </w:p>
    <w:p w:rsidR="00711E8D" w:rsidRPr="00DE502D" w:rsidRDefault="00711E8D" w:rsidP="00711E8D">
      <w:pPr>
        <w:pStyle w:val="ConsPlusNormal0"/>
        <w:ind w:firstLine="709"/>
        <w:jc w:val="center"/>
        <w:rPr>
          <w:rFonts w:ascii="Times New Roman" w:hAnsi="Times New Roman" w:cs="Times New Roman"/>
          <w:sz w:val="24"/>
          <w:szCs w:val="24"/>
        </w:rPr>
      </w:pPr>
      <w:r w:rsidRPr="00DE502D">
        <w:rPr>
          <w:rFonts w:ascii="Times New Roman" w:hAnsi="Times New Roman" w:cs="Times New Roman"/>
          <w:sz w:val="24"/>
          <w:szCs w:val="24"/>
        </w:rPr>
        <w:t>Особенности предоставления муниципальной услуги в МФЦ</w:t>
      </w:r>
    </w:p>
    <w:p w:rsidR="00711E8D" w:rsidRPr="00DE502D" w:rsidRDefault="00711E8D" w:rsidP="00711E8D">
      <w:pPr>
        <w:pStyle w:val="ConsPlusNormal0"/>
        <w:ind w:firstLine="709"/>
        <w:jc w:val="center"/>
        <w:rPr>
          <w:rFonts w:ascii="Times New Roman" w:hAnsi="Times New Roman" w:cs="Times New Roman"/>
          <w:sz w:val="24"/>
          <w:szCs w:val="24"/>
        </w:rPr>
      </w:pP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3.35. Уведомление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711E8D" w:rsidRPr="00DE502D" w:rsidRDefault="00711E8D" w:rsidP="00711E8D">
      <w:pPr>
        <w:ind w:firstLine="709"/>
        <w:jc w:val="both"/>
        <w:rPr>
          <w:sz w:val="24"/>
          <w:szCs w:val="24"/>
        </w:rPr>
      </w:pPr>
      <w:r w:rsidRPr="00DE502D">
        <w:rPr>
          <w:sz w:val="24"/>
          <w:szCs w:val="24"/>
        </w:rPr>
        <w:t xml:space="preserve">Специалист МФЦ принимает от заявителя (представителя заявителя) уведомление и (или) документы, указанные в пункте 2.6 Административного регламента, и регистрирует их. </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При приеме у заявителя (представителя заявителя) уведомления и (или) документов, указанных в пункте 2.6 Административного регламента, специалист МФЦ:</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проверяет правильность заполнения уведомления в соответствии с требованиями, установленными законодательством;</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 выдает расписку о принятии уведомления с описью представленных документов и указанием </w:t>
      </w:r>
      <w:proofErr w:type="gramStart"/>
      <w:r w:rsidRPr="00DE502D">
        <w:rPr>
          <w:rFonts w:ascii="Times New Roman" w:hAnsi="Times New Roman" w:cs="Times New Roman"/>
          <w:sz w:val="24"/>
          <w:szCs w:val="24"/>
        </w:rPr>
        <w:t>срока получения результата предоставления муниципальной услуги</w:t>
      </w:r>
      <w:proofErr w:type="gramEnd"/>
      <w:r w:rsidRPr="00DE502D">
        <w:rPr>
          <w:rFonts w:ascii="Times New Roman" w:hAnsi="Times New Roman" w:cs="Times New Roman"/>
          <w:sz w:val="24"/>
          <w:szCs w:val="24"/>
        </w:rPr>
        <w:t>.</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3.36. Срок выполнения данного административного действия не более 30 минут.</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3.37. Передачу и доставку уведомления и (или) документов, указанных в пункте 2.6 Административного регламента,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по предоставлению муниципальной услуги, в течение семи рабочих дней с момента принятия уведомления и (или) документов, указанных в пункте 2.6 Административного регламента, от заявителя (представителя заявителя).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3.38. Специалист Администрации, ответственный за прием и регистрацию документов по предоставлению муниципальной услуги, регистрирует уведомление в установленном порядке в день передачи курьером документов заявителя (представителя заявителя) из МФЦ в Администрацию.</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3.39. Результат предоставления муниципальной услуги направляется заявителю (представителю заявителя) одним из способов, указанным им в уведомлении.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При наличии в уведомлении указания о выдаче результата предоставления муниципальной услуги через МФЦ по месту представления уведомления, Администрация обеспечивает передачу документа в МФЦ для выдачи заявителю (представителю заявителя) не позднее дня, следующего за четвертым рабочим днем со дня поступления уведомления в Администрацию.</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3.40. 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3.41. В случае неявки заявителя (представителя заявителя) в МФЦ в течение 30 дней с момента </w:t>
      </w:r>
      <w:proofErr w:type="gramStart"/>
      <w:r w:rsidRPr="00DE502D">
        <w:rPr>
          <w:rFonts w:ascii="Times New Roman" w:hAnsi="Times New Roman" w:cs="Times New Roman"/>
          <w:sz w:val="24"/>
          <w:szCs w:val="24"/>
        </w:rPr>
        <w:t>окончания срока получения результата предоставления муниципальной</w:t>
      </w:r>
      <w:proofErr w:type="gramEnd"/>
      <w:r w:rsidRPr="00DE502D">
        <w:rPr>
          <w:rFonts w:ascii="Times New Roman" w:hAnsi="Times New Roman" w:cs="Times New Roman"/>
          <w:sz w:val="24"/>
          <w:szCs w:val="24"/>
        </w:rPr>
        <w:t xml:space="preserve"> услуги, МФЦ курьером отправляет документы в Администрацию под подпись с сопроводительным письмом.</w:t>
      </w:r>
    </w:p>
    <w:p w:rsidR="00711E8D" w:rsidRPr="00DE502D" w:rsidRDefault="00711E8D" w:rsidP="00711E8D">
      <w:pPr>
        <w:pStyle w:val="ConsPlusNormal0"/>
        <w:ind w:firstLine="709"/>
        <w:jc w:val="both"/>
        <w:rPr>
          <w:rFonts w:ascii="Times New Roman" w:hAnsi="Times New Roman" w:cs="Times New Roman"/>
          <w:sz w:val="24"/>
          <w:szCs w:val="24"/>
        </w:rPr>
      </w:pPr>
    </w:p>
    <w:p w:rsidR="00711E8D" w:rsidRPr="00DE502D" w:rsidRDefault="00711E8D" w:rsidP="00711E8D">
      <w:pPr>
        <w:pStyle w:val="ConsPlusNormal0"/>
        <w:ind w:firstLine="709"/>
        <w:jc w:val="center"/>
        <w:rPr>
          <w:rFonts w:ascii="Times New Roman" w:hAnsi="Times New Roman" w:cs="Times New Roman"/>
          <w:sz w:val="24"/>
          <w:szCs w:val="24"/>
        </w:rPr>
      </w:pPr>
      <w:r w:rsidRPr="00DE502D">
        <w:rPr>
          <w:rFonts w:ascii="Times New Roman" w:hAnsi="Times New Roman" w:cs="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711E8D" w:rsidRPr="00DE502D" w:rsidRDefault="00711E8D" w:rsidP="00711E8D">
      <w:pPr>
        <w:pStyle w:val="ConsPlusNormal0"/>
        <w:ind w:firstLine="709"/>
        <w:jc w:val="both"/>
        <w:rPr>
          <w:rFonts w:ascii="Times New Roman" w:hAnsi="Times New Roman" w:cs="Times New Roman"/>
          <w:sz w:val="24"/>
          <w:szCs w:val="24"/>
        </w:rPr>
      </w:pP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3.42.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уведомлении о соответствии или </w:t>
      </w:r>
      <w:proofErr w:type="gramStart"/>
      <w:r w:rsidRPr="00DE502D">
        <w:rPr>
          <w:rFonts w:ascii="Times New Roman" w:hAnsi="Times New Roman" w:cs="Times New Roman"/>
          <w:sz w:val="24"/>
          <w:szCs w:val="24"/>
        </w:rPr>
        <w:t>уведомлении</w:t>
      </w:r>
      <w:proofErr w:type="gramEnd"/>
      <w:r w:rsidRPr="00DE502D">
        <w:rPr>
          <w:rFonts w:ascii="Times New Roman" w:hAnsi="Times New Roman" w:cs="Times New Roman"/>
          <w:sz w:val="24"/>
          <w:szCs w:val="24"/>
        </w:rPr>
        <w:t xml:space="preserve"> о несоответствии (далее - выданный в результате предоставления муниципальной услуги документ) является получение </w:t>
      </w:r>
      <w:r w:rsidRPr="00DE502D">
        <w:rPr>
          <w:rFonts w:ascii="Times New Roman" w:hAnsi="Times New Roman" w:cs="Times New Roman"/>
          <w:sz w:val="24"/>
          <w:szCs w:val="24"/>
        </w:rPr>
        <w:lastRenderedPageBreak/>
        <w:t>Администрацией заявления об исправлении технической ошибки.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3.43. При обращении об исправлении технической ошибки заявитель (представитель заявителя) представляет:</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заявление об исправлении технической ошибки;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Заявление об исправлении технической ошибки подается заявителем (представителем заявителя) лично или по почте в Администрацию.</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3.44.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3.45.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3.46.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3.47.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уведомления о соответствии или уведомления о несоответствии.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3.48. </w:t>
      </w:r>
      <w:proofErr w:type="gramStart"/>
      <w:r w:rsidRPr="00DE502D">
        <w:rPr>
          <w:rFonts w:ascii="Times New Roman" w:hAnsi="Times New Roman" w:cs="Times New Roman"/>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3.49. Ответственный исполнитель передает подготовленное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3.50. Глава Администрации подписывает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 (представителю заявителя).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3.51. </w:t>
      </w:r>
      <w:proofErr w:type="gramStart"/>
      <w:r w:rsidRPr="00DE502D">
        <w:rPr>
          <w:rFonts w:ascii="Times New Roman" w:hAnsi="Times New Roman" w:cs="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3.52.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уведомление о соответствии или </w:t>
      </w:r>
      <w:proofErr w:type="gramStart"/>
      <w:r w:rsidRPr="00DE502D">
        <w:rPr>
          <w:rFonts w:ascii="Times New Roman" w:hAnsi="Times New Roman" w:cs="Times New Roman"/>
          <w:sz w:val="24"/>
          <w:szCs w:val="24"/>
        </w:rPr>
        <w:t>уведомление</w:t>
      </w:r>
      <w:proofErr w:type="gramEnd"/>
      <w:r w:rsidRPr="00DE502D">
        <w:rPr>
          <w:rFonts w:ascii="Times New Roman" w:hAnsi="Times New Roman" w:cs="Times New Roman"/>
          <w:sz w:val="24"/>
          <w:szCs w:val="24"/>
        </w:rPr>
        <w:t xml:space="preserve"> о несоответствии;</w:t>
      </w:r>
    </w:p>
    <w:p w:rsidR="00711E8D" w:rsidRPr="00DE502D" w:rsidRDefault="00711E8D" w:rsidP="00711E8D">
      <w:pPr>
        <w:pStyle w:val="ConsPlusNormal0"/>
        <w:ind w:firstLine="709"/>
        <w:jc w:val="both"/>
        <w:rPr>
          <w:rFonts w:ascii="Times New Roman" w:hAnsi="Times New Roman" w:cs="Times New Roman"/>
          <w:sz w:val="24"/>
          <w:szCs w:val="24"/>
        </w:rPr>
      </w:pPr>
      <w:proofErr w:type="gramStart"/>
      <w:r w:rsidRPr="00DE502D">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3.53.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11E8D" w:rsidRPr="00DE502D" w:rsidRDefault="00711E8D" w:rsidP="00711E8D">
      <w:pPr>
        <w:pStyle w:val="ConsPlusNormal0"/>
        <w:ind w:firstLine="709"/>
        <w:jc w:val="both"/>
        <w:rPr>
          <w:rFonts w:ascii="Times New Roman" w:hAnsi="Times New Roman" w:cs="Times New Roman"/>
          <w:sz w:val="24"/>
          <w:szCs w:val="24"/>
        </w:rPr>
      </w:pPr>
      <w:r w:rsidRPr="00DE502D">
        <w:rPr>
          <w:rFonts w:ascii="Times New Roman" w:hAnsi="Times New Roman" w:cs="Times New Roman"/>
          <w:sz w:val="24"/>
          <w:szCs w:val="24"/>
        </w:rPr>
        <w:t>а) в случае наличия технической ошибки в выданном в результате предоставления муниципальной услуги документе - уведомления о соответствии или уведомления о несоответствии;</w:t>
      </w:r>
    </w:p>
    <w:p w:rsidR="00711E8D" w:rsidRPr="00DE502D" w:rsidRDefault="00711E8D" w:rsidP="00711E8D">
      <w:pPr>
        <w:pStyle w:val="ConsPlusNormal0"/>
        <w:ind w:firstLine="709"/>
        <w:jc w:val="both"/>
        <w:rPr>
          <w:rFonts w:ascii="Times New Roman" w:hAnsi="Times New Roman" w:cs="Times New Roman"/>
          <w:sz w:val="24"/>
          <w:szCs w:val="24"/>
        </w:rPr>
      </w:pPr>
      <w:proofErr w:type="gramStart"/>
      <w:r w:rsidRPr="00DE502D">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11E8D" w:rsidRPr="00DE502D" w:rsidRDefault="00711E8D" w:rsidP="00711E8D">
      <w:pPr>
        <w:pStyle w:val="ConsPlusNormal0"/>
        <w:jc w:val="center"/>
        <w:rPr>
          <w:rFonts w:ascii="Times New Roman" w:hAnsi="Times New Roman" w:cs="Times New Roman"/>
          <w:sz w:val="24"/>
          <w:szCs w:val="24"/>
        </w:rPr>
      </w:pPr>
    </w:p>
    <w:p w:rsidR="00711E8D" w:rsidRPr="00DE502D" w:rsidRDefault="00711E8D" w:rsidP="00711E8D">
      <w:pPr>
        <w:pStyle w:val="ConsPlusNormal0"/>
        <w:jc w:val="center"/>
        <w:rPr>
          <w:rFonts w:ascii="Times New Roman" w:hAnsi="Times New Roman" w:cs="Times New Roman"/>
          <w:sz w:val="24"/>
          <w:szCs w:val="24"/>
        </w:rPr>
      </w:pPr>
      <w:r w:rsidRPr="00DE502D">
        <w:rPr>
          <w:rFonts w:ascii="Times New Roman" w:hAnsi="Times New Roman" w:cs="Times New Roman"/>
          <w:sz w:val="24"/>
          <w:szCs w:val="24"/>
          <w:lang w:val="en-US"/>
        </w:rPr>
        <w:t>I</w:t>
      </w:r>
      <w:r w:rsidRPr="00DE502D">
        <w:rPr>
          <w:rFonts w:ascii="Times New Roman" w:hAnsi="Times New Roman" w:cs="Times New Roman"/>
          <w:sz w:val="24"/>
          <w:szCs w:val="24"/>
        </w:rPr>
        <w:t>V. Формы контроля за исполнением Административного</w:t>
      </w:r>
    </w:p>
    <w:p w:rsidR="00711E8D" w:rsidRPr="00DE502D" w:rsidRDefault="00711E8D" w:rsidP="00711E8D">
      <w:pPr>
        <w:pStyle w:val="ConsPlusNormal0"/>
        <w:jc w:val="center"/>
        <w:rPr>
          <w:rFonts w:ascii="Times New Roman" w:hAnsi="Times New Roman" w:cs="Times New Roman"/>
          <w:bCs/>
          <w:sz w:val="24"/>
          <w:szCs w:val="24"/>
        </w:rPr>
      </w:pPr>
      <w:r w:rsidRPr="00DE502D">
        <w:rPr>
          <w:rFonts w:ascii="Times New Roman" w:hAnsi="Times New Roman" w:cs="Times New Roman"/>
          <w:sz w:val="24"/>
          <w:szCs w:val="24"/>
        </w:rPr>
        <w:lastRenderedPageBreak/>
        <w:t>регламента</w:t>
      </w:r>
    </w:p>
    <w:p w:rsidR="00711E8D" w:rsidRPr="00DE502D" w:rsidRDefault="00711E8D" w:rsidP="00711E8D">
      <w:pPr>
        <w:ind w:firstLine="709"/>
        <w:jc w:val="both"/>
        <w:rPr>
          <w:bCs/>
          <w:sz w:val="24"/>
          <w:szCs w:val="24"/>
        </w:rPr>
      </w:pP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 xml:space="preserve">4.1. </w:t>
      </w:r>
      <w:proofErr w:type="gramStart"/>
      <w:r w:rsidRPr="00DE502D">
        <w:rPr>
          <w:rFonts w:ascii="Times New Roman" w:hAnsi="Times New Roman" w:cs="Times New Roman"/>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DE502D">
        <w:rPr>
          <w:rFonts w:ascii="Times New Roman" w:hAnsi="Times New Roman"/>
          <w:color w:val="000000"/>
          <w:sz w:val="24"/>
          <w:szCs w:val="24"/>
        </w:rPr>
        <w:t>первым заместителем главы администрации</w:t>
      </w:r>
      <w:r w:rsidRPr="00DE502D">
        <w:rPr>
          <w:rFonts w:ascii="Times New Roman" w:hAnsi="Times New Roman" w:cs="Times New Roman"/>
          <w:color w:val="000000"/>
          <w:sz w:val="24"/>
          <w:szCs w:val="24"/>
        </w:rPr>
        <w:t>,</w:t>
      </w:r>
      <w:r w:rsidRPr="00DE502D">
        <w:rPr>
          <w:rFonts w:ascii="Times New Roman" w:hAnsi="Times New Roman" w:cs="Times New Roman"/>
          <w:sz w:val="24"/>
          <w:szCs w:val="24"/>
        </w:rP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Текущий контроль осуществляется путем проведения проверок</w:t>
      </w:r>
      <w:r w:rsidRPr="00DE502D">
        <w:rPr>
          <w:rFonts w:ascii="Times New Roman" w:hAnsi="Times New Roman" w:cs="Times New Roman"/>
          <w:color w:val="92D050"/>
          <w:sz w:val="24"/>
          <w:szCs w:val="24"/>
        </w:rPr>
        <w:t xml:space="preserve"> </w:t>
      </w:r>
      <w:r w:rsidRPr="00DE502D">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711E8D" w:rsidRPr="00DE502D" w:rsidRDefault="00711E8D" w:rsidP="00711E8D">
      <w:pPr>
        <w:pStyle w:val="ConsPlusNormal0"/>
        <w:ind w:firstLine="567"/>
        <w:jc w:val="both"/>
        <w:rPr>
          <w:sz w:val="24"/>
          <w:szCs w:val="24"/>
        </w:rPr>
      </w:pPr>
      <w:proofErr w:type="gramStart"/>
      <w:r w:rsidRPr="00DE502D">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Периодичность осуществления проверок определяется главой Администрации.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 xml:space="preserve">4.5. Ответственные исполнители несут персональную ответственность </w:t>
      </w:r>
      <w:proofErr w:type="gramStart"/>
      <w:r w:rsidRPr="00DE502D">
        <w:rPr>
          <w:rFonts w:ascii="Times New Roman" w:hAnsi="Times New Roman" w:cs="Times New Roman"/>
          <w:sz w:val="24"/>
          <w:szCs w:val="24"/>
        </w:rPr>
        <w:t>за</w:t>
      </w:r>
      <w:proofErr w:type="gramEnd"/>
      <w:r w:rsidRPr="00DE502D">
        <w:rPr>
          <w:rFonts w:ascii="Times New Roman" w:hAnsi="Times New Roman" w:cs="Times New Roman"/>
          <w:sz w:val="24"/>
          <w:szCs w:val="24"/>
        </w:rPr>
        <w:t>:</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711E8D" w:rsidRPr="00DE502D" w:rsidRDefault="00711E8D" w:rsidP="00711E8D">
      <w:pPr>
        <w:pStyle w:val="ConsPlusNormal0"/>
        <w:ind w:firstLine="567"/>
        <w:jc w:val="both"/>
        <w:rPr>
          <w:sz w:val="24"/>
          <w:szCs w:val="24"/>
        </w:rPr>
      </w:pPr>
      <w:r w:rsidRPr="00DE502D">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711E8D" w:rsidRPr="00DE502D" w:rsidRDefault="00711E8D" w:rsidP="00711E8D">
      <w:pPr>
        <w:pStyle w:val="ConsPlusNormal0"/>
        <w:ind w:firstLine="567"/>
        <w:jc w:val="both"/>
        <w:rPr>
          <w:rFonts w:ascii="Times New Roman" w:hAnsi="Times New Roman" w:cs="Times New Roman"/>
          <w:sz w:val="24"/>
          <w:szCs w:val="24"/>
        </w:rPr>
      </w:pPr>
      <w:r w:rsidRPr="00DE502D">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 (или) Региональный портал.</w:t>
      </w:r>
    </w:p>
    <w:p w:rsidR="00711E8D" w:rsidRPr="00DE502D" w:rsidRDefault="00711E8D" w:rsidP="00711E8D">
      <w:pPr>
        <w:autoSpaceDE w:val="0"/>
        <w:autoSpaceDN w:val="0"/>
        <w:adjustRightInd w:val="0"/>
        <w:ind w:firstLine="567"/>
        <w:jc w:val="center"/>
        <w:rPr>
          <w:sz w:val="24"/>
          <w:szCs w:val="24"/>
        </w:rPr>
      </w:pPr>
    </w:p>
    <w:p w:rsidR="00711E8D" w:rsidRPr="00DE502D" w:rsidRDefault="00711E8D" w:rsidP="00711E8D">
      <w:pPr>
        <w:autoSpaceDE w:val="0"/>
        <w:autoSpaceDN w:val="0"/>
        <w:adjustRightInd w:val="0"/>
        <w:ind w:firstLine="567"/>
        <w:jc w:val="center"/>
        <w:rPr>
          <w:sz w:val="24"/>
          <w:szCs w:val="24"/>
        </w:rPr>
      </w:pPr>
      <w:r w:rsidRPr="00DE502D">
        <w:rPr>
          <w:sz w:val="24"/>
          <w:szCs w:val="24"/>
          <w:lang w:val="en-US"/>
        </w:rPr>
        <w:t>V</w:t>
      </w:r>
      <w:r w:rsidRPr="00DE502D">
        <w:rPr>
          <w:sz w:val="24"/>
          <w:szCs w:val="24"/>
        </w:rPr>
        <w:t>.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w:t>
      </w:r>
    </w:p>
    <w:p w:rsidR="00711E8D" w:rsidRPr="00DE502D" w:rsidRDefault="00711E8D" w:rsidP="00711E8D">
      <w:pPr>
        <w:autoSpaceDE w:val="0"/>
        <w:autoSpaceDN w:val="0"/>
        <w:adjustRightInd w:val="0"/>
        <w:ind w:firstLine="540"/>
        <w:jc w:val="center"/>
        <w:rPr>
          <w:sz w:val="24"/>
          <w:szCs w:val="24"/>
        </w:rPr>
      </w:pPr>
    </w:p>
    <w:p w:rsidR="00711E8D" w:rsidRPr="00DE502D" w:rsidRDefault="00711E8D" w:rsidP="00711E8D">
      <w:pPr>
        <w:pStyle w:val="ConsPlusNormal0"/>
        <w:ind w:firstLine="540"/>
        <w:jc w:val="center"/>
        <w:rPr>
          <w:rFonts w:ascii="Times New Roman" w:hAnsi="Times New Roman" w:cs="Times New Roman"/>
          <w:sz w:val="24"/>
          <w:szCs w:val="24"/>
        </w:rPr>
      </w:pPr>
      <w:proofErr w:type="gramStart"/>
      <w:r w:rsidRPr="00DE502D">
        <w:rPr>
          <w:rFonts w:ascii="Times New Roman" w:hAnsi="Times New Roman" w:cs="Times New Roman"/>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5.1. </w:t>
      </w:r>
      <w:proofErr w:type="gramStart"/>
      <w:r w:rsidRPr="00DE502D">
        <w:rPr>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Заявитель имеет право на получение исчерпывающей информации и документов, необходимых </w:t>
      </w:r>
      <w:r w:rsidRPr="00DE502D">
        <w:rPr>
          <w:sz w:val="24"/>
          <w:szCs w:val="24"/>
        </w:rPr>
        <w:lastRenderedPageBreak/>
        <w:t>для обоснования и рассмотрения жалобы.</w:t>
      </w:r>
    </w:p>
    <w:p w:rsidR="00711E8D" w:rsidRPr="00DE502D" w:rsidRDefault="00711E8D" w:rsidP="00711E8D">
      <w:pPr>
        <w:autoSpaceDE w:val="0"/>
        <w:autoSpaceDN w:val="0"/>
        <w:adjustRightInd w:val="0"/>
        <w:ind w:firstLine="540"/>
        <w:jc w:val="both"/>
        <w:rPr>
          <w:sz w:val="24"/>
          <w:szCs w:val="24"/>
        </w:rPr>
      </w:pPr>
      <w:r w:rsidRPr="00DE502D">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5.3. В случае установления в ходе или по результатам </w:t>
      </w:r>
      <w:proofErr w:type="gramStart"/>
      <w:r w:rsidRPr="00DE502D">
        <w:rPr>
          <w:sz w:val="24"/>
          <w:szCs w:val="24"/>
        </w:rPr>
        <w:t>рассмотрения жалобы признаков состава административного правонарушения</w:t>
      </w:r>
      <w:proofErr w:type="gramEnd"/>
      <w:r w:rsidRPr="00DE502D">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11E8D" w:rsidRPr="00DE502D" w:rsidRDefault="00711E8D" w:rsidP="00711E8D">
      <w:pPr>
        <w:ind w:firstLine="567"/>
        <w:jc w:val="both"/>
        <w:rPr>
          <w:sz w:val="24"/>
          <w:szCs w:val="24"/>
        </w:rPr>
      </w:pPr>
      <w:r w:rsidRPr="00DE502D">
        <w:rPr>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11E8D" w:rsidRPr="00DE502D" w:rsidRDefault="00711E8D" w:rsidP="00711E8D">
      <w:pPr>
        <w:pStyle w:val="ConsPlusNormal0"/>
        <w:ind w:firstLine="540"/>
        <w:jc w:val="center"/>
        <w:rPr>
          <w:rFonts w:ascii="Times New Roman" w:hAnsi="Times New Roman" w:cs="Times New Roman"/>
          <w:sz w:val="24"/>
          <w:szCs w:val="24"/>
        </w:rPr>
      </w:pPr>
      <w:r w:rsidRPr="00DE502D">
        <w:rPr>
          <w:rFonts w:ascii="Times New Roman" w:hAnsi="Times New Roman" w:cs="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5.6. Жалоба на решения и действия (бездействие) первого заместителя главы Администрации подается главе Администрации. </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5.7.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DE502D">
        <w:rPr>
          <w:sz w:val="24"/>
          <w:szCs w:val="24"/>
        </w:rPr>
        <w:t>контроля за</w:t>
      </w:r>
      <w:proofErr w:type="gramEnd"/>
      <w:r w:rsidRPr="00DE502D">
        <w:rPr>
          <w:sz w:val="24"/>
          <w:szCs w:val="24"/>
        </w:rPr>
        <w:t xml:space="preserve"> соблюдением органами местного самоуправления законодательства о градостроительной деятельности.</w:t>
      </w: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5.8. </w:t>
      </w:r>
      <w:proofErr w:type="gramStart"/>
      <w:r w:rsidRPr="00DE502D">
        <w:rPr>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w:t>
      </w:r>
      <w:proofErr w:type="gramEnd"/>
      <w:r w:rsidRPr="00DE502D">
        <w:rPr>
          <w:sz w:val="24"/>
          <w:szCs w:val="24"/>
        </w:rPr>
        <w:t xml:space="preserve"> ФЗ № 210-ФЗ, либо в порядке, установленном антимонопольным законодательством Российской Федерации, в антимонопольный орган.</w:t>
      </w:r>
    </w:p>
    <w:p w:rsidR="00711E8D" w:rsidRPr="00DE502D" w:rsidRDefault="00711E8D" w:rsidP="00711E8D">
      <w:pPr>
        <w:pStyle w:val="ConsPlusNormal0"/>
        <w:ind w:firstLine="540"/>
        <w:jc w:val="center"/>
        <w:rPr>
          <w:rFonts w:ascii="Times New Roman" w:hAnsi="Times New Roman" w:cs="Times New Roman"/>
          <w:sz w:val="24"/>
          <w:szCs w:val="24"/>
        </w:rPr>
      </w:pPr>
    </w:p>
    <w:p w:rsidR="00711E8D" w:rsidRPr="00DE502D" w:rsidRDefault="00711E8D" w:rsidP="00711E8D">
      <w:pPr>
        <w:pStyle w:val="ConsPlusNormal0"/>
        <w:ind w:firstLine="540"/>
        <w:jc w:val="center"/>
        <w:rPr>
          <w:rFonts w:ascii="Times New Roman" w:hAnsi="Times New Roman" w:cs="Times New Roman"/>
          <w:sz w:val="24"/>
          <w:szCs w:val="24"/>
        </w:rPr>
      </w:pPr>
      <w:r w:rsidRPr="00DE502D">
        <w:rPr>
          <w:rFonts w:ascii="Times New Roman" w:hAnsi="Times New Roman" w:cs="Times New Roman"/>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Едином портале, Региональном портале.</w:t>
      </w:r>
    </w:p>
    <w:p w:rsidR="00711E8D" w:rsidRPr="00DE502D" w:rsidRDefault="00711E8D" w:rsidP="00711E8D">
      <w:pPr>
        <w:autoSpaceDE w:val="0"/>
        <w:autoSpaceDN w:val="0"/>
        <w:adjustRightInd w:val="0"/>
        <w:ind w:firstLine="540"/>
        <w:jc w:val="both"/>
        <w:rPr>
          <w:sz w:val="24"/>
          <w:szCs w:val="24"/>
        </w:rPr>
      </w:pPr>
      <w:r w:rsidRPr="00DE502D">
        <w:rPr>
          <w:sz w:val="24"/>
          <w:szCs w:val="24"/>
        </w:rPr>
        <w:t>Указанная информация также может быть сообщена заявителю в устной и (или) в письменной форме.</w:t>
      </w:r>
    </w:p>
    <w:p w:rsidR="00711E8D" w:rsidRPr="00DE502D" w:rsidRDefault="00711E8D" w:rsidP="00711E8D">
      <w:pPr>
        <w:pStyle w:val="ConsPlusNormal0"/>
        <w:ind w:firstLine="540"/>
        <w:jc w:val="center"/>
        <w:rPr>
          <w:rFonts w:ascii="Times New Roman" w:hAnsi="Times New Roman" w:cs="Times New Roman"/>
          <w:sz w:val="24"/>
          <w:szCs w:val="24"/>
        </w:rPr>
      </w:pPr>
    </w:p>
    <w:p w:rsidR="00711E8D" w:rsidRPr="00DE502D" w:rsidRDefault="00711E8D" w:rsidP="00711E8D">
      <w:pPr>
        <w:pStyle w:val="ConsPlusNormal0"/>
        <w:ind w:firstLine="540"/>
        <w:jc w:val="center"/>
        <w:rPr>
          <w:rFonts w:ascii="Times New Roman" w:hAnsi="Times New Roman" w:cs="Times New Roman"/>
          <w:sz w:val="24"/>
          <w:szCs w:val="24"/>
        </w:rPr>
      </w:pPr>
      <w:r w:rsidRPr="00DE502D">
        <w:rPr>
          <w:rFonts w:ascii="Times New Roman" w:hAnsi="Times New Roman" w:cs="Times New Roman"/>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11E8D" w:rsidRPr="00DE502D" w:rsidRDefault="00711E8D" w:rsidP="00711E8D">
      <w:pPr>
        <w:autoSpaceDE w:val="0"/>
        <w:autoSpaceDN w:val="0"/>
        <w:adjustRightInd w:val="0"/>
        <w:ind w:firstLine="540"/>
        <w:jc w:val="both"/>
        <w:rPr>
          <w:sz w:val="24"/>
          <w:szCs w:val="24"/>
        </w:rPr>
      </w:pPr>
    </w:p>
    <w:p w:rsidR="00711E8D" w:rsidRPr="00DE502D" w:rsidRDefault="00711E8D" w:rsidP="00711E8D">
      <w:pPr>
        <w:autoSpaceDE w:val="0"/>
        <w:autoSpaceDN w:val="0"/>
        <w:adjustRightInd w:val="0"/>
        <w:ind w:firstLine="540"/>
        <w:jc w:val="both"/>
        <w:rPr>
          <w:sz w:val="24"/>
          <w:szCs w:val="24"/>
        </w:rPr>
      </w:pPr>
      <w:r w:rsidRPr="00DE502D">
        <w:rPr>
          <w:sz w:val="24"/>
          <w:szCs w:val="24"/>
        </w:rPr>
        <w:t xml:space="preserve">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w:t>
      </w:r>
      <w:r w:rsidRPr="00DE502D">
        <w:rPr>
          <w:sz w:val="24"/>
          <w:szCs w:val="24"/>
        </w:rPr>
        <w:lastRenderedPageBreak/>
        <w:t>служащих регулируются следующими нормативными правовыми актами:</w:t>
      </w:r>
    </w:p>
    <w:p w:rsidR="00711E8D" w:rsidRPr="00DE502D" w:rsidRDefault="00711E8D" w:rsidP="00711E8D">
      <w:pPr>
        <w:ind w:firstLine="708"/>
        <w:jc w:val="both"/>
        <w:rPr>
          <w:sz w:val="24"/>
          <w:szCs w:val="24"/>
        </w:rPr>
      </w:pPr>
      <w:r w:rsidRPr="00DE502D">
        <w:rPr>
          <w:sz w:val="24"/>
          <w:szCs w:val="24"/>
        </w:rPr>
        <w:t>- ФЗ № 210-ФЗ;</w:t>
      </w:r>
    </w:p>
    <w:p w:rsidR="00711E8D" w:rsidRPr="00DE502D" w:rsidRDefault="00711E8D" w:rsidP="00711E8D">
      <w:pPr>
        <w:ind w:firstLine="708"/>
        <w:jc w:val="both"/>
        <w:rPr>
          <w:color w:val="000000"/>
          <w:sz w:val="24"/>
          <w:szCs w:val="24"/>
        </w:rPr>
      </w:pPr>
      <w:r w:rsidRPr="00DE502D">
        <w:rPr>
          <w:color w:val="000000"/>
          <w:sz w:val="24"/>
          <w:szCs w:val="24"/>
        </w:rPr>
        <w:t>- постановление Администрации Камешкирского района Пензенской области «Об утверждении Порядка подачи и рассмотрения жалоб на решения и действия (бездействие) администрации Камешкирского района Пензенской области, должностных лиц, муниципальных служащих администрации Камешкирского района Пензенской области при предоставлении муниципальных услуг»;</w:t>
      </w:r>
    </w:p>
    <w:p w:rsidR="00711E8D" w:rsidRPr="00DE502D" w:rsidRDefault="00711E8D" w:rsidP="00711E8D">
      <w:pPr>
        <w:ind w:firstLine="708"/>
        <w:jc w:val="both"/>
        <w:rPr>
          <w:color w:val="000000"/>
          <w:sz w:val="24"/>
          <w:szCs w:val="24"/>
        </w:rPr>
      </w:pPr>
      <w:proofErr w:type="gramStart"/>
      <w:r w:rsidRPr="00DE502D">
        <w:rPr>
          <w:color w:val="000000"/>
          <w:sz w:val="24"/>
          <w:szCs w:val="24"/>
        </w:rPr>
        <w:t>- постановление Администрации Камешкирского района Пензенской области «Об утверждении Порядка подачи и рассмотрения жалоб на решения и действия (бездействие) органов местного самоуправления Камешкирского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Камешкирского района Пензенской области</w:t>
      </w:r>
      <w:r w:rsidRPr="00DE502D">
        <w:rPr>
          <w:i/>
          <w:color w:val="000000"/>
          <w:sz w:val="24"/>
          <w:szCs w:val="24"/>
        </w:rPr>
        <w:t xml:space="preserve"> </w:t>
      </w:r>
      <w:r w:rsidRPr="00DE502D">
        <w:rPr>
          <w:color w:val="000000"/>
          <w:sz w:val="24"/>
          <w:szCs w:val="24"/>
        </w:rPr>
        <w:t>и его работников при предоставлении муниципальных услуг».</w:t>
      </w:r>
      <w:proofErr w:type="gramEnd"/>
    </w:p>
    <w:p w:rsidR="00711E8D" w:rsidRPr="00DE502D" w:rsidRDefault="00711E8D" w:rsidP="00711E8D">
      <w:pPr>
        <w:ind w:firstLine="708"/>
        <w:rPr>
          <w:color w:val="000000"/>
          <w:sz w:val="24"/>
          <w:szCs w:val="24"/>
        </w:rPr>
      </w:pPr>
    </w:p>
    <w:p w:rsidR="00711E8D" w:rsidRPr="006D1975" w:rsidRDefault="00711E8D" w:rsidP="00711E8D">
      <w:pPr>
        <w:ind w:firstLine="709"/>
        <w:jc w:val="right"/>
        <w:rPr>
          <w:bCs/>
          <w:sz w:val="24"/>
          <w:szCs w:val="24"/>
        </w:rPr>
      </w:pPr>
      <w:bookmarkStart w:id="40" w:name="_Hlk8641279"/>
      <w:r w:rsidRPr="006D1975">
        <w:rPr>
          <w:bCs/>
          <w:sz w:val="24"/>
          <w:szCs w:val="24"/>
        </w:rPr>
        <w:t xml:space="preserve">Приложение № 1 </w:t>
      </w:r>
      <w:proofErr w:type="gramStart"/>
      <w:r w:rsidRPr="006D1975">
        <w:rPr>
          <w:bCs/>
          <w:sz w:val="24"/>
          <w:szCs w:val="24"/>
        </w:rPr>
        <w:t>к</w:t>
      </w:r>
      <w:proofErr w:type="gramEnd"/>
      <w:r w:rsidRPr="006D1975">
        <w:rPr>
          <w:bCs/>
          <w:sz w:val="24"/>
          <w:szCs w:val="24"/>
        </w:rPr>
        <w:t xml:space="preserve"> </w:t>
      </w:r>
    </w:p>
    <w:p w:rsidR="00711E8D" w:rsidRPr="006D1975" w:rsidRDefault="00711E8D" w:rsidP="00711E8D">
      <w:pPr>
        <w:ind w:firstLine="709"/>
        <w:jc w:val="right"/>
        <w:rPr>
          <w:bCs/>
          <w:sz w:val="24"/>
          <w:szCs w:val="24"/>
        </w:rPr>
      </w:pPr>
      <w:r w:rsidRPr="006D1975">
        <w:rPr>
          <w:bCs/>
          <w:sz w:val="24"/>
          <w:szCs w:val="24"/>
        </w:rPr>
        <w:t>Административному регламенту</w:t>
      </w:r>
    </w:p>
    <w:bookmarkEnd w:id="40"/>
    <w:p w:rsidR="00711E8D" w:rsidRPr="006D1975" w:rsidRDefault="00711E8D" w:rsidP="00711E8D">
      <w:pPr>
        <w:ind w:firstLine="709"/>
        <w:jc w:val="right"/>
        <w:rPr>
          <w:bCs/>
          <w:sz w:val="24"/>
          <w:szCs w:val="24"/>
        </w:rPr>
      </w:pPr>
    </w:p>
    <w:p w:rsidR="00711E8D" w:rsidRPr="006D1975" w:rsidRDefault="00711E8D" w:rsidP="00711E8D">
      <w:pPr>
        <w:autoSpaceDE w:val="0"/>
        <w:autoSpaceDN w:val="0"/>
        <w:spacing w:after="360"/>
        <w:jc w:val="right"/>
        <w:rPr>
          <w:b/>
          <w:sz w:val="24"/>
          <w:szCs w:val="24"/>
        </w:rPr>
      </w:pPr>
      <w:r w:rsidRPr="006D1975">
        <w:rPr>
          <w:b/>
          <w:sz w:val="24"/>
          <w:szCs w:val="24"/>
        </w:rPr>
        <w:t>ФОРМА</w:t>
      </w:r>
    </w:p>
    <w:p w:rsidR="00711E8D" w:rsidRPr="006D1975" w:rsidRDefault="00711E8D" w:rsidP="00711E8D">
      <w:pPr>
        <w:autoSpaceDE w:val="0"/>
        <w:autoSpaceDN w:val="0"/>
        <w:spacing w:after="960"/>
        <w:jc w:val="center"/>
        <w:rPr>
          <w:b/>
          <w:sz w:val="24"/>
          <w:szCs w:val="24"/>
        </w:rPr>
      </w:pPr>
      <w:r w:rsidRPr="006D1975">
        <w:rPr>
          <w:b/>
          <w:sz w:val="24"/>
          <w:szCs w:val="24"/>
        </w:rPr>
        <w:t xml:space="preserve">Уведомление о </w:t>
      </w:r>
      <w:proofErr w:type="gramStart"/>
      <w:r w:rsidRPr="006D1975">
        <w:rPr>
          <w:b/>
          <w:sz w:val="24"/>
          <w:szCs w:val="24"/>
        </w:rPr>
        <w:t>планируемых</w:t>
      </w:r>
      <w:proofErr w:type="gramEnd"/>
      <w:r w:rsidRPr="006D1975">
        <w:rPr>
          <w:b/>
          <w:sz w:val="24"/>
          <w:szCs w:val="24"/>
        </w:rPr>
        <w:t xml:space="preserve">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711E8D" w:rsidRPr="00B30C03" w:rsidTr="00560953">
        <w:trPr>
          <w:jc w:val="right"/>
        </w:trPr>
        <w:tc>
          <w:tcPr>
            <w:tcW w:w="198" w:type="dxa"/>
            <w:tcBorders>
              <w:top w:val="nil"/>
              <w:left w:val="nil"/>
              <w:bottom w:val="nil"/>
              <w:right w:val="nil"/>
            </w:tcBorders>
            <w:vAlign w:val="bottom"/>
          </w:tcPr>
          <w:p w:rsidR="00711E8D" w:rsidRPr="00B30C03" w:rsidRDefault="00711E8D" w:rsidP="00560953">
            <w:pPr>
              <w:autoSpaceDE w:val="0"/>
              <w:autoSpaceDN w:val="0"/>
              <w:jc w:val="right"/>
              <w:rPr>
                <w:sz w:val="24"/>
                <w:szCs w:val="24"/>
              </w:rPr>
            </w:pPr>
            <w:bookmarkStart w:id="41" w:name="OLE_LINK5"/>
            <w:r w:rsidRPr="00B30C03">
              <w:rPr>
                <w:sz w:val="24"/>
                <w:szCs w:val="24"/>
              </w:rPr>
              <w:t>«</w:t>
            </w:r>
          </w:p>
        </w:tc>
        <w:tc>
          <w:tcPr>
            <w:tcW w:w="397" w:type="dxa"/>
            <w:tcBorders>
              <w:top w:val="nil"/>
              <w:left w:val="nil"/>
              <w:bottom w:val="single" w:sz="4" w:space="0" w:color="auto"/>
              <w:right w:val="nil"/>
            </w:tcBorders>
            <w:vAlign w:val="bottom"/>
          </w:tcPr>
          <w:p w:rsidR="00711E8D" w:rsidRPr="00B30C03" w:rsidRDefault="00711E8D" w:rsidP="00560953">
            <w:pPr>
              <w:autoSpaceDE w:val="0"/>
              <w:autoSpaceDN w:val="0"/>
              <w:jc w:val="center"/>
              <w:rPr>
                <w:sz w:val="24"/>
                <w:szCs w:val="24"/>
              </w:rPr>
            </w:pPr>
          </w:p>
        </w:tc>
        <w:tc>
          <w:tcPr>
            <w:tcW w:w="255" w:type="dxa"/>
            <w:tcBorders>
              <w:top w:val="nil"/>
              <w:left w:val="nil"/>
              <w:bottom w:val="nil"/>
              <w:right w:val="nil"/>
            </w:tcBorders>
            <w:vAlign w:val="bottom"/>
          </w:tcPr>
          <w:p w:rsidR="00711E8D" w:rsidRPr="00B30C03" w:rsidRDefault="00711E8D" w:rsidP="00560953">
            <w:pPr>
              <w:autoSpaceDE w:val="0"/>
              <w:autoSpaceDN w:val="0"/>
              <w:rPr>
                <w:sz w:val="24"/>
                <w:szCs w:val="24"/>
              </w:rPr>
            </w:pPr>
            <w:r w:rsidRPr="00B30C03">
              <w:rPr>
                <w:sz w:val="24"/>
                <w:szCs w:val="24"/>
              </w:rPr>
              <w:t>»</w:t>
            </w:r>
          </w:p>
        </w:tc>
        <w:tc>
          <w:tcPr>
            <w:tcW w:w="1418" w:type="dxa"/>
            <w:tcBorders>
              <w:top w:val="nil"/>
              <w:left w:val="nil"/>
              <w:bottom w:val="single" w:sz="4" w:space="0" w:color="auto"/>
              <w:right w:val="nil"/>
            </w:tcBorders>
            <w:vAlign w:val="bottom"/>
          </w:tcPr>
          <w:p w:rsidR="00711E8D" w:rsidRPr="00B30C03" w:rsidRDefault="00711E8D" w:rsidP="00560953">
            <w:pPr>
              <w:autoSpaceDE w:val="0"/>
              <w:autoSpaceDN w:val="0"/>
              <w:jc w:val="center"/>
              <w:rPr>
                <w:sz w:val="24"/>
                <w:szCs w:val="24"/>
              </w:rPr>
            </w:pPr>
          </w:p>
        </w:tc>
        <w:tc>
          <w:tcPr>
            <w:tcW w:w="369" w:type="dxa"/>
            <w:tcBorders>
              <w:top w:val="nil"/>
              <w:left w:val="nil"/>
              <w:bottom w:val="nil"/>
              <w:right w:val="nil"/>
            </w:tcBorders>
            <w:vAlign w:val="bottom"/>
          </w:tcPr>
          <w:p w:rsidR="00711E8D" w:rsidRPr="00B30C03" w:rsidRDefault="00711E8D" w:rsidP="00560953">
            <w:pPr>
              <w:autoSpaceDE w:val="0"/>
              <w:autoSpaceDN w:val="0"/>
              <w:jc w:val="right"/>
              <w:rPr>
                <w:sz w:val="24"/>
                <w:szCs w:val="24"/>
              </w:rPr>
            </w:pPr>
            <w:r w:rsidRPr="00B30C03">
              <w:rPr>
                <w:sz w:val="24"/>
                <w:szCs w:val="24"/>
              </w:rPr>
              <w:t>20</w:t>
            </w:r>
          </w:p>
        </w:tc>
        <w:tc>
          <w:tcPr>
            <w:tcW w:w="369" w:type="dxa"/>
            <w:tcBorders>
              <w:top w:val="nil"/>
              <w:left w:val="nil"/>
              <w:bottom w:val="single" w:sz="4" w:space="0" w:color="auto"/>
              <w:right w:val="nil"/>
            </w:tcBorders>
            <w:vAlign w:val="bottom"/>
          </w:tcPr>
          <w:p w:rsidR="00711E8D" w:rsidRPr="00B30C03" w:rsidRDefault="00711E8D" w:rsidP="00560953">
            <w:pPr>
              <w:autoSpaceDE w:val="0"/>
              <w:autoSpaceDN w:val="0"/>
              <w:rPr>
                <w:sz w:val="24"/>
                <w:szCs w:val="24"/>
              </w:rPr>
            </w:pPr>
          </w:p>
        </w:tc>
        <w:tc>
          <w:tcPr>
            <w:tcW w:w="312" w:type="dxa"/>
            <w:tcBorders>
              <w:top w:val="nil"/>
              <w:left w:val="nil"/>
              <w:bottom w:val="nil"/>
              <w:right w:val="nil"/>
            </w:tcBorders>
            <w:vAlign w:val="bottom"/>
          </w:tcPr>
          <w:p w:rsidR="00711E8D" w:rsidRPr="00B30C03" w:rsidRDefault="00711E8D" w:rsidP="00560953">
            <w:pPr>
              <w:autoSpaceDE w:val="0"/>
              <w:autoSpaceDN w:val="0"/>
              <w:ind w:left="57"/>
              <w:rPr>
                <w:sz w:val="24"/>
                <w:szCs w:val="24"/>
              </w:rPr>
            </w:pPr>
            <w:proofErr w:type="gramStart"/>
            <w:r w:rsidRPr="00B30C03">
              <w:rPr>
                <w:sz w:val="24"/>
                <w:szCs w:val="24"/>
              </w:rPr>
              <w:t>г</w:t>
            </w:r>
            <w:proofErr w:type="gramEnd"/>
            <w:r w:rsidRPr="00B30C03">
              <w:rPr>
                <w:sz w:val="24"/>
                <w:szCs w:val="24"/>
              </w:rPr>
              <w:t>.</w:t>
            </w:r>
          </w:p>
        </w:tc>
      </w:tr>
      <w:bookmarkEnd w:id="41"/>
    </w:tbl>
    <w:p w:rsidR="00711E8D" w:rsidRPr="00B30C03" w:rsidRDefault="00711E8D" w:rsidP="00711E8D">
      <w:pPr>
        <w:autoSpaceDE w:val="0"/>
        <w:autoSpaceDN w:val="0"/>
        <w:spacing w:before="240"/>
        <w:rPr>
          <w:sz w:val="24"/>
          <w:szCs w:val="24"/>
        </w:rPr>
      </w:pPr>
    </w:p>
    <w:p w:rsidR="00711E8D" w:rsidRPr="00B30C03" w:rsidRDefault="00711E8D" w:rsidP="00711E8D">
      <w:pPr>
        <w:pBdr>
          <w:top w:val="single" w:sz="4" w:space="1" w:color="auto"/>
        </w:pBdr>
        <w:autoSpaceDE w:val="0"/>
        <w:autoSpaceDN w:val="0"/>
        <w:rPr>
          <w:sz w:val="2"/>
          <w:szCs w:val="2"/>
        </w:rPr>
      </w:pPr>
    </w:p>
    <w:p w:rsidR="00711E8D" w:rsidRPr="00B30C03" w:rsidRDefault="00711E8D" w:rsidP="00711E8D">
      <w:pPr>
        <w:autoSpaceDE w:val="0"/>
        <w:autoSpaceDN w:val="0"/>
        <w:rPr>
          <w:sz w:val="24"/>
          <w:szCs w:val="24"/>
        </w:rPr>
      </w:pPr>
    </w:p>
    <w:p w:rsidR="00711E8D" w:rsidRPr="00B30C03" w:rsidRDefault="00711E8D" w:rsidP="00711E8D">
      <w:pPr>
        <w:pBdr>
          <w:top w:val="single" w:sz="4" w:space="1" w:color="auto"/>
        </w:pBdr>
        <w:autoSpaceDE w:val="0"/>
        <w:autoSpaceDN w:val="0"/>
        <w:spacing w:after="360"/>
        <w:jc w:val="center"/>
      </w:pPr>
      <w:bookmarkStart w:id="42" w:name="_Hlk8641395"/>
      <w:r w:rsidRPr="00B30C03">
        <w:t>(наименование уполномоченного на выдачу разрешений на строительство органа местного самоуправления)</w:t>
      </w:r>
    </w:p>
    <w:bookmarkEnd w:id="42"/>
    <w:p w:rsidR="00711E8D" w:rsidRPr="00B30C03" w:rsidRDefault="00711E8D" w:rsidP="00711E8D">
      <w:pPr>
        <w:autoSpaceDE w:val="0"/>
        <w:autoSpaceDN w:val="0"/>
        <w:spacing w:after="240"/>
        <w:jc w:val="center"/>
        <w:rPr>
          <w:b/>
          <w:sz w:val="24"/>
          <w:szCs w:val="24"/>
        </w:rPr>
      </w:pPr>
      <w:r w:rsidRPr="00B30C03">
        <w:rPr>
          <w:b/>
          <w:sz w:val="24"/>
          <w:szCs w:val="24"/>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1.1</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Сведения о физическом лице, в случае если застройщиком является физическое лицо:</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rPr>
          <w:trHeight w:val="640"/>
        </w:trPr>
        <w:tc>
          <w:tcPr>
            <w:tcW w:w="850" w:type="dxa"/>
          </w:tcPr>
          <w:p w:rsidR="00711E8D" w:rsidRPr="00B30C03" w:rsidRDefault="00711E8D" w:rsidP="00560953">
            <w:pPr>
              <w:autoSpaceDE w:val="0"/>
              <w:autoSpaceDN w:val="0"/>
              <w:ind w:left="57"/>
              <w:rPr>
                <w:sz w:val="24"/>
                <w:szCs w:val="24"/>
              </w:rPr>
            </w:pPr>
            <w:r w:rsidRPr="00B30C03">
              <w:rPr>
                <w:sz w:val="24"/>
                <w:szCs w:val="24"/>
              </w:rPr>
              <w:t>1.1.1</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Фамилия, имя, отчество (при наличии)</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rPr>
          <w:trHeight w:val="550"/>
        </w:trPr>
        <w:tc>
          <w:tcPr>
            <w:tcW w:w="850" w:type="dxa"/>
          </w:tcPr>
          <w:p w:rsidR="00711E8D" w:rsidRPr="00B30C03" w:rsidRDefault="00711E8D" w:rsidP="00560953">
            <w:pPr>
              <w:autoSpaceDE w:val="0"/>
              <w:autoSpaceDN w:val="0"/>
              <w:ind w:left="57"/>
              <w:rPr>
                <w:sz w:val="24"/>
                <w:szCs w:val="24"/>
              </w:rPr>
            </w:pPr>
            <w:r w:rsidRPr="00B30C03">
              <w:rPr>
                <w:sz w:val="24"/>
                <w:szCs w:val="24"/>
              </w:rPr>
              <w:t>1.1.2</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Место жительства</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1.1.3</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Реквизиты документа, удостоверяющего личность</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1.2</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Сведения о юридическом лице, в случае если застройщиком является юридическое лицо:</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1.2.1</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Наименование</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1.2.2</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Место нахождения</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1.2.3</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w:t>
            </w:r>
            <w:r w:rsidRPr="00B30C03">
              <w:rPr>
                <w:sz w:val="24"/>
                <w:szCs w:val="24"/>
              </w:rPr>
              <w:lastRenderedPageBreak/>
              <w:t>случая, если заявителем является иностранное юридическое лицо</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lastRenderedPageBreak/>
              <w:t>1.2.4</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711E8D" w:rsidRPr="00B30C03" w:rsidRDefault="00711E8D" w:rsidP="00560953">
            <w:pPr>
              <w:autoSpaceDE w:val="0"/>
              <w:autoSpaceDN w:val="0"/>
              <w:ind w:left="57" w:right="57"/>
              <w:jc w:val="both"/>
              <w:rPr>
                <w:sz w:val="24"/>
                <w:szCs w:val="24"/>
              </w:rPr>
            </w:pPr>
          </w:p>
        </w:tc>
      </w:tr>
    </w:tbl>
    <w:p w:rsidR="00711E8D" w:rsidRPr="00B30C03" w:rsidRDefault="00711E8D" w:rsidP="00711E8D">
      <w:pPr>
        <w:pageBreakBefore/>
        <w:autoSpaceDE w:val="0"/>
        <w:autoSpaceDN w:val="0"/>
        <w:spacing w:after="240"/>
        <w:jc w:val="center"/>
        <w:rPr>
          <w:b/>
          <w:sz w:val="24"/>
          <w:szCs w:val="24"/>
        </w:rPr>
      </w:pPr>
      <w:r w:rsidRPr="00B30C03">
        <w:rPr>
          <w:b/>
          <w:sz w:val="24"/>
          <w:szCs w:val="24"/>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2.1</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Кадастровый номер земельного участка (при наличии)</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2.2</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Адрес или описание местоположения земельного участка</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2.3</w:t>
            </w:r>
          </w:p>
        </w:tc>
        <w:tc>
          <w:tcPr>
            <w:tcW w:w="4423" w:type="dxa"/>
          </w:tcPr>
          <w:p w:rsidR="00711E8D" w:rsidRDefault="00711E8D" w:rsidP="00560953">
            <w:pPr>
              <w:autoSpaceDE w:val="0"/>
              <w:autoSpaceDN w:val="0"/>
              <w:ind w:left="57" w:right="57"/>
              <w:jc w:val="both"/>
              <w:rPr>
                <w:sz w:val="24"/>
                <w:szCs w:val="24"/>
              </w:rPr>
            </w:pPr>
            <w:r w:rsidRPr="00B30C03">
              <w:rPr>
                <w:sz w:val="24"/>
                <w:szCs w:val="24"/>
              </w:rPr>
              <w:t>Сведения о праве застройщика на земельный участок</w:t>
            </w:r>
          </w:p>
          <w:p w:rsidR="00711E8D" w:rsidRPr="00B30C03" w:rsidRDefault="00711E8D" w:rsidP="00560953">
            <w:pPr>
              <w:autoSpaceDE w:val="0"/>
              <w:autoSpaceDN w:val="0"/>
              <w:ind w:left="57" w:right="57"/>
              <w:jc w:val="both"/>
              <w:rPr>
                <w:sz w:val="24"/>
                <w:szCs w:val="24"/>
              </w:rPr>
            </w:pPr>
            <w:r w:rsidRPr="00B30C03">
              <w:rPr>
                <w:sz w:val="24"/>
                <w:szCs w:val="24"/>
              </w:rPr>
              <w:t>(правоустанавливающие документы)</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2.4</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Сведения о наличии прав иных лиц на земельный участок (при наличии)</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2.5</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Сведения о виде разрешенного использования земельного участка</w:t>
            </w:r>
          </w:p>
        </w:tc>
        <w:tc>
          <w:tcPr>
            <w:tcW w:w="4706" w:type="dxa"/>
          </w:tcPr>
          <w:p w:rsidR="00711E8D" w:rsidRPr="00B30C03" w:rsidRDefault="00711E8D" w:rsidP="00560953">
            <w:pPr>
              <w:autoSpaceDE w:val="0"/>
              <w:autoSpaceDN w:val="0"/>
              <w:ind w:left="57" w:right="57"/>
              <w:jc w:val="both"/>
              <w:rPr>
                <w:sz w:val="24"/>
                <w:szCs w:val="24"/>
              </w:rPr>
            </w:pPr>
          </w:p>
        </w:tc>
      </w:tr>
    </w:tbl>
    <w:p w:rsidR="00711E8D" w:rsidRPr="00B30C03" w:rsidRDefault="00711E8D" w:rsidP="00711E8D">
      <w:pPr>
        <w:autoSpaceDE w:val="0"/>
        <w:autoSpaceDN w:val="0"/>
        <w:spacing w:before="240" w:after="240"/>
        <w:jc w:val="center"/>
        <w:rPr>
          <w:b/>
          <w:sz w:val="24"/>
          <w:szCs w:val="24"/>
        </w:rPr>
      </w:pPr>
      <w:r w:rsidRPr="00B30C03">
        <w:rPr>
          <w:b/>
          <w:sz w:val="24"/>
          <w:szCs w:val="24"/>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3.1</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3.2</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Цель подачи уведомления (строительство или реконструкция)</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3.3</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Сведения о планируемых параметрах:</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3.3.1</w:t>
            </w:r>
          </w:p>
        </w:tc>
        <w:tc>
          <w:tcPr>
            <w:tcW w:w="4423" w:type="dxa"/>
          </w:tcPr>
          <w:p w:rsidR="00711E8D" w:rsidRPr="00B30C03" w:rsidRDefault="00711E8D" w:rsidP="00560953">
            <w:pPr>
              <w:autoSpaceDE w:val="0"/>
              <w:autoSpaceDN w:val="0"/>
              <w:ind w:left="57"/>
              <w:rPr>
                <w:sz w:val="24"/>
                <w:szCs w:val="24"/>
              </w:rPr>
            </w:pPr>
            <w:r w:rsidRPr="00B30C03">
              <w:rPr>
                <w:sz w:val="24"/>
                <w:szCs w:val="24"/>
              </w:rPr>
              <w:t>Количество надземных этажей</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3.3.2</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Высота</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3.3.3</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Сведения об отступах от границ земельного участка</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3.3.4</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Площадь застройки</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3.3.5.</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 xml:space="preserve">Сведения о </w:t>
            </w:r>
            <w:proofErr w:type="gramStart"/>
            <w:r w:rsidRPr="00B30C03">
              <w:rPr>
                <w:sz w:val="24"/>
                <w:szCs w:val="24"/>
              </w:rPr>
              <w:t>решении</w:t>
            </w:r>
            <w:proofErr w:type="gramEnd"/>
            <w:r w:rsidRPr="00B30C03">
              <w:rPr>
                <w:sz w:val="24"/>
                <w:szCs w:val="24"/>
              </w:rPr>
              <w:t xml:space="preserve">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711E8D" w:rsidRPr="00B30C03" w:rsidRDefault="00711E8D" w:rsidP="00560953">
            <w:pPr>
              <w:autoSpaceDE w:val="0"/>
              <w:autoSpaceDN w:val="0"/>
              <w:ind w:left="57" w:right="57"/>
              <w:jc w:val="both"/>
              <w:rPr>
                <w:sz w:val="24"/>
                <w:szCs w:val="24"/>
              </w:rPr>
            </w:pPr>
          </w:p>
        </w:tc>
      </w:tr>
      <w:tr w:rsidR="00711E8D" w:rsidRPr="00B30C03" w:rsidTr="00560953">
        <w:tc>
          <w:tcPr>
            <w:tcW w:w="850" w:type="dxa"/>
          </w:tcPr>
          <w:p w:rsidR="00711E8D" w:rsidRPr="00B30C03" w:rsidRDefault="00711E8D" w:rsidP="00560953">
            <w:pPr>
              <w:autoSpaceDE w:val="0"/>
              <w:autoSpaceDN w:val="0"/>
              <w:ind w:left="57"/>
              <w:rPr>
                <w:sz w:val="24"/>
                <w:szCs w:val="24"/>
              </w:rPr>
            </w:pPr>
            <w:r w:rsidRPr="00B30C03">
              <w:rPr>
                <w:sz w:val="24"/>
                <w:szCs w:val="24"/>
              </w:rPr>
              <w:t>3.4</w:t>
            </w:r>
          </w:p>
        </w:tc>
        <w:tc>
          <w:tcPr>
            <w:tcW w:w="4423" w:type="dxa"/>
          </w:tcPr>
          <w:p w:rsidR="00711E8D" w:rsidRPr="00B30C03" w:rsidRDefault="00711E8D" w:rsidP="00560953">
            <w:pPr>
              <w:autoSpaceDE w:val="0"/>
              <w:autoSpaceDN w:val="0"/>
              <w:ind w:left="57" w:right="57"/>
              <w:jc w:val="both"/>
              <w:rPr>
                <w:sz w:val="24"/>
                <w:szCs w:val="24"/>
              </w:rPr>
            </w:pPr>
            <w:r w:rsidRPr="00B30C03">
              <w:rPr>
                <w:sz w:val="24"/>
                <w:szCs w:val="24"/>
              </w:rPr>
              <w:t xml:space="preserve">Сведения о типовом </w:t>
            </w:r>
            <w:proofErr w:type="gramStart"/>
            <w:r w:rsidRPr="00B30C03">
              <w:rPr>
                <w:sz w:val="24"/>
                <w:szCs w:val="24"/>
              </w:rPr>
              <w:t>архитектурном решении</w:t>
            </w:r>
            <w:proofErr w:type="gramEnd"/>
            <w:r w:rsidRPr="00B30C03">
              <w:rPr>
                <w:sz w:val="24"/>
                <w:szCs w:val="24"/>
              </w:rPr>
              <w:t xml:space="preserve">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711E8D" w:rsidRPr="00B30C03" w:rsidRDefault="00711E8D" w:rsidP="00560953">
            <w:pPr>
              <w:autoSpaceDE w:val="0"/>
              <w:autoSpaceDN w:val="0"/>
              <w:ind w:left="57" w:right="57"/>
              <w:jc w:val="both"/>
              <w:rPr>
                <w:sz w:val="24"/>
                <w:szCs w:val="24"/>
              </w:rPr>
            </w:pPr>
          </w:p>
        </w:tc>
      </w:tr>
    </w:tbl>
    <w:p w:rsidR="00711E8D" w:rsidRPr="00B30C03" w:rsidRDefault="00711E8D" w:rsidP="00711E8D">
      <w:pPr>
        <w:pageBreakBefore/>
        <w:autoSpaceDE w:val="0"/>
        <w:autoSpaceDN w:val="0"/>
        <w:spacing w:after="240"/>
        <w:jc w:val="center"/>
        <w:rPr>
          <w:b/>
          <w:sz w:val="24"/>
          <w:szCs w:val="24"/>
        </w:rPr>
      </w:pPr>
      <w:r w:rsidRPr="00B30C03">
        <w:rPr>
          <w:b/>
          <w:sz w:val="24"/>
          <w:szCs w:val="24"/>
        </w:rPr>
        <w:lastRenderedPageBreak/>
        <w:t>4. Схематичное изображение планируемого к строительству или реконструкции объекта капитального строительства на земельном участке</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79"/>
      </w:tblGrid>
      <w:tr w:rsidR="00711E8D" w:rsidRPr="00B30C03" w:rsidTr="00560953">
        <w:trPr>
          <w:trHeight w:val="13040"/>
        </w:trPr>
        <w:tc>
          <w:tcPr>
            <w:tcW w:w="9979" w:type="dxa"/>
            <w:shd w:val="clear" w:color="auto" w:fill="auto"/>
          </w:tcPr>
          <w:p w:rsidR="00711E8D" w:rsidRPr="00B30C03" w:rsidRDefault="00711E8D" w:rsidP="00560953">
            <w:pPr>
              <w:autoSpaceDE w:val="0"/>
              <w:autoSpaceDN w:val="0"/>
              <w:jc w:val="center"/>
              <w:rPr>
                <w:sz w:val="24"/>
                <w:szCs w:val="24"/>
              </w:rPr>
            </w:pPr>
          </w:p>
        </w:tc>
      </w:tr>
    </w:tbl>
    <w:p w:rsidR="00711E8D" w:rsidRPr="00B30C03" w:rsidRDefault="00711E8D" w:rsidP="00711E8D">
      <w:pPr>
        <w:pageBreakBefore/>
        <w:autoSpaceDE w:val="0"/>
        <w:autoSpaceDN w:val="0"/>
        <w:ind w:firstLine="567"/>
        <w:rPr>
          <w:sz w:val="24"/>
          <w:szCs w:val="24"/>
        </w:rPr>
      </w:pPr>
      <w:r w:rsidRPr="00B30C03">
        <w:rPr>
          <w:sz w:val="24"/>
          <w:szCs w:val="24"/>
        </w:rPr>
        <w:lastRenderedPageBreak/>
        <w:t>Почтовый адрес и (или) адрес электронной почты для связи:</w:t>
      </w:r>
    </w:p>
    <w:p w:rsidR="00711E8D" w:rsidRPr="00B30C03" w:rsidRDefault="00711E8D" w:rsidP="00711E8D">
      <w:pPr>
        <w:autoSpaceDE w:val="0"/>
        <w:autoSpaceDN w:val="0"/>
        <w:rPr>
          <w:sz w:val="24"/>
          <w:szCs w:val="24"/>
        </w:rPr>
      </w:pPr>
    </w:p>
    <w:p w:rsidR="00711E8D" w:rsidRPr="00B30C03" w:rsidRDefault="00711E8D" w:rsidP="00711E8D">
      <w:pPr>
        <w:pBdr>
          <w:top w:val="single" w:sz="4" w:space="1" w:color="auto"/>
        </w:pBdr>
        <w:autoSpaceDE w:val="0"/>
        <w:autoSpaceDN w:val="0"/>
        <w:rPr>
          <w:sz w:val="2"/>
          <w:szCs w:val="2"/>
        </w:rPr>
      </w:pPr>
    </w:p>
    <w:p w:rsidR="00711E8D" w:rsidRPr="00B30C03" w:rsidRDefault="00711E8D" w:rsidP="00711E8D">
      <w:pPr>
        <w:autoSpaceDE w:val="0"/>
        <w:autoSpaceDN w:val="0"/>
        <w:spacing w:before="240"/>
        <w:ind w:firstLine="567"/>
        <w:jc w:val="both"/>
        <w:rPr>
          <w:sz w:val="24"/>
          <w:szCs w:val="24"/>
        </w:rPr>
      </w:pPr>
      <w:bookmarkStart w:id="43" w:name="_Hlk8821828"/>
      <w:proofErr w:type="gramStart"/>
      <w:r w:rsidRPr="00B30C03">
        <w:rPr>
          <w:sz w:val="24"/>
          <w:szCs w:val="24"/>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rsidRPr="00B30C03">
        <w:rPr>
          <w:sz w:val="24"/>
          <w:szCs w:val="24"/>
        </w:rPr>
        <w:t xml:space="preserve">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r>
        <w:rPr>
          <w:sz w:val="24"/>
          <w:szCs w:val="24"/>
        </w:rPr>
        <w:t xml:space="preserve"> </w:t>
      </w:r>
      <w:bookmarkStart w:id="44" w:name="_Hlk8641429"/>
      <w:r>
        <w:rPr>
          <w:sz w:val="24"/>
          <w:szCs w:val="24"/>
        </w:rPr>
        <w:t>(</w:t>
      </w:r>
      <w:r w:rsidRPr="005F2977">
        <w:rPr>
          <w:i/>
        </w:rPr>
        <w:t>в нужном квадрате поставить галочку</w:t>
      </w:r>
      <w:r>
        <w:rPr>
          <w:sz w:val="24"/>
          <w:szCs w:val="24"/>
        </w:rPr>
        <w:t>)</w:t>
      </w:r>
      <w:r w:rsidRPr="00B30C03">
        <w:rPr>
          <w:sz w:val="24"/>
          <w:szCs w:val="24"/>
        </w:rPr>
        <w:t>:</w:t>
      </w:r>
    </w:p>
    <w:p w:rsidR="00711E8D" w:rsidRPr="005F2977" w:rsidRDefault="00711E8D" w:rsidP="00711E8D">
      <w:pPr>
        <w:autoSpaceDE w:val="0"/>
        <w:autoSpaceDN w:val="0"/>
        <w:ind w:left="567"/>
        <w:jc w:val="both"/>
        <w:rPr>
          <w:spacing w:val="-2"/>
          <w:sz w:val="24"/>
          <w:szCs w:val="24"/>
        </w:rPr>
      </w:pPr>
      <w:r w:rsidRPr="005F2977">
        <w:rPr>
          <w:spacing w:val="-2"/>
          <w:sz w:val="28"/>
          <w:szCs w:val="28"/>
        </w:rPr>
        <w:sym w:font="Symbol" w:char="F0FF"/>
      </w:r>
      <w:r>
        <w:rPr>
          <w:spacing w:val="-2"/>
          <w:sz w:val="24"/>
          <w:szCs w:val="24"/>
        </w:rPr>
        <w:t xml:space="preserve"> </w:t>
      </w:r>
      <w:r w:rsidRPr="005F2977">
        <w:rPr>
          <w:spacing w:val="-2"/>
          <w:sz w:val="24"/>
          <w:szCs w:val="24"/>
        </w:rPr>
        <w:t>- документа на бумажном носителе, который заявитель (представитель заявителя) получает непосредственно при личном обращении в Администрацию либо МФЦ</w:t>
      </w:r>
      <w:r>
        <w:rPr>
          <w:spacing w:val="-2"/>
          <w:sz w:val="24"/>
          <w:szCs w:val="24"/>
        </w:rPr>
        <w:t xml:space="preserve"> (в случае подачи уведомления через МФЦ)</w:t>
      </w:r>
      <w:r w:rsidRPr="005F2977">
        <w:rPr>
          <w:spacing w:val="-2"/>
          <w:sz w:val="24"/>
          <w:szCs w:val="24"/>
        </w:rPr>
        <w:t>;</w:t>
      </w:r>
    </w:p>
    <w:p w:rsidR="00711E8D" w:rsidRDefault="00711E8D" w:rsidP="00711E8D">
      <w:pPr>
        <w:autoSpaceDE w:val="0"/>
        <w:autoSpaceDN w:val="0"/>
        <w:ind w:left="567"/>
        <w:jc w:val="both"/>
        <w:rPr>
          <w:spacing w:val="-2"/>
          <w:sz w:val="24"/>
          <w:szCs w:val="24"/>
        </w:rPr>
      </w:pPr>
      <w:r w:rsidRPr="005F2977">
        <w:rPr>
          <w:spacing w:val="-2"/>
          <w:sz w:val="28"/>
          <w:szCs w:val="28"/>
        </w:rPr>
        <w:sym w:font="Symbol" w:char="F0FF"/>
      </w:r>
      <w:r>
        <w:rPr>
          <w:spacing w:val="-2"/>
          <w:sz w:val="28"/>
          <w:szCs w:val="28"/>
        </w:rPr>
        <w:t xml:space="preserve"> </w:t>
      </w:r>
      <w:r w:rsidRPr="005F2977">
        <w:rPr>
          <w:spacing w:val="-2"/>
          <w:sz w:val="24"/>
          <w:szCs w:val="24"/>
        </w:rPr>
        <w:t>- документа на бумажном носителе, который направляется заявителю (представителю заявителя) по</w:t>
      </w:r>
      <w:r>
        <w:rPr>
          <w:spacing w:val="-2"/>
          <w:sz w:val="24"/>
          <w:szCs w:val="24"/>
        </w:rPr>
        <w:t>средством почтового отправления;</w:t>
      </w:r>
    </w:p>
    <w:p w:rsidR="00711E8D" w:rsidRPr="005F2977" w:rsidRDefault="00711E8D" w:rsidP="00711E8D">
      <w:pPr>
        <w:autoSpaceDE w:val="0"/>
        <w:autoSpaceDN w:val="0"/>
        <w:ind w:left="567"/>
        <w:jc w:val="both"/>
        <w:rPr>
          <w:spacing w:val="-2"/>
          <w:sz w:val="24"/>
          <w:szCs w:val="24"/>
        </w:rPr>
      </w:pPr>
      <w:r w:rsidRPr="005F2977">
        <w:rPr>
          <w:spacing w:val="-2"/>
          <w:sz w:val="28"/>
          <w:szCs w:val="28"/>
        </w:rPr>
        <w:sym w:font="Symbol" w:char="F0FF"/>
      </w:r>
      <w:r>
        <w:rPr>
          <w:spacing w:val="-2"/>
          <w:sz w:val="28"/>
          <w:szCs w:val="28"/>
        </w:rPr>
        <w:t xml:space="preserve"> </w:t>
      </w:r>
      <w:r w:rsidRPr="008A4307">
        <w:rPr>
          <w:spacing w:val="-2"/>
          <w:sz w:val="24"/>
          <w:szCs w:val="24"/>
        </w:rPr>
        <w:t>- в форме электронного документа, подписанного усиленной квалифицированной подписью, посредством Единого портала и (или) Регионального портала (в случае подачи уведомления в электронной форме посредством Единого портала и (или) Регионального портала).</w:t>
      </w:r>
    </w:p>
    <w:bookmarkEnd w:id="43"/>
    <w:bookmarkEnd w:id="44"/>
    <w:p w:rsidR="00711E8D" w:rsidRDefault="00711E8D" w:rsidP="00711E8D">
      <w:pPr>
        <w:autoSpaceDE w:val="0"/>
        <w:autoSpaceDN w:val="0"/>
        <w:ind w:left="567"/>
        <w:rPr>
          <w:spacing w:val="-2"/>
        </w:rPr>
      </w:pPr>
    </w:p>
    <w:p w:rsidR="00711E8D" w:rsidRPr="00B30C03" w:rsidRDefault="00711E8D" w:rsidP="00711E8D">
      <w:pPr>
        <w:autoSpaceDE w:val="0"/>
        <w:autoSpaceDN w:val="0"/>
        <w:ind w:left="567"/>
        <w:rPr>
          <w:b/>
          <w:sz w:val="24"/>
          <w:szCs w:val="24"/>
        </w:rPr>
      </w:pPr>
      <w:r w:rsidRPr="00B30C03">
        <w:rPr>
          <w:b/>
          <w:sz w:val="24"/>
          <w:szCs w:val="24"/>
        </w:rPr>
        <w:t xml:space="preserve">Настоящим уведомлением подтверждаю, что  </w:t>
      </w:r>
    </w:p>
    <w:p w:rsidR="00711E8D" w:rsidRPr="00B30C03" w:rsidRDefault="00711E8D" w:rsidP="00711E8D">
      <w:pPr>
        <w:pBdr>
          <w:top w:val="single" w:sz="4" w:space="1" w:color="auto"/>
        </w:pBdr>
        <w:autoSpaceDE w:val="0"/>
        <w:autoSpaceDN w:val="0"/>
        <w:spacing w:line="24" w:lineRule="auto"/>
        <w:ind w:left="5585"/>
        <w:rPr>
          <w:sz w:val="2"/>
          <w:szCs w:val="2"/>
        </w:rPr>
      </w:pPr>
    </w:p>
    <w:p w:rsidR="00711E8D" w:rsidRPr="00B30C03" w:rsidRDefault="00711E8D" w:rsidP="00711E8D">
      <w:pPr>
        <w:autoSpaceDE w:val="0"/>
        <w:autoSpaceDN w:val="0"/>
        <w:jc w:val="right"/>
      </w:pPr>
      <w:r w:rsidRPr="00B30C03">
        <w:t>(объект индивидуального жилищного строительства или садовый дом)</w:t>
      </w:r>
    </w:p>
    <w:p w:rsidR="00711E8D" w:rsidRPr="00B30C03" w:rsidRDefault="00711E8D" w:rsidP="00711E8D">
      <w:pPr>
        <w:autoSpaceDE w:val="0"/>
        <w:autoSpaceDN w:val="0"/>
        <w:spacing w:after="480"/>
        <w:rPr>
          <w:b/>
          <w:sz w:val="24"/>
          <w:szCs w:val="24"/>
        </w:rPr>
      </w:pPr>
      <w:r w:rsidRPr="00B30C03">
        <w:rPr>
          <w:b/>
          <w:sz w:val="24"/>
          <w:szCs w:val="24"/>
        </w:rPr>
        <w:t xml:space="preserve">не </w:t>
      </w:r>
      <w:proofErr w:type="gramStart"/>
      <w:r w:rsidRPr="00B30C03">
        <w:rPr>
          <w:b/>
          <w:sz w:val="24"/>
          <w:szCs w:val="24"/>
        </w:rPr>
        <w:t>предназначен</w:t>
      </w:r>
      <w:proofErr w:type="gramEnd"/>
      <w:r w:rsidRPr="00B30C03">
        <w:rPr>
          <w:b/>
          <w:sz w:val="24"/>
          <w:szCs w:val="24"/>
        </w:rPr>
        <w:t xml:space="preserve"> для раздела на самостоятельные объекты недвижимости.</w:t>
      </w:r>
    </w:p>
    <w:p w:rsidR="00711E8D" w:rsidRPr="00B30C03" w:rsidRDefault="00711E8D" w:rsidP="00711E8D">
      <w:pPr>
        <w:autoSpaceDE w:val="0"/>
        <w:autoSpaceDN w:val="0"/>
        <w:ind w:left="567"/>
        <w:rPr>
          <w:b/>
          <w:sz w:val="24"/>
          <w:szCs w:val="24"/>
        </w:rPr>
      </w:pPr>
      <w:bookmarkStart w:id="45" w:name="_Hlk8824657"/>
      <w:r w:rsidRPr="00B30C03">
        <w:rPr>
          <w:b/>
          <w:sz w:val="24"/>
          <w:szCs w:val="24"/>
        </w:rPr>
        <w:t xml:space="preserve">Настоящим уведомлением я  </w:t>
      </w:r>
    </w:p>
    <w:p w:rsidR="00711E8D" w:rsidRPr="00B30C03" w:rsidRDefault="00711E8D" w:rsidP="00711E8D">
      <w:pPr>
        <w:pBdr>
          <w:top w:val="single" w:sz="4" w:space="1" w:color="auto"/>
        </w:pBdr>
        <w:autoSpaceDE w:val="0"/>
        <w:autoSpaceDN w:val="0"/>
        <w:ind w:left="3765"/>
        <w:rPr>
          <w:sz w:val="2"/>
          <w:szCs w:val="2"/>
        </w:rPr>
      </w:pPr>
    </w:p>
    <w:p w:rsidR="00711E8D" w:rsidRPr="00B30C03" w:rsidRDefault="00711E8D" w:rsidP="00711E8D">
      <w:pPr>
        <w:autoSpaceDE w:val="0"/>
        <w:autoSpaceDN w:val="0"/>
        <w:rPr>
          <w:b/>
          <w:sz w:val="24"/>
          <w:szCs w:val="24"/>
        </w:rPr>
      </w:pPr>
    </w:p>
    <w:p w:rsidR="00711E8D" w:rsidRPr="00B30C03" w:rsidRDefault="00711E8D" w:rsidP="00711E8D">
      <w:pPr>
        <w:pBdr>
          <w:top w:val="single" w:sz="4" w:space="1" w:color="auto"/>
        </w:pBdr>
        <w:autoSpaceDE w:val="0"/>
        <w:autoSpaceDN w:val="0"/>
        <w:jc w:val="center"/>
      </w:pPr>
      <w:proofErr w:type="gramStart"/>
      <w:r w:rsidRPr="00B30C03">
        <w:t>(фамилия, имя, отчество (при наличии)</w:t>
      </w:r>
      <w:proofErr w:type="gramEnd"/>
    </w:p>
    <w:p w:rsidR="00711E8D" w:rsidRPr="00B30C03" w:rsidRDefault="00711E8D" w:rsidP="00711E8D">
      <w:pPr>
        <w:autoSpaceDE w:val="0"/>
        <w:autoSpaceDN w:val="0"/>
        <w:spacing w:after="480"/>
        <w:jc w:val="both"/>
        <w:rPr>
          <w:b/>
          <w:sz w:val="24"/>
          <w:szCs w:val="24"/>
        </w:rPr>
      </w:pPr>
      <w:r w:rsidRPr="00B30C03">
        <w:rPr>
          <w:b/>
          <w:sz w:val="24"/>
          <w:szCs w:val="24"/>
        </w:rPr>
        <w:t>даю согласие на обработку персональных данных (</w:t>
      </w:r>
      <w:r w:rsidRPr="00B30C03">
        <w:rPr>
          <w:sz w:val="24"/>
          <w:szCs w:val="24"/>
        </w:rPr>
        <w:t>в случае если застройщиком является физическое лицо</w:t>
      </w:r>
      <w:r w:rsidRPr="00B30C03">
        <w:rPr>
          <w:b/>
          <w:sz w:val="24"/>
          <w:szCs w:val="24"/>
        </w:rPr>
        <w:t>).</w:t>
      </w:r>
    </w:p>
    <w:bookmarkEnd w:id="45"/>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711E8D" w:rsidRPr="00B30C03" w:rsidTr="00560953">
        <w:trPr>
          <w:cantSplit/>
        </w:trPr>
        <w:tc>
          <w:tcPr>
            <w:tcW w:w="3119" w:type="dxa"/>
            <w:tcBorders>
              <w:top w:val="nil"/>
              <w:left w:val="nil"/>
              <w:bottom w:val="single" w:sz="4" w:space="0" w:color="auto"/>
              <w:right w:val="nil"/>
            </w:tcBorders>
            <w:vAlign w:val="bottom"/>
          </w:tcPr>
          <w:p w:rsidR="00711E8D" w:rsidRDefault="00711E8D" w:rsidP="00560953">
            <w:pPr>
              <w:autoSpaceDE w:val="0"/>
              <w:autoSpaceDN w:val="0"/>
              <w:jc w:val="center"/>
              <w:rPr>
                <w:sz w:val="24"/>
                <w:szCs w:val="24"/>
              </w:rPr>
            </w:pPr>
          </w:p>
          <w:p w:rsidR="00711E8D" w:rsidRDefault="00711E8D" w:rsidP="00560953">
            <w:pPr>
              <w:autoSpaceDE w:val="0"/>
              <w:autoSpaceDN w:val="0"/>
              <w:jc w:val="center"/>
              <w:rPr>
                <w:sz w:val="24"/>
                <w:szCs w:val="24"/>
              </w:rPr>
            </w:pPr>
          </w:p>
          <w:p w:rsidR="00711E8D" w:rsidRPr="00B30C03" w:rsidRDefault="00711E8D" w:rsidP="00560953">
            <w:pPr>
              <w:autoSpaceDE w:val="0"/>
              <w:autoSpaceDN w:val="0"/>
              <w:jc w:val="center"/>
              <w:rPr>
                <w:sz w:val="24"/>
                <w:szCs w:val="24"/>
              </w:rPr>
            </w:pPr>
          </w:p>
        </w:tc>
        <w:tc>
          <w:tcPr>
            <w:tcW w:w="680" w:type="dxa"/>
            <w:tcBorders>
              <w:top w:val="nil"/>
              <w:left w:val="nil"/>
              <w:bottom w:val="nil"/>
              <w:right w:val="nil"/>
            </w:tcBorders>
            <w:vAlign w:val="bottom"/>
          </w:tcPr>
          <w:p w:rsidR="00711E8D" w:rsidRPr="00B30C03" w:rsidRDefault="00711E8D" w:rsidP="00560953">
            <w:pPr>
              <w:autoSpaceDE w:val="0"/>
              <w:autoSpaceDN w:val="0"/>
              <w:rPr>
                <w:sz w:val="24"/>
                <w:szCs w:val="24"/>
              </w:rPr>
            </w:pPr>
          </w:p>
        </w:tc>
        <w:tc>
          <w:tcPr>
            <w:tcW w:w="1985" w:type="dxa"/>
            <w:tcBorders>
              <w:top w:val="nil"/>
              <w:left w:val="nil"/>
              <w:bottom w:val="single" w:sz="4" w:space="0" w:color="auto"/>
              <w:right w:val="nil"/>
            </w:tcBorders>
            <w:vAlign w:val="bottom"/>
          </w:tcPr>
          <w:p w:rsidR="00711E8D" w:rsidRPr="00B30C03" w:rsidRDefault="00711E8D" w:rsidP="00560953">
            <w:pPr>
              <w:autoSpaceDE w:val="0"/>
              <w:autoSpaceDN w:val="0"/>
              <w:jc w:val="center"/>
              <w:rPr>
                <w:sz w:val="24"/>
                <w:szCs w:val="24"/>
              </w:rPr>
            </w:pPr>
          </w:p>
        </w:tc>
        <w:tc>
          <w:tcPr>
            <w:tcW w:w="680" w:type="dxa"/>
            <w:tcBorders>
              <w:top w:val="nil"/>
              <w:left w:val="nil"/>
              <w:bottom w:val="nil"/>
              <w:right w:val="nil"/>
            </w:tcBorders>
            <w:vAlign w:val="bottom"/>
          </w:tcPr>
          <w:p w:rsidR="00711E8D" w:rsidRPr="00B30C03" w:rsidRDefault="00711E8D" w:rsidP="00560953">
            <w:pPr>
              <w:autoSpaceDE w:val="0"/>
              <w:autoSpaceDN w:val="0"/>
              <w:jc w:val="center"/>
              <w:rPr>
                <w:sz w:val="24"/>
                <w:szCs w:val="24"/>
              </w:rPr>
            </w:pPr>
          </w:p>
        </w:tc>
        <w:tc>
          <w:tcPr>
            <w:tcW w:w="2892" w:type="dxa"/>
            <w:tcBorders>
              <w:top w:val="nil"/>
              <w:left w:val="nil"/>
              <w:bottom w:val="single" w:sz="4" w:space="0" w:color="auto"/>
              <w:right w:val="nil"/>
            </w:tcBorders>
            <w:vAlign w:val="bottom"/>
          </w:tcPr>
          <w:p w:rsidR="00711E8D" w:rsidRPr="00B30C03" w:rsidRDefault="00711E8D" w:rsidP="00560953">
            <w:pPr>
              <w:autoSpaceDE w:val="0"/>
              <w:autoSpaceDN w:val="0"/>
              <w:jc w:val="center"/>
              <w:rPr>
                <w:sz w:val="24"/>
                <w:szCs w:val="24"/>
              </w:rPr>
            </w:pPr>
          </w:p>
        </w:tc>
      </w:tr>
      <w:tr w:rsidR="00711E8D" w:rsidRPr="00B30C03" w:rsidTr="00560953">
        <w:trPr>
          <w:cantSplit/>
        </w:trPr>
        <w:tc>
          <w:tcPr>
            <w:tcW w:w="3119" w:type="dxa"/>
            <w:tcBorders>
              <w:top w:val="nil"/>
              <w:left w:val="nil"/>
              <w:bottom w:val="nil"/>
              <w:right w:val="nil"/>
            </w:tcBorders>
          </w:tcPr>
          <w:p w:rsidR="00711E8D" w:rsidRPr="00B30C03" w:rsidRDefault="00711E8D" w:rsidP="00560953">
            <w:pPr>
              <w:autoSpaceDE w:val="0"/>
              <w:autoSpaceDN w:val="0"/>
              <w:jc w:val="center"/>
            </w:pPr>
            <w:r w:rsidRPr="00B30C03">
              <w:t>(должность, в случае если застройщиком является юридическое лицо)</w:t>
            </w:r>
          </w:p>
        </w:tc>
        <w:tc>
          <w:tcPr>
            <w:tcW w:w="680" w:type="dxa"/>
            <w:tcBorders>
              <w:top w:val="nil"/>
              <w:left w:val="nil"/>
              <w:bottom w:val="nil"/>
              <w:right w:val="nil"/>
            </w:tcBorders>
          </w:tcPr>
          <w:p w:rsidR="00711E8D" w:rsidRPr="00B30C03" w:rsidRDefault="00711E8D" w:rsidP="00560953">
            <w:pPr>
              <w:autoSpaceDE w:val="0"/>
              <w:autoSpaceDN w:val="0"/>
            </w:pPr>
          </w:p>
        </w:tc>
        <w:tc>
          <w:tcPr>
            <w:tcW w:w="1985" w:type="dxa"/>
            <w:tcBorders>
              <w:top w:val="nil"/>
              <w:left w:val="nil"/>
              <w:bottom w:val="nil"/>
              <w:right w:val="nil"/>
            </w:tcBorders>
          </w:tcPr>
          <w:p w:rsidR="00711E8D" w:rsidRPr="00B30C03" w:rsidRDefault="00711E8D" w:rsidP="00560953">
            <w:pPr>
              <w:autoSpaceDE w:val="0"/>
              <w:autoSpaceDN w:val="0"/>
              <w:jc w:val="center"/>
            </w:pPr>
            <w:r w:rsidRPr="00B30C03">
              <w:t>(подпись)</w:t>
            </w:r>
          </w:p>
        </w:tc>
        <w:tc>
          <w:tcPr>
            <w:tcW w:w="680" w:type="dxa"/>
            <w:tcBorders>
              <w:top w:val="nil"/>
              <w:left w:val="nil"/>
              <w:bottom w:val="nil"/>
              <w:right w:val="nil"/>
            </w:tcBorders>
          </w:tcPr>
          <w:p w:rsidR="00711E8D" w:rsidRPr="00B30C03" w:rsidRDefault="00711E8D" w:rsidP="00560953">
            <w:pPr>
              <w:autoSpaceDE w:val="0"/>
              <w:autoSpaceDN w:val="0"/>
              <w:jc w:val="center"/>
            </w:pPr>
          </w:p>
        </w:tc>
        <w:tc>
          <w:tcPr>
            <w:tcW w:w="2892" w:type="dxa"/>
            <w:tcBorders>
              <w:top w:val="nil"/>
              <w:left w:val="nil"/>
              <w:bottom w:val="nil"/>
              <w:right w:val="nil"/>
            </w:tcBorders>
          </w:tcPr>
          <w:p w:rsidR="00711E8D" w:rsidRPr="00B30C03" w:rsidRDefault="00711E8D" w:rsidP="00560953">
            <w:pPr>
              <w:autoSpaceDE w:val="0"/>
              <w:autoSpaceDN w:val="0"/>
              <w:jc w:val="center"/>
            </w:pPr>
            <w:r w:rsidRPr="00B30C03">
              <w:t>(расшифровка подписи)</w:t>
            </w:r>
          </w:p>
        </w:tc>
      </w:tr>
    </w:tbl>
    <w:p w:rsidR="00711E8D" w:rsidRPr="00B30C03" w:rsidRDefault="00711E8D" w:rsidP="00711E8D">
      <w:pPr>
        <w:autoSpaceDE w:val="0"/>
        <w:autoSpaceDN w:val="0"/>
        <w:spacing w:before="360" w:after="480"/>
        <w:ind w:left="567" w:right="6236"/>
        <w:jc w:val="center"/>
      </w:pPr>
      <w:r w:rsidRPr="00B30C03">
        <w:t>М.П.</w:t>
      </w:r>
      <w:r w:rsidRPr="00B30C03">
        <w:br/>
        <w:t>(при наличии)</w:t>
      </w:r>
    </w:p>
    <w:p w:rsidR="00711E8D" w:rsidRPr="00B30C03" w:rsidRDefault="00711E8D" w:rsidP="00711E8D">
      <w:pPr>
        <w:autoSpaceDE w:val="0"/>
        <w:autoSpaceDN w:val="0"/>
        <w:rPr>
          <w:sz w:val="24"/>
          <w:szCs w:val="24"/>
        </w:rPr>
      </w:pPr>
      <w:r w:rsidRPr="00B30C03">
        <w:rPr>
          <w:sz w:val="24"/>
          <w:szCs w:val="24"/>
        </w:rPr>
        <w:t>К настоящему уведомлению прилагаются:</w:t>
      </w:r>
    </w:p>
    <w:p w:rsidR="00711E8D" w:rsidRPr="00B30C03" w:rsidRDefault="00711E8D" w:rsidP="00711E8D">
      <w:pPr>
        <w:autoSpaceDE w:val="0"/>
        <w:autoSpaceDN w:val="0"/>
        <w:rPr>
          <w:sz w:val="24"/>
          <w:szCs w:val="24"/>
        </w:rPr>
      </w:pPr>
    </w:p>
    <w:p w:rsidR="00711E8D" w:rsidRPr="00B30C03" w:rsidRDefault="00711E8D" w:rsidP="00711E8D">
      <w:pPr>
        <w:pBdr>
          <w:top w:val="single" w:sz="4" w:space="1" w:color="auto"/>
        </w:pBdr>
        <w:autoSpaceDE w:val="0"/>
        <w:autoSpaceDN w:val="0"/>
        <w:rPr>
          <w:sz w:val="2"/>
          <w:szCs w:val="2"/>
        </w:rPr>
      </w:pPr>
    </w:p>
    <w:p w:rsidR="00711E8D" w:rsidRPr="00B30C03" w:rsidRDefault="00711E8D" w:rsidP="00711E8D">
      <w:pPr>
        <w:autoSpaceDE w:val="0"/>
        <w:autoSpaceDN w:val="0"/>
        <w:rPr>
          <w:sz w:val="24"/>
          <w:szCs w:val="24"/>
        </w:rPr>
      </w:pPr>
    </w:p>
    <w:p w:rsidR="00711E8D" w:rsidRPr="00B30C03" w:rsidRDefault="00711E8D" w:rsidP="00711E8D">
      <w:pPr>
        <w:pBdr>
          <w:top w:val="single" w:sz="4" w:space="1" w:color="auto"/>
        </w:pBdr>
        <w:autoSpaceDE w:val="0"/>
        <w:autoSpaceDN w:val="0"/>
        <w:jc w:val="both"/>
      </w:pPr>
      <w:proofErr w:type="gramStart"/>
      <w:r w:rsidRPr="00B30C03">
        <w:rPr>
          <w:spacing w:val="-1"/>
        </w:rPr>
        <w:t>(документы, предусмотренные частью 3 статьи 51.1 Градостроительного кодекса Российской Федерации (Собрание</w:t>
      </w:r>
      <w:r w:rsidRPr="00B30C03">
        <w:t xml:space="preserve"> законодательства Российской Федерации, 2005, № 1, ст. 16; 2018, № 32, ст. 5133, 5135)</w:t>
      </w:r>
      <w:proofErr w:type="gramEnd"/>
    </w:p>
    <w:p w:rsidR="00711E8D" w:rsidRPr="004050DA" w:rsidRDefault="00711E8D" w:rsidP="00711E8D">
      <w:pPr>
        <w:ind w:firstLine="709"/>
        <w:jc w:val="both"/>
      </w:pPr>
    </w:p>
    <w:p w:rsidR="00711E8D" w:rsidRPr="00D03837" w:rsidRDefault="00711E8D" w:rsidP="00711E8D">
      <w:pPr>
        <w:pStyle w:val="ConsPlusNormal0"/>
        <w:ind w:firstLine="567"/>
        <w:jc w:val="both"/>
        <w:rPr>
          <w:rFonts w:ascii="Times New Roman" w:hAnsi="Times New Roman" w:cs="Times New Roman"/>
          <w:sz w:val="28"/>
          <w:szCs w:val="28"/>
        </w:rPr>
      </w:pPr>
    </w:p>
    <w:p w:rsidR="00711E8D" w:rsidRPr="00FD1D25" w:rsidRDefault="00711E8D" w:rsidP="00711E8D">
      <w:pPr>
        <w:jc w:val="center"/>
        <w:outlineLvl w:val="0"/>
        <w:rPr>
          <w:sz w:val="28"/>
          <w:szCs w:val="28"/>
        </w:rPr>
      </w:pPr>
    </w:p>
    <w:p w:rsidR="00711E8D" w:rsidRPr="00FD1D25" w:rsidRDefault="00711E8D" w:rsidP="00711E8D">
      <w:pPr>
        <w:jc w:val="right"/>
        <w:outlineLvl w:val="0"/>
        <w:rPr>
          <w:sz w:val="28"/>
          <w:szCs w:val="28"/>
        </w:rPr>
      </w:pPr>
    </w:p>
    <w:p w:rsidR="00711E8D" w:rsidRPr="00FD1D25" w:rsidRDefault="00711E8D" w:rsidP="00711E8D">
      <w:pPr>
        <w:jc w:val="right"/>
        <w:outlineLvl w:val="0"/>
        <w:rPr>
          <w:sz w:val="28"/>
          <w:szCs w:val="28"/>
        </w:rPr>
      </w:pPr>
    </w:p>
    <w:p w:rsidR="00711E8D" w:rsidRPr="00FD1D25" w:rsidRDefault="00711E8D" w:rsidP="00711E8D">
      <w:pPr>
        <w:rPr>
          <w:sz w:val="28"/>
          <w:szCs w:val="28"/>
        </w:rPr>
      </w:pPr>
      <w:r>
        <w:rPr>
          <w:noProof/>
        </w:rPr>
        <w:drawing>
          <wp:anchor distT="0" distB="0" distL="114300" distR="114300" simplePos="0" relativeHeight="251686912" behindDoc="0" locked="0" layoutInCell="1" allowOverlap="1" wp14:anchorId="75E1CF9A" wp14:editId="72E64DE3">
            <wp:simplePos x="0" y="0"/>
            <wp:positionH relativeFrom="column">
              <wp:posOffset>2498725</wp:posOffset>
            </wp:positionH>
            <wp:positionV relativeFrom="paragraph">
              <wp:posOffset>-302260</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E8D" w:rsidRPr="00FD1D25" w:rsidRDefault="00711E8D" w:rsidP="00711E8D">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11E8D" w:rsidRPr="00FD1D25" w:rsidTr="00560953">
        <w:trPr>
          <w:trHeight w:val="397"/>
        </w:trPr>
        <w:tc>
          <w:tcPr>
            <w:tcW w:w="9606" w:type="dxa"/>
          </w:tcPr>
          <w:p w:rsidR="00711E8D" w:rsidRPr="00FD1D25" w:rsidRDefault="00711E8D" w:rsidP="00560953">
            <w:pPr>
              <w:rPr>
                <w:sz w:val="28"/>
                <w:szCs w:val="28"/>
              </w:rPr>
            </w:pPr>
          </w:p>
        </w:tc>
      </w:tr>
      <w:tr w:rsidR="00711E8D" w:rsidRPr="00FD1D25" w:rsidTr="00560953">
        <w:tc>
          <w:tcPr>
            <w:tcW w:w="9606" w:type="dxa"/>
          </w:tcPr>
          <w:p w:rsidR="00711E8D" w:rsidRPr="00FD1D25" w:rsidRDefault="00711E8D" w:rsidP="00560953">
            <w:pPr>
              <w:jc w:val="center"/>
              <w:rPr>
                <w:b/>
                <w:sz w:val="28"/>
                <w:szCs w:val="28"/>
              </w:rPr>
            </w:pPr>
            <w:r w:rsidRPr="00FD1D25">
              <w:rPr>
                <w:b/>
                <w:sz w:val="28"/>
                <w:szCs w:val="28"/>
              </w:rPr>
              <w:t>АДМИНИСТРАЦИЯ</w:t>
            </w:r>
          </w:p>
        </w:tc>
      </w:tr>
      <w:tr w:rsidR="00711E8D" w:rsidRPr="00FD1D25" w:rsidTr="00560953">
        <w:trPr>
          <w:trHeight w:val="397"/>
        </w:trPr>
        <w:tc>
          <w:tcPr>
            <w:tcW w:w="9606" w:type="dxa"/>
          </w:tcPr>
          <w:p w:rsidR="00711E8D" w:rsidRPr="00FD1D25" w:rsidRDefault="00711E8D" w:rsidP="00560953">
            <w:pPr>
              <w:jc w:val="center"/>
              <w:rPr>
                <w:b/>
                <w:sz w:val="28"/>
                <w:szCs w:val="28"/>
              </w:rPr>
            </w:pPr>
            <w:r w:rsidRPr="00FD1D25">
              <w:rPr>
                <w:b/>
                <w:sz w:val="28"/>
                <w:szCs w:val="28"/>
              </w:rPr>
              <w:t>КАМЕШКИРСКОГО РАЙОНА ПЕНЗЕНСКОЙ ОБЛАСТИ</w:t>
            </w:r>
          </w:p>
        </w:tc>
      </w:tr>
      <w:tr w:rsidR="00711E8D" w:rsidRPr="00FD1D25" w:rsidTr="00560953">
        <w:trPr>
          <w:trHeight w:val="314"/>
        </w:trPr>
        <w:tc>
          <w:tcPr>
            <w:tcW w:w="9606" w:type="dxa"/>
          </w:tcPr>
          <w:p w:rsidR="00711E8D" w:rsidRPr="00FD1D25" w:rsidRDefault="00711E8D" w:rsidP="00560953">
            <w:pPr>
              <w:jc w:val="center"/>
              <w:rPr>
                <w:b/>
                <w:sz w:val="28"/>
                <w:szCs w:val="28"/>
              </w:rPr>
            </w:pPr>
          </w:p>
        </w:tc>
      </w:tr>
      <w:tr w:rsidR="00711E8D" w:rsidRPr="00FD1D25" w:rsidTr="00560953">
        <w:trPr>
          <w:trHeight w:val="548"/>
        </w:trPr>
        <w:tc>
          <w:tcPr>
            <w:tcW w:w="9606" w:type="dxa"/>
            <w:vAlign w:val="center"/>
          </w:tcPr>
          <w:p w:rsidR="00711E8D" w:rsidRDefault="00711E8D" w:rsidP="00560953">
            <w:pPr>
              <w:jc w:val="center"/>
              <w:rPr>
                <w:b/>
                <w:sz w:val="28"/>
                <w:szCs w:val="28"/>
              </w:rPr>
            </w:pPr>
            <w:r w:rsidRPr="00FD1D25">
              <w:rPr>
                <w:b/>
                <w:sz w:val="28"/>
                <w:szCs w:val="28"/>
              </w:rPr>
              <w:t>ПОСТАНОВЛЕНИЕ</w:t>
            </w:r>
          </w:p>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11E8D" w:rsidRPr="00FD1D25" w:rsidTr="00560953">
              <w:tc>
                <w:tcPr>
                  <w:tcW w:w="284" w:type="dxa"/>
                  <w:vAlign w:val="bottom"/>
                </w:tcPr>
                <w:p w:rsidR="00711E8D" w:rsidRPr="00FD1D25" w:rsidRDefault="00711E8D" w:rsidP="00560953">
                  <w:pPr>
                    <w:rPr>
                      <w:b/>
                      <w:sz w:val="28"/>
                      <w:szCs w:val="28"/>
                    </w:rPr>
                  </w:pPr>
                  <w:r w:rsidRPr="00FD1D25">
                    <w:rPr>
                      <w:b/>
                      <w:sz w:val="28"/>
                      <w:szCs w:val="28"/>
                    </w:rPr>
                    <w:t>от</w:t>
                  </w:r>
                </w:p>
              </w:tc>
              <w:tc>
                <w:tcPr>
                  <w:tcW w:w="2835" w:type="dxa"/>
                  <w:tcBorders>
                    <w:top w:val="nil"/>
                    <w:left w:val="nil"/>
                    <w:bottom w:val="single" w:sz="6" w:space="0" w:color="auto"/>
                    <w:right w:val="nil"/>
                  </w:tcBorders>
                </w:tcPr>
                <w:p w:rsidR="00711E8D" w:rsidRPr="00FD1D25" w:rsidRDefault="00711E8D" w:rsidP="00560953">
                  <w:pPr>
                    <w:jc w:val="center"/>
                    <w:rPr>
                      <w:b/>
                      <w:sz w:val="28"/>
                      <w:szCs w:val="28"/>
                    </w:rPr>
                  </w:pPr>
                  <w:r>
                    <w:rPr>
                      <w:b/>
                      <w:sz w:val="28"/>
                      <w:szCs w:val="28"/>
                    </w:rPr>
                    <w:t>30.07.2019</w:t>
                  </w:r>
                </w:p>
              </w:tc>
              <w:tc>
                <w:tcPr>
                  <w:tcW w:w="397" w:type="dxa"/>
                  <w:vAlign w:val="bottom"/>
                </w:tcPr>
                <w:p w:rsidR="00711E8D" w:rsidRPr="00FD1D25" w:rsidRDefault="00711E8D" w:rsidP="00560953">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711E8D" w:rsidRPr="00FD1D25" w:rsidRDefault="00711E8D" w:rsidP="00560953">
                  <w:pPr>
                    <w:jc w:val="center"/>
                    <w:rPr>
                      <w:b/>
                      <w:sz w:val="28"/>
                      <w:szCs w:val="28"/>
                    </w:rPr>
                  </w:pPr>
                  <w:r>
                    <w:rPr>
                      <w:b/>
                      <w:sz w:val="28"/>
                      <w:szCs w:val="28"/>
                    </w:rPr>
                    <w:t>255</w:t>
                  </w:r>
                </w:p>
              </w:tc>
            </w:tr>
            <w:tr w:rsidR="00711E8D" w:rsidRPr="00FD1D25" w:rsidTr="00560953">
              <w:tc>
                <w:tcPr>
                  <w:tcW w:w="4650" w:type="dxa"/>
                  <w:gridSpan w:val="4"/>
                </w:tcPr>
                <w:p w:rsidR="00711E8D" w:rsidRPr="00FD1D25" w:rsidRDefault="00711E8D" w:rsidP="00560953">
                  <w:pPr>
                    <w:jc w:val="center"/>
                    <w:rPr>
                      <w:sz w:val="28"/>
                      <w:szCs w:val="28"/>
                    </w:rPr>
                  </w:pPr>
                  <w:r w:rsidRPr="00FD1D25">
                    <w:rPr>
                      <w:sz w:val="28"/>
                      <w:szCs w:val="28"/>
                    </w:rPr>
                    <w:t>с.Р.Камешкир</w:t>
                  </w:r>
                </w:p>
              </w:tc>
            </w:tr>
          </w:tbl>
          <w:p w:rsidR="00711E8D" w:rsidRPr="00FD1D25" w:rsidRDefault="00711E8D" w:rsidP="00560953">
            <w:pPr>
              <w:jc w:val="center"/>
              <w:rPr>
                <w:b/>
                <w:sz w:val="28"/>
                <w:szCs w:val="28"/>
              </w:rPr>
            </w:pPr>
          </w:p>
        </w:tc>
      </w:tr>
    </w:tbl>
    <w:p w:rsidR="00711E8D" w:rsidRPr="006A3A17" w:rsidRDefault="00711E8D" w:rsidP="00711E8D">
      <w:pPr>
        <w:ind w:firstLine="720"/>
        <w:jc w:val="center"/>
        <w:rPr>
          <w:b/>
          <w:sz w:val="10"/>
          <w:szCs w:val="10"/>
        </w:rPr>
      </w:pPr>
    </w:p>
    <w:p w:rsidR="00711E8D" w:rsidRPr="006A3A17" w:rsidRDefault="00711E8D" w:rsidP="00711E8D">
      <w:pPr>
        <w:jc w:val="center"/>
        <w:rPr>
          <w:b/>
          <w:sz w:val="28"/>
          <w:szCs w:val="28"/>
        </w:rPr>
      </w:pPr>
    </w:p>
    <w:p w:rsidR="006D1975" w:rsidRDefault="006D1975" w:rsidP="00711E8D">
      <w:pPr>
        <w:jc w:val="center"/>
        <w:rPr>
          <w:b/>
          <w:sz w:val="28"/>
          <w:szCs w:val="28"/>
        </w:rPr>
      </w:pPr>
    </w:p>
    <w:p w:rsidR="006D1975" w:rsidRDefault="006D1975" w:rsidP="00711E8D">
      <w:pPr>
        <w:jc w:val="center"/>
        <w:rPr>
          <w:b/>
          <w:sz w:val="28"/>
          <w:szCs w:val="28"/>
        </w:rPr>
      </w:pPr>
    </w:p>
    <w:p w:rsidR="006D1975" w:rsidRDefault="006D1975" w:rsidP="00711E8D">
      <w:pPr>
        <w:jc w:val="center"/>
        <w:rPr>
          <w:b/>
          <w:sz w:val="28"/>
          <w:szCs w:val="28"/>
        </w:rPr>
      </w:pPr>
    </w:p>
    <w:p w:rsidR="006D1975" w:rsidRDefault="006D1975" w:rsidP="00711E8D">
      <w:pPr>
        <w:jc w:val="center"/>
        <w:rPr>
          <w:b/>
          <w:sz w:val="28"/>
          <w:szCs w:val="28"/>
        </w:rPr>
      </w:pPr>
    </w:p>
    <w:p w:rsidR="006D1975" w:rsidRDefault="006D1975" w:rsidP="00711E8D">
      <w:pPr>
        <w:jc w:val="center"/>
        <w:rPr>
          <w:b/>
          <w:sz w:val="28"/>
          <w:szCs w:val="28"/>
        </w:rPr>
      </w:pPr>
    </w:p>
    <w:p w:rsidR="006D1975" w:rsidRDefault="006D1975" w:rsidP="00711E8D">
      <w:pPr>
        <w:jc w:val="center"/>
        <w:rPr>
          <w:b/>
          <w:sz w:val="28"/>
          <w:szCs w:val="28"/>
        </w:rPr>
      </w:pPr>
    </w:p>
    <w:p w:rsidR="006D1975" w:rsidRDefault="006D1975" w:rsidP="00711E8D">
      <w:pPr>
        <w:jc w:val="center"/>
        <w:rPr>
          <w:b/>
          <w:sz w:val="28"/>
          <w:szCs w:val="28"/>
        </w:rPr>
      </w:pPr>
    </w:p>
    <w:p w:rsidR="006D1975" w:rsidRDefault="006D1975" w:rsidP="00711E8D">
      <w:pPr>
        <w:jc w:val="center"/>
        <w:rPr>
          <w:b/>
          <w:sz w:val="28"/>
          <w:szCs w:val="28"/>
        </w:rPr>
      </w:pPr>
    </w:p>
    <w:p w:rsidR="006D1975" w:rsidRDefault="006D1975" w:rsidP="00711E8D">
      <w:pPr>
        <w:jc w:val="center"/>
        <w:rPr>
          <w:b/>
          <w:sz w:val="28"/>
          <w:szCs w:val="28"/>
        </w:rPr>
      </w:pPr>
    </w:p>
    <w:p w:rsidR="006D1975" w:rsidRDefault="006D1975" w:rsidP="00711E8D">
      <w:pPr>
        <w:jc w:val="center"/>
        <w:rPr>
          <w:b/>
          <w:sz w:val="28"/>
          <w:szCs w:val="28"/>
        </w:rPr>
      </w:pPr>
    </w:p>
    <w:p w:rsidR="006D1975" w:rsidRDefault="006D1975" w:rsidP="00711E8D">
      <w:pPr>
        <w:jc w:val="center"/>
        <w:rPr>
          <w:b/>
          <w:sz w:val="28"/>
          <w:szCs w:val="28"/>
        </w:rPr>
      </w:pPr>
    </w:p>
    <w:p w:rsidR="00711E8D" w:rsidRPr="006D1975" w:rsidRDefault="00711E8D" w:rsidP="00711E8D">
      <w:pPr>
        <w:jc w:val="center"/>
        <w:rPr>
          <w:sz w:val="24"/>
          <w:szCs w:val="24"/>
        </w:rPr>
      </w:pPr>
      <w:r w:rsidRPr="006D1975">
        <w:rPr>
          <w:sz w:val="24"/>
          <w:szCs w:val="24"/>
        </w:rPr>
        <w:t xml:space="preserve">Об утверждении Административного регламента предоставления муниципальной услуги «Направление уведомления о соответствии </w:t>
      </w:r>
      <w:proofErr w:type="gramStart"/>
      <w:r w:rsidRPr="006D1975">
        <w:rPr>
          <w:sz w:val="24"/>
          <w:szCs w:val="24"/>
        </w:rPr>
        <w:t>построенных</w:t>
      </w:r>
      <w:proofErr w:type="gramEnd"/>
      <w:r w:rsidRPr="006D1975">
        <w:rPr>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711E8D" w:rsidRPr="006D1975" w:rsidRDefault="00711E8D" w:rsidP="00711E8D">
      <w:pPr>
        <w:jc w:val="center"/>
        <w:rPr>
          <w:sz w:val="24"/>
          <w:szCs w:val="24"/>
        </w:rPr>
      </w:pPr>
    </w:p>
    <w:p w:rsidR="00711E8D" w:rsidRPr="006D1975" w:rsidRDefault="00711E8D" w:rsidP="00711E8D">
      <w:pPr>
        <w:autoSpaceDE w:val="0"/>
        <w:ind w:firstLine="567"/>
        <w:jc w:val="both"/>
        <w:rPr>
          <w:sz w:val="24"/>
          <w:szCs w:val="24"/>
        </w:rPr>
      </w:pPr>
      <w:r w:rsidRPr="006D1975">
        <w:rPr>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постановлением Администрации Камешкирского района Пензенской области </w:t>
      </w:r>
      <w:r w:rsidRPr="006D1975">
        <w:rPr>
          <w:color w:val="000000"/>
          <w:sz w:val="24"/>
          <w:szCs w:val="24"/>
        </w:rPr>
        <w:t>от 05.03.19 № 62</w:t>
      </w:r>
      <w:r w:rsidRPr="006D1975">
        <w:rPr>
          <w:color w:val="FF0000"/>
          <w:sz w:val="24"/>
          <w:szCs w:val="24"/>
        </w:rPr>
        <w:t xml:space="preserve"> </w:t>
      </w:r>
      <w:r w:rsidRPr="006D1975">
        <w:rPr>
          <w:sz w:val="24"/>
          <w:szCs w:val="24"/>
        </w:rPr>
        <w:t>«</w:t>
      </w:r>
      <w:r w:rsidRPr="006D1975">
        <w:rPr>
          <w:bCs/>
          <w:color w:val="000000"/>
          <w:sz w:val="24"/>
          <w:szCs w:val="24"/>
        </w:rPr>
        <w:t>Об утверждении реестра муниципальных услуг Камешкирского района Пензенской области</w:t>
      </w:r>
      <w:r w:rsidRPr="006D1975">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711E8D" w:rsidRPr="006D1975" w:rsidRDefault="00711E8D" w:rsidP="00711E8D">
      <w:pPr>
        <w:autoSpaceDE w:val="0"/>
        <w:ind w:firstLine="567"/>
        <w:jc w:val="both"/>
        <w:rPr>
          <w:sz w:val="24"/>
          <w:szCs w:val="24"/>
        </w:rPr>
      </w:pPr>
    </w:p>
    <w:p w:rsidR="00711E8D" w:rsidRPr="006D1975" w:rsidRDefault="00711E8D" w:rsidP="00711E8D">
      <w:pPr>
        <w:pStyle w:val="ConsPlusNormal0"/>
        <w:ind w:firstLine="540"/>
        <w:jc w:val="center"/>
        <w:rPr>
          <w:sz w:val="24"/>
          <w:szCs w:val="24"/>
        </w:rPr>
      </w:pPr>
      <w:r w:rsidRPr="006D1975">
        <w:rPr>
          <w:rFonts w:ascii="Times New Roman" w:hAnsi="Times New Roman" w:cs="Times New Roman"/>
          <w:sz w:val="24"/>
          <w:szCs w:val="24"/>
        </w:rPr>
        <w:t>постановляет:</w:t>
      </w:r>
    </w:p>
    <w:p w:rsidR="00711E8D" w:rsidRPr="006D1975" w:rsidRDefault="00711E8D" w:rsidP="00711E8D">
      <w:pPr>
        <w:pStyle w:val="ConsPlusNormal0"/>
        <w:ind w:firstLine="540"/>
        <w:jc w:val="both"/>
        <w:rPr>
          <w:sz w:val="24"/>
          <w:szCs w:val="24"/>
        </w:rPr>
      </w:pPr>
    </w:p>
    <w:p w:rsidR="00711E8D" w:rsidRPr="006D1975" w:rsidRDefault="00711E8D" w:rsidP="00711E8D">
      <w:pPr>
        <w:ind w:firstLine="540"/>
        <w:jc w:val="both"/>
        <w:rPr>
          <w:sz w:val="24"/>
          <w:szCs w:val="24"/>
        </w:rPr>
      </w:pPr>
      <w:r w:rsidRPr="006D1975">
        <w:rPr>
          <w:sz w:val="24"/>
          <w:szCs w:val="24"/>
        </w:rPr>
        <w:t xml:space="preserve">1. Утвердить административный </w:t>
      </w:r>
      <w:hyperlink w:anchor="P29" w:history="1">
        <w:r w:rsidRPr="006D1975">
          <w:rPr>
            <w:rStyle w:val="a4"/>
            <w:rFonts w:eastAsia="Calibri"/>
            <w:color w:val="auto"/>
            <w:sz w:val="24"/>
            <w:szCs w:val="24"/>
            <w:u w:val="none"/>
          </w:rPr>
          <w:t>регламент</w:t>
        </w:r>
      </w:hyperlink>
      <w:r w:rsidRPr="006D1975">
        <w:rPr>
          <w:sz w:val="24"/>
          <w:szCs w:val="24"/>
        </w:rPr>
        <w:t xml:space="preserve"> по предоставлению муниципальной услуги «Направление уведомления о соответствии </w:t>
      </w:r>
      <w:proofErr w:type="gramStart"/>
      <w:r w:rsidRPr="006D1975">
        <w:rPr>
          <w:sz w:val="24"/>
          <w:szCs w:val="24"/>
        </w:rPr>
        <w:t>построенных</w:t>
      </w:r>
      <w:proofErr w:type="gramEnd"/>
      <w:r w:rsidRPr="006D1975">
        <w:rPr>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согласно приложению к настоящему постановлению.</w:t>
      </w:r>
    </w:p>
    <w:p w:rsidR="00711E8D" w:rsidRPr="006D1975" w:rsidRDefault="00711E8D" w:rsidP="00711E8D">
      <w:pPr>
        <w:pStyle w:val="af5"/>
        <w:tabs>
          <w:tab w:val="left" w:pos="851"/>
        </w:tabs>
        <w:ind w:firstLine="540"/>
        <w:jc w:val="both"/>
        <w:rPr>
          <w:b w:val="0"/>
          <w:sz w:val="24"/>
          <w:szCs w:val="24"/>
          <w:u w:val="none"/>
        </w:rPr>
      </w:pPr>
      <w:r w:rsidRPr="006D1975">
        <w:rPr>
          <w:b w:val="0"/>
          <w:sz w:val="24"/>
          <w:szCs w:val="24"/>
          <w:u w:val="none"/>
        </w:rPr>
        <w:t>2. Опубликовать настоящее постановление в информационном бюллетене «Камешкирский вестник».</w:t>
      </w:r>
    </w:p>
    <w:p w:rsidR="00711E8D" w:rsidRPr="006D1975" w:rsidRDefault="00711E8D" w:rsidP="00711E8D">
      <w:pPr>
        <w:pStyle w:val="af5"/>
        <w:tabs>
          <w:tab w:val="left" w:pos="851"/>
        </w:tabs>
        <w:ind w:firstLine="540"/>
        <w:jc w:val="both"/>
        <w:rPr>
          <w:b w:val="0"/>
          <w:sz w:val="24"/>
          <w:szCs w:val="24"/>
          <w:u w:val="none"/>
        </w:rPr>
      </w:pPr>
      <w:r w:rsidRPr="006D1975">
        <w:rPr>
          <w:b w:val="0"/>
          <w:sz w:val="24"/>
          <w:szCs w:val="24"/>
          <w:u w:val="none"/>
        </w:rPr>
        <w:t>3.</w:t>
      </w:r>
      <w:proofErr w:type="gramStart"/>
      <w:r w:rsidRPr="006D1975">
        <w:rPr>
          <w:b w:val="0"/>
          <w:sz w:val="24"/>
          <w:szCs w:val="24"/>
          <w:u w:val="none"/>
        </w:rPr>
        <w:t>Разместить</w:t>
      </w:r>
      <w:proofErr w:type="gramEnd"/>
      <w:r w:rsidRPr="006D1975">
        <w:rPr>
          <w:b w:val="0"/>
          <w:sz w:val="24"/>
          <w:szCs w:val="24"/>
          <w:u w:val="none"/>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711E8D" w:rsidRPr="006D1975" w:rsidRDefault="00711E8D" w:rsidP="00711E8D">
      <w:pPr>
        <w:pStyle w:val="af5"/>
        <w:tabs>
          <w:tab w:val="left" w:pos="851"/>
        </w:tabs>
        <w:ind w:firstLine="540"/>
        <w:jc w:val="both"/>
        <w:rPr>
          <w:b w:val="0"/>
          <w:sz w:val="24"/>
          <w:szCs w:val="24"/>
          <w:u w:val="none"/>
        </w:rPr>
      </w:pPr>
      <w:r w:rsidRPr="006D1975">
        <w:rPr>
          <w:b w:val="0"/>
          <w:sz w:val="24"/>
          <w:szCs w:val="24"/>
          <w:u w:val="none"/>
        </w:rPr>
        <w:t>4.Настоящее постановление вступает в силу на следующий день после дня его официального опубликования.</w:t>
      </w:r>
    </w:p>
    <w:p w:rsidR="00711E8D" w:rsidRPr="006D1975" w:rsidRDefault="00711E8D" w:rsidP="00711E8D">
      <w:pPr>
        <w:pStyle w:val="af5"/>
        <w:tabs>
          <w:tab w:val="left" w:pos="851"/>
        </w:tabs>
        <w:ind w:firstLine="540"/>
        <w:jc w:val="both"/>
        <w:rPr>
          <w:b w:val="0"/>
          <w:sz w:val="24"/>
          <w:szCs w:val="24"/>
          <w:u w:val="none"/>
        </w:rPr>
      </w:pPr>
      <w:r w:rsidRPr="006D1975">
        <w:rPr>
          <w:b w:val="0"/>
          <w:sz w:val="24"/>
          <w:szCs w:val="24"/>
          <w:u w:val="none"/>
        </w:rPr>
        <w:t>5.</w:t>
      </w:r>
      <w:proofErr w:type="gramStart"/>
      <w:r w:rsidRPr="006D1975">
        <w:rPr>
          <w:b w:val="0"/>
          <w:sz w:val="24"/>
          <w:szCs w:val="24"/>
          <w:u w:val="none"/>
        </w:rPr>
        <w:t>Контроль за</w:t>
      </w:r>
      <w:proofErr w:type="gramEnd"/>
      <w:r w:rsidRPr="006D1975">
        <w:rPr>
          <w:b w:val="0"/>
          <w:sz w:val="24"/>
          <w:szCs w:val="24"/>
          <w:u w:val="none"/>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711E8D" w:rsidRPr="006D1975" w:rsidRDefault="00711E8D" w:rsidP="00711E8D">
      <w:pPr>
        <w:pStyle w:val="af5"/>
        <w:tabs>
          <w:tab w:val="left" w:pos="851"/>
        </w:tabs>
        <w:ind w:firstLine="540"/>
        <w:jc w:val="both"/>
        <w:rPr>
          <w:b w:val="0"/>
          <w:sz w:val="24"/>
          <w:szCs w:val="24"/>
          <w:u w:val="none"/>
        </w:rPr>
      </w:pPr>
    </w:p>
    <w:p w:rsidR="00711E8D" w:rsidRPr="006D1975" w:rsidRDefault="00711E8D" w:rsidP="00711E8D">
      <w:pPr>
        <w:pStyle w:val="af5"/>
        <w:tabs>
          <w:tab w:val="left" w:pos="851"/>
        </w:tabs>
        <w:ind w:firstLine="540"/>
        <w:jc w:val="both"/>
        <w:rPr>
          <w:b w:val="0"/>
          <w:sz w:val="24"/>
          <w:szCs w:val="24"/>
          <w:u w:val="none"/>
        </w:rPr>
      </w:pPr>
    </w:p>
    <w:p w:rsidR="00711E8D" w:rsidRPr="006D1975" w:rsidRDefault="00711E8D" w:rsidP="00711E8D">
      <w:pPr>
        <w:pStyle w:val="af5"/>
        <w:tabs>
          <w:tab w:val="left" w:pos="851"/>
        </w:tabs>
        <w:ind w:firstLine="540"/>
        <w:jc w:val="both"/>
        <w:rPr>
          <w:b w:val="0"/>
          <w:sz w:val="24"/>
          <w:szCs w:val="24"/>
          <w:u w:val="none"/>
        </w:rPr>
      </w:pPr>
    </w:p>
    <w:p w:rsidR="00711E8D" w:rsidRPr="006D1975" w:rsidRDefault="00711E8D" w:rsidP="00711E8D">
      <w:pPr>
        <w:rPr>
          <w:sz w:val="24"/>
          <w:szCs w:val="24"/>
        </w:rPr>
      </w:pPr>
      <w:r w:rsidRPr="006D1975">
        <w:rPr>
          <w:sz w:val="24"/>
          <w:szCs w:val="24"/>
        </w:rPr>
        <w:t>И.о</w:t>
      </w:r>
      <w:proofErr w:type="gramStart"/>
      <w:r w:rsidRPr="006D1975">
        <w:rPr>
          <w:sz w:val="24"/>
          <w:szCs w:val="24"/>
        </w:rPr>
        <w:t>.Г</w:t>
      </w:r>
      <w:proofErr w:type="gramEnd"/>
      <w:r w:rsidRPr="006D1975">
        <w:rPr>
          <w:sz w:val="24"/>
          <w:szCs w:val="24"/>
        </w:rPr>
        <w:t>лавы  администрации</w:t>
      </w:r>
    </w:p>
    <w:p w:rsidR="00711E8D" w:rsidRPr="006D1975" w:rsidRDefault="00711E8D" w:rsidP="00711E8D">
      <w:pPr>
        <w:rPr>
          <w:sz w:val="24"/>
          <w:szCs w:val="24"/>
        </w:rPr>
      </w:pPr>
      <w:r w:rsidRPr="006D1975">
        <w:rPr>
          <w:sz w:val="24"/>
          <w:szCs w:val="24"/>
        </w:rPr>
        <w:t>Камешкирского района                                                                     С.Н.</w:t>
      </w:r>
      <w:proofErr w:type="gramStart"/>
      <w:r w:rsidRPr="006D1975">
        <w:rPr>
          <w:sz w:val="24"/>
          <w:szCs w:val="24"/>
        </w:rPr>
        <w:t>Голубев</w:t>
      </w:r>
      <w:proofErr w:type="gramEnd"/>
    </w:p>
    <w:p w:rsidR="00711E8D" w:rsidRPr="006A3A17" w:rsidRDefault="00711E8D" w:rsidP="00711E8D">
      <w:pPr>
        <w:jc w:val="right"/>
        <w:rPr>
          <w:i/>
          <w:sz w:val="28"/>
          <w:szCs w:val="28"/>
          <w:u w:val="single"/>
        </w:rPr>
      </w:pPr>
    </w:p>
    <w:p w:rsidR="00711E8D" w:rsidRPr="006A3A17" w:rsidRDefault="00711E8D" w:rsidP="00711E8D">
      <w:pPr>
        <w:jc w:val="right"/>
        <w:rPr>
          <w:i/>
          <w:sz w:val="28"/>
          <w:szCs w:val="28"/>
          <w:u w:val="single"/>
        </w:rPr>
      </w:pPr>
    </w:p>
    <w:p w:rsidR="00711E8D" w:rsidRPr="009C1A1A" w:rsidRDefault="00711E8D" w:rsidP="00711E8D">
      <w:pPr>
        <w:jc w:val="right"/>
        <w:outlineLvl w:val="0"/>
        <w:rPr>
          <w:sz w:val="24"/>
          <w:szCs w:val="24"/>
        </w:rPr>
      </w:pPr>
      <w:r w:rsidRPr="006A3A17">
        <w:rPr>
          <w:i/>
          <w:sz w:val="28"/>
          <w:szCs w:val="28"/>
          <w:u w:val="single"/>
        </w:rPr>
        <w:br w:type="page"/>
      </w:r>
      <w:r w:rsidRPr="009C1A1A">
        <w:rPr>
          <w:sz w:val="24"/>
          <w:szCs w:val="24"/>
        </w:rPr>
        <w:lastRenderedPageBreak/>
        <w:t xml:space="preserve">Утверждено </w:t>
      </w:r>
    </w:p>
    <w:p w:rsidR="00711E8D" w:rsidRPr="009C1A1A" w:rsidRDefault="00711E8D" w:rsidP="00711E8D">
      <w:pPr>
        <w:jc w:val="right"/>
        <w:rPr>
          <w:sz w:val="24"/>
          <w:szCs w:val="24"/>
        </w:rPr>
      </w:pPr>
      <w:r w:rsidRPr="009C1A1A">
        <w:rPr>
          <w:sz w:val="24"/>
          <w:szCs w:val="24"/>
        </w:rPr>
        <w:t>постановлением</w:t>
      </w:r>
    </w:p>
    <w:p w:rsidR="00711E8D" w:rsidRPr="009C1A1A" w:rsidRDefault="00711E8D" w:rsidP="00711E8D">
      <w:pPr>
        <w:jc w:val="right"/>
        <w:rPr>
          <w:sz w:val="24"/>
          <w:szCs w:val="24"/>
        </w:rPr>
      </w:pPr>
      <w:r w:rsidRPr="009C1A1A">
        <w:rPr>
          <w:sz w:val="24"/>
          <w:szCs w:val="24"/>
        </w:rPr>
        <w:t xml:space="preserve">администрации  Камешкирского  района </w:t>
      </w:r>
    </w:p>
    <w:p w:rsidR="00711E8D" w:rsidRPr="009C1A1A" w:rsidRDefault="00711E8D" w:rsidP="00711E8D">
      <w:pPr>
        <w:jc w:val="right"/>
        <w:rPr>
          <w:sz w:val="24"/>
          <w:szCs w:val="24"/>
        </w:rPr>
      </w:pPr>
      <w:r w:rsidRPr="009C1A1A">
        <w:rPr>
          <w:sz w:val="24"/>
          <w:szCs w:val="24"/>
        </w:rPr>
        <w:t>Пензенской области</w:t>
      </w:r>
    </w:p>
    <w:p w:rsidR="00711E8D" w:rsidRPr="009C1A1A" w:rsidRDefault="00711E8D" w:rsidP="00711E8D">
      <w:pPr>
        <w:jc w:val="right"/>
        <w:rPr>
          <w:sz w:val="24"/>
          <w:szCs w:val="24"/>
        </w:rPr>
      </w:pPr>
      <w:r w:rsidRPr="009C1A1A">
        <w:rPr>
          <w:sz w:val="24"/>
          <w:szCs w:val="24"/>
        </w:rPr>
        <w:t>от ____________№ ______</w:t>
      </w:r>
    </w:p>
    <w:p w:rsidR="00711E8D" w:rsidRPr="006A3A17" w:rsidRDefault="00711E8D" w:rsidP="00711E8D">
      <w:pPr>
        <w:jc w:val="right"/>
        <w:rPr>
          <w:color w:val="000000"/>
          <w:sz w:val="28"/>
          <w:szCs w:val="28"/>
        </w:rPr>
      </w:pPr>
    </w:p>
    <w:p w:rsidR="00711E8D" w:rsidRPr="008653A8" w:rsidRDefault="00711E8D" w:rsidP="00711E8D">
      <w:pPr>
        <w:jc w:val="center"/>
        <w:rPr>
          <w:sz w:val="24"/>
          <w:szCs w:val="24"/>
        </w:rPr>
      </w:pPr>
      <w:r w:rsidRPr="008653A8">
        <w:rPr>
          <w:sz w:val="24"/>
          <w:szCs w:val="24"/>
        </w:rPr>
        <w:t>Административный регламент</w:t>
      </w:r>
    </w:p>
    <w:p w:rsidR="00711E8D" w:rsidRPr="008653A8" w:rsidRDefault="00711E8D" w:rsidP="00711E8D">
      <w:pPr>
        <w:jc w:val="center"/>
        <w:rPr>
          <w:sz w:val="24"/>
          <w:szCs w:val="24"/>
        </w:rPr>
      </w:pPr>
      <w:r w:rsidRPr="008653A8">
        <w:rPr>
          <w:sz w:val="24"/>
          <w:szCs w:val="24"/>
        </w:rPr>
        <w:t xml:space="preserve"> предоставления муниципальной услуги «Направление уведомления о соответствии </w:t>
      </w:r>
      <w:proofErr w:type="gramStart"/>
      <w:r w:rsidRPr="008653A8">
        <w:rPr>
          <w:sz w:val="24"/>
          <w:szCs w:val="24"/>
        </w:rPr>
        <w:t>построенных</w:t>
      </w:r>
      <w:proofErr w:type="gramEnd"/>
      <w:r w:rsidRPr="008653A8">
        <w:rPr>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711E8D" w:rsidRPr="008653A8" w:rsidRDefault="00711E8D" w:rsidP="00711E8D">
      <w:pPr>
        <w:pStyle w:val="ConsPlusNormal0"/>
        <w:jc w:val="center"/>
        <w:rPr>
          <w:rFonts w:ascii="Times New Roman" w:hAnsi="Times New Roman" w:cs="Times New Roman"/>
          <w:sz w:val="24"/>
          <w:szCs w:val="24"/>
        </w:rPr>
      </w:pP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I. Общие положения</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Предмет регулирования</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 xml:space="preserve">1.1. </w:t>
      </w:r>
      <w:proofErr w:type="gramStart"/>
      <w:r w:rsidRPr="008653A8">
        <w:rPr>
          <w:rFonts w:ascii="Times New Roman" w:hAnsi="Times New Roman" w:cs="Times New Roman"/>
          <w:sz w:val="24"/>
          <w:szCs w:val="24"/>
        </w:rPr>
        <w:t>Административный регламент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Административный регламент) устанавливает порядок и стандарт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муниципальная услуга), определяет сроки и последовательность</w:t>
      </w:r>
      <w:proofErr w:type="gramEnd"/>
      <w:r w:rsidRPr="008653A8">
        <w:rPr>
          <w:rFonts w:ascii="Times New Roman" w:hAnsi="Times New Roman" w:cs="Times New Roman"/>
          <w:sz w:val="24"/>
          <w:szCs w:val="24"/>
        </w:rPr>
        <w:t xml:space="preserve"> административных процедур (действий) администрации </w:t>
      </w:r>
      <w:r w:rsidRPr="008653A8">
        <w:rPr>
          <w:rFonts w:ascii="Times New Roman" w:hAnsi="Times New Roman" w:cs="Times New Roman"/>
          <w:sz w:val="24"/>
          <w:szCs w:val="24"/>
          <w:lang w:eastAsia="ru-RU"/>
        </w:rPr>
        <w:t>Камешкирского района Пензенской области</w:t>
      </w:r>
      <w:r w:rsidRPr="008653A8">
        <w:rPr>
          <w:rFonts w:ascii="Times New Roman" w:hAnsi="Times New Roman" w:cs="Times New Roman"/>
          <w:sz w:val="24"/>
          <w:szCs w:val="24"/>
        </w:rPr>
        <w:t xml:space="preserve"> при предоставлении муниципальной услуги.</w:t>
      </w:r>
    </w:p>
    <w:p w:rsidR="00711E8D" w:rsidRPr="008653A8" w:rsidRDefault="00711E8D" w:rsidP="00711E8D">
      <w:pPr>
        <w:pStyle w:val="ConsPlusNormal0"/>
        <w:jc w:val="center"/>
        <w:rPr>
          <w:rFonts w:ascii="Times New Roman" w:hAnsi="Times New Roman" w:cs="Times New Roman"/>
          <w:sz w:val="24"/>
          <w:szCs w:val="24"/>
        </w:rPr>
      </w:pP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Круг заявителей</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ind w:firstLine="540"/>
        <w:jc w:val="both"/>
        <w:rPr>
          <w:sz w:val="24"/>
          <w:szCs w:val="24"/>
        </w:rPr>
      </w:pPr>
      <w:r w:rsidRPr="008653A8">
        <w:rPr>
          <w:sz w:val="24"/>
          <w:szCs w:val="24"/>
        </w:rPr>
        <w:t>1.2. Заявителями при предоставлении муниципальной услуги являются физические и юридические лица (застройщики) либо их уполномоченные представители, обеспечивающие на принадлежащих им земельных участках строительство, реконструкцию объектов индивидуального жилищного строительства или садового дома (далее – заявители).</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Требования к порядку информирования</w:t>
      </w: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о предоставлении муниципальной услуги</w:t>
      </w:r>
    </w:p>
    <w:p w:rsidR="00711E8D" w:rsidRPr="008653A8" w:rsidRDefault="00711E8D" w:rsidP="00711E8D">
      <w:pPr>
        <w:pStyle w:val="ConsPlusNormal0"/>
        <w:ind w:firstLine="567"/>
        <w:jc w:val="center"/>
        <w:rPr>
          <w:rFonts w:ascii="Times New Roman" w:hAnsi="Times New Roman" w:cs="Times New Roman"/>
          <w:sz w:val="24"/>
          <w:szCs w:val="24"/>
        </w:rPr>
      </w:pPr>
    </w:p>
    <w:p w:rsidR="00711E8D" w:rsidRPr="008653A8" w:rsidRDefault="00711E8D" w:rsidP="00711E8D">
      <w:pPr>
        <w:ind w:firstLine="567"/>
        <w:jc w:val="both"/>
        <w:rPr>
          <w:sz w:val="24"/>
          <w:szCs w:val="24"/>
        </w:rPr>
      </w:pPr>
      <w:r w:rsidRPr="008653A8">
        <w:rPr>
          <w:sz w:val="24"/>
          <w:szCs w:val="24"/>
        </w:rPr>
        <w:t>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711E8D" w:rsidRPr="008653A8" w:rsidRDefault="00711E8D" w:rsidP="00711E8D">
      <w:pPr>
        <w:ind w:firstLine="567"/>
        <w:jc w:val="both"/>
        <w:rPr>
          <w:sz w:val="24"/>
          <w:szCs w:val="24"/>
        </w:rPr>
      </w:pPr>
      <w:r w:rsidRPr="008653A8">
        <w:rPr>
          <w:sz w:val="24"/>
          <w:szCs w:val="24"/>
        </w:rPr>
        <w:t>Информирование о предоставлении Администрацией муниципальной услуги осуществляется:</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 xml:space="preserve">1.3.1. непосредственно в здании Администрации </w:t>
      </w:r>
      <w:r w:rsidRPr="008653A8">
        <w:rPr>
          <w:rFonts w:ascii="Times New Roman" w:hAnsi="Times New Roman" w:cs="Times New Roman"/>
          <w:sz w:val="24"/>
          <w:szCs w:val="24"/>
          <w:lang w:eastAsia="ru-RU"/>
        </w:rPr>
        <w:t>Камешкирского района Пензенской области</w:t>
      </w:r>
      <w:r w:rsidRPr="008653A8">
        <w:rPr>
          <w:rFonts w:ascii="Times New Roman" w:hAnsi="Times New Roman" w:cs="Times New Roman"/>
          <w:sz w:val="24"/>
          <w:szCs w:val="24"/>
        </w:rPr>
        <w:t xml:space="preserve">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1.3.3. посредством использования телефонной, почтовой связи, а также электронной почты;</w:t>
      </w:r>
    </w:p>
    <w:p w:rsidR="00711E8D" w:rsidRPr="008653A8" w:rsidRDefault="00711E8D" w:rsidP="00711E8D">
      <w:pPr>
        <w:pStyle w:val="ConsPlusNormal0"/>
        <w:ind w:firstLine="567"/>
        <w:jc w:val="both"/>
        <w:rPr>
          <w:rFonts w:ascii="Times New Roman" w:hAnsi="Times New Roman" w:cs="Times New Roman"/>
          <w:sz w:val="24"/>
          <w:szCs w:val="24"/>
        </w:rPr>
      </w:pPr>
      <w:proofErr w:type="gramStart"/>
      <w:r w:rsidRPr="008653A8">
        <w:rPr>
          <w:rFonts w:ascii="Times New Roman" w:hAnsi="Times New Roman" w:cs="Times New Roman"/>
          <w:sz w:val="24"/>
          <w:szCs w:val="24"/>
        </w:rPr>
        <w:t xml:space="preserve">1.3.4. посредством размещения информации на официальном сайте Администрации в информационно-телекоммуникационной сети «Интернет» </w:t>
      </w:r>
      <w:hyperlink r:id="rId59" w:history="1">
        <w:r w:rsidRPr="008653A8">
          <w:rPr>
            <w:rStyle w:val="a4"/>
            <w:rFonts w:ascii="Times New Roman" w:eastAsia="Calibri" w:hAnsi="Times New Roman"/>
            <w:sz w:val="24"/>
            <w:szCs w:val="24"/>
            <w:u w:val="none"/>
            <w:lang w:eastAsia="ar-SA"/>
          </w:rPr>
          <w:t>http://kameshkir.pnzreg.ru/</w:t>
        </w:r>
      </w:hyperlink>
      <w:r w:rsidRPr="008653A8">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w:t>
      </w:r>
      <w:r w:rsidRPr="008653A8">
        <w:rPr>
          <w:rFonts w:ascii="Times New Roman" w:hAnsi="Times New Roman" w:cs="Times New Roman"/>
          <w:sz w:val="24"/>
          <w:szCs w:val="24"/>
        </w:rPr>
        <w:lastRenderedPageBreak/>
        <w:t>муниципальных услуг Пензенской области» (</w:t>
      </w:r>
      <w:r w:rsidRPr="008653A8">
        <w:rPr>
          <w:rFonts w:ascii="Times New Roman" w:hAnsi="Times New Roman" w:cs="Times New Roman"/>
          <w:sz w:val="24"/>
          <w:szCs w:val="24"/>
          <w:lang w:val="en-US"/>
        </w:rPr>
        <w:t>gos</w:t>
      </w:r>
      <w:r w:rsidRPr="008653A8">
        <w:rPr>
          <w:rFonts w:ascii="Times New Roman" w:hAnsi="Times New Roman" w:cs="Times New Roman"/>
          <w:sz w:val="24"/>
          <w:szCs w:val="24"/>
        </w:rPr>
        <w:t>uslugi.pnzreg.ru) (далее – Региональный портал).</w:t>
      </w:r>
      <w:proofErr w:type="gramEnd"/>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На Едином портале и Региональном портале, официальном сайте Администрации размещается следующая информация:</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2) круг заявителей;</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3) срок предоставления муниципальной услуги;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8) форма уведомления, используемая при предоставлении муниципальной услуги.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11E8D" w:rsidRPr="008653A8" w:rsidRDefault="00711E8D" w:rsidP="00711E8D">
      <w:pPr>
        <w:pStyle w:val="ConsPlusNormal0"/>
        <w:ind w:firstLine="567"/>
        <w:jc w:val="both"/>
        <w:rPr>
          <w:rFonts w:ascii="Times New Roman" w:hAnsi="Times New Roman" w:cs="Times New Roman"/>
          <w:sz w:val="24"/>
          <w:szCs w:val="24"/>
        </w:rPr>
      </w:pPr>
      <w:proofErr w:type="gramStart"/>
      <w:r w:rsidRPr="008653A8">
        <w:rPr>
          <w:rFonts w:ascii="Times New Roman" w:hAnsi="Times New Roman" w:cs="Times New Roman"/>
          <w:sz w:val="24"/>
          <w:szCs w:val="24"/>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1.4. Порядок, форма, место размещения и способы получения справочной информации.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1.3 Административного регламента.</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Информирование осуществляется также путем оформления информационных стендов в здании Администрации, где размещается соответствующая справочная информация.</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Справочная информация размещается также на официальном сайте Администрации, Едином портале, Региональном портале.</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К справочной информации относится следующая информация:</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 место нахождения и график работы Администрации,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 справочные телефоны Администрации, организаций, участвующих в предоставлении муниципальной услуги, в том числе номер телефона-автоинформатора (при наличии);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rsidR="00711E8D" w:rsidRPr="008653A8" w:rsidRDefault="00711E8D" w:rsidP="00711E8D">
      <w:pPr>
        <w:pStyle w:val="ConsPlusNormal0"/>
        <w:ind w:firstLine="540"/>
        <w:jc w:val="both"/>
        <w:rPr>
          <w:rFonts w:ascii="Times New Roman" w:hAnsi="Times New Roman" w:cs="Times New Roman"/>
          <w:sz w:val="24"/>
          <w:szCs w:val="24"/>
        </w:rPr>
      </w:pP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II. Стандарт предоставления муниципальной услуги</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Наименование муниципальной услуги</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 xml:space="preserve">2.1. Наименование муниципальной услуги - Направление уведомления о соответствии </w:t>
      </w:r>
      <w:proofErr w:type="gramStart"/>
      <w:r w:rsidRPr="008653A8">
        <w:rPr>
          <w:rFonts w:ascii="Times New Roman" w:hAnsi="Times New Roman" w:cs="Times New Roman"/>
          <w:sz w:val="24"/>
          <w:szCs w:val="24"/>
        </w:rPr>
        <w:t>построенных</w:t>
      </w:r>
      <w:proofErr w:type="gramEnd"/>
      <w:r w:rsidRPr="008653A8">
        <w:rPr>
          <w:rFonts w:ascii="Times New Roman" w:hAnsi="Times New Roman" w:cs="Times New Roman"/>
          <w:sz w:val="24"/>
          <w:szCs w:val="24"/>
        </w:rPr>
        <w:t xml:space="preserve"> или реконструированных объекта индивидуального жилищного строительства или </w:t>
      </w:r>
      <w:r w:rsidRPr="008653A8">
        <w:rPr>
          <w:rFonts w:ascii="Times New Roman" w:hAnsi="Times New Roman" w:cs="Times New Roman"/>
          <w:sz w:val="24"/>
          <w:szCs w:val="24"/>
        </w:rPr>
        <w:lastRenderedPageBreak/>
        <w:t>садового дома требованиям законодательства о градостроительной деятельности.</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Краткое наименование муниципальной услуги не предусмотрено.</w:t>
      </w:r>
    </w:p>
    <w:p w:rsidR="00711E8D" w:rsidRPr="008653A8" w:rsidRDefault="00711E8D" w:rsidP="00711E8D">
      <w:pPr>
        <w:pStyle w:val="ConsPlusNormal0"/>
        <w:ind w:firstLine="540"/>
        <w:jc w:val="both"/>
        <w:rPr>
          <w:rFonts w:ascii="Times New Roman" w:hAnsi="Times New Roman" w:cs="Times New Roman"/>
          <w:sz w:val="24"/>
          <w:szCs w:val="24"/>
        </w:rPr>
      </w:pP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Наименование органа местного самоуправления,</w:t>
      </w: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 xml:space="preserve"> </w:t>
      </w:r>
      <w:proofErr w:type="gramStart"/>
      <w:r w:rsidRPr="008653A8">
        <w:rPr>
          <w:rFonts w:ascii="Times New Roman" w:hAnsi="Times New Roman" w:cs="Times New Roman"/>
          <w:sz w:val="24"/>
          <w:szCs w:val="24"/>
        </w:rPr>
        <w:t>предоставляющего</w:t>
      </w:r>
      <w:proofErr w:type="gramEnd"/>
      <w:r w:rsidRPr="008653A8">
        <w:rPr>
          <w:rFonts w:ascii="Times New Roman" w:hAnsi="Times New Roman" w:cs="Times New Roman"/>
          <w:sz w:val="24"/>
          <w:szCs w:val="24"/>
        </w:rPr>
        <w:t xml:space="preserve"> муниципальную услугу</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 xml:space="preserve">2.2. </w:t>
      </w:r>
      <w:r w:rsidRPr="008653A8">
        <w:rPr>
          <w:rFonts w:ascii="Times New Roman" w:hAnsi="Times New Roman" w:cs="Times New Roman"/>
          <w:spacing w:val="2"/>
          <w:sz w:val="24"/>
          <w:szCs w:val="24"/>
        </w:rPr>
        <w:t xml:space="preserve">Предоставление муниципальной услуги осуществляет </w:t>
      </w:r>
      <w:r w:rsidRPr="008653A8">
        <w:rPr>
          <w:rFonts w:ascii="Times New Roman" w:hAnsi="Times New Roman" w:cs="Times New Roman"/>
          <w:sz w:val="24"/>
          <w:szCs w:val="24"/>
        </w:rPr>
        <w:t>Администрация.</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Результат предоставления муниципальной услуги</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ind w:firstLine="540"/>
        <w:jc w:val="both"/>
        <w:rPr>
          <w:rFonts w:ascii="Times New Roman" w:hAnsi="Times New Roman" w:cs="Times New Roman"/>
          <w:color w:val="000000"/>
          <w:sz w:val="24"/>
          <w:szCs w:val="24"/>
        </w:rPr>
      </w:pPr>
      <w:r w:rsidRPr="008653A8">
        <w:rPr>
          <w:rFonts w:ascii="Times New Roman" w:hAnsi="Times New Roman" w:cs="Times New Roman"/>
          <w:sz w:val="24"/>
          <w:szCs w:val="24"/>
        </w:rPr>
        <w:t>2.3. Результ</w:t>
      </w:r>
      <w:r w:rsidRPr="008653A8">
        <w:rPr>
          <w:rFonts w:ascii="Times New Roman" w:hAnsi="Times New Roman" w:cs="Times New Roman"/>
          <w:color w:val="000000"/>
          <w:sz w:val="24"/>
          <w:szCs w:val="24"/>
        </w:rPr>
        <w:t>атом предоставления муниципальной услуги является:</w:t>
      </w:r>
    </w:p>
    <w:p w:rsidR="00711E8D" w:rsidRPr="008653A8" w:rsidRDefault="00711E8D" w:rsidP="00711E8D">
      <w:pPr>
        <w:ind w:firstLine="540"/>
        <w:jc w:val="both"/>
        <w:rPr>
          <w:sz w:val="24"/>
          <w:szCs w:val="24"/>
        </w:rPr>
      </w:pPr>
      <w:r w:rsidRPr="008653A8">
        <w:rPr>
          <w:color w:val="000000"/>
          <w:sz w:val="24"/>
          <w:szCs w:val="24"/>
        </w:rPr>
        <w:t xml:space="preserve">- </w:t>
      </w:r>
      <w:r w:rsidRPr="008653A8">
        <w:rPr>
          <w:bCs/>
          <w:color w:val="000000"/>
          <w:sz w:val="24"/>
          <w:szCs w:val="24"/>
        </w:rPr>
        <w:t xml:space="preserve">уведомление о соответствии </w:t>
      </w:r>
      <w:proofErr w:type="gramStart"/>
      <w:r w:rsidRPr="008653A8">
        <w:rPr>
          <w:bCs/>
          <w:color w:val="000000"/>
          <w:sz w:val="24"/>
          <w:szCs w:val="24"/>
        </w:rPr>
        <w:t>построенных</w:t>
      </w:r>
      <w:proofErr w:type="gramEnd"/>
      <w:r w:rsidRPr="008653A8">
        <w:rPr>
          <w:bCs/>
          <w:color w:val="000000"/>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711E8D" w:rsidRPr="008653A8" w:rsidRDefault="00711E8D" w:rsidP="00711E8D">
      <w:pPr>
        <w:ind w:firstLine="540"/>
        <w:jc w:val="both"/>
        <w:rPr>
          <w:bCs/>
          <w:color w:val="000000"/>
          <w:sz w:val="24"/>
          <w:szCs w:val="24"/>
        </w:rPr>
      </w:pPr>
      <w:r w:rsidRPr="008653A8">
        <w:rPr>
          <w:bCs/>
          <w:color w:val="000000"/>
          <w:sz w:val="24"/>
          <w:szCs w:val="24"/>
        </w:rPr>
        <w:t xml:space="preserve">-  уведомление о несоответствии </w:t>
      </w:r>
      <w:proofErr w:type="gramStart"/>
      <w:r w:rsidRPr="008653A8">
        <w:rPr>
          <w:bCs/>
          <w:color w:val="000000"/>
          <w:sz w:val="24"/>
          <w:szCs w:val="24"/>
        </w:rPr>
        <w:t>построенных</w:t>
      </w:r>
      <w:proofErr w:type="gramEnd"/>
      <w:r w:rsidRPr="008653A8">
        <w:rPr>
          <w:bCs/>
          <w:color w:val="000000"/>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w:t>
      </w:r>
    </w:p>
    <w:p w:rsidR="00711E8D" w:rsidRPr="008653A8" w:rsidRDefault="00711E8D" w:rsidP="00711E8D">
      <w:pPr>
        <w:pStyle w:val="ConsPlusNormal0"/>
        <w:ind w:firstLine="540"/>
        <w:jc w:val="both"/>
        <w:rPr>
          <w:rFonts w:ascii="Times New Roman" w:hAnsi="Times New Roman" w:cs="Times New Roman"/>
          <w:sz w:val="24"/>
          <w:szCs w:val="24"/>
        </w:rPr>
      </w:pP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Срок предоставления муниципальной услуги</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2.4. Срок предоставления муниципальной услуги не может превышать 5</w:t>
      </w:r>
      <w:r w:rsidRPr="008653A8">
        <w:rPr>
          <w:rFonts w:ascii="Times New Roman" w:hAnsi="Times New Roman" w:cs="Times New Roman"/>
          <w:color w:val="0070C0"/>
          <w:sz w:val="24"/>
          <w:szCs w:val="24"/>
        </w:rPr>
        <w:t xml:space="preserve"> </w:t>
      </w:r>
      <w:r w:rsidRPr="008653A8">
        <w:rPr>
          <w:rFonts w:ascii="Times New Roman" w:hAnsi="Times New Roman" w:cs="Times New Roman"/>
          <w:sz w:val="24"/>
          <w:szCs w:val="24"/>
        </w:rPr>
        <w:t>рабочих дней со дня поступления в Администрацию уведомления об окончании строительства или реконструкции объекта индивидуального жилищного строительства или садового дома (далее – уведомление).</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ind w:firstLine="540"/>
        <w:jc w:val="center"/>
        <w:rPr>
          <w:sz w:val="24"/>
          <w:szCs w:val="24"/>
        </w:rPr>
      </w:pPr>
      <w:r w:rsidRPr="008653A8">
        <w:rPr>
          <w:sz w:val="24"/>
          <w:szCs w:val="24"/>
        </w:rPr>
        <w:t>Правовые основания для предоставления муниципальной услуги</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2.5. Правовые основания для предоставления муниципальной услуги.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и на Региональном портале.</w:t>
      </w:r>
    </w:p>
    <w:p w:rsidR="00711E8D" w:rsidRPr="008653A8" w:rsidRDefault="00711E8D" w:rsidP="00711E8D">
      <w:pPr>
        <w:pStyle w:val="ConsPlusNormal0"/>
        <w:ind w:firstLine="567"/>
        <w:jc w:val="both"/>
        <w:rPr>
          <w:rFonts w:ascii="Times New Roman" w:hAnsi="Times New Roman" w:cs="Times New Roman"/>
          <w:color w:val="FF0000"/>
          <w:sz w:val="24"/>
          <w:szCs w:val="24"/>
        </w:rPr>
      </w:pPr>
      <w:r w:rsidRPr="008653A8">
        <w:rPr>
          <w:rFonts w:ascii="Times New Roman" w:hAnsi="Times New Roman" w:cs="Times New Roman"/>
          <w:sz w:val="24"/>
          <w:szCs w:val="24"/>
        </w:rPr>
        <w:t>Администрация обеспечивает актуализацию перечня нормативных правовых актов, регулирующих предоставление муниципальной услуги, на официальном сайте Администрации и на Региональном портале.</w:t>
      </w:r>
    </w:p>
    <w:p w:rsidR="00711E8D" w:rsidRPr="008653A8" w:rsidRDefault="00711E8D" w:rsidP="00711E8D">
      <w:pPr>
        <w:pStyle w:val="ConsPlusNormal0"/>
        <w:ind w:firstLine="540"/>
        <w:jc w:val="both"/>
        <w:rPr>
          <w:rFonts w:ascii="Times New Roman" w:hAnsi="Times New Roman" w:cs="Times New Roman"/>
          <w:sz w:val="24"/>
          <w:szCs w:val="24"/>
        </w:rPr>
      </w:pPr>
    </w:p>
    <w:p w:rsidR="00711E8D" w:rsidRPr="008653A8" w:rsidRDefault="00711E8D" w:rsidP="00711E8D">
      <w:pPr>
        <w:ind w:firstLine="540"/>
        <w:jc w:val="center"/>
        <w:rPr>
          <w:sz w:val="24"/>
          <w:szCs w:val="24"/>
        </w:rPr>
      </w:pPr>
      <w:r w:rsidRPr="008653A8">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11E8D" w:rsidRPr="008653A8" w:rsidRDefault="00711E8D" w:rsidP="00711E8D">
      <w:pPr>
        <w:ind w:firstLine="567"/>
        <w:jc w:val="both"/>
        <w:rPr>
          <w:sz w:val="24"/>
          <w:szCs w:val="24"/>
        </w:rPr>
      </w:pPr>
    </w:p>
    <w:p w:rsidR="00711E8D" w:rsidRPr="008653A8" w:rsidRDefault="00711E8D" w:rsidP="00711E8D">
      <w:pPr>
        <w:ind w:firstLine="567"/>
        <w:jc w:val="both"/>
        <w:rPr>
          <w:sz w:val="24"/>
          <w:szCs w:val="24"/>
        </w:rPr>
      </w:pPr>
      <w:r w:rsidRPr="008653A8">
        <w:rPr>
          <w:sz w:val="24"/>
          <w:szCs w:val="24"/>
        </w:rPr>
        <w:t>2.6. Исчерпывающий перечень документов, необходимых для предоставления муниципальной услуги, которые заявитель (представитель заявителя) представляет самостоятельно:</w:t>
      </w:r>
    </w:p>
    <w:p w:rsidR="00711E8D" w:rsidRPr="008653A8" w:rsidRDefault="00711E8D" w:rsidP="00711E8D">
      <w:pPr>
        <w:ind w:firstLine="567"/>
        <w:jc w:val="both"/>
        <w:rPr>
          <w:sz w:val="24"/>
          <w:szCs w:val="24"/>
        </w:rPr>
      </w:pPr>
      <w:r w:rsidRPr="008653A8">
        <w:rPr>
          <w:sz w:val="24"/>
          <w:szCs w:val="24"/>
        </w:rPr>
        <w:t xml:space="preserve">2.6.1. </w:t>
      </w:r>
      <w:r w:rsidRPr="008653A8">
        <w:rPr>
          <w:bCs/>
          <w:sz w:val="24"/>
          <w:szCs w:val="24"/>
        </w:rPr>
        <w:t xml:space="preserve">уведомление, </w:t>
      </w:r>
      <w:r w:rsidRPr="008653A8">
        <w:rPr>
          <w:sz w:val="24"/>
          <w:szCs w:val="24"/>
        </w:rPr>
        <w:t xml:space="preserve">составленное по форме в соответствии с </w:t>
      </w:r>
      <w:hyperlink r:id="rId60">
        <w:r w:rsidRPr="008653A8">
          <w:rPr>
            <w:rStyle w:val="ListLabel121"/>
            <w:bCs/>
            <w:sz w:val="24"/>
            <w:szCs w:val="24"/>
          </w:rPr>
          <w:t>приказом</w:t>
        </w:r>
      </w:hyperlink>
      <w:r w:rsidRPr="008653A8">
        <w:rPr>
          <w:bCs/>
          <w:sz w:val="24"/>
          <w:szCs w:val="24"/>
        </w:rPr>
        <w:t xml:space="preserve"> Минстроя России от 19.09.2018 № 591/</w:t>
      </w:r>
      <w:proofErr w:type="gramStart"/>
      <w:r w:rsidRPr="008653A8">
        <w:rPr>
          <w:bCs/>
          <w:sz w:val="24"/>
          <w:szCs w:val="24"/>
        </w:rPr>
        <w:t>пр</w:t>
      </w:r>
      <w:proofErr w:type="gramEnd"/>
      <w:r w:rsidRPr="008653A8">
        <w:rPr>
          <w:bCs/>
          <w:sz w:val="24"/>
          <w:szCs w:val="24"/>
        </w:rPr>
        <w:t xml:space="preserve"> «Об утверждении формы уведомлений, необходимых для строительства объекта индивидуального жилищного строительства или садового дома» согласно приложению № 1 Административного регламента</w:t>
      </w:r>
      <w:r w:rsidRPr="008653A8">
        <w:rPr>
          <w:sz w:val="24"/>
          <w:szCs w:val="24"/>
        </w:rPr>
        <w:t>;</w:t>
      </w:r>
    </w:p>
    <w:p w:rsidR="00711E8D" w:rsidRPr="008653A8" w:rsidRDefault="00711E8D" w:rsidP="00711E8D">
      <w:pPr>
        <w:ind w:firstLine="567"/>
        <w:jc w:val="both"/>
        <w:rPr>
          <w:sz w:val="24"/>
          <w:szCs w:val="24"/>
        </w:rPr>
      </w:pPr>
      <w:r w:rsidRPr="008653A8">
        <w:rPr>
          <w:sz w:val="24"/>
          <w:szCs w:val="24"/>
        </w:rPr>
        <w:t>2.6.2. технический план объекта индивидуального жилищного строительства или садового дома;</w:t>
      </w:r>
    </w:p>
    <w:p w:rsidR="00711E8D" w:rsidRPr="008653A8" w:rsidRDefault="00711E8D" w:rsidP="00711E8D">
      <w:pPr>
        <w:ind w:firstLine="567"/>
        <w:jc w:val="both"/>
        <w:rPr>
          <w:sz w:val="24"/>
          <w:szCs w:val="24"/>
        </w:rPr>
      </w:pPr>
      <w:r w:rsidRPr="008653A8">
        <w:rPr>
          <w:sz w:val="24"/>
          <w:szCs w:val="24"/>
        </w:rPr>
        <w:t>2.6.3. документ, подтверждающий полномочия представителя заявителя, в случае, если уведомление о планируемом строительстве направлено представителем заявителя;</w:t>
      </w:r>
    </w:p>
    <w:p w:rsidR="00711E8D" w:rsidRPr="008653A8" w:rsidRDefault="00711E8D" w:rsidP="00711E8D">
      <w:pPr>
        <w:ind w:firstLine="567"/>
        <w:jc w:val="both"/>
        <w:rPr>
          <w:sz w:val="24"/>
          <w:szCs w:val="24"/>
        </w:rPr>
      </w:pPr>
      <w:r w:rsidRPr="008653A8">
        <w:rPr>
          <w:sz w:val="24"/>
          <w:szCs w:val="24"/>
        </w:rPr>
        <w:t>2.6.4.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11E8D" w:rsidRPr="008653A8" w:rsidRDefault="00711E8D" w:rsidP="00711E8D">
      <w:pPr>
        <w:ind w:firstLine="567"/>
        <w:jc w:val="both"/>
        <w:rPr>
          <w:sz w:val="24"/>
          <w:szCs w:val="24"/>
        </w:rPr>
      </w:pPr>
      <w:r w:rsidRPr="008653A8">
        <w:rPr>
          <w:sz w:val="24"/>
          <w:szCs w:val="24"/>
        </w:rPr>
        <w:t xml:space="preserve">2.6.5.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w:t>
      </w:r>
      <w:r w:rsidRPr="008653A8">
        <w:rPr>
          <w:sz w:val="24"/>
          <w:szCs w:val="24"/>
        </w:rPr>
        <w:lastRenderedPageBreak/>
        <w:t xml:space="preserve">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8653A8">
        <w:rPr>
          <w:sz w:val="24"/>
          <w:szCs w:val="24"/>
        </w:rPr>
        <w:t>со</w:t>
      </w:r>
      <w:proofErr w:type="gramEnd"/>
      <w:r w:rsidRPr="008653A8">
        <w:rPr>
          <w:sz w:val="24"/>
          <w:szCs w:val="24"/>
        </w:rPr>
        <w:t xml:space="preserve"> множественностью лиц на стороне арендатора.</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2.7. Заявитель (представитель заявителя) может подать уведомление и (или) документы, необходимые для предоставления муниципальной услуги, следующими способами: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1)</w:t>
      </w:r>
      <w:r w:rsidRPr="008653A8">
        <w:rPr>
          <w:rFonts w:ascii="Times New Roman" w:hAnsi="Times New Roman" w:cs="Times New Roman"/>
          <w:sz w:val="24"/>
          <w:szCs w:val="24"/>
        </w:rPr>
        <w:tab/>
        <w:t>лично по местонахождению Администрации;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2)</w:t>
      </w:r>
      <w:r w:rsidRPr="008653A8">
        <w:rPr>
          <w:rFonts w:ascii="Times New Roman" w:hAnsi="Times New Roman" w:cs="Times New Roman"/>
          <w:sz w:val="24"/>
          <w:szCs w:val="24"/>
        </w:rPr>
        <w:tab/>
        <w:t>почтового отправления с уведомлением о вручении по местонахождению Администрации;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3)</w:t>
      </w:r>
      <w:r w:rsidRPr="008653A8">
        <w:rPr>
          <w:rFonts w:ascii="Times New Roman" w:hAnsi="Times New Roman" w:cs="Times New Roman"/>
          <w:sz w:val="24"/>
          <w:szCs w:val="24"/>
        </w:rPr>
        <w:tab/>
        <w:t>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 и (или) Регионального портала;</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4)</w:t>
      </w:r>
      <w:r w:rsidRPr="008653A8">
        <w:rPr>
          <w:rFonts w:ascii="Times New Roman" w:hAnsi="Times New Roman" w:cs="Times New Roman"/>
          <w:sz w:val="24"/>
          <w:szCs w:val="24"/>
        </w:rPr>
        <w:tab/>
        <w:t xml:space="preserve">на бумажном носителе посредством личного обращения через Многофункциональный центр предоставления государственных и муниципальных услуг МАУ «МФЦ Камешкирского района» </w:t>
      </w:r>
      <w:r w:rsidRPr="008653A8">
        <w:rPr>
          <w:rFonts w:ascii="Times New Roman" w:hAnsi="Times New Roman" w:cs="Times New Roman"/>
          <w:color w:val="FF0000"/>
          <w:sz w:val="24"/>
          <w:szCs w:val="24"/>
        </w:rPr>
        <w:t xml:space="preserve"> </w:t>
      </w:r>
      <w:r w:rsidRPr="008653A8">
        <w:rPr>
          <w:rFonts w:ascii="Times New Roman" w:hAnsi="Times New Roman" w:cs="Times New Roman"/>
          <w:sz w:val="24"/>
          <w:szCs w:val="24"/>
        </w:rPr>
        <w:t>(далее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11E8D" w:rsidRPr="008653A8" w:rsidRDefault="00711E8D" w:rsidP="00711E8D">
      <w:pPr>
        <w:pStyle w:val="ConsPlusNormal0"/>
        <w:ind w:firstLine="540"/>
        <w:jc w:val="both"/>
        <w:rPr>
          <w:rFonts w:ascii="Times New Roman" w:hAnsi="Times New Roman" w:cs="Times New Roman"/>
          <w:sz w:val="24"/>
          <w:szCs w:val="24"/>
        </w:rPr>
      </w:pPr>
    </w:p>
    <w:p w:rsidR="00711E8D" w:rsidRPr="008653A8" w:rsidRDefault="00711E8D" w:rsidP="00711E8D">
      <w:pPr>
        <w:pStyle w:val="ConsPlusNormal0"/>
        <w:ind w:firstLine="567"/>
        <w:jc w:val="center"/>
        <w:rPr>
          <w:rFonts w:ascii="Times New Roman" w:hAnsi="Times New Roman" w:cs="Times New Roman"/>
          <w:sz w:val="24"/>
          <w:szCs w:val="24"/>
        </w:rPr>
      </w:pPr>
      <w:r w:rsidRPr="008653A8">
        <w:rPr>
          <w:rFonts w:ascii="Times New Roman" w:hAnsi="Times New Roman" w:cs="Times New Roman"/>
          <w:sz w:val="24"/>
          <w:szCs w:val="24"/>
        </w:rPr>
        <w:t>Исчерпывающий перечень документов,</w:t>
      </w:r>
    </w:p>
    <w:p w:rsidR="00711E8D" w:rsidRPr="008653A8" w:rsidRDefault="00711E8D" w:rsidP="00711E8D">
      <w:pPr>
        <w:pStyle w:val="ConsPlusNormal0"/>
        <w:ind w:firstLine="567"/>
        <w:jc w:val="center"/>
        <w:rPr>
          <w:rFonts w:ascii="Times New Roman" w:hAnsi="Times New Roman" w:cs="Times New Roman"/>
          <w:sz w:val="24"/>
          <w:szCs w:val="24"/>
        </w:rPr>
      </w:pPr>
      <w:proofErr w:type="gramStart"/>
      <w:r w:rsidRPr="008653A8">
        <w:rPr>
          <w:rFonts w:ascii="Times New Roman" w:hAnsi="Times New Roman" w:cs="Times New Roman"/>
          <w:sz w:val="24"/>
          <w:szCs w:val="24"/>
        </w:rPr>
        <w:t>необходимых</w:t>
      </w:r>
      <w:proofErr w:type="gramEnd"/>
      <w:r w:rsidRPr="008653A8">
        <w:rPr>
          <w:rFonts w:ascii="Times New Roman" w:hAnsi="Times New Roman" w:cs="Times New Roman"/>
          <w:sz w:val="24"/>
          <w:szCs w:val="24"/>
        </w:rPr>
        <w:t xml:space="preserve"> в соответствии с нормативными правовыми актами</w:t>
      </w:r>
    </w:p>
    <w:p w:rsidR="00711E8D" w:rsidRPr="008653A8" w:rsidRDefault="00711E8D" w:rsidP="00711E8D">
      <w:pPr>
        <w:pStyle w:val="ConsPlusNormal0"/>
        <w:ind w:firstLine="567"/>
        <w:jc w:val="center"/>
        <w:rPr>
          <w:rFonts w:ascii="Times New Roman" w:hAnsi="Times New Roman" w:cs="Times New Roman"/>
          <w:sz w:val="24"/>
          <w:szCs w:val="24"/>
        </w:rPr>
      </w:pPr>
      <w:r w:rsidRPr="008653A8">
        <w:rPr>
          <w:rFonts w:ascii="Times New Roman" w:hAnsi="Times New Roman" w:cs="Times New Roman"/>
          <w:sz w:val="24"/>
          <w:szCs w:val="24"/>
        </w:rPr>
        <w:t>для предоставления муниципальной услуги, которые</w:t>
      </w:r>
    </w:p>
    <w:p w:rsidR="00711E8D" w:rsidRPr="008653A8" w:rsidRDefault="00711E8D" w:rsidP="00711E8D">
      <w:pPr>
        <w:pStyle w:val="ConsPlusNormal0"/>
        <w:ind w:firstLine="567"/>
        <w:jc w:val="center"/>
        <w:rPr>
          <w:rFonts w:ascii="Times New Roman" w:hAnsi="Times New Roman" w:cs="Times New Roman"/>
          <w:sz w:val="24"/>
          <w:szCs w:val="24"/>
        </w:rPr>
      </w:pPr>
      <w:r w:rsidRPr="008653A8">
        <w:rPr>
          <w:rFonts w:ascii="Times New Roman" w:hAnsi="Times New Roman" w:cs="Times New Roman"/>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711E8D" w:rsidRPr="008653A8" w:rsidRDefault="00711E8D" w:rsidP="00711E8D">
      <w:pPr>
        <w:pStyle w:val="ConsPlusNormal0"/>
        <w:ind w:firstLine="567"/>
        <w:jc w:val="center"/>
        <w:rPr>
          <w:rFonts w:ascii="Times New Roman" w:hAnsi="Times New Roman" w:cs="Times New Roman"/>
          <w:sz w:val="24"/>
          <w:szCs w:val="24"/>
        </w:rPr>
      </w:pP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 xml:space="preserve">2.8. </w:t>
      </w:r>
      <w:proofErr w:type="gramStart"/>
      <w:r w:rsidRPr="008653A8">
        <w:rPr>
          <w:rFonts w:ascii="Times New Roman" w:hAnsi="Times New Roman" w:cs="Times New Roman"/>
          <w:sz w:val="24"/>
          <w:szCs w:val="24"/>
        </w:rPr>
        <w:t>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(представитель заявителя) вправе представить по собственной инициативе - отсутствуют.</w:t>
      </w:r>
      <w:proofErr w:type="gramEnd"/>
    </w:p>
    <w:p w:rsidR="00711E8D" w:rsidRPr="008653A8" w:rsidRDefault="00711E8D" w:rsidP="00711E8D">
      <w:pPr>
        <w:pStyle w:val="ConsPlusNormal0"/>
        <w:jc w:val="center"/>
        <w:rPr>
          <w:rFonts w:ascii="Times New Roman" w:hAnsi="Times New Roman" w:cs="Times New Roman"/>
          <w:sz w:val="24"/>
          <w:szCs w:val="24"/>
        </w:rPr>
      </w:pP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ind w:firstLine="567"/>
        <w:jc w:val="both"/>
        <w:rPr>
          <w:sz w:val="24"/>
          <w:szCs w:val="24"/>
        </w:rPr>
      </w:pPr>
      <w:r w:rsidRPr="008653A8">
        <w:rPr>
          <w:sz w:val="24"/>
          <w:szCs w:val="24"/>
        </w:rPr>
        <w:t>2.10. В приеме к рассмотрению документов, необходимых для предоставления муниципальной услуги, отказывается:</w:t>
      </w:r>
    </w:p>
    <w:p w:rsidR="00711E8D" w:rsidRPr="008653A8" w:rsidRDefault="00711E8D" w:rsidP="00711E8D">
      <w:pPr>
        <w:ind w:firstLine="567"/>
        <w:jc w:val="both"/>
        <w:rPr>
          <w:sz w:val="24"/>
          <w:szCs w:val="24"/>
        </w:rPr>
      </w:pPr>
      <w:r w:rsidRPr="008653A8">
        <w:rPr>
          <w:sz w:val="24"/>
          <w:szCs w:val="24"/>
        </w:rPr>
        <w:t>2.10.1.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уведомления в форме электронного документа);</w:t>
      </w:r>
    </w:p>
    <w:p w:rsidR="00711E8D" w:rsidRPr="008653A8" w:rsidRDefault="00711E8D" w:rsidP="00711E8D">
      <w:pPr>
        <w:pStyle w:val="ConsPlusNormal0"/>
        <w:ind w:firstLine="540"/>
        <w:jc w:val="both"/>
        <w:rPr>
          <w:rFonts w:ascii="Times New Roman" w:hAnsi="Times New Roman" w:cs="Times New Roman"/>
          <w:sz w:val="24"/>
          <w:szCs w:val="24"/>
        </w:rPr>
      </w:pPr>
      <w:proofErr w:type="gramStart"/>
      <w:r w:rsidRPr="008653A8">
        <w:rPr>
          <w:rFonts w:ascii="Times New Roman" w:hAnsi="Times New Roman" w:cs="Times New Roman"/>
          <w:sz w:val="24"/>
          <w:szCs w:val="24"/>
        </w:rPr>
        <w:t>2.10.2. в случае отсутствия в уведомлении сведений, предусмотренных абзацем первым части 16 статьи 55 Градостроительного кодекса Российской Федерации (далее - ГрК РФ), или отсутствия документов, прилагаемых к нему и предусмотренных пунктами 1 - 3 части 16 статьи 55 ГрК РФ, а также в случае, если уведомление поступило после истечения десяти лет со дня поступления уведомления о планируемом строительстве, в соответствии с которым</w:t>
      </w:r>
      <w:proofErr w:type="gramEnd"/>
      <w:r w:rsidRPr="008653A8">
        <w:rPr>
          <w:rFonts w:ascii="Times New Roman" w:hAnsi="Times New Roman" w:cs="Times New Roman"/>
          <w:sz w:val="24"/>
          <w:szCs w:val="24"/>
        </w:rPr>
        <w:t xml:space="preserve">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заявителю (представителю заявителя) в соответствии с частью 6 статьи 51.1 ГрК РФ).</w:t>
      </w:r>
    </w:p>
    <w:p w:rsidR="00711E8D" w:rsidRPr="008653A8" w:rsidRDefault="00711E8D" w:rsidP="00711E8D">
      <w:pPr>
        <w:pStyle w:val="ConsPlusNormal0"/>
        <w:ind w:firstLine="540"/>
        <w:jc w:val="both"/>
        <w:rPr>
          <w:rFonts w:ascii="Times New Roman" w:hAnsi="Times New Roman" w:cs="Times New Roman"/>
          <w:sz w:val="24"/>
          <w:szCs w:val="24"/>
        </w:rPr>
      </w:pPr>
    </w:p>
    <w:p w:rsidR="00711E8D" w:rsidRPr="008653A8" w:rsidRDefault="00711E8D" w:rsidP="00711E8D">
      <w:pPr>
        <w:pStyle w:val="ConsPlusNormal0"/>
        <w:ind w:firstLine="567"/>
        <w:jc w:val="center"/>
        <w:rPr>
          <w:rFonts w:ascii="Times New Roman" w:hAnsi="Times New Roman" w:cs="Times New Roman"/>
          <w:sz w:val="24"/>
          <w:szCs w:val="24"/>
        </w:rPr>
      </w:pPr>
      <w:r w:rsidRPr="008653A8">
        <w:rPr>
          <w:rFonts w:ascii="Times New Roman" w:hAnsi="Times New Roman" w:cs="Times New Roman"/>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11E8D" w:rsidRPr="008653A8" w:rsidRDefault="00711E8D" w:rsidP="00711E8D">
      <w:pPr>
        <w:pStyle w:val="ConsPlusNormal0"/>
        <w:ind w:firstLine="567"/>
        <w:jc w:val="center"/>
        <w:rPr>
          <w:rFonts w:ascii="Times New Roman" w:hAnsi="Times New Roman" w:cs="Times New Roman"/>
          <w:sz w:val="24"/>
          <w:szCs w:val="24"/>
        </w:rPr>
      </w:pPr>
    </w:p>
    <w:p w:rsidR="00711E8D" w:rsidRPr="008653A8" w:rsidRDefault="00711E8D" w:rsidP="00711E8D">
      <w:pPr>
        <w:pStyle w:val="af5"/>
        <w:ind w:firstLine="567"/>
        <w:jc w:val="both"/>
        <w:rPr>
          <w:b w:val="0"/>
          <w:sz w:val="24"/>
          <w:szCs w:val="24"/>
          <w:u w:val="none"/>
        </w:rPr>
      </w:pPr>
      <w:r w:rsidRPr="008653A8">
        <w:rPr>
          <w:b w:val="0"/>
          <w:sz w:val="24"/>
          <w:szCs w:val="24"/>
          <w:u w:val="none"/>
        </w:rPr>
        <w:lastRenderedPageBreak/>
        <w:t>2.11. В предоставлении муниципальной услуги отказывается в следующих случаях:</w:t>
      </w:r>
    </w:p>
    <w:p w:rsidR="00711E8D" w:rsidRPr="008653A8" w:rsidRDefault="00711E8D" w:rsidP="00711E8D">
      <w:pPr>
        <w:pStyle w:val="ConsPlusNormal0"/>
        <w:ind w:firstLine="540"/>
        <w:jc w:val="both"/>
        <w:rPr>
          <w:rFonts w:ascii="Times New Roman" w:hAnsi="Times New Roman" w:cs="Times New Roman"/>
          <w:sz w:val="24"/>
          <w:szCs w:val="24"/>
        </w:rPr>
      </w:pPr>
      <w:proofErr w:type="gramStart"/>
      <w:r w:rsidRPr="008653A8">
        <w:rPr>
          <w:rFonts w:ascii="Times New Roman" w:hAnsi="Times New Roman" w:cs="Times New Roman"/>
          <w:sz w:val="24"/>
          <w:szCs w:val="24"/>
        </w:rPr>
        <w:t>2.11.1.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ГрК РФ, другими федеральными законами;</w:t>
      </w:r>
      <w:proofErr w:type="gramEnd"/>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2.11.2.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711E8D" w:rsidRPr="008653A8" w:rsidRDefault="00711E8D" w:rsidP="00711E8D">
      <w:pPr>
        <w:pStyle w:val="ConsPlusNormal0"/>
        <w:ind w:firstLine="540"/>
        <w:jc w:val="both"/>
        <w:rPr>
          <w:rFonts w:ascii="Times New Roman" w:hAnsi="Times New Roman" w:cs="Times New Roman"/>
          <w:sz w:val="24"/>
          <w:szCs w:val="24"/>
        </w:rPr>
      </w:pPr>
      <w:proofErr w:type="gramStart"/>
      <w:r w:rsidRPr="008653A8">
        <w:rPr>
          <w:rFonts w:ascii="Times New Roman" w:hAnsi="Times New Roman" w:cs="Times New Roman"/>
          <w:sz w:val="24"/>
          <w:szCs w:val="24"/>
        </w:rPr>
        <w:t>2.11.3.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8653A8">
        <w:rPr>
          <w:rFonts w:ascii="Times New Roman" w:hAnsi="Times New Roman" w:cs="Times New Roman"/>
          <w:sz w:val="24"/>
          <w:szCs w:val="24"/>
        </w:rPr>
        <w:t>, и такой объект капитального строительства не введен в эксплуатацию;</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2.12. Основания для приостановления муниципальной услуги не предусмотрены.</w:t>
      </w:r>
    </w:p>
    <w:p w:rsidR="00711E8D" w:rsidRPr="008653A8" w:rsidRDefault="00711E8D" w:rsidP="00711E8D">
      <w:pPr>
        <w:pStyle w:val="ConsPlusNormal0"/>
        <w:jc w:val="center"/>
        <w:rPr>
          <w:rFonts w:ascii="Times New Roman" w:hAnsi="Times New Roman" w:cs="Times New Roman"/>
          <w:sz w:val="24"/>
          <w:szCs w:val="24"/>
        </w:rPr>
      </w:pPr>
    </w:p>
    <w:p w:rsidR="00711E8D" w:rsidRPr="008653A8" w:rsidRDefault="00711E8D" w:rsidP="00711E8D">
      <w:pPr>
        <w:pStyle w:val="40"/>
        <w:keepNext w:val="0"/>
        <w:keepLines w:val="0"/>
        <w:widowControl/>
        <w:numPr>
          <w:ilvl w:val="3"/>
          <w:numId w:val="1"/>
        </w:numPr>
        <w:spacing w:before="0"/>
        <w:jc w:val="center"/>
        <w:rPr>
          <w:rFonts w:ascii="Times New Roman" w:hAnsi="Times New Roman" w:cs="Times New Roman"/>
          <w:b w:val="0"/>
          <w:spacing w:val="2"/>
          <w:sz w:val="24"/>
          <w:szCs w:val="24"/>
        </w:rPr>
      </w:pPr>
      <w:r w:rsidRPr="008653A8">
        <w:rPr>
          <w:rFonts w:ascii="Times New Roman" w:hAnsi="Times New Roman" w:cs="Times New Roman"/>
          <w:b w:val="0"/>
          <w:spacing w:val="2"/>
          <w:sz w:val="24"/>
          <w:szCs w:val="24"/>
        </w:rPr>
        <w:t>Перечень услуг, которые являются необходимыми и обязательными для предоставления муниципальной услуги</w:t>
      </w:r>
    </w:p>
    <w:p w:rsidR="00711E8D" w:rsidRPr="008653A8" w:rsidRDefault="00711E8D" w:rsidP="00711E8D">
      <w:pPr>
        <w:pStyle w:val="af5"/>
        <w:rPr>
          <w:b w:val="0"/>
          <w:sz w:val="24"/>
          <w:szCs w:val="24"/>
          <w:u w:val="none"/>
        </w:rPr>
      </w:pPr>
    </w:p>
    <w:p w:rsidR="00711E8D" w:rsidRPr="008653A8" w:rsidRDefault="00711E8D" w:rsidP="00711E8D">
      <w:pPr>
        <w:pStyle w:val="formattext"/>
        <w:shd w:val="clear" w:color="auto" w:fill="FFFFFF"/>
        <w:spacing w:before="0" w:after="0" w:line="240" w:lineRule="auto"/>
        <w:ind w:firstLine="540"/>
        <w:jc w:val="both"/>
      </w:pPr>
      <w:r w:rsidRPr="008653A8">
        <w:rPr>
          <w:spacing w:val="2"/>
        </w:rPr>
        <w:t>2.13. Оказание иных услуг, необходимых и обязательных для предоставления муниципальной услуги, не предусмотрено.</w:t>
      </w:r>
    </w:p>
    <w:p w:rsidR="00711E8D" w:rsidRPr="008653A8" w:rsidRDefault="00711E8D" w:rsidP="00711E8D">
      <w:pPr>
        <w:pStyle w:val="ConsPlusNormal0"/>
        <w:jc w:val="center"/>
        <w:rPr>
          <w:rFonts w:ascii="Times New Roman" w:hAnsi="Times New Roman" w:cs="Times New Roman"/>
          <w:sz w:val="24"/>
          <w:szCs w:val="24"/>
        </w:rPr>
      </w:pP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Порядок, размер и основания взимания платы за предоставление муниципальной услуги</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2.14. Муниципальная услуга предоставляется бесплатно.</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ind w:firstLine="540"/>
        <w:jc w:val="center"/>
        <w:rPr>
          <w:sz w:val="24"/>
          <w:szCs w:val="24"/>
        </w:rPr>
      </w:pPr>
      <w:r w:rsidRPr="008653A8">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2.15. Время ожидания в очереди не должно превышать:</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 при подаче уведомления и (или) документов - 15 минут;</w:t>
      </w:r>
    </w:p>
    <w:p w:rsidR="00711E8D" w:rsidRPr="008653A8" w:rsidRDefault="00711E8D" w:rsidP="00711E8D">
      <w:pPr>
        <w:pStyle w:val="ConsPlusNormal0"/>
        <w:ind w:left="540"/>
        <w:jc w:val="both"/>
        <w:rPr>
          <w:rFonts w:ascii="Times New Roman" w:hAnsi="Times New Roman" w:cs="Times New Roman"/>
          <w:sz w:val="24"/>
          <w:szCs w:val="24"/>
        </w:rPr>
      </w:pPr>
      <w:r w:rsidRPr="008653A8">
        <w:rPr>
          <w:rFonts w:ascii="Times New Roman" w:hAnsi="Times New Roman" w:cs="Times New Roman"/>
          <w:sz w:val="24"/>
          <w:szCs w:val="24"/>
        </w:rPr>
        <w:t>- при получении результата предоставления муниципальной услуги - 15 минут.</w:t>
      </w:r>
    </w:p>
    <w:p w:rsidR="00711E8D" w:rsidRPr="008653A8" w:rsidRDefault="00711E8D" w:rsidP="00711E8D">
      <w:pPr>
        <w:autoSpaceDE w:val="0"/>
        <w:autoSpaceDN w:val="0"/>
        <w:adjustRightInd w:val="0"/>
        <w:ind w:firstLine="540"/>
        <w:jc w:val="both"/>
        <w:rPr>
          <w:sz w:val="24"/>
          <w:szCs w:val="24"/>
        </w:rPr>
      </w:pPr>
      <w:r w:rsidRPr="008653A8">
        <w:rPr>
          <w:sz w:val="24"/>
          <w:szCs w:val="24"/>
        </w:rPr>
        <w:t>2.16. В целях оптимизации процесса предоставления муниципальной услуги осуществляется прием заявителей (представителей заявителей) по предварительной записи.</w:t>
      </w:r>
    </w:p>
    <w:p w:rsidR="00711E8D" w:rsidRPr="008653A8" w:rsidRDefault="00711E8D" w:rsidP="00711E8D">
      <w:pPr>
        <w:autoSpaceDE w:val="0"/>
        <w:autoSpaceDN w:val="0"/>
        <w:adjustRightInd w:val="0"/>
        <w:ind w:firstLine="540"/>
        <w:jc w:val="both"/>
        <w:rPr>
          <w:sz w:val="24"/>
          <w:szCs w:val="24"/>
        </w:rPr>
      </w:pPr>
      <w:r w:rsidRPr="008653A8">
        <w:rPr>
          <w:sz w:val="24"/>
          <w:szCs w:val="24"/>
        </w:rPr>
        <w:t>Запись на прием проводится по телефону или электронной почте Администрации.</w:t>
      </w:r>
    </w:p>
    <w:p w:rsidR="00711E8D" w:rsidRPr="008653A8" w:rsidRDefault="00711E8D" w:rsidP="00711E8D">
      <w:pPr>
        <w:autoSpaceDE w:val="0"/>
        <w:autoSpaceDN w:val="0"/>
        <w:adjustRightInd w:val="0"/>
        <w:ind w:firstLine="540"/>
        <w:jc w:val="both"/>
        <w:rPr>
          <w:sz w:val="24"/>
          <w:szCs w:val="24"/>
        </w:rPr>
      </w:pPr>
      <w:r w:rsidRPr="008653A8">
        <w:rPr>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ind w:firstLine="540"/>
        <w:jc w:val="center"/>
        <w:rPr>
          <w:sz w:val="24"/>
          <w:szCs w:val="24"/>
        </w:rPr>
      </w:pPr>
      <w:r w:rsidRPr="008653A8">
        <w:rPr>
          <w:sz w:val="24"/>
          <w:szCs w:val="24"/>
        </w:rPr>
        <w:t>Срок регистрации уведомления заявителя о предоставлении муниципальной услуги</w:t>
      </w:r>
    </w:p>
    <w:p w:rsidR="00711E8D" w:rsidRPr="008653A8" w:rsidRDefault="00711E8D" w:rsidP="00711E8D">
      <w:pPr>
        <w:pStyle w:val="ConsPlusNormal0"/>
        <w:jc w:val="center"/>
        <w:rPr>
          <w:rFonts w:ascii="Times New Roman" w:hAnsi="Times New Roman" w:cs="Times New Roman"/>
          <w:sz w:val="24"/>
          <w:szCs w:val="24"/>
        </w:rPr>
      </w:pPr>
    </w:p>
    <w:p w:rsidR="00711E8D" w:rsidRPr="008653A8" w:rsidRDefault="00711E8D" w:rsidP="00711E8D">
      <w:pPr>
        <w:pStyle w:val="1f4"/>
        <w:spacing w:before="0" w:after="0" w:line="240" w:lineRule="auto"/>
        <w:ind w:firstLine="567"/>
        <w:rPr>
          <w:rFonts w:cs="Times New Roman"/>
          <w:szCs w:val="24"/>
        </w:rPr>
      </w:pPr>
      <w:r w:rsidRPr="008653A8">
        <w:rPr>
          <w:rFonts w:cs="Times New Roman"/>
          <w:szCs w:val="24"/>
        </w:rPr>
        <w:t xml:space="preserve">2.17. Регистрация уведомления заявителя </w:t>
      </w:r>
      <w:r w:rsidRPr="008653A8">
        <w:rPr>
          <w:rFonts w:cs="Times New Roman"/>
          <w:color w:val="auto"/>
          <w:szCs w:val="24"/>
        </w:rPr>
        <w:t xml:space="preserve">(представителя заявителя) </w:t>
      </w:r>
      <w:r w:rsidRPr="008653A8">
        <w:rPr>
          <w:rFonts w:cs="Times New Roman"/>
          <w:szCs w:val="24"/>
        </w:rPr>
        <w:t>о предоставлении муниципальной услуги, в том числе в электронной форме, осуществляется в день его получения.</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Уведомление заявителя (представителя заявителя) о предоставлении муниципальной услуги регистрируется в установленной системе документооборота с присвоением уведомлению входящего номера и указанием даты его получения.</w:t>
      </w:r>
    </w:p>
    <w:p w:rsidR="00711E8D" w:rsidRPr="008653A8" w:rsidRDefault="00711E8D" w:rsidP="00711E8D">
      <w:pPr>
        <w:pStyle w:val="ConsPlusNormal0"/>
        <w:ind w:firstLine="567"/>
        <w:jc w:val="both"/>
        <w:rPr>
          <w:rFonts w:ascii="Times New Roman" w:hAnsi="Times New Roman" w:cs="Times New Roman"/>
          <w:color w:val="000000"/>
          <w:sz w:val="24"/>
          <w:szCs w:val="24"/>
        </w:rPr>
      </w:pPr>
      <w:r w:rsidRPr="008653A8">
        <w:rPr>
          <w:rFonts w:ascii="Times New Roman" w:hAnsi="Times New Roman" w:cs="Times New Roman"/>
          <w:color w:val="000000"/>
          <w:sz w:val="24"/>
          <w:szCs w:val="24"/>
        </w:rPr>
        <w:t xml:space="preserve">Регистрация уведомления заявителя </w:t>
      </w:r>
      <w:r w:rsidRPr="008653A8">
        <w:rPr>
          <w:rFonts w:ascii="Times New Roman" w:hAnsi="Times New Roman" w:cs="Times New Roman"/>
          <w:sz w:val="24"/>
          <w:szCs w:val="24"/>
        </w:rPr>
        <w:t xml:space="preserve">(представителя заявителя) </w:t>
      </w:r>
      <w:r w:rsidRPr="008653A8">
        <w:rPr>
          <w:rFonts w:ascii="Times New Roman" w:hAnsi="Times New Roman" w:cs="Times New Roman"/>
          <w:color w:val="000000"/>
          <w:sz w:val="24"/>
          <w:szCs w:val="24"/>
        </w:rPr>
        <w:t>о предоставлении муниципальной услуги, направленного в форме электронного документа с использованием Единого портала и (или) Регионального портала осуществляется в автоматическом режиме.</w:t>
      </w:r>
    </w:p>
    <w:p w:rsidR="00711E8D" w:rsidRPr="008653A8" w:rsidRDefault="00711E8D" w:rsidP="00711E8D">
      <w:pPr>
        <w:pStyle w:val="ConsPlusNormal0"/>
        <w:ind w:firstLine="540"/>
        <w:jc w:val="both"/>
        <w:rPr>
          <w:rFonts w:ascii="Times New Roman" w:hAnsi="Times New Roman" w:cs="Times New Roman"/>
          <w:color w:val="000000"/>
          <w:sz w:val="24"/>
          <w:szCs w:val="24"/>
        </w:rPr>
      </w:pPr>
    </w:p>
    <w:p w:rsidR="00711E8D" w:rsidRPr="008653A8" w:rsidRDefault="00711E8D" w:rsidP="00711E8D">
      <w:pPr>
        <w:ind w:firstLine="540"/>
        <w:jc w:val="center"/>
        <w:rPr>
          <w:sz w:val="24"/>
          <w:szCs w:val="24"/>
        </w:rPr>
      </w:pPr>
      <w:proofErr w:type="gramStart"/>
      <w:r w:rsidRPr="008653A8">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ind w:firstLine="540"/>
        <w:jc w:val="both"/>
        <w:rPr>
          <w:rFonts w:ascii="Times New Roman" w:hAnsi="Times New Roman" w:cs="Times New Roman"/>
          <w:spacing w:val="2"/>
          <w:sz w:val="24"/>
          <w:szCs w:val="24"/>
        </w:rPr>
      </w:pPr>
      <w:r w:rsidRPr="008653A8">
        <w:rPr>
          <w:rFonts w:ascii="Times New Roman" w:hAnsi="Times New Roman" w:cs="Times New Roman"/>
          <w:sz w:val="24"/>
          <w:szCs w:val="24"/>
        </w:rPr>
        <w:t>2.18. З</w:t>
      </w:r>
      <w:r w:rsidRPr="008653A8">
        <w:rPr>
          <w:rFonts w:ascii="Times New Roman" w:hAnsi="Times New Roman" w:cs="Times New Roman"/>
          <w:spacing w:val="2"/>
          <w:sz w:val="24"/>
          <w:szCs w:val="24"/>
        </w:rPr>
        <w:t xml:space="preserve">дания, в котором располагаются помещения Администрации, МФЦ должны быть расположены с учетом транспортной и пешеходной доступности для заявителей </w:t>
      </w:r>
      <w:r w:rsidRPr="008653A8">
        <w:rPr>
          <w:rFonts w:ascii="Times New Roman" w:hAnsi="Times New Roman" w:cs="Times New Roman"/>
          <w:sz w:val="24"/>
          <w:szCs w:val="24"/>
        </w:rPr>
        <w:t>(представителей заявителей)</w:t>
      </w:r>
      <w:r w:rsidRPr="008653A8">
        <w:rPr>
          <w:rFonts w:ascii="Times New Roman" w:hAnsi="Times New Roman" w:cs="Times New Roman"/>
          <w:spacing w:val="2"/>
          <w:sz w:val="24"/>
          <w:szCs w:val="24"/>
        </w:rPr>
        <w:t>.</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pacing w:val="2"/>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2.19. Предоставление муниципальной услуги осуществляется в специально выделенных для этой цели помещениях.</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Помещения, в которых осуществляется предоставление муниципальной услуги, оборудуются:</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 информационными стендами, содержащими визуальную и текстовую информацию;</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 стульями и столами для возможности оформления документов.</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На информационных стендах размещаются:</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 xml:space="preserve"> -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 xml:space="preserve"> - перечень документов, необходимых для предоставления муниципальной услуги, а также требования, предъявляемые к этим документам;</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 xml:space="preserve"> - образец заполнения уведомления;</w:t>
      </w:r>
    </w:p>
    <w:p w:rsidR="00711E8D" w:rsidRPr="008653A8" w:rsidRDefault="00711E8D" w:rsidP="00711E8D">
      <w:pPr>
        <w:pStyle w:val="ConsPlusNormal0"/>
        <w:ind w:firstLine="540"/>
        <w:jc w:val="both"/>
        <w:rPr>
          <w:rFonts w:ascii="Times New Roman" w:hAnsi="Times New Roman" w:cs="Times New Roman"/>
          <w:sz w:val="24"/>
          <w:szCs w:val="24"/>
        </w:rPr>
      </w:pPr>
      <w:proofErr w:type="gramStart"/>
      <w:r w:rsidRPr="008653A8">
        <w:rPr>
          <w:rFonts w:ascii="Times New Roman" w:hAnsi="Times New Roman" w:cs="Times New Roman"/>
          <w:sz w:val="24"/>
          <w:szCs w:val="24"/>
        </w:rPr>
        <w:t>- 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2.20. Количество мест ожидания определяется исходя из фактической нагрузки и возможностей для их размещения в здании.</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2.22. Кабинеты приема заявителей (представителей заявителей) должны иметь информационные таблички (вывески) с указанием:</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 номера кабинета;</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 фамилии, имени, отчества (при наличии) и должности специалиста.</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w:t>
      </w:r>
      <w:r w:rsidRPr="008653A8">
        <w:rPr>
          <w:rFonts w:ascii="Times New Roman" w:hAnsi="Times New Roman" w:cs="Times New Roman"/>
          <w:sz w:val="24"/>
          <w:szCs w:val="24"/>
        </w:rPr>
        <w:lastRenderedPageBreak/>
        <w:t>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Прием заявителей (представителей заявителей)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11E8D" w:rsidRPr="008653A8" w:rsidRDefault="00711E8D" w:rsidP="00711E8D">
      <w:pPr>
        <w:pStyle w:val="ConsPlusNormal0"/>
        <w:ind w:firstLine="540"/>
        <w:jc w:val="both"/>
        <w:rPr>
          <w:rFonts w:ascii="Times New Roman" w:hAnsi="Times New Roman" w:cs="Times New Roman"/>
          <w:color w:val="000000"/>
          <w:sz w:val="24"/>
          <w:szCs w:val="24"/>
        </w:rPr>
      </w:pPr>
      <w:r w:rsidRPr="008653A8">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8653A8">
        <w:rPr>
          <w:rFonts w:ascii="Times New Roman" w:hAnsi="Times New Roman" w:cs="Times New Roman"/>
          <w:color w:val="000000"/>
          <w:sz w:val="24"/>
          <w:szCs w:val="24"/>
        </w:rPr>
        <w:t>Администрации, МФЦ.</w:t>
      </w:r>
    </w:p>
    <w:p w:rsidR="00711E8D" w:rsidRPr="008653A8" w:rsidRDefault="00711E8D" w:rsidP="00711E8D">
      <w:pPr>
        <w:pStyle w:val="ConsPlusNormal0"/>
        <w:ind w:firstLine="540"/>
        <w:jc w:val="both"/>
        <w:rPr>
          <w:rFonts w:ascii="Times New Roman" w:hAnsi="Times New Roman" w:cs="Times New Roman"/>
          <w:color w:val="000000"/>
          <w:sz w:val="24"/>
          <w:szCs w:val="24"/>
        </w:rPr>
      </w:pPr>
      <w:r w:rsidRPr="008653A8">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11E8D" w:rsidRPr="008653A8" w:rsidRDefault="00711E8D" w:rsidP="00711E8D">
      <w:pPr>
        <w:pStyle w:val="ConsPlusNormal0"/>
        <w:ind w:firstLine="540"/>
        <w:jc w:val="both"/>
        <w:rPr>
          <w:rFonts w:ascii="Times New Roman" w:hAnsi="Times New Roman" w:cs="Times New Roman"/>
          <w:color w:val="000000"/>
          <w:sz w:val="24"/>
          <w:szCs w:val="24"/>
        </w:rPr>
      </w:pPr>
      <w:r w:rsidRPr="008653A8">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711E8D" w:rsidRPr="008653A8" w:rsidRDefault="00711E8D" w:rsidP="00711E8D">
      <w:pPr>
        <w:pStyle w:val="ConsPlusNormal0"/>
        <w:ind w:firstLine="540"/>
        <w:jc w:val="both"/>
        <w:rPr>
          <w:rFonts w:ascii="Times New Roman" w:hAnsi="Times New Roman" w:cs="Times New Roman"/>
          <w:color w:val="000000"/>
          <w:sz w:val="24"/>
          <w:szCs w:val="24"/>
        </w:rPr>
      </w:pPr>
      <w:r w:rsidRPr="008653A8">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color w:val="000000"/>
          <w:sz w:val="24"/>
          <w:szCs w:val="24"/>
        </w:rPr>
        <w:t>Рабочее место специалиста Администрации, МФЦ</w:t>
      </w:r>
      <w:r w:rsidRPr="008653A8">
        <w:rPr>
          <w:rFonts w:ascii="Times New Roman" w:hAnsi="Times New Roman" w:cs="Times New Roman"/>
          <w:color w:val="FF0000"/>
          <w:sz w:val="24"/>
          <w:szCs w:val="24"/>
        </w:rPr>
        <w:t xml:space="preserve"> </w:t>
      </w:r>
      <w:r w:rsidRPr="008653A8">
        <w:rPr>
          <w:rFonts w:ascii="Times New Roman" w:hAnsi="Times New Roman" w:cs="Times New Roman"/>
          <w:sz w:val="24"/>
          <w:szCs w:val="24"/>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 xml:space="preserve">Специалисты </w:t>
      </w:r>
      <w:r w:rsidRPr="008653A8">
        <w:rPr>
          <w:rFonts w:ascii="Times New Roman" w:hAnsi="Times New Roman" w:cs="Times New Roman"/>
          <w:color w:val="000000"/>
          <w:sz w:val="24"/>
          <w:szCs w:val="24"/>
        </w:rPr>
        <w:t>Администрации, МФЦ</w:t>
      </w:r>
      <w:r w:rsidRPr="008653A8">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(при наличии) и должности.</w:t>
      </w: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711E8D" w:rsidRPr="008653A8" w:rsidRDefault="00711E8D" w:rsidP="00711E8D">
      <w:pPr>
        <w:pStyle w:val="ConsPlusNormal0"/>
        <w:jc w:val="both"/>
        <w:rPr>
          <w:rFonts w:ascii="Times New Roman" w:hAnsi="Times New Roman" w:cs="Times New Roman"/>
          <w:sz w:val="24"/>
          <w:szCs w:val="24"/>
        </w:rPr>
      </w:pP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rPr>
        <w:t>Показатели доступности и качества муниципальной услуги</w:t>
      </w:r>
    </w:p>
    <w:p w:rsidR="00711E8D" w:rsidRPr="008653A8" w:rsidRDefault="00711E8D" w:rsidP="00711E8D">
      <w:pPr>
        <w:pStyle w:val="1f4"/>
        <w:spacing w:before="0" w:after="0" w:line="240" w:lineRule="auto"/>
        <w:ind w:firstLine="709"/>
        <w:rPr>
          <w:rFonts w:cs="Times New Roman"/>
          <w:szCs w:val="24"/>
        </w:rPr>
      </w:pP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2.25. Показателями доступности предоставления муниципальной услуги являются:</w:t>
      </w: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2.25.1. транспортная доступность к месту предоставления муниципальной услуги;</w:t>
      </w: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2.25.2. обеспечение беспрепятственного доступа лиц к помещениям, в которых предоставляется муниципальная услуга;</w:t>
      </w: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2.25.3.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2.25.4. размещение информации о порядке предоставления муниципальной услуги на информационных стендах;</w:t>
      </w: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2.25.5. размещение информации о порядке предоставления муниципальной услуги в средствах массовой информации;</w:t>
      </w:r>
    </w:p>
    <w:p w:rsidR="00711E8D" w:rsidRPr="008653A8" w:rsidRDefault="00711E8D" w:rsidP="00711E8D">
      <w:pPr>
        <w:pStyle w:val="40"/>
        <w:keepNext w:val="0"/>
        <w:keepLines w:val="0"/>
        <w:widowControl/>
        <w:numPr>
          <w:ilvl w:val="3"/>
          <w:numId w:val="1"/>
        </w:numPr>
        <w:tabs>
          <w:tab w:val="clear" w:pos="864"/>
          <w:tab w:val="num" w:pos="0"/>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2.25.6. возможность получения заявителем (представителем заявителя) информации о ходе предоставления муниципальной услуги с использованием Единого портала и (или) Регионального портала.</w:t>
      </w: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2.26. Показателями качества предоставления муниципальной услуги являются:</w:t>
      </w: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2.26.1. соблюдение сроков предоставления муниципальной услуги;</w:t>
      </w: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lastRenderedPageBreak/>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2.27. В процессе предоставления муниципальной услуги заявитель взаимодействует с муниципальными служащими Администрации:</w:t>
      </w: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2.27.1. при подаче документов для получения муниципальной услуги;</w:t>
      </w:r>
    </w:p>
    <w:p w:rsidR="00711E8D" w:rsidRPr="008653A8" w:rsidRDefault="00711E8D" w:rsidP="00711E8D">
      <w:pPr>
        <w:pStyle w:val="40"/>
        <w:keepNext w:val="0"/>
        <w:keepLines w:val="0"/>
        <w:widowControl/>
        <w:numPr>
          <w:ilvl w:val="3"/>
          <w:numId w:val="1"/>
        </w:numPr>
        <w:tabs>
          <w:tab w:val="clear" w:pos="864"/>
        </w:tabs>
        <w:spacing w:before="0"/>
        <w:ind w:left="0" w:firstLine="567"/>
        <w:jc w:val="both"/>
        <w:rPr>
          <w:rFonts w:ascii="Times New Roman" w:eastAsia="SimSun" w:hAnsi="Times New Roman" w:cs="Times New Roman"/>
          <w:b w:val="0"/>
          <w:color w:val="000000"/>
          <w:kern w:val="1"/>
          <w:sz w:val="24"/>
          <w:szCs w:val="24"/>
          <w:lang w:eastAsia="hi-IN" w:bidi="hi-IN"/>
        </w:rPr>
      </w:pPr>
      <w:r w:rsidRPr="008653A8">
        <w:rPr>
          <w:rFonts w:ascii="Times New Roman" w:eastAsia="SimSun" w:hAnsi="Times New Roman" w:cs="Times New Roman"/>
          <w:b w:val="0"/>
          <w:color w:val="000000"/>
          <w:kern w:val="1"/>
          <w:sz w:val="24"/>
          <w:szCs w:val="24"/>
          <w:lang w:eastAsia="hi-IN" w:bidi="hi-IN"/>
        </w:rPr>
        <w:t>2.27.2. при получении результата оказания муниципальной услуги.</w:t>
      </w:r>
    </w:p>
    <w:p w:rsidR="00711E8D" w:rsidRPr="008653A8" w:rsidRDefault="00711E8D" w:rsidP="00711E8D">
      <w:pPr>
        <w:pStyle w:val="af5"/>
        <w:rPr>
          <w:b w:val="0"/>
          <w:sz w:val="24"/>
          <w:szCs w:val="24"/>
          <w:u w:val="none"/>
          <w:lang w:eastAsia="hi-IN" w:bidi="hi-IN"/>
        </w:rPr>
      </w:pPr>
    </w:p>
    <w:p w:rsidR="00711E8D" w:rsidRPr="008653A8" w:rsidRDefault="00711E8D" w:rsidP="00711E8D">
      <w:pPr>
        <w:pStyle w:val="40"/>
        <w:keepNext w:val="0"/>
        <w:keepLines w:val="0"/>
        <w:widowControl/>
        <w:numPr>
          <w:ilvl w:val="3"/>
          <w:numId w:val="1"/>
        </w:numPr>
        <w:spacing w:before="0"/>
        <w:jc w:val="center"/>
        <w:rPr>
          <w:rFonts w:ascii="Times New Roman" w:hAnsi="Times New Roman" w:cs="Times New Roman"/>
          <w:b w:val="0"/>
          <w:spacing w:val="2"/>
          <w:sz w:val="24"/>
          <w:szCs w:val="24"/>
        </w:rPr>
      </w:pPr>
      <w:r w:rsidRPr="008653A8">
        <w:rPr>
          <w:rFonts w:ascii="Times New Roman" w:hAnsi="Times New Roman" w:cs="Times New Roman"/>
          <w:b w:val="0"/>
          <w:spacing w:val="2"/>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11E8D" w:rsidRPr="008653A8" w:rsidRDefault="00711E8D" w:rsidP="00711E8D">
      <w:pPr>
        <w:pStyle w:val="af5"/>
        <w:rPr>
          <w:b w:val="0"/>
          <w:sz w:val="24"/>
          <w:szCs w:val="24"/>
          <w:u w:val="none"/>
        </w:rPr>
      </w:pP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2.28. При предоставлении муниципальной услуги в электронной форме посредством Единого портала, Регионального портала заявителю обеспечивается:</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а) получение информации о порядке и сроках предоставления муниципальной услуги;</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б) формирование уведомления о предоставлении муниципальной услуги;</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в) прием и регистрация уведомления и (или) иных документов, необходимых для предоставления услуги;</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г) получение сведений о ходе выполнения муниципальной услуги;</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д) получение результата предоставления муниципальной услуги;</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е) досудебное (внесудебное) обжалование решений и действий (бездействия) Администрации, его должностных лиц.</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Информация о ходе предоставления муниципальной услуги направляется заявителю (представителю заявителя)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2.29.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В МФЦ осуществляются прием и выдача документов только при личном обращении заявителя.</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pacing w:val="2"/>
          <w:sz w:val="24"/>
          <w:szCs w:val="24"/>
        </w:rPr>
      </w:pPr>
      <w:r w:rsidRPr="008653A8">
        <w:rPr>
          <w:rFonts w:ascii="Times New Roman" w:hAnsi="Times New Roman" w:cs="Times New Roman"/>
          <w:sz w:val="24"/>
          <w:szCs w:val="24"/>
        </w:rPr>
        <w:t xml:space="preserve">2.30. </w:t>
      </w:r>
      <w:proofErr w:type="gramStart"/>
      <w:r w:rsidRPr="008653A8">
        <w:rPr>
          <w:rFonts w:ascii="Times New Roman" w:hAnsi="Times New Roman" w:cs="Times New Roman"/>
          <w:sz w:val="24"/>
          <w:szCs w:val="24"/>
        </w:rPr>
        <w:t xml:space="preserve">При подаче уведомления в электронной форме с использованием Единого портала, Регионального портала, оно формируется посредством заполнения интерактивной формы уведомления на Едином портале, Региональном портале без необходимости дополнительной подачи уведомления в какой-либо иной форме и подписывается заявителем </w:t>
      </w:r>
      <w:r w:rsidRPr="008653A8">
        <w:rPr>
          <w:rFonts w:ascii="Times New Roman" w:hAnsi="Times New Roman" w:cs="Times New Roman"/>
          <w:spacing w:val="2"/>
          <w:sz w:val="24"/>
          <w:szCs w:val="24"/>
        </w:rPr>
        <w:t xml:space="preserve">в соответствии с требованиями </w:t>
      </w:r>
      <w:r w:rsidRPr="008653A8">
        <w:rPr>
          <w:rFonts w:ascii="Times New Roman" w:hAnsi="Times New Roman" w:cs="Times New Roman"/>
          <w:sz w:val="24"/>
          <w:szCs w:val="24"/>
        </w:rPr>
        <w:t xml:space="preserve">Федерального закона от 06.04.2011 № 63-ФЗ «Об электронной подписи» </w:t>
      </w:r>
      <w:r w:rsidRPr="008653A8">
        <w:rPr>
          <w:rFonts w:ascii="Times New Roman" w:hAnsi="Times New Roman" w:cs="Times New Roman"/>
          <w:spacing w:val="2"/>
          <w:sz w:val="24"/>
          <w:szCs w:val="24"/>
        </w:rPr>
        <w:t>простой электронной подписью либо усиленной неквалифицированной электронной подписью, либо усиленной квалификационной электронной</w:t>
      </w:r>
      <w:proofErr w:type="gramEnd"/>
      <w:r w:rsidRPr="008653A8">
        <w:rPr>
          <w:rFonts w:ascii="Times New Roman" w:hAnsi="Times New Roman" w:cs="Times New Roman"/>
          <w:spacing w:val="2"/>
          <w:sz w:val="24"/>
          <w:szCs w:val="24"/>
        </w:rPr>
        <w:t xml:space="preserve"> подписью, соответствующей одному из следующих классов средств электронной подписи: КС</w:t>
      </w:r>
      <w:proofErr w:type="gramStart"/>
      <w:r w:rsidRPr="008653A8">
        <w:rPr>
          <w:rFonts w:ascii="Times New Roman" w:hAnsi="Times New Roman" w:cs="Times New Roman"/>
          <w:spacing w:val="2"/>
          <w:sz w:val="24"/>
          <w:szCs w:val="24"/>
        </w:rPr>
        <w:t>1</w:t>
      </w:r>
      <w:proofErr w:type="gramEnd"/>
      <w:r w:rsidRPr="008653A8">
        <w:rPr>
          <w:rFonts w:ascii="Times New Roman" w:hAnsi="Times New Roman" w:cs="Times New Roman"/>
          <w:spacing w:val="2"/>
          <w:sz w:val="24"/>
          <w:szCs w:val="24"/>
        </w:rPr>
        <w:t>, КС2, КС3.</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2.31. Образцы заполнения электронной формы уведомления размещаются на Едином портале, Региональном портале.</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После заполнения каждого из полей электронной формы уведомления автоматически осуществляется его форматно-логическая проверка.</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При выявлении некорректно заполненного поля электронной формы уведомления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2.32. При формировании уведомления обеспечивается:</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а) возможность копирования и сохранения уведомления и (или) иных документов, необходимых для предоставления муниципальной услуги;</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б)</w:t>
      </w:r>
      <w:r w:rsidRPr="008653A8">
        <w:rPr>
          <w:rFonts w:ascii="Times New Roman" w:hAnsi="Times New Roman" w:cs="Times New Roman"/>
          <w:sz w:val="24"/>
          <w:szCs w:val="24"/>
        </w:rPr>
        <w:tab/>
        <w:t>возможность печати на бумажном носителе копии электронной формы уведомления;</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в) сохранение ранее введенных в электронную форму уведомления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уведомления;</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proofErr w:type="gramStart"/>
      <w:r w:rsidRPr="008653A8">
        <w:rPr>
          <w:rFonts w:ascii="Times New Roman" w:hAnsi="Times New Roman" w:cs="Times New Roman"/>
          <w:sz w:val="24"/>
          <w:szCs w:val="24"/>
        </w:rPr>
        <w:t xml:space="preserve">г) заполнение полей электронной формы уведомления до начала ввода сведений заявителем с </w:t>
      </w:r>
      <w:r w:rsidRPr="008653A8">
        <w:rPr>
          <w:rFonts w:ascii="Times New Roman" w:hAnsi="Times New Roman" w:cs="Times New Roman"/>
          <w:sz w:val="24"/>
          <w:szCs w:val="24"/>
        </w:rPr>
        <w:lastRenderedPageBreak/>
        <w:t>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roofErr w:type="gramEnd"/>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 xml:space="preserve">д) возможность вернуться на любой из этапов заполнения электронной формы уведомления без </w:t>
      </w:r>
      <w:proofErr w:type="gramStart"/>
      <w:r w:rsidRPr="008653A8">
        <w:rPr>
          <w:rFonts w:ascii="Times New Roman" w:hAnsi="Times New Roman" w:cs="Times New Roman"/>
          <w:sz w:val="24"/>
          <w:szCs w:val="24"/>
        </w:rPr>
        <w:t>потери</w:t>
      </w:r>
      <w:proofErr w:type="gramEnd"/>
      <w:r w:rsidRPr="008653A8">
        <w:rPr>
          <w:rFonts w:ascii="Times New Roman" w:hAnsi="Times New Roman" w:cs="Times New Roman"/>
          <w:sz w:val="24"/>
          <w:szCs w:val="24"/>
        </w:rPr>
        <w:t xml:space="preserve"> ранее введенной информации;</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е) возможность доступа заявителя на Едином портале, Региональном портале к ранее поданному им уведомлению в течение не менее одного года, а также частично сформированного уведомления – в течение не менее 3 месяцев.</w:t>
      </w:r>
    </w:p>
    <w:p w:rsidR="00711E8D" w:rsidRPr="008653A8" w:rsidRDefault="00711E8D" w:rsidP="00711E8D">
      <w:pPr>
        <w:numPr>
          <w:ilvl w:val="0"/>
          <w:numId w:val="1"/>
        </w:numPr>
        <w:tabs>
          <w:tab w:val="clear" w:pos="432"/>
          <w:tab w:val="num" w:pos="0"/>
        </w:tabs>
        <w:suppressAutoHyphens/>
        <w:ind w:left="0" w:firstLine="567"/>
        <w:jc w:val="both"/>
        <w:rPr>
          <w:sz w:val="24"/>
          <w:szCs w:val="24"/>
        </w:rPr>
      </w:pPr>
      <w:r w:rsidRPr="008653A8">
        <w:rPr>
          <w:sz w:val="24"/>
          <w:szCs w:val="24"/>
        </w:rPr>
        <w:t>2.33. Представление документа, удостоверяющего личность заявителя, не требуется в случае представления уведомления посредством отправки через личный кабинет Единого портала, Регионального портала, а также, если уведомление подписано усиленной квалифицированной электронной подписью.</w:t>
      </w:r>
    </w:p>
    <w:p w:rsidR="00711E8D" w:rsidRPr="008653A8" w:rsidRDefault="00711E8D" w:rsidP="00711E8D">
      <w:pPr>
        <w:widowControl/>
        <w:numPr>
          <w:ilvl w:val="0"/>
          <w:numId w:val="1"/>
        </w:numPr>
        <w:tabs>
          <w:tab w:val="clear" w:pos="432"/>
          <w:tab w:val="num" w:pos="0"/>
        </w:tabs>
        <w:suppressAutoHyphens/>
        <w:ind w:left="0" w:firstLine="567"/>
        <w:jc w:val="both"/>
        <w:rPr>
          <w:sz w:val="24"/>
          <w:szCs w:val="24"/>
        </w:rPr>
      </w:pPr>
      <w:r w:rsidRPr="008653A8">
        <w:rPr>
          <w:sz w:val="24"/>
          <w:szCs w:val="24"/>
        </w:rPr>
        <w:t>В случае представления уведомления представителем заявителя, действующим на основании доверенности, к уведомлению также прилагается доверенность в виде электронного образа такого документа.</w:t>
      </w:r>
    </w:p>
    <w:p w:rsidR="00711E8D" w:rsidRPr="008653A8" w:rsidRDefault="00711E8D" w:rsidP="00711E8D">
      <w:pPr>
        <w:widowControl/>
        <w:numPr>
          <w:ilvl w:val="0"/>
          <w:numId w:val="1"/>
        </w:numPr>
        <w:tabs>
          <w:tab w:val="clear" w:pos="432"/>
          <w:tab w:val="num" w:pos="0"/>
        </w:tabs>
        <w:suppressAutoHyphens/>
        <w:ind w:left="0" w:firstLine="567"/>
        <w:jc w:val="both"/>
        <w:rPr>
          <w:sz w:val="24"/>
          <w:szCs w:val="24"/>
        </w:rPr>
      </w:pPr>
      <w:r w:rsidRPr="008653A8">
        <w:rPr>
          <w:sz w:val="24"/>
          <w:szCs w:val="24"/>
        </w:rPr>
        <w:t>Уведомление и прилагаемые к нему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11E8D" w:rsidRPr="008653A8" w:rsidRDefault="00711E8D" w:rsidP="00711E8D">
      <w:pPr>
        <w:widowControl/>
        <w:numPr>
          <w:ilvl w:val="0"/>
          <w:numId w:val="1"/>
        </w:numPr>
        <w:tabs>
          <w:tab w:val="clear" w:pos="432"/>
          <w:tab w:val="num" w:pos="0"/>
        </w:tabs>
        <w:suppressAutoHyphens/>
        <w:ind w:left="0" w:firstLine="567"/>
        <w:jc w:val="both"/>
        <w:rPr>
          <w:sz w:val="24"/>
          <w:szCs w:val="24"/>
        </w:rPr>
      </w:pPr>
      <w:r w:rsidRPr="008653A8">
        <w:rPr>
          <w:sz w:val="24"/>
          <w:szCs w:val="24"/>
        </w:rPr>
        <w:t>Электронные документы (электронные образы документов), прилагаемые к уведомлению, в том числе доверенности, направляются в виде файлов в форматах PDF, TIF.</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Рекомендуемый формат PDF.</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711E8D" w:rsidRPr="008653A8" w:rsidRDefault="00711E8D" w:rsidP="00711E8D">
      <w:pPr>
        <w:pStyle w:val="ConsPlusNormal0"/>
        <w:numPr>
          <w:ilvl w:val="0"/>
          <w:numId w:val="1"/>
        </w:numPr>
        <w:tabs>
          <w:tab w:val="clear" w:pos="432"/>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 xml:space="preserve">2.34. </w:t>
      </w:r>
      <w:proofErr w:type="gramStart"/>
      <w:r w:rsidRPr="008653A8">
        <w:rPr>
          <w:rFonts w:ascii="Times New Roman" w:hAnsi="Times New Roman" w:cs="Times New Roman"/>
          <w:sz w:val="24"/>
          <w:szCs w:val="24"/>
        </w:rPr>
        <w:t>По выбору заявителя (представителя заявителя) результат предоставления муниципальной услуги, уведомление о получении уведомления и документов, представляемых, в том числе, в форме электронных документов, копия уведомления с отметкой о его получении, решение об отказе в приеме к рассмотрению документов, письмо о возвращении уведомления и прилагаемых к нему документов без рассмотрения направляются в виде:</w:t>
      </w:r>
      <w:proofErr w:type="gramEnd"/>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z w:val="24"/>
          <w:szCs w:val="24"/>
        </w:rPr>
      </w:pPr>
      <w:r w:rsidRPr="008653A8">
        <w:rPr>
          <w:rFonts w:ascii="Times New Roman" w:hAnsi="Times New Roman" w:cs="Times New Roman"/>
          <w:sz w:val="24"/>
          <w:szCs w:val="24"/>
        </w:rPr>
        <w:t>- документа на бумажном носителе, который заявитель (представитель заявителя) получает непосредственно при личном обращении в Администрацию либо МФЦ (в случае подачи уведомления через МФЦ);</w:t>
      </w:r>
    </w:p>
    <w:p w:rsidR="00711E8D" w:rsidRPr="008653A8" w:rsidRDefault="00711E8D" w:rsidP="00711E8D">
      <w:pPr>
        <w:pStyle w:val="ConsPlusNormal0"/>
        <w:numPr>
          <w:ilvl w:val="0"/>
          <w:numId w:val="1"/>
        </w:numPr>
        <w:tabs>
          <w:tab w:val="clear" w:pos="432"/>
          <w:tab w:val="num" w:pos="0"/>
        </w:tabs>
        <w:suppressAutoHyphens/>
        <w:autoSpaceDE/>
        <w:autoSpaceDN/>
        <w:adjustRightInd/>
        <w:ind w:left="0" w:firstLine="567"/>
        <w:jc w:val="both"/>
        <w:rPr>
          <w:rFonts w:ascii="Times New Roman" w:hAnsi="Times New Roman" w:cs="Times New Roman"/>
          <w:spacing w:val="2"/>
          <w:sz w:val="24"/>
          <w:szCs w:val="24"/>
        </w:rPr>
      </w:pPr>
      <w:r w:rsidRPr="008653A8">
        <w:rPr>
          <w:rFonts w:ascii="Times New Roman" w:hAnsi="Times New Roman" w:cs="Times New Roman"/>
          <w:sz w:val="24"/>
          <w:szCs w:val="24"/>
          <w:lang w:eastAsia="ru-RU"/>
        </w:rPr>
        <w:t xml:space="preserve">- документа на бумажном носителе, который направляется заявителю </w:t>
      </w:r>
      <w:r w:rsidRPr="008653A8">
        <w:rPr>
          <w:rFonts w:ascii="Times New Roman" w:hAnsi="Times New Roman" w:cs="Times New Roman"/>
          <w:sz w:val="24"/>
          <w:szCs w:val="24"/>
        </w:rPr>
        <w:t xml:space="preserve">(представителю заявителя) </w:t>
      </w:r>
      <w:r w:rsidRPr="008653A8">
        <w:rPr>
          <w:rFonts w:ascii="Times New Roman" w:hAnsi="Times New Roman" w:cs="Times New Roman"/>
          <w:sz w:val="24"/>
          <w:szCs w:val="24"/>
          <w:lang w:eastAsia="ru-RU"/>
        </w:rPr>
        <w:t>посредством почтового отправления;</w:t>
      </w:r>
    </w:p>
    <w:p w:rsidR="00711E8D" w:rsidRPr="008653A8" w:rsidRDefault="00711E8D" w:rsidP="00711E8D">
      <w:pPr>
        <w:pStyle w:val="ConsPlusNormal0"/>
        <w:numPr>
          <w:ilvl w:val="2"/>
          <w:numId w:val="1"/>
        </w:numPr>
        <w:tabs>
          <w:tab w:val="clear" w:pos="720"/>
          <w:tab w:val="num" w:pos="0"/>
        </w:tabs>
        <w:suppressAutoHyphens/>
        <w:autoSpaceDE/>
        <w:autoSpaceDN/>
        <w:adjustRightInd/>
        <w:ind w:left="0" w:firstLine="567"/>
        <w:jc w:val="both"/>
        <w:rPr>
          <w:rFonts w:ascii="Times New Roman" w:hAnsi="Times New Roman" w:cs="Times New Roman"/>
          <w:spacing w:val="2"/>
          <w:sz w:val="24"/>
          <w:szCs w:val="24"/>
          <w:highlight w:val="yellow"/>
        </w:rPr>
      </w:pPr>
      <w:r w:rsidRPr="008653A8">
        <w:rPr>
          <w:rFonts w:ascii="Times New Roman" w:hAnsi="Times New Roman" w:cs="Times New Roman"/>
          <w:sz w:val="24"/>
          <w:szCs w:val="24"/>
          <w:lang w:eastAsia="ru-RU"/>
        </w:rPr>
        <w:t>- в форме электронного документа, подписанного усиленной квалифицированной подписью, посредством Единого портала и (или) Регионального портала (в случае подачи уведомления в электронной форме посредством Единого портала и (или) Регионального портала).</w:t>
      </w:r>
    </w:p>
    <w:p w:rsidR="00711E8D" w:rsidRPr="008653A8" w:rsidRDefault="00711E8D" w:rsidP="00711E8D">
      <w:pPr>
        <w:pStyle w:val="ConsPlusNormal0"/>
        <w:numPr>
          <w:ilvl w:val="0"/>
          <w:numId w:val="1"/>
        </w:numPr>
        <w:tabs>
          <w:tab w:val="num" w:pos="0"/>
        </w:tabs>
        <w:suppressAutoHyphens/>
        <w:autoSpaceDE/>
        <w:autoSpaceDN/>
        <w:adjustRightInd/>
        <w:ind w:firstLine="567"/>
        <w:jc w:val="both"/>
        <w:rPr>
          <w:rFonts w:ascii="Times New Roman" w:hAnsi="Times New Roman" w:cs="Times New Roman"/>
          <w:spacing w:val="2"/>
          <w:sz w:val="24"/>
          <w:szCs w:val="24"/>
        </w:rPr>
      </w:pPr>
    </w:p>
    <w:p w:rsidR="00711E8D" w:rsidRPr="008653A8" w:rsidRDefault="00711E8D" w:rsidP="00711E8D">
      <w:pPr>
        <w:pStyle w:val="ConsPlusNormal0"/>
        <w:tabs>
          <w:tab w:val="num" w:pos="0"/>
        </w:tabs>
        <w:ind w:firstLine="567"/>
        <w:jc w:val="center"/>
        <w:rPr>
          <w:rFonts w:ascii="Times New Roman" w:hAnsi="Times New Roman" w:cs="Times New Roman"/>
          <w:sz w:val="24"/>
          <w:szCs w:val="24"/>
        </w:rPr>
      </w:pPr>
      <w:r w:rsidRPr="008653A8">
        <w:rPr>
          <w:rFonts w:ascii="Times New Roman" w:hAnsi="Times New Roman" w:cs="Times New Roman"/>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711E8D" w:rsidRPr="008653A8" w:rsidRDefault="00711E8D" w:rsidP="00711E8D">
      <w:pPr>
        <w:pStyle w:val="ConsPlusNormal0"/>
        <w:jc w:val="center"/>
        <w:rPr>
          <w:rFonts w:ascii="Times New Roman" w:hAnsi="Times New Roman" w:cs="Times New Roman"/>
          <w:sz w:val="24"/>
          <w:szCs w:val="24"/>
        </w:rPr>
      </w:pPr>
    </w:p>
    <w:p w:rsidR="00711E8D" w:rsidRPr="008653A8" w:rsidRDefault="00711E8D" w:rsidP="00711E8D">
      <w:pPr>
        <w:pStyle w:val="ConsPlusNormal0"/>
        <w:ind w:firstLine="540"/>
        <w:jc w:val="both"/>
        <w:rPr>
          <w:rFonts w:ascii="Times New Roman" w:hAnsi="Times New Roman" w:cs="Times New Roman"/>
          <w:sz w:val="24"/>
          <w:szCs w:val="24"/>
        </w:rPr>
      </w:pPr>
      <w:r w:rsidRPr="008653A8">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711E8D" w:rsidRPr="008653A8" w:rsidRDefault="00711E8D" w:rsidP="00711E8D">
      <w:pPr>
        <w:pStyle w:val="ConsPlusNormal0"/>
        <w:ind w:firstLine="540"/>
        <w:jc w:val="both"/>
        <w:rPr>
          <w:rFonts w:ascii="Times New Roman" w:hAnsi="Times New Roman" w:cs="Times New Roman"/>
          <w:color w:val="000000"/>
          <w:sz w:val="24"/>
          <w:szCs w:val="24"/>
        </w:rPr>
      </w:pPr>
      <w:r w:rsidRPr="008653A8">
        <w:rPr>
          <w:rFonts w:ascii="Times New Roman" w:hAnsi="Times New Roman" w:cs="Times New Roman"/>
          <w:sz w:val="24"/>
          <w:szCs w:val="24"/>
        </w:rPr>
        <w:t xml:space="preserve">3.1.1. прием и регистрация </w:t>
      </w:r>
      <w:r w:rsidRPr="008653A8">
        <w:rPr>
          <w:rFonts w:ascii="Times New Roman" w:hAnsi="Times New Roman" w:cs="Times New Roman"/>
          <w:bCs/>
          <w:color w:val="000000"/>
          <w:sz w:val="24"/>
          <w:szCs w:val="24"/>
        </w:rPr>
        <w:t xml:space="preserve">уведомления </w:t>
      </w:r>
      <w:r w:rsidRPr="008653A8">
        <w:rPr>
          <w:rFonts w:ascii="Times New Roman" w:hAnsi="Times New Roman" w:cs="Times New Roman"/>
          <w:sz w:val="24"/>
          <w:szCs w:val="24"/>
        </w:rPr>
        <w:t xml:space="preserve">и (или) документов, </w:t>
      </w:r>
      <w:r w:rsidRPr="008653A8">
        <w:rPr>
          <w:rFonts w:ascii="Times New Roman" w:hAnsi="Times New Roman" w:cs="Times New Roman"/>
          <w:color w:val="000000"/>
          <w:sz w:val="24"/>
          <w:szCs w:val="24"/>
        </w:rPr>
        <w:t>необходимых для предоставления муниципальной услуги;</w:t>
      </w:r>
    </w:p>
    <w:p w:rsidR="00711E8D" w:rsidRPr="008653A8" w:rsidRDefault="00711E8D" w:rsidP="00711E8D">
      <w:pPr>
        <w:pStyle w:val="ConsPlusNormal0"/>
        <w:ind w:firstLine="540"/>
        <w:jc w:val="both"/>
        <w:rPr>
          <w:rFonts w:ascii="Times New Roman" w:hAnsi="Times New Roman" w:cs="Times New Roman"/>
          <w:color w:val="000000"/>
          <w:sz w:val="24"/>
          <w:szCs w:val="24"/>
        </w:rPr>
      </w:pPr>
      <w:r w:rsidRPr="008653A8">
        <w:rPr>
          <w:rFonts w:ascii="Times New Roman" w:hAnsi="Times New Roman" w:cs="Times New Roman"/>
          <w:color w:val="000000"/>
          <w:sz w:val="24"/>
          <w:szCs w:val="24"/>
        </w:rPr>
        <w:t xml:space="preserve">3.1.2. проверка представленных документов, принятие решения о предоставлении (отказе в </w:t>
      </w:r>
      <w:r w:rsidRPr="008653A8">
        <w:rPr>
          <w:rFonts w:ascii="Times New Roman" w:hAnsi="Times New Roman" w:cs="Times New Roman"/>
          <w:color w:val="000000"/>
          <w:sz w:val="24"/>
          <w:szCs w:val="24"/>
        </w:rPr>
        <w:lastRenderedPageBreak/>
        <w:t>предоставлении) муниципальной услуги;</w:t>
      </w:r>
    </w:p>
    <w:p w:rsidR="00711E8D" w:rsidRPr="008653A8" w:rsidRDefault="00711E8D" w:rsidP="00711E8D">
      <w:pPr>
        <w:ind w:firstLine="540"/>
        <w:jc w:val="both"/>
        <w:rPr>
          <w:color w:val="000000"/>
          <w:sz w:val="24"/>
          <w:szCs w:val="24"/>
        </w:rPr>
      </w:pPr>
      <w:r w:rsidRPr="008653A8">
        <w:rPr>
          <w:color w:val="000000"/>
          <w:sz w:val="24"/>
          <w:szCs w:val="24"/>
        </w:rPr>
        <w:t>3.1.3. выдача результата предоставления муниципальной услуги;</w:t>
      </w:r>
    </w:p>
    <w:p w:rsidR="00711E8D" w:rsidRPr="008653A8" w:rsidRDefault="00711E8D" w:rsidP="00711E8D">
      <w:pPr>
        <w:ind w:firstLine="540"/>
        <w:jc w:val="both"/>
        <w:rPr>
          <w:sz w:val="24"/>
          <w:szCs w:val="24"/>
        </w:rPr>
      </w:pPr>
      <w:r w:rsidRPr="008653A8">
        <w:rPr>
          <w:sz w:val="24"/>
          <w:szCs w:val="24"/>
        </w:rPr>
        <w:t>3.1.4. порядок исправления допущенных опечаток и ошибок в выданных в результате предоставления муниципальной услуги документах.</w:t>
      </w:r>
    </w:p>
    <w:p w:rsidR="00711E8D" w:rsidRPr="008653A8" w:rsidRDefault="00711E8D" w:rsidP="00711E8D">
      <w:pPr>
        <w:ind w:firstLine="540"/>
        <w:jc w:val="center"/>
        <w:rPr>
          <w:sz w:val="24"/>
          <w:szCs w:val="24"/>
        </w:rPr>
      </w:pPr>
    </w:p>
    <w:p w:rsidR="00711E8D" w:rsidRPr="008653A8" w:rsidRDefault="00711E8D" w:rsidP="00711E8D">
      <w:pPr>
        <w:ind w:firstLine="540"/>
        <w:jc w:val="center"/>
        <w:rPr>
          <w:sz w:val="24"/>
          <w:szCs w:val="24"/>
        </w:rPr>
      </w:pPr>
      <w:r w:rsidRPr="008653A8">
        <w:rPr>
          <w:sz w:val="24"/>
          <w:szCs w:val="24"/>
        </w:rPr>
        <w:t>Прием и регистрация уведомления и (или) документов, необходимых для предоставления муниципальной услуги</w:t>
      </w:r>
    </w:p>
    <w:p w:rsidR="00711E8D" w:rsidRPr="008653A8" w:rsidRDefault="00711E8D" w:rsidP="00711E8D">
      <w:pPr>
        <w:ind w:firstLine="540"/>
        <w:jc w:val="center"/>
        <w:rPr>
          <w:color w:val="000000"/>
          <w:sz w:val="24"/>
          <w:szCs w:val="24"/>
        </w:rPr>
      </w:pPr>
    </w:p>
    <w:p w:rsidR="00711E8D" w:rsidRPr="008653A8" w:rsidRDefault="00711E8D" w:rsidP="00711E8D">
      <w:pPr>
        <w:ind w:firstLine="567"/>
        <w:jc w:val="both"/>
        <w:rPr>
          <w:sz w:val="24"/>
          <w:szCs w:val="24"/>
        </w:rPr>
      </w:pPr>
      <w:r w:rsidRPr="008653A8">
        <w:rPr>
          <w:sz w:val="24"/>
          <w:szCs w:val="24"/>
        </w:rPr>
        <w:t xml:space="preserve">3.2. Основанием для начала административной процедуры является обращение заявителя с </w:t>
      </w:r>
      <w:r w:rsidRPr="008653A8">
        <w:rPr>
          <w:bCs/>
          <w:color w:val="000000"/>
          <w:sz w:val="24"/>
          <w:szCs w:val="24"/>
        </w:rPr>
        <w:t>уведомлением</w:t>
      </w:r>
      <w:r w:rsidRPr="008653A8">
        <w:rPr>
          <w:sz w:val="24"/>
          <w:szCs w:val="24"/>
        </w:rPr>
        <w:t>.</w:t>
      </w:r>
    </w:p>
    <w:p w:rsidR="00711E8D" w:rsidRPr="008653A8" w:rsidRDefault="00711E8D" w:rsidP="00711E8D">
      <w:pPr>
        <w:ind w:firstLine="567"/>
        <w:jc w:val="both"/>
        <w:rPr>
          <w:sz w:val="24"/>
          <w:szCs w:val="24"/>
        </w:rPr>
      </w:pPr>
      <w:r w:rsidRPr="008653A8">
        <w:rPr>
          <w:sz w:val="24"/>
          <w:szCs w:val="24"/>
        </w:rPr>
        <w:t>3.3. Уведомление представляется заявителем (представителем заявителя) в Администрацию.</w:t>
      </w:r>
    </w:p>
    <w:p w:rsidR="00711E8D" w:rsidRPr="008653A8" w:rsidRDefault="00711E8D" w:rsidP="00711E8D">
      <w:pPr>
        <w:ind w:firstLine="567"/>
        <w:jc w:val="both"/>
        <w:rPr>
          <w:sz w:val="24"/>
          <w:szCs w:val="24"/>
        </w:rPr>
      </w:pPr>
      <w:r w:rsidRPr="008653A8">
        <w:rPr>
          <w:sz w:val="24"/>
          <w:szCs w:val="24"/>
        </w:rPr>
        <w:t>Уведомление направляется заявителем (представителем заявителя) в Администрацию на бумажном носителе посредством почтового отправления с уведомлением о вручении или представляется лично или в форме электронного документа.</w:t>
      </w:r>
    </w:p>
    <w:p w:rsidR="00711E8D" w:rsidRPr="008653A8" w:rsidRDefault="00711E8D" w:rsidP="00711E8D">
      <w:pPr>
        <w:ind w:firstLine="567"/>
        <w:jc w:val="both"/>
        <w:rPr>
          <w:sz w:val="24"/>
          <w:szCs w:val="24"/>
        </w:rPr>
      </w:pPr>
      <w:r w:rsidRPr="008653A8">
        <w:rPr>
          <w:sz w:val="24"/>
          <w:szCs w:val="24"/>
        </w:rPr>
        <w:t>Уведомление подписывается заявителем либо представителем заявителя.</w:t>
      </w:r>
    </w:p>
    <w:p w:rsidR="00711E8D" w:rsidRPr="008653A8" w:rsidRDefault="00711E8D" w:rsidP="00711E8D">
      <w:pPr>
        <w:ind w:firstLine="567"/>
        <w:jc w:val="both"/>
        <w:rPr>
          <w:sz w:val="24"/>
          <w:szCs w:val="24"/>
        </w:rPr>
      </w:pPr>
      <w:r w:rsidRPr="008653A8">
        <w:rPr>
          <w:sz w:val="24"/>
          <w:szCs w:val="24"/>
        </w:rPr>
        <w:t>3.4. В случае представления уведомления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711E8D" w:rsidRPr="008653A8" w:rsidRDefault="00711E8D" w:rsidP="00711E8D">
      <w:pPr>
        <w:ind w:firstLine="567"/>
        <w:jc w:val="both"/>
        <w:rPr>
          <w:sz w:val="24"/>
          <w:szCs w:val="24"/>
        </w:rPr>
      </w:pPr>
      <w:r w:rsidRPr="008653A8">
        <w:rPr>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уведомлении, представленным документам, полнота и правильность оформления уведомления.</w:t>
      </w:r>
    </w:p>
    <w:p w:rsidR="00711E8D" w:rsidRPr="008653A8" w:rsidRDefault="00711E8D" w:rsidP="00711E8D">
      <w:pPr>
        <w:ind w:firstLine="540"/>
        <w:jc w:val="both"/>
        <w:rPr>
          <w:sz w:val="24"/>
          <w:szCs w:val="24"/>
        </w:rPr>
      </w:pPr>
      <w:r w:rsidRPr="008653A8">
        <w:rPr>
          <w:sz w:val="24"/>
          <w:szCs w:val="24"/>
        </w:rPr>
        <w:t xml:space="preserve">3.5. При приеме уведомления </w:t>
      </w:r>
      <w:r w:rsidRPr="008653A8">
        <w:rPr>
          <w:position w:val="2"/>
          <w:sz w:val="24"/>
          <w:szCs w:val="24"/>
        </w:rPr>
        <w:t>специалист Администрации, ответственный</w:t>
      </w:r>
      <w:r w:rsidRPr="008653A8">
        <w:rPr>
          <w:sz w:val="24"/>
          <w:szCs w:val="24"/>
        </w:rPr>
        <w:t xml:space="preserve"> за прием и регистрацию документов по предоставлению муниципальной услуги, проверяет:</w:t>
      </w:r>
    </w:p>
    <w:p w:rsidR="00711E8D" w:rsidRPr="008653A8" w:rsidRDefault="00711E8D" w:rsidP="00711E8D">
      <w:pPr>
        <w:ind w:firstLine="540"/>
        <w:jc w:val="both"/>
        <w:rPr>
          <w:sz w:val="24"/>
          <w:szCs w:val="24"/>
        </w:rPr>
      </w:pPr>
      <w:r w:rsidRPr="008653A8">
        <w:rPr>
          <w:sz w:val="24"/>
          <w:szCs w:val="24"/>
        </w:rPr>
        <w:t>- правильность заполнения уведомления;</w:t>
      </w:r>
    </w:p>
    <w:p w:rsidR="00711E8D" w:rsidRPr="008653A8" w:rsidRDefault="00711E8D" w:rsidP="00711E8D">
      <w:pPr>
        <w:ind w:firstLine="540"/>
        <w:jc w:val="both"/>
        <w:rPr>
          <w:sz w:val="24"/>
          <w:szCs w:val="24"/>
        </w:rPr>
      </w:pPr>
      <w:r w:rsidRPr="008653A8">
        <w:rPr>
          <w:sz w:val="24"/>
          <w:szCs w:val="24"/>
        </w:rPr>
        <w:t>- действительность основного документа, удостоверяющего личность заявителя, и (или) доверенности от уполномоченного лица;</w:t>
      </w:r>
    </w:p>
    <w:p w:rsidR="00711E8D" w:rsidRPr="008653A8" w:rsidRDefault="00711E8D" w:rsidP="00711E8D">
      <w:pPr>
        <w:ind w:firstLine="540"/>
        <w:jc w:val="both"/>
        <w:rPr>
          <w:sz w:val="24"/>
          <w:szCs w:val="24"/>
        </w:rPr>
      </w:pPr>
      <w:r w:rsidRPr="008653A8">
        <w:rPr>
          <w:sz w:val="24"/>
          <w:szCs w:val="24"/>
        </w:rPr>
        <w:t>- осуществляет сверку сведений, указанных заявителем в уведомлении, со сведениями, содержащимися в паспорте и других представленных документах;</w:t>
      </w:r>
    </w:p>
    <w:p w:rsidR="00711E8D" w:rsidRPr="008653A8" w:rsidRDefault="00711E8D" w:rsidP="00711E8D">
      <w:pPr>
        <w:ind w:firstLine="540"/>
        <w:jc w:val="both"/>
        <w:rPr>
          <w:sz w:val="24"/>
          <w:szCs w:val="24"/>
        </w:rPr>
      </w:pPr>
      <w:r w:rsidRPr="008653A8">
        <w:rPr>
          <w:sz w:val="24"/>
          <w:szCs w:val="24"/>
        </w:rPr>
        <w:t>- комплектность документов, прилагаемых к уведомлению.</w:t>
      </w:r>
    </w:p>
    <w:p w:rsidR="00711E8D" w:rsidRPr="008653A8" w:rsidRDefault="00711E8D" w:rsidP="00711E8D">
      <w:pPr>
        <w:pStyle w:val="1f4"/>
        <w:spacing w:before="0" w:after="0" w:line="240" w:lineRule="auto"/>
        <w:ind w:firstLine="567"/>
        <w:rPr>
          <w:rFonts w:cs="Times New Roman"/>
          <w:szCs w:val="24"/>
        </w:rPr>
      </w:pPr>
      <w:r w:rsidRPr="008653A8">
        <w:rPr>
          <w:rFonts w:cs="Times New Roman"/>
          <w:szCs w:val="24"/>
        </w:rPr>
        <w:t>3.6. Поступившие уведомление и документы регистрируются с присвоением входящего номера и указанием даты получения.</w:t>
      </w:r>
    </w:p>
    <w:p w:rsidR="00711E8D" w:rsidRPr="008653A8" w:rsidRDefault="00711E8D" w:rsidP="00711E8D">
      <w:pPr>
        <w:ind w:firstLine="567"/>
        <w:jc w:val="both"/>
        <w:rPr>
          <w:sz w:val="24"/>
          <w:szCs w:val="24"/>
        </w:rPr>
      </w:pPr>
      <w:r w:rsidRPr="008653A8">
        <w:rPr>
          <w:sz w:val="24"/>
          <w:szCs w:val="24"/>
        </w:rPr>
        <w:t>3.7. Если уведомление и документы представляются заявителем (представителем заявителя) в Администрацию лично, то заявителю (представителю заявителя) выдается копия уведомления с отметкой о получении.</w:t>
      </w:r>
    </w:p>
    <w:p w:rsidR="00711E8D" w:rsidRPr="008653A8" w:rsidRDefault="00711E8D" w:rsidP="00711E8D">
      <w:pPr>
        <w:ind w:firstLine="567"/>
        <w:jc w:val="both"/>
        <w:rPr>
          <w:sz w:val="24"/>
          <w:szCs w:val="24"/>
        </w:rPr>
      </w:pPr>
      <w:r w:rsidRPr="008653A8">
        <w:rPr>
          <w:sz w:val="24"/>
          <w:szCs w:val="24"/>
        </w:rPr>
        <w:t>3.8. В случае</w:t>
      </w:r>
      <w:proofErr w:type="gramStart"/>
      <w:r w:rsidRPr="008653A8">
        <w:rPr>
          <w:sz w:val="24"/>
          <w:szCs w:val="24"/>
        </w:rPr>
        <w:t>,</w:t>
      </w:r>
      <w:proofErr w:type="gramEnd"/>
      <w:r w:rsidRPr="008653A8">
        <w:rPr>
          <w:sz w:val="24"/>
          <w:szCs w:val="24"/>
        </w:rPr>
        <w:t xml:space="preserve"> если уведомление и документы представлены в Администрацию посредством почтового отправления, копия уведомления с отметкой о получении направляется Администрацией заявителю (представителю заявителя) указанным в уведомлении способом.</w:t>
      </w:r>
    </w:p>
    <w:p w:rsidR="00711E8D" w:rsidRPr="008653A8" w:rsidRDefault="00711E8D" w:rsidP="00711E8D">
      <w:pPr>
        <w:ind w:firstLine="567"/>
        <w:jc w:val="both"/>
        <w:rPr>
          <w:sz w:val="24"/>
          <w:szCs w:val="24"/>
        </w:rPr>
      </w:pPr>
      <w:r w:rsidRPr="008653A8">
        <w:rPr>
          <w:sz w:val="24"/>
          <w:szCs w:val="24"/>
        </w:rPr>
        <w:t xml:space="preserve">3.9. </w:t>
      </w:r>
      <w:proofErr w:type="gramStart"/>
      <w:r w:rsidRPr="008653A8">
        <w:rPr>
          <w:sz w:val="24"/>
          <w:szCs w:val="24"/>
        </w:rPr>
        <w:t>При получении уведомления и документов в электронной форме в автоматическом режиме осуществляется форматно-логический контроль уведомления, проверка действительности усиленной квалифицированной электронной подписи, которой подписаны уведомление и документы (в случае поступления уведомления, подписанного усиленной квалифицированной электронной подписью) для установления отсутствия (наличия) основания для отказа в предоставлении муниципальной услуги, указанного в подпункте 2.10.1 пункта 2.10 Административного регламента.</w:t>
      </w:r>
      <w:proofErr w:type="gramEnd"/>
    </w:p>
    <w:p w:rsidR="00711E8D" w:rsidRPr="008653A8" w:rsidRDefault="00711E8D" w:rsidP="00711E8D">
      <w:pPr>
        <w:ind w:firstLine="567"/>
        <w:jc w:val="both"/>
        <w:rPr>
          <w:sz w:val="24"/>
          <w:szCs w:val="24"/>
        </w:rPr>
      </w:pPr>
      <w:r w:rsidRPr="008653A8">
        <w:rPr>
          <w:sz w:val="24"/>
          <w:szCs w:val="24"/>
        </w:rPr>
        <w:t>3.10. При наличии оснований для отказа в предоставлении муниципальной услуги заявителю (представителю заявителя) направляется письмо об отказе в приеме к рассмотрению уведомления указанным заявителем (представителем заявителя) в уведомлении способом.</w:t>
      </w:r>
    </w:p>
    <w:p w:rsidR="00711E8D" w:rsidRPr="008653A8" w:rsidRDefault="00711E8D" w:rsidP="00711E8D">
      <w:pPr>
        <w:pStyle w:val="af5"/>
        <w:ind w:left="57" w:firstLine="510"/>
        <w:jc w:val="both"/>
        <w:rPr>
          <w:b w:val="0"/>
          <w:sz w:val="24"/>
          <w:szCs w:val="24"/>
          <w:u w:val="none"/>
        </w:rPr>
      </w:pPr>
      <w:r w:rsidRPr="008653A8">
        <w:rPr>
          <w:b w:val="0"/>
          <w:sz w:val="24"/>
          <w:szCs w:val="24"/>
          <w:u w:val="none"/>
        </w:rPr>
        <w:lastRenderedPageBreak/>
        <w:t>Максимальный срок выполнения данного административного действия составляет не более трех рабочих дней со дня поступления уведомления в Администрацию.</w:t>
      </w:r>
    </w:p>
    <w:p w:rsidR="00711E8D" w:rsidRPr="008653A8" w:rsidRDefault="00711E8D" w:rsidP="00711E8D">
      <w:pPr>
        <w:ind w:firstLine="567"/>
        <w:jc w:val="both"/>
        <w:rPr>
          <w:sz w:val="24"/>
          <w:szCs w:val="24"/>
        </w:rPr>
      </w:pPr>
      <w:r w:rsidRPr="008653A8">
        <w:rPr>
          <w:sz w:val="24"/>
          <w:szCs w:val="24"/>
        </w:rPr>
        <w:t>3.11. При отсутствии оснований для отказа в приеме уведомления заявителю (представителю заявителя) направляется указанным заявителем (представителем заявителя) в уведомлении способом уведомление о его приеме с указанием присвоенного в электронной форме уникального номера, по которому на Региональном портале заявителю (представителю заявителя) будет представлена информация о ходе его рассмотрения</w:t>
      </w:r>
      <w:proofErr w:type="gramStart"/>
      <w:r w:rsidRPr="008653A8">
        <w:rPr>
          <w:sz w:val="24"/>
          <w:szCs w:val="24"/>
        </w:rPr>
        <w:t xml:space="preserve"> .</w:t>
      </w:r>
      <w:proofErr w:type="gramEnd"/>
    </w:p>
    <w:p w:rsidR="00711E8D" w:rsidRPr="008653A8" w:rsidRDefault="00711E8D" w:rsidP="00711E8D">
      <w:pPr>
        <w:ind w:firstLine="567"/>
        <w:jc w:val="both"/>
        <w:rPr>
          <w:sz w:val="24"/>
          <w:szCs w:val="24"/>
        </w:rPr>
      </w:pPr>
      <w:r w:rsidRPr="008653A8">
        <w:rPr>
          <w:sz w:val="24"/>
          <w:szCs w:val="24"/>
        </w:rPr>
        <w:t>После принятия уведомления статус запроса заявителя (представителя заявителя) в личном кабинете на Региональном портале обновляется до статуса «принято».</w:t>
      </w:r>
    </w:p>
    <w:p w:rsidR="00711E8D" w:rsidRPr="008653A8" w:rsidRDefault="00711E8D" w:rsidP="00711E8D">
      <w:pPr>
        <w:pStyle w:val="af5"/>
        <w:ind w:left="57" w:firstLine="510"/>
        <w:jc w:val="both"/>
        <w:rPr>
          <w:b w:val="0"/>
          <w:sz w:val="24"/>
          <w:szCs w:val="24"/>
          <w:u w:val="none"/>
        </w:rPr>
      </w:pPr>
      <w:r w:rsidRPr="008653A8">
        <w:rPr>
          <w:b w:val="0"/>
          <w:sz w:val="24"/>
          <w:szCs w:val="24"/>
          <w:u w:val="none"/>
        </w:rPr>
        <w:t xml:space="preserve">3.12. Специалист </w:t>
      </w:r>
      <w:r w:rsidRPr="008653A8">
        <w:rPr>
          <w:b w:val="0"/>
          <w:position w:val="2"/>
          <w:sz w:val="24"/>
          <w:szCs w:val="24"/>
          <w:u w:val="none"/>
        </w:rPr>
        <w:t>Администрации, ответственный</w:t>
      </w:r>
      <w:r w:rsidRPr="008653A8">
        <w:rPr>
          <w:b w:val="0"/>
          <w:sz w:val="24"/>
          <w:szCs w:val="24"/>
          <w:u w:val="none"/>
        </w:rPr>
        <w:t xml:space="preserve"> за прием и регистрацию документов по предоставлению муниципальной услуги, </w:t>
      </w:r>
      <w:r w:rsidRPr="008653A8">
        <w:rPr>
          <w:b w:val="0"/>
          <w:position w:val="2"/>
          <w:sz w:val="24"/>
          <w:szCs w:val="24"/>
          <w:u w:val="none"/>
        </w:rPr>
        <w:t>обязан также провести проверку</w:t>
      </w:r>
      <w:r w:rsidRPr="008653A8">
        <w:rPr>
          <w:b w:val="0"/>
          <w:sz w:val="24"/>
          <w:szCs w:val="24"/>
          <w:u w:val="none"/>
        </w:rPr>
        <w:t xml:space="preserve"> наличия (отсутствия) оснований для отказа в предоставлении муниципальной услуги, указанных в </w:t>
      </w:r>
      <w:proofErr w:type="gramStart"/>
      <w:r w:rsidRPr="008653A8">
        <w:rPr>
          <w:b w:val="0"/>
          <w:sz w:val="24"/>
          <w:szCs w:val="24"/>
          <w:u w:val="none"/>
        </w:rPr>
        <w:t>под</w:t>
      </w:r>
      <w:proofErr w:type="gramEnd"/>
      <w:r w:rsidRPr="008653A8">
        <w:rPr>
          <w:b w:val="0"/>
          <w:sz w:val="24"/>
          <w:szCs w:val="24"/>
          <w:u w:val="none"/>
        </w:rPr>
        <w:fldChar w:fldCharType="begin"/>
      </w:r>
      <w:r w:rsidRPr="008653A8">
        <w:rPr>
          <w:b w:val="0"/>
          <w:sz w:val="24"/>
          <w:szCs w:val="24"/>
          <w:u w:val="none"/>
        </w:rPr>
        <w:instrText xml:space="preserve"> HYPERLINK \l "P188" </w:instrText>
      </w:r>
      <w:r w:rsidRPr="008653A8">
        <w:rPr>
          <w:b w:val="0"/>
          <w:sz w:val="24"/>
          <w:szCs w:val="24"/>
          <w:u w:val="none"/>
        </w:rPr>
        <w:fldChar w:fldCharType="separate"/>
      </w:r>
      <w:r w:rsidRPr="008653A8">
        <w:rPr>
          <w:b w:val="0"/>
          <w:sz w:val="24"/>
          <w:szCs w:val="24"/>
          <w:u w:val="none"/>
        </w:rPr>
        <w:t xml:space="preserve">пункте </w:t>
      </w:r>
      <w:r w:rsidRPr="008653A8">
        <w:rPr>
          <w:b w:val="0"/>
          <w:sz w:val="24"/>
          <w:szCs w:val="24"/>
          <w:u w:val="none"/>
        </w:rPr>
        <w:fldChar w:fldCharType="end"/>
      </w:r>
      <w:r w:rsidRPr="008653A8">
        <w:rPr>
          <w:b w:val="0"/>
          <w:sz w:val="24"/>
          <w:szCs w:val="24"/>
          <w:u w:val="none"/>
        </w:rPr>
        <w:t>2.10.2 пункта 2.10 Административного регламента.</w:t>
      </w:r>
    </w:p>
    <w:p w:rsidR="00711E8D" w:rsidRPr="008653A8" w:rsidRDefault="00711E8D" w:rsidP="00711E8D">
      <w:pPr>
        <w:pStyle w:val="af5"/>
        <w:ind w:left="57" w:firstLine="510"/>
        <w:jc w:val="both"/>
        <w:rPr>
          <w:b w:val="0"/>
          <w:sz w:val="24"/>
          <w:szCs w:val="24"/>
          <w:u w:val="none"/>
        </w:rPr>
      </w:pPr>
      <w:r w:rsidRPr="008653A8">
        <w:rPr>
          <w:b w:val="0"/>
          <w:sz w:val="24"/>
          <w:szCs w:val="24"/>
          <w:u w:val="none"/>
        </w:rPr>
        <w:t xml:space="preserve">Если в результате проверки будет выявлено наличие таких оснований, </w:t>
      </w:r>
      <w:r w:rsidRPr="008653A8">
        <w:rPr>
          <w:b w:val="0"/>
          <w:position w:val="2"/>
          <w:sz w:val="24"/>
          <w:szCs w:val="24"/>
          <w:u w:val="none"/>
        </w:rPr>
        <w:t xml:space="preserve">заявителю </w:t>
      </w:r>
      <w:r w:rsidRPr="008653A8">
        <w:rPr>
          <w:b w:val="0"/>
          <w:sz w:val="24"/>
          <w:szCs w:val="24"/>
          <w:u w:val="none"/>
        </w:rPr>
        <w:t xml:space="preserve">(представителю заявителя) направляется письмо о возвращении ему уведомления и прилагаемых к нему документов без рассмотрения с указанием причин возврата указанным заявителем (представителем заявителя) в уведомлении способом. </w:t>
      </w:r>
    </w:p>
    <w:p w:rsidR="00711E8D" w:rsidRPr="008653A8" w:rsidRDefault="00711E8D" w:rsidP="00711E8D">
      <w:pPr>
        <w:pStyle w:val="af5"/>
        <w:ind w:left="57" w:firstLine="510"/>
        <w:jc w:val="both"/>
        <w:rPr>
          <w:b w:val="0"/>
          <w:sz w:val="24"/>
          <w:szCs w:val="24"/>
          <w:u w:val="none"/>
        </w:rPr>
      </w:pPr>
      <w:r w:rsidRPr="008653A8">
        <w:rPr>
          <w:b w:val="0"/>
          <w:sz w:val="24"/>
          <w:szCs w:val="24"/>
          <w:u w:val="none"/>
        </w:rPr>
        <w:t>Максимальный срок выполнения данного административного действия составляет не более трех рабочих дней со дня поступления уведомления в Администрацию.</w:t>
      </w:r>
    </w:p>
    <w:p w:rsidR="00711E8D" w:rsidRPr="008653A8" w:rsidRDefault="00711E8D" w:rsidP="00711E8D">
      <w:pPr>
        <w:ind w:firstLine="567"/>
        <w:jc w:val="both"/>
        <w:rPr>
          <w:sz w:val="24"/>
          <w:szCs w:val="24"/>
        </w:rPr>
      </w:pPr>
      <w:r w:rsidRPr="008653A8">
        <w:rPr>
          <w:sz w:val="24"/>
          <w:szCs w:val="24"/>
        </w:rPr>
        <w:t xml:space="preserve">3.13. Зарегистрированное уведомление и документы при отсутствии оснований, предусмотренных пунктом 2.10 Административного регламента, передаются на рассмотрение главе Администрации, который определяет исполнителя, ответственного за работу с поступившим уведомлением (далее – ответственный исполнитель). </w:t>
      </w:r>
    </w:p>
    <w:p w:rsidR="00711E8D" w:rsidRPr="008653A8" w:rsidRDefault="00711E8D" w:rsidP="00711E8D">
      <w:pPr>
        <w:ind w:firstLine="567"/>
        <w:jc w:val="both"/>
        <w:rPr>
          <w:sz w:val="24"/>
          <w:szCs w:val="24"/>
        </w:rPr>
      </w:pPr>
      <w:r w:rsidRPr="008653A8">
        <w:rPr>
          <w:sz w:val="24"/>
          <w:szCs w:val="24"/>
        </w:rPr>
        <w:t>3.14. Продолжительность административной процедуры (максимальный срок ее выполнения) составляет 1 рабочий день.</w:t>
      </w:r>
    </w:p>
    <w:p w:rsidR="00711E8D" w:rsidRPr="008653A8" w:rsidRDefault="00711E8D" w:rsidP="00711E8D">
      <w:pPr>
        <w:ind w:firstLine="567"/>
        <w:jc w:val="both"/>
        <w:rPr>
          <w:sz w:val="24"/>
          <w:szCs w:val="24"/>
        </w:rPr>
      </w:pPr>
      <w:r w:rsidRPr="008653A8">
        <w:rPr>
          <w:sz w:val="24"/>
          <w:szCs w:val="24"/>
        </w:rPr>
        <w:t>Результатом административной процедуры является прием и регистрация поступившего уведомления, определение ответственного исполнителя либо направление заявителю (представителю заявителя) отказа в приеме к рассмотрению документов.</w:t>
      </w:r>
    </w:p>
    <w:p w:rsidR="00711E8D" w:rsidRPr="008653A8" w:rsidRDefault="00711E8D" w:rsidP="00711E8D">
      <w:pPr>
        <w:pStyle w:val="ConsPlusNormal0"/>
        <w:ind w:left="57" w:right="57" w:firstLine="539"/>
        <w:jc w:val="center"/>
        <w:rPr>
          <w:rFonts w:ascii="Times New Roman" w:hAnsi="Times New Roman" w:cs="Times New Roman"/>
          <w:color w:val="000000"/>
          <w:sz w:val="24"/>
          <w:szCs w:val="24"/>
        </w:rPr>
      </w:pPr>
    </w:p>
    <w:p w:rsidR="00711E8D" w:rsidRPr="008653A8" w:rsidRDefault="00711E8D" w:rsidP="00711E8D">
      <w:pPr>
        <w:pStyle w:val="ConsPlusNormal0"/>
        <w:ind w:firstLine="540"/>
        <w:jc w:val="center"/>
        <w:rPr>
          <w:rFonts w:ascii="Times New Roman" w:hAnsi="Times New Roman" w:cs="Times New Roman"/>
          <w:color w:val="000000"/>
          <w:sz w:val="24"/>
          <w:szCs w:val="24"/>
        </w:rPr>
      </w:pPr>
      <w:r w:rsidRPr="008653A8">
        <w:rPr>
          <w:rFonts w:ascii="Times New Roman" w:hAnsi="Times New Roman" w:cs="Times New Roman"/>
          <w:color w:val="000000"/>
          <w:sz w:val="24"/>
          <w:szCs w:val="24"/>
        </w:rPr>
        <w:t>Проверка представленных документов, принятие решения о предоставлении (отказе в предоставлении) муниципальной услуги</w:t>
      </w:r>
    </w:p>
    <w:p w:rsidR="00711E8D" w:rsidRPr="008653A8" w:rsidRDefault="00711E8D" w:rsidP="00711E8D">
      <w:pPr>
        <w:pStyle w:val="ConsPlusNormal0"/>
        <w:ind w:left="57" w:right="57" w:firstLine="539"/>
        <w:jc w:val="center"/>
        <w:rPr>
          <w:rFonts w:ascii="Times New Roman" w:hAnsi="Times New Roman" w:cs="Times New Roman"/>
          <w:sz w:val="24"/>
          <w:szCs w:val="24"/>
        </w:rPr>
      </w:pPr>
    </w:p>
    <w:p w:rsidR="00711E8D" w:rsidRPr="008653A8" w:rsidRDefault="00711E8D" w:rsidP="00711E8D">
      <w:pPr>
        <w:ind w:firstLine="567"/>
        <w:jc w:val="both"/>
        <w:rPr>
          <w:sz w:val="24"/>
          <w:szCs w:val="24"/>
        </w:rPr>
      </w:pPr>
      <w:r w:rsidRPr="008653A8">
        <w:rPr>
          <w:sz w:val="24"/>
          <w:szCs w:val="24"/>
        </w:rPr>
        <w:t>3.22. Основанием для начала административной процедуры является поступление зарегистрированного уведомления и приложенного к нему комплекта документов на рассмотрение ответственному исполнителю.</w:t>
      </w:r>
    </w:p>
    <w:p w:rsidR="00711E8D" w:rsidRPr="008653A8" w:rsidRDefault="00711E8D" w:rsidP="00711E8D">
      <w:pPr>
        <w:ind w:firstLine="567"/>
        <w:jc w:val="both"/>
        <w:rPr>
          <w:sz w:val="24"/>
          <w:szCs w:val="24"/>
        </w:rPr>
      </w:pPr>
      <w:r w:rsidRPr="008653A8">
        <w:rPr>
          <w:sz w:val="24"/>
          <w:szCs w:val="24"/>
        </w:rPr>
        <w:t>Фамилия, имя и отчество (при наличии) ответственного исполнителя, телефон сообщаются заявителю по его обращению.</w:t>
      </w:r>
    </w:p>
    <w:p w:rsidR="00711E8D" w:rsidRPr="008653A8" w:rsidRDefault="00711E8D" w:rsidP="00711E8D">
      <w:pPr>
        <w:ind w:firstLine="567"/>
        <w:jc w:val="both"/>
        <w:rPr>
          <w:sz w:val="24"/>
          <w:szCs w:val="24"/>
        </w:rPr>
      </w:pPr>
      <w:r w:rsidRPr="008653A8">
        <w:rPr>
          <w:sz w:val="24"/>
          <w:szCs w:val="24"/>
        </w:rPr>
        <w:t>3.23. Ответственный исполнитель осуществляет проверку:</w:t>
      </w:r>
    </w:p>
    <w:p w:rsidR="00711E8D" w:rsidRPr="008653A8" w:rsidRDefault="00711E8D" w:rsidP="00711E8D">
      <w:pPr>
        <w:ind w:firstLine="567"/>
        <w:jc w:val="both"/>
        <w:rPr>
          <w:sz w:val="24"/>
          <w:szCs w:val="24"/>
        </w:rPr>
      </w:pPr>
      <w:r w:rsidRPr="008653A8">
        <w:rPr>
          <w:sz w:val="24"/>
          <w:szCs w:val="24"/>
        </w:rPr>
        <w:t>3.23.1. полноты и достоверности сведений, содержащихся в представленных документах;</w:t>
      </w:r>
    </w:p>
    <w:p w:rsidR="00711E8D" w:rsidRPr="008653A8" w:rsidRDefault="00711E8D" w:rsidP="00711E8D">
      <w:pPr>
        <w:ind w:firstLine="567"/>
        <w:jc w:val="both"/>
        <w:rPr>
          <w:sz w:val="24"/>
          <w:szCs w:val="24"/>
        </w:rPr>
      </w:pPr>
      <w:r w:rsidRPr="008653A8">
        <w:rPr>
          <w:sz w:val="24"/>
          <w:szCs w:val="24"/>
        </w:rPr>
        <w:t>3.23.2. согласованности представленной информации между отдельными документами комплекта;</w:t>
      </w:r>
    </w:p>
    <w:p w:rsidR="00711E8D" w:rsidRPr="008653A8" w:rsidRDefault="00711E8D" w:rsidP="00711E8D">
      <w:pPr>
        <w:pStyle w:val="af5"/>
        <w:ind w:firstLine="567"/>
        <w:jc w:val="both"/>
        <w:rPr>
          <w:b w:val="0"/>
          <w:sz w:val="24"/>
          <w:szCs w:val="24"/>
          <w:u w:val="none"/>
        </w:rPr>
      </w:pPr>
      <w:proofErr w:type="gramStart"/>
      <w:r w:rsidRPr="008653A8">
        <w:rPr>
          <w:b w:val="0"/>
          <w:sz w:val="24"/>
          <w:szCs w:val="24"/>
          <w:u w:val="none"/>
        </w:rPr>
        <w:t>3.23.3.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ГрК РФ, другими федеральными законами</w:t>
      </w:r>
      <w:proofErr w:type="gramEnd"/>
      <w:r w:rsidRPr="008653A8">
        <w:rPr>
          <w:b w:val="0"/>
          <w:sz w:val="24"/>
          <w:szCs w:val="24"/>
          <w:u w:val="none"/>
        </w:rPr>
        <w:t xml:space="preserve"> (</w:t>
      </w:r>
      <w:proofErr w:type="gramStart"/>
      <w:r w:rsidRPr="008653A8">
        <w:rPr>
          <w:b w:val="0"/>
          <w:sz w:val="24"/>
          <w:szCs w:val="24"/>
          <w:u w:val="none"/>
        </w:rPr>
        <w:t xml:space="preserve">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Администрацию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w:t>
      </w:r>
      <w:r w:rsidRPr="008653A8">
        <w:rPr>
          <w:b w:val="0"/>
          <w:sz w:val="24"/>
          <w:szCs w:val="24"/>
          <w:u w:val="none"/>
        </w:rPr>
        <w:lastRenderedPageBreak/>
        <w:t>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w:t>
      </w:r>
      <w:proofErr w:type="gramEnd"/>
      <w:r w:rsidRPr="008653A8">
        <w:rPr>
          <w:b w:val="0"/>
          <w:sz w:val="24"/>
          <w:szCs w:val="24"/>
          <w:u w:val="none"/>
        </w:rPr>
        <w:t xml:space="preserve"> о планируемом строительстве). В случае</w:t>
      </w:r>
      <w:proofErr w:type="gramStart"/>
      <w:r w:rsidRPr="008653A8">
        <w:rPr>
          <w:b w:val="0"/>
          <w:sz w:val="24"/>
          <w:szCs w:val="24"/>
          <w:u w:val="none"/>
        </w:rPr>
        <w:t>,</w:t>
      </w:r>
      <w:proofErr w:type="gramEnd"/>
      <w:r w:rsidRPr="008653A8">
        <w:rPr>
          <w:b w:val="0"/>
          <w:sz w:val="24"/>
          <w:szCs w:val="24"/>
          <w:u w:val="none"/>
        </w:rPr>
        <w:t xml:space="preserve">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w:t>
      </w:r>
      <w:proofErr w:type="gramStart"/>
      <w:r w:rsidRPr="008653A8">
        <w:rPr>
          <w:b w:val="0"/>
          <w:sz w:val="24"/>
          <w:szCs w:val="24"/>
          <w:u w:val="none"/>
        </w:rPr>
        <w:t>действующим</w:t>
      </w:r>
      <w:proofErr w:type="gramEnd"/>
      <w:r w:rsidRPr="008653A8">
        <w:rPr>
          <w:b w:val="0"/>
          <w:sz w:val="24"/>
          <w:szCs w:val="24"/>
          <w:u w:val="none"/>
        </w:rPr>
        <w:t xml:space="preserve"> на дату поступления уведомления об окончании строительства;</w:t>
      </w:r>
    </w:p>
    <w:p w:rsidR="00711E8D" w:rsidRPr="008653A8" w:rsidRDefault="00711E8D" w:rsidP="00711E8D">
      <w:pPr>
        <w:pStyle w:val="af5"/>
        <w:ind w:firstLine="567"/>
        <w:jc w:val="both"/>
        <w:rPr>
          <w:b w:val="0"/>
          <w:sz w:val="24"/>
          <w:szCs w:val="24"/>
          <w:u w:val="none"/>
        </w:rPr>
      </w:pPr>
      <w:r w:rsidRPr="008653A8">
        <w:rPr>
          <w:b w:val="0"/>
          <w:sz w:val="24"/>
          <w:szCs w:val="24"/>
          <w:u w:val="none"/>
        </w:rPr>
        <w:t>3.23.4.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711E8D" w:rsidRPr="008653A8" w:rsidRDefault="00711E8D" w:rsidP="00711E8D">
      <w:pPr>
        <w:pStyle w:val="af5"/>
        <w:ind w:firstLine="567"/>
        <w:jc w:val="both"/>
        <w:rPr>
          <w:b w:val="0"/>
          <w:sz w:val="24"/>
          <w:szCs w:val="24"/>
          <w:u w:val="none"/>
        </w:rPr>
      </w:pPr>
      <w:proofErr w:type="gramStart"/>
      <w:r w:rsidRPr="008653A8">
        <w:rPr>
          <w:b w:val="0"/>
          <w:sz w:val="24"/>
          <w:szCs w:val="24"/>
          <w:u w:val="none"/>
        </w:rPr>
        <w:t>3.23.5.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8653A8">
        <w:rPr>
          <w:b w:val="0"/>
          <w:sz w:val="24"/>
          <w:szCs w:val="24"/>
          <w:u w:val="none"/>
        </w:rPr>
        <w:t xml:space="preserve"> и такой объект капитального строительства не введен в эксплуатацию.</w:t>
      </w:r>
    </w:p>
    <w:p w:rsidR="00711E8D" w:rsidRPr="008653A8" w:rsidRDefault="00711E8D" w:rsidP="00711E8D">
      <w:pPr>
        <w:pStyle w:val="af5"/>
        <w:ind w:firstLine="567"/>
        <w:jc w:val="both"/>
        <w:rPr>
          <w:b w:val="0"/>
          <w:sz w:val="24"/>
          <w:szCs w:val="24"/>
          <w:u w:val="none"/>
        </w:rPr>
      </w:pPr>
      <w:r w:rsidRPr="008653A8">
        <w:rPr>
          <w:b w:val="0"/>
          <w:sz w:val="24"/>
          <w:szCs w:val="24"/>
          <w:u w:val="none"/>
        </w:rPr>
        <w:t>3.24.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2.11 Административного регламента, ответственный исполнитель подготавливает проект уведомления о соответствии. Такой проект оформляется в двух экземплярах по установленной форме.</w:t>
      </w:r>
    </w:p>
    <w:p w:rsidR="00711E8D" w:rsidRPr="008653A8" w:rsidRDefault="00711E8D" w:rsidP="00711E8D">
      <w:pPr>
        <w:pStyle w:val="af5"/>
        <w:ind w:firstLine="567"/>
        <w:jc w:val="both"/>
        <w:rPr>
          <w:b w:val="0"/>
          <w:sz w:val="24"/>
          <w:szCs w:val="24"/>
          <w:u w:val="none"/>
        </w:rPr>
      </w:pPr>
      <w:r w:rsidRPr="008653A8">
        <w:rPr>
          <w:b w:val="0"/>
          <w:sz w:val="24"/>
          <w:szCs w:val="24"/>
          <w:u w:val="none"/>
        </w:rPr>
        <w:t xml:space="preserve">3.25. Подготовленный ответственным исполнителем проект уведомления о соответствии </w:t>
      </w:r>
      <w:proofErr w:type="gramStart"/>
      <w:r w:rsidRPr="008653A8">
        <w:rPr>
          <w:b w:val="0"/>
          <w:sz w:val="24"/>
          <w:szCs w:val="24"/>
          <w:u w:val="none"/>
        </w:rPr>
        <w:t>визируется</w:t>
      </w:r>
      <w:proofErr w:type="gramEnd"/>
      <w:r w:rsidRPr="008653A8">
        <w:rPr>
          <w:b w:val="0"/>
          <w:sz w:val="24"/>
          <w:szCs w:val="24"/>
          <w:u w:val="none"/>
        </w:rPr>
        <w:t xml:space="preserve"> и представляются главе Администрации для подписания в срок, не позднее, чем за один день до истечения установленного срока рассмотрения уведомления.</w:t>
      </w:r>
    </w:p>
    <w:p w:rsidR="00711E8D" w:rsidRPr="008653A8" w:rsidRDefault="00711E8D" w:rsidP="00711E8D">
      <w:pPr>
        <w:pStyle w:val="af5"/>
        <w:ind w:left="57" w:firstLine="510"/>
        <w:jc w:val="both"/>
        <w:rPr>
          <w:b w:val="0"/>
          <w:sz w:val="24"/>
          <w:szCs w:val="24"/>
          <w:u w:val="none"/>
        </w:rPr>
      </w:pPr>
      <w:r w:rsidRPr="008653A8">
        <w:rPr>
          <w:b w:val="0"/>
          <w:sz w:val="24"/>
          <w:szCs w:val="24"/>
          <w:u w:val="none"/>
        </w:rPr>
        <w:t xml:space="preserve">3.26. </w:t>
      </w:r>
      <w:proofErr w:type="gramStart"/>
      <w:r w:rsidRPr="008653A8">
        <w:rPr>
          <w:b w:val="0"/>
          <w:sz w:val="24"/>
          <w:szCs w:val="24"/>
          <w:u w:val="none"/>
        </w:rPr>
        <w:t xml:space="preserve">В случае выявления оснований для отказа в предоставлении муниципальной услуги, указанных в </w:t>
      </w:r>
      <w:hyperlink w:anchor="P188" w:history="1">
        <w:r w:rsidRPr="008653A8">
          <w:rPr>
            <w:b w:val="0"/>
            <w:sz w:val="24"/>
            <w:szCs w:val="24"/>
            <w:u w:val="none"/>
          </w:rPr>
          <w:t xml:space="preserve">пункта </w:t>
        </w:r>
      </w:hyperlink>
      <w:r w:rsidRPr="008653A8">
        <w:rPr>
          <w:b w:val="0"/>
          <w:sz w:val="24"/>
          <w:szCs w:val="24"/>
          <w:u w:val="none"/>
        </w:rPr>
        <w:t>2.11 Административного регламента, ответственный исполнитель в течение трех рабочих дней готовит проект уведомления о несоответствии и с визой, представляет на подпись главе Администрации в срок, не позднее, чем за один день до истечения установленного срока рассмотрения уведомления (не позднее четырех рабочих дней со дня поступления такого уведомления).</w:t>
      </w:r>
      <w:proofErr w:type="gramEnd"/>
    </w:p>
    <w:p w:rsidR="00711E8D" w:rsidRPr="008653A8" w:rsidRDefault="00711E8D" w:rsidP="00711E8D">
      <w:pPr>
        <w:ind w:firstLine="567"/>
        <w:jc w:val="both"/>
        <w:rPr>
          <w:sz w:val="24"/>
          <w:szCs w:val="24"/>
        </w:rPr>
      </w:pPr>
      <w:r w:rsidRPr="008653A8">
        <w:rPr>
          <w:sz w:val="24"/>
          <w:szCs w:val="24"/>
        </w:rPr>
        <w:t>3.27. Глава Администрации рассматривает подготовленный проект документа и подписывает его.</w:t>
      </w:r>
    </w:p>
    <w:p w:rsidR="00711E8D" w:rsidRPr="008653A8" w:rsidRDefault="00711E8D" w:rsidP="00711E8D">
      <w:pPr>
        <w:ind w:firstLine="567"/>
        <w:jc w:val="both"/>
        <w:rPr>
          <w:sz w:val="24"/>
          <w:szCs w:val="24"/>
        </w:rPr>
      </w:pPr>
      <w:r w:rsidRPr="008653A8">
        <w:rPr>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711E8D" w:rsidRPr="008653A8" w:rsidRDefault="00711E8D" w:rsidP="00711E8D">
      <w:pPr>
        <w:ind w:firstLine="567"/>
        <w:jc w:val="both"/>
        <w:rPr>
          <w:sz w:val="24"/>
          <w:szCs w:val="24"/>
        </w:rPr>
      </w:pPr>
      <w:r w:rsidRPr="008653A8">
        <w:rPr>
          <w:sz w:val="24"/>
          <w:szCs w:val="24"/>
        </w:rPr>
        <w:t xml:space="preserve">3.28. Результатом административной процедуры является подписанное уведомление о соответствии или </w:t>
      </w:r>
      <w:proofErr w:type="gramStart"/>
      <w:r w:rsidRPr="008653A8">
        <w:rPr>
          <w:sz w:val="24"/>
          <w:szCs w:val="24"/>
        </w:rPr>
        <w:t>уведомление</w:t>
      </w:r>
      <w:proofErr w:type="gramEnd"/>
      <w:r w:rsidRPr="008653A8">
        <w:rPr>
          <w:sz w:val="24"/>
          <w:szCs w:val="24"/>
        </w:rPr>
        <w:t xml:space="preserve"> о несоответствии.</w:t>
      </w:r>
    </w:p>
    <w:p w:rsidR="00711E8D" w:rsidRPr="008653A8" w:rsidRDefault="00711E8D" w:rsidP="00711E8D">
      <w:pPr>
        <w:pStyle w:val="ConsPlusNormal0"/>
        <w:ind w:left="57" w:right="57" w:firstLine="567"/>
        <w:jc w:val="both"/>
        <w:rPr>
          <w:rFonts w:ascii="Times New Roman" w:hAnsi="Times New Roman" w:cs="Times New Roman"/>
          <w:color w:val="000000"/>
          <w:sz w:val="24"/>
          <w:szCs w:val="24"/>
        </w:rPr>
      </w:pPr>
      <w:r w:rsidRPr="008653A8">
        <w:rPr>
          <w:rFonts w:ascii="Times New Roman" w:hAnsi="Times New Roman" w:cs="Times New Roman"/>
          <w:color w:val="000000"/>
          <w:sz w:val="24"/>
          <w:szCs w:val="24"/>
        </w:rPr>
        <w:t>3.29. Максимальный срок выполнения административной процедуры — четыре рабочих дня со дня поступления уведомления в Администрацию.</w:t>
      </w:r>
    </w:p>
    <w:p w:rsidR="00711E8D" w:rsidRPr="008653A8" w:rsidRDefault="00711E8D" w:rsidP="00711E8D">
      <w:pPr>
        <w:ind w:firstLine="567"/>
        <w:jc w:val="both"/>
        <w:rPr>
          <w:sz w:val="24"/>
          <w:szCs w:val="24"/>
        </w:rPr>
      </w:pPr>
    </w:p>
    <w:p w:rsidR="00711E8D" w:rsidRPr="008653A8" w:rsidRDefault="00711E8D" w:rsidP="00711E8D">
      <w:pPr>
        <w:pStyle w:val="af5"/>
        <w:ind w:firstLine="567"/>
        <w:jc w:val="center"/>
        <w:rPr>
          <w:b w:val="0"/>
          <w:sz w:val="24"/>
          <w:szCs w:val="24"/>
          <w:u w:val="none"/>
        </w:rPr>
      </w:pPr>
      <w:r w:rsidRPr="008653A8">
        <w:rPr>
          <w:b w:val="0"/>
          <w:sz w:val="24"/>
          <w:szCs w:val="24"/>
          <w:u w:val="none"/>
        </w:rPr>
        <w:t>Выдача результата предоставления муниципальной услуги</w:t>
      </w:r>
    </w:p>
    <w:p w:rsidR="00711E8D" w:rsidRPr="008653A8" w:rsidRDefault="00711E8D" w:rsidP="00711E8D">
      <w:pPr>
        <w:pStyle w:val="af5"/>
        <w:ind w:firstLine="567"/>
        <w:jc w:val="center"/>
        <w:rPr>
          <w:b w:val="0"/>
          <w:sz w:val="24"/>
          <w:szCs w:val="24"/>
          <w:u w:val="none"/>
        </w:rPr>
      </w:pPr>
    </w:p>
    <w:p w:rsidR="00711E8D" w:rsidRPr="008653A8" w:rsidRDefault="00711E8D" w:rsidP="00711E8D">
      <w:pPr>
        <w:ind w:firstLine="709"/>
        <w:jc w:val="both"/>
        <w:rPr>
          <w:sz w:val="24"/>
          <w:szCs w:val="24"/>
        </w:rPr>
      </w:pPr>
      <w:r w:rsidRPr="008653A8">
        <w:rPr>
          <w:sz w:val="24"/>
          <w:szCs w:val="24"/>
        </w:rPr>
        <w:t>3.30. Основанием для начала административной процедуры является подписанные документы, указанные в пункте 3.28 Административного регламента.</w:t>
      </w:r>
    </w:p>
    <w:p w:rsidR="00711E8D" w:rsidRPr="008653A8" w:rsidRDefault="00711E8D" w:rsidP="00711E8D">
      <w:pPr>
        <w:ind w:firstLine="709"/>
        <w:jc w:val="both"/>
        <w:rPr>
          <w:sz w:val="24"/>
          <w:szCs w:val="24"/>
        </w:rPr>
      </w:pPr>
      <w:r w:rsidRPr="008653A8">
        <w:rPr>
          <w:sz w:val="24"/>
          <w:szCs w:val="24"/>
        </w:rPr>
        <w:t>3.31. Результат предоставления муниципальной услуги выдается непосредственно заявителю (его представителю) либо направляются им способом, указанным в уведомлении, не позднее рабочего дня, следующего за четвертым рабочим днем со дня поступления уведомления в Администрацию.</w:t>
      </w:r>
    </w:p>
    <w:p w:rsidR="00711E8D" w:rsidRPr="008653A8" w:rsidRDefault="00711E8D" w:rsidP="00711E8D">
      <w:pPr>
        <w:ind w:firstLine="567"/>
        <w:jc w:val="both"/>
        <w:rPr>
          <w:sz w:val="24"/>
          <w:szCs w:val="24"/>
        </w:rPr>
      </w:pPr>
      <w:r w:rsidRPr="008653A8">
        <w:rPr>
          <w:sz w:val="24"/>
          <w:szCs w:val="24"/>
        </w:rPr>
        <w:lastRenderedPageBreak/>
        <w:t>3.32. При наличии в уведомлении указания о выдаче результата предоставления муниципальной услуги через МФЦ по месту представления уведомления Администрация обеспечивает его передачу в МФЦ для выдачи заявителю не позднее рабочего дня, следующего за четвертым рабочим днем со дня поступления уведомления в Администрацию.</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3.33. Продолжительность административной процедуры (максимальный срок ее выполнения) составляет 1 рабочий день.</w:t>
      </w:r>
    </w:p>
    <w:p w:rsidR="00711E8D" w:rsidRPr="008653A8" w:rsidRDefault="00711E8D" w:rsidP="00711E8D">
      <w:pPr>
        <w:ind w:firstLine="709"/>
        <w:jc w:val="both"/>
        <w:rPr>
          <w:sz w:val="24"/>
          <w:szCs w:val="24"/>
        </w:rPr>
      </w:pPr>
      <w:r w:rsidRPr="008653A8">
        <w:rPr>
          <w:sz w:val="24"/>
          <w:szCs w:val="24"/>
        </w:rPr>
        <w:t>3.34. Результатом административной процедуры является выдача заявителю документов, указанных в пункте 3.28 Административного регламента.</w:t>
      </w:r>
    </w:p>
    <w:p w:rsidR="00711E8D" w:rsidRPr="008653A8" w:rsidRDefault="00711E8D" w:rsidP="00711E8D">
      <w:pPr>
        <w:ind w:firstLine="709"/>
        <w:jc w:val="both"/>
        <w:rPr>
          <w:sz w:val="24"/>
          <w:szCs w:val="24"/>
        </w:rPr>
      </w:pPr>
    </w:p>
    <w:p w:rsidR="00711E8D" w:rsidRPr="008653A8" w:rsidRDefault="00711E8D" w:rsidP="00711E8D">
      <w:pPr>
        <w:pStyle w:val="ConsPlusNormal0"/>
        <w:ind w:firstLine="709"/>
        <w:jc w:val="center"/>
        <w:rPr>
          <w:rFonts w:ascii="Times New Roman" w:hAnsi="Times New Roman" w:cs="Times New Roman"/>
          <w:sz w:val="24"/>
          <w:szCs w:val="24"/>
        </w:rPr>
      </w:pPr>
      <w:r w:rsidRPr="008653A8">
        <w:rPr>
          <w:rFonts w:ascii="Times New Roman" w:hAnsi="Times New Roman" w:cs="Times New Roman"/>
          <w:sz w:val="24"/>
          <w:szCs w:val="24"/>
        </w:rPr>
        <w:t>Особенности предоставления муниципальной услуги в МФЦ</w:t>
      </w:r>
    </w:p>
    <w:p w:rsidR="00711E8D" w:rsidRPr="008653A8" w:rsidRDefault="00711E8D" w:rsidP="00711E8D">
      <w:pPr>
        <w:pStyle w:val="ConsPlusNormal0"/>
        <w:ind w:firstLine="709"/>
        <w:jc w:val="center"/>
        <w:rPr>
          <w:rFonts w:ascii="Times New Roman" w:hAnsi="Times New Roman" w:cs="Times New Roman"/>
          <w:sz w:val="24"/>
          <w:szCs w:val="24"/>
        </w:rPr>
      </w:pP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3.35. Уведомление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711E8D" w:rsidRPr="008653A8" w:rsidRDefault="00711E8D" w:rsidP="00711E8D">
      <w:pPr>
        <w:ind w:firstLine="709"/>
        <w:jc w:val="both"/>
        <w:rPr>
          <w:sz w:val="24"/>
          <w:szCs w:val="24"/>
        </w:rPr>
      </w:pPr>
      <w:r w:rsidRPr="008653A8">
        <w:rPr>
          <w:sz w:val="24"/>
          <w:szCs w:val="24"/>
        </w:rPr>
        <w:t xml:space="preserve">Специалист МФЦ принимает от заявителя (представителя заявителя) уведомление и (или) документы, указанные в пункте 2.6 Административного регламента, и регистрирует их. </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При приеме у заявителя (представителя заявителя) уведомления и (или) документов, указанных в пункте 2.6 Административного регламента, специалист МФЦ:</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 проверяет правильность заполнения уведомления в соответствии с требованиями, установленными законодательством;</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 xml:space="preserve">- выдает расписку о принятии уведомления с описью представленных документов и указанием </w:t>
      </w:r>
      <w:proofErr w:type="gramStart"/>
      <w:r w:rsidRPr="008653A8">
        <w:rPr>
          <w:rFonts w:ascii="Times New Roman" w:hAnsi="Times New Roman" w:cs="Times New Roman"/>
          <w:sz w:val="24"/>
          <w:szCs w:val="24"/>
        </w:rPr>
        <w:t>срока получения результата предоставления муниципальной услуги</w:t>
      </w:r>
      <w:proofErr w:type="gramEnd"/>
      <w:r w:rsidRPr="008653A8">
        <w:rPr>
          <w:rFonts w:ascii="Times New Roman" w:hAnsi="Times New Roman" w:cs="Times New Roman"/>
          <w:sz w:val="24"/>
          <w:szCs w:val="24"/>
        </w:rPr>
        <w:t>.</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3.36. Срок выполнения данного административного действия не более 30 минут.</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3.37. Передачу и доставку уведомления и (или) документов, указанных в пункте 2.6 Административного регламента,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по предоставлению муниципальной услуги, в течение семи рабочих дней с момента принятия уведомления и (или) документов, указанных в пункте 2.6 Административного регламента, от заявителя (представителя заявителя).</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3.38. Специалист Администрации, ответственный за прием и регистрацию документов по предоставлению муниципальной услуги, регистрирует уведомление в установленном порядке в день передачи курьером документов заявителя (представителя заявителя) из МФЦ в Администрацию.</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3.39. Результат предоставления муниципальной услуги направляется заявителю (представителю заявителя) одним из способов, указанным им в уведомлении.</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При наличии в уведомлении указания о выдаче результата предоставления муниципальной услуги через МФЦ по месту представления уведомления, Администрация обеспечивает передачу документа в МФЦ для выдачи заявителю (представителю заявителя) не позднее дня, следующего за четвертым рабочим днем со дня поступления уведомления в Администрацию.</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3.40. 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предоставления муниципальной услуги, указанный в пункте 3.28 Административного регламента. О получении результата предоставления муниципальной услуги курьером МФЦ делается соответствующая отметка в системе документооборота.</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 xml:space="preserve">3.41. При выдаче заявителю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(представителю заявителя) выдается результат </w:t>
      </w:r>
      <w:r w:rsidRPr="008653A8">
        <w:rPr>
          <w:rFonts w:ascii="Times New Roman" w:hAnsi="Times New Roman" w:cs="Times New Roman"/>
          <w:sz w:val="24"/>
          <w:szCs w:val="24"/>
        </w:rPr>
        <w:lastRenderedPageBreak/>
        <w:t>предоставления муниципальной услуги под подпись с указанием даты его получения.</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 xml:space="preserve">3.42. В случае неявки заявителя (представителя заявителя) в МФЦ в течение 30 дней с момента </w:t>
      </w:r>
      <w:proofErr w:type="gramStart"/>
      <w:r w:rsidRPr="008653A8">
        <w:rPr>
          <w:rFonts w:ascii="Times New Roman" w:hAnsi="Times New Roman" w:cs="Times New Roman"/>
          <w:sz w:val="24"/>
          <w:szCs w:val="24"/>
        </w:rPr>
        <w:t>окончания срока получения результата предоставления муниципальной</w:t>
      </w:r>
      <w:proofErr w:type="gramEnd"/>
      <w:r w:rsidRPr="008653A8">
        <w:rPr>
          <w:rFonts w:ascii="Times New Roman" w:hAnsi="Times New Roman" w:cs="Times New Roman"/>
          <w:sz w:val="24"/>
          <w:szCs w:val="24"/>
        </w:rPr>
        <w:t xml:space="preserve"> услуги, МФЦ курьером отправляет документы в Администрацию под подпись с сопроводительным письмом.</w:t>
      </w:r>
    </w:p>
    <w:p w:rsidR="00711E8D" w:rsidRPr="008653A8" w:rsidRDefault="00711E8D" w:rsidP="00711E8D">
      <w:pPr>
        <w:pStyle w:val="ConsPlusNormal0"/>
        <w:ind w:firstLine="709"/>
        <w:jc w:val="both"/>
        <w:rPr>
          <w:rFonts w:ascii="Times New Roman" w:hAnsi="Times New Roman" w:cs="Times New Roman"/>
          <w:sz w:val="24"/>
          <w:szCs w:val="24"/>
        </w:rPr>
      </w:pPr>
    </w:p>
    <w:p w:rsidR="00711E8D" w:rsidRPr="008653A8" w:rsidRDefault="00711E8D" w:rsidP="00711E8D">
      <w:pPr>
        <w:pStyle w:val="ConsPlusNormal0"/>
        <w:ind w:firstLine="709"/>
        <w:jc w:val="center"/>
        <w:rPr>
          <w:rFonts w:ascii="Times New Roman" w:hAnsi="Times New Roman" w:cs="Times New Roman"/>
          <w:sz w:val="24"/>
          <w:szCs w:val="24"/>
        </w:rPr>
      </w:pPr>
      <w:r w:rsidRPr="008653A8">
        <w:rPr>
          <w:rFonts w:ascii="Times New Roman" w:hAnsi="Times New Roman" w:cs="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711E8D" w:rsidRPr="008653A8" w:rsidRDefault="00711E8D" w:rsidP="00711E8D">
      <w:pPr>
        <w:pStyle w:val="ConsPlusNormal0"/>
        <w:ind w:firstLine="709"/>
        <w:jc w:val="both"/>
        <w:rPr>
          <w:rFonts w:ascii="Times New Roman" w:hAnsi="Times New Roman" w:cs="Times New Roman"/>
          <w:sz w:val="24"/>
          <w:szCs w:val="24"/>
        </w:rPr>
      </w:pP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 xml:space="preserve">3.43.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уведомлении о соответствии или </w:t>
      </w:r>
      <w:proofErr w:type="gramStart"/>
      <w:r w:rsidRPr="008653A8">
        <w:rPr>
          <w:rFonts w:ascii="Times New Roman" w:hAnsi="Times New Roman" w:cs="Times New Roman"/>
          <w:sz w:val="24"/>
          <w:szCs w:val="24"/>
        </w:rPr>
        <w:t>уведомлении</w:t>
      </w:r>
      <w:proofErr w:type="gramEnd"/>
      <w:r w:rsidRPr="008653A8">
        <w:rPr>
          <w:rFonts w:ascii="Times New Roman" w:hAnsi="Times New Roman" w:cs="Times New Roman"/>
          <w:sz w:val="24"/>
          <w:szCs w:val="24"/>
        </w:rPr>
        <w:t xml:space="preserve"> о несоответствии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3.44. При обращении об исправлении технической ошибки заявитель (представитель заявителя) представляет:</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 заявление об исправлении технической ошибки;</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Заявление об исправлении технической ошибки подается заявителем лично или по почте в Администрацию.</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3.45. Заявление об исправлении технической ошибки регистрируется сотрудником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3.46.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3.47.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3.48.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уведомления о соответствии или уведомления о несоответствии.</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 xml:space="preserve">3.49. </w:t>
      </w:r>
      <w:proofErr w:type="gramStart"/>
      <w:r w:rsidRPr="008653A8">
        <w:rPr>
          <w:rFonts w:ascii="Times New Roman" w:hAnsi="Times New Roman" w:cs="Times New Roman"/>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3.50. Ответственный исполнитель передает подготовленное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3.51. Глава Администрации подписывает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 (представителю заявителя).</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 xml:space="preserve">3.52. </w:t>
      </w:r>
      <w:proofErr w:type="gramStart"/>
      <w:r w:rsidRPr="008653A8">
        <w:rPr>
          <w:rFonts w:ascii="Times New Roman" w:hAnsi="Times New Roman" w:cs="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3.53.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уведомление о соответствии или </w:t>
      </w:r>
      <w:proofErr w:type="gramStart"/>
      <w:r w:rsidRPr="008653A8">
        <w:rPr>
          <w:rFonts w:ascii="Times New Roman" w:hAnsi="Times New Roman" w:cs="Times New Roman"/>
          <w:sz w:val="24"/>
          <w:szCs w:val="24"/>
        </w:rPr>
        <w:t>уведомление</w:t>
      </w:r>
      <w:proofErr w:type="gramEnd"/>
      <w:r w:rsidRPr="008653A8">
        <w:rPr>
          <w:rFonts w:ascii="Times New Roman" w:hAnsi="Times New Roman" w:cs="Times New Roman"/>
          <w:sz w:val="24"/>
          <w:szCs w:val="24"/>
        </w:rPr>
        <w:t xml:space="preserve"> о несоответствии;</w:t>
      </w:r>
    </w:p>
    <w:p w:rsidR="00711E8D" w:rsidRPr="008653A8" w:rsidRDefault="00711E8D" w:rsidP="00711E8D">
      <w:pPr>
        <w:pStyle w:val="ConsPlusNormal0"/>
        <w:ind w:firstLine="709"/>
        <w:jc w:val="both"/>
        <w:rPr>
          <w:rFonts w:ascii="Times New Roman" w:hAnsi="Times New Roman" w:cs="Times New Roman"/>
          <w:sz w:val="24"/>
          <w:szCs w:val="24"/>
        </w:rPr>
      </w:pPr>
      <w:proofErr w:type="gramStart"/>
      <w:r w:rsidRPr="008653A8">
        <w:rPr>
          <w:rFonts w:ascii="Times New Roman" w:hAnsi="Times New Roman" w:cs="Times New Roman"/>
          <w:sz w:val="24"/>
          <w:szCs w:val="24"/>
        </w:rPr>
        <w:t xml:space="preserve">б) в случае отсутствия технической ошибки в выданном в результате предоставления </w:t>
      </w:r>
      <w:r w:rsidRPr="008653A8">
        <w:rPr>
          <w:rFonts w:ascii="Times New Roman" w:hAnsi="Times New Roman" w:cs="Times New Roman"/>
          <w:sz w:val="24"/>
          <w:szCs w:val="24"/>
        </w:rPr>
        <w:lastRenderedPageBreak/>
        <w:t>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3.54.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11E8D" w:rsidRPr="008653A8" w:rsidRDefault="00711E8D" w:rsidP="00711E8D">
      <w:pPr>
        <w:pStyle w:val="ConsPlusNormal0"/>
        <w:ind w:firstLine="709"/>
        <w:jc w:val="both"/>
        <w:rPr>
          <w:rFonts w:ascii="Times New Roman" w:hAnsi="Times New Roman" w:cs="Times New Roman"/>
          <w:sz w:val="24"/>
          <w:szCs w:val="24"/>
        </w:rPr>
      </w:pPr>
      <w:r w:rsidRPr="008653A8">
        <w:rPr>
          <w:rFonts w:ascii="Times New Roman" w:hAnsi="Times New Roman" w:cs="Times New Roman"/>
          <w:sz w:val="24"/>
          <w:szCs w:val="24"/>
        </w:rPr>
        <w:t>а) в случае наличия технической ошибки в выданном в результате предоставления муниципальной услуги документе - уведомления о соответствии или уведомления о несоответствии;</w:t>
      </w:r>
    </w:p>
    <w:p w:rsidR="00711E8D" w:rsidRPr="008653A8" w:rsidRDefault="00711E8D" w:rsidP="00711E8D">
      <w:pPr>
        <w:pStyle w:val="ConsPlusNormal0"/>
        <w:ind w:firstLine="709"/>
        <w:jc w:val="both"/>
        <w:rPr>
          <w:rFonts w:ascii="Times New Roman" w:hAnsi="Times New Roman" w:cs="Times New Roman"/>
          <w:sz w:val="24"/>
          <w:szCs w:val="24"/>
        </w:rPr>
      </w:pPr>
      <w:proofErr w:type="gramStart"/>
      <w:r w:rsidRPr="008653A8">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11E8D" w:rsidRPr="008653A8" w:rsidRDefault="00711E8D" w:rsidP="00711E8D">
      <w:pPr>
        <w:pStyle w:val="ConsPlusNormal0"/>
        <w:jc w:val="center"/>
        <w:rPr>
          <w:rFonts w:ascii="Times New Roman" w:hAnsi="Times New Roman" w:cs="Times New Roman"/>
          <w:sz w:val="24"/>
          <w:szCs w:val="24"/>
        </w:rPr>
      </w:pPr>
    </w:p>
    <w:p w:rsidR="00711E8D" w:rsidRPr="008653A8" w:rsidRDefault="00711E8D" w:rsidP="00711E8D">
      <w:pPr>
        <w:pStyle w:val="ConsPlusNormal0"/>
        <w:jc w:val="center"/>
        <w:rPr>
          <w:rFonts w:ascii="Times New Roman" w:hAnsi="Times New Roman" w:cs="Times New Roman"/>
          <w:sz w:val="24"/>
          <w:szCs w:val="24"/>
        </w:rPr>
      </w:pPr>
      <w:r w:rsidRPr="008653A8">
        <w:rPr>
          <w:rFonts w:ascii="Times New Roman" w:hAnsi="Times New Roman" w:cs="Times New Roman"/>
          <w:sz w:val="24"/>
          <w:szCs w:val="24"/>
          <w:lang w:val="en-US"/>
        </w:rPr>
        <w:t>I</w:t>
      </w:r>
      <w:r w:rsidRPr="008653A8">
        <w:rPr>
          <w:rFonts w:ascii="Times New Roman" w:hAnsi="Times New Roman" w:cs="Times New Roman"/>
          <w:sz w:val="24"/>
          <w:szCs w:val="24"/>
        </w:rPr>
        <w:t>V. Формы контроля за исполнением Административного</w:t>
      </w:r>
    </w:p>
    <w:p w:rsidR="00711E8D" w:rsidRPr="008653A8" w:rsidRDefault="00711E8D" w:rsidP="00711E8D">
      <w:pPr>
        <w:pStyle w:val="ConsPlusNormal0"/>
        <w:jc w:val="center"/>
        <w:rPr>
          <w:rFonts w:ascii="Times New Roman" w:hAnsi="Times New Roman" w:cs="Times New Roman"/>
          <w:bCs/>
          <w:sz w:val="24"/>
          <w:szCs w:val="24"/>
        </w:rPr>
      </w:pPr>
      <w:r w:rsidRPr="008653A8">
        <w:rPr>
          <w:rFonts w:ascii="Times New Roman" w:hAnsi="Times New Roman" w:cs="Times New Roman"/>
          <w:sz w:val="24"/>
          <w:szCs w:val="24"/>
        </w:rPr>
        <w:t>регламента</w:t>
      </w:r>
    </w:p>
    <w:p w:rsidR="00711E8D" w:rsidRPr="008653A8" w:rsidRDefault="00711E8D" w:rsidP="00711E8D">
      <w:pPr>
        <w:ind w:firstLine="709"/>
        <w:jc w:val="both"/>
        <w:rPr>
          <w:bCs/>
          <w:sz w:val="24"/>
          <w:szCs w:val="24"/>
        </w:rPr>
      </w:pP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 xml:space="preserve">4.1. </w:t>
      </w:r>
      <w:proofErr w:type="gramStart"/>
      <w:r w:rsidRPr="008653A8">
        <w:rPr>
          <w:rFonts w:ascii="Times New Roman" w:hAnsi="Times New Roman" w:cs="Times New Roman"/>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8653A8">
        <w:rPr>
          <w:rFonts w:ascii="Times New Roman" w:hAnsi="Times New Roman" w:cs="Times New Roman"/>
          <w:color w:val="000000"/>
          <w:sz w:val="24"/>
          <w:szCs w:val="24"/>
        </w:rPr>
        <w:t>первым заместителем главы администрации Камешкирского района</w:t>
      </w:r>
      <w:r w:rsidRPr="008653A8">
        <w:rPr>
          <w:rFonts w:ascii="Times New Roman" w:hAnsi="Times New Roman" w:cs="Times New Roman"/>
          <w:sz w:val="24"/>
          <w:szCs w:val="24"/>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Текущий контроль осуществляется путем проведения проверок</w:t>
      </w:r>
      <w:r w:rsidRPr="008653A8">
        <w:rPr>
          <w:rFonts w:ascii="Times New Roman" w:hAnsi="Times New Roman" w:cs="Times New Roman"/>
          <w:color w:val="92D050"/>
          <w:sz w:val="24"/>
          <w:szCs w:val="24"/>
        </w:rPr>
        <w:t xml:space="preserve"> </w:t>
      </w:r>
      <w:r w:rsidRPr="008653A8">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711E8D" w:rsidRPr="008653A8" w:rsidRDefault="00711E8D" w:rsidP="00711E8D">
      <w:pPr>
        <w:pStyle w:val="ConsPlusNormal0"/>
        <w:ind w:firstLine="567"/>
        <w:jc w:val="both"/>
        <w:rPr>
          <w:rFonts w:ascii="Times New Roman" w:hAnsi="Times New Roman" w:cs="Times New Roman"/>
          <w:sz w:val="24"/>
          <w:szCs w:val="24"/>
        </w:rPr>
      </w:pPr>
      <w:proofErr w:type="gramStart"/>
      <w:r w:rsidRPr="008653A8">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Периодичность осуществления проверок определяется главой Администрации.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Плановые и внеплановые проверки проводятся на основании распоряжений главы Администрации.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 xml:space="preserve">4.5. Ответственные исполнители несут персональную ответственность </w:t>
      </w:r>
      <w:proofErr w:type="gramStart"/>
      <w:r w:rsidRPr="008653A8">
        <w:rPr>
          <w:rFonts w:ascii="Times New Roman" w:hAnsi="Times New Roman" w:cs="Times New Roman"/>
          <w:sz w:val="24"/>
          <w:szCs w:val="24"/>
        </w:rPr>
        <w:t>за</w:t>
      </w:r>
      <w:proofErr w:type="gramEnd"/>
      <w:r w:rsidRPr="008653A8">
        <w:rPr>
          <w:rFonts w:ascii="Times New Roman" w:hAnsi="Times New Roman" w:cs="Times New Roman"/>
          <w:sz w:val="24"/>
          <w:szCs w:val="24"/>
        </w:rPr>
        <w:t>:</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711E8D" w:rsidRPr="008653A8" w:rsidRDefault="00711E8D" w:rsidP="00711E8D">
      <w:pPr>
        <w:pStyle w:val="ConsPlusNormal0"/>
        <w:ind w:firstLine="567"/>
        <w:jc w:val="both"/>
        <w:rPr>
          <w:rFonts w:ascii="Times New Roman" w:hAnsi="Times New Roman" w:cs="Times New Roman"/>
          <w:sz w:val="24"/>
          <w:szCs w:val="24"/>
        </w:rPr>
      </w:pPr>
      <w:r w:rsidRPr="008653A8">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 (или) Региональный портал.</w:t>
      </w:r>
    </w:p>
    <w:p w:rsidR="00711E8D" w:rsidRPr="008653A8" w:rsidRDefault="00711E8D" w:rsidP="00711E8D">
      <w:pPr>
        <w:pStyle w:val="ConsPlusNormal0"/>
        <w:ind w:firstLine="567"/>
        <w:jc w:val="both"/>
        <w:rPr>
          <w:rFonts w:ascii="Times New Roman" w:hAnsi="Times New Roman" w:cs="Times New Roman"/>
          <w:sz w:val="24"/>
          <w:szCs w:val="24"/>
        </w:rPr>
      </w:pPr>
    </w:p>
    <w:p w:rsidR="00711E8D" w:rsidRPr="008653A8" w:rsidRDefault="00711E8D" w:rsidP="00711E8D">
      <w:pPr>
        <w:autoSpaceDE w:val="0"/>
        <w:autoSpaceDN w:val="0"/>
        <w:adjustRightInd w:val="0"/>
        <w:ind w:firstLine="567"/>
        <w:jc w:val="center"/>
        <w:rPr>
          <w:sz w:val="24"/>
          <w:szCs w:val="24"/>
        </w:rPr>
      </w:pPr>
      <w:r w:rsidRPr="008653A8">
        <w:rPr>
          <w:sz w:val="24"/>
          <w:szCs w:val="24"/>
          <w:lang w:val="en-US"/>
        </w:rPr>
        <w:t>V</w:t>
      </w:r>
      <w:r w:rsidRPr="008653A8">
        <w:rPr>
          <w:sz w:val="24"/>
          <w:szCs w:val="24"/>
        </w:rPr>
        <w:t xml:space="preserve">.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w:t>
      </w:r>
      <w:r w:rsidRPr="008653A8">
        <w:rPr>
          <w:sz w:val="24"/>
          <w:szCs w:val="24"/>
        </w:rPr>
        <w:lastRenderedPageBreak/>
        <w:t>муниципальных служащих</w:t>
      </w:r>
    </w:p>
    <w:p w:rsidR="00711E8D" w:rsidRPr="008653A8" w:rsidRDefault="00711E8D" w:rsidP="00711E8D">
      <w:pPr>
        <w:autoSpaceDE w:val="0"/>
        <w:autoSpaceDN w:val="0"/>
        <w:adjustRightInd w:val="0"/>
        <w:ind w:firstLine="540"/>
        <w:jc w:val="center"/>
        <w:rPr>
          <w:sz w:val="24"/>
          <w:szCs w:val="24"/>
        </w:rPr>
      </w:pPr>
    </w:p>
    <w:p w:rsidR="00711E8D" w:rsidRPr="008653A8" w:rsidRDefault="00711E8D" w:rsidP="00711E8D">
      <w:pPr>
        <w:pStyle w:val="ConsPlusNormal0"/>
        <w:ind w:firstLine="540"/>
        <w:jc w:val="center"/>
        <w:rPr>
          <w:rFonts w:ascii="Times New Roman" w:hAnsi="Times New Roman" w:cs="Times New Roman"/>
          <w:sz w:val="24"/>
          <w:szCs w:val="24"/>
        </w:rPr>
      </w:pPr>
      <w:proofErr w:type="gramStart"/>
      <w:r w:rsidRPr="008653A8">
        <w:rPr>
          <w:rFonts w:ascii="Times New Roman" w:hAnsi="Times New Roman" w:cs="Times New Roman"/>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711E8D" w:rsidRPr="008653A8" w:rsidRDefault="00711E8D" w:rsidP="00711E8D">
      <w:pPr>
        <w:autoSpaceDE w:val="0"/>
        <w:autoSpaceDN w:val="0"/>
        <w:adjustRightInd w:val="0"/>
        <w:ind w:firstLine="540"/>
        <w:jc w:val="both"/>
        <w:rPr>
          <w:sz w:val="24"/>
          <w:szCs w:val="24"/>
        </w:rPr>
      </w:pPr>
    </w:p>
    <w:p w:rsidR="00711E8D" w:rsidRPr="008653A8" w:rsidRDefault="00711E8D" w:rsidP="00711E8D">
      <w:pPr>
        <w:autoSpaceDE w:val="0"/>
        <w:autoSpaceDN w:val="0"/>
        <w:adjustRightInd w:val="0"/>
        <w:ind w:firstLine="540"/>
        <w:jc w:val="both"/>
        <w:rPr>
          <w:sz w:val="24"/>
          <w:szCs w:val="24"/>
        </w:rPr>
      </w:pPr>
      <w:r w:rsidRPr="008653A8">
        <w:rPr>
          <w:sz w:val="24"/>
          <w:szCs w:val="24"/>
        </w:rPr>
        <w:t xml:space="preserve">5.1. </w:t>
      </w:r>
      <w:proofErr w:type="gramStart"/>
      <w:r w:rsidRPr="008653A8">
        <w:rPr>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711E8D" w:rsidRPr="008653A8" w:rsidRDefault="00711E8D" w:rsidP="00711E8D">
      <w:pPr>
        <w:autoSpaceDE w:val="0"/>
        <w:autoSpaceDN w:val="0"/>
        <w:adjustRightInd w:val="0"/>
        <w:ind w:firstLine="540"/>
        <w:jc w:val="both"/>
        <w:rPr>
          <w:sz w:val="24"/>
          <w:szCs w:val="24"/>
        </w:rPr>
      </w:pPr>
      <w:r w:rsidRPr="008653A8">
        <w:rPr>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711E8D" w:rsidRPr="008653A8" w:rsidRDefault="00711E8D" w:rsidP="00711E8D">
      <w:pPr>
        <w:autoSpaceDE w:val="0"/>
        <w:autoSpaceDN w:val="0"/>
        <w:adjustRightInd w:val="0"/>
        <w:ind w:firstLine="540"/>
        <w:jc w:val="both"/>
        <w:rPr>
          <w:sz w:val="24"/>
          <w:szCs w:val="24"/>
        </w:rPr>
      </w:pPr>
      <w:r w:rsidRPr="008653A8">
        <w:rPr>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711E8D" w:rsidRPr="008653A8" w:rsidRDefault="00711E8D" w:rsidP="00711E8D">
      <w:pPr>
        <w:autoSpaceDE w:val="0"/>
        <w:autoSpaceDN w:val="0"/>
        <w:adjustRightInd w:val="0"/>
        <w:ind w:firstLine="540"/>
        <w:jc w:val="both"/>
        <w:rPr>
          <w:sz w:val="24"/>
          <w:szCs w:val="24"/>
        </w:rPr>
      </w:pPr>
      <w:r w:rsidRPr="008653A8">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711E8D" w:rsidRPr="008653A8" w:rsidRDefault="00711E8D" w:rsidP="00711E8D">
      <w:pPr>
        <w:autoSpaceDE w:val="0"/>
        <w:autoSpaceDN w:val="0"/>
        <w:adjustRightInd w:val="0"/>
        <w:ind w:firstLine="540"/>
        <w:jc w:val="both"/>
        <w:rPr>
          <w:sz w:val="24"/>
          <w:szCs w:val="24"/>
        </w:rPr>
      </w:pPr>
      <w:r w:rsidRPr="008653A8">
        <w:rPr>
          <w:sz w:val="24"/>
          <w:szCs w:val="24"/>
        </w:rPr>
        <w:t xml:space="preserve">5.3. В случае установления в ходе или по результатам </w:t>
      </w:r>
      <w:proofErr w:type="gramStart"/>
      <w:r w:rsidRPr="008653A8">
        <w:rPr>
          <w:sz w:val="24"/>
          <w:szCs w:val="24"/>
        </w:rPr>
        <w:t>рассмотрения жалобы признаков состава административного правонарушения</w:t>
      </w:r>
      <w:proofErr w:type="gramEnd"/>
      <w:r w:rsidRPr="008653A8">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11E8D" w:rsidRPr="008653A8" w:rsidRDefault="00711E8D" w:rsidP="00711E8D">
      <w:pPr>
        <w:ind w:firstLine="567"/>
        <w:jc w:val="both"/>
        <w:rPr>
          <w:sz w:val="24"/>
          <w:szCs w:val="24"/>
        </w:rPr>
      </w:pPr>
      <w:r w:rsidRPr="008653A8">
        <w:rPr>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11E8D" w:rsidRPr="008653A8" w:rsidRDefault="00711E8D" w:rsidP="00711E8D">
      <w:pPr>
        <w:pStyle w:val="ConsPlusNormal0"/>
        <w:ind w:firstLine="540"/>
        <w:jc w:val="center"/>
        <w:rPr>
          <w:rFonts w:ascii="Times New Roman" w:hAnsi="Times New Roman" w:cs="Times New Roman"/>
          <w:sz w:val="24"/>
          <w:szCs w:val="24"/>
        </w:rPr>
      </w:pPr>
      <w:r w:rsidRPr="008653A8">
        <w:rPr>
          <w:rFonts w:ascii="Times New Roman" w:hAnsi="Times New Roman" w:cs="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11E8D" w:rsidRPr="008653A8" w:rsidRDefault="00711E8D" w:rsidP="00711E8D">
      <w:pPr>
        <w:autoSpaceDE w:val="0"/>
        <w:autoSpaceDN w:val="0"/>
        <w:adjustRightInd w:val="0"/>
        <w:ind w:firstLine="540"/>
        <w:jc w:val="both"/>
        <w:rPr>
          <w:sz w:val="24"/>
          <w:szCs w:val="24"/>
        </w:rPr>
      </w:pPr>
    </w:p>
    <w:p w:rsidR="00711E8D" w:rsidRPr="008653A8" w:rsidRDefault="00711E8D" w:rsidP="00711E8D">
      <w:pPr>
        <w:autoSpaceDE w:val="0"/>
        <w:autoSpaceDN w:val="0"/>
        <w:adjustRightInd w:val="0"/>
        <w:ind w:firstLine="540"/>
        <w:jc w:val="both"/>
        <w:rPr>
          <w:sz w:val="24"/>
          <w:szCs w:val="24"/>
        </w:rPr>
      </w:pPr>
      <w:r w:rsidRPr="008653A8">
        <w:rPr>
          <w:sz w:val="24"/>
          <w:szCs w:val="24"/>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11E8D" w:rsidRPr="008653A8" w:rsidRDefault="00711E8D" w:rsidP="00711E8D">
      <w:pPr>
        <w:autoSpaceDE w:val="0"/>
        <w:autoSpaceDN w:val="0"/>
        <w:adjustRightInd w:val="0"/>
        <w:ind w:firstLine="540"/>
        <w:jc w:val="both"/>
        <w:rPr>
          <w:sz w:val="24"/>
          <w:szCs w:val="24"/>
        </w:rPr>
      </w:pPr>
      <w:r w:rsidRPr="008653A8">
        <w:rPr>
          <w:sz w:val="24"/>
          <w:szCs w:val="24"/>
        </w:rPr>
        <w:t xml:space="preserve">5.6. Жалоба на решения и действия (бездействие) первого заместителя главы Администрации подается главе Администрации. </w:t>
      </w:r>
    </w:p>
    <w:p w:rsidR="00711E8D" w:rsidRPr="008653A8" w:rsidRDefault="00711E8D" w:rsidP="00711E8D">
      <w:pPr>
        <w:autoSpaceDE w:val="0"/>
        <w:autoSpaceDN w:val="0"/>
        <w:adjustRightInd w:val="0"/>
        <w:ind w:firstLine="540"/>
        <w:jc w:val="both"/>
        <w:rPr>
          <w:sz w:val="24"/>
          <w:szCs w:val="24"/>
        </w:rPr>
      </w:pPr>
      <w:r w:rsidRPr="008653A8">
        <w:rPr>
          <w:sz w:val="24"/>
          <w:szCs w:val="24"/>
        </w:rPr>
        <w:t xml:space="preserve">5.7.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8653A8">
        <w:rPr>
          <w:sz w:val="24"/>
          <w:szCs w:val="24"/>
        </w:rPr>
        <w:t>контроля за</w:t>
      </w:r>
      <w:proofErr w:type="gramEnd"/>
      <w:r w:rsidRPr="008653A8">
        <w:rPr>
          <w:sz w:val="24"/>
          <w:szCs w:val="24"/>
        </w:rPr>
        <w:t xml:space="preserve"> соблюдением органами местного самоуправления законодательства о градостроительной деятельности.</w:t>
      </w:r>
    </w:p>
    <w:p w:rsidR="00711E8D" w:rsidRPr="008653A8" w:rsidRDefault="00711E8D" w:rsidP="00711E8D">
      <w:pPr>
        <w:autoSpaceDE w:val="0"/>
        <w:autoSpaceDN w:val="0"/>
        <w:adjustRightInd w:val="0"/>
        <w:ind w:firstLine="540"/>
        <w:jc w:val="both"/>
        <w:rPr>
          <w:sz w:val="24"/>
          <w:szCs w:val="24"/>
        </w:rPr>
      </w:pPr>
      <w:r w:rsidRPr="008653A8">
        <w:rPr>
          <w:sz w:val="24"/>
          <w:szCs w:val="24"/>
        </w:rPr>
        <w:t xml:space="preserve">5.8. </w:t>
      </w:r>
      <w:proofErr w:type="gramStart"/>
      <w:r w:rsidRPr="008653A8">
        <w:rPr>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w:t>
      </w:r>
      <w:proofErr w:type="gramEnd"/>
      <w:r w:rsidRPr="008653A8">
        <w:rPr>
          <w:sz w:val="24"/>
          <w:szCs w:val="24"/>
        </w:rPr>
        <w:t xml:space="preserve"> ФЗ № 210-ФЗ, либо в порядке, установленном антимонопольным законодательством Российской Федерации, в антимонопольный орган.</w:t>
      </w:r>
    </w:p>
    <w:p w:rsidR="00711E8D" w:rsidRPr="008653A8" w:rsidRDefault="00711E8D" w:rsidP="00711E8D">
      <w:pPr>
        <w:pStyle w:val="ConsPlusNormal0"/>
        <w:ind w:firstLine="540"/>
        <w:jc w:val="center"/>
        <w:rPr>
          <w:rFonts w:ascii="Times New Roman" w:hAnsi="Times New Roman" w:cs="Times New Roman"/>
          <w:sz w:val="24"/>
          <w:szCs w:val="24"/>
        </w:rPr>
      </w:pPr>
    </w:p>
    <w:p w:rsidR="00711E8D" w:rsidRPr="008653A8" w:rsidRDefault="00711E8D" w:rsidP="00711E8D">
      <w:pPr>
        <w:pStyle w:val="ConsPlusNormal0"/>
        <w:ind w:firstLine="540"/>
        <w:jc w:val="center"/>
        <w:rPr>
          <w:rFonts w:ascii="Times New Roman" w:hAnsi="Times New Roman" w:cs="Times New Roman"/>
          <w:sz w:val="24"/>
          <w:szCs w:val="24"/>
        </w:rPr>
      </w:pPr>
      <w:r w:rsidRPr="008653A8">
        <w:rPr>
          <w:rFonts w:ascii="Times New Roman" w:hAnsi="Times New Roman" w:cs="Times New Roman"/>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11E8D" w:rsidRPr="008653A8" w:rsidRDefault="00711E8D" w:rsidP="00711E8D">
      <w:pPr>
        <w:autoSpaceDE w:val="0"/>
        <w:autoSpaceDN w:val="0"/>
        <w:adjustRightInd w:val="0"/>
        <w:ind w:firstLine="540"/>
        <w:jc w:val="both"/>
        <w:rPr>
          <w:sz w:val="24"/>
          <w:szCs w:val="24"/>
        </w:rPr>
      </w:pPr>
    </w:p>
    <w:p w:rsidR="00711E8D" w:rsidRPr="008653A8" w:rsidRDefault="00711E8D" w:rsidP="00711E8D">
      <w:pPr>
        <w:autoSpaceDE w:val="0"/>
        <w:autoSpaceDN w:val="0"/>
        <w:adjustRightInd w:val="0"/>
        <w:ind w:firstLine="540"/>
        <w:jc w:val="both"/>
        <w:rPr>
          <w:sz w:val="24"/>
          <w:szCs w:val="24"/>
        </w:rPr>
      </w:pPr>
      <w:r w:rsidRPr="008653A8">
        <w:rPr>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Едином портале, Региональном портале.</w:t>
      </w:r>
    </w:p>
    <w:p w:rsidR="00711E8D" w:rsidRPr="008653A8" w:rsidRDefault="00711E8D" w:rsidP="00711E8D">
      <w:pPr>
        <w:autoSpaceDE w:val="0"/>
        <w:autoSpaceDN w:val="0"/>
        <w:adjustRightInd w:val="0"/>
        <w:ind w:firstLine="540"/>
        <w:jc w:val="both"/>
        <w:rPr>
          <w:sz w:val="24"/>
          <w:szCs w:val="24"/>
        </w:rPr>
      </w:pPr>
      <w:r w:rsidRPr="008653A8">
        <w:rPr>
          <w:sz w:val="24"/>
          <w:szCs w:val="24"/>
        </w:rPr>
        <w:t>Указанная информация также может быть сообщена заявителю в устной и (или) в письменной форме.</w:t>
      </w:r>
    </w:p>
    <w:p w:rsidR="00711E8D" w:rsidRPr="008653A8" w:rsidRDefault="00711E8D" w:rsidP="00711E8D">
      <w:pPr>
        <w:pStyle w:val="ConsPlusNormal0"/>
        <w:ind w:firstLine="540"/>
        <w:jc w:val="center"/>
        <w:rPr>
          <w:rFonts w:ascii="Times New Roman" w:hAnsi="Times New Roman" w:cs="Times New Roman"/>
          <w:sz w:val="24"/>
          <w:szCs w:val="24"/>
        </w:rPr>
      </w:pPr>
    </w:p>
    <w:p w:rsidR="00711E8D" w:rsidRPr="008653A8" w:rsidRDefault="00711E8D" w:rsidP="00711E8D">
      <w:pPr>
        <w:pStyle w:val="ConsPlusNormal0"/>
        <w:ind w:firstLine="540"/>
        <w:jc w:val="center"/>
        <w:rPr>
          <w:rFonts w:ascii="Times New Roman" w:hAnsi="Times New Roman" w:cs="Times New Roman"/>
          <w:sz w:val="24"/>
          <w:szCs w:val="24"/>
        </w:rPr>
      </w:pPr>
      <w:r w:rsidRPr="008653A8">
        <w:rPr>
          <w:rFonts w:ascii="Times New Roman" w:hAnsi="Times New Roman" w:cs="Times New Roman"/>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11E8D" w:rsidRPr="008653A8" w:rsidRDefault="00711E8D" w:rsidP="00711E8D">
      <w:pPr>
        <w:autoSpaceDE w:val="0"/>
        <w:autoSpaceDN w:val="0"/>
        <w:adjustRightInd w:val="0"/>
        <w:ind w:firstLine="540"/>
        <w:jc w:val="both"/>
        <w:rPr>
          <w:sz w:val="24"/>
          <w:szCs w:val="24"/>
        </w:rPr>
      </w:pPr>
    </w:p>
    <w:p w:rsidR="00711E8D" w:rsidRPr="008653A8" w:rsidRDefault="00711E8D" w:rsidP="00711E8D">
      <w:pPr>
        <w:autoSpaceDE w:val="0"/>
        <w:autoSpaceDN w:val="0"/>
        <w:adjustRightInd w:val="0"/>
        <w:ind w:firstLine="540"/>
        <w:jc w:val="both"/>
        <w:rPr>
          <w:sz w:val="24"/>
          <w:szCs w:val="24"/>
        </w:rPr>
      </w:pPr>
      <w:r w:rsidRPr="008653A8">
        <w:rPr>
          <w:sz w:val="24"/>
          <w:szCs w:val="24"/>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711E8D" w:rsidRPr="008653A8" w:rsidRDefault="00711E8D" w:rsidP="00711E8D">
      <w:pPr>
        <w:ind w:firstLine="708"/>
        <w:jc w:val="both"/>
        <w:rPr>
          <w:sz w:val="24"/>
          <w:szCs w:val="24"/>
        </w:rPr>
      </w:pPr>
      <w:r w:rsidRPr="008653A8">
        <w:rPr>
          <w:sz w:val="24"/>
          <w:szCs w:val="24"/>
        </w:rPr>
        <w:t>- ФЗ № 210-ФЗ;</w:t>
      </w:r>
    </w:p>
    <w:p w:rsidR="00711E8D" w:rsidRPr="008653A8" w:rsidRDefault="00711E8D" w:rsidP="00711E8D">
      <w:pPr>
        <w:ind w:firstLine="708"/>
        <w:jc w:val="both"/>
        <w:rPr>
          <w:color w:val="FF0000"/>
          <w:sz w:val="24"/>
          <w:szCs w:val="24"/>
        </w:rPr>
      </w:pPr>
      <w:r w:rsidRPr="008653A8">
        <w:rPr>
          <w:color w:val="000000"/>
          <w:sz w:val="24"/>
          <w:szCs w:val="24"/>
        </w:rPr>
        <w:t>- постановление Администрации Камешкирского района Пензенской области «Об утверждении Порядка подачи и рассмотрения жалоб на решения и действия (бездействие) администрации Камешкирского района Пензенской области, должностных лиц, муниципальных служащих администрации Камешкирского района Пензенской области при предоставлении муниципальных услуг»;</w:t>
      </w:r>
    </w:p>
    <w:p w:rsidR="00711E8D" w:rsidRPr="008653A8" w:rsidRDefault="00711E8D" w:rsidP="00711E8D">
      <w:pPr>
        <w:ind w:firstLine="708"/>
        <w:jc w:val="both"/>
        <w:rPr>
          <w:color w:val="000000"/>
          <w:sz w:val="24"/>
          <w:szCs w:val="24"/>
        </w:rPr>
      </w:pPr>
      <w:proofErr w:type="gramStart"/>
      <w:r w:rsidRPr="008653A8">
        <w:rPr>
          <w:color w:val="000000"/>
          <w:sz w:val="24"/>
          <w:szCs w:val="24"/>
        </w:rPr>
        <w:t>- постановление Администрации Камешкирского района Пензенской области «Об утверждении Порядка подачи и рассмотрения жалоб на решения и действия (бездействие) органов местного самоуправления Камешкирского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Камешкирского района Пензенской области и его работников при предоставлении муниципальных услуг»</w:t>
      </w:r>
      <w:proofErr w:type="gramEnd"/>
    </w:p>
    <w:p w:rsidR="00711E8D" w:rsidRPr="008653A8" w:rsidRDefault="00711E8D" w:rsidP="00711E8D">
      <w:pPr>
        <w:ind w:firstLine="709"/>
        <w:jc w:val="right"/>
        <w:rPr>
          <w:bCs/>
          <w:sz w:val="24"/>
          <w:szCs w:val="24"/>
        </w:rPr>
      </w:pPr>
      <w:r w:rsidRPr="008653A8">
        <w:rPr>
          <w:bCs/>
          <w:sz w:val="24"/>
          <w:szCs w:val="24"/>
        </w:rPr>
        <w:t xml:space="preserve">Приложение № 1 </w:t>
      </w:r>
      <w:proofErr w:type="gramStart"/>
      <w:r w:rsidRPr="008653A8">
        <w:rPr>
          <w:bCs/>
          <w:sz w:val="24"/>
          <w:szCs w:val="24"/>
        </w:rPr>
        <w:t>к</w:t>
      </w:r>
      <w:proofErr w:type="gramEnd"/>
      <w:r w:rsidRPr="008653A8">
        <w:rPr>
          <w:bCs/>
          <w:sz w:val="24"/>
          <w:szCs w:val="24"/>
        </w:rPr>
        <w:t xml:space="preserve"> </w:t>
      </w:r>
    </w:p>
    <w:p w:rsidR="00711E8D" w:rsidRPr="008653A8" w:rsidRDefault="00711E8D" w:rsidP="00711E8D">
      <w:pPr>
        <w:ind w:firstLine="709"/>
        <w:jc w:val="right"/>
        <w:rPr>
          <w:bCs/>
          <w:sz w:val="24"/>
          <w:szCs w:val="24"/>
        </w:rPr>
      </w:pPr>
      <w:r w:rsidRPr="008653A8">
        <w:rPr>
          <w:bCs/>
          <w:sz w:val="24"/>
          <w:szCs w:val="24"/>
        </w:rPr>
        <w:t>Административному регламенту</w:t>
      </w:r>
    </w:p>
    <w:p w:rsidR="00711E8D" w:rsidRDefault="00711E8D" w:rsidP="00711E8D">
      <w:pPr>
        <w:autoSpaceDE w:val="0"/>
        <w:autoSpaceDN w:val="0"/>
        <w:spacing w:after="360"/>
        <w:jc w:val="right"/>
        <w:rPr>
          <w:b/>
          <w:sz w:val="24"/>
          <w:szCs w:val="24"/>
        </w:rPr>
      </w:pPr>
    </w:p>
    <w:p w:rsidR="00711E8D" w:rsidRPr="00AA4C02" w:rsidRDefault="00711E8D" w:rsidP="00711E8D">
      <w:pPr>
        <w:autoSpaceDE w:val="0"/>
        <w:autoSpaceDN w:val="0"/>
        <w:spacing w:after="360"/>
        <w:jc w:val="right"/>
        <w:rPr>
          <w:b/>
          <w:sz w:val="24"/>
          <w:szCs w:val="24"/>
        </w:rPr>
      </w:pPr>
      <w:r w:rsidRPr="00AA4C02">
        <w:rPr>
          <w:b/>
          <w:sz w:val="24"/>
          <w:szCs w:val="24"/>
        </w:rPr>
        <w:t>ФОРМА</w:t>
      </w:r>
    </w:p>
    <w:p w:rsidR="00711E8D" w:rsidRPr="00AA4C02" w:rsidRDefault="00711E8D" w:rsidP="00711E8D">
      <w:pPr>
        <w:autoSpaceDE w:val="0"/>
        <w:autoSpaceDN w:val="0"/>
        <w:spacing w:after="960"/>
        <w:jc w:val="center"/>
        <w:rPr>
          <w:b/>
          <w:sz w:val="26"/>
          <w:szCs w:val="26"/>
        </w:rPr>
      </w:pPr>
      <w:r w:rsidRPr="00AA4C02">
        <w:rPr>
          <w:b/>
          <w:sz w:val="26"/>
          <w:szCs w:val="26"/>
        </w:rPr>
        <w:t>Уведомление об окончании строительства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711E8D" w:rsidRPr="00AA4C02" w:rsidTr="00560953">
        <w:trPr>
          <w:jc w:val="right"/>
        </w:trPr>
        <w:tc>
          <w:tcPr>
            <w:tcW w:w="198" w:type="dxa"/>
            <w:tcBorders>
              <w:top w:val="nil"/>
              <w:left w:val="nil"/>
              <w:bottom w:val="nil"/>
              <w:right w:val="nil"/>
            </w:tcBorders>
            <w:vAlign w:val="bottom"/>
          </w:tcPr>
          <w:p w:rsidR="00711E8D" w:rsidRPr="00AA4C02" w:rsidRDefault="00711E8D" w:rsidP="00560953">
            <w:pPr>
              <w:autoSpaceDE w:val="0"/>
              <w:autoSpaceDN w:val="0"/>
              <w:jc w:val="right"/>
              <w:rPr>
                <w:sz w:val="24"/>
                <w:szCs w:val="24"/>
              </w:rPr>
            </w:pPr>
            <w:r w:rsidRPr="00AA4C02">
              <w:rPr>
                <w:sz w:val="24"/>
                <w:szCs w:val="24"/>
              </w:rPr>
              <w:t>«</w:t>
            </w:r>
          </w:p>
        </w:tc>
        <w:tc>
          <w:tcPr>
            <w:tcW w:w="397" w:type="dxa"/>
            <w:tcBorders>
              <w:top w:val="nil"/>
              <w:left w:val="nil"/>
              <w:bottom w:val="single" w:sz="4" w:space="0" w:color="auto"/>
              <w:right w:val="nil"/>
            </w:tcBorders>
            <w:vAlign w:val="bottom"/>
          </w:tcPr>
          <w:p w:rsidR="00711E8D" w:rsidRPr="00AA4C02" w:rsidRDefault="00711E8D" w:rsidP="00560953">
            <w:pPr>
              <w:autoSpaceDE w:val="0"/>
              <w:autoSpaceDN w:val="0"/>
              <w:jc w:val="center"/>
              <w:rPr>
                <w:sz w:val="24"/>
                <w:szCs w:val="24"/>
              </w:rPr>
            </w:pPr>
          </w:p>
        </w:tc>
        <w:tc>
          <w:tcPr>
            <w:tcW w:w="255" w:type="dxa"/>
            <w:tcBorders>
              <w:top w:val="nil"/>
              <w:left w:val="nil"/>
              <w:bottom w:val="nil"/>
              <w:right w:val="nil"/>
            </w:tcBorders>
            <w:vAlign w:val="bottom"/>
          </w:tcPr>
          <w:p w:rsidR="00711E8D" w:rsidRPr="00AA4C02" w:rsidRDefault="00711E8D" w:rsidP="00560953">
            <w:pPr>
              <w:autoSpaceDE w:val="0"/>
              <w:autoSpaceDN w:val="0"/>
              <w:rPr>
                <w:sz w:val="24"/>
                <w:szCs w:val="24"/>
              </w:rPr>
            </w:pPr>
            <w:r w:rsidRPr="00AA4C02">
              <w:rPr>
                <w:sz w:val="24"/>
                <w:szCs w:val="24"/>
              </w:rPr>
              <w:t>»</w:t>
            </w:r>
          </w:p>
        </w:tc>
        <w:tc>
          <w:tcPr>
            <w:tcW w:w="1418" w:type="dxa"/>
            <w:tcBorders>
              <w:top w:val="nil"/>
              <w:left w:val="nil"/>
              <w:bottom w:val="single" w:sz="4" w:space="0" w:color="auto"/>
              <w:right w:val="nil"/>
            </w:tcBorders>
            <w:vAlign w:val="bottom"/>
          </w:tcPr>
          <w:p w:rsidR="00711E8D" w:rsidRPr="00AA4C02" w:rsidRDefault="00711E8D" w:rsidP="00560953">
            <w:pPr>
              <w:autoSpaceDE w:val="0"/>
              <w:autoSpaceDN w:val="0"/>
              <w:jc w:val="center"/>
              <w:rPr>
                <w:sz w:val="24"/>
                <w:szCs w:val="24"/>
              </w:rPr>
            </w:pPr>
          </w:p>
        </w:tc>
        <w:tc>
          <w:tcPr>
            <w:tcW w:w="369" w:type="dxa"/>
            <w:tcBorders>
              <w:top w:val="nil"/>
              <w:left w:val="nil"/>
              <w:bottom w:val="nil"/>
              <w:right w:val="nil"/>
            </w:tcBorders>
            <w:vAlign w:val="bottom"/>
          </w:tcPr>
          <w:p w:rsidR="00711E8D" w:rsidRPr="00AA4C02" w:rsidRDefault="00711E8D" w:rsidP="00560953">
            <w:pPr>
              <w:autoSpaceDE w:val="0"/>
              <w:autoSpaceDN w:val="0"/>
              <w:jc w:val="right"/>
              <w:rPr>
                <w:sz w:val="24"/>
                <w:szCs w:val="24"/>
              </w:rPr>
            </w:pPr>
            <w:r w:rsidRPr="00AA4C02">
              <w:rPr>
                <w:sz w:val="24"/>
                <w:szCs w:val="24"/>
              </w:rPr>
              <w:t>20</w:t>
            </w:r>
          </w:p>
        </w:tc>
        <w:tc>
          <w:tcPr>
            <w:tcW w:w="369" w:type="dxa"/>
            <w:tcBorders>
              <w:top w:val="nil"/>
              <w:left w:val="nil"/>
              <w:bottom w:val="single" w:sz="4" w:space="0" w:color="auto"/>
              <w:right w:val="nil"/>
            </w:tcBorders>
            <w:vAlign w:val="bottom"/>
          </w:tcPr>
          <w:p w:rsidR="00711E8D" w:rsidRPr="00AA4C02" w:rsidRDefault="00711E8D" w:rsidP="00560953">
            <w:pPr>
              <w:autoSpaceDE w:val="0"/>
              <w:autoSpaceDN w:val="0"/>
              <w:rPr>
                <w:sz w:val="24"/>
                <w:szCs w:val="24"/>
              </w:rPr>
            </w:pPr>
          </w:p>
        </w:tc>
        <w:tc>
          <w:tcPr>
            <w:tcW w:w="312" w:type="dxa"/>
            <w:tcBorders>
              <w:top w:val="nil"/>
              <w:left w:val="nil"/>
              <w:bottom w:val="nil"/>
              <w:right w:val="nil"/>
            </w:tcBorders>
            <w:vAlign w:val="bottom"/>
          </w:tcPr>
          <w:p w:rsidR="00711E8D" w:rsidRPr="00AA4C02" w:rsidRDefault="00711E8D" w:rsidP="00560953">
            <w:pPr>
              <w:autoSpaceDE w:val="0"/>
              <w:autoSpaceDN w:val="0"/>
              <w:ind w:left="57"/>
              <w:rPr>
                <w:sz w:val="24"/>
                <w:szCs w:val="24"/>
              </w:rPr>
            </w:pPr>
            <w:proofErr w:type="gramStart"/>
            <w:r w:rsidRPr="00AA4C02">
              <w:rPr>
                <w:sz w:val="24"/>
                <w:szCs w:val="24"/>
              </w:rPr>
              <w:t>г</w:t>
            </w:r>
            <w:proofErr w:type="gramEnd"/>
            <w:r w:rsidRPr="00AA4C02">
              <w:rPr>
                <w:sz w:val="24"/>
                <w:szCs w:val="24"/>
              </w:rPr>
              <w:t>.</w:t>
            </w:r>
          </w:p>
        </w:tc>
      </w:tr>
    </w:tbl>
    <w:p w:rsidR="00711E8D" w:rsidRPr="00AA4C02" w:rsidRDefault="00711E8D" w:rsidP="00711E8D">
      <w:pPr>
        <w:autoSpaceDE w:val="0"/>
        <w:autoSpaceDN w:val="0"/>
        <w:spacing w:before="240"/>
        <w:rPr>
          <w:sz w:val="24"/>
          <w:szCs w:val="24"/>
        </w:rPr>
      </w:pPr>
    </w:p>
    <w:p w:rsidR="00711E8D" w:rsidRPr="00AA4C02" w:rsidRDefault="00711E8D" w:rsidP="00711E8D">
      <w:pPr>
        <w:pBdr>
          <w:top w:val="single" w:sz="4" w:space="1" w:color="auto"/>
        </w:pBdr>
        <w:autoSpaceDE w:val="0"/>
        <w:autoSpaceDN w:val="0"/>
        <w:rPr>
          <w:sz w:val="2"/>
          <w:szCs w:val="2"/>
        </w:rPr>
      </w:pPr>
    </w:p>
    <w:p w:rsidR="00711E8D" w:rsidRPr="00AA4C02" w:rsidRDefault="00711E8D" w:rsidP="00711E8D">
      <w:pPr>
        <w:autoSpaceDE w:val="0"/>
        <w:autoSpaceDN w:val="0"/>
        <w:rPr>
          <w:sz w:val="24"/>
          <w:szCs w:val="24"/>
        </w:rPr>
      </w:pPr>
    </w:p>
    <w:p w:rsidR="00711E8D" w:rsidRPr="00B30C03" w:rsidRDefault="00711E8D" w:rsidP="00711E8D">
      <w:pPr>
        <w:pBdr>
          <w:top w:val="single" w:sz="4" w:space="1" w:color="auto"/>
        </w:pBdr>
        <w:autoSpaceDE w:val="0"/>
        <w:autoSpaceDN w:val="0"/>
        <w:spacing w:after="360"/>
        <w:jc w:val="center"/>
      </w:pPr>
      <w:r w:rsidRPr="00B30C03">
        <w:t>(наименование уполномоченного на выдачу разрешений на строительство органа местного самоуправления)</w:t>
      </w:r>
    </w:p>
    <w:p w:rsidR="00711E8D" w:rsidRPr="00AA4C02" w:rsidRDefault="00711E8D" w:rsidP="00711E8D">
      <w:pPr>
        <w:autoSpaceDE w:val="0"/>
        <w:autoSpaceDN w:val="0"/>
        <w:spacing w:after="240"/>
        <w:jc w:val="center"/>
        <w:rPr>
          <w:b/>
          <w:sz w:val="24"/>
          <w:szCs w:val="24"/>
        </w:rPr>
      </w:pPr>
      <w:r w:rsidRPr="00AA4C02">
        <w:rPr>
          <w:b/>
          <w:sz w:val="24"/>
          <w:szCs w:val="24"/>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711E8D" w:rsidRPr="00AA4C02" w:rsidTr="00560953">
        <w:tc>
          <w:tcPr>
            <w:tcW w:w="850" w:type="dxa"/>
          </w:tcPr>
          <w:p w:rsidR="00711E8D" w:rsidRPr="00AA4C02" w:rsidRDefault="00711E8D" w:rsidP="00560953">
            <w:pPr>
              <w:autoSpaceDE w:val="0"/>
              <w:autoSpaceDN w:val="0"/>
              <w:jc w:val="center"/>
              <w:rPr>
                <w:sz w:val="24"/>
                <w:szCs w:val="24"/>
              </w:rPr>
            </w:pPr>
            <w:r w:rsidRPr="00AA4C02">
              <w:rPr>
                <w:sz w:val="24"/>
                <w:szCs w:val="24"/>
              </w:rPr>
              <w:t>1.1</w:t>
            </w:r>
          </w:p>
        </w:tc>
        <w:tc>
          <w:tcPr>
            <w:tcW w:w="4423" w:type="dxa"/>
          </w:tcPr>
          <w:p w:rsidR="00711E8D" w:rsidRPr="00AA4C02" w:rsidRDefault="00711E8D" w:rsidP="00560953">
            <w:pPr>
              <w:autoSpaceDE w:val="0"/>
              <w:autoSpaceDN w:val="0"/>
              <w:ind w:left="57" w:right="57"/>
              <w:jc w:val="both"/>
              <w:rPr>
                <w:sz w:val="24"/>
                <w:szCs w:val="24"/>
              </w:rPr>
            </w:pPr>
            <w:r w:rsidRPr="00AA4C02">
              <w:rPr>
                <w:sz w:val="24"/>
                <w:szCs w:val="24"/>
              </w:rPr>
              <w:t>Сведения о физическом лице, в случае если застройщиком является физическое лицо:</w:t>
            </w:r>
          </w:p>
        </w:tc>
        <w:tc>
          <w:tcPr>
            <w:tcW w:w="4706" w:type="dxa"/>
          </w:tcPr>
          <w:p w:rsidR="00711E8D" w:rsidRPr="00AA4C02" w:rsidRDefault="00711E8D" w:rsidP="00560953">
            <w:pPr>
              <w:autoSpaceDE w:val="0"/>
              <w:autoSpaceDN w:val="0"/>
              <w:ind w:left="57" w:right="57"/>
              <w:jc w:val="both"/>
              <w:rPr>
                <w:sz w:val="24"/>
                <w:szCs w:val="24"/>
              </w:rPr>
            </w:pPr>
          </w:p>
        </w:tc>
      </w:tr>
      <w:tr w:rsidR="00711E8D" w:rsidRPr="00AA4C02" w:rsidTr="00560953">
        <w:trPr>
          <w:trHeight w:val="624"/>
        </w:trPr>
        <w:tc>
          <w:tcPr>
            <w:tcW w:w="850" w:type="dxa"/>
          </w:tcPr>
          <w:p w:rsidR="00711E8D" w:rsidRPr="00AA4C02" w:rsidRDefault="00711E8D" w:rsidP="00560953">
            <w:pPr>
              <w:autoSpaceDE w:val="0"/>
              <w:autoSpaceDN w:val="0"/>
              <w:jc w:val="center"/>
              <w:rPr>
                <w:sz w:val="24"/>
                <w:szCs w:val="24"/>
              </w:rPr>
            </w:pPr>
            <w:r w:rsidRPr="00AA4C02">
              <w:rPr>
                <w:sz w:val="24"/>
                <w:szCs w:val="24"/>
              </w:rPr>
              <w:t>1.1.1</w:t>
            </w:r>
          </w:p>
        </w:tc>
        <w:tc>
          <w:tcPr>
            <w:tcW w:w="4423" w:type="dxa"/>
          </w:tcPr>
          <w:p w:rsidR="00711E8D" w:rsidRPr="00AA4C02" w:rsidRDefault="00711E8D" w:rsidP="00560953">
            <w:pPr>
              <w:autoSpaceDE w:val="0"/>
              <w:autoSpaceDN w:val="0"/>
              <w:ind w:left="57" w:right="57"/>
              <w:jc w:val="both"/>
              <w:rPr>
                <w:sz w:val="24"/>
                <w:szCs w:val="24"/>
              </w:rPr>
            </w:pPr>
            <w:r w:rsidRPr="00AA4C02">
              <w:rPr>
                <w:sz w:val="24"/>
                <w:szCs w:val="24"/>
              </w:rPr>
              <w:t>Фамилия, имя, отчество (при наличии)</w:t>
            </w:r>
          </w:p>
        </w:tc>
        <w:tc>
          <w:tcPr>
            <w:tcW w:w="4706" w:type="dxa"/>
          </w:tcPr>
          <w:p w:rsidR="00711E8D" w:rsidRPr="00AA4C02" w:rsidRDefault="00711E8D" w:rsidP="00560953">
            <w:pPr>
              <w:autoSpaceDE w:val="0"/>
              <w:autoSpaceDN w:val="0"/>
              <w:ind w:left="57" w:right="57"/>
              <w:jc w:val="both"/>
              <w:rPr>
                <w:sz w:val="24"/>
                <w:szCs w:val="24"/>
              </w:rPr>
            </w:pPr>
          </w:p>
        </w:tc>
      </w:tr>
      <w:tr w:rsidR="00711E8D" w:rsidRPr="00AA4C02" w:rsidTr="00560953">
        <w:trPr>
          <w:trHeight w:val="690"/>
        </w:trPr>
        <w:tc>
          <w:tcPr>
            <w:tcW w:w="850" w:type="dxa"/>
          </w:tcPr>
          <w:p w:rsidR="00711E8D" w:rsidRPr="00AA4C02" w:rsidRDefault="00711E8D" w:rsidP="00560953">
            <w:pPr>
              <w:autoSpaceDE w:val="0"/>
              <w:autoSpaceDN w:val="0"/>
              <w:jc w:val="center"/>
              <w:rPr>
                <w:sz w:val="24"/>
                <w:szCs w:val="24"/>
              </w:rPr>
            </w:pPr>
            <w:r w:rsidRPr="00AA4C02">
              <w:rPr>
                <w:sz w:val="24"/>
                <w:szCs w:val="24"/>
              </w:rPr>
              <w:lastRenderedPageBreak/>
              <w:t>1.1.2</w:t>
            </w:r>
          </w:p>
        </w:tc>
        <w:tc>
          <w:tcPr>
            <w:tcW w:w="4423" w:type="dxa"/>
          </w:tcPr>
          <w:p w:rsidR="00711E8D" w:rsidRPr="00AA4C02" w:rsidRDefault="00711E8D" w:rsidP="00560953">
            <w:pPr>
              <w:autoSpaceDE w:val="0"/>
              <w:autoSpaceDN w:val="0"/>
              <w:ind w:left="57" w:right="57"/>
              <w:jc w:val="both"/>
              <w:rPr>
                <w:sz w:val="24"/>
                <w:szCs w:val="24"/>
              </w:rPr>
            </w:pPr>
            <w:r w:rsidRPr="00AA4C02">
              <w:rPr>
                <w:sz w:val="24"/>
                <w:szCs w:val="24"/>
              </w:rPr>
              <w:t>Место жительства</w:t>
            </w:r>
          </w:p>
        </w:tc>
        <w:tc>
          <w:tcPr>
            <w:tcW w:w="4706" w:type="dxa"/>
          </w:tcPr>
          <w:p w:rsidR="00711E8D" w:rsidRPr="00AA4C02" w:rsidRDefault="00711E8D" w:rsidP="00560953">
            <w:pPr>
              <w:autoSpaceDE w:val="0"/>
              <w:autoSpaceDN w:val="0"/>
              <w:ind w:left="57" w:right="57"/>
              <w:jc w:val="both"/>
              <w:rPr>
                <w:sz w:val="24"/>
                <w:szCs w:val="24"/>
              </w:rPr>
            </w:pPr>
          </w:p>
        </w:tc>
      </w:tr>
      <w:tr w:rsidR="00711E8D" w:rsidRPr="00AA4C02" w:rsidTr="00560953">
        <w:trPr>
          <w:trHeight w:val="842"/>
        </w:trPr>
        <w:tc>
          <w:tcPr>
            <w:tcW w:w="850" w:type="dxa"/>
          </w:tcPr>
          <w:p w:rsidR="00711E8D" w:rsidRPr="00AA4C02" w:rsidRDefault="00711E8D" w:rsidP="00560953">
            <w:pPr>
              <w:autoSpaceDE w:val="0"/>
              <w:autoSpaceDN w:val="0"/>
              <w:jc w:val="center"/>
              <w:rPr>
                <w:sz w:val="24"/>
                <w:szCs w:val="24"/>
              </w:rPr>
            </w:pPr>
            <w:r w:rsidRPr="00AA4C02">
              <w:rPr>
                <w:sz w:val="24"/>
                <w:szCs w:val="24"/>
              </w:rPr>
              <w:t>1.1.3</w:t>
            </w:r>
          </w:p>
        </w:tc>
        <w:tc>
          <w:tcPr>
            <w:tcW w:w="4423" w:type="dxa"/>
          </w:tcPr>
          <w:p w:rsidR="00711E8D" w:rsidRPr="00AA4C02" w:rsidRDefault="00711E8D" w:rsidP="00560953">
            <w:pPr>
              <w:autoSpaceDE w:val="0"/>
              <w:autoSpaceDN w:val="0"/>
              <w:ind w:left="57" w:right="57"/>
              <w:jc w:val="both"/>
              <w:rPr>
                <w:sz w:val="24"/>
                <w:szCs w:val="24"/>
              </w:rPr>
            </w:pPr>
            <w:r w:rsidRPr="00AA4C02">
              <w:rPr>
                <w:sz w:val="24"/>
                <w:szCs w:val="24"/>
              </w:rPr>
              <w:t>Реквизиты документа, удостоверяющего личность</w:t>
            </w:r>
          </w:p>
        </w:tc>
        <w:tc>
          <w:tcPr>
            <w:tcW w:w="4706" w:type="dxa"/>
          </w:tcPr>
          <w:p w:rsidR="00711E8D" w:rsidRPr="00AA4C02" w:rsidRDefault="00711E8D" w:rsidP="00560953">
            <w:pPr>
              <w:autoSpaceDE w:val="0"/>
              <w:autoSpaceDN w:val="0"/>
              <w:ind w:left="57" w:right="57"/>
              <w:jc w:val="both"/>
              <w:rPr>
                <w:sz w:val="24"/>
                <w:szCs w:val="24"/>
              </w:rPr>
            </w:pPr>
          </w:p>
        </w:tc>
      </w:tr>
      <w:tr w:rsidR="00711E8D" w:rsidRPr="00AA4C02" w:rsidTr="00560953">
        <w:tc>
          <w:tcPr>
            <w:tcW w:w="850" w:type="dxa"/>
          </w:tcPr>
          <w:p w:rsidR="00711E8D" w:rsidRPr="00AA4C02" w:rsidRDefault="00711E8D" w:rsidP="00560953">
            <w:pPr>
              <w:autoSpaceDE w:val="0"/>
              <w:autoSpaceDN w:val="0"/>
              <w:jc w:val="center"/>
              <w:rPr>
                <w:sz w:val="24"/>
                <w:szCs w:val="24"/>
              </w:rPr>
            </w:pPr>
            <w:r w:rsidRPr="00AA4C02">
              <w:rPr>
                <w:sz w:val="24"/>
                <w:szCs w:val="24"/>
              </w:rPr>
              <w:t>1.2</w:t>
            </w:r>
          </w:p>
        </w:tc>
        <w:tc>
          <w:tcPr>
            <w:tcW w:w="4423" w:type="dxa"/>
          </w:tcPr>
          <w:p w:rsidR="00711E8D" w:rsidRPr="00AA4C02" w:rsidRDefault="00711E8D" w:rsidP="00560953">
            <w:pPr>
              <w:autoSpaceDE w:val="0"/>
              <w:autoSpaceDN w:val="0"/>
              <w:ind w:left="57" w:right="57"/>
              <w:jc w:val="both"/>
              <w:rPr>
                <w:sz w:val="24"/>
                <w:szCs w:val="24"/>
              </w:rPr>
            </w:pPr>
            <w:r w:rsidRPr="00AA4C02">
              <w:rPr>
                <w:sz w:val="24"/>
                <w:szCs w:val="24"/>
              </w:rPr>
              <w:t>Сведения о юридическом лице, в случае если застройщиком является юридическое лицо:</w:t>
            </w:r>
          </w:p>
        </w:tc>
        <w:tc>
          <w:tcPr>
            <w:tcW w:w="4706" w:type="dxa"/>
          </w:tcPr>
          <w:p w:rsidR="00711E8D" w:rsidRPr="00AA4C02" w:rsidRDefault="00711E8D" w:rsidP="00560953">
            <w:pPr>
              <w:autoSpaceDE w:val="0"/>
              <w:autoSpaceDN w:val="0"/>
              <w:ind w:left="57" w:right="57"/>
              <w:jc w:val="both"/>
              <w:rPr>
                <w:sz w:val="24"/>
                <w:szCs w:val="24"/>
              </w:rPr>
            </w:pPr>
          </w:p>
        </w:tc>
      </w:tr>
      <w:tr w:rsidR="00711E8D" w:rsidRPr="00AA4C02" w:rsidTr="00560953">
        <w:tc>
          <w:tcPr>
            <w:tcW w:w="850" w:type="dxa"/>
          </w:tcPr>
          <w:p w:rsidR="00711E8D" w:rsidRPr="00AA4C02" w:rsidRDefault="00711E8D" w:rsidP="00560953">
            <w:pPr>
              <w:autoSpaceDE w:val="0"/>
              <w:autoSpaceDN w:val="0"/>
              <w:jc w:val="center"/>
              <w:rPr>
                <w:sz w:val="24"/>
                <w:szCs w:val="24"/>
              </w:rPr>
            </w:pPr>
            <w:r w:rsidRPr="00AA4C02">
              <w:rPr>
                <w:sz w:val="24"/>
                <w:szCs w:val="24"/>
              </w:rPr>
              <w:t>1.2.1</w:t>
            </w:r>
          </w:p>
        </w:tc>
        <w:tc>
          <w:tcPr>
            <w:tcW w:w="4423" w:type="dxa"/>
          </w:tcPr>
          <w:p w:rsidR="00711E8D" w:rsidRPr="00AA4C02" w:rsidRDefault="00711E8D" w:rsidP="00560953">
            <w:pPr>
              <w:autoSpaceDE w:val="0"/>
              <w:autoSpaceDN w:val="0"/>
              <w:ind w:left="57" w:right="57"/>
              <w:jc w:val="both"/>
              <w:rPr>
                <w:sz w:val="24"/>
                <w:szCs w:val="24"/>
              </w:rPr>
            </w:pPr>
            <w:r w:rsidRPr="00AA4C02">
              <w:rPr>
                <w:sz w:val="24"/>
                <w:szCs w:val="24"/>
              </w:rPr>
              <w:t>Наименование</w:t>
            </w:r>
          </w:p>
        </w:tc>
        <w:tc>
          <w:tcPr>
            <w:tcW w:w="4706" w:type="dxa"/>
          </w:tcPr>
          <w:p w:rsidR="00711E8D" w:rsidRPr="00AA4C02" w:rsidRDefault="00711E8D" w:rsidP="00560953">
            <w:pPr>
              <w:autoSpaceDE w:val="0"/>
              <w:autoSpaceDN w:val="0"/>
              <w:ind w:left="57" w:right="57"/>
              <w:jc w:val="both"/>
              <w:rPr>
                <w:sz w:val="24"/>
                <w:szCs w:val="24"/>
              </w:rPr>
            </w:pPr>
          </w:p>
        </w:tc>
      </w:tr>
      <w:tr w:rsidR="00711E8D" w:rsidRPr="00AA4C02" w:rsidTr="00560953">
        <w:tc>
          <w:tcPr>
            <w:tcW w:w="850" w:type="dxa"/>
          </w:tcPr>
          <w:p w:rsidR="00711E8D" w:rsidRPr="00AA4C02" w:rsidRDefault="00711E8D" w:rsidP="00560953">
            <w:pPr>
              <w:autoSpaceDE w:val="0"/>
              <w:autoSpaceDN w:val="0"/>
              <w:jc w:val="center"/>
              <w:rPr>
                <w:sz w:val="24"/>
                <w:szCs w:val="24"/>
              </w:rPr>
            </w:pPr>
            <w:r w:rsidRPr="00AA4C02">
              <w:rPr>
                <w:sz w:val="24"/>
                <w:szCs w:val="24"/>
              </w:rPr>
              <w:t>1.2.2</w:t>
            </w:r>
          </w:p>
        </w:tc>
        <w:tc>
          <w:tcPr>
            <w:tcW w:w="4423" w:type="dxa"/>
          </w:tcPr>
          <w:p w:rsidR="00711E8D" w:rsidRPr="00AA4C02" w:rsidRDefault="00711E8D" w:rsidP="00560953">
            <w:pPr>
              <w:autoSpaceDE w:val="0"/>
              <w:autoSpaceDN w:val="0"/>
              <w:ind w:left="57" w:right="57"/>
              <w:jc w:val="both"/>
              <w:rPr>
                <w:sz w:val="24"/>
                <w:szCs w:val="24"/>
              </w:rPr>
            </w:pPr>
            <w:r w:rsidRPr="00AA4C02">
              <w:rPr>
                <w:sz w:val="24"/>
                <w:szCs w:val="24"/>
              </w:rPr>
              <w:t>Место нахождения</w:t>
            </w:r>
          </w:p>
        </w:tc>
        <w:tc>
          <w:tcPr>
            <w:tcW w:w="4706" w:type="dxa"/>
          </w:tcPr>
          <w:p w:rsidR="00711E8D" w:rsidRPr="00AA4C02" w:rsidRDefault="00711E8D" w:rsidP="00560953">
            <w:pPr>
              <w:autoSpaceDE w:val="0"/>
              <w:autoSpaceDN w:val="0"/>
              <w:ind w:left="57" w:right="57"/>
              <w:jc w:val="both"/>
              <w:rPr>
                <w:sz w:val="24"/>
                <w:szCs w:val="24"/>
              </w:rPr>
            </w:pPr>
          </w:p>
        </w:tc>
      </w:tr>
      <w:tr w:rsidR="00711E8D" w:rsidRPr="00AA4C02" w:rsidTr="00560953">
        <w:tc>
          <w:tcPr>
            <w:tcW w:w="850" w:type="dxa"/>
          </w:tcPr>
          <w:p w:rsidR="00711E8D" w:rsidRPr="00AA4C02" w:rsidRDefault="00711E8D" w:rsidP="00560953">
            <w:pPr>
              <w:autoSpaceDE w:val="0"/>
              <w:autoSpaceDN w:val="0"/>
              <w:jc w:val="center"/>
              <w:rPr>
                <w:sz w:val="24"/>
                <w:szCs w:val="24"/>
              </w:rPr>
            </w:pPr>
            <w:r w:rsidRPr="00AA4C02">
              <w:rPr>
                <w:sz w:val="24"/>
                <w:szCs w:val="24"/>
              </w:rPr>
              <w:t>1.2.3</w:t>
            </w:r>
          </w:p>
        </w:tc>
        <w:tc>
          <w:tcPr>
            <w:tcW w:w="4423" w:type="dxa"/>
          </w:tcPr>
          <w:p w:rsidR="00711E8D" w:rsidRPr="00AA4C02" w:rsidRDefault="00711E8D" w:rsidP="00560953">
            <w:pPr>
              <w:autoSpaceDE w:val="0"/>
              <w:autoSpaceDN w:val="0"/>
              <w:ind w:left="57" w:right="57"/>
              <w:jc w:val="both"/>
              <w:rPr>
                <w:sz w:val="24"/>
                <w:szCs w:val="24"/>
              </w:rPr>
            </w:pPr>
            <w:r w:rsidRPr="00AA4C02">
              <w:rPr>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711E8D" w:rsidRPr="00AA4C02" w:rsidRDefault="00711E8D" w:rsidP="00560953">
            <w:pPr>
              <w:autoSpaceDE w:val="0"/>
              <w:autoSpaceDN w:val="0"/>
              <w:ind w:left="57" w:right="57"/>
              <w:jc w:val="both"/>
              <w:rPr>
                <w:sz w:val="24"/>
                <w:szCs w:val="24"/>
              </w:rPr>
            </w:pPr>
          </w:p>
        </w:tc>
      </w:tr>
      <w:tr w:rsidR="00711E8D" w:rsidRPr="00AA4C02" w:rsidTr="00560953">
        <w:tc>
          <w:tcPr>
            <w:tcW w:w="850" w:type="dxa"/>
          </w:tcPr>
          <w:p w:rsidR="00711E8D" w:rsidRPr="00AA4C02" w:rsidRDefault="00711E8D" w:rsidP="00560953">
            <w:pPr>
              <w:autoSpaceDE w:val="0"/>
              <w:autoSpaceDN w:val="0"/>
              <w:jc w:val="center"/>
              <w:rPr>
                <w:sz w:val="24"/>
                <w:szCs w:val="24"/>
              </w:rPr>
            </w:pPr>
            <w:r w:rsidRPr="00AA4C02">
              <w:rPr>
                <w:sz w:val="24"/>
                <w:szCs w:val="24"/>
              </w:rPr>
              <w:t>1.2.4</w:t>
            </w:r>
          </w:p>
        </w:tc>
        <w:tc>
          <w:tcPr>
            <w:tcW w:w="4423" w:type="dxa"/>
          </w:tcPr>
          <w:p w:rsidR="00711E8D" w:rsidRPr="00AA4C02" w:rsidRDefault="00711E8D" w:rsidP="00560953">
            <w:pPr>
              <w:autoSpaceDE w:val="0"/>
              <w:autoSpaceDN w:val="0"/>
              <w:ind w:left="57" w:right="57"/>
              <w:jc w:val="both"/>
              <w:rPr>
                <w:sz w:val="24"/>
                <w:szCs w:val="24"/>
              </w:rPr>
            </w:pPr>
            <w:r w:rsidRPr="00AA4C02">
              <w:rPr>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711E8D" w:rsidRPr="00AA4C02" w:rsidRDefault="00711E8D" w:rsidP="00560953">
            <w:pPr>
              <w:autoSpaceDE w:val="0"/>
              <w:autoSpaceDN w:val="0"/>
              <w:ind w:left="57" w:right="57"/>
              <w:jc w:val="both"/>
              <w:rPr>
                <w:sz w:val="24"/>
                <w:szCs w:val="24"/>
              </w:rPr>
            </w:pPr>
          </w:p>
        </w:tc>
      </w:tr>
    </w:tbl>
    <w:p w:rsidR="00711E8D" w:rsidRPr="00AA4C02" w:rsidRDefault="00711E8D" w:rsidP="00711E8D">
      <w:pPr>
        <w:autoSpaceDE w:val="0"/>
        <w:autoSpaceDN w:val="0"/>
        <w:rPr>
          <w:sz w:val="24"/>
          <w:szCs w:val="24"/>
        </w:rPr>
      </w:pPr>
    </w:p>
    <w:p w:rsidR="00711E8D" w:rsidRPr="00AA4C02" w:rsidRDefault="00711E8D" w:rsidP="00711E8D">
      <w:pPr>
        <w:pageBreakBefore/>
        <w:autoSpaceDE w:val="0"/>
        <w:autoSpaceDN w:val="0"/>
        <w:spacing w:after="240"/>
        <w:jc w:val="center"/>
        <w:rPr>
          <w:b/>
          <w:sz w:val="24"/>
          <w:szCs w:val="24"/>
        </w:rPr>
      </w:pPr>
      <w:r w:rsidRPr="00AA4C02">
        <w:rPr>
          <w:b/>
          <w:sz w:val="24"/>
          <w:szCs w:val="24"/>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711E8D" w:rsidRPr="00AA4C02" w:rsidTr="00560953">
        <w:tc>
          <w:tcPr>
            <w:tcW w:w="850" w:type="dxa"/>
          </w:tcPr>
          <w:p w:rsidR="00711E8D" w:rsidRPr="00AA4C02" w:rsidRDefault="00711E8D" w:rsidP="00560953">
            <w:pPr>
              <w:autoSpaceDE w:val="0"/>
              <w:autoSpaceDN w:val="0"/>
              <w:jc w:val="center"/>
              <w:rPr>
                <w:sz w:val="24"/>
                <w:szCs w:val="24"/>
              </w:rPr>
            </w:pPr>
            <w:r w:rsidRPr="00AA4C02">
              <w:rPr>
                <w:sz w:val="24"/>
                <w:szCs w:val="24"/>
              </w:rPr>
              <w:t>2.1</w:t>
            </w:r>
          </w:p>
        </w:tc>
        <w:tc>
          <w:tcPr>
            <w:tcW w:w="4423" w:type="dxa"/>
          </w:tcPr>
          <w:p w:rsidR="00711E8D" w:rsidRPr="00AA4C02" w:rsidRDefault="00711E8D" w:rsidP="00560953">
            <w:pPr>
              <w:autoSpaceDE w:val="0"/>
              <w:autoSpaceDN w:val="0"/>
              <w:ind w:left="57" w:right="57"/>
              <w:rPr>
                <w:sz w:val="24"/>
                <w:szCs w:val="24"/>
              </w:rPr>
            </w:pPr>
            <w:r w:rsidRPr="00AA4C02">
              <w:rPr>
                <w:sz w:val="24"/>
                <w:szCs w:val="24"/>
              </w:rPr>
              <w:t>Кадастровый номер земельного участка (при наличии)</w:t>
            </w:r>
          </w:p>
        </w:tc>
        <w:tc>
          <w:tcPr>
            <w:tcW w:w="4706" w:type="dxa"/>
          </w:tcPr>
          <w:p w:rsidR="00711E8D" w:rsidRPr="00AA4C02" w:rsidRDefault="00711E8D" w:rsidP="00560953">
            <w:pPr>
              <w:autoSpaceDE w:val="0"/>
              <w:autoSpaceDN w:val="0"/>
              <w:ind w:left="57" w:right="57"/>
              <w:rPr>
                <w:sz w:val="24"/>
                <w:szCs w:val="24"/>
              </w:rPr>
            </w:pPr>
          </w:p>
        </w:tc>
      </w:tr>
      <w:tr w:rsidR="00711E8D" w:rsidRPr="00AA4C02" w:rsidTr="00560953">
        <w:tc>
          <w:tcPr>
            <w:tcW w:w="850" w:type="dxa"/>
          </w:tcPr>
          <w:p w:rsidR="00711E8D" w:rsidRPr="00AA4C02" w:rsidRDefault="00711E8D" w:rsidP="00560953">
            <w:pPr>
              <w:autoSpaceDE w:val="0"/>
              <w:autoSpaceDN w:val="0"/>
              <w:jc w:val="center"/>
              <w:rPr>
                <w:sz w:val="24"/>
                <w:szCs w:val="24"/>
              </w:rPr>
            </w:pPr>
            <w:r w:rsidRPr="00AA4C02">
              <w:rPr>
                <w:sz w:val="24"/>
                <w:szCs w:val="24"/>
              </w:rPr>
              <w:t>2.2</w:t>
            </w:r>
          </w:p>
        </w:tc>
        <w:tc>
          <w:tcPr>
            <w:tcW w:w="4423" w:type="dxa"/>
          </w:tcPr>
          <w:p w:rsidR="00711E8D" w:rsidRPr="00AA4C02" w:rsidRDefault="00711E8D" w:rsidP="00560953">
            <w:pPr>
              <w:autoSpaceDE w:val="0"/>
              <w:autoSpaceDN w:val="0"/>
              <w:ind w:left="57" w:right="57"/>
              <w:rPr>
                <w:sz w:val="24"/>
                <w:szCs w:val="24"/>
              </w:rPr>
            </w:pPr>
            <w:r w:rsidRPr="00AA4C02">
              <w:rPr>
                <w:sz w:val="24"/>
                <w:szCs w:val="24"/>
              </w:rPr>
              <w:t>Адрес или описание местоположения земельного участка</w:t>
            </w:r>
          </w:p>
        </w:tc>
        <w:tc>
          <w:tcPr>
            <w:tcW w:w="4706" w:type="dxa"/>
          </w:tcPr>
          <w:p w:rsidR="00711E8D" w:rsidRPr="00AA4C02" w:rsidRDefault="00711E8D" w:rsidP="00560953">
            <w:pPr>
              <w:autoSpaceDE w:val="0"/>
              <w:autoSpaceDN w:val="0"/>
              <w:ind w:left="57" w:right="57"/>
              <w:rPr>
                <w:sz w:val="24"/>
                <w:szCs w:val="24"/>
              </w:rPr>
            </w:pPr>
          </w:p>
        </w:tc>
      </w:tr>
      <w:tr w:rsidR="00711E8D" w:rsidRPr="00AA4C02" w:rsidTr="00560953">
        <w:tc>
          <w:tcPr>
            <w:tcW w:w="850" w:type="dxa"/>
          </w:tcPr>
          <w:p w:rsidR="00711E8D" w:rsidRPr="00AA4C02" w:rsidRDefault="00711E8D" w:rsidP="00560953">
            <w:pPr>
              <w:autoSpaceDE w:val="0"/>
              <w:autoSpaceDN w:val="0"/>
              <w:jc w:val="center"/>
              <w:rPr>
                <w:sz w:val="24"/>
                <w:szCs w:val="24"/>
              </w:rPr>
            </w:pPr>
            <w:r w:rsidRPr="00AA4C02">
              <w:rPr>
                <w:sz w:val="24"/>
                <w:szCs w:val="24"/>
              </w:rPr>
              <w:t>2.3</w:t>
            </w:r>
          </w:p>
        </w:tc>
        <w:tc>
          <w:tcPr>
            <w:tcW w:w="4423" w:type="dxa"/>
          </w:tcPr>
          <w:p w:rsidR="00711E8D" w:rsidRPr="00AA4C02" w:rsidRDefault="00711E8D" w:rsidP="00560953">
            <w:pPr>
              <w:autoSpaceDE w:val="0"/>
              <w:autoSpaceDN w:val="0"/>
              <w:ind w:left="57" w:right="57"/>
              <w:rPr>
                <w:sz w:val="24"/>
                <w:szCs w:val="24"/>
              </w:rPr>
            </w:pPr>
            <w:r w:rsidRPr="00AA4C02">
              <w:rPr>
                <w:sz w:val="24"/>
                <w:szCs w:val="24"/>
              </w:rPr>
              <w:t>Сведения о праве застройщика на земельный участок (правоустанавливающие документы)</w:t>
            </w:r>
          </w:p>
        </w:tc>
        <w:tc>
          <w:tcPr>
            <w:tcW w:w="4706" w:type="dxa"/>
          </w:tcPr>
          <w:p w:rsidR="00711E8D" w:rsidRPr="00AA4C02" w:rsidRDefault="00711E8D" w:rsidP="00560953">
            <w:pPr>
              <w:autoSpaceDE w:val="0"/>
              <w:autoSpaceDN w:val="0"/>
              <w:ind w:left="57" w:right="57"/>
              <w:rPr>
                <w:sz w:val="24"/>
                <w:szCs w:val="24"/>
              </w:rPr>
            </w:pPr>
          </w:p>
        </w:tc>
      </w:tr>
      <w:tr w:rsidR="00711E8D" w:rsidRPr="00AA4C02" w:rsidTr="00560953">
        <w:tc>
          <w:tcPr>
            <w:tcW w:w="850" w:type="dxa"/>
          </w:tcPr>
          <w:p w:rsidR="00711E8D" w:rsidRPr="00AA4C02" w:rsidRDefault="00711E8D" w:rsidP="00560953">
            <w:pPr>
              <w:autoSpaceDE w:val="0"/>
              <w:autoSpaceDN w:val="0"/>
              <w:jc w:val="center"/>
              <w:rPr>
                <w:sz w:val="24"/>
                <w:szCs w:val="24"/>
              </w:rPr>
            </w:pPr>
            <w:r w:rsidRPr="00AA4C02">
              <w:rPr>
                <w:sz w:val="24"/>
                <w:szCs w:val="24"/>
              </w:rPr>
              <w:t>2.4</w:t>
            </w:r>
          </w:p>
        </w:tc>
        <w:tc>
          <w:tcPr>
            <w:tcW w:w="4423" w:type="dxa"/>
          </w:tcPr>
          <w:p w:rsidR="00711E8D" w:rsidRPr="00AA4C02" w:rsidRDefault="00711E8D" w:rsidP="00560953">
            <w:pPr>
              <w:autoSpaceDE w:val="0"/>
              <w:autoSpaceDN w:val="0"/>
              <w:ind w:left="57" w:right="57"/>
              <w:rPr>
                <w:sz w:val="24"/>
                <w:szCs w:val="24"/>
              </w:rPr>
            </w:pPr>
            <w:r w:rsidRPr="00AA4C02">
              <w:rPr>
                <w:sz w:val="24"/>
                <w:szCs w:val="24"/>
              </w:rPr>
              <w:t>Сведения о наличии прав иных лиц на земельный участок (при наличии)</w:t>
            </w:r>
          </w:p>
        </w:tc>
        <w:tc>
          <w:tcPr>
            <w:tcW w:w="4706" w:type="dxa"/>
          </w:tcPr>
          <w:p w:rsidR="00711E8D" w:rsidRPr="00AA4C02" w:rsidRDefault="00711E8D" w:rsidP="00560953">
            <w:pPr>
              <w:autoSpaceDE w:val="0"/>
              <w:autoSpaceDN w:val="0"/>
              <w:ind w:left="57" w:right="57"/>
              <w:rPr>
                <w:sz w:val="24"/>
                <w:szCs w:val="24"/>
              </w:rPr>
            </w:pPr>
          </w:p>
        </w:tc>
      </w:tr>
      <w:tr w:rsidR="00711E8D" w:rsidRPr="00AA4C02" w:rsidTr="00560953">
        <w:tc>
          <w:tcPr>
            <w:tcW w:w="850" w:type="dxa"/>
          </w:tcPr>
          <w:p w:rsidR="00711E8D" w:rsidRPr="00AA4C02" w:rsidRDefault="00711E8D" w:rsidP="00560953">
            <w:pPr>
              <w:autoSpaceDE w:val="0"/>
              <w:autoSpaceDN w:val="0"/>
              <w:jc w:val="center"/>
              <w:rPr>
                <w:sz w:val="24"/>
                <w:szCs w:val="24"/>
              </w:rPr>
            </w:pPr>
            <w:r w:rsidRPr="00AA4C02">
              <w:rPr>
                <w:sz w:val="24"/>
                <w:szCs w:val="24"/>
              </w:rPr>
              <w:t>2.5</w:t>
            </w:r>
          </w:p>
        </w:tc>
        <w:tc>
          <w:tcPr>
            <w:tcW w:w="4423" w:type="dxa"/>
          </w:tcPr>
          <w:p w:rsidR="00711E8D" w:rsidRPr="00AA4C02" w:rsidRDefault="00711E8D" w:rsidP="00560953">
            <w:pPr>
              <w:autoSpaceDE w:val="0"/>
              <w:autoSpaceDN w:val="0"/>
              <w:ind w:left="57" w:right="57"/>
              <w:rPr>
                <w:sz w:val="24"/>
                <w:szCs w:val="24"/>
              </w:rPr>
            </w:pPr>
            <w:r w:rsidRPr="00AA4C02">
              <w:rPr>
                <w:sz w:val="24"/>
                <w:szCs w:val="24"/>
              </w:rPr>
              <w:t>Сведения о виде разрешенного использования земельного участка</w:t>
            </w:r>
          </w:p>
        </w:tc>
        <w:tc>
          <w:tcPr>
            <w:tcW w:w="4706" w:type="dxa"/>
          </w:tcPr>
          <w:p w:rsidR="00711E8D" w:rsidRPr="00AA4C02" w:rsidRDefault="00711E8D" w:rsidP="00560953">
            <w:pPr>
              <w:autoSpaceDE w:val="0"/>
              <w:autoSpaceDN w:val="0"/>
              <w:ind w:left="57" w:right="57"/>
              <w:rPr>
                <w:sz w:val="24"/>
                <w:szCs w:val="24"/>
              </w:rPr>
            </w:pPr>
          </w:p>
        </w:tc>
      </w:tr>
    </w:tbl>
    <w:p w:rsidR="00711E8D" w:rsidRPr="00AA4C02" w:rsidRDefault="00711E8D" w:rsidP="00711E8D">
      <w:pPr>
        <w:autoSpaceDE w:val="0"/>
        <w:autoSpaceDN w:val="0"/>
        <w:spacing w:before="240" w:after="240"/>
        <w:jc w:val="center"/>
        <w:rPr>
          <w:b/>
          <w:sz w:val="24"/>
          <w:szCs w:val="24"/>
        </w:rPr>
      </w:pPr>
      <w:r w:rsidRPr="00AA4C02">
        <w:rPr>
          <w:b/>
          <w:sz w:val="24"/>
          <w:szCs w:val="24"/>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711E8D" w:rsidRPr="00AA4C02" w:rsidTr="00560953">
        <w:tc>
          <w:tcPr>
            <w:tcW w:w="850" w:type="dxa"/>
          </w:tcPr>
          <w:p w:rsidR="00711E8D" w:rsidRPr="00AA4C02" w:rsidRDefault="00711E8D" w:rsidP="00560953">
            <w:pPr>
              <w:autoSpaceDE w:val="0"/>
              <w:autoSpaceDN w:val="0"/>
              <w:jc w:val="center"/>
              <w:rPr>
                <w:sz w:val="24"/>
                <w:szCs w:val="24"/>
              </w:rPr>
            </w:pPr>
            <w:r w:rsidRPr="00AA4C02">
              <w:rPr>
                <w:sz w:val="24"/>
                <w:szCs w:val="24"/>
              </w:rPr>
              <w:t>3.1</w:t>
            </w:r>
          </w:p>
        </w:tc>
        <w:tc>
          <w:tcPr>
            <w:tcW w:w="4423" w:type="dxa"/>
          </w:tcPr>
          <w:p w:rsidR="00711E8D" w:rsidRPr="00AA4C02" w:rsidRDefault="00711E8D" w:rsidP="00560953">
            <w:pPr>
              <w:autoSpaceDE w:val="0"/>
              <w:autoSpaceDN w:val="0"/>
              <w:ind w:left="57" w:right="57"/>
              <w:rPr>
                <w:sz w:val="24"/>
                <w:szCs w:val="24"/>
              </w:rPr>
            </w:pPr>
            <w:r w:rsidRPr="00AA4C02">
              <w:rPr>
                <w:sz w:val="24"/>
                <w:szCs w:val="24"/>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711E8D" w:rsidRPr="00AA4C02" w:rsidRDefault="00711E8D" w:rsidP="00560953">
            <w:pPr>
              <w:autoSpaceDE w:val="0"/>
              <w:autoSpaceDN w:val="0"/>
              <w:ind w:left="57" w:right="57"/>
              <w:rPr>
                <w:sz w:val="24"/>
                <w:szCs w:val="24"/>
              </w:rPr>
            </w:pPr>
          </w:p>
        </w:tc>
      </w:tr>
      <w:tr w:rsidR="00711E8D" w:rsidRPr="00AA4C02" w:rsidTr="00560953">
        <w:tc>
          <w:tcPr>
            <w:tcW w:w="850" w:type="dxa"/>
          </w:tcPr>
          <w:p w:rsidR="00711E8D" w:rsidRPr="00AA4C02" w:rsidRDefault="00711E8D" w:rsidP="00560953">
            <w:pPr>
              <w:autoSpaceDE w:val="0"/>
              <w:autoSpaceDN w:val="0"/>
              <w:jc w:val="center"/>
              <w:rPr>
                <w:sz w:val="24"/>
                <w:szCs w:val="24"/>
              </w:rPr>
            </w:pPr>
            <w:r w:rsidRPr="00AA4C02">
              <w:rPr>
                <w:sz w:val="24"/>
                <w:szCs w:val="24"/>
              </w:rPr>
              <w:t>3.2</w:t>
            </w:r>
          </w:p>
        </w:tc>
        <w:tc>
          <w:tcPr>
            <w:tcW w:w="4423" w:type="dxa"/>
          </w:tcPr>
          <w:p w:rsidR="00711E8D" w:rsidRPr="00AA4C02" w:rsidRDefault="00711E8D" w:rsidP="00560953">
            <w:pPr>
              <w:autoSpaceDE w:val="0"/>
              <w:autoSpaceDN w:val="0"/>
              <w:ind w:left="57" w:right="57"/>
              <w:rPr>
                <w:sz w:val="24"/>
                <w:szCs w:val="24"/>
              </w:rPr>
            </w:pPr>
            <w:r w:rsidRPr="00AA4C02">
              <w:rPr>
                <w:sz w:val="24"/>
                <w:szCs w:val="24"/>
              </w:rPr>
              <w:t>Цель подачи уведомления (строительство или реконструкция)</w:t>
            </w:r>
          </w:p>
        </w:tc>
        <w:tc>
          <w:tcPr>
            <w:tcW w:w="4706" w:type="dxa"/>
          </w:tcPr>
          <w:p w:rsidR="00711E8D" w:rsidRPr="00AA4C02" w:rsidRDefault="00711E8D" w:rsidP="00560953">
            <w:pPr>
              <w:autoSpaceDE w:val="0"/>
              <w:autoSpaceDN w:val="0"/>
              <w:ind w:left="57" w:right="57"/>
              <w:rPr>
                <w:sz w:val="24"/>
                <w:szCs w:val="24"/>
              </w:rPr>
            </w:pPr>
          </w:p>
        </w:tc>
      </w:tr>
      <w:tr w:rsidR="00711E8D" w:rsidRPr="00AA4C02" w:rsidTr="00560953">
        <w:trPr>
          <w:trHeight w:val="309"/>
        </w:trPr>
        <w:tc>
          <w:tcPr>
            <w:tcW w:w="850" w:type="dxa"/>
          </w:tcPr>
          <w:p w:rsidR="00711E8D" w:rsidRPr="00AA4C02" w:rsidRDefault="00711E8D" w:rsidP="00560953">
            <w:pPr>
              <w:autoSpaceDE w:val="0"/>
              <w:autoSpaceDN w:val="0"/>
              <w:jc w:val="center"/>
              <w:rPr>
                <w:sz w:val="24"/>
                <w:szCs w:val="24"/>
              </w:rPr>
            </w:pPr>
            <w:r w:rsidRPr="00AA4C02">
              <w:rPr>
                <w:sz w:val="24"/>
                <w:szCs w:val="24"/>
              </w:rPr>
              <w:t>3.3</w:t>
            </w:r>
          </w:p>
        </w:tc>
        <w:tc>
          <w:tcPr>
            <w:tcW w:w="4423" w:type="dxa"/>
          </w:tcPr>
          <w:p w:rsidR="00711E8D" w:rsidRPr="00AA4C02" w:rsidRDefault="00711E8D" w:rsidP="00560953">
            <w:pPr>
              <w:autoSpaceDE w:val="0"/>
              <w:autoSpaceDN w:val="0"/>
              <w:ind w:left="57" w:right="57"/>
              <w:rPr>
                <w:sz w:val="24"/>
                <w:szCs w:val="24"/>
              </w:rPr>
            </w:pPr>
            <w:r w:rsidRPr="00AA4C02">
              <w:rPr>
                <w:sz w:val="24"/>
                <w:szCs w:val="24"/>
              </w:rPr>
              <w:t>Сведения о параметрах:</w:t>
            </w:r>
          </w:p>
        </w:tc>
        <w:tc>
          <w:tcPr>
            <w:tcW w:w="4706" w:type="dxa"/>
          </w:tcPr>
          <w:p w:rsidR="00711E8D" w:rsidRPr="00AA4C02" w:rsidRDefault="00711E8D" w:rsidP="00560953">
            <w:pPr>
              <w:autoSpaceDE w:val="0"/>
              <w:autoSpaceDN w:val="0"/>
              <w:ind w:left="57" w:right="57"/>
              <w:rPr>
                <w:sz w:val="24"/>
                <w:szCs w:val="24"/>
              </w:rPr>
            </w:pPr>
          </w:p>
        </w:tc>
      </w:tr>
      <w:tr w:rsidR="00711E8D" w:rsidRPr="00AA4C02" w:rsidTr="00560953">
        <w:trPr>
          <w:trHeight w:val="738"/>
        </w:trPr>
        <w:tc>
          <w:tcPr>
            <w:tcW w:w="850" w:type="dxa"/>
          </w:tcPr>
          <w:p w:rsidR="00711E8D" w:rsidRPr="00AA4C02" w:rsidRDefault="00711E8D" w:rsidP="00560953">
            <w:pPr>
              <w:autoSpaceDE w:val="0"/>
              <w:autoSpaceDN w:val="0"/>
              <w:jc w:val="center"/>
              <w:rPr>
                <w:sz w:val="24"/>
                <w:szCs w:val="24"/>
              </w:rPr>
            </w:pPr>
            <w:r w:rsidRPr="00AA4C02">
              <w:rPr>
                <w:sz w:val="24"/>
                <w:szCs w:val="24"/>
              </w:rPr>
              <w:t>3.3.1</w:t>
            </w:r>
          </w:p>
        </w:tc>
        <w:tc>
          <w:tcPr>
            <w:tcW w:w="4423" w:type="dxa"/>
          </w:tcPr>
          <w:p w:rsidR="00711E8D" w:rsidRPr="00AA4C02" w:rsidRDefault="00711E8D" w:rsidP="00560953">
            <w:pPr>
              <w:autoSpaceDE w:val="0"/>
              <w:autoSpaceDN w:val="0"/>
              <w:ind w:left="57"/>
              <w:rPr>
                <w:sz w:val="24"/>
                <w:szCs w:val="24"/>
              </w:rPr>
            </w:pPr>
            <w:r w:rsidRPr="00AA4C02">
              <w:rPr>
                <w:sz w:val="24"/>
                <w:szCs w:val="24"/>
              </w:rPr>
              <w:t>Количество надземных этажей</w:t>
            </w:r>
          </w:p>
        </w:tc>
        <w:tc>
          <w:tcPr>
            <w:tcW w:w="4706" w:type="dxa"/>
          </w:tcPr>
          <w:p w:rsidR="00711E8D" w:rsidRPr="00AA4C02" w:rsidRDefault="00711E8D" w:rsidP="00560953">
            <w:pPr>
              <w:autoSpaceDE w:val="0"/>
              <w:autoSpaceDN w:val="0"/>
              <w:ind w:left="57" w:right="57"/>
              <w:rPr>
                <w:sz w:val="24"/>
                <w:szCs w:val="24"/>
              </w:rPr>
            </w:pPr>
          </w:p>
        </w:tc>
      </w:tr>
      <w:tr w:rsidR="00711E8D" w:rsidRPr="00AA4C02" w:rsidTr="00560953">
        <w:trPr>
          <w:trHeight w:val="586"/>
        </w:trPr>
        <w:tc>
          <w:tcPr>
            <w:tcW w:w="850" w:type="dxa"/>
          </w:tcPr>
          <w:p w:rsidR="00711E8D" w:rsidRPr="00AA4C02" w:rsidRDefault="00711E8D" w:rsidP="00560953">
            <w:pPr>
              <w:autoSpaceDE w:val="0"/>
              <w:autoSpaceDN w:val="0"/>
              <w:jc w:val="center"/>
              <w:rPr>
                <w:sz w:val="24"/>
                <w:szCs w:val="24"/>
              </w:rPr>
            </w:pPr>
            <w:r w:rsidRPr="00AA4C02">
              <w:rPr>
                <w:sz w:val="24"/>
                <w:szCs w:val="24"/>
              </w:rPr>
              <w:t>3.3.2</w:t>
            </w:r>
          </w:p>
        </w:tc>
        <w:tc>
          <w:tcPr>
            <w:tcW w:w="4423" w:type="dxa"/>
          </w:tcPr>
          <w:p w:rsidR="00711E8D" w:rsidRPr="00AA4C02" w:rsidRDefault="00711E8D" w:rsidP="00560953">
            <w:pPr>
              <w:autoSpaceDE w:val="0"/>
              <w:autoSpaceDN w:val="0"/>
              <w:ind w:left="57" w:right="57"/>
              <w:rPr>
                <w:sz w:val="24"/>
                <w:szCs w:val="24"/>
              </w:rPr>
            </w:pPr>
            <w:r w:rsidRPr="00AA4C02">
              <w:rPr>
                <w:sz w:val="24"/>
                <w:szCs w:val="24"/>
              </w:rPr>
              <w:t>Высота</w:t>
            </w:r>
          </w:p>
        </w:tc>
        <w:tc>
          <w:tcPr>
            <w:tcW w:w="4706" w:type="dxa"/>
          </w:tcPr>
          <w:p w:rsidR="00711E8D" w:rsidRPr="00AA4C02" w:rsidRDefault="00711E8D" w:rsidP="00560953">
            <w:pPr>
              <w:autoSpaceDE w:val="0"/>
              <w:autoSpaceDN w:val="0"/>
              <w:ind w:left="57" w:right="57"/>
              <w:rPr>
                <w:sz w:val="24"/>
                <w:szCs w:val="24"/>
              </w:rPr>
            </w:pPr>
          </w:p>
        </w:tc>
      </w:tr>
      <w:tr w:rsidR="00711E8D" w:rsidRPr="00AA4C02" w:rsidTr="00560953">
        <w:trPr>
          <w:trHeight w:val="694"/>
        </w:trPr>
        <w:tc>
          <w:tcPr>
            <w:tcW w:w="850" w:type="dxa"/>
          </w:tcPr>
          <w:p w:rsidR="00711E8D" w:rsidRPr="00AA4C02" w:rsidRDefault="00711E8D" w:rsidP="00560953">
            <w:pPr>
              <w:autoSpaceDE w:val="0"/>
              <w:autoSpaceDN w:val="0"/>
              <w:jc w:val="center"/>
              <w:rPr>
                <w:sz w:val="24"/>
                <w:szCs w:val="24"/>
              </w:rPr>
            </w:pPr>
            <w:r w:rsidRPr="00AA4C02">
              <w:rPr>
                <w:sz w:val="24"/>
                <w:szCs w:val="24"/>
              </w:rPr>
              <w:t>3.3.3</w:t>
            </w:r>
          </w:p>
        </w:tc>
        <w:tc>
          <w:tcPr>
            <w:tcW w:w="4423" w:type="dxa"/>
          </w:tcPr>
          <w:p w:rsidR="00711E8D" w:rsidRPr="00AA4C02" w:rsidRDefault="00711E8D" w:rsidP="00560953">
            <w:pPr>
              <w:autoSpaceDE w:val="0"/>
              <w:autoSpaceDN w:val="0"/>
              <w:ind w:left="57" w:right="57"/>
              <w:rPr>
                <w:sz w:val="24"/>
                <w:szCs w:val="24"/>
              </w:rPr>
            </w:pPr>
            <w:r w:rsidRPr="00AA4C02">
              <w:rPr>
                <w:sz w:val="24"/>
                <w:szCs w:val="24"/>
              </w:rPr>
              <w:t>Сведения об отступах от границ земельного участка</w:t>
            </w:r>
          </w:p>
        </w:tc>
        <w:tc>
          <w:tcPr>
            <w:tcW w:w="4706" w:type="dxa"/>
          </w:tcPr>
          <w:p w:rsidR="00711E8D" w:rsidRPr="00AA4C02" w:rsidRDefault="00711E8D" w:rsidP="00560953">
            <w:pPr>
              <w:autoSpaceDE w:val="0"/>
              <w:autoSpaceDN w:val="0"/>
              <w:ind w:left="57" w:right="57"/>
              <w:rPr>
                <w:sz w:val="24"/>
                <w:szCs w:val="24"/>
              </w:rPr>
            </w:pPr>
          </w:p>
        </w:tc>
      </w:tr>
      <w:tr w:rsidR="00711E8D" w:rsidRPr="00AA4C02" w:rsidTr="00560953">
        <w:trPr>
          <w:trHeight w:val="726"/>
        </w:trPr>
        <w:tc>
          <w:tcPr>
            <w:tcW w:w="850" w:type="dxa"/>
          </w:tcPr>
          <w:p w:rsidR="00711E8D" w:rsidRPr="00AA4C02" w:rsidRDefault="00711E8D" w:rsidP="00560953">
            <w:pPr>
              <w:autoSpaceDE w:val="0"/>
              <w:autoSpaceDN w:val="0"/>
              <w:jc w:val="center"/>
              <w:rPr>
                <w:sz w:val="24"/>
                <w:szCs w:val="24"/>
              </w:rPr>
            </w:pPr>
            <w:r w:rsidRPr="00AA4C02">
              <w:rPr>
                <w:sz w:val="24"/>
                <w:szCs w:val="24"/>
              </w:rPr>
              <w:t>3.3.4</w:t>
            </w:r>
          </w:p>
        </w:tc>
        <w:tc>
          <w:tcPr>
            <w:tcW w:w="4423" w:type="dxa"/>
          </w:tcPr>
          <w:p w:rsidR="00711E8D" w:rsidRPr="00AA4C02" w:rsidRDefault="00711E8D" w:rsidP="00560953">
            <w:pPr>
              <w:autoSpaceDE w:val="0"/>
              <w:autoSpaceDN w:val="0"/>
              <w:ind w:left="57" w:right="57"/>
              <w:rPr>
                <w:sz w:val="24"/>
                <w:szCs w:val="24"/>
              </w:rPr>
            </w:pPr>
            <w:r w:rsidRPr="00AA4C02">
              <w:rPr>
                <w:sz w:val="24"/>
                <w:szCs w:val="24"/>
              </w:rPr>
              <w:t>Площадь застройки</w:t>
            </w:r>
          </w:p>
        </w:tc>
        <w:tc>
          <w:tcPr>
            <w:tcW w:w="4706" w:type="dxa"/>
          </w:tcPr>
          <w:p w:rsidR="00711E8D" w:rsidRPr="00AA4C02" w:rsidRDefault="00711E8D" w:rsidP="00560953">
            <w:pPr>
              <w:autoSpaceDE w:val="0"/>
              <w:autoSpaceDN w:val="0"/>
              <w:ind w:left="57" w:right="57"/>
              <w:rPr>
                <w:sz w:val="24"/>
                <w:szCs w:val="24"/>
              </w:rPr>
            </w:pPr>
          </w:p>
        </w:tc>
      </w:tr>
    </w:tbl>
    <w:p w:rsidR="00711E8D" w:rsidRPr="00AA4C02" w:rsidRDefault="00711E8D" w:rsidP="00711E8D">
      <w:pPr>
        <w:pageBreakBefore/>
        <w:autoSpaceDE w:val="0"/>
        <w:autoSpaceDN w:val="0"/>
        <w:spacing w:after="240"/>
        <w:jc w:val="center"/>
        <w:rPr>
          <w:b/>
          <w:sz w:val="24"/>
          <w:szCs w:val="24"/>
        </w:rPr>
      </w:pPr>
      <w:r w:rsidRPr="00AA4C02">
        <w:rPr>
          <w:b/>
          <w:sz w:val="24"/>
          <w:szCs w:val="24"/>
        </w:rPr>
        <w:lastRenderedPageBreak/>
        <w:t>4. Схематичное изображение построенного или реконструированного объекта капитального строительства на земельном участке</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79"/>
      </w:tblGrid>
      <w:tr w:rsidR="00711E8D" w:rsidRPr="00AA4C02" w:rsidTr="00560953">
        <w:trPr>
          <w:trHeight w:val="13040"/>
        </w:trPr>
        <w:tc>
          <w:tcPr>
            <w:tcW w:w="9979" w:type="dxa"/>
            <w:shd w:val="clear" w:color="auto" w:fill="auto"/>
          </w:tcPr>
          <w:p w:rsidR="00711E8D" w:rsidRPr="00AA4C02" w:rsidRDefault="00711E8D" w:rsidP="00560953">
            <w:pPr>
              <w:autoSpaceDE w:val="0"/>
              <w:autoSpaceDN w:val="0"/>
              <w:jc w:val="center"/>
              <w:rPr>
                <w:sz w:val="24"/>
                <w:szCs w:val="24"/>
              </w:rPr>
            </w:pPr>
          </w:p>
        </w:tc>
      </w:tr>
    </w:tbl>
    <w:p w:rsidR="00711E8D" w:rsidRPr="00AA4C02" w:rsidRDefault="00711E8D" w:rsidP="00711E8D">
      <w:pPr>
        <w:pageBreakBefore/>
        <w:autoSpaceDE w:val="0"/>
        <w:autoSpaceDN w:val="0"/>
        <w:ind w:firstLine="567"/>
        <w:rPr>
          <w:sz w:val="24"/>
          <w:szCs w:val="24"/>
        </w:rPr>
      </w:pPr>
      <w:r w:rsidRPr="00AA4C02">
        <w:rPr>
          <w:sz w:val="24"/>
          <w:szCs w:val="24"/>
        </w:rPr>
        <w:lastRenderedPageBreak/>
        <w:t>Почтовый адрес и (или) адрес электронной почты для связи:</w:t>
      </w:r>
    </w:p>
    <w:p w:rsidR="00711E8D" w:rsidRPr="00AA4C02" w:rsidRDefault="00711E8D" w:rsidP="00711E8D">
      <w:pPr>
        <w:autoSpaceDE w:val="0"/>
        <w:autoSpaceDN w:val="0"/>
        <w:rPr>
          <w:sz w:val="24"/>
          <w:szCs w:val="24"/>
        </w:rPr>
      </w:pPr>
    </w:p>
    <w:p w:rsidR="00711E8D" w:rsidRPr="00AA4C02" w:rsidRDefault="00711E8D" w:rsidP="00711E8D">
      <w:pPr>
        <w:pBdr>
          <w:top w:val="single" w:sz="4" w:space="1" w:color="auto"/>
        </w:pBdr>
        <w:autoSpaceDE w:val="0"/>
        <w:autoSpaceDN w:val="0"/>
        <w:rPr>
          <w:sz w:val="2"/>
          <w:szCs w:val="2"/>
        </w:rPr>
      </w:pPr>
    </w:p>
    <w:p w:rsidR="00711E8D" w:rsidRPr="00B30C03" w:rsidRDefault="00711E8D" w:rsidP="00711E8D">
      <w:pPr>
        <w:autoSpaceDE w:val="0"/>
        <w:autoSpaceDN w:val="0"/>
        <w:spacing w:before="240"/>
        <w:ind w:firstLine="567"/>
        <w:jc w:val="both"/>
        <w:rPr>
          <w:sz w:val="24"/>
          <w:szCs w:val="24"/>
        </w:rPr>
      </w:pPr>
      <w:r w:rsidRPr="00AA4C02">
        <w:rPr>
          <w:sz w:val="24"/>
          <w:szCs w:val="24"/>
        </w:rPr>
        <w:t xml:space="preserve">Уведомление о соответствии </w:t>
      </w:r>
      <w:proofErr w:type="gramStart"/>
      <w:r w:rsidRPr="00AA4C02">
        <w:rPr>
          <w:sz w:val="24"/>
          <w:szCs w:val="24"/>
        </w:rPr>
        <w:t>построенных</w:t>
      </w:r>
      <w:proofErr w:type="gramEnd"/>
      <w:r w:rsidRPr="00AA4C02">
        <w:rPr>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w:t>
      </w:r>
      <w:r>
        <w:rPr>
          <w:sz w:val="24"/>
          <w:szCs w:val="24"/>
        </w:rPr>
        <w:t xml:space="preserve"> (</w:t>
      </w:r>
      <w:r w:rsidRPr="005F2977">
        <w:rPr>
          <w:i/>
        </w:rPr>
        <w:t>в нужном квадрате поставить галочку</w:t>
      </w:r>
      <w:r>
        <w:rPr>
          <w:sz w:val="24"/>
          <w:szCs w:val="24"/>
        </w:rPr>
        <w:t>)</w:t>
      </w:r>
      <w:r w:rsidRPr="00B30C03">
        <w:rPr>
          <w:sz w:val="24"/>
          <w:szCs w:val="24"/>
        </w:rPr>
        <w:t>:</w:t>
      </w:r>
    </w:p>
    <w:p w:rsidR="00711E8D" w:rsidRPr="005F2977" w:rsidRDefault="00711E8D" w:rsidP="00711E8D">
      <w:pPr>
        <w:autoSpaceDE w:val="0"/>
        <w:autoSpaceDN w:val="0"/>
        <w:ind w:left="567"/>
        <w:jc w:val="both"/>
        <w:rPr>
          <w:spacing w:val="-2"/>
          <w:sz w:val="24"/>
          <w:szCs w:val="24"/>
        </w:rPr>
      </w:pPr>
      <w:r w:rsidRPr="005F2977">
        <w:rPr>
          <w:spacing w:val="-2"/>
          <w:sz w:val="28"/>
          <w:szCs w:val="28"/>
        </w:rPr>
        <w:sym w:font="Symbol" w:char="F0FF"/>
      </w:r>
      <w:r>
        <w:rPr>
          <w:spacing w:val="-2"/>
          <w:sz w:val="24"/>
          <w:szCs w:val="24"/>
        </w:rPr>
        <w:t xml:space="preserve"> </w:t>
      </w:r>
      <w:r w:rsidRPr="005F2977">
        <w:rPr>
          <w:spacing w:val="-2"/>
          <w:sz w:val="24"/>
          <w:szCs w:val="24"/>
        </w:rPr>
        <w:t>- документа на бумажном носителе, который заявитель (представитель заявителя) получает непосредственно при личном обращении в Администрацию либо МФЦ</w:t>
      </w:r>
      <w:r>
        <w:rPr>
          <w:spacing w:val="-2"/>
          <w:sz w:val="24"/>
          <w:szCs w:val="24"/>
        </w:rPr>
        <w:t xml:space="preserve"> (в случае </w:t>
      </w:r>
      <w:r w:rsidRPr="00E94EB3">
        <w:rPr>
          <w:spacing w:val="-2"/>
          <w:sz w:val="24"/>
          <w:szCs w:val="24"/>
        </w:rPr>
        <w:t>подачи уведомления через МФЦ)</w:t>
      </w:r>
      <w:r w:rsidRPr="005F2977">
        <w:rPr>
          <w:spacing w:val="-2"/>
          <w:sz w:val="24"/>
          <w:szCs w:val="24"/>
        </w:rPr>
        <w:t>;</w:t>
      </w:r>
    </w:p>
    <w:p w:rsidR="00711E8D" w:rsidRDefault="00711E8D" w:rsidP="00711E8D">
      <w:pPr>
        <w:autoSpaceDE w:val="0"/>
        <w:autoSpaceDN w:val="0"/>
        <w:ind w:left="567"/>
        <w:jc w:val="both"/>
        <w:rPr>
          <w:spacing w:val="-2"/>
          <w:sz w:val="24"/>
          <w:szCs w:val="24"/>
        </w:rPr>
      </w:pPr>
      <w:r w:rsidRPr="005F2977">
        <w:rPr>
          <w:spacing w:val="-2"/>
          <w:sz w:val="28"/>
          <w:szCs w:val="28"/>
        </w:rPr>
        <w:sym w:font="Symbol" w:char="F0FF"/>
      </w:r>
      <w:r>
        <w:rPr>
          <w:spacing w:val="-2"/>
          <w:sz w:val="28"/>
          <w:szCs w:val="28"/>
        </w:rPr>
        <w:t xml:space="preserve"> </w:t>
      </w:r>
      <w:r w:rsidRPr="005F2977">
        <w:rPr>
          <w:spacing w:val="-2"/>
          <w:sz w:val="24"/>
          <w:szCs w:val="24"/>
        </w:rPr>
        <w:t>- документа на бумажном носителе, который направляется заявителю (представителю заявителя) по</w:t>
      </w:r>
      <w:r>
        <w:rPr>
          <w:spacing w:val="-2"/>
          <w:sz w:val="24"/>
          <w:szCs w:val="24"/>
        </w:rPr>
        <w:t>средством почтового отправления;</w:t>
      </w:r>
    </w:p>
    <w:p w:rsidR="00711E8D" w:rsidRPr="005F2977" w:rsidRDefault="00711E8D" w:rsidP="00711E8D">
      <w:pPr>
        <w:autoSpaceDE w:val="0"/>
        <w:autoSpaceDN w:val="0"/>
        <w:ind w:left="567"/>
        <w:jc w:val="both"/>
        <w:rPr>
          <w:spacing w:val="-2"/>
          <w:sz w:val="24"/>
          <w:szCs w:val="24"/>
        </w:rPr>
      </w:pPr>
      <w:r w:rsidRPr="005F2977">
        <w:rPr>
          <w:spacing w:val="-2"/>
          <w:sz w:val="28"/>
          <w:szCs w:val="28"/>
        </w:rPr>
        <w:sym w:font="Symbol" w:char="F0FF"/>
      </w:r>
      <w:r>
        <w:rPr>
          <w:spacing w:val="-2"/>
          <w:sz w:val="28"/>
          <w:szCs w:val="28"/>
        </w:rPr>
        <w:t xml:space="preserve"> </w:t>
      </w:r>
      <w:r w:rsidRPr="008A4307">
        <w:rPr>
          <w:spacing w:val="-2"/>
          <w:sz w:val="24"/>
          <w:szCs w:val="24"/>
        </w:rPr>
        <w:t>- в форме электронного документа, подписанного усиленной квалифицированной подписью, посредством Единого портала и (или) Регионального портала (в случае подачи уведомления в электронной форме посредством Единого портала и (или) Регионального портала).</w:t>
      </w:r>
    </w:p>
    <w:p w:rsidR="00711E8D" w:rsidRPr="00AA4C02" w:rsidRDefault="00711E8D" w:rsidP="00711E8D">
      <w:pPr>
        <w:autoSpaceDE w:val="0"/>
        <w:autoSpaceDN w:val="0"/>
        <w:ind w:left="567"/>
        <w:jc w:val="both"/>
        <w:rPr>
          <w:sz w:val="2"/>
          <w:szCs w:val="2"/>
        </w:rPr>
      </w:pPr>
    </w:p>
    <w:p w:rsidR="00711E8D" w:rsidRPr="00AA4C02" w:rsidRDefault="00711E8D" w:rsidP="00711E8D">
      <w:pPr>
        <w:autoSpaceDE w:val="0"/>
        <w:autoSpaceDN w:val="0"/>
        <w:rPr>
          <w:sz w:val="24"/>
          <w:szCs w:val="24"/>
        </w:rPr>
      </w:pPr>
    </w:p>
    <w:p w:rsidR="00711E8D" w:rsidRPr="00AA4C02" w:rsidRDefault="00711E8D" w:rsidP="00711E8D">
      <w:pPr>
        <w:autoSpaceDE w:val="0"/>
        <w:autoSpaceDN w:val="0"/>
        <w:ind w:left="567"/>
        <w:rPr>
          <w:b/>
          <w:sz w:val="24"/>
          <w:szCs w:val="24"/>
        </w:rPr>
      </w:pPr>
      <w:r w:rsidRPr="00AA4C02">
        <w:rPr>
          <w:b/>
          <w:sz w:val="24"/>
          <w:szCs w:val="24"/>
        </w:rPr>
        <w:t xml:space="preserve">Настоящим уведомлением подтверждаю, что  </w:t>
      </w:r>
    </w:p>
    <w:p w:rsidR="00711E8D" w:rsidRPr="00AA4C02" w:rsidRDefault="00711E8D" w:rsidP="00711E8D">
      <w:pPr>
        <w:pBdr>
          <w:top w:val="single" w:sz="4" w:space="1" w:color="auto"/>
        </w:pBdr>
        <w:autoSpaceDE w:val="0"/>
        <w:autoSpaceDN w:val="0"/>
        <w:spacing w:line="24" w:lineRule="auto"/>
        <w:ind w:left="5585"/>
        <w:rPr>
          <w:sz w:val="2"/>
          <w:szCs w:val="2"/>
        </w:rPr>
      </w:pPr>
    </w:p>
    <w:p w:rsidR="00711E8D" w:rsidRPr="00AA4C02" w:rsidRDefault="00711E8D" w:rsidP="00711E8D">
      <w:pPr>
        <w:autoSpaceDE w:val="0"/>
        <w:autoSpaceDN w:val="0"/>
        <w:jc w:val="right"/>
      </w:pPr>
      <w:r w:rsidRPr="00AA4C02">
        <w:t>(объект индивидуального жилищного строительства или садовый дом)</w:t>
      </w:r>
    </w:p>
    <w:p w:rsidR="00711E8D" w:rsidRPr="00AA4C02" w:rsidRDefault="00711E8D" w:rsidP="00711E8D">
      <w:pPr>
        <w:autoSpaceDE w:val="0"/>
        <w:autoSpaceDN w:val="0"/>
        <w:jc w:val="both"/>
        <w:rPr>
          <w:b/>
          <w:sz w:val="2"/>
          <w:szCs w:val="2"/>
        </w:rPr>
      </w:pPr>
      <w:r w:rsidRPr="00AA4C02">
        <w:rPr>
          <w:b/>
          <w:sz w:val="24"/>
          <w:szCs w:val="24"/>
        </w:rPr>
        <w:t xml:space="preserve">не </w:t>
      </w:r>
      <w:proofErr w:type="gramStart"/>
      <w:r w:rsidRPr="00AA4C02">
        <w:rPr>
          <w:b/>
          <w:sz w:val="24"/>
          <w:szCs w:val="24"/>
        </w:rPr>
        <w:t>предназначен</w:t>
      </w:r>
      <w:proofErr w:type="gramEnd"/>
      <w:r w:rsidRPr="00AA4C02">
        <w:rPr>
          <w:b/>
          <w:sz w:val="24"/>
          <w:szCs w:val="24"/>
        </w:rPr>
        <w:t xml:space="preserve"> для раздела на самостоятельные объекты недвижимости, а также оплату государственной пошлины за осуществление государственной регистрации прав</w:t>
      </w:r>
      <w:r w:rsidRPr="00AA4C02">
        <w:rPr>
          <w:b/>
          <w:sz w:val="24"/>
          <w:szCs w:val="24"/>
        </w:rPr>
        <w:br/>
      </w:r>
    </w:p>
    <w:p w:rsidR="00711E8D" w:rsidRPr="00AA4C02" w:rsidRDefault="00711E8D" w:rsidP="00711E8D">
      <w:pPr>
        <w:tabs>
          <w:tab w:val="right" w:pos="9923"/>
        </w:tabs>
        <w:autoSpaceDE w:val="0"/>
        <w:autoSpaceDN w:val="0"/>
        <w:jc w:val="both"/>
        <w:rPr>
          <w:b/>
          <w:sz w:val="24"/>
          <w:szCs w:val="24"/>
        </w:rPr>
      </w:pPr>
      <w:r w:rsidRPr="00AA4C02">
        <w:rPr>
          <w:b/>
          <w:sz w:val="24"/>
          <w:szCs w:val="24"/>
        </w:rPr>
        <w:tab/>
        <w:t>.</w:t>
      </w:r>
    </w:p>
    <w:p w:rsidR="00711E8D" w:rsidRPr="00AA4C02" w:rsidRDefault="00711E8D" w:rsidP="00711E8D">
      <w:pPr>
        <w:pBdr>
          <w:top w:val="single" w:sz="4" w:space="1" w:color="auto"/>
        </w:pBdr>
        <w:autoSpaceDE w:val="0"/>
        <w:autoSpaceDN w:val="0"/>
        <w:spacing w:after="480"/>
        <w:ind w:right="113"/>
        <w:jc w:val="center"/>
      </w:pPr>
      <w:r w:rsidRPr="00AA4C02">
        <w:t>(реквизиты платежного документа)</w:t>
      </w:r>
    </w:p>
    <w:p w:rsidR="00711E8D" w:rsidRPr="00AA4C02" w:rsidRDefault="00711E8D" w:rsidP="00711E8D">
      <w:pPr>
        <w:autoSpaceDE w:val="0"/>
        <w:autoSpaceDN w:val="0"/>
        <w:ind w:left="567"/>
        <w:rPr>
          <w:b/>
          <w:sz w:val="24"/>
          <w:szCs w:val="24"/>
        </w:rPr>
      </w:pPr>
      <w:r w:rsidRPr="00AA4C02">
        <w:rPr>
          <w:b/>
          <w:sz w:val="24"/>
          <w:szCs w:val="24"/>
        </w:rPr>
        <w:t xml:space="preserve">Настоящим уведомлением я  </w:t>
      </w:r>
    </w:p>
    <w:p w:rsidR="00711E8D" w:rsidRPr="00AA4C02" w:rsidRDefault="00711E8D" w:rsidP="00711E8D">
      <w:pPr>
        <w:pBdr>
          <w:top w:val="single" w:sz="4" w:space="1" w:color="auto"/>
        </w:pBdr>
        <w:autoSpaceDE w:val="0"/>
        <w:autoSpaceDN w:val="0"/>
        <w:ind w:left="3765"/>
        <w:rPr>
          <w:sz w:val="2"/>
          <w:szCs w:val="2"/>
        </w:rPr>
      </w:pPr>
    </w:p>
    <w:p w:rsidR="00711E8D" w:rsidRPr="00AA4C02" w:rsidRDefault="00711E8D" w:rsidP="00711E8D">
      <w:pPr>
        <w:autoSpaceDE w:val="0"/>
        <w:autoSpaceDN w:val="0"/>
        <w:rPr>
          <w:b/>
          <w:sz w:val="24"/>
          <w:szCs w:val="24"/>
        </w:rPr>
      </w:pPr>
    </w:p>
    <w:p w:rsidR="00711E8D" w:rsidRPr="00AA4C02" w:rsidRDefault="00711E8D" w:rsidP="00711E8D">
      <w:pPr>
        <w:pBdr>
          <w:top w:val="single" w:sz="4" w:space="1" w:color="auto"/>
        </w:pBdr>
        <w:autoSpaceDE w:val="0"/>
        <w:autoSpaceDN w:val="0"/>
        <w:jc w:val="center"/>
      </w:pPr>
      <w:proofErr w:type="gramStart"/>
      <w:r w:rsidRPr="00AA4C02">
        <w:t>(фамилия, имя, отчество (при наличии)</w:t>
      </w:r>
      <w:proofErr w:type="gramEnd"/>
    </w:p>
    <w:p w:rsidR="00711E8D" w:rsidRPr="00AA4C02" w:rsidRDefault="00711E8D" w:rsidP="00711E8D">
      <w:pPr>
        <w:autoSpaceDE w:val="0"/>
        <w:autoSpaceDN w:val="0"/>
        <w:spacing w:after="720"/>
        <w:jc w:val="both"/>
        <w:rPr>
          <w:b/>
          <w:sz w:val="24"/>
          <w:szCs w:val="24"/>
        </w:rPr>
      </w:pPr>
      <w:r w:rsidRPr="00AA4C02">
        <w:rPr>
          <w:b/>
          <w:sz w:val="24"/>
          <w:szCs w:val="24"/>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711E8D" w:rsidRPr="00AA4C02" w:rsidTr="00560953">
        <w:trPr>
          <w:cantSplit/>
        </w:trPr>
        <w:tc>
          <w:tcPr>
            <w:tcW w:w="3119" w:type="dxa"/>
            <w:tcBorders>
              <w:top w:val="nil"/>
              <w:left w:val="nil"/>
              <w:bottom w:val="single" w:sz="4" w:space="0" w:color="auto"/>
              <w:right w:val="nil"/>
            </w:tcBorders>
            <w:vAlign w:val="bottom"/>
          </w:tcPr>
          <w:p w:rsidR="00711E8D" w:rsidRPr="00AA4C02" w:rsidRDefault="00711E8D" w:rsidP="00560953">
            <w:pPr>
              <w:autoSpaceDE w:val="0"/>
              <w:autoSpaceDN w:val="0"/>
              <w:jc w:val="center"/>
              <w:rPr>
                <w:sz w:val="24"/>
                <w:szCs w:val="24"/>
              </w:rPr>
            </w:pPr>
          </w:p>
        </w:tc>
        <w:tc>
          <w:tcPr>
            <w:tcW w:w="680" w:type="dxa"/>
            <w:tcBorders>
              <w:top w:val="nil"/>
              <w:left w:val="nil"/>
              <w:bottom w:val="nil"/>
              <w:right w:val="nil"/>
            </w:tcBorders>
            <w:vAlign w:val="bottom"/>
          </w:tcPr>
          <w:p w:rsidR="00711E8D" w:rsidRPr="00AA4C02" w:rsidRDefault="00711E8D" w:rsidP="00560953">
            <w:pPr>
              <w:autoSpaceDE w:val="0"/>
              <w:autoSpaceDN w:val="0"/>
              <w:rPr>
                <w:sz w:val="24"/>
                <w:szCs w:val="24"/>
              </w:rPr>
            </w:pPr>
          </w:p>
        </w:tc>
        <w:tc>
          <w:tcPr>
            <w:tcW w:w="1985" w:type="dxa"/>
            <w:tcBorders>
              <w:top w:val="nil"/>
              <w:left w:val="nil"/>
              <w:bottom w:val="single" w:sz="4" w:space="0" w:color="auto"/>
              <w:right w:val="nil"/>
            </w:tcBorders>
            <w:vAlign w:val="bottom"/>
          </w:tcPr>
          <w:p w:rsidR="00711E8D" w:rsidRPr="00AA4C02" w:rsidRDefault="00711E8D" w:rsidP="00560953">
            <w:pPr>
              <w:autoSpaceDE w:val="0"/>
              <w:autoSpaceDN w:val="0"/>
              <w:jc w:val="center"/>
              <w:rPr>
                <w:sz w:val="24"/>
                <w:szCs w:val="24"/>
              </w:rPr>
            </w:pPr>
          </w:p>
        </w:tc>
        <w:tc>
          <w:tcPr>
            <w:tcW w:w="680" w:type="dxa"/>
            <w:tcBorders>
              <w:top w:val="nil"/>
              <w:left w:val="nil"/>
              <w:bottom w:val="nil"/>
              <w:right w:val="nil"/>
            </w:tcBorders>
            <w:vAlign w:val="bottom"/>
          </w:tcPr>
          <w:p w:rsidR="00711E8D" w:rsidRPr="00AA4C02" w:rsidRDefault="00711E8D" w:rsidP="00560953">
            <w:pPr>
              <w:autoSpaceDE w:val="0"/>
              <w:autoSpaceDN w:val="0"/>
              <w:jc w:val="center"/>
              <w:rPr>
                <w:sz w:val="24"/>
                <w:szCs w:val="24"/>
              </w:rPr>
            </w:pPr>
          </w:p>
        </w:tc>
        <w:tc>
          <w:tcPr>
            <w:tcW w:w="2892" w:type="dxa"/>
            <w:tcBorders>
              <w:top w:val="nil"/>
              <w:left w:val="nil"/>
              <w:bottom w:val="single" w:sz="4" w:space="0" w:color="auto"/>
              <w:right w:val="nil"/>
            </w:tcBorders>
            <w:vAlign w:val="bottom"/>
          </w:tcPr>
          <w:p w:rsidR="00711E8D" w:rsidRPr="00AA4C02" w:rsidRDefault="00711E8D" w:rsidP="00560953">
            <w:pPr>
              <w:autoSpaceDE w:val="0"/>
              <w:autoSpaceDN w:val="0"/>
              <w:jc w:val="center"/>
              <w:rPr>
                <w:sz w:val="24"/>
                <w:szCs w:val="24"/>
              </w:rPr>
            </w:pPr>
          </w:p>
        </w:tc>
      </w:tr>
      <w:tr w:rsidR="00711E8D" w:rsidRPr="00AA4C02" w:rsidTr="00560953">
        <w:trPr>
          <w:cantSplit/>
        </w:trPr>
        <w:tc>
          <w:tcPr>
            <w:tcW w:w="3119" w:type="dxa"/>
            <w:tcBorders>
              <w:top w:val="nil"/>
              <w:left w:val="nil"/>
              <w:bottom w:val="nil"/>
              <w:right w:val="nil"/>
            </w:tcBorders>
          </w:tcPr>
          <w:p w:rsidR="00711E8D" w:rsidRPr="00AA4C02" w:rsidRDefault="00711E8D" w:rsidP="00560953">
            <w:pPr>
              <w:autoSpaceDE w:val="0"/>
              <w:autoSpaceDN w:val="0"/>
              <w:jc w:val="center"/>
            </w:pPr>
            <w:r w:rsidRPr="00AA4C02">
              <w:t>(должность, в случае если застройщиком является юридическое лицо)</w:t>
            </w:r>
          </w:p>
        </w:tc>
        <w:tc>
          <w:tcPr>
            <w:tcW w:w="680" w:type="dxa"/>
            <w:tcBorders>
              <w:top w:val="nil"/>
              <w:left w:val="nil"/>
              <w:bottom w:val="nil"/>
              <w:right w:val="nil"/>
            </w:tcBorders>
          </w:tcPr>
          <w:p w:rsidR="00711E8D" w:rsidRPr="00AA4C02" w:rsidRDefault="00711E8D" w:rsidP="00560953">
            <w:pPr>
              <w:autoSpaceDE w:val="0"/>
              <w:autoSpaceDN w:val="0"/>
            </w:pPr>
          </w:p>
        </w:tc>
        <w:tc>
          <w:tcPr>
            <w:tcW w:w="1985" w:type="dxa"/>
            <w:tcBorders>
              <w:top w:val="nil"/>
              <w:left w:val="nil"/>
              <w:bottom w:val="nil"/>
              <w:right w:val="nil"/>
            </w:tcBorders>
          </w:tcPr>
          <w:p w:rsidR="00711E8D" w:rsidRPr="00AA4C02" w:rsidRDefault="00711E8D" w:rsidP="00560953">
            <w:pPr>
              <w:autoSpaceDE w:val="0"/>
              <w:autoSpaceDN w:val="0"/>
              <w:jc w:val="center"/>
            </w:pPr>
            <w:r w:rsidRPr="00AA4C02">
              <w:t>(подпись)</w:t>
            </w:r>
          </w:p>
        </w:tc>
        <w:tc>
          <w:tcPr>
            <w:tcW w:w="680" w:type="dxa"/>
            <w:tcBorders>
              <w:top w:val="nil"/>
              <w:left w:val="nil"/>
              <w:bottom w:val="nil"/>
              <w:right w:val="nil"/>
            </w:tcBorders>
          </w:tcPr>
          <w:p w:rsidR="00711E8D" w:rsidRPr="00AA4C02" w:rsidRDefault="00711E8D" w:rsidP="00560953">
            <w:pPr>
              <w:autoSpaceDE w:val="0"/>
              <w:autoSpaceDN w:val="0"/>
              <w:jc w:val="center"/>
            </w:pPr>
          </w:p>
        </w:tc>
        <w:tc>
          <w:tcPr>
            <w:tcW w:w="2892" w:type="dxa"/>
            <w:tcBorders>
              <w:top w:val="nil"/>
              <w:left w:val="nil"/>
              <w:bottom w:val="nil"/>
              <w:right w:val="nil"/>
            </w:tcBorders>
          </w:tcPr>
          <w:p w:rsidR="00711E8D" w:rsidRPr="00AA4C02" w:rsidRDefault="00711E8D" w:rsidP="00560953">
            <w:pPr>
              <w:autoSpaceDE w:val="0"/>
              <w:autoSpaceDN w:val="0"/>
              <w:jc w:val="center"/>
            </w:pPr>
            <w:r w:rsidRPr="00AA4C02">
              <w:t>(расшифровка подписи)</w:t>
            </w:r>
          </w:p>
        </w:tc>
      </w:tr>
    </w:tbl>
    <w:p w:rsidR="00711E8D" w:rsidRPr="00AA4C02" w:rsidRDefault="00711E8D" w:rsidP="00711E8D">
      <w:pPr>
        <w:autoSpaceDE w:val="0"/>
        <w:autoSpaceDN w:val="0"/>
        <w:spacing w:before="360" w:after="480"/>
        <w:ind w:left="567" w:right="6237"/>
        <w:jc w:val="center"/>
      </w:pPr>
      <w:r w:rsidRPr="00AA4C02">
        <w:t>М.П.</w:t>
      </w:r>
      <w:r w:rsidRPr="00AA4C02">
        <w:br/>
        <w:t>(при наличии)</w:t>
      </w:r>
    </w:p>
    <w:p w:rsidR="00711E8D" w:rsidRPr="00AA4C02" w:rsidRDefault="00711E8D" w:rsidP="00711E8D">
      <w:pPr>
        <w:autoSpaceDE w:val="0"/>
        <w:autoSpaceDN w:val="0"/>
        <w:rPr>
          <w:sz w:val="24"/>
          <w:szCs w:val="24"/>
        </w:rPr>
      </w:pPr>
      <w:r w:rsidRPr="00AA4C02">
        <w:rPr>
          <w:sz w:val="24"/>
          <w:szCs w:val="24"/>
        </w:rPr>
        <w:t>К настоящему уведомлению прилага</w:t>
      </w:r>
      <w:r>
        <w:rPr>
          <w:sz w:val="24"/>
          <w:szCs w:val="24"/>
        </w:rPr>
        <w:t>ю</w:t>
      </w:r>
      <w:r w:rsidRPr="00AA4C02">
        <w:rPr>
          <w:sz w:val="24"/>
          <w:szCs w:val="24"/>
        </w:rPr>
        <w:t>тся:</w:t>
      </w:r>
    </w:p>
    <w:p w:rsidR="00711E8D" w:rsidRPr="00AA4C02" w:rsidRDefault="00711E8D" w:rsidP="00711E8D">
      <w:pPr>
        <w:autoSpaceDE w:val="0"/>
        <w:autoSpaceDN w:val="0"/>
        <w:rPr>
          <w:sz w:val="24"/>
          <w:szCs w:val="24"/>
        </w:rPr>
      </w:pPr>
    </w:p>
    <w:p w:rsidR="00711E8D" w:rsidRPr="00AA4C02" w:rsidRDefault="00711E8D" w:rsidP="00711E8D">
      <w:pPr>
        <w:pBdr>
          <w:top w:val="single" w:sz="4" w:space="1" w:color="auto"/>
        </w:pBdr>
        <w:autoSpaceDE w:val="0"/>
        <w:autoSpaceDN w:val="0"/>
        <w:rPr>
          <w:sz w:val="2"/>
          <w:szCs w:val="2"/>
        </w:rPr>
      </w:pPr>
    </w:p>
    <w:p w:rsidR="00711E8D" w:rsidRPr="00AA4C02" w:rsidRDefault="00711E8D" w:rsidP="00711E8D">
      <w:pPr>
        <w:autoSpaceDE w:val="0"/>
        <w:autoSpaceDN w:val="0"/>
        <w:rPr>
          <w:sz w:val="24"/>
          <w:szCs w:val="24"/>
        </w:rPr>
      </w:pPr>
    </w:p>
    <w:p w:rsidR="00711E8D" w:rsidRPr="00AA4C02" w:rsidRDefault="00711E8D" w:rsidP="00711E8D">
      <w:pPr>
        <w:pBdr>
          <w:top w:val="single" w:sz="4" w:space="1" w:color="auto"/>
        </w:pBdr>
        <w:autoSpaceDE w:val="0"/>
        <w:autoSpaceDN w:val="0"/>
        <w:jc w:val="both"/>
      </w:pPr>
      <w:proofErr w:type="gramStart"/>
      <w:r w:rsidRPr="00AA4C02">
        <w:t>(документы, предусмотренные частью 16 статьи 55 Градостроительного кодекса Российской Федерации (Собрание законодательства Российской Федерации, 2005, № 1, ст. 16; 2006, № 31, ст. 3442; № 52, ст. 5498; 2008, № 20, ст. 2251; № 30, ст. 3616; 2009, № 48, ст. 5711; 2010, № 31, ст. 4195; 2011, № 13, ст. 1688; № 27, ст. 3880; № 30, ст. 4591;</w:t>
      </w:r>
      <w:proofErr w:type="gramEnd"/>
      <w:r w:rsidRPr="00AA4C02">
        <w:t xml:space="preserve"> № </w:t>
      </w:r>
      <w:proofErr w:type="gramStart"/>
      <w:r w:rsidRPr="00AA4C02">
        <w:t>49, ст. 7015; 2012, № 26, ст. 3446; 2014, № 43, ст. 5799; 2015, № 29, ст. 4342, 4378; 2016, № 1, ст. 79; 2016, № 26, ст. 3867; 2016, № 27, ст. 4294, 4303, 4305, 4306; 2016, № 52, ст. 7494; 2018, № 32, ст. 5133, 5134, 5135)</w:t>
      </w:r>
      <w:proofErr w:type="gramEnd"/>
    </w:p>
    <w:p w:rsidR="00711E8D" w:rsidRPr="00D03837" w:rsidRDefault="00711E8D" w:rsidP="00711E8D">
      <w:pPr>
        <w:ind w:firstLine="708"/>
        <w:jc w:val="both"/>
        <w:rPr>
          <w:sz w:val="28"/>
          <w:szCs w:val="28"/>
        </w:rPr>
      </w:pPr>
    </w:p>
    <w:p w:rsidR="00711E8D" w:rsidRDefault="00711E8D" w:rsidP="00711E8D">
      <w:pPr>
        <w:rPr>
          <w:sz w:val="28"/>
          <w:szCs w:val="28"/>
        </w:rPr>
      </w:pPr>
      <w:r>
        <w:rPr>
          <w:noProof/>
        </w:rPr>
        <w:drawing>
          <wp:anchor distT="0" distB="0" distL="114300" distR="114300" simplePos="0" relativeHeight="251688960" behindDoc="0" locked="0" layoutInCell="1" allowOverlap="1" wp14:anchorId="084702EA" wp14:editId="274791D1">
            <wp:simplePos x="0" y="0"/>
            <wp:positionH relativeFrom="column">
              <wp:posOffset>3127375</wp:posOffset>
            </wp:positionH>
            <wp:positionV relativeFrom="paragraph">
              <wp:posOffset>-11430</wp:posOffset>
            </wp:positionV>
            <wp:extent cx="864235" cy="1059180"/>
            <wp:effectExtent l="0" t="0" r="0"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11E8D" w:rsidRDefault="00711E8D" w:rsidP="00711E8D">
      <w:pPr>
        <w:rPr>
          <w:sz w:val="28"/>
          <w:szCs w:val="28"/>
        </w:rPr>
      </w:pPr>
    </w:p>
    <w:tbl>
      <w:tblPr>
        <w:tblpPr w:leftFromText="180" w:rightFromText="180" w:bottomFromText="200" w:vertAnchor="text" w:horzAnchor="margin" w:tblpXSpec="center" w:tblpY="441"/>
        <w:tblW w:w="0" w:type="auto"/>
        <w:tblLayout w:type="fixed"/>
        <w:tblCellMar>
          <w:left w:w="0" w:type="dxa"/>
          <w:right w:w="0" w:type="dxa"/>
        </w:tblCellMar>
        <w:tblLook w:val="01E0" w:firstRow="1" w:lastRow="1" w:firstColumn="1" w:lastColumn="1" w:noHBand="0" w:noVBand="0"/>
      </w:tblPr>
      <w:tblGrid>
        <w:gridCol w:w="9606"/>
      </w:tblGrid>
      <w:tr w:rsidR="00711E8D" w:rsidTr="00560953">
        <w:trPr>
          <w:trHeight w:val="397"/>
        </w:trPr>
        <w:tc>
          <w:tcPr>
            <w:tcW w:w="9606" w:type="dxa"/>
          </w:tcPr>
          <w:p w:rsidR="00711E8D" w:rsidRDefault="00711E8D" w:rsidP="00560953">
            <w:pPr>
              <w:rPr>
                <w:sz w:val="28"/>
                <w:szCs w:val="28"/>
              </w:rPr>
            </w:pPr>
          </w:p>
          <w:p w:rsidR="00711E8D" w:rsidRDefault="00711E8D" w:rsidP="00560953">
            <w:pPr>
              <w:rPr>
                <w:sz w:val="28"/>
                <w:szCs w:val="28"/>
              </w:rPr>
            </w:pPr>
          </w:p>
        </w:tc>
      </w:tr>
      <w:tr w:rsidR="00711E8D" w:rsidTr="00560953">
        <w:tc>
          <w:tcPr>
            <w:tcW w:w="9606" w:type="dxa"/>
            <w:hideMark/>
          </w:tcPr>
          <w:p w:rsidR="00711E8D" w:rsidRDefault="00711E8D" w:rsidP="00560953">
            <w:pPr>
              <w:jc w:val="center"/>
              <w:rPr>
                <w:b/>
                <w:sz w:val="28"/>
                <w:szCs w:val="28"/>
              </w:rPr>
            </w:pPr>
            <w:r>
              <w:rPr>
                <w:b/>
                <w:sz w:val="28"/>
                <w:szCs w:val="28"/>
              </w:rPr>
              <w:t xml:space="preserve">                       АДМИНИСТРАЦИЯ</w:t>
            </w:r>
          </w:p>
        </w:tc>
      </w:tr>
      <w:tr w:rsidR="00711E8D" w:rsidTr="00560953">
        <w:trPr>
          <w:trHeight w:val="397"/>
        </w:trPr>
        <w:tc>
          <w:tcPr>
            <w:tcW w:w="9606" w:type="dxa"/>
            <w:hideMark/>
          </w:tcPr>
          <w:p w:rsidR="00711E8D" w:rsidRDefault="00711E8D" w:rsidP="00560953">
            <w:pPr>
              <w:jc w:val="center"/>
              <w:rPr>
                <w:b/>
                <w:sz w:val="28"/>
                <w:szCs w:val="28"/>
              </w:rPr>
            </w:pPr>
            <w:r>
              <w:rPr>
                <w:b/>
                <w:sz w:val="28"/>
                <w:szCs w:val="28"/>
              </w:rPr>
              <w:t xml:space="preserve">                      КАМЕШКИРСКОГО РАЙОНА ПЕНЗЕНСКОЙ ОБЛАСТИ</w:t>
            </w:r>
          </w:p>
        </w:tc>
      </w:tr>
      <w:tr w:rsidR="00711E8D" w:rsidTr="00560953">
        <w:trPr>
          <w:trHeight w:val="314"/>
        </w:trPr>
        <w:tc>
          <w:tcPr>
            <w:tcW w:w="9606" w:type="dxa"/>
          </w:tcPr>
          <w:p w:rsidR="00711E8D" w:rsidRDefault="00711E8D" w:rsidP="00560953">
            <w:pPr>
              <w:jc w:val="center"/>
              <w:rPr>
                <w:b/>
                <w:sz w:val="28"/>
                <w:szCs w:val="28"/>
              </w:rPr>
            </w:pPr>
          </w:p>
        </w:tc>
      </w:tr>
      <w:tr w:rsidR="00711E8D" w:rsidTr="00560953">
        <w:trPr>
          <w:trHeight w:val="548"/>
        </w:trPr>
        <w:tc>
          <w:tcPr>
            <w:tcW w:w="9606" w:type="dxa"/>
            <w:vAlign w:val="center"/>
            <w:hideMark/>
          </w:tcPr>
          <w:p w:rsidR="00711E8D" w:rsidRDefault="00711E8D" w:rsidP="00560953">
            <w:pPr>
              <w:rPr>
                <w:b/>
                <w:sz w:val="28"/>
                <w:szCs w:val="28"/>
              </w:rPr>
            </w:pPr>
            <w:r>
              <w:rPr>
                <w:b/>
                <w:sz w:val="28"/>
                <w:szCs w:val="28"/>
              </w:rPr>
              <w:t xml:space="preserve">                                                              ПОСТАНОВЛЕНИЕ</w:t>
            </w:r>
          </w:p>
        </w:tc>
      </w:tr>
      <w:tr w:rsidR="00711E8D" w:rsidTr="00560953">
        <w:trPr>
          <w:trHeight w:val="212"/>
        </w:trPr>
        <w:tc>
          <w:tcPr>
            <w:tcW w:w="9606" w:type="dxa"/>
            <w:vAlign w:val="center"/>
          </w:tcPr>
          <w:tbl>
            <w:tblPr>
              <w:tblpPr w:leftFromText="180" w:rightFromText="180" w:bottomFromText="200" w:vertAnchor="text" w:horzAnchor="page" w:tblpX="3361" w:tblpY="300"/>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11E8D" w:rsidTr="00560953">
              <w:tc>
                <w:tcPr>
                  <w:tcW w:w="284" w:type="dxa"/>
                  <w:vAlign w:val="bottom"/>
                  <w:hideMark/>
                </w:tcPr>
                <w:p w:rsidR="00711E8D" w:rsidRDefault="00711E8D" w:rsidP="00560953">
                  <w:pPr>
                    <w:rPr>
                      <w:b/>
                      <w:sz w:val="28"/>
                      <w:szCs w:val="28"/>
                    </w:rPr>
                  </w:pPr>
                  <w:r>
                    <w:rPr>
                      <w:b/>
                      <w:sz w:val="28"/>
                      <w:szCs w:val="28"/>
                    </w:rPr>
                    <w:t>от</w:t>
                  </w:r>
                </w:p>
              </w:tc>
              <w:tc>
                <w:tcPr>
                  <w:tcW w:w="2835" w:type="dxa"/>
                  <w:tcBorders>
                    <w:top w:val="nil"/>
                    <w:left w:val="nil"/>
                    <w:bottom w:val="single" w:sz="6" w:space="0" w:color="auto"/>
                    <w:right w:val="nil"/>
                  </w:tcBorders>
                  <w:hideMark/>
                </w:tcPr>
                <w:p w:rsidR="00711E8D" w:rsidRDefault="00711E8D" w:rsidP="00560953">
                  <w:pPr>
                    <w:jc w:val="center"/>
                    <w:rPr>
                      <w:b/>
                      <w:sz w:val="28"/>
                      <w:szCs w:val="28"/>
                    </w:rPr>
                  </w:pPr>
                  <w:r>
                    <w:rPr>
                      <w:b/>
                      <w:sz w:val="28"/>
                      <w:szCs w:val="28"/>
                    </w:rPr>
                    <w:t>30.07.2019</w:t>
                  </w:r>
                </w:p>
              </w:tc>
              <w:tc>
                <w:tcPr>
                  <w:tcW w:w="397" w:type="dxa"/>
                  <w:vAlign w:val="bottom"/>
                  <w:hideMark/>
                </w:tcPr>
                <w:p w:rsidR="00711E8D" w:rsidRDefault="00711E8D" w:rsidP="00560953">
                  <w:pPr>
                    <w:jc w:val="center"/>
                    <w:rPr>
                      <w:b/>
                      <w:sz w:val="28"/>
                      <w:szCs w:val="28"/>
                    </w:rPr>
                  </w:pPr>
                  <w:r>
                    <w:rPr>
                      <w:b/>
                      <w:sz w:val="28"/>
                      <w:szCs w:val="28"/>
                    </w:rPr>
                    <w:t>№</w:t>
                  </w:r>
                </w:p>
              </w:tc>
              <w:tc>
                <w:tcPr>
                  <w:tcW w:w="1134" w:type="dxa"/>
                  <w:tcBorders>
                    <w:top w:val="nil"/>
                    <w:left w:val="nil"/>
                    <w:bottom w:val="single" w:sz="6" w:space="0" w:color="auto"/>
                    <w:right w:val="nil"/>
                  </w:tcBorders>
                  <w:hideMark/>
                </w:tcPr>
                <w:p w:rsidR="00711E8D" w:rsidRDefault="00711E8D" w:rsidP="00560953">
                  <w:pPr>
                    <w:jc w:val="center"/>
                    <w:rPr>
                      <w:b/>
                      <w:sz w:val="28"/>
                      <w:szCs w:val="28"/>
                    </w:rPr>
                  </w:pPr>
                  <w:r>
                    <w:rPr>
                      <w:b/>
                      <w:sz w:val="28"/>
                      <w:szCs w:val="28"/>
                    </w:rPr>
                    <w:t>256</w:t>
                  </w:r>
                </w:p>
              </w:tc>
            </w:tr>
            <w:tr w:rsidR="00711E8D" w:rsidTr="00560953">
              <w:tc>
                <w:tcPr>
                  <w:tcW w:w="4650" w:type="dxa"/>
                  <w:gridSpan w:val="4"/>
                  <w:hideMark/>
                </w:tcPr>
                <w:p w:rsidR="00711E8D" w:rsidRDefault="00711E8D" w:rsidP="00560953">
                  <w:pPr>
                    <w:jc w:val="center"/>
                    <w:rPr>
                      <w:b/>
                      <w:sz w:val="28"/>
                      <w:szCs w:val="28"/>
                    </w:rPr>
                  </w:pPr>
                  <w:r>
                    <w:rPr>
                      <w:b/>
                      <w:sz w:val="28"/>
                      <w:szCs w:val="28"/>
                    </w:rPr>
                    <w:t>с.Р.Камешкир</w:t>
                  </w:r>
                </w:p>
              </w:tc>
            </w:tr>
          </w:tbl>
          <w:p w:rsidR="00711E8D" w:rsidRDefault="00711E8D" w:rsidP="00560953">
            <w:pPr>
              <w:jc w:val="center"/>
              <w:rPr>
                <w:b/>
                <w:sz w:val="28"/>
                <w:szCs w:val="28"/>
              </w:rPr>
            </w:pPr>
          </w:p>
        </w:tc>
      </w:tr>
    </w:tbl>
    <w:p w:rsidR="00711E8D" w:rsidRPr="008653A8" w:rsidRDefault="00711E8D" w:rsidP="00711E8D">
      <w:pPr>
        <w:spacing w:before="240" w:after="60"/>
        <w:ind w:firstLine="567"/>
        <w:jc w:val="center"/>
        <w:rPr>
          <w:color w:val="000000"/>
          <w:sz w:val="24"/>
          <w:szCs w:val="24"/>
        </w:rPr>
      </w:pPr>
      <w:r w:rsidRPr="008653A8">
        <w:rPr>
          <w:b/>
          <w:bCs/>
          <w:color w:val="000000"/>
          <w:sz w:val="24"/>
          <w:szCs w:val="24"/>
        </w:rPr>
        <w:t>О внесении изменений в постановление администрации Камешкирского района Пензенской области от 05.03.19 № 62 «Об утверждении реестра муниципальных услуг Камешкирского района Пензенской области</w:t>
      </w:r>
      <w:r w:rsidRPr="008653A8">
        <w:rPr>
          <w:color w:val="000000"/>
          <w:sz w:val="24"/>
          <w:szCs w:val="24"/>
        </w:rPr>
        <w:t>»</w:t>
      </w:r>
    </w:p>
    <w:p w:rsidR="00711E8D" w:rsidRPr="008653A8" w:rsidRDefault="00711E8D" w:rsidP="00711E8D">
      <w:pPr>
        <w:spacing w:before="240" w:after="60"/>
        <w:ind w:firstLine="567"/>
        <w:jc w:val="center"/>
        <w:rPr>
          <w:color w:val="000000"/>
          <w:sz w:val="24"/>
          <w:szCs w:val="24"/>
        </w:rPr>
      </w:pPr>
      <w:r w:rsidRPr="008653A8">
        <w:rPr>
          <w:b/>
          <w:bCs/>
          <w:color w:val="000000"/>
          <w:sz w:val="24"/>
          <w:szCs w:val="24"/>
        </w:rPr>
        <w:t> </w:t>
      </w:r>
    </w:p>
    <w:p w:rsidR="00711E8D" w:rsidRPr="008653A8" w:rsidRDefault="00711E8D" w:rsidP="00711E8D">
      <w:pPr>
        <w:ind w:firstLine="567"/>
        <w:jc w:val="both"/>
        <w:rPr>
          <w:color w:val="000000"/>
          <w:sz w:val="24"/>
          <w:szCs w:val="24"/>
        </w:rPr>
      </w:pPr>
      <w:r w:rsidRPr="008653A8">
        <w:rPr>
          <w:color w:val="000000"/>
          <w:sz w:val="24"/>
          <w:szCs w:val="24"/>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61" w:tgtFrame="_blank" w:history="1">
        <w:r w:rsidRPr="008653A8">
          <w:rPr>
            <w:rStyle w:val="a4"/>
            <w:color w:val="000000" w:themeColor="text1"/>
            <w:sz w:val="24"/>
            <w:szCs w:val="24"/>
          </w:rPr>
          <w:t>Уставом Камешкирского района</w:t>
        </w:r>
      </w:hyperlink>
      <w:r w:rsidRPr="008653A8">
        <w:rPr>
          <w:color w:val="000000" w:themeColor="text1"/>
          <w:sz w:val="24"/>
          <w:szCs w:val="24"/>
        </w:rPr>
        <w:t> Пензенской области,</w:t>
      </w:r>
      <w:r w:rsidRPr="008653A8">
        <w:rPr>
          <w:color w:val="000000"/>
          <w:sz w:val="24"/>
          <w:szCs w:val="24"/>
        </w:rPr>
        <w:t xml:space="preserve"> администрация Камешкирского района Пензенской области</w:t>
      </w:r>
    </w:p>
    <w:p w:rsidR="00711E8D" w:rsidRPr="008653A8" w:rsidRDefault="00711E8D" w:rsidP="00711E8D">
      <w:pPr>
        <w:spacing w:before="240" w:after="60"/>
        <w:ind w:firstLine="567"/>
        <w:jc w:val="center"/>
        <w:rPr>
          <w:color w:val="000000"/>
          <w:sz w:val="24"/>
          <w:szCs w:val="24"/>
        </w:rPr>
      </w:pPr>
      <w:r w:rsidRPr="008653A8">
        <w:rPr>
          <w:b/>
          <w:bCs/>
          <w:color w:val="000000"/>
          <w:sz w:val="24"/>
          <w:szCs w:val="24"/>
        </w:rPr>
        <w:t>постановляет:</w:t>
      </w:r>
    </w:p>
    <w:p w:rsidR="00711E8D" w:rsidRPr="008653A8" w:rsidRDefault="00711E8D" w:rsidP="00711E8D">
      <w:pPr>
        <w:ind w:firstLine="567"/>
        <w:jc w:val="both"/>
        <w:rPr>
          <w:color w:val="000000"/>
          <w:sz w:val="24"/>
          <w:szCs w:val="24"/>
        </w:rPr>
      </w:pPr>
      <w:r w:rsidRPr="008653A8">
        <w:rPr>
          <w:color w:val="000000"/>
          <w:sz w:val="24"/>
          <w:szCs w:val="24"/>
        </w:rPr>
        <w:t xml:space="preserve">1. Внести в </w:t>
      </w:r>
      <w:r w:rsidRPr="008653A8">
        <w:rPr>
          <w:bCs/>
          <w:color w:val="000000"/>
          <w:sz w:val="24"/>
          <w:szCs w:val="24"/>
        </w:rPr>
        <w:t>постановление администрации Камешкирского района Пензенской области от 05.03.19 № 62 «Об утверждении реестра муниципальных услуг Камешкирского района Пензенской области</w:t>
      </w:r>
      <w:r w:rsidRPr="008653A8">
        <w:rPr>
          <w:color w:val="000000"/>
          <w:sz w:val="24"/>
          <w:szCs w:val="24"/>
        </w:rPr>
        <w:t>» следующее изменение, а именно приложение к постановлению изложить в редакции, согласно приложению к настоящему постановлению.</w:t>
      </w:r>
    </w:p>
    <w:p w:rsidR="00711E8D" w:rsidRPr="008653A8" w:rsidRDefault="00711E8D" w:rsidP="00711E8D">
      <w:pPr>
        <w:ind w:firstLine="567"/>
        <w:jc w:val="both"/>
        <w:rPr>
          <w:color w:val="000000"/>
          <w:sz w:val="24"/>
          <w:szCs w:val="24"/>
        </w:rPr>
      </w:pPr>
      <w:r w:rsidRPr="008653A8">
        <w:rPr>
          <w:color w:val="000000"/>
          <w:sz w:val="24"/>
          <w:szCs w:val="24"/>
        </w:rPr>
        <w:t>2.Опубликовать настоящее постановление в информационном бюллетене «Камешкирский вестник».</w:t>
      </w:r>
    </w:p>
    <w:p w:rsidR="00711E8D" w:rsidRPr="008653A8" w:rsidRDefault="00711E8D" w:rsidP="00711E8D">
      <w:pPr>
        <w:ind w:firstLine="567"/>
        <w:jc w:val="both"/>
        <w:rPr>
          <w:color w:val="000000"/>
          <w:sz w:val="24"/>
          <w:szCs w:val="24"/>
        </w:rPr>
      </w:pPr>
      <w:r w:rsidRPr="008653A8">
        <w:rPr>
          <w:color w:val="000000"/>
          <w:sz w:val="24"/>
          <w:szCs w:val="24"/>
        </w:rPr>
        <w:t>3.</w:t>
      </w:r>
      <w:proofErr w:type="gramStart"/>
      <w:r w:rsidRPr="008653A8">
        <w:rPr>
          <w:color w:val="000000"/>
          <w:sz w:val="24"/>
          <w:szCs w:val="24"/>
        </w:rPr>
        <w:t>Разместить</w:t>
      </w:r>
      <w:proofErr w:type="gramEnd"/>
      <w:r w:rsidRPr="008653A8">
        <w:rPr>
          <w:color w:val="000000"/>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711E8D" w:rsidRPr="008653A8" w:rsidRDefault="00711E8D" w:rsidP="00711E8D">
      <w:pPr>
        <w:ind w:firstLine="567"/>
        <w:jc w:val="both"/>
        <w:rPr>
          <w:color w:val="000000"/>
          <w:sz w:val="24"/>
          <w:szCs w:val="24"/>
        </w:rPr>
      </w:pPr>
      <w:r w:rsidRPr="008653A8">
        <w:rPr>
          <w:color w:val="000000"/>
          <w:sz w:val="24"/>
          <w:szCs w:val="24"/>
        </w:rPr>
        <w:t>4.Настоящее постановление вступает в силу на следующий день после дня его официального опубликования.</w:t>
      </w:r>
    </w:p>
    <w:p w:rsidR="00711E8D" w:rsidRPr="008653A8" w:rsidRDefault="00711E8D" w:rsidP="00711E8D">
      <w:pPr>
        <w:ind w:firstLine="567"/>
        <w:jc w:val="both"/>
        <w:rPr>
          <w:color w:val="000000"/>
          <w:sz w:val="24"/>
          <w:szCs w:val="24"/>
        </w:rPr>
      </w:pPr>
      <w:r w:rsidRPr="008653A8">
        <w:rPr>
          <w:color w:val="000000"/>
          <w:sz w:val="24"/>
          <w:szCs w:val="24"/>
        </w:rPr>
        <w:t>5.</w:t>
      </w:r>
      <w:proofErr w:type="gramStart"/>
      <w:r w:rsidRPr="008653A8">
        <w:rPr>
          <w:color w:val="000000"/>
          <w:sz w:val="24"/>
          <w:szCs w:val="24"/>
        </w:rPr>
        <w:t>Контроль за</w:t>
      </w:r>
      <w:proofErr w:type="gramEnd"/>
      <w:r w:rsidRPr="008653A8">
        <w:rPr>
          <w:color w:val="000000"/>
          <w:sz w:val="24"/>
          <w:szCs w:val="24"/>
        </w:rPr>
        <w:t xml:space="preserve"> выполнением настоящего постановления возложить на руководителя аппарата администрации Камешкирского района Пензенской области.</w:t>
      </w:r>
    </w:p>
    <w:p w:rsidR="00711E8D" w:rsidRPr="008653A8" w:rsidRDefault="00711E8D" w:rsidP="00711E8D">
      <w:pPr>
        <w:ind w:firstLine="567"/>
        <w:jc w:val="right"/>
        <w:rPr>
          <w:color w:val="000000"/>
          <w:sz w:val="24"/>
          <w:szCs w:val="24"/>
        </w:rPr>
      </w:pPr>
    </w:p>
    <w:p w:rsidR="00711E8D" w:rsidRPr="008653A8" w:rsidRDefault="00711E8D" w:rsidP="00711E8D">
      <w:pPr>
        <w:ind w:firstLine="567"/>
        <w:jc w:val="right"/>
        <w:rPr>
          <w:color w:val="000000"/>
          <w:sz w:val="24"/>
          <w:szCs w:val="24"/>
        </w:rPr>
      </w:pPr>
    </w:p>
    <w:p w:rsidR="00711E8D" w:rsidRPr="008653A8" w:rsidRDefault="00711E8D" w:rsidP="00711E8D">
      <w:pPr>
        <w:ind w:firstLine="567"/>
        <w:rPr>
          <w:color w:val="000000"/>
          <w:sz w:val="24"/>
          <w:szCs w:val="24"/>
        </w:rPr>
      </w:pPr>
      <w:r w:rsidRPr="008653A8">
        <w:rPr>
          <w:color w:val="000000"/>
          <w:sz w:val="24"/>
          <w:szCs w:val="24"/>
        </w:rPr>
        <w:t>И.о. Главы администрации</w:t>
      </w:r>
    </w:p>
    <w:p w:rsidR="00711E8D" w:rsidRPr="008653A8" w:rsidRDefault="00711E8D" w:rsidP="00711E8D">
      <w:pPr>
        <w:ind w:firstLine="567"/>
        <w:rPr>
          <w:color w:val="000000"/>
          <w:sz w:val="24"/>
          <w:szCs w:val="24"/>
        </w:rPr>
      </w:pPr>
      <w:r w:rsidRPr="008653A8">
        <w:rPr>
          <w:color w:val="000000"/>
          <w:sz w:val="24"/>
          <w:szCs w:val="24"/>
        </w:rPr>
        <w:t>Камешкирского района</w:t>
      </w:r>
      <w:r w:rsidRPr="008653A8">
        <w:rPr>
          <w:rFonts w:ascii="Arial" w:hAnsi="Arial" w:cs="Arial"/>
          <w:color w:val="000000"/>
          <w:sz w:val="24"/>
          <w:szCs w:val="24"/>
        </w:rPr>
        <w:t xml:space="preserve">                                                                      </w:t>
      </w:r>
      <w:r w:rsidRPr="008653A8">
        <w:rPr>
          <w:color w:val="000000"/>
          <w:sz w:val="24"/>
          <w:szCs w:val="24"/>
        </w:rPr>
        <w:t>С.Н.</w:t>
      </w:r>
      <w:proofErr w:type="gramStart"/>
      <w:r w:rsidRPr="008653A8">
        <w:rPr>
          <w:color w:val="000000"/>
          <w:sz w:val="24"/>
          <w:szCs w:val="24"/>
        </w:rPr>
        <w:t>Голубев</w:t>
      </w:r>
      <w:proofErr w:type="gramEnd"/>
    </w:p>
    <w:p w:rsidR="00711E8D" w:rsidRDefault="00711E8D" w:rsidP="00711E8D">
      <w:pPr>
        <w:rPr>
          <w:color w:val="000000"/>
          <w:sz w:val="28"/>
          <w:szCs w:val="28"/>
        </w:rPr>
        <w:sectPr w:rsidR="00711E8D" w:rsidSect="00A53749">
          <w:pgSz w:w="11906" w:h="16838"/>
          <w:pgMar w:top="1134" w:right="851" w:bottom="1134" w:left="56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11E8D" w:rsidRPr="008653A8" w:rsidRDefault="00711E8D" w:rsidP="00711E8D">
      <w:pPr>
        <w:ind w:firstLine="567"/>
        <w:jc w:val="right"/>
        <w:rPr>
          <w:color w:val="000000"/>
          <w:sz w:val="24"/>
          <w:szCs w:val="24"/>
        </w:rPr>
      </w:pPr>
      <w:r w:rsidRPr="008653A8">
        <w:rPr>
          <w:color w:val="000000"/>
          <w:sz w:val="24"/>
          <w:szCs w:val="24"/>
        </w:rPr>
        <w:lastRenderedPageBreak/>
        <w:t>Приложение</w:t>
      </w:r>
    </w:p>
    <w:p w:rsidR="00711E8D" w:rsidRPr="008653A8" w:rsidRDefault="00711E8D" w:rsidP="00711E8D">
      <w:pPr>
        <w:ind w:firstLine="567"/>
        <w:jc w:val="right"/>
        <w:rPr>
          <w:color w:val="000000"/>
          <w:sz w:val="24"/>
          <w:szCs w:val="24"/>
        </w:rPr>
      </w:pPr>
      <w:r w:rsidRPr="008653A8">
        <w:rPr>
          <w:color w:val="000000"/>
          <w:sz w:val="24"/>
          <w:szCs w:val="24"/>
        </w:rPr>
        <w:t>к постановлению администрации Камешкирского района</w:t>
      </w:r>
    </w:p>
    <w:p w:rsidR="00711E8D" w:rsidRPr="008653A8" w:rsidRDefault="00711E8D" w:rsidP="00711E8D">
      <w:pPr>
        <w:ind w:firstLine="567"/>
        <w:jc w:val="right"/>
        <w:rPr>
          <w:color w:val="000000"/>
          <w:sz w:val="24"/>
          <w:szCs w:val="24"/>
        </w:rPr>
      </w:pPr>
      <w:r w:rsidRPr="008653A8">
        <w:rPr>
          <w:color w:val="000000"/>
          <w:sz w:val="24"/>
          <w:szCs w:val="24"/>
        </w:rPr>
        <w:t>Пензенской области</w:t>
      </w:r>
    </w:p>
    <w:p w:rsidR="00711E8D" w:rsidRPr="008653A8" w:rsidRDefault="00711E8D" w:rsidP="00711E8D">
      <w:pPr>
        <w:ind w:firstLine="567"/>
        <w:jc w:val="right"/>
        <w:rPr>
          <w:color w:val="000000"/>
          <w:sz w:val="24"/>
          <w:szCs w:val="24"/>
        </w:rPr>
      </w:pPr>
      <w:r w:rsidRPr="008653A8">
        <w:rPr>
          <w:color w:val="000000"/>
          <w:sz w:val="24"/>
          <w:szCs w:val="24"/>
        </w:rPr>
        <w:t> от  ________ № ____</w:t>
      </w:r>
    </w:p>
    <w:p w:rsidR="00711E8D" w:rsidRPr="008653A8" w:rsidRDefault="00711E8D" w:rsidP="00711E8D">
      <w:pPr>
        <w:ind w:firstLine="567"/>
        <w:jc w:val="right"/>
        <w:rPr>
          <w:color w:val="000000"/>
          <w:sz w:val="24"/>
          <w:szCs w:val="24"/>
        </w:rPr>
      </w:pPr>
      <w:r w:rsidRPr="008653A8">
        <w:rPr>
          <w:b/>
          <w:bCs/>
          <w:color w:val="000000"/>
          <w:sz w:val="24"/>
          <w:szCs w:val="24"/>
        </w:rPr>
        <w:t> </w:t>
      </w:r>
    </w:p>
    <w:p w:rsidR="00711E8D" w:rsidRPr="008653A8" w:rsidRDefault="00711E8D" w:rsidP="00711E8D">
      <w:pPr>
        <w:spacing w:before="240" w:after="60"/>
        <w:ind w:firstLine="567"/>
        <w:jc w:val="center"/>
        <w:rPr>
          <w:color w:val="000000"/>
          <w:sz w:val="24"/>
          <w:szCs w:val="24"/>
        </w:rPr>
      </w:pPr>
      <w:r w:rsidRPr="008653A8">
        <w:rPr>
          <w:b/>
          <w:bCs/>
          <w:color w:val="000000"/>
          <w:sz w:val="24"/>
          <w:szCs w:val="24"/>
        </w:rPr>
        <w:t>Реестр муниципальных услуг Камешкирского района Пензенской области</w:t>
      </w:r>
    </w:p>
    <w:p w:rsidR="00711E8D" w:rsidRDefault="00711E8D" w:rsidP="00711E8D">
      <w:pPr>
        <w:ind w:firstLine="567"/>
        <w:jc w:val="both"/>
        <w:rPr>
          <w:rFonts w:ascii="Arial" w:hAnsi="Arial" w:cs="Arial"/>
          <w:color w:val="000000"/>
          <w:sz w:val="27"/>
          <w:szCs w:val="27"/>
        </w:rPr>
      </w:pPr>
      <w:r>
        <w:rPr>
          <w:rFonts w:ascii="Arial" w:hAnsi="Arial" w:cs="Arial"/>
          <w:b/>
          <w:bCs/>
          <w:color w:val="000000"/>
          <w:sz w:val="27"/>
          <w:szCs w:val="27"/>
        </w:rPr>
        <w:t> </w:t>
      </w:r>
    </w:p>
    <w:tbl>
      <w:tblPr>
        <w:tblW w:w="5155" w:type="pct"/>
        <w:tblLayout w:type="fixed"/>
        <w:tblCellMar>
          <w:left w:w="0" w:type="dxa"/>
          <w:right w:w="0" w:type="dxa"/>
        </w:tblCellMar>
        <w:tblLook w:val="04A0" w:firstRow="1" w:lastRow="0" w:firstColumn="1" w:lastColumn="0" w:noHBand="0" w:noVBand="1"/>
      </w:tblPr>
      <w:tblGrid>
        <w:gridCol w:w="407"/>
        <w:gridCol w:w="75"/>
        <w:gridCol w:w="1761"/>
        <w:gridCol w:w="1705"/>
        <w:gridCol w:w="3084"/>
        <w:gridCol w:w="25"/>
        <w:gridCol w:w="1936"/>
        <w:gridCol w:w="835"/>
        <w:gridCol w:w="30"/>
        <w:gridCol w:w="190"/>
      </w:tblGrid>
      <w:tr w:rsidR="00711E8D" w:rsidRPr="00087439" w:rsidTr="00560953">
        <w:trPr>
          <w:gridAfter w:val="2"/>
          <w:wAfter w:w="105" w:type="pct"/>
        </w:trPr>
        <w:tc>
          <w:tcPr>
            <w:tcW w:w="4479"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Реестр муниципальных услуг, предоставляемых органами местного самоуправления Камешкирского района Пензенской области</w:t>
            </w:r>
          </w:p>
        </w:tc>
        <w:tc>
          <w:tcPr>
            <w:tcW w:w="416" w:type="pct"/>
            <w:tcBorders>
              <w:top w:val="nil"/>
              <w:left w:val="nil"/>
              <w:bottom w:val="single" w:sz="8" w:space="0" w:color="auto"/>
              <w:right w:val="nil"/>
            </w:tcBorders>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2"/>
          <w:wAfter w:w="10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 xml:space="preserve">№ </w:t>
            </w:r>
            <w:proofErr w:type="gramStart"/>
            <w:r w:rsidRPr="00087439">
              <w:rPr>
                <w:b/>
                <w:bCs/>
                <w:sz w:val="24"/>
                <w:szCs w:val="24"/>
              </w:rPr>
              <w:t>п</w:t>
            </w:r>
            <w:proofErr w:type="gramEnd"/>
            <w:r w:rsidRPr="00087439">
              <w:rPr>
                <w:b/>
                <w:bCs/>
                <w:sz w:val="24"/>
                <w:szCs w:val="24"/>
              </w:rPr>
              <w:t>/п</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Наименование муниципальной услуги</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Орган местного самоуправления Камешкирского района Пензенской области, предоставляющий муниципальную услугу</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b/>
                <w:sz w:val="24"/>
                <w:szCs w:val="24"/>
              </w:rPr>
            </w:pPr>
            <w:r w:rsidRPr="00087439">
              <w:rPr>
                <w:b/>
                <w:sz w:val="24"/>
                <w:szCs w:val="24"/>
              </w:rPr>
              <w:t>Сведения об административном регламенте (№ и дата МНПА)</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color w:val="000000"/>
                <w:sz w:val="24"/>
                <w:szCs w:val="24"/>
              </w:rPr>
              <w:t xml:space="preserve">Наименование услуг, </w:t>
            </w:r>
            <w:proofErr w:type="gramStart"/>
            <w:r w:rsidRPr="00087439">
              <w:rPr>
                <w:b/>
                <w:bCs/>
                <w:color w:val="000000"/>
                <w:sz w:val="24"/>
                <w:szCs w:val="24"/>
              </w:rPr>
              <w:t>которая</w:t>
            </w:r>
            <w:proofErr w:type="gramEnd"/>
            <w:r w:rsidRPr="00087439">
              <w:rPr>
                <w:b/>
                <w:bCs/>
                <w:color w:val="000000"/>
                <w:sz w:val="24"/>
                <w:szCs w:val="24"/>
              </w:rPr>
              <w:t xml:space="preserve"> является необходимой и обязательной для предоставления муниципальной услуги</w:t>
            </w: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2</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3</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4</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b/>
                <w:bCs/>
                <w:sz w:val="24"/>
                <w:szCs w:val="24"/>
              </w:rPr>
              <w:t>5</w:t>
            </w: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p w:rsidR="00711E8D" w:rsidRPr="00087439" w:rsidRDefault="00711E8D" w:rsidP="00560953">
            <w:pPr>
              <w:jc w:val="center"/>
              <w:rPr>
                <w:color w:val="000000" w:themeColor="text1"/>
                <w:sz w:val="24"/>
                <w:szCs w:val="24"/>
              </w:rPr>
            </w:pPr>
            <w:r w:rsidRPr="00087439">
              <w:rPr>
                <w:color w:val="000000" w:themeColor="text1"/>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bCs/>
                <w:sz w:val="24"/>
                <w:szCs w:val="24"/>
              </w:rPr>
            </w:pPr>
            <w:r>
              <w:rPr>
                <w:bCs/>
                <w:sz w:val="24"/>
                <w:szCs w:val="24"/>
              </w:rPr>
              <w:t>Постановление администрации Камешкирского района Пензенской области от 06.03.19 № 66</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30722E">
              <w:rPr>
                <w:sz w:val="24"/>
                <w:szCs w:val="24"/>
              </w:rPr>
              <w:t>Предоставление выписки из реестра муниципального имущества.</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sz w:val="24"/>
                <w:szCs w:val="24"/>
              </w:rPr>
            </w:pPr>
            <w:r w:rsidRPr="00087439">
              <w:rPr>
                <w:sz w:val="24"/>
                <w:szCs w:val="24"/>
              </w:rPr>
              <w:t>Администрация Камешкирского района Пензенской области</w:t>
            </w:r>
          </w:p>
          <w:p w:rsidR="00711E8D" w:rsidRPr="00087439" w:rsidRDefault="00711E8D" w:rsidP="00560953">
            <w:pPr>
              <w:jc w:val="center"/>
              <w:rPr>
                <w:sz w:val="24"/>
                <w:szCs w:val="24"/>
              </w:rPr>
            </w:pPr>
            <w:r w:rsidRPr="00087439">
              <w:rPr>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t>Постановление администрации Камешкирского района Пензенской области от 06.03.19 № 67</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Предоставление муниципального имущества в аренду.</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sz w:val="24"/>
                <w:szCs w:val="24"/>
              </w:rPr>
            </w:pPr>
            <w:r w:rsidRPr="00087439">
              <w:rPr>
                <w:sz w:val="24"/>
                <w:szCs w:val="24"/>
              </w:rPr>
              <w:t>Администрация Камешкирского района Пензенской области</w:t>
            </w:r>
          </w:p>
          <w:p w:rsidR="00711E8D" w:rsidRPr="00087439" w:rsidRDefault="00711E8D" w:rsidP="00560953">
            <w:pPr>
              <w:jc w:val="center"/>
              <w:rPr>
                <w:sz w:val="24"/>
                <w:szCs w:val="24"/>
              </w:rPr>
            </w:pPr>
            <w:r w:rsidRPr="00087439">
              <w:rPr>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t>Постановление администрации Камешкирского района Пензенской области от 06.03.19 № 68</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4</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Предоставлени</w:t>
            </w:r>
            <w:r w:rsidRPr="00087439">
              <w:rPr>
                <w:sz w:val="24"/>
                <w:szCs w:val="24"/>
              </w:rPr>
              <w:lastRenderedPageBreak/>
              <w:t>е муниципального имущества в доверительное управление.</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lastRenderedPageBreak/>
              <w:t>Администрац</w:t>
            </w:r>
            <w:r w:rsidRPr="00087439">
              <w:rPr>
                <w:sz w:val="24"/>
                <w:szCs w:val="24"/>
              </w:rPr>
              <w:lastRenderedPageBreak/>
              <w:t>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lastRenderedPageBreak/>
              <w:t xml:space="preserve">Постановление </w:t>
            </w:r>
            <w:r>
              <w:rPr>
                <w:bCs/>
                <w:sz w:val="24"/>
                <w:szCs w:val="24"/>
              </w:rPr>
              <w:lastRenderedPageBreak/>
              <w:t>администрации Камешкирского района Пензенской области от 06.03.19 № 69</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lastRenderedPageBreak/>
              <w:t>5</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 xml:space="preserve">Предоставление муниципального имущества в безвозмездное пользование. </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t>Постановление администрации Камешкирского района Пензенской области от 06.03.19 № 70</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6</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sz w:val="24"/>
                <w:szCs w:val="24"/>
              </w:rPr>
            </w:pPr>
            <w:r w:rsidRPr="0030722E">
              <w:rPr>
                <w:sz w:val="24"/>
                <w:szCs w:val="24"/>
              </w:rPr>
              <w:t>Предварительное согласование предоставления земельного участка</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t>Постановление администрации Камешкирского района Пензенской области от 06.03.19 № 71</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7</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sz w:val="24"/>
                <w:szCs w:val="24"/>
                <w:vertAlign w:val="superscript"/>
              </w:rPr>
            </w:pPr>
            <w:r w:rsidRPr="0030722E">
              <w:rPr>
                <w:sz w:val="24"/>
                <w:szCs w:val="24"/>
              </w:rPr>
              <w:t>Подготовка и утверждение схемы расположения земельного участка или земельных участков на кадастровом плане территории.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t>Постановление администрации Камешкирского района Пензенской области от 06.03.19 № 72</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
                <w:bCs/>
                <w:sz w:val="24"/>
                <w:szCs w:val="24"/>
              </w:rPr>
              <w:t>8</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sz w:val="24"/>
                <w:szCs w:val="24"/>
              </w:rPr>
            </w:pPr>
            <w:r w:rsidRPr="0030722E">
              <w:rPr>
                <w:sz w:val="24"/>
                <w:szCs w:val="24"/>
              </w:rPr>
              <w:t>Выдача разрешения на использование земель или земельных участков без предоставления земельных участков и установления сервитута.</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r>
              <w:rPr>
                <w:bCs/>
                <w:sz w:val="24"/>
                <w:szCs w:val="24"/>
              </w:rPr>
              <w:t>Постановление администрации Камешкирского района Пензенской области от 06.03.19 № 73</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sz w:val="24"/>
                <w:szCs w:val="24"/>
              </w:rPr>
            </w:pPr>
          </w:p>
        </w:tc>
      </w:tr>
      <w:tr w:rsidR="00711E8D" w:rsidRPr="00087439" w:rsidTr="00560953">
        <w:trPr>
          <w:gridAfter w:val="2"/>
          <w:wAfter w:w="10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t>9</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rPr>
                <w:sz w:val="24"/>
                <w:szCs w:val="24"/>
                <w:vertAlign w:val="superscript"/>
              </w:rPr>
            </w:pPr>
            <w:r w:rsidRPr="0030722E">
              <w:rPr>
                <w:sz w:val="24"/>
                <w:szCs w:val="24"/>
              </w:rPr>
              <w:t>Предоставление земельного участка гражданину или юридическому лицу в собственность бесплатно.</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74</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b/>
                <w:color w:val="000000" w:themeColor="text1"/>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t>10</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vertAlign w:val="superscript"/>
              </w:rPr>
            </w:pPr>
            <w:r w:rsidRPr="00087439">
              <w:rPr>
                <w:sz w:val="24"/>
                <w:szCs w:val="24"/>
              </w:rPr>
              <w:t xml:space="preserve">Продажа и предоставление в аренду земельных </w:t>
            </w:r>
            <w:r w:rsidRPr="00087439">
              <w:rPr>
                <w:sz w:val="24"/>
                <w:szCs w:val="24"/>
              </w:rPr>
              <w:lastRenderedPageBreak/>
              <w:t>участков на торгах.</w:t>
            </w:r>
          </w:p>
          <w:p w:rsidR="00711E8D" w:rsidRPr="00087439" w:rsidRDefault="00711E8D" w:rsidP="00560953">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lastRenderedPageBreak/>
              <w:t xml:space="preserve">Администрация Камешкирского района </w:t>
            </w:r>
            <w:r w:rsidRPr="00087439">
              <w:rPr>
                <w:sz w:val="24"/>
                <w:szCs w:val="24"/>
              </w:rPr>
              <w:lastRenderedPageBreak/>
              <w:t>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sz w:val="24"/>
                <w:szCs w:val="24"/>
              </w:rPr>
            </w:pPr>
            <w:r>
              <w:rPr>
                <w:bCs/>
                <w:sz w:val="24"/>
                <w:szCs w:val="24"/>
              </w:rPr>
              <w:lastRenderedPageBreak/>
              <w:t xml:space="preserve">Постановление администрации Камешкирского района Пензенской области от </w:t>
            </w:r>
            <w:r>
              <w:rPr>
                <w:bCs/>
                <w:sz w:val="24"/>
                <w:szCs w:val="24"/>
              </w:rPr>
              <w:lastRenderedPageBreak/>
              <w:t>06.03.19 № 75</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lastRenderedPageBreak/>
              <w:t>11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vertAlign w:val="superscript"/>
              </w:rPr>
            </w:pPr>
            <w:r w:rsidRPr="00087439">
              <w:rPr>
                <w:sz w:val="24"/>
                <w:szCs w:val="24"/>
              </w:rPr>
              <w:t xml:space="preserve">Предоставление земельных участков без проведения торгов в собственность, аренду, безвозмездное пользование. </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sz w:val="24"/>
                <w:szCs w:val="24"/>
              </w:rPr>
            </w:pPr>
            <w:r>
              <w:rPr>
                <w:bCs/>
                <w:sz w:val="24"/>
                <w:szCs w:val="24"/>
              </w:rPr>
              <w:t>Постановление администрации Камешкирского района Пензенской области от 06.03.19 № 76</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t>12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vertAlign w:val="superscript"/>
              </w:rPr>
            </w:pPr>
            <w:r w:rsidRPr="00087439">
              <w:rPr>
                <w:sz w:val="24"/>
                <w:szCs w:val="24"/>
              </w:rPr>
              <w:t>Предоставление земельного участка в постоянное (бессрочное) пользование.</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Pr>
                <w:bCs/>
                <w:sz w:val="24"/>
                <w:szCs w:val="24"/>
              </w:rPr>
              <w:t>Постановление администрации Камешкирского района Пензенской области от 06.03.19 № 77</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t>13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rPr>
                <w:sz w:val="24"/>
                <w:szCs w:val="24"/>
              </w:rPr>
            </w:pPr>
            <w:r w:rsidRPr="0030722E">
              <w:rPr>
                <w:sz w:val="24"/>
                <w:szCs w:val="24"/>
              </w:rPr>
              <w:t>Принятие решения об изъятии земельного участка, для муниципальных нужд, в том числе для размещения объектов местного значения.</w:t>
            </w:r>
          </w:p>
          <w:p w:rsidR="00711E8D" w:rsidRPr="00087439" w:rsidRDefault="00711E8D" w:rsidP="00560953">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Pr>
                <w:bCs/>
                <w:sz w:val="24"/>
                <w:szCs w:val="24"/>
              </w:rPr>
              <w:t>Постановление администрации Камешкирского района Пензенской области от 06.03.19 № 78</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sz w:val="24"/>
                <w:szCs w:val="24"/>
              </w:rPr>
            </w:pPr>
            <w:r>
              <w:rPr>
                <w:sz w:val="24"/>
                <w:szCs w:val="24"/>
              </w:rPr>
              <w:t>14</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697281" w:rsidRDefault="00711E8D" w:rsidP="00560953">
            <w:pPr>
              <w:jc w:val="both"/>
              <w:rPr>
                <w:color w:val="FF0000"/>
                <w:sz w:val="24"/>
                <w:szCs w:val="24"/>
              </w:rPr>
            </w:pPr>
            <w:r w:rsidRPr="00697281">
              <w:rPr>
                <w:color w:val="000000"/>
                <w:sz w:val="24"/>
                <w:szCs w:val="24"/>
              </w:rPr>
              <w:t>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w:t>
            </w:r>
            <w:r w:rsidRPr="00697281">
              <w:rPr>
                <w:color w:val="000000"/>
                <w:sz w:val="24"/>
                <w:szCs w:val="24"/>
              </w:rPr>
              <w:lastRenderedPageBreak/>
              <w:t>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lastRenderedPageBreak/>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Pr>
                <w:bCs/>
                <w:sz w:val="24"/>
                <w:szCs w:val="24"/>
              </w:rPr>
              <w:t>Постановление администрации Камешкирского района Пензенской области от 06.03.19 № 79</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lastRenderedPageBreak/>
              <w:t>15</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Выдача градостроительного плана земельного участка.</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80</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t>16</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Выдача разрешения на строительство.</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81</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C55E8" w:rsidRDefault="00711E8D" w:rsidP="00560953">
            <w:pPr>
              <w:pStyle w:val="formattext"/>
              <w:shd w:val="clear" w:color="auto" w:fill="FFFFFF"/>
              <w:spacing w:before="0" w:after="0" w:line="315" w:lineRule="atLeast"/>
              <w:rPr>
                <w:spacing w:val="2"/>
              </w:rPr>
            </w:pPr>
            <w:r w:rsidRPr="000C55E8">
              <w:rPr>
                <w:spacing w:val="2"/>
              </w:rPr>
              <w:t>- государственная (негосударственная) экспертиза проектной документации в соответствии со статьей 49</w:t>
            </w:r>
            <w:r w:rsidRPr="00711E8D">
              <w:rPr>
                <w:rStyle w:val="apple-converted-space"/>
                <w:rFonts w:eastAsia="Calibri"/>
                <w:spacing w:val="2"/>
                <w:lang w:val="ru-RU"/>
              </w:rPr>
              <w:t xml:space="preserve"> </w:t>
            </w:r>
            <w:hyperlink r:id="rId62" w:history="1">
              <w:r w:rsidRPr="000C55E8">
                <w:rPr>
                  <w:rStyle w:val="a4"/>
                  <w:spacing w:val="2"/>
                </w:rPr>
                <w:t>ГрК</w:t>
              </w:r>
            </w:hyperlink>
            <w:r w:rsidRPr="000C55E8">
              <w:t xml:space="preserve"> РФ</w:t>
            </w:r>
            <w:r w:rsidRPr="000C55E8">
              <w:rPr>
                <w:spacing w:val="2"/>
              </w:rPr>
              <w:t>;</w:t>
            </w:r>
          </w:p>
          <w:p w:rsidR="00711E8D" w:rsidRPr="00087439" w:rsidRDefault="00711E8D" w:rsidP="00560953">
            <w:pPr>
              <w:rPr>
                <w:sz w:val="24"/>
                <w:szCs w:val="24"/>
              </w:rPr>
            </w:pPr>
            <w:r w:rsidRPr="000C55E8">
              <w:rPr>
                <w:spacing w:val="2"/>
                <w:sz w:val="24"/>
                <w:szCs w:val="24"/>
              </w:rPr>
              <w:t>- государственная экологическая экспертиза проектной документации в случаях, предусмотренных частью 6 статьи 49</w:t>
            </w:r>
            <w:r w:rsidRPr="000C55E8">
              <w:rPr>
                <w:rStyle w:val="apple-converted-space"/>
                <w:rFonts w:eastAsia="Calibri"/>
                <w:spacing w:val="2"/>
                <w:sz w:val="24"/>
                <w:szCs w:val="24"/>
              </w:rPr>
              <w:t xml:space="preserve"> ГрК РФ</w:t>
            </w:r>
            <w:r w:rsidRPr="000C55E8">
              <w:rPr>
                <w:spacing w:val="2"/>
                <w:sz w:val="24"/>
                <w:szCs w:val="24"/>
              </w:rPr>
              <w:t>.</w:t>
            </w: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t>17</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Внесение изменений в разрешение на строительство.</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Pr>
                <w:bCs/>
                <w:sz w:val="24"/>
                <w:szCs w:val="24"/>
              </w:rPr>
              <w:t>Постановление администрации Камешкирского района Пензенской области от 06.03.19 № 82</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t>18</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pStyle w:val="ConsPlusNormal0"/>
              <w:jc w:val="both"/>
            </w:pPr>
            <w:r w:rsidRPr="00087439">
              <w:t xml:space="preserve">Выдача разрешения на ввод объекта в эксплуатацию. </w:t>
            </w:r>
          </w:p>
          <w:p w:rsidR="00711E8D" w:rsidRPr="00087439" w:rsidRDefault="00711E8D" w:rsidP="00560953">
            <w:pPr>
              <w:pStyle w:val="ConsPlusNormal0"/>
              <w:jc w:val="both"/>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Pr>
                <w:bCs/>
                <w:sz w:val="24"/>
                <w:szCs w:val="24"/>
              </w:rPr>
              <w:t>Постановление администрации Камешкирского района Пензенской области от 06.03.19 № 83</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1018C7" w:rsidRDefault="00711E8D" w:rsidP="00560953">
            <w:pPr>
              <w:jc w:val="both"/>
              <w:rPr>
                <w:sz w:val="24"/>
                <w:szCs w:val="24"/>
              </w:rPr>
            </w:pPr>
            <w:r>
              <w:rPr>
                <w:sz w:val="24"/>
                <w:szCs w:val="24"/>
              </w:rPr>
              <w:t>- Т</w:t>
            </w:r>
            <w:r w:rsidRPr="001018C7">
              <w:rPr>
                <w:sz w:val="24"/>
                <w:szCs w:val="24"/>
              </w:rPr>
              <w:t>ехническ</w:t>
            </w:r>
            <w:r>
              <w:rPr>
                <w:sz w:val="24"/>
                <w:szCs w:val="24"/>
              </w:rPr>
              <w:t>ий</w:t>
            </w:r>
            <w:r w:rsidRPr="001018C7">
              <w:rPr>
                <w:sz w:val="24"/>
                <w:szCs w:val="24"/>
              </w:rPr>
              <w:t xml:space="preserve"> план объекта капитального строительства </w:t>
            </w: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Pr>
                <w:sz w:val="24"/>
                <w:szCs w:val="24"/>
              </w:rPr>
              <w:t>19</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 xml:space="preserve">Утверждение документации по планировке территории по </w:t>
            </w:r>
            <w:r w:rsidRPr="00087439">
              <w:rPr>
                <w:sz w:val="24"/>
                <w:szCs w:val="24"/>
              </w:rPr>
              <w:lastRenderedPageBreak/>
              <w:t>заявлениям заинтересованных лиц</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lastRenderedPageBreak/>
              <w:t xml:space="preserve">Администрация Камешкирского района </w:t>
            </w:r>
            <w:r w:rsidRPr="00087439">
              <w:rPr>
                <w:sz w:val="24"/>
                <w:szCs w:val="24"/>
              </w:rPr>
              <w:lastRenderedPageBreak/>
              <w:t>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Pr>
                <w:bCs/>
                <w:sz w:val="24"/>
                <w:szCs w:val="24"/>
              </w:rPr>
              <w:lastRenderedPageBreak/>
              <w:t xml:space="preserve">Постановление администрации Камешкирского района Пензенской области от </w:t>
            </w:r>
            <w:r>
              <w:rPr>
                <w:bCs/>
                <w:sz w:val="24"/>
                <w:szCs w:val="24"/>
              </w:rPr>
              <w:lastRenderedPageBreak/>
              <w:t>06.03.19 № 84</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lastRenderedPageBreak/>
              <w:t>20</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rPr>
                <w:sz w:val="24"/>
                <w:szCs w:val="24"/>
              </w:rPr>
            </w:pPr>
            <w:r w:rsidRPr="0030722E">
              <w:rPr>
                <w:sz w:val="24"/>
                <w:szCs w:val="24"/>
              </w:rPr>
              <w:t>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85</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t>21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rPr>
                <w:sz w:val="24"/>
                <w:szCs w:val="24"/>
              </w:rPr>
            </w:pPr>
            <w:r w:rsidRPr="0030722E">
              <w:rPr>
                <w:sz w:val="24"/>
                <w:szCs w:val="24"/>
              </w:rPr>
              <w:t>Выдача разрешения на установку рекламной конструкции</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86</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sz w:val="24"/>
                <w:szCs w:val="24"/>
              </w:rPr>
            </w:pPr>
            <w:r w:rsidRPr="00087439">
              <w:rPr>
                <w:color w:val="000000" w:themeColor="text1"/>
                <w:sz w:val="24"/>
                <w:szCs w:val="24"/>
              </w:rPr>
              <w:t>- Схема размещения рекламной конструкции на земельном участке</w:t>
            </w:r>
          </w:p>
          <w:p w:rsidR="00711E8D" w:rsidRPr="00087439" w:rsidRDefault="00711E8D" w:rsidP="00560953">
            <w:pPr>
              <w:jc w:val="both"/>
              <w:rPr>
                <w:b/>
                <w:sz w:val="24"/>
                <w:szCs w:val="24"/>
              </w:rPr>
            </w:pPr>
            <w:r w:rsidRPr="00087439">
              <w:rPr>
                <w:color w:val="000000" w:themeColor="text1"/>
                <w:sz w:val="24"/>
                <w:szCs w:val="24"/>
              </w:rPr>
              <w:t>- Заключение договора с собственником либо с лицом, управомоченным собственником такого имущества, в том числе с арендодателем, данный документ выдается собственником недвижимого имущества, на котором предполагается установка рекламной конструкции</w:t>
            </w:r>
          </w:p>
          <w:p w:rsidR="00711E8D" w:rsidRPr="00087439" w:rsidRDefault="00711E8D" w:rsidP="00560953">
            <w:pPr>
              <w:jc w:val="both"/>
              <w:rPr>
                <w:b/>
                <w:color w:val="FF0000"/>
                <w:sz w:val="24"/>
                <w:szCs w:val="24"/>
              </w:rPr>
            </w:pPr>
            <w:r w:rsidRPr="00087439">
              <w:rPr>
                <w:color w:val="000000" w:themeColor="text1"/>
                <w:sz w:val="24"/>
                <w:szCs w:val="24"/>
              </w:rPr>
              <w:t xml:space="preserve">- Выдача </w:t>
            </w:r>
            <w:proofErr w:type="gramStart"/>
            <w:r w:rsidRPr="00087439">
              <w:rPr>
                <w:color w:val="000000" w:themeColor="text1"/>
                <w:sz w:val="24"/>
                <w:szCs w:val="24"/>
              </w:rPr>
              <w:t>копии протокола общего собрания собственников помещения</w:t>
            </w:r>
            <w:proofErr w:type="gramEnd"/>
            <w:r w:rsidRPr="00087439">
              <w:rPr>
                <w:color w:val="000000" w:themeColor="text1"/>
                <w:sz w:val="24"/>
                <w:szCs w:val="24"/>
              </w:rPr>
              <w:t xml:space="preserve"> в многоквартирном доме,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w:t>
            </w: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lastRenderedPageBreak/>
              <w:t>22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proofErr w:type="gramStart"/>
            <w:r w:rsidRPr="0030722E">
              <w:rPr>
                <w:sz w:val="24"/>
                <w:szCs w:val="24"/>
              </w:rPr>
              <w:t>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w:t>
            </w:r>
            <w:proofErr w:type="gramEnd"/>
            <w:r w:rsidRPr="0030722E">
              <w:rPr>
                <w:sz w:val="24"/>
                <w:szCs w:val="24"/>
              </w:rPr>
              <w:t xml:space="preserve"> проходят по автомобильным дорогам федерального, регионального или </w:t>
            </w:r>
            <w:r w:rsidRPr="0030722E">
              <w:rPr>
                <w:sz w:val="24"/>
                <w:szCs w:val="24"/>
              </w:rPr>
              <w:lastRenderedPageBreak/>
              <w:t>межмуниципального значения, участкам таких автомобильных дорог.</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sidRPr="00087439">
              <w:rPr>
                <w:color w:val="000000" w:themeColor="text1"/>
                <w:sz w:val="24"/>
                <w:szCs w:val="24"/>
              </w:rPr>
              <w:lastRenderedPageBreak/>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color w:val="000000" w:themeColor="text1"/>
                <w:sz w:val="24"/>
                <w:szCs w:val="24"/>
              </w:rPr>
              <w:t>-</w:t>
            </w:r>
            <w:r>
              <w:rPr>
                <w:bCs/>
                <w:sz w:val="24"/>
                <w:szCs w:val="24"/>
              </w:rPr>
              <w:t xml:space="preserve"> Постановление администрации Камешкирского района Пензенской области от 06.03.19 № 87</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color w:val="000000" w:themeColor="text1"/>
                <w:sz w:val="24"/>
                <w:szCs w:val="24"/>
              </w:rPr>
              <w:lastRenderedPageBreak/>
              <w:t>23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color w:val="000000" w:themeColor="text1"/>
                <w:sz w:val="24"/>
                <w:szCs w:val="24"/>
              </w:rPr>
            </w:pPr>
            <w:r w:rsidRPr="00087439">
              <w:rPr>
                <w:bCs/>
                <w:color w:val="000000"/>
                <w:sz w:val="24"/>
                <w:szCs w:val="24"/>
              </w:rPr>
              <w:t>Передача материалов для размещения в</w:t>
            </w:r>
            <w:r w:rsidRPr="00087439">
              <w:rPr>
                <w:bCs/>
                <w:sz w:val="24"/>
                <w:szCs w:val="24"/>
              </w:rPr>
              <w:t xml:space="preserve"> </w:t>
            </w:r>
            <w:r w:rsidRPr="00087439">
              <w:rPr>
                <w:bCs/>
                <w:color w:val="000000"/>
                <w:sz w:val="24"/>
                <w:szCs w:val="24"/>
              </w:rPr>
              <w:t>информационной системе градостроительной деятельности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88</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color w:val="000000" w:themeColor="text1"/>
                <w:sz w:val="24"/>
                <w:szCs w:val="24"/>
              </w:rPr>
              <w:t>24</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sz w:val="24"/>
                <w:szCs w:val="24"/>
              </w:rPr>
            </w:pPr>
            <w:r w:rsidRPr="00087439">
              <w:rPr>
                <w:sz w:val="24"/>
                <w:szCs w:val="24"/>
              </w:rPr>
              <w:t>Организация и проведение аукциона на право заключить договор о развитии застроенной территории, заключение договора о развитии застроенной территории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89</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color w:val="000000" w:themeColor="text1"/>
                <w:sz w:val="24"/>
                <w:szCs w:val="24"/>
              </w:rPr>
            </w:pPr>
            <w:r>
              <w:rPr>
                <w:color w:val="000000" w:themeColor="text1"/>
                <w:sz w:val="24"/>
                <w:szCs w:val="24"/>
              </w:rPr>
              <w:t>25</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E834F8" w:rsidRDefault="00711E8D" w:rsidP="00560953">
            <w:pPr>
              <w:rPr>
                <w:sz w:val="24"/>
                <w:szCs w:val="24"/>
              </w:rPr>
            </w:pPr>
            <w:r w:rsidRPr="00E834F8">
              <w:rPr>
                <w:sz w:val="24"/>
                <w:szCs w:val="24"/>
              </w:rPr>
              <w:t>Предоставление сведений информационной системы обеспечения градостроительной деятельности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Default="00711E8D" w:rsidP="00560953">
            <w:pPr>
              <w:jc w:val="both"/>
              <w:rPr>
                <w:bCs/>
                <w:sz w:val="24"/>
                <w:szCs w:val="24"/>
              </w:rPr>
            </w:pPr>
            <w:r>
              <w:rPr>
                <w:bCs/>
                <w:sz w:val="24"/>
                <w:szCs w:val="24"/>
              </w:rPr>
              <w:t>Постановление администрации Камешкирского района Пензенской области от 30.07.19 № 253</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color w:val="000000" w:themeColor="text1"/>
                <w:sz w:val="24"/>
                <w:szCs w:val="24"/>
              </w:rPr>
            </w:pPr>
            <w:r>
              <w:rPr>
                <w:color w:val="000000" w:themeColor="text1"/>
                <w:sz w:val="24"/>
                <w:szCs w:val="24"/>
              </w:rPr>
              <w:t>26</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E834F8" w:rsidRDefault="00711E8D" w:rsidP="00560953">
            <w:pPr>
              <w:rPr>
                <w:sz w:val="24"/>
                <w:szCs w:val="24"/>
              </w:rPr>
            </w:pPr>
            <w:r w:rsidRPr="00E834F8">
              <w:rPr>
                <w:sz w:val="24"/>
                <w:szCs w:val="24"/>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sidRPr="00E834F8">
              <w:rPr>
                <w:sz w:val="24"/>
                <w:szCs w:val="24"/>
              </w:rPr>
              <w:lastRenderedPageBreak/>
              <w:t>допустимости их размещения на земельном участке</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lastRenderedPageBreak/>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Default="00711E8D" w:rsidP="00560953">
            <w:pPr>
              <w:jc w:val="both"/>
              <w:rPr>
                <w:bCs/>
                <w:sz w:val="24"/>
                <w:szCs w:val="24"/>
              </w:rPr>
            </w:pPr>
            <w:r>
              <w:rPr>
                <w:bCs/>
                <w:sz w:val="24"/>
                <w:szCs w:val="24"/>
              </w:rPr>
              <w:t>Постановление администрации Камешкирского района Пензенской области от 30.07.19 № 254</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color w:val="000000" w:themeColor="text1"/>
                <w:sz w:val="24"/>
                <w:szCs w:val="24"/>
              </w:rPr>
            </w:pPr>
            <w:r>
              <w:rPr>
                <w:color w:val="000000" w:themeColor="text1"/>
                <w:sz w:val="24"/>
                <w:szCs w:val="24"/>
              </w:rPr>
              <w:lastRenderedPageBreak/>
              <w:t>27</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E834F8" w:rsidRDefault="00711E8D" w:rsidP="00560953">
            <w:pPr>
              <w:rPr>
                <w:sz w:val="24"/>
                <w:szCs w:val="24"/>
              </w:rPr>
            </w:pPr>
            <w:r w:rsidRPr="00E834F8">
              <w:rPr>
                <w:sz w:val="24"/>
                <w:szCs w:val="24"/>
              </w:rPr>
              <w:t xml:space="preserve">Направление уведомления о соответствии </w:t>
            </w:r>
            <w:proofErr w:type="gramStart"/>
            <w:r w:rsidRPr="00E834F8">
              <w:rPr>
                <w:sz w:val="24"/>
                <w:szCs w:val="24"/>
              </w:rPr>
              <w:t>построенных</w:t>
            </w:r>
            <w:proofErr w:type="gramEnd"/>
            <w:r w:rsidRPr="00E834F8">
              <w:rPr>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Default="00711E8D" w:rsidP="00560953">
            <w:pPr>
              <w:jc w:val="both"/>
              <w:rPr>
                <w:bCs/>
                <w:sz w:val="24"/>
                <w:szCs w:val="24"/>
              </w:rPr>
            </w:pPr>
            <w:r>
              <w:rPr>
                <w:bCs/>
                <w:sz w:val="24"/>
                <w:szCs w:val="24"/>
              </w:rPr>
              <w:t>Постановление администрации Камешкирского района Пензенской области от 30.07.19 № 255</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color w:val="FF0000"/>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t>28</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Назначение пенсии за выслугу лет муниципальным служащим.</w:t>
            </w:r>
          </w:p>
          <w:p w:rsidR="00711E8D" w:rsidRPr="00087439" w:rsidRDefault="00711E8D" w:rsidP="00560953">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Управление социальной защиты населения 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90</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t>29</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rPr>
                <w:sz w:val="24"/>
                <w:szCs w:val="24"/>
              </w:rPr>
            </w:pPr>
            <w:r w:rsidRPr="0030722E">
              <w:rPr>
                <w:sz w:val="24"/>
                <w:szCs w:val="24"/>
              </w:rPr>
              <w:t>Выдача копий муниципальных правовых актов.</w:t>
            </w:r>
          </w:p>
          <w:p w:rsidR="00711E8D" w:rsidRPr="00087439" w:rsidRDefault="00711E8D" w:rsidP="00560953">
            <w:pPr>
              <w:jc w:val="both"/>
              <w:rPr>
                <w:color w:val="FF0000"/>
                <w:sz w:val="24"/>
                <w:szCs w:val="24"/>
              </w:rPr>
            </w:pPr>
          </w:p>
          <w:p w:rsidR="00711E8D" w:rsidRPr="00087439" w:rsidRDefault="00711E8D" w:rsidP="00560953">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p w:rsidR="00711E8D" w:rsidRPr="00087439" w:rsidRDefault="00711E8D" w:rsidP="00560953">
            <w:pPr>
              <w:jc w:val="center"/>
              <w:rPr>
                <w:color w:val="000000" w:themeColor="text1"/>
                <w:sz w:val="24"/>
                <w:szCs w:val="24"/>
              </w:rPr>
            </w:pPr>
            <w:r w:rsidRPr="00087439">
              <w:rPr>
                <w:bCs/>
                <w:color w:val="000000" w:themeColor="text1"/>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91</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t>30</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Присвоение спортивных разрядов «второй спортивный разряд», «третий спортивный разряд».</w:t>
            </w:r>
          </w:p>
          <w:p w:rsidR="00711E8D" w:rsidRPr="00087439" w:rsidRDefault="00711E8D" w:rsidP="00560953">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92</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b/>
                <w:color w:val="FF0000"/>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sz w:val="24"/>
                <w:szCs w:val="24"/>
              </w:rPr>
            </w:pPr>
            <w:r>
              <w:rPr>
                <w:color w:val="000000" w:themeColor="text1"/>
                <w:sz w:val="24"/>
                <w:szCs w:val="24"/>
              </w:rPr>
              <w:t>31</w:t>
            </w:r>
          </w:p>
        </w:tc>
        <w:tc>
          <w:tcPr>
            <w:tcW w:w="915" w:type="pct"/>
            <w:gridSpan w:val="2"/>
            <w:tcBorders>
              <w:top w:val="nil"/>
              <w:left w:val="nil"/>
              <w:bottom w:val="nil"/>
              <w:right w:val="single" w:sz="8" w:space="0" w:color="auto"/>
            </w:tcBorders>
            <w:tcMar>
              <w:top w:w="0" w:type="dxa"/>
              <w:left w:w="108" w:type="dxa"/>
              <w:bottom w:w="0" w:type="dxa"/>
              <w:right w:w="108" w:type="dxa"/>
            </w:tcMar>
            <w:hideMark/>
          </w:tcPr>
          <w:p w:rsidR="00711E8D" w:rsidRPr="00087439" w:rsidRDefault="00711E8D" w:rsidP="00560953">
            <w:pPr>
              <w:jc w:val="both"/>
              <w:rPr>
                <w:sz w:val="24"/>
                <w:szCs w:val="24"/>
              </w:rPr>
            </w:pPr>
            <w:r w:rsidRPr="00087439">
              <w:rPr>
                <w:sz w:val="24"/>
                <w:szCs w:val="24"/>
              </w:rPr>
              <w:t xml:space="preserve">Присвоение квалификационных категорий </w:t>
            </w:r>
            <w:r w:rsidRPr="00087439">
              <w:rPr>
                <w:sz w:val="24"/>
                <w:szCs w:val="24"/>
              </w:rPr>
              <w:lastRenderedPageBreak/>
              <w:t>спортивных судей «спортивный судья второй категории», «спортивный судья третьей категории».</w:t>
            </w:r>
          </w:p>
        </w:tc>
        <w:tc>
          <w:tcPr>
            <w:tcW w:w="849" w:type="pct"/>
            <w:tcBorders>
              <w:top w:val="nil"/>
              <w:left w:val="nil"/>
              <w:bottom w:val="nil"/>
              <w:right w:val="single" w:sz="8" w:space="0" w:color="auto"/>
            </w:tcBorders>
            <w:tcMar>
              <w:top w:w="0" w:type="dxa"/>
              <w:left w:w="108" w:type="dxa"/>
              <w:bottom w:w="0" w:type="dxa"/>
              <w:right w:w="108" w:type="dxa"/>
            </w:tcMar>
            <w:hideMark/>
          </w:tcPr>
          <w:p w:rsidR="00711E8D" w:rsidRPr="00087439" w:rsidRDefault="00711E8D" w:rsidP="00560953">
            <w:pPr>
              <w:jc w:val="center"/>
              <w:rPr>
                <w:color w:val="000000" w:themeColor="text1"/>
                <w:sz w:val="24"/>
                <w:szCs w:val="24"/>
              </w:rPr>
            </w:pPr>
            <w:r w:rsidRPr="00087439">
              <w:rPr>
                <w:color w:val="000000" w:themeColor="text1"/>
                <w:sz w:val="24"/>
                <w:szCs w:val="24"/>
              </w:rPr>
              <w:lastRenderedPageBreak/>
              <w:t>Администрация Камешкирско</w:t>
            </w:r>
            <w:r w:rsidRPr="00087439">
              <w:rPr>
                <w:color w:val="000000" w:themeColor="text1"/>
                <w:sz w:val="24"/>
                <w:szCs w:val="24"/>
              </w:rPr>
              <w:lastRenderedPageBreak/>
              <w:t>го района Пензенской области</w:t>
            </w:r>
          </w:p>
        </w:tc>
        <w:tc>
          <w:tcPr>
            <w:tcW w:w="1548"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lastRenderedPageBreak/>
              <w:t xml:space="preserve">Постановление администрации Камешкирского района </w:t>
            </w:r>
            <w:r>
              <w:rPr>
                <w:bCs/>
                <w:sz w:val="24"/>
                <w:szCs w:val="24"/>
              </w:rPr>
              <w:lastRenderedPageBreak/>
              <w:t>Пензенской области от 06.03.19 № 92</w:t>
            </w:r>
          </w:p>
        </w:tc>
        <w:tc>
          <w:tcPr>
            <w:tcW w:w="1380"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rPr>
                <w:b/>
                <w:sz w:val="24"/>
                <w:szCs w:val="24"/>
              </w:rPr>
            </w:pPr>
          </w:p>
        </w:tc>
        <w:tc>
          <w:tcPr>
            <w:tcW w:w="10" w:type="pct"/>
            <w:vAlign w:val="center"/>
            <w:hideMark/>
          </w:tcPr>
          <w:p w:rsidR="00711E8D" w:rsidRPr="00087439" w:rsidRDefault="00711E8D" w:rsidP="00560953">
            <w:pPr>
              <w:ind w:firstLine="567"/>
              <w:jc w:val="both"/>
              <w:rPr>
                <w:sz w:val="24"/>
                <w:szCs w:val="24"/>
              </w:rPr>
            </w:pPr>
            <w:r w:rsidRPr="00087439">
              <w:rPr>
                <w:sz w:val="24"/>
                <w:szCs w:val="24"/>
              </w:rPr>
              <w:t> </w:t>
            </w:r>
          </w:p>
        </w:tc>
      </w:tr>
      <w:tr w:rsidR="00711E8D" w:rsidRPr="00087439" w:rsidTr="00560953">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tcPr>
          <w:p w:rsidR="00711E8D" w:rsidRDefault="00711E8D" w:rsidP="00560953">
            <w:pPr>
              <w:jc w:val="both"/>
              <w:rPr>
                <w:color w:val="000000" w:themeColor="text1"/>
                <w:sz w:val="24"/>
                <w:szCs w:val="24"/>
              </w:rPr>
            </w:pPr>
          </w:p>
        </w:tc>
        <w:tc>
          <w:tcPr>
            <w:tcW w:w="915"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p>
        </w:tc>
        <w:tc>
          <w:tcPr>
            <w:tcW w:w="849" w:type="pct"/>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p>
        </w:tc>
        <w:tc>
          <w:tcPr>
            <w:tcW w:w="1548"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p>
        </w:tc>
        <w:tc>
          <w:tcPr>
            <w:tcW w:w="1380"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rPr>
                <w:color w:val="000000" w:themeColor="text1"/>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tcPr>
          <w:p w:rsidR="00711E8D" w:rsidRDefault="00711E8D" w:rsidP="00560953">
            <w:pPr>
              <w:jc w:val="both"/>
              <w:rPr>
                <w:color w:val="000000" w:themeColor="text1"/>
                <w:sz w:val="24"/>
                <w:szCs w:val="24"/>
              </w:rPr>
            </w:pPr>
          </w:p>
        </w:tc>
        <w:tc>
          <w:tcPr>
            <w:tcW w:w="915"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p>
        </w:tc>
        <w:tc>
          <w:tcPr>
            <w:tcW w:w="849" w:type="pct"/>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p>
        </w:tc>
        <w:tc>
          <w:tcPr>
            <w:tcW w:w="1548"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p>
        </w:tc>
        <w:tc>
          <w:tcPr>
            <w:tcW w:w="1380"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rPr>
                <w:color w:val="000000" w:themeColor="text1"/>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color w:val="000000" w:themeColor="text1"/>
                <w:sz w:val="24"/>
                <w:szCs w:val="24"/>
              </w:rPr>
            </w:pP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color w:val="000000" w:themeColor="text1"/>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color w:val="000000" w:themeColor="text1"/>
                <w:sz w:val="24"/>
                <w:szCs w:val="24"/>
              </w:rPr>
            </w:pPr>
            <w:r>
              <w:rPr>
                <w:color w:val="000000" w:themeColor="text1"/>
                <w:sz w:val="24"/>
                <w:szCs w:val="24"/>
              </w:rPr>
              <w:t>32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sz w:val="24"/>
                <w:szCs w:val="24"/>
              </w:rPr>
            </w:pPr>
            <w:r w:rsidRPr="0030722E">
              <w:rPr>
                <w:color w:val="000000"/>
                <w:sz w:val="24"/>
                <w:szCs w:val="24"/>
              </w:rPr>
              <w:t>Предоставление информации гражданам и организациям по документам архивных фондов</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93</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color w:val="000000" w:themeColor="text1"/>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087439" w:rsidTr="00560953">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color w:val="000000" w:themeColor="text1"/>
                <w:sz w:val="24"/>
                <w:szCs w:val="24"/>
              </w:rPr>
            </w:pPr>
            <w:r w:rsidRPr="0030722E">
              <w:rPr>
                <w:color w:val="000000" w:themeColor="text1"/>
                <w:sz w:val="24"/>
                <w:szCs w:val="24"/>
              </w:rPr>
              <w:t>3</w:t>
            </w:r>
            <w:r>
              <w:rPr>
                <w:color w:val="000000" w:themeColor="text1"/>
                <w:sz w:val="24"/>
                <w:szCs w:val="24"/>
              </w:rPr>
              <w:t>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sz w:val="24"/>
                <w:szCs w:val="24"/>
              </w:rPr>
            </w:pPr>
            <w:r w:rsidRPr="0030722E">
              <w:rPr>
                <w:bCs/>
                <w:color w:val="000000"/>
                <w:sz w:val="24"/>
                <w:szCs w:val="24"/>
              </w:rPr>
              <w:t>Приём на хранение (временное хранение) документов</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93</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color w:val="000000" w:themeColor="text1"/>
                <w:sz w:val="24"/>
                <w:szCs w:val="24"/>
              </w:rPr>
            </w:pPr>
          </w:p>
        </w:tc>
        <w:tc>
          <w:tcPr>
            <w:tcW w:w="10" w:type="pct"/>
            <w:vAlign w:val="center"/>
          </w:tcPr>
          <w:p w:rsidR="00711E8D" w:rsidRPr="00087439" w:rsidRDefault="00711E8D" w:rsidP="00560953">
            <w:pPr>
              <w:ind w:firstLine="567"/>
              <w:jc w:val="both"/>
              <w:rPr>
                <w:sz w:val="24"/>
                <w:szCs w:val="24"/>
              </w:rPr>
            </w:pPr>
          </w:p>
        </w:tc>
      </w:tr>
      <w:tr w:rsidR="00711E8D" w:rsidRPr="005B7B2C"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5000" w:type="pct"/>
            <w:gridSpan w:val="10"/>
          </w:tcPr>
          <w:p w:rsidR="00711E8D" w:rsidRPr="005B7B2C" w:rsidRDefault="00711E8D" w:rsidP="00560953">
            <w:pPr>
              <w:jc w:val="center"/>
              <w:rPr>
                <w:b/>
                <w:sz w:val="24"/>
                <w:szCs w:val="24"/>
                <w:vertAlign w:val="superscript"/>
              </w:rPr>
            </w:pPr>
            <w:r w:rsidRPr="005B7B2C">
              <w:rPr>
                <w:b/>
                <w:sz w:val="24"/>
                <w:szCs w:val="24"/>
                <w:lang w:val="en-US"/>
              </w:rPr>
              <w:t>II</w:t>
            </w:r>
            <w:r w:rsidRPr="005B7B2C">
              <w:rPr>
                <w:b/>
                <w:sz w:val="24"/>
                <w:szCs w:val="24"/>
              </w:rPr>
              <w:t>. Перечень услуг, оказываемых муниципальными учреждениями и организациями, в которых размещается муниципальное задание (заказ) и предоставляемых в электронном виде</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560953">
            <w:pPr>
              <w:jc w:val="center"/>
              <w:rPr>
                <w:b/>
                <w:sz w:val="24"/>
                <w:szCs w:val="24"/>
              </w:rPr>
            </w:pPr>
            <w:r w:rsidRPr="005B7B2C">
              <w:rPr>
                <w:b/>
                <w:sz w:val="24"/>
                <w:szCs w:val="24"/>
              </w:rPr>
              <w:t xml:space="preserve">№ </w:t>
            </w:r>
            <w:proofErr w:type="gramStart"/>
            <w:r w:rsidRPr="005B7B2C">
              <w:rPr>
                <w:b/>
                <w:sz w:val="24"/>
                <w:szCs w:val="24"/>
              </w:rPr>
              <w:t>п</w:t>
            </w:r>
            <w:proofErr w:type="gramEnd"/>
            <w:r w:rsidRPr="005B7B2C">
              <w:rPr>
                <w:b/>
                <w:sz w:val="24"/>
                <w:szCs w:val="24"/>
              </w:rPr>
              <w:t>/п</w:t>
            </w:r>
          </w:p>
        </w:tc>
        <w:tc>
          <w:tcPr>
            <w:tcW w:w="3261" w:type="pct"/>
            <w:gridSpan w:val="3"/>
            <w:vAlign w:val="center"/>
          </w:tcPr>
          <w:p w:rsidR="00711E8D" w:rsidRPr="005B7B2C" w:rsidRDefault="00711E8D" w:rsidP="00560953">
            <w:pPr>
              <w:jc w:val="center"/>
              <w:rPr>
                <w:b/>
                <w:sz w:val="24"/>
                <w:szCs w:val="24"/>
              </w:rPr>
            </w:pPr>
            <w:r w:rsidRPr="005B7B2C">
              <w:rPr>
                <w:b/>
                <w:sz w:val="24"/>
                <w:szCs w:val="24"/>
              </w:rPr>
              <w:t>Наименование муниципальной услуги</w:t>
            </w:r>
          </w:p>
        </w:tc>
        <w:tc>
          <w:tcPr>
            <w:tcW w:w="1498" w:type="pct"/>
            <w:gridSpan w:val="5"/>
            <w:vAlign w:val="center"/>
          </w:tcPr>
          <w:p w:rsidR="00711E8D" w:rsidRPr="00362BDD" w:rsidRDefault="00711E8D" w:rsidP="00560953">
            <w:pPr>
              <w:jc w:val="center"/>
              <w:rPr>
                <w:b/>
                <w:sz w:val="24"/>
                <w:szCs w:val="24"/>
              </w:rPr>
            </w:pPr>
            <w:r w:rsidRPr="00362BDD">
              <w:rPr>
                <w:b/>
                <w:sz w:val="24"/>
                <w:szCs w:val="24"/>
              </w:rPr>
              <w:t xml:space="preserve">Категория муниципальных учреждений </w:t>
            </w:r>
            <w:r>
              <w:rPr>
                <w:b/>
                <w:sz w:val="24"/>
                <w:szCs w:val="24"/>
              </w:rPr>
              <w:t xml:space="preserve">и </w:t>
            </w:r>
            <w:r w:rsidRPr="00362BDD">
              <w:rPr>
                <w:b/>
                <w:sz w:val="24"/>
                <w:szCs w:val="24"/>
              </w:rPr>
              <w:t>организаций, предоставляющих услугу</w:t>
            </w:r>
          </w:p>
        </w:tc>
      </w:tr>
      <w:tr w:rsidR="00711E8D" w:rsidRPr="00DE093E"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shd w:val="clear" w:color="auto" w:fill="FFFFFF"/>
            <w:vAlign w:val="center"/>
          </w:tcPr>
          <w:p w:rsidR="00711E8D" w:rsidRPr="005B7B2C" w:rsidRDefault="00711E8D" w:rsidP="00A53749">
            <w:pPr>
              <w:pStyle w:val="af7"/>
              <w:numPr>
                <w:ilvl w:val="0"/>
                <w:numId w:val="22"/>
              </w:numPr>
              <w:spacing w:line="240" w:lineRule="auto"/>
              <w:jc w:val="center"/>
              <w:rPr>
                <w:rFonts w:ascii="Times New Roman" w:hAnsi="Times New Roman"/>
                <w:b/>
                <w:sz w:val="24"/>
                <w:szCs w:val="24"/>
              </w:rPr>
            </w:pPr>
          </w:p>
        </w:tc>
        <w:tc>
          <w:tcPr>
            <w:tcW w:w="3261" w:type="pct"/>
            <w:gridSpan w:val="3"/>
            <w:shd w:val="clear" w:color="auto" w:fill="FFFFFF"/>
          </w:tcPr>
          <w:p w:rsidR="00711E8D" w:rsidRPr="005B7B2C" w:rsidRDefault="00711E8D" w:rsidP="00A53749">
            <w:pPr>
              <w:widowControl/>
              <w:numPr>
                <w:ilvl w:val="0"/>
                <w:numId w:val="22"/>
              </w:numPr>
              <w:jc w:val="center"/>
              <w:rPr>
                <w:b/>
                <w:sz w:val="24"/>
                <w:szCs w:val="24"/>
              </w:rPr>
            </w:pPr>
          </w:p>
        </w:tc>
        <w:tc>
          <w:tcPr>
            <w:tcW w:w="1498" w:type="pct"/>
            <w:gridSpan w:val="5"/>
            <w:shd w:val="clear" w:color="auto" w:fill="FFFFFF"/>
            <w:vAlign w:val="center"/>
          </w:tcPr>
          <w:p w:rsidR="00711E8D" w:rsidRPr="00DE093E" w:rsidRDefault="00711E8D" w:rsidP="00A53749">
            <w:pPr>
              <w:widowControl/>
              <w:numPr>
                <w:ilvl w:val="0"/>
                <w:numId w:val="22"/>
              </w:numPr>
              <w:jc w:val="center"/>
              <w:rPr>
                <w:b/>
                <w:sz w:val="24"/>
                <w:szCs w:val="24"/>
              </w:rPr>
            </w:pP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5B7B2C" w:rsidRDefault="00711E8D" w:rsidP="00560953">
            <w:pPr>
              <w:jc w:val="both"/>
              <w:rPr>
                <w:sz w:val="24"/>
                <w:szCs w:val="24"/>
              </w:rPr>
            </w:pPr>
            <w:r w:rsidRPr="005B7B2C">
              <w:rPr>
                <w:sz w:val="24"/>
                <w:szCs w:val="24"/>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tc>
        <w:tc>
          <w:tcPr>
            <w:tcW w:w="1498" w:type="pct"/>
            <w:gridSpan w:val="5"/>
            <w:vAlign w:val="center"/>
          </w:tcPr>
          <w:p w:rsidR="00711E8D" w:rsidRPr="00362BDD" w:rsidRDefault="00711E8D" w:rsidP="00560953">
            <w:pPr>
              <w:jc w:val="center"/>
              <w:rPr>
                <w:sz w:val="24"/>
                <w:szCs w:val="24"/>
              </w:rPr>
            </w:pPr>
            <w:r w:rsidRPr="00362BDD">
              <w:rPr>
                <w:sz w:val="24"/>
                <w:szCs w:val="24"/>
              </w:rPr>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5B7B2C" w:rsidRDefault="00711E8D" w:rsidP="00560953">
            <w:pPr>
              <w:jc w:val="both"/>
              <w:rPr>
                <w:sz w:val="24"/>
                <w:szCs w:val="24"/>
              </w:rPr>
            </w:pPr>
            <w:r w:rsidRPr="005B7B2C">
              <w:rPr>
                <w:sz w:val="24"/>
                <w:szCs w:val="24"/>
              </w:rPr>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tc>
        <w:tc>
          <w:tcPr>
            <w:tcW w:w="1498" w:type="pct"/>
            <w:gridSpan w:val="5"/>
            <w:vAlign w:val="center"/>
          </w:tcPr>
          <w:p w:rsidR="00711E8D" w:rsidRPr="00362BDD" w:rsidRDefault="00711E8D" w:rsidP="00560953">
            <w:pPr>
              <w:jc w:val="center"/>
              <w:rPr>
                <w:sz w:val="24"/>
                <w:szCs w:val="24"/>
              </w:rPr>
            </w:pPr>
            <w:r w:rsidRPr="00362BDD">
              <w:rPr>
                <w:sz w:val="24"/>
                <w:szCs w:val="24"/>
              </w:rPr>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0722E" w:rsidRDefault="00711E8D" w:rsidP="00560953">
            <w:pPr>
              <w:jc w:val="both"/>
              <w:rPr>
                <w:sz w:val="24"/>
                <w:szCs w:val="24"/>
              </w:rPr>
            </w:pPr>
            <w:r w:rsidRPr="0030722E">
              <w:rPr>
                <w:sz w:val="24"/>
                <w:szCs w:val="24"/>
              </w:rPr>
              <w:t>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p>
        </w:tc>
        <w:tc>
          <w:tcPr>
            <w:tcW w:w="1498" w:type="pct"/>
            <w:gridSpan w:val="5"/>
            <w:vAlign w:val="center"/>
          </w:tcPr>
          <w:p w:rsidR="00711E8D" w:rsidRPr="00362BDD" w:rsidRDefault="00711E8D" w:rsidP="00560953">
            <w:pPr>
              <w:jc w:val="center"/>
              <w:rPr>
                <w:sz w:val="24"/>
                <w:szCs w:val="24"/>
              </w:rPr>
            </w:pPr>
            <w:r w:rsidRPr="00362BDD">
              <w:rPr>
                <w:sz w:val="24"/>
                <w:szCs w:val="24"/>
              </w:rPr>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0722E" w:rsidRDefault="00711E8D" w:rsidP="00560953">
            <w:pPr>
              <w:jc w:val="both"/>
              <w:rPr>
                <w:sz w:val="24"/>
                <w:szCs w:val="24"/>
              </w:rPr>
            </w:pPr>
            <w:r w:rsidRPr="0030722E">
              <w:rPr>
                <w:sz w:val="24"/>
                <w:szCs w:val="24"/>
              </w:rPr>
              <w:t>Предоставление информации о текущей успеваемости учащегося в образовательной организации, ведение дневника и журнала успеваемости.</w:t>
            </w:r>
          </w:p>
        </w:tc>
        <w:tc>
          <w:tcPr>
            <w:tcW w:w="1498" w:type="pct"/>
            <w:gridSpan w:val="5"/>
            <w:vAlign w:val="center"/>
          </w:tcPr>
          <w:p w:rsidR="00711E8D" w:rsidRPr="00362BDD" w:rsidRDefault="00711E8D" w:rsidP="00560953">
            <w:pPr>
              <w:jc w:val="center"/>
              <w:rPr>
                <w:sz w:val="24"/>
                <w:szCs w:val="24"/>
              </w:rPr>
            </w:pPr>
            <w:r w:rsidRPr="00362BDD">
              <w:rPr>
                <w:sz w:val="24"/>
                <w:szCs w:val="24"/>
              </w:rPr>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0722E" w:rsidRDefault="00711E8D" w:rsidP="00560953">
            <w:pPr>
              <w:jc w:val="both"/>
              <w:rPr>
                <w:sz w:val="24"/>
                <w:szCs w:val="24"/>
              </w:rPr>
            </w:pPr>
            <w:r w:rsidRPr="0030722E">
              <w:rPr>
                <w:sz w:val="24"/>
                <w:szCs w:val="24"/>
              </w:rPr>
              <w:t xml:space="preserve">Предоставление информации об образовательных программах и учебных планах, рабочих программах учебных курсов, предметах, дисциплинах (модулях), годовых </w:t>
            </w:r>
            <w:r w:rsidRPr="0030722E">
              <w:rPr>
                <w:sz w:val="24"/>
                <w:szCs w:val="24"/>
              </w:rPr>
              <w:lastRenderedPageBreak/>
              <w:t>календарных учебных графиках.</w:t>
            </w:r>
          </w:p>
        </w:tc>
        <w:tc>
          <w:tcPr>
            <w:tcW w:w="1498" w:type="pct"/>
            <w:gridSpan w:val="5"/>
            <w:vAlign w:val="center"/>
          </w:tcPr>
          <w:p w:rsidR="00711E8D" w:rsidRPr="00362BDD" w:rsidRDefault="00711E8D" w:rsidP="00560953">
            <w:pPr>
              <w:jc w:val="center"/>
              <w:rPr>
                <w:sz w:val="24"/>
                <w:szCs w:val="24"/>
              </w:rPr>
            </w:pPr>
            <w:r w:rsidRPr="00362BDD">
              <w:rPr>
                <w:sz w:val="24"/>
                <w:szCs w:val="24"/>
              </w:rPr>
              <w:lastRenderedPageBreak/>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0722E" w:rsidRDefault="00711E8D" w:rsidP="00560953">
            <w:pPr>
              <w:jc w:val="both"/>
              <w:rPr>
                <w:sz w:val="24"/>
                <w:szCs w:val="24"/>
              </w:rPr>
            </w:pPr>
            <w:r w:rsidRPr="0030722E">
              <w:rPr>
                <w:sz w:val="24"/>
                <w:szCs w:val="24"/>
              </w:rPr>
              <w:t xml:space="preserve">Предоставление информации о порядке проведения государственной (итоговой) аттестации </w:t>
            </w:r>
            <w:proofErr w:type="gramStart"/>
            <w:r w:rsidRPr="0030722E">
              <w:rPr>
                <w:sz w:val="24"/>
                <w:szCs w:val="24"/>
              </w:rPr>
              <w:t>обучающихся</w:t>
            </w:r>
            <w:proofErr w:type="gramEnd"/>
            <w:r w:rsidRPr="0030722E">
              <w:rPr>
                <w:sz w:val="24"/>
                <w:szCs w:val="24"/>
              </w:rPr>
              <w:t>, освоивших основные и дополнительные общеобразовательные (за исключением дошкольных) и профессиональные образовательные программы.</w:t>
            </w:r>
          </w:p>
        </w:tc>
        <w:tc>
          <w:tcPr>
            <w:tcW w:w="1498" w:type="pct"/>
            <w:gridSpan w:val="5"/>
            <w:vAlign w:val="center"/>
          </w:tcPr>
          <w:p w:rsidR="00711E8D" w:rsidRPr="00362BDD" w:rsidRDefault="00711E8D" w:rsidP="00560953">
            <w:pPr>
              <w:jc w:val="center"/>
              <w:rPr>
                <w:sz w:val="24"/>
                <w:szCs w:val="24"/>
              </w:rPr>
            </w:pPr>
            <w:r w:rsidRPr="00362BDD">
              <w:rPr>
                <w:sz w:val="24"/>
                <w:szCs w:val="24"/>
              </w:rPr>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0722E" w:rsidRDefault="00711E8D" w:rsidP="00560953">
            <w:pPr>
              <w:jc w:val="both"/>
              <w:rPr>
                <w:sz w:val="24"/>
                <w:szCs w:val="24"/>
              </w:rPr>
            </w:pPr>
            <w:r w:rsidRPr="0030722E">
              <w:rPr>
                <w:sz w:val="24"/>
                <w:szCs w:val="24"/>
              </w:rPr>
              <w:t>Предоставление информации из федеральной базы данных о результатах единого государственного экзамена.</w:t>
            </w:r>
          </w:p>
        </w:tc>
        <w:tc>
          <w:tcPr>
            <w:tcW w:w="1498" w:type="pct"/>
            <w:gridSpan w:val="5"/>
            <w:vAlign w:val="center"/>
          </w:tcPr>
          <w:p w:rsidR="00711E8D" w:rsidRPr="00362BDD" w:rsidRDefault="00711E8D" w:rsidP="00560953">
            <w:pPr>
              <w:jc w:val="center"/>
              <w:rPr>
                <w:sz w:val="24"/>
                <w:szCs w:val="24"/>
              </w:rPr>
            </w:pPr>
            <w:r w:rsidRPr="00362BDD">
              <w:rPr>
                <w:sz w:val="24"/>
                <w:szCs w:val="24"/>
              </w:rPr>
              <w:t xml:space="preserve">Муниципальные образовательные </w:t>
            </w:r>
          </w:p>
          <w:p w:rsidR="00711E8D" w:rsidRPr="00362BDD" w:rsidRDefault="00711E8D" w:rsidP="00560953">
            <w:pPr>
              <w:jc w:val="center"/>
              <w:rPr>
                <w:sz w:val="24"/>
                <w:szCs w:val="24"/>
              </w:rPr>
            </w:pPr>
            <w:r>
              <w:rPr>
                <w:sz w:val="24"/>
                <w:szCs w:val="24"/>
              </w:rP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5B7B2C" w:rsidRDefault="00711E8D" w:rsidP="00560953">
            <w:pPr>
              <w:jc w:val="both"/>
              <w:rPr>
                <w:sz w:val="24"/>
                <w:szCs w:val="24"/>
              </w:rPr>
            </w:pPr>
            <w:r w:rsidRPr="005B7B2C">
              <w:rPr>
                <w:sz w:val="24"/>
                <w:szCs w:val="24"/>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1498" w:type="pct"/>
            <w:gridSpan w:val="5"/>
            <w:vAlign w:val="center"/>
          </w:tcPr>
          <w:p w:rsidR="00711E8D" w:rsidRPr="00362BDD" w:rsidRDefault="00711E8D" w:rsidP="00560953">
            <w:pPr>
              <w:jc w:val="center"/>
              <w:rPr>
                <w:sz w:val="24"/>
                <w:szCs w:val="24"/>
              </w:rPr>
            </w:pPr>
            <w:r w:rsidRPr="00362BDD">
              <w:rPr>
                <w:sz w:val="24"/>
                <w:szCs w:val="24"/>
              </w:rPr>
              <w:t>Муниципальные учреждения культуры</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5B7B2C" w:rsidRDefault="00711E8D" w:rsidP="00560953">
            <w:pPr>
              <w:jc w:val="both"/>
              <w:rPr>
                <w:sz w:val="24"/>
                <w:szCs w:val="24"/>
              </w:rPr>
            </w:pPr>
            <w:r w:rsidRPr="005B7B2C">
              <w:rPr>
                <w:sz w:val="24"/>
                <w:szCs w:val="24"/>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c>
          <w:tcPr>
            <w:tcW w:w="1498" w:type="pct"/>
            <w:gridSpan w:val="5"/>
            <w:vAlign w:val="center"/>
          </w:tcPr>
          <w:p w:rsidR="00711E8D" w:rsidRPr="00362BDD" w:rsidRDefault="00711E8D" w:rsidP="00560953">
            <w:pPr>
              <w:jc w:val="center"/>
              <w:rPr>
                <w:sz w:val="24"/>
                <w:szCs w:val="24"/>
              </w:rPr>
            </w:pPr>
            <w:r w:rsidRPr="00362BDD">
              <w:rPr>
                <w:sz w:val="24"/>
                <w:szCs w:val="24"/>
              </w:rPr>
              <w:t>Муниципальные учреждения культуры</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5B7B2C" w:rsidRDefault="00711E8D" w:rsidP="00560953">
            <w:pPr>
              <w:jc w:val="both"/>
              <w:rPr>
                <w:sz w:val="24"/>
                <w:szCs w:val="24"/>
              </w:rPr>
            </w:pPr>
            <w:r w:rsidRPr="005B7B2C">
              <w:rPr>
                <w:sz w:val="24"/>
                <w:szCs w:val="24"/>
              </w:rPr>
              <w:t>Предоставление доступа к справочно-поисковому аппарату и базам данных муниципальных библиотек.</w:t>
            </w:r>
          </w:p>
        </w:tc>
        <w:tc>
          <w:tcPr>
            <w:tcW w:w="1498" w:type="pct"/>
            <w:gridSpan w:val="5"/>
            <w:vAlign w:val="center"/>
          </w:tcPr>
          <w:p w:rsidR="00711E8D" w:rsidRPr="00362BDD" w:rsidRDefault="00711E8D" w:rsidP="00560953">
            <w:pPr>
              <w:jc w:val="center"/>
              <w:rPr>
                <w:sz w:val="24"/>
                <w:szCs w:val="24"/>
              </w:rPr>
            </w:pPr>
            <w:r w:rsidRPr="00362BDD">
              <w:rPr>
                <w:sz w:val="24"/>
                <w:szCs w:val="24"/>
              </w:rPr>
              <w:t>Муниципальные учреждения культуры</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362BDD"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62BDD" w:rsidRDefault="00711E8D" w:rsidP="00560953">
            <w:pPr>
              <w:jc w:val="both"/>
              <w:rPr>
                <w:sz w:val="24"/>
                <w:szCs w:val="24"/>
              </w:rPr>
            </w:pPr>
            <w:r w:rsidRPr="00362BDD">
              <w:rPr>
                <w:sz w:val="24"/>
                <w:szCs w:val="24"/>
              </w:rPr>
              <w:t>Предоставление информации о проведении ярмарок, выставок народного творчества, ремесел на территории муниципального образования.</w:t>
            </w:r>
          </w:p>
        </w:tc>
        <w:tc>
          <w:tcPr>
            <w:tcW w:w="1498" w:type="pct"/>
            <w:gridSpan w:val="5"/>
            <w:vAlign w:val="center"/>
          </w:tcPr>
          <w:p w:rsidR="00711E8D" w:rsidRPr="00362BDD" w:rsidRDefault="00711E8D" w:rsidP="00560953">
            <w:pPr>
              <w:jc w:val="center"/>
              <w:rPr>
                <w:sz w:val="24"/>
                <w:szCs w:val="24"/>
              </w:rPr>
            </w:pPr>
            <w:r w:rsidRPr="00362BDD">
              <w:rPr>
                <w:sz w:val="24"/>
                <w:szCs w:val="24"/>
              </w:rPr>
              <w:t>Муниципальные учреждения культуры</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711E8D" w:rsidRPr="00362BDD" w:rsidRDefault="00711E8D" w:rsidP="00A53749">
            <w:pPr>
              <w:pStyle w:val="af7"/>
              <w:numPr>
                <w:ilvl w:val="0"/>
                <w:numId w:val="21"/>
              </w:numPr>
              <w:spacing w:line="240" w:lineRule="auto"/>
              <w:jc w:val="center"/>
              <w:rPr>
                <w:rFonts w:ascii="Times New Roman" w:hAnsi="Times New Roman"/>
                <w:b/>
                <w:sz w:val="24"/>
                <w:szCs w:val="24"/>
              </w:rPr>
            </w:pPr>
          </w:p>
        </w:tc>
        <w:tc>
          <w:tcPr>
            <w:tcW w:w="3261" w:type="pct"/>
            <w:gridSpan w:val="3"/>
          </w:tcPr>
          <w:p w:rsidR="00711E8D" w:rsidRPr="00362BDD" w:rsidRDefault="00711E8D" w:rsidP="00560953">
            <w:pPr>
              <w:jc w:val="both"/>
              <w:rPr>
                <w:sz w:val="24"/>
                <w:szCs w:val="24"/>
              </w:rPr>
            </w:pPr>
            <w:r w:rsidRPr="00362BDD">
              <w:rPr>
                <w:sz w:val="24"/>
                <w:szCs w:val="24"/>
              </w:rPr>
              <w:t>Запись на обзорные, тематические и интерактивные экскурсии.</w:t>
            </w:r>
          </w:p>
        </w:tc>
        <w:tc>
          <w:tcPr>
            <w:tcW w:w="1498" w:type="pct"/>
            <w:gridSpan w:val="5"/>
            <w:vAlign w:val="center"/>
          </w:tcPr>
          <w:p w:rsidR="00711E8D" w:rsidRPr="00362BDD" w:rsidRDefault="00711E8D" w:rsidP="00560953">
            <w:pPr>
              <w:jc w:val="center"/>
              <w:rPr>
                <w:sz w:val="24"/>
                <w:szCs w:val="24"/>
              </w:rPr>
            </w:pPr>
            <w:r w:rsidRPr="00362BDD">
              <w:rPr>
                <w:sz w:val="24"/>
                <w:szCs w:val="24"/>
              </w:rPr>
              <w:t>Муниципальные учреждения культуры</w:t>
            </w:r>
          </w:p>
        </w:tc>
      </w:tr>
    </w:tbl>
    <w:p w:rsidR="00711E8D" w:rsidRDefault="00711E8D" w:rsidP="00711E8D"/>
    <w:p w:rsidR="00711E8D" w:rsidRDefault="00711E8D" w:rsidP="00711E8D"/>
    <w:p w:rsidR="00711E8D" w:rsidRDefault="00711E8D" w:rsidP="00711E8D"/>
    <w:p w:rsidR="00711E8D" w:rsidRDefault="00711E8D" w:rsidP="00711E8D"/>
    <w:p w:rsidR="00711E8D" w:rsidRDefault="00711E8D" w:rsidP="00711E8D">
      <w:r>
        <w:rPr>
          <w:noProof/>
        </w:rPr>
        <w:drawing>
          <wp:anchor distT="0" distB="0" distL="114300" distR="114300" simplePos="0" relativeHeight="251691008" behindDoc="0" locked="0" layoutInCell="1" allowOverlap="1" wp14:anchorId="26BE10A1" wp14:editId="6490ADB4">
            <wp:simplePos x="0" y="0"/>
            <wp:positionH relativeFrom="column">
              <wp:posOffset>2651125</wp:posOffset>
            </wp:positionH>
            <wp:positionV relativeFrom="paragraph">
              <wp:posOffset>-149860</wp:posOffset>
            </wp:positionV>
            <wp:extent cx="864235" cy="1059180"/>
            <wp:effectExtent l="0" t="0" r="0" b="7620"/>
            <wp:wrapSquare wrapText="right"/>
            <wp:docPr id="17" name="Рисунок 1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711E8D" w:rsidTr="00560953">
        <w:trPr>
          <w:trHeight w:val="397"/>
        </w:trPr>
        <w:tc>
          <w:tcPr>
            <w:tcW w:w="9606" w:type="dxa"/>
          </w:tcPr>
          <w:p w:rsidR="00711E8D" w:rsidRDefault="00711E8D" w:rsidP="00560953">
            <w:pPr>
              <w:spacing w:line="276" w:lineRule="auto"/>
              <w:rPr>
                <w:lang w:eastAsia="en-US"/>
              </w:rPr>
            </w:pPr>
          </w:p>
        </w:tc>
      </w:tr>
      <w:tr w:rsidR="00711E8D" w:rsidTr="00560953">
        <w:tc>
          <w:tcPr>
            <w:tcW w:w="9606" w:type="dxa"/>
            <w:hideMark/>
          </w:tcPr>
          <w:p w:rsidR="00711E8D" w:rsidRDefault="00711E8D" w:rsidP="00560953">
            <w:pPr>
              <w:spacing w:line="276" w:lineRule="auto"/>
              <w:jc w:val="center"/>
              <w:rPr>
                <w:b/>
                <w:lang w:eastAsia="en-US"/>
              </w:rPr>
            </w:pPr>
            <w:r>
              <w:rPr>
                <w:b/>
                <w:lang w:eastAsia="en-US"/>
              </w:rPr>
              <w:t>АДМИНИСТРАЦИЯ</w:t>
            </w:r>
          </w:p>
        </w:tc>
      </w:tr>
      <w:tr w:rsidR="00711E8D" w:rsidTr="00560953">
        <w:trPr>
          <w:trHeight w:val="397"/>
        </w:trPr>
        <w:tc>
          <w:tcPr>
            <w:tcW w:w="9606" w:type="dxa"/>
            <w:hideMark/>
          </w:tcPr>
          <w:p w:rsidR="00711E8D" w:rsidRDefault="00711E8D" w:rsidP="00560953">
            <w:pPr>
              <w:spacing w:line="276" w:lineRule="auto"/>
              <w:jc w:val="center"/>
              <w:rPr>
                <w:b/>
                <w:lang w:eastAsia="en-US"/>
              </w:rPr>
            </w:pPr>
            <w:r>
              <w:rPr>
                <w:b/>
                <w:lang w:eastAsia="en-US"/>
              </w:rPr>
              <w:t>КАМЕШКИРСКОГО РАЙОНА ПЕНЗЕНСКОЙ ОБЛАСТИ</w:t>
            </w:r>
          </w:p>
        </w:tc>
      </w:tr>
      <w:tr w:rsidR="00711E8D" w:rsidTr="00560953">
        <w:trPr>
          <w:trHeight w:val="314"/>
        </w:trPr>
        <w:tc>
          <w:tcPr>
            <w:tcW w:w="9606" w:type="dxa"/>
          </w:tcPr>
          <w:p w:rsidR="00711E8D" w:rsidRDefault="00711E8D" w:rsidP="00560953">
            <w:pPr>
              <w:spacing w:line="276" w:lineRule="auto"/>
              <w:jc w:val="center"/>
              <w:rPr>
                <w:b/>
                <w:lang w:eastAsia="en-US"/>
              </w:rPr>
            </w:pPr>
          </w:p>
        </w:tc>
      </w:tr>
      <w:tr w:rsidR="00711E8D" w:rsidTr="00560953">
        <w:trPr>
          <w:trHeight w:val="548"/>
        </w:trPr>
        <w:tc>
          <w:tcPr>
            <w:tcW w:w="9606" w:type="dxa"/>
            <w:vAlign w:val="center"/>
            <w:hideMark/>
          </w:tcPr>
          <w:p w:rsidR="00711E8D" w:rsidRDefault="00711E8D" w:rsidP="00560953">
            <w:pPr>
              <w:spacing w:line="276" w:lineRule="auto"/>
              <w:jc w:val="center"/>
              <w:rPr>
                <w:b/>
                <w:lang w:eastAsia="en-US"/>
              </w:rPr>
            </w:pPr>
            <w:r>
              <w:rPr>
                <w:b/>
                <w:lang w:eastAsia="en-US"/>
              </w:rPr>
              <w:t>ПОСТАНОВЛЕНИЕ</w:t>
            </w:r>
          </w:p>
        </w:tc>
      </w:tr>
      <w:tr w:rsidR="00711E8D" w:rsidTr="00560953">
        <w:trPr>
          <w:trHeight w:val="212"/>
        </w:trPr>
        <w:tc>
          <w:tcPr>
            <w:tcW w:w="9606" w:type="dxa"/>
            <w:vAlign w:val="center"/>
          </w:tcPr>
          <w:tbl>
            <w:tblPr>
              <w:tblpPr w:leftFromText="180" w:rightFromText="180" w:bottomFromText="200" w:vertAnchor="text" w:horzAnchor="page" w:tblpX="2971" w:tblpY="5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653A8" w:rsidTr="008653A8">
              <w:tc>
                <w:tcPr>
                  <w:tcW w:w="284" w:type="dxa"/>
                  <w:vAlign w:val="bottom"/>
                  <w:hideMark/>
                </w:tcPr>
                <w:p w:rsidR="008653A8" w:rsidRDefault="008653A8" w:rsidP="008653A8">
                  <w:pPr>
                    <w:spacing w:line="276" w:lineRule="auto"/>
                    <w:jc w:val="center"/>
                    <w:rPr>
                      <w:b/>
                      <w:lang w:eastAsia="en-US"/>
                    </w:rPr>
                  </w:pPr>
                  <w:r>
                    <w:rPr>
                      <w:b/>
                      <w:lang w:eastAsia="en-US"/>
                    </w:rPr>
                    <w:t>от</w:t>
                  </w:r>
                </w:p>
              </w:tc>
              <w:tc>
                <w:tcPr>
                  <w:tcW w:w="2835" w:type="dxa"/>
                  <w:tcBorders>
                    <w:top w:val="nil"/>
                    <w:left w:val="nil"/>
                    <w:bottom w:val="single" w:sz="6" w:space="0" w:color="auto"/>
                    <w:right w:val="nil"/>
                  </w:tcBorders>
                  <w:hideMark/>
                </w:tcPr>
                <w:p w:rsidR="008653A8" w:rsidRDefault="008653A8" w:rsidP="008653A8">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30.07.2019</w:t>
                  </w:r>
                </w:p>
              </w:tc>
              <w:tc>
                <w:tcPr>
                  <w:tcW w:w="397" w:type="dxa"/>
                  <w:vAlign w:val="bottom"/>
                  <w:hideMark/>
                </w:tcPr>
                <w:p w:rsidR="008653A8" w:rsidRDefault="008653A8" w:rsidP="008653A8">
                  <w:pPr>
                    <w:spacing w:line="276" w:lineRule="auto"/>
                    <w:jc w:val="center"/>
                    <w:rPr>
                      <w:b/>
                      <w:lang w:eastAsia="en-US"/>
                    </w:rPr>
                  </w:pPr>
                  <w:r>
                    <w:rPr>
                      <w:b/>
                      <w:lang w:eastAsia="en-US"/>
                    </w:rPr>
                    <w:t>№</w:t>
                  </w:r>
                </w:p>
              </w:tc>
              <w:tc>
                <w:tcPr>
                  <w:tcW w:w="1134" w:type="dxa"/>
                  <w:tcBorders>
                    <w:top w:val="nil"/>
                    <w:left w:val="nil"/>
                    <w:bottom w:val="single" w:sz="6" w:space="0" w:color="auto"/>
                    <w:right w:val="nil"/>
                  </w:tcBorders>
                  <w:hideMark/>
                </w:tcPr>
                <w:p w:rsidR="008653A8" w:rsidRDefault="008653A8" w:rsidP="008653A8">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257</w:t>
                  </w:r>
                </w:p>
              </w:tc>
            </w:tr>
            <w:tr w:rsidR="008653A8" w:rsidTr="008653A8">
              <w:tc>
                <w:tcPr>
                  <w:tcW w:w="4650" w:type="dxa"/>
                  <w:gridSpan w:val="4"/>
                  <w:hideMark/>
                </w:tcPr>
                <w:p w:rsidR="008653A8" w:rsidRDefault="008653A8" w:rsidP="008653A8">
                  <w:pPr>
                    <w:spacing w:line="276" w:lineRule="auto"/>
                    <w:jc w:val="center"/>
                    <w:rPr>
                      <w:b/>
                      <w:lang w:eastAsia="en-US"/>
                    </w:rPr>
                  </w:pPr>
                  <w:r>
                    <w:rPr>
                      <w:b/>
                      <w:lang w:eastAsia="en-US"/>
                    </w:rPr>
                    <w:t>с.Р.Камешкир</w:t>
                  </w:r>
                </w:p>
              </w:tc>
            </w:tr>
          </w:tbl>
          <w:p w:rsidR="00711E8D" w:rsidRDefault="00711E8D" w:rsidP="00560953">
            <w:pPr>
              <w:spacing w:line="276" w:lineRule="auto"/>
              <w:jc w:val="center"/>
              <w:rPr>
                <w:b/>
                <w:lang w:eastAsia="en-US"/>
              </w:rPr>
            </w:pPr>
          </w:p>
        </w:tc>
      </w:tr>
    </w:tbl>
    <w:p w:rsidR="00711E8D" w:rsidRDefault="00711E8D" w:rsidP="00711E8D"/>
    <w:p w:rsidR="00711E8D" w:rsidRDefault="00711E8D" w:rsidP="00711E8D"/>
    <w:p w:rsidR="00711E8D" w:rsidRDefault="00711E8D" w:rsidP="00711E8D"/>
    <w:p w:rsidR="00711E8D" w:rsidRDefault="00711E8D" w:rsidP="00711E8D"/>
    <w:p w:rsidR="00711E8D" w:rsidRPr="008653A8" w:rsidRDefault="00711E8D" w:rsidP="00711E8D">
      <w:pPr>
        <w:rPr>
          <w:b/>
          <w:sz w:val="24"/>
          <w:szCs w:val="24"/>
        </w:rPr>
      </w:pPr>
      <w:r w:rsidRPr="008653A8">
        <w:rPr>
          <w:b/>
          <w:sz w:val="24"/>
          <w:szCs w:val="24"/>
        </w:rPr>
        <w:t>О внесении изменений в постановление администрации Камешкирского района Пензенской области от 06.03.2019 № 95 «Об утверждении перечня муниципальных услуг, предоставление которых должно осуществляться на базе МАУ «МФЦ Камешкирского района Пензенской области»</w:t>
      </w:r>
    </w:p>
    <w:p w:rsidR="00711E8D" w:rsidRPr="008653A8" w:rsidRDefault="00711E8D" w:rsidP="00711E8D">
      <w:pPr>
        <w:jc w:val="center"/>
        <w:rPr>
          <w:b/>
          <w:sz w:val="24"/>
          <w:szCs w:val="24"/>
        </w:rPr>
      </w:pPr>
    </w:p>
    <w:p w:rsidR="00711E8D" w:rsidRPr="008653A8" w:rsidRDefault="00711E8D" w:rsidP="00711E8D">
      <w:pPr>
        <w:jc w:val="both"/>
        <w:rPr>
          <w:b/>
          <w:sz w:val="24"/>
          <w:szCs w:val="24"/>
        </w:rPr>
      </w:pPr>
      <w:r w:rsidRPr="008653A8">
        <w:rPr>
          <w:sz w:val="24"/>
          <w:szCs w:val="24"/>
        </w:rPr>
        <w:t xml:space="preserve">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Уставом Камешкирского района Пензенской области, администрация Камешкирского района Пензенской области </w:t>
      </w:r>
    </w:p>
    <w:p w:rsidR="00711E8D" w:rsidRPr="008653A8" w:rsidRDefault="00711E8D" w:rsidP="00711E8D">
      <w:pPr>
        <w:jc w:val="center"/>
        <w:rPr>
          <w:b/>
          <w:sz w:val="24"/>
          <w:szCs w:val="24"/>
        </w:rPr>
      </w:pPr>
      <w:r w:rsidRPr="008653A8">
        <w:rPr>
          <w:b/>
          <w:sz w:val="24"/>
          <w:szCs w:val="24"/>
        </w:rPr>
        <w:lastRenderedPageBreak/>
        <w:t>постановляет:</w:t>
      </w:r>
    </w:p>
    <w:p w:rsidR="00711E8D" w:rsidRPr="008653A8" w:rsidRDefault="00711E8D" w:rsidP="00711E8D">
      <w:pPr>
        <w:jc w:val="both"/>
        <w:rPr>
          <w:sz w:val="24"/>
          <w:szCs w:val="24"/>
        </w:rPr>
      </w:pPr>
      <w:r w:rsidRPr="008653A8">
        <w:rPr>
          <w:sz w:val="24"/>
          <w:szCs w:val="24"/>
        </w:rPr>
        <w:t>1. Внести в</w:t>
      </w:r>
      <w:r w:rsidRPr="008653A8">
        <w:rPr>
          <w:b/>
          <w:sz w:val="24"/>
          <w:szCs w:val="24"/>
        </w:rPr>
        <w:t xml:space="preserve"> </w:t>
      </w:r>
      <w:r w:rsidRPr="008653A8">
        <w:rPr>
          <w:sz w:val="24"/>
          <w:szCs w:val="24"/>
        </w:rPr>
        <w:t xml:space="preserve">постановление администрации Камешкирского района Пензенской области от 06.03.2019 № 95 «Об утверждении перечня муниципальных услуг, предоставление которых должно осуществляться на базе МАУ «МФЦ Камешкирского района Пензенской области» следующее изменение, а именно приложение к постановлению изложить в редакции </w:t>
      </w:r>
      <w:proofErr w:type="gramStart"/>
      <w:r w:rsidRPr="008653A8">
        <w:rPr>
          <w:sz w:val="24"/>
          <w:szCs w:val="24"/>
        </w:rPr>
        <w:t>согласно приложения</w:t>
      </w:r>
      <w:proofErr w:type="gramEnd"/>
      <w:r w:rsidRPr="008653A8">
        <w:rPr>
          <w:sz w:val="24"/>
          <w:szCs w:val="24"/>
        </w:rPr>
        <w:t xml:space="preserve"> к настоящему постановлению. </w:t>
      </w:r>
    </w:p>
    <w:p w:rsidR="00711E8D" w:rsidRPr="008653A8" w:rsidRDefault="00711E8D" w:rsidP="00711E8D">
      <w:pPr>
        <w:jc w:val="both"/>
        <w:rPr>
          <w:sz w:val="24"/>
          <w:szCs w:val="24"/>
        </w:rPr>
      </w:pPr>
      <w:r w:rsidRPr="008653A8">
        <w:rPr>
          <w:sz w:val="24"/>
          <w:szCs w:val="24"/>
        </w:rPr>
        <w:t>2.Опубликовать настоящее постановление в информационном бюллетене «Камешкирский вестник».</w:t>
      </w:r>
    </w:p>
    <w:p w:rsidR="00711E8D" w:rsidRPr="008653A8" w:rsidRDefault="00711E8D" w:rsidP="00711E8D">
      <w:pPr>
        <w:jc w:val="both"/>
        <w:rPr>
          <w:sz w:val="24"/>
          <w:szCs w:val="24"/>
        </w:rPr>
      </w:pPr>
      <w:r w:rsidRPr="008653A8">
        <w:rPr>
          <w:sz w:val="24"/>
          <w:szCs w:val="24"/>
        </w:rPr>
        <w:t>3.</w:t>
      </w:r>
      <w:proofErr w:type="gramStart"/>
      <w:r w:rsidRPr="008653A8">
        <w:rPr>
          <w:sz w:val="24"/>
          <w:szCs w:val="24"/>
        </w:rPr>
        <w:t>Разместить</w:t>
      </w:r>
      <w:proofErr w:type="gramEnd"/>
      <w:r w:rsidRPr="008653A8">
        <w:rPr>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711E8D" w:rsidRPr="008653A8" w:rsidRDefault="00711E8D" w:rsidP="00711E8D">
      <w:pPr>
        <w:jc w:val="both"/>
        <w:rPr>
          <w:sz w:val="24"/>
          <w:szCs w:val="24"/>
        </w:rPr>
      </w:pPr>
      <w:r w:rsidRPr="008653A8">
        <w:rPr>
          <w:sz w:val="24"/>
          <w:szCs w:val="24"/>
        </w:rPr>
        <w:t>4.Настоящее постановление вступает в силу на следующий день после дня его официального опубликования.</w:t>
      </w:r>
    </w:p>
    <w:p w:rsidR="00711E8D" w:rsidRPr="008653A8" w:rsidRDefault="00711E8D" w:rsidP="00711E8D">
      <w:pPr>
        <w:jc w:val="both"/>
        <w:rPr>
          <w:sz w:val="24"/>
          <w:szCs w:val="24"/>
        </w:rPr>
      </w:pPr>
      <w:r w:rsidRPr="008653A8">
        <w:rPr>
          <w:sz w:val="24"/>
          <w:szCs w:val="24"/>
        </w:rPr>
        <w:t>5.</w:t>
      </w:r>
      <w:proofErr w:type="gramStart"/>
      <w:r w:rsidRPr="008653A8">
        <w:rPr>
          <w:sz w:val="24"/>
          <w:szCs w:val="24"/>
        </w:rPr>
        <w:t>Контроль за</w:t>
      </w:r>
      <w:proofErr w:type="gramEnd"/>
      <w:r w:rsidRPr="008653A8">
        <w:rPr>
          <w:sz w:val="24"/>
          <w:szCs w:val="24"/>
        </w:rPr>
        <w:t xml:space="preserve"> выполнением настоящего постановления возложить на руководителя аппарата администрации Камешкирского района Пензенской области.</w:t>
      </w:r>
    </w:p>
    <w:p w:rsidR="00711E8D" w:rsidRPr="008653A8" w:rsidRDefault="00711E8D" w:rsidP="00711E8D">
      <w:pPr>
        <w:jc w:val="both"/>
        <w:rPr>
          <w:sz w:val="24"/>
          <w:szCs w:val="24"/>
        </w:rPr>
      </w:pPr>
      <w:r w:rsidRPr="008653A8">
        <w:rPr>
          <w:sz w:val="24"/>
          <w:szCs w:val="24"/>
        </w:rPr>
        <w:t xml:space="preserve">И.о. Главы администрации </w:t>
      </w:r>
    </w:p>
    <w:p w:rsidR="00711E8D" w:rsidRDefault="00711E8D" w:rsidP="00711E8D">
      <w:pPr>
        <w:jc w:val="both"/>
        <w:rPr>
          <w:sz w:val="28"/>
          <w:szCs w:val="28"/>
        </w:rPr>
      </w:pPr>
      <w:r w:rsidRPr="008653A8">
        <w:rPr>
          <w:sz w:val="24"/>
          <w:szCs w:val="24"/>
        </w:rPr>
        <w:t>Камешкирского района                                                          С.Н.</w:t>
      </w:r>
      <w:proofErr w:type="gramStart"/>
      <w:r w:rsidRPr="008653A8">
        <w:rPr>
          <w:sz w:val="24"/>
          <w:szCs w:val="24"/>
        </w:rPr>
        <w:t>Голубев</w:t>
      </w:r>
      <w:proofErr w:type="gramEnd"/>
    </w:p>
    <w:p w:rsidR="00711E8D" w:rsidRDefault="00711E8D" w:rsidP="00711E8D">
      <w:pPr>
        <w:jc w:val="right"/>
      </w:pPr>
    </w:p>
    <w:p w:rsidR="00711E8D" w:rsidRDefault="00711E8D" w:rsidP="00711E8D">
      <w:pPr>
        <w:jc w:val="right"/>
      </w:pPr>
    </w:p>
    <w:p w:rsidR="00711E8D" w:rsidRDefault="00711E8D" w:rsidP="00711E8D">
      <w:pPr>
        <w:jc w:val="right"/>
      </w:pPr>
      <w:r>
        <w:t>Приложение</w:t>
      </w:r>
    </w:p>
    <w:p w:rsidR="00711E8D" w:rsidRDefault="00711E8D" w:rsidP="00711E8D">
      <w:pPr>
        <w:jc w:val="right"/>
      </w:pPr>
      <w:r>
        <w:t>Утверждено постановлением</w:t>
      </w:r>
    </w:p>
    <w:p w:rsidR="00711E8D" w:rsidRDefault="00711E8D" w:rsidP="00711E8D">
      <w:pPr>
        <w:jc w:val="right"/>
      </w:pPr>
      <w:r>
        <w:t>Администрации Камешкирского района</w:t>
      </w:r>
    </w:p>
    <w:p w:rsidR="00711E8D" w:rsidRDefault="00711E8D" w:rsidP="00711E8D">
      <w:pPr>
        <w:jc w:val="right"/>
      </w:pPr>
      <w:r>
        <w:t>Пензенской области</w:t>
      </w:r>
    </w:p>
    <w:p w:rsidR="00711E8D" w:rsidRDefault="00711E8D" w:rsidP="00711E8D">
      <w:pPr>
        <w:jc w:val="right"/>
      </w:pPr>
      <w:r>
        <w:t>От ____________ №</w:t>
      </w:r>
    </w:p>
    <w:p w:rsidR="00711E8D" w:rsidRDefault="00711E8D" w:rsidP="00711E8D">
      <w:pPr>
        <w:jc w:val="right"/>
      </w:pPr>
    </w:p>
    <w:p w:rsidR="00711E8D" w:rsidRDefault="00711E8D" w:rsidP="00711E8D">
      <w:pPr>
        <w:jc w:val="right"/>
      </w:pPr>
    </w:p>
    <w:p w:rsidR="00711E8D" w:rsidRPr="008653A8" w:rsidRDefault="00711E8D" w:rsidP="00711E8D">
      <w:pPr>
        <w:jc w:val="center"/>
        <w:rPr>
          <w:sz w:val="24"/>
          <w:szCs w:val="24"/>
        </w:rPr>
      </w:pPr>
      <w:r w:rsidRPr="008653A8">
        <w:rPr>
          <w:sz w:val="24"/>
          <w:szCs w:val="24"/>
        </w:rPr>
        <w:t>Перечень муниципальных услуг</w:t>
      </w:r>
      <w:proofErr w:type="gramStart"/>
      <w:r w:rsidRPr="008653A8">
        <w:rPr>
          <w:sz w:val="24"/>
          <w:szCs w:val="24"/>
        </w:rPr>
        <w:t xml:space="preserve">  ,</w:t>
      </w:r>
      <w:proofErr w:type="gramEnd"/>
      <w:r w:rsidRPr="008653A8">
        <w:rPr>
          <w:sz w:val="24"/>
          <w:szCs w:val="24"/>
        </w:rPr>
        <w:t xml:space="preserve"> предоставление которых должно осуществляться на базе МАУ «МФЦ Камешкирского района Пензенской области»</w:t>
      </w:r>
    </w:p>
    <w:p w:rsidR="00711E8D" w:rsidRPr="008653A8" w:rsidRDefault="00711E8D" w:rsidP="00711E8D">
      <w:pPr>
        <w:rPr>
          <w:sz w:val="24"/>
          <w:szCs w:val="24"/>
        </w:rPr>
      </w:pPr>
    </w:p>
    <w:p w:rsidR="00711E8D" w:rsidRDefault="00711E8D" w:rsidP="00711E8D"/>
    <w:tbl>
      <w:tblPr>
        <w:tblW w:w="5000" w:type="pct"/>
        <w:tblCellMar>
          <w:left w:w="0" w:type="dxa"/>
          <w:right w:w="0" w:type="dxa"/>
        </w:tblCellMar>
        <w:tblLook w:val="04A0" w:firstRow="1" w:lastRow="0" w:firstColumn="1" w:lastColumn="0" w:noHBand="0" w:noVBand="1"/>
      </w:tblPr>
      <w:tblGrid>
        <w:gridCol w:w="577"/>
        <w:gridCol w:w="97"/>
        <w:gridCol w:w="4109"/>
        <w:gridCol w:w="2733"/>
        <w:gridCol w:w="2178"/>
        <w:gridCol w:w="73"/>
        <w:gridCol w:w="87"/>
      </w:tblGrid>
      <w:tr w:rsidR="00711E8D" w:rsidRPr="00087439" w:rsidTr="00560953">
        <w:trPr>
          <w:gridAfter w:val="2"/>
          <w:wAfter w:w="81"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rPr>
                <w:b/>
                <w:bCs/>
              </w:rPr>
              <w:t xml:space="preserve">№ </w:t>
            </w:r>
            <w:proofErr w:type="gramStart"/>
            <w:r w:rsidRPr="00087439">
              <w:rPr>
                <w:b/>
                <w:bCs/>
              </w:rPr>
              <w:t>п</w:t>
            </w:r>
            <w:proofErr w:type="gramEnd"/>
            <w:r w:rsidRPr="00087439">
              <w:rPr>
                <w:b/>
                <w:bCs/>
              </w:rPr>
              <w:t>/п</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rPr>
                <w:b/>
                <w:bCs/>
              </w:rPr>
              <w:t>Наименование муниципальной услуги</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rPr>
                <w:b/>
                <w:bCs/>
              </w:rPr>
              <w:t>Орган местного самоуправления Камешкирского района Пензенской области, предоставляющий муниципальную услугу</w:t>
            </w:r>
          </w:p>
        </w:tc>
      </w:tr>
      <w:tr w:rsidR="00711E8D" w:rsidRPr="00087439" w:rsidTr="00560953">
        <w:trPr>
          <w:gridAfter w:val="2"/>
          <w:wAfter w:w="81"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rPr>
                <w:b/>
                <w:bCs/>
              </w:rPr>
              <w:t>1</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rPr>
                <w:b/>
                <w:bCs/>
              </w:rPr>
              <w:t>2</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rPr>
                <w:b/>
                <w:bCs/>
              </w:rPr>
              <w:t>3</w:t>
            </w:r>
          </w:p>
        </w:tc>
      </w:tr>
      <w:tr w:rsidR="00711E8D" w:rsidRPr="00087439" w:rsidTr="00560953">
        <w:trPr>
          <w:gridAfter w:val="2"/>
          <w:wAfter w:w="81"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rPr>
            </w:pPr>
            <w:r>
              <w:rPr>
                <w:b/>
                <w:bCs/>
              </w:rPr>
              <w:t>1</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r w:rsidRPr="00087439">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rPr>
            </w:pPr>
            <w:r w:rsidRPr="00087439">
              <w:rPr>
                <w:color w:val="000000" w:themeColor="text1"/>
              </w:rPr>
              <w:t>Администрация Камешкирского района Пензенской области</w:t>
            </w:r>
          </w:p>
          <w:p w:rsidR="00711E8D" w:rsidRPr="00087439" w:rsidRDefault="00711E8D" w:rsidP="00560953">
            <w:pPr>
              <w:jc w:val="center"/>
              <w:rPr>
                <w:color w:val="000000" w:themeColor="text1"/>
              </w:rPr>
            </w:pPr>
            <w:r w:rsidRPr="00087439">
              <w:rPr>
                <w:color w:val="000000" w:themeColor="text1"/>
              </w:rPr>
              <w:t> </w:t>
            </w:r>
          </w:p>
        </w:tc>
      </w:tr>
      <w:tr w:rsidR="00711E8D" w:rsidRPr="00087439" w:rsidTr="00560953">
        <w:trPr>
          <w:gridAfter w:val="2"/>
          <w:wAfter w:w="81"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rPr>
            </w:pPr>
            <w:r>
              <w:rPr>
                <w:b/>
                <w:bCs/>
              </w:rPr>
              <w:t>2</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r w:rsidRPr="0030722E">
              <w:t>Предоставление выписки из реестра муниципального имущества.</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pPr>
            <w:r w:rsidRPr="00087439">
              <w:t>Администрация Камешкирского района Пензенской области</w:t>
            </w:r>
          </w:p>
          <w:p w:rsidR="00711E8D" w:rsidRPr="00087439" w:rsidRDefault="00711E8D" w:rsidP="00560953">
            <w:pPr>
              <w:jc w:val="center"/>
            </w:pPr>
            <w:r w:rsidRPr="00087439">
              <w:t> </w:t>
            </w:r>
          </w:p>
        </w:tc>
      </w:tr>
      <w:tr w:rsidR="00711E8D" w:rsidRPr="00087439" w:rsidTr="00560953">
        <w:trPr>
          <w:gridAfter w:val="2"/>
          <w:wAfter w:w="81"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rPr>
            </w:pPr>
            <w:r>
              <w:rPr>
                <w:b/>
                <w:bCs/>
              </w:rPr>
              <w:t>3</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r w:rsidRPr="00087439">
              <w:t>Предоставление муниципального имущества в аренду.</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pPr>
            <w:r w:rsidRPr="00087439">
              <w:t>Администрация Камешкирского района Пензенской области</w:t>
            </w:r>
          </w:p>
          <w:p w:rsidR="00711E8D" w:rsidRPr="00087439" w:rsidRDefault="00711E8D" w:rsidP="00560953">
            <w:pPr>
              <w:jc w:val="center"/>
            </w:pPr>
            <w:r w:rsidRPr="00087439">
              <w:t> </w:t>
            </w:r>
          </w:p>
        </w:tc>
      </w:tr>
      <w:tr w:rsidR="00711E8D" w:rsidRPr="00087439" w:rsidTr="00560953">
        <w:trPr>
          <w:gridAfter w:val="2"/>
          <w:wAfter w:w="81"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rPr>
            </w:pPr>
            <w:r>
              <w:rPr>
                <w:b/>
                <w:bCs/>
              </w:rPr>
              <w:t>4</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r w:rsidRPr="00087439">
              <w:t>Предоставление муниципального имущества в доверительное управление.</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r w:rsidRPr="00087439">
              <w:t>Администрация Камешкирского района Пензенской области</w:t>
            </w:r>
          </w:p>
        </w:tc>
      </w:tr>
      <w:tr w:rsidR="00711E8D" w:rsidRPr="00087439" w:rsidTr="00560953">
        <w:trPr>
          <w:gridAfter w:val="2"/>
          <w:wAfter w:w="81"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rPr>
            </w:pPr>
            <w:r>
              <w:rPr>
                <w:b/>
                <w:bCs/>
              </w:rPr>
              <w:t>5</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r w:rsidRPr="00087439">
              <w:t xml:space="preserve">Предоставление муниципального имущества в безвозмездное пользование. </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r w:rsidRPr="00087439">
              <w:t>Администрация Камешкирского района Пензенской области</w:t>
            </w:r>
          </w:p>
        </w:tc>
      </w:tr>
      <w:tr w:rsidR="00711E8D" w:rsidRPr="00087439" w:rsidTr="00560953">
        <w:trPr>
          <w:gridAfter w:val="2"/>
          <w:wAfter w:w="81"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rPr>
            </w:pPr>
            <w:r>
              <w:rPr>
                <w:b/>
                <w:bCs/>
              </w:rPr>
              <w:t>6</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pPr>
            <w:r w:rsidRPr="0030722E">
              <w:t>Предварительное согласование предоставления земельного участка</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rPr>
            </w:pPr>
            <w:r w:rsidRPr="00087439">
              <w:rPr>
                <w:color w:val="000000" w:themeColor="text1"/>
              </w:rPr>
              <w:t>Администрация Камешкирского района Пензенской области</w:t>
            </w:r>
          </w:p>
        </w:tc>
      </w:tr>
      <w:tr w:rsidR="00711E8D" w:rsidRPr="00087439" w:rsidTr="00560953">
        <w:trPr>
          <w:gridAfter w:val="2"/>
          <w:wAfter w:w="81"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rPr>
            </w:pPr>
            <w:r>
              <w:rPr>
                <w:b/>
                <w:bCs/>
              </w:rPr>
              <w:t>7</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vertAlign w:val="superscript"/>
              </w:rPr>
            </w:pPr>
            <w:r w:rsidRPr="0030722E">
              <w:t>Подготовка и утверждение схемы расположения земельного участка или земельных участков на кадастровом плане территории.</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rPr>
            </w:pPr>
            <w:r w:rsidRPr="00087439">
              <w:rPr>
                <w:color w:val="000000" w:themeColor="text1"/>
              </w:rPr>
              <w:t>Администрация Камешкирского района Пензенской области</w:t>
            </w:r>
          </w:p>
        </w:tc>
      </w:tr>
      <w:tr w:rsidR="00711E8D" w:rsidRPr="00087439" w:rsidTr="00560953">
        <w:trPr>
          <w:gridAfter w:val="2"/>
          <w:wAfter w:w="81"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b/>
                <w:bCs/>
              </w:rPr>
            </w:pPr>
            <w:r>
              <w:rPr>
                <w:b/>
                <w:bCs/>
              </w:rPr>
              <w:t>8</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pPr>
            <w:r w:rsidRPr="0030722E">
              <w:t xml:space="preserve">Выдача разрешения на использование земель или земельных участков без предоставления земельных участков и установления </w:t>
            </w:r>
            <w:r w:rsidRPr="0030722E">
              <w:lastRenderedPageBreak/>
              <w:t>сервитута.</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rPr>
            </w:pPr>
            <w:r w:rsidRPr="00087439">
              <w:rPr>
                <w:color w:val="000000" w:themeColor="text1"/>
              </w:rPr>
              <w:lastRenderedPageBreak/>
              <w:t>Администрация Камешкирского района Пензенской области</w:t>
            </w:r>
          </w:p>
        </w:tc>
      </w:tr>
      <w:tr w:rsidR="00711E8D" w:rsidRPr="00087439" w:rsidTr="00560953">
        <w:trPr>
          <w:gridAfter w:val="2"/>
          <w:wAfter w:w="81"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Pr>
                <w:color w:val="000000" w:themeColor="text1"/>
              </w:rPr>
              <w:lastRenderedPageBreak/>
              <w:t>9</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rPr>
                <w:vertAlign w:val="superscript"/>
              </w:rPr>
            </w:pPr>
            <w:r w:rsidRPr="0030722E">
              <w:t>Предоставление земельного участка гражданину или юридическому лицу в собственность бесплатно.</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Администрация Камешкирского района Пензенской области</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t>10</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vertAlign w:val="superscript"/>
              </w:rPr>
            </w:pPr>
            <w:r w:rsidRPr="00087439">
              <w:t>Продажа и предоставление в аренду земельных участков на торгах.</w:t>
            </w:r>
          </w:p>
          <w:p w:rsidR="00711E8D" w:rsidRPr="00087439" w:rsidRDefault="00711E8D" w:rsidP="00560953">
            <w:pPr>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t>11</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vertAlign w:val="superscript"/>
              </w:rPr>
            </w:pPr>
            <w:r w:rsidRPr="00087439">
              <w:t xml:space="preserve">Предоставление земельных участков без проведения торгов в собственность, аренду, безвозмездное пользование. </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t>12</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vertAlign w:val="superscript"/>
              </w:rPr>
            </w:pPr>
            <w:r w:rsidRPr="00087439">
              <w:t>Предоставление земельного участка в постоянное (бессрочное) пользование.</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t>13</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pPr>
            <w:r w:rsidRPr="0030722E">
              <w:t>Принятие решения об изъятии земельного участка, для муниципальных нужд, в том числе для размещения объектов местного значения.</w:t>
            </w:r>
          </w:p>
          <w:p w:rsidR="00711E8D" w:rsidRPr="00087439" w:rsidRDefault="00711E8D" w:rsidP="00560953">
            <w:pPr>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pPr>
            <w:r>
              <w:t>14</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697281" w:rsidRDefault="00711E8D" w:rsidP="00560953">
            <w:pPr>
              <w:jc w:val="both"/>
              <w:rPr>
                <w:color w:val="FF0000"/>
              </w:rPr>
            </w:pPr>
            <w:r w:rsidRPr="00697281">
              <w:rPr>
                <w:color w:val="000000"/>
              </w:rPr>
              <w:t>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r w:rsidRPr="00087439">
              <w:t>Администрация Камешкирского района Пензенской области</w:t>
            </w:r>
          </w:p>
        </w:tc>
        <w:tc>
          <w:tcPr>
            <w:tcW w:w="37" w:type="pct"/>
            <w:vAlign w:val="center"/>
          </w:tcPr>
          <w:p w:rsidR="00711E8D" w:rsidRPr="00087439" w:rsidRDefault="00711E8D" w:rsidP="00560953">
            <w:pPr>
              <w:ind w:firstLine="567"/>
              <w:jc w:val="both"/>
            </w:pP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Pr>
                <w:color w:val="000000" w:themeColor="text1"/>
              </w:rPr>
              <w:t>15</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Выдача градостроительного плана земельного участка.</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Pr>
                <w:color w:val="000000" w:themeColor="text1"/>
              </w:rPr>
              <w:t>16</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Выдача разрешения на строительство.</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t>17</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Внесение изменений в разрешение на строительство.</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t>18</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pStyle w:val="ConsPlusNormal0"/>
              <w:jc w:val="both"/>
            </w:pPr>
            <w:r w:rsidRPr="00087439">
              <w:t xml:space="preserve">Выдача разрешения на ввод объекта в эксплуатацию. </w:t>
            </w:r>
          </w:p>
          <w:p w:rsidR="00711E8D" w:rsidRPr="00087439" w:rsidRDefault="00711E8D" w:rsidP="00560953">
            <w:pPr>
              <w:pStyle w:val="ConsPlusNormal0"/>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t>19</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Утверждение документации по планировке территории по заявлениям заинтересованных лиц</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Pr>
                <w:color w:val="000000" w:themeColor="text1"/>
              </w:rPr>
              <w:t>20</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pPr>
            <w:r w:rsidRPr="0030722E">
              <w:t>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Pr>
                <w:color w:val="000000" w:themeColor="text1"/>
              </w:rPr>
              <w:t>21</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pPr>
            <w:r w:rsidRPr="0030722E">
              <w:t>Выдача разрешения на установку рекламной конструкции</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Pr>
                <w:color w:val="000000" w:themeColor="text1"/>
              </w:rPr>
              <w:t>22</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proofErr w:type="gramStart"/>
            <w:r w:rsidRPr="0030722E">
              <w:t xml:space="preserve">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w:t>
            </w:r>
            <w:r w:rsidRPr="0030722E">
              <w:lastRenderedPageBreak/>
              <w:t>муниципального района, и не</w:t>
            </w:r>
            <w:proofErr w:type="gramEnd"/>
            <w:r w:rsidRPr="0030722E">
              <w:t xml:space="preserve"> проходят по автомобильным дорогам федерального, регионального или межмуниципального значения, участкам таких автомобильных дорог.</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sidRPr="00087439">
              <w:rPr>
                <w:color w:val="000000" w:themeColor="text1"/>
              </w:rPr>
              <w:lastRenderedPageBreak/>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rPr>
            </w:pPr>
            <w:r>
              <w:rPr>
                <w:color w:val="000000" w:themeColor="text1"/>
              </w:rPr>
              <w:lastRenderedPageBreak/>
              <w:t>23</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rPr>
                <w:color w:val="000000" w:themeColor="text1"/>
              </w:rPr>
            </w:pPr>
            <w:r w:rsidRPr="00087439">
              <w:rPr>
                <w:bCs/>
                <w:color w:val="000000"/>
              </w:rPr>
              <w:t>Передача материалов для размещения в</w:t>
            </w:r>
            <w:r w:rsidRPr="00087439">
              <w:rPr>
                <w:bCs/>
              </w:rPr>
              <w:t xml:space="preserve"> </w:t>
            </w:r>
            <w:r w:rsidRPr="00087439">
              <w:rPr>
                <w:bCs/>
                <w:color w:val="000000"/>
              </w:rPr>
              <w:t>информационной системе градостроительной деятельности</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r w:rsidRPr="00087439">
              <w:t>Администрация Камешкирского района Пензенской области</w:t>
            </w:r>
          </w:p>
        </w:tc>
        <w:tc>
          <w:tcPr>
            <w:tcW w:w="37" w:type="pct"/>
            <w:vAlign w:val="center"/>
          </w:tcPr>
          <w:p w:rsidR="00711E8D" w:rsidRPr="00087439" w:rsidRDefault="00711E8D" w:rsidP="00560953">
            <w:pPr>
              <w:ind w:firstLine="567"/>
              <w:jc w:val="both"/>
            </w:pP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rPr>
                <w:color w:val="000000" w:themeColor="text1"/>
              </w:rPr>
            </w:pPr>
            <w:r>
              <w:rPr>
                <w:color w:val="000000" w:themeColor="text1"/>
              </w:rPr>
              <w:t>24</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r w:rsidRPr="00087439">
              <w:t>Организация и проведение аукциона на право заключить договор о развитии застроенной территории, заключение договора о развитии застроенной территории</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r w:rsidRPr="00087439">
              <w:t>Администрация Камешкирского района Пензенской области</w:t>
            </w:r>
          </w:p>
        </w:tc>
        <w:tc>
          <w:tcPr>
            <w:tcW w:w="37" w:type="pct"/>
            <w:vAlign w:val="center"/>
          </w:tcPr>
          <w:p w:rsidR="00711E8D" w:rsidRPr="00087439" w:rsidRDefault="00711E8D" w:rsidP="00560953">
            <w:pPr>
              <w:ind w:firstLine="567"/>
              <w:jc w:val="both"/>
            </w:pP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color w:val="000000" w:themeColor="text1"/>
              </w:rPr>
            </w:pPr>
            <w:r>
              <w:rPr>
                <w:color w:val="000000" w:themeColor="text1"/>
              </w:rPr>
              <w:t>25</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E834F8" w:rsidRDefault="00711E8D" w:rsidP="00560953">
            <w:r w:rsidRPr="00E834F8">
              <w:t>Предоставление сведений информационной системы обеспечения градостроительной деятельности</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r w:rsidRPr="00087439">
              <w:t>Администрация Камешкирского района Пензенской области</w:t>
            </w:r>
          </w:p>
        </w:tc>
        <w:tc>
          <w:tcPr>
            <w:tcW w:w="37" w:type="pct"/>
            <w:vAlign w:val="center"/>
          </w:tcPr>
          <w:p w:rsidR="00711E8D" w:rsidRPr="00087439" w:rsidRDefault="00711E8D" w:rsidP="00560953">
            <w:pPr>
              <w:ind w:firstLine="567"/>
              <w:jc w:val="both"/>
            </w:pP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color w:val="000000" w:themeColor="text1"/>
              </w:rPr>
            </w:pPr>
            <w:r>
              <w:rPr>
                <w:color w:val="000000" w:themeColor="text1"/>
              </w:rPr>
              <w:t>26</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E834F8" w:rsidRDefault="00711E8D" w:rsidP="00560953">
            <w:r w:rsidRPr="00E834F8">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r w:rsidRPr="00087439">
              <w:t>Администрация Камешкирского района Пензенской области</w:t>
            </w:r>
          </w:p>
        </w:tc>
        <w:tc>
          <w:tcPr>
            <w:tcW w:w="37" w:type="pct"/>
            <w:vAlign w:val="center"/>
          </w:tcPr>
          <w:p w:rsidR="00711E8D" w:rsidRPr="00087439" w:rsidRDefault="00711E8D" w:rsidP="00560953">
            <w:pPr>
              <w:ind w:firstLine="567"/>
              <w:jc w:val="both"/>
            </w:pP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color w:val="000000" w:themeColor="text1"/>
              </w:rPr>
            </w:pPr>
            <w:r>
              <w:rPr>
                <w:color w:val="000000" w:themeColor="text1"/>
              </w:rPr>
              <w:t>27</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E834F8" w:rsidRDefault="00711E8D" w:rsidP="00560953">
            <w:r w:rsidRPr="00E834F8">
              <w:t xml:space="preserve">Направление уведомления о соответствии </w:t>
            </w:r>
            <w:proofErr w:type="gramStart"/>
            <w:r w:rsidRPr="00E834F8">
              <w:t>построенных</w:t>
            </w:r>
            <w:proofErr w:type="gramEnd"/>
            <w:r w:rsidRPr="00E834F8">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r w:rsidRPr="00087439">
              <w:t>Администрация Камешкирского района Пензенской области</w:t>
            </w:r>
          </w:p>
        </w:tc>
        <w:tc>
          <w:tcPr>
            <w:tcW w:w="37" w:type="pct"/>
            <w:vAlign w:val="center"/>
          </w:tcPr>
          <w:p w:rsidR="00711E8D" w:rsidRPr="00087439" w:rsidRDefault="00711E8D" w:rsidP="00560953">
            <w:pPr>
              <w:ind w:firstLine="567"/>
              <w:jc w:val="both"/>
            </w:pP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Pr>
                <w:color w:val="000000" w:themeColor="text1"/>
              </w:rPr>
              <w:t>28</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Назначение пенсии за выслугу лет муниципальным служащим.</w:t>
            </w:r>
          </w:p>
          <w:p w:rsidR="00711E8D" w:rsidRPr="00087439" w:rsidRDefault="00711E8D" w:rsidP="00560953">
            <w:pPr>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Управление социальной защиты населения 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Pr>
                <w:color w:val="000000" w:themeColor="text1"/>
              </w:rPr>
              <w:t>29</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30722E" w:rsidRDefault="00711E8D" w:rsidP="00560953">
            <w:pPr>
              <w:jc w:val="both"/>
            </w:pPr>
            <w:r w:rsidRPr="0030722E">
              <w:t>Выдача копий муниципальных правовых актов.</w:t>
            </w:r>
          </w:p>
          <w:p w:rsidR="00711E8D" w:rsidRPr="00087439" w:rsidRDefault="00711E8D" w:rsidP="00560953">
            <w:pPr>
              <w:jc w:val="both"/>
              <w:rPr>
                <w:color w:val="FF0000"/>
              </w:rPr>
            </w:pPr>
          </w:p>
          <w:p w:rsidR="00711E8D" w:rsidRPr="00087439" w:rsidRDefault="00711E8D" w:rsidP="00560953">
            <w:pPr>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center"/>
              <w:rPr>
                <w:color w:val="000000" w:themeColor="text1"/>
              </w:rPr>
            </w:pPr>
            <w:r w:rsidRPr="00087439">
              <w:rPr>
                <w:color w:val="000000" w:themeColor="text1"/>
              </w:rPr>
              <w:t>Администрация Камешкирского района Пензенской области</w:t>
            </w:r>
          </w:p>
          <w:p w:rsidR="00711E8D" w:rsidRPr="00087439" w:rsidRDefault="00711E8D" w:rsidP="00560953">
            <w:pPr>
              <w:jc w:val="center"/>
              <w:rPr>
                <w:color w:val="000000" w:themeColor="text1"/>
              </w:rPr>
            </w:pPr>
            <w:r w:rsidRPr="00087439">
              <w:rPr>
                <w:bCs/>
                <w:color w:val="000000" w:themeColor="text1"/>
              </w:rPr>
              <w:t> </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Pr>
                <w:color w:val="000000" w:themeColor="text1"/>
              </w:rPr>
              <w:t>30</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Присвоение спортивных разрядов «второй спортивный разряд», «третий спортивный разряд».</w:t>
            </w:r>
          </w:p>
          <w:p w:rsidR="00711E8D" w:rsidRPr="00087439" w:rsidRDefault="00711E8D" w:rsidP="00560953">
            <w:pPr>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11E8D" w:rsidRPr="00087439" w:rsidRDefault="00711E8D" w:rsidP="00560953">
            <w:pPr>
              <w:jc w:val="center"/>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nil"/>
              <w:right w:val="single" w:sz="8" w:space="0" w:color="auto"/>
            </w:tcBorders>
            <w:tcMar>
              <w:top w:w="0" w:type="dxa"/>
              <w:left w:w="108" w:type="dxa"/>
              <w:bottom w:w="0" w:type="dxa"/>
              <w:right w:w="108" w:type="dxa"/>
            </w:tcMar>
            <w:hideMark/>
          </w:tcPr>
          <w:p w:rsidR="00711E8D" w:rsidRPr="00087439" w:rsidRDefault="00711E8D" w:rsidP="00560953">
            <w:pPr>
              <w:jc w:val="both"/>
              <w:rPr>
                <w:color w:val="000000" w:themeColor="text1"/>
              </w:rPr>
            </w:pPr>
            <w:r>
              <w:rPr>
                <w:color w:val="000000" w:themeColor="text1"/>
              </w:rPr>
              <w:t>31</w:t>
            </w:r>
          </w:p>
        </w:tc>
        <w:tc>
          <w:tcPr>
            <w:tcW w:w="2134" w:type="pct"/>
            <w:gridSpan w:val="2"/>
            <w:tcBorders>
              <w:top w:val="nil"/>
              <w:left w:val="nil"/>
              <w:bottom w:val="nil"/>
              <w:right w:val="single" w:sz="8" w:space="0" w:color="auto"/>
            </w:tcBorders>
            <w:tcMar>
              <w:top w:w="0" w:type="dxa"/>
              <w:left w:w="108" w:type="dxa"/>
              <w:bottom w:w="0" w:type="dxa"/>
              <w:right w:w="108" w:type="dxa"/>
            </w:tcMar>
            <w:hideMark/>
          </w:tcPr>
          <w:p w:rsidR="00711E8D" w:rsidRPr="00087439" w:rsidRDefault="00711E8D" w:rsidP="00560953">
            <w:pPr>
              <w:jc w:val="both"/>
            </w:pPr>
            <w:r w:rsidRPr="00087439">
              <w:t>Присвоение квалификационных категорий спортивных судей «спортивный судья второй категории», «спортивный судья третьей категории».</w:t>
            </w:r>
          </w:p>
        </w:tc>
        <w:tc>
          <w:tcPr>
            <w:tcW w:w="2492" w:type="pct"/>
            <w:gridSpan w:val="2"/>
            <w:tcBorders>
              <w:top w:val="nil"/>
              <w:left w:val="nil"/>
              <w:bottom w:val="nil"/>
              <w:right w:val="single" w:sz="8" w:space="0" w:color="auto"/>
            </w:tcBorders>
            <w:tcMar>
              <w:top w:w="0" w:type="dxa"/>
              <w:left w:w="108" w:type="dxa"/>
              <w:bottom w:w="0" w:type="dxa"/>
              <w:right w:w="108" w:type="dxa"/>
            </w:tcMar>
            <w:hideMark/>
          </w:tcPr>
          <w:p w:rsidR="00711E8D" w:rsidRPr="00087439" w:rsidRDefault="00711E8D" w:rsidP="00560953">
            <w:pPr>
              <w:jc w:val="center"/>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hideMark/>
          </w:tcPr>
          <w:p w:rsidR="00711E8D" w:rsidRPr="00087439" w:rsidRDefault="00711E8D" w:rsidP="00560953">
            <w:pPr>
              <w:ind w:firstLine="567"/>
              <w:jc w:val="both"/>
            </w:pPr>
            <w:r w:rsidRPr="00087439">
              <w:t> </w:t>
            </w:r>
          </w:p>
        </w:tc>
      </w:tr>
      <w:tr w:rsidR="00711E8D" w:rsidRPr="00087439" w:rsidTr="00560953">
        <w:trPr>
          <w:gridAfter w:val="1"/>
          <w:wAfter w:w="44" w:type="pct"/>
        </w:trPr>
        <w:tc>
          <w:tcPr>
            <w:tcW w:w="293" w:type="pct"/>
            <w:tcBorders>
              <w:top w:val="nil"/>
              <w:left w:val="single" w:sz="8" w:space="0" w:color="auto"/>
              <w:bottom w:val="nil"/>
              <w:right w:val="single" w:sz="8" w:space="0" w:color="auto"/>
            </w:tcBorders>
            <w:tcMar>
              <w:top w:w="0" w:type="dxa"/>
              <w:left w:w="108" w:type="dxa"/>
              <w:bottom w:w="0" w:type="dxa"/>
              <w:right w:w="108" w:type="dxa"/>
            </w:tcMar>
          </w:tcPr>
          <w:p w:rsidR="00711E8D" w:rsidRDefault="00711E8D" w:rsidP="00560953">
            <w:pPr>
              <w:jc w:val="both"/>
              <w:rPr>
                <w:color w:val="000000" w:themeColor="text1"/>
              </w:rPr>
            </w:pPr>
          </w:p>
        </w:tc>
        <w:tc>
          <w:tcPr>
            <w:tcW w:w="2134"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both"/>
            </w:pPr>
          </w:p>
        </w:tc>
        <w:tc>
          <w:tcPr>
            <w:tcW w:w="2492"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rPr>
            </w:pPr>
          </w:p>
        </w:tc>
        <w:tc>
          <w:tcPr>
            <w:tcW w:w="37" w:type="pct"/>
            <w:vAlign w:val="center"/>
          </w:tcPr>
          <w:p w:rsidR="00711E8D" w:rsidRPr="00087439" w:rsidRDefault="00711E8D" w:rsidP="00560953">
            <w:pPr>
              <w:ind w:firstLine="567"/>
              <w:jc w:val="both"/>
            </w:pPr>
          </w:p>
        </w:tc>
      </w:tr>
      <w:tr w:rsidR="00711E8D" w:rsidRPr="00087439" w:rsidTr="00560953">
        <w:trPr>
          <w:gridAfter w:val="1"/>
          <w:wAfter w:w="44" w:type="pct"/>
        </w:trPr>
        <w:tc>
          <w:tcPr>
            <w:tcW w:w="293" w:type="pct"/>
            <w:tcBorders>
              <w:top w:val="nil"/>
              <w:left w:val="single" w:sz="8" w:space="0" w:color="auto"/>
              <w:bottom w:val="nil"/>
              <w:right w:val="single" w:sz="8" w:space="0" w:color="auto"/>
            </w:tcBorders>
            <w:tcMar>
              <w:top w:w="0" w:type="dxa"/>
              <w:left w:w="108" w:type="dxa"/>
              <w:bottom w:w="0" w:type="dxa"/>
              <w:right w:w="108" w:type="dxa"/>
            </w:tcMar>
          </w:tcPr>
          <w:p w:rsidR="00711E8D" w:rsidRDefault="00711E8D" w:rsidP="00560953">
            <w:pPr>
              <w:jc w:val="both"/>
              <w:rPr>
                <w:color w:val="000000" w:themeColor="text1"/>
              </w:rPr>
            </w:pPr>
          </w:p>
        </w:tc>
        <w:tc>
          <w:tcPr>
            <w:tcW w:w="2134"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both"/>
            </w:pPr>
          </w:p>
        </w:tc>
        <w:tc>
          <w:tcPr>
            <w:tcW w:w="2492" w:type="pct"/>
            <w:gridSpan w:val="2"/>
            <w:tcBorders>
              <w:top w:val="nil"/>
              <w:left w:val="nil"/>
              <w:bottom w:val="nil"/>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rPr>
            </w:pPr>
          </w:p>
        </w:tc>
        <w:tc>
          <w:tcPr>
            <w:tcW w:w="37" w:type="pct"/>
            <w:vAlign w:val="center"/>
          </w:tcPr>
          <w:p w:rsidR="00711E8D" w:rsidRPr="00087439" w:rsidRDefault="00711E8D" w:rsidP="00560953">
            <w:pPr>
              <w:ind w:firstLine="567"/>
              <w:jc w:val="both"/>
            </w:pP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Default="00711E8D" w:rsidP="00560953">
            <w:pPr>
              <w:jc w:val="both"/>
              <w:rPr>
                <w:color w:val="000000" w:themeColor="text1"/>
              </w:rPr>
            </w:pP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rPr>
            </w:pPr>
          </w:p>
        </w:tc>
        <w:tc>
          <w:tcPr>
            <w:tcW w:w="37" w:type="pct"/>
            <w:vAlign w:val="center"/>
          </w:tcPr>
          <w:p w:rsidR="00711E8D" w:rsidRPr="00087439" w:rsidRDefault="00711E8D" w:rsidP="00560953">
            <w:pPr>
              <w:ind w:firstLine="567"/>
              <w:jc w:val="both"/>
            </w:pP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color w:val="000000" w:themeColor="text1"/>
              </w:rPr>
            </w:pPr>
            <w:r>
              <w:rPr>
                <w:color w:val="000000" w:themeColor="text1"/>
              </w:rPr>
              <w:t>32</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pPr>
            <w:r w:rsidRPr="0030722E">
              <w:rPr>
                <w:color w:val="000000"/>
              </w:rPr>
              <w:t>Предоставление информации гражданам и организациям по документам архивных фондов</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tcPr>
          <w:p w:rsidR="00711E8D" w:rsidRPr="00087439" w:rsidRDefault="00711E8D" w:rsidP="00560953">
            <w:pPr>
              <w:ind w:firstLine="567"/>
              <w:jc w:val="both"/>
            </w:pPr>
          </w:p>
        </w:tc>
      </w:tr>
      <w:tr w:rsidR="00711E8D" w:rsidRPr="00087439" w:rsidTr="00560953">
        <w:trPr>
          <w:gridAfter w:val="1"/>
          <w:wAfter w:w="44"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rPr>
                <w:color w:val="000000" w:themeColor="text1"/>
              </w:rPr>
            </w:pPr>
            <w:r>
              <w:rPr>
                <w:color w:val="000000" w:themeColor="text1"/>
              </w:rPr>
              <w:t>33</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30722E" w:rsidRDefault="00711E8D" w:rsidP="00560953">
            <w:pPr>
              <w:jc w:val="both"/>
            </w:pPr>
            <w:r w:rsidRPr="0030722E">
              <w:rPr>
                <w:bCs/>
                <w:color w:val="000000"/>
              </w:rPr>
              <w:t>Приём на хранение (временное хранение) документов</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711E8D" w:rsidRPr="00087439" w:rsidRDefault="00711E8D" w:rsidP="00560953">
            <w:pPr>
              <w:jc w:val="center"/>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tcPr>
          <w:p w:rsidR="00711E8D" w:rsidRPr="00087439" w:rsidRDefault="00711E8D" w:rsidP="00560953">
            <w:pPr>
              <w:ind w:firstLine="567"/>
              <w:jc w:val="both"/>
            </w:pPr>
          </w:p>
        </w:tc>
      </w:tr>
      <w:tr w:rsidR="00711E8D" w:rsidRPr="005B7B2C"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5000" w:type="pct"/>
            <w:gridSpan w:val="7"/>
          </w:tcPr>
          <w:p w:rsidR="00711E8D" w:rsidRPr="005B7B2C" w:rsidRDefault="00711E8D" w:rsidP="00560953">
            <w:pPr>
              <w:jc w:val="center"/>
              <w:rPr>
                <w:b/>
                <w:vertAlign w:val="superscript"/>
              </w:rPr>
            </w:pPr>
            <w:r w:rsidRPr="005B7B2C">
              <w:rPr>
                <w:b/>
                <w:lang w:val="en-US"/>
              </w:rPr>
              <w:t>II</w:t>
            </w:r>
            <w:r w:rsidRPr="005B7B2C">
              <w:rPr>
                <w:b/>
              </w:rPr>
              <w:t>. Перечень услуг, оказываемых муниципальными учреждениями и организациями, в которых размещается муниципальное задание (заказ) и предоставляемых в электронном виде</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711E8D" w:rsidRPr="005B7B2C" w:rsidRDefault="00711E8D" w:rsidP="00560953">
            <w:pPr>
              <w:jc w:val="center"/>
              <w:rPr>
                <w:b/>
              </w:rPr>
            </w:pPr>
            <w:r w:rsidRPr="005B7B2C">
              <w:rPr>
                <w:b/>
              </w:rPr>
              <w:t xml:space="preserve">№ </w:t>
            </w:r>
            <w:proofErr w:type="gramStart"/>
            <w:r w:rsidRPr="005B7B2C">
              <w:rPr>
                <w:b/>
              </w:rPr>
              <w:t>п</w:t>
            </w:r>
            <w:proofErr w:type="gramEnd"/>
            <w:r w:rsidRPr="005B7B2C">
              <w:rPr>
                <w:b/>
              </w:rPr>
              <w:t>/п</w:t>
            </w:r>
          </w:p>
        </w:tc>
        <w:tc>
          <w:tcPr>
            <w:tcW w:w="3472" w:type="pct"/>
            <w:gridSpan w:val="2"/>
            <w:vAlign w:val="center"/>
          </w:tcPr>
          <w:p w:rsidR="00711E8D" w:rsidRPr="005B7B2C" w:rsidRDefault="00711E8D" w:rsidP="00560953">
            <w:pPr>
              <w:jc w:val="center"/>
              <w:rPr>
                <w:b/>
              </w:rPr>
            </w:pPr>
            <w:r w:rsidRPr="005B7B2C">
              <w:rPr>
                <w:b/>
              </w:rPr>
              <w:t>Наименование муниципальной услуги</w:t>
            </w:r>
          </w:p>
        </w:tc>
        <w:tc>
          <w:tcPr>
            <w:tcW w:w="1186" w:type="pct"/>
            <w:gridSpan w:val="3"/>
            <w:vAlign w:val="center"/>
          </w:tcPr>
          <w:p w:rsidR="00711E8D" w:rsidRPr="00362BDD" w:rsidRDefault="00711E8D" w:rsidP="00560953">
            <w:pPr>
              <w:jc w:val="center"/>
              <w:rPr>
                <w:b/>
              </w:rPr>
            </w:pPr>
            <w:r w:rsidRPr="00362BDD">
              <w:rPr>
                <w:b/>
              </w:rPr>
              <w:t xml:space="preserve">Категория муниципальных учреждений </w:t>
            </w:r>
            <w:r>
              <w:rPr>
                <w:b/>
              </w:rPr>
              <w:t xml:space="preserve">и </w:t>
            </w:r>
            <w:r w:rsidRPr="00362BDD">
              <w:rPr>
                <w:b/>
              </w:rPr>
              <w:t>организаций, предоставляющих услугу</w:t>
            </w:r>
          </w:p>
        </w:tc>
      </w:tr>
      <w:tr w:rsidR="00711E8D" w:rsidRPr="00DE093E"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shd w:val="clear" w:color="auto" w:fill="FFFFFF"/>
            <w:vAlign w:val="center"/>
          </w:tcPr>
          <w:p w:rsidR="00711E8D" w:rsidRPr="005B7B2C" w:rsidRDefault="00711E8D" w:rsidP="00A53749">
            <w:pPr>
              <w:pStyle w:val="af7"/>
              <w:numPr>
                <w:ilvl w:val="0"/>
                <w:numId w:val="22"/>
              </w:numPr>
              <w:spacing w:line="240" w:lineRule="auto"/>
              <w:jc w:val="center"/>
              <w:rPr>
                <w:rFonts w:ascii="Times New Roman" w:hAnsi="Times New Roman"/>
                <w:b/>
                <w:sz w:val="24"/>
                <w:szCs w:val="24"/>
              </w:rPr>
            </w:pPr>
          </w:p>
        </w:tc>
        <w:tc>
          <w:tcPr>
            <w:tcW w:w="3472" w:type="pct"/>
            <w:gridSpan w:val="2"/>
            <w:shd w:val="clear" w:color="auto" w:fill="FFFFFF"/>
          </w:tcPr>
          <w:p w:rsidR="00711E8D" w:rsidRPr="005B7B2C" w:rsidRDefault="00711E8D" w:rsidP="00A53749">
            <w:pPr>
              <w:widowControl/>
              <w:numPr>
                <w:ilvl w:val="0"/>
                <w:numId w:val="22"/>
              </w:numPr>
              <w:jc w:val="center"/>
              <w:rPr>
                <w:b/>
              </w:rPr>
            </w:pPr>
          </w:p>
        </w:tc>
        <w:tc>
          <w:tcPr>
            <w:tcW w:w="1186" w:type="pct"/>
            <w:gridSpan w:val="3"/>
            <w:shd w:val="clear" w:color="auto" w:fill="FFFFFF"/>
            <w:vAlign w:val="center"/>
          </w:tcPr>
          <w:p w:rsidR="00711E8D" w:rsidRPr="00DE093E" w:rsidRDefault="00711E8D" w:rsidP="00A53749">
            <w:pPr>
              <w:widowControl/>
              <w:numPr>
                <w:ilvl w:val="0"/>
                <w:numId w:val="22"/>
              </w:numPr>
              <w:jc w:val="center"/>
              <w:rPr>
                <w:b/>
              </w:rPr>
            </w:pP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472" w:type="pct"/>
            <w:gridSpan w:val="2"/>
          </w:tcPr>
          <w:p w:rsidR="00711E8D" w:rsidRPr="005B7B2C" w:rsidRDefault="00711E8D" w:rsidP="00560953">
            <w:pPr>
              <w:jc w:val="both"/>
            </w:pPr>
            <w:r w:rsidRPr="005B7B2C">
              <w:t xml:space="preserve">Прием заявлений о зачислении в образовательные организации, </w:t>
            </w:r>
            <w:r w:rsidRPr="005B7B2C">
              <w:lastRenderedPageBreak/>
              <w:t>реализующие основную образовательную программу дошкольного образования (детские сады), а также постановка на соответствующий учет.</w:t>
            </w:r>
          </w:p>
        </w:tc>
        <w:tc>
          <w:tcPr>
            <w:tcW w:w="1186" w:type="pct"/>
            <w:gridSpan w:val="3"/>
            <w:vAlign w:val="center"/>
          </w:tcPr>
          <w:p w:rsidR="00711E8D" w:rsidRPr="00362BDD" w:rsidRDefault="00711E8D" w:rsidP="00560953">
            <w:pPr>
              <w:jc w:val="center"/>
            </w:pPr>
            <w:r w:rsidRPr="00362BDD">
              <w:lastRenderedPageBreak/>
              <w:t xml:space="preserve">Муниципальные </w:t>
            </w:r>
            <w:r w:rsidRPr="00362BDD">
              <w:lastRenderedPageBreak/>
              <w:t xml:space="preserve">образовательные </w:t>
            </w:r>
          </w:p>
          <w:p w:rsidR="00711E8D" w:rsidRPr="00362BDD" w:rsidRDefault="00711E8D" w:rsidP="00560953">
            <w:pPr>
              <w:jc w:val="center"/>
            </w:pPr>
            <w: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472" w:type="pct"/>
            <w:gridSpan w:val="2"/>
          </w:tcPr>
          <w:p w:rsidR="00711E8D" w:rsidRPr="005B7B2C" w:rsidRDefault="00711E8D" w:rsidP="00560953">
            <w:pPr>
              <w:jc w:val="both"/>
            </w:pPr>
            <w:r w:rsidRPr="005B7B2C">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tc>
        <w:tc>
          <w:tcPr>
            <w:tcW w:w="1186" w:type="pct"/>
            <w:gridSpan w:val="3"/>
            <w:vAlign w:val="center"/>
          </w:tcPr>
          <w:p w:rsidR="00711E8D" w:rsidRPr="00362BDD" w:rsidRDefault="00711E8D" w:rsidP="00560953">
            <w:pPr>
              <w:jc w:val="center"/>
            </w:pPr>
            <w:r w:rsidRPr="00362BDD">
              <w:t xml:space="preserve">Муниципальные образовательные </w:t>
            </w:r>
          </w:p>
          <w:p w:rsidR="00711E8D" w:rsidRPr="00362BDD" w:rsidRDefault="00711E8D" w:rsidP="00560953">
            <w:pPr>
              <w:jc w:val="center"/>
            </w:pPr>
            <w: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472" w:type="pct"/>
            <w:gridSpan w:val="2"/>
          </w:tcPr>
          <w:p w:rsidR="00711E8D" w:rsidRPr="0030722E" w:rsidRDefault="00711E8D" w:rsidP="00560953">
            <w:pPr>
              <w:jc w:val="both"/>
            </w:pPr>
            <w:r w:rsidRPr="0030722E">
              <w:t>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p>
        </w:tc>
        <w:tc>
          <w:tcPr>
            <w:tcW w:w="1186" w:type="pct"/>
            <w:gridSpan w:val="3"/>
            <w:vAlign w:val="center"/>
          </w:tcPr>
          <w:p w:rsidR="00711E8D" w:rsidRPr="00362BDD" w:rsidRDefault="00711E8D" w:rsidP="00560953">
            <w:pPr>
              <w:jc w:val="center"/>
            </w:pPr>
            <w:r w:rsidRPr="00362BDD">
              <w:t xml:space="preserve">Муниципальные образовательные </w:t>
            </w:r>
          </w:p>
          <w:p w:rsidR="00711E8D" w:rsidRPr="00362BDD" w:rsidRDefault="00711E8D" w:rsidP="00560953">
            <w:pPr>
              <w:jc w:val="center"/>
            </w:pPr>
            <w: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472" w:type="pct"/>
            <w:gridSpan w:val="2"/>
          </w:tcPr>
          <w:p w:rsidR="00711E8D" w:rsidRPr="0030722E" w:rsidRDefault="00711E8D" w:rsidP="00560953">
            <w:pPr>
              <w:jc w:val="both"/>
            </w:pPr>
            <w:r w:rsidRPr="0030722E">
              <w:t>Предоставление информации о текущей успеваемости учащегося в образовательной организации, ведение дневника и журнала успеваемости.</w:t>
            </w:r>
          </w:p>
        </w:tc>
        <w:tc>
          <w:tcPr>
            <w:tcW w:w="1186" w:type="pct"/>
            <w:gridSpan w:val="3"/>
            <w:vAlign w:val="center"/>
          </w:tcPr>
          <w:p w:rsidR="00711E8D" w:rsidRPr="00362BDD" w:rsidRDefault="00711E8D" w:rsidP="00560953">
            <w:pPr>
              <w:jc w:val="center"/>
            </w:pPr>
            <w:r w:rsidRPr="00362BDD">
              <w:t xml:space="preserve">Муниципальные образовательные </w:t>
            </w:r>
          </w:p>
          <w:p w:rsidR="00711E8D" w:rsidRPr="00362BDD" w:rsidRDefault="00711E8D" w:rsidP="00560953">
            <w:pPr>
              <w:jc w:val="center"/>
            </w:pPr>
            <w: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472" w:type="pct"/>
            <w:gridSpan w:val="2"/>
          </w:tcPr>
          <w:p w:rsidR="00711E8D" w:rsidRPr="0030722E" w:rsidRDefault="00711E8D" w:rsidP="00560953">
            <w:pPr>
              <w:jc w:val="both"/>
            </w:pPr>
            <w:r w:rsidRPr="0030722E">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c>
          <w:tcPr>
            <w:tcW w:w="1186" w:type="pct"/>
            <w:gridSpan w:val="3"/>
            <w:vAlign w:val="center"/>
          </w:tcPr>
          <w:p w:rsidR="00711E8D" w:rsidRPr="00362BDD" w:rsidRDefault="00711E8D" w:rsidP="00560953">
            <w:pPr>
              <w:jc w:val="center"/>
            </w:pPr>
            <w:r w:rsidRPr="00362BDD">
              <w:t xml:space="preserve">Муниципальные образовательные </w:t>
            </w:r>
          </w:p>
          <w:p w:rsidR="00711E8D" w:rsidRPr="00362BDD" w:rsidRDefault="00711E8D" w:rsidP="00560953">
            <w:pPr>
              <w:jc w:val="center"/>
            </w:pPr>
            <w: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472" w:type="pct"/>
            <w:gridSpan w:val="2"/>
          </w:tcPr>
          <w:p w:rsidR="00711E8D" w:rsidRPr="0030722E" w:rsidRDefault="00711E8D" w:rsidP="00560953">
            <w:pPr>
              <w:jc w:val="both"/>
            </w:pPr>
            <w:r w:rsidRPr="0030722E">
              <w:t xml:space="preserve">Предоставление информации о порядке проведения государственной (итоговой) аттестации </w:t>
            </w:r>
            <w:proofErr w:type="gramStart"/>
            <w:r w:rsidRPr="0030722E">
              <w:t>обучающихся</w:t>
            </w:r>
            <w:proofErr w:type="gramEnd"/>
            <w:r w:rsidRPr="0030722E">
              <w:t>, освоивших основные и дополнительные общеобразовательные (за исключением дошкольных) и профессиональные образовательные программы.</w:t>
            </w:r>
          </w:p>
        </w:tc>
        <w:tc>
          <w:tcPr>
            <w:tcW w:w="1186" w:type="pct"/>
            <w:gridSpan w:val="3"/>
            <w:vAlign w:val="center"/>
          </w:tcPr>
          <w:p w:rsidR="00711E8D" w:rsidRPr="00362BDD" w:rsidRDefault="00711E8D" w:rsidP="00560953">
            <w:pPr>
              <w:jc w:val="center"/>
            </w:pPr>
            <w:r w:rsidRPr="00362BDD">
              <w:t xml:space="preserve">Муниципальные образовательные </w:t>
            </w:r>
          </w:p>
          <w:p w:rsidR="00711E8D" w:rsidRPr="00362BDD" w:rsidRDefault="00711E8D" w:rsidP="00560953">
            <w:pPr>
              <w:jc w:val="center"/>
            </w:pPr>
            <w: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472" w:type="pct"/>
            <w:gridSpan w:val="2"/>
          </w:tcPr>
          <w:p w:rsidR="00711E8D" w:rsidRPr="0030722E" w:rsidRDefault="00711E8D" w:rsidP="00560953">
            <w:pPr>
              <w:jc w:val="both"/>
            </w:pPr>
            <w:r w:rsidRPr="0030722E">
              <w:t>Предоставление информации из федеральной базы данных о результатах единого государственного экзамена.</w:t>
            </w:r>
          </w:p>
        </w:tc>
        <w:tc>
          <w:tcPr>
            <w:tcW w:w="1186" w:type="pct"/>
            <w:gridSpan w:val="3"/>
            <w:vAlign w:val="center"/>
          </w:tcPr>
          <w:p w:rsidR="00711E8D" w:rsidRPr="00362BDD" w:rsidRDefault="00711E8D" w:rsidP="00560953">
            <w:pPr>
              <w:jc w:val="center"/>
            </w:pPr>
            <w:r w:rsidRPr="00362BDD">
              <w:t xml:space="preserve">Муниципальные образовательные </w:t>
            </w:r>
          </w:p>
          <w:p w:rsidR="00711E8D" w:rsidRPr="00362BDD" w:rsidRDefault="00711E8D" w:rsidP="00560953">
            <w:pPr>
              <w:jc w:val="center"/>
            </w:pPr>
            <w:r>
              <w:t>учреждения</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472" w:type="pct"/>
            <w:gridSpan w:val="2"/>
          </w:tcPr>
          <w:p w:rsidR="00711E8D" w:rsidRPr="005B7B2C" w:rsidRDefault="00711E8D" w:rsidP="00560953">
            <w:pPr>
              <w:jc w:val="both"/>
            </w:pPr>
            <w:r w:rsidRPr="005B7B2C">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1186" w:type="pct"/>
            <w:gridSpan w:val="3"/>
            <w:vAlign w:val="center"/>
          </w:tcPr>
          <w:p w:rsidR="00711E8D" w:rsidRPr="00362BDD" w:rsidRDefault="00711E8D" w:rsidP="00560953">
            <w:pPr>
              <w:jc w:val="center"/>
            </w:pPr>
            <w:r w:rsidRPr="00362BDD">
              <w:t>Муниципальные учреждения культуры</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472" w:type="pct"/>
            <w:gridSpan w:val="2"/>
          </w:tcPr>
          <w:p w:rsidR="00711E8D" w:rsidRPr="005B7B2C" w:rsidRDefault="00711E8D" w:rsidP="00560953">
            <w:pPr>
              <w:jc w:val="both"/>
            </w:pPr>
            <w:r w:rsidRPr="005B7B2C">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c>
          <w:tcPr>
            <w:tcW w:w="1186" w:type="pct"/>
            <w:gridSpan w:val="3"/>
            <w:vAlign w:val="center"/>
          </w:tcPr>
          <w:p w:rsidR="00711E8D" w:rsidRPr="00362BDD" w:rsidRDefault="00711E8D" w:rsidP="00560953">
            <w:pPr>
              <w:jc w:val="center"/>
            </w:pPr>
            <w:r w:rsidRPr="00362BDD">
              <w:t>Муниципальные учреждения культуры</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711E8D" w:rsidRPr="005B7B2C" w:rsidRDefault="00711E8D" w:rsidP="00A53749">
            <w:pPr>
              <w:pStyle w:val="af7"/>
              <w:numPr>
                <w:ilvl w:val="0"/>
                <w:numId w:val="21"/>
              </w:numPr>
              <w:spacing w:line="240" w:lineRule="auto"/>
              <w:jc w:val="center"/>
              <w:rPr>
                <w:rFonts w:ascii="Times New Roman" w:hAnsi="Times New Roman"/>
                <w:b/>
                <w:sz w:val="24"/>
                <w:szCs w:val="24"/>
              </w:rPr>
            </w:pPr>
          </w:p>
        </w:tc>
        <w:tc>
          <w:tcPr>
            <w:tcW w:w="3472" w:type="pct"/>
            <w:gridSpan w:val="2"/>
          </w:tcPr>
          <w:p w:rsidR="00711E8D" w:rsidRPr="005B7B2C" w:rsidRDefault="00711E8D" w:rsidP="00560953">
            <w:pPr>
              <w:jc w:val="both"/>
            </w:pPr>
            <w:r w:rsidRPr="005B7B2C">
              <w:t>Предоставление доступа к справочно-поисковому аппарату и базам данных муниципальных библиотек.</w:t>
            </w:r>
          </w:p>
        </w:tc>
        <w:tc>
          <w:tcPr>
            <w:tcW w:w="1186" w:type="pct"/>
            <w:gridSpan w:val="3"/>
            <w:vAlign w:val="center"/>
          </w:tcPr>
          <w:p w:rsidR="00711E8D" w:rsidRPr="00362BDD" w:rsidRDefault="00711E8D" w:rsidP="00560953">
            <w:pPr>
              <w:jc w:val="center"/>
            </w:pPr>
            <w:r w:rsidRPr="00362BDD">
              <w:t>Муниципальные учреждения культуры</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711E8D" w:rsidRPr="00362BDD" w:rsidRDefault="00711E8D" w:rsidP="00A53749">
            <w:pPr>
              <w:pStyle w:val="af7"/>
              <w:numPr>
                <w:ilvl w:val="0"/>
                <w:numId w:val="21"/>
              </w:numPr>
              <w:spacing w:line="240" w:lineRule="auto"/>
              <w:jc w:val="center"/>
              <w:rPr>
                <w:rFonts w:ascii="Times New Roman" w:hAnsi="Times New Roman"/>
                <w:b/>
                <w:sz w:val="24"/>
                <w:szCs w:val="24"/>
              </w:rPr>
            </w:pPr>
          </w:p>
        </w:tc>
        <w:tc>
          <w:tcPr>
            <w:tcW w:w="3472" w:type="pct"/>
            <w:gridSpan w:val="2"/>
          </w:tcPr>
          <w:p w:rsidR="00711E8D" w:rsidRPr="00362BDD" w:rsidRDefault="00711E8D" w:rsidP="00560953">
            <w:pPr>
              <w:jc w:val="both"/>
            </w:pPr>
            <w:r w:rsidRPr="00362BDD">
              <w:t>Предоставление информации о проведении ярмарок, выставок народного творчества, ремесел на территории муниципального образования.</w:t>
            </w:r>
          </w:p>
        </w:tc>
        <w:tc>
          <w:tcPr>
            <w:tcW w:w="1186" w:type="pct"/>
            <w:gridSpan w:val="3"/>
            <w:vAlign w:val="center"/>
          </w:tcPr>
          <w:p w:rsidR="00711E8D" w:rsidRPr="00362BDD" w:rsidRDefault="00711E8D" w:rsidP="00560953">
            <w:pPr>
              <w:jc w:val="center"/>
            </w:pPr>
            <w:r w:rsidRPr="00362BDD">
              <w:t>Муниципальные учреждения культуры</w:t>
            </w:r>
          </w:p>
        </w:tc>
      </w:tr>
      <w:tr w:rsidR="00711E8D" w:rsidRPr="00362BDD" w:rsidTr="00560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711E8D" w:rsidRPr="00362BDD" w:rsidRDefault="00711E8D" w:rsidP="00A53749">
            <w:pPr>
              <w:pStyle w:val="af7"/>
              <w:numPr>
                <w:ilvl w:val="0"/>
                <w:numId w:val="21"/>
              </w:numPr>
              <w:spacing w:line="240" w:lineRule="auto"/>
              <w:jc w:val="center"/>
              <w:rPr>
                <w:rFonts w:ascii="Times New Roman" w:hAnsi="Times New Roman"/>
                <w:b/>
                <w:sz w:val="24"/>
                <w:szCs w:val="24"/>
              </w:rPr>
            </w:pPr>
          </w:p>
        </w:tc>
        <w:tc>
          <w:tcPr>
            <w:tcW w:w="3472" w:type="pct"/>
            <w:gridSpan w:val="2"/>
          </w:tcPr>
          <w:p w:rsidR="00711E8D" w:rsidRPr="00362BDD" w:rsidRDefault="00711E8D" w:rsidP="00560953">
            <w:pPr>
              <w:jc w:val="both"/>
            </w:pPr>
            <w:r w:rsidRPr="00362BDD">
              <w:t>Запись на обзорные, тематические и интерактивные экскурсии.</w:t>
            </w:r>
          </w:p>
        </w:tc>
        <w:tc>
          <w:tcPr>
            <w:tcW w:w="1186" w:type="pct"/>
            <w:gridSpan w:val="3"/>
            <w:vAlign w:val="center"/>
          </w:tcPr>
          <w:p w:rsidR="00711E8D" w:rsidRPr="00362BDD" w:rsidRDefault="00711E8D" w:rsidP="00560953">
            <w:pPr>
              <w:jc w:val="center"/>
            </w:pPr>
            <w:r w:rsidRPr="00362BDD">
              <w:t>Муниципальные учреждения культуры</w:t>
            </w:r>
          </w:p>
        </w:tc>
      </w:tr>
    </w:tbl>
    <w:p w:rsidR="00711E8D" w:rsidRDefault="00711E8D" w:rsidP="00711E8D"/>
    <w:p w:rsidR="00711E8D" w:rsidRDefault="00711E8D" w:rsidP="00711E8D"/>
    <w:p w:rsidR="00711E8D" w:rsidRDefault="00711E8D" w:rsidP="00711E8D">
      <w:pPr>
        <w:autoSpaceDE w:val="0"/>
        <w:autoSpaceDN w:val="0"/>
        <w:adjustRightInd w:val="0"/>
        <w:ind w:left="4536"/>
        <w:jc w:val="center"/>
        <w:rPr>
          <w:sz w:val="28"/>
          <w:szCs w:val="28"/>
        </w:rPr>
      </w:pPr>
      <w:r>
        <w:rPr>
          <w:noProof/>
          <w:sz w:val="28"/>
          <w:szCs w:val="28"/>
        </w:rPr>
        <w:drawing>
          <wp:anchor distT="0" distB="0" distL="114300" distR="114300" simplePos="0" relativeHeight="251697152" behindDoc="0" locked="0" layoutInCell="1" allowOverlap="1" wp14:anchorId="1D64BB98" wp14:editId="3C7D6A98">
            <wp:simplePos x="0" y="0"/>
            <wp:positionH relativeFrom="column">
              <wp:posOffset>2678430</wp:posOffset>
            </wp:positionH>
            <wp:positionV relativeFrom="paragraph">
              <wp:posOffset>-10160</wp:posOffset>
            </wp:positionV>
            <wp:extent cx="864235" cy="1059180"/>
            <wp:effectExtent l="0" t="0" r="0" b="7620"/>
            <wp:wrapSquare wrapText="right"/>
            <wp:docPr id="20" name="Рисунок 2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E8D" w:rsidRDefault="00711E8D" w:rsidP="00711E8D">
      <w:pPr>
        <w:autoSpaceDE w:val="0"/>
        <w:autoSpaceDN w:val="0"/>
        <w:adjustRightInd w:val="0"/>
        <w:ind w:left="4536"/>
        <w:jc w:val="center"/>
        <w:rPr>
          <w:sz w:val="28"/>
          <w:szCs w:val="28"/>
        </w:rPr>
      </w:pPr>
    </w:p>
    <w:p w:rsidR="00711E8D" w:rsidRDefault="00711E8D" w:rsidP="00711E8D">
      <w:pPr>
        <w:autoSpaceDE w:val="0"/>
        <w:autoSpaceDN w:val="0"/>
        <w:adjustRightInd w:val="0"/>
        <w:ind w:left="4536"/>
        <w:jc w:val="center"/>
        <w:rPr>
          <w:sz w:val="28"/>
          <w:szCs w:val="28"/>
        </w:rPr>
      </w:pPr>
    </w:p>
    <w:p w:rsidR="00711E8D" w:rsidRDefault="00711E8D" w:rsidP="00711E8D">
      <w:pPr>
        <w:autoSpaceDE w:val="0"/>
        <w:autoSpaceDN w:val="0"/>
        <w:adjustRightInd w:val="0"/>
        <w:ind w:left="4536"/>
        <w:jc w:val="center"/>
        <w:rPr>
          <w:sz w:val="28"/>
          <w:szCs w:val="28"/>
        </w:rPr>
      </w:pPr>
    </w:p>
    <w:p w:rsidR="00711E8D" w:rsidRDefault="00711E8D" w:rsidP="00711E8D">
      <w:pPr>
        <w:widowControl/>
        <w:autoSpaceDE w:val="0"/>
        <w:autoSpaceDN w:val="0"/>
        <w:adjustRightInd w:val="0"/>
        <w:ind w:firstLine="540"/>
        <w:jc w:val="both"/>
        <w:rPr>
          <w:sz w:val="28"/>
          <w:szCs w:val="28"/>
        </w:rPr>
      </w:pPr>
    </w:p>
    <w:p w:rsidR="00711E8D" w:rsidRDefault="00711E8D" w:rsidP="00711E8D">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711E8D" w:rsidRPr="000136F4" w:rsidTr="00560953">
        <w:tc>
          <w:tcPr>
            <w:tcW w:w="9606" w:type="dxa"/>
          </w:tcPr>
          <w:p w:rsidR="00711E8D" w:rsidRPr="00C8721A" w:rsidRDefault="00711E8D" w:rsidP="00560953">
            <w:pPr>
              <w:jc w:val="center"/>
              <w:rPr>
                <w:b/>
                <w:color w:val="000000"/>
                <w:sz w:val="24"/>
                <w:szCs w:val="24"/>
              </w:rPr>
            </w:pPr>
            <w:r w:rsidRPr="00C8721A">
              <w:rPr>
                <w:b/>
                <w:color w:val="000000"/>
                <w:sz w:val="24"/>
                <w:szCs w:val="24"/>
              </w:rPr>
              <w:t>АДМИНИСТРАЦИЯ</w:t>
            </w:r>
          </w:p>
        </w:tc>
      </w:tr>
      <w:tr w:rsidR="00711E8D" w:rsidRPr="000136F4" w:rsidTr="00560953">
        <w:trPr>
          <w:trHeight w:hRule="exact" w:val="397"/>
        </w:trPr>
        <w:tc>
          <w:tcPr>
            <w:tcW w:w="9606" w:type="dxa"/>
          </w:tcPr>
          <w:p w:rsidR="00711E8D" w:rsidRPr="00C8721A" w:rsidRDefault="00711E8D" w:rsidP="00560953">
            <w:pPr>
              <w:jc w:val="center"/>
              <w:rPr>
                <w:b/>
                <w:color w:val="000000"/>
                <w:sz w:val="24"/>
                <w:szCs w:val="24"/>
              </w:rPr>
            </w:pPr>
            <w:r w:rsidRPr="00C8721A">
              <w:rPr>
                <w:b/>
                <w:color w:val="000000"/>
                <w:sz w:val="24"/>
                <w:szCs w:val="24"/>
              </w:rPr>
              <w:t>КАМЕШКИРСКОГО РАЙОНА ПЕНЗЕНСКОЙ ОБЛАСТИ</w:t>
            </w:r>
          </w:p>
        </w:tc>
      </w:tr>
      <w:tr w:rsidR="00711E8D" w:rsidRPr="000136F4" w:rsidTr="00560953">
        <w:trPr>
          <w:trHeight w:val="314"/>
        </w:trPr>
        <w:tc>
          <w:tcPr>
            <w:tcW w:w="9606" w:type="dxa"/>
          </w:tcPr>
          <w:p w:rsidR="00711E8D" w:rsidRPr="00C8721A" w:rsidRDefault="00711E8D" w:rsidP="00560953">
            <w:pPr>
              <w:pStyle w:val="30"/>
              <w:rPr>
                <w:color w:val="000000"/>
                <w:sz w:val="24"/>
                <w:szCs w:val="24"/>
              </w:rPr>
            </w:pPr>
          </w:p>
        </w:tc>
      </w:tr>
      <w:tr w:rsidR="00711E8D" w:rsidRPr="000136F4" w:rsidTr="00560953">
        <w:trPr>
          <w:trHeight w:hRule="exact" w:val="548"/>
        </w:trPr>
        <w:tc>
          <w:tcPr>
            <w:tcW w:w="9606" w:type="dxa"/>
            <w:vAlign w:val="center"/>
          </w:tcPr>
          <w:p w:rsidR="00711E8D" w:rsidRPr="00C8721A" w:rsidRDefault="00711E8D" w:rsidP="00560953">
            <w:pPr>
              <w:pStyle w:val="30"/>
              <w:rPr>
                <w:color w:val="000000"/>
                <w:sz w:val="24"/>
                <w:szCs w:val="24"/>
              </w:rPr>
            </w:pPr>
            <w:r w:rsidRPr="00C8721A">
              <w:rPr>
                <w:color w:val="000000"/>
                <w:sz w:val="24"/>
                <w:szCs w:val="24"/>
              </w:rPr>
              <w:t>ПОСТАНОВЛЕНИЕ</w:t>
            </w:r>
          </w:p>
        </w:tc>
      </w:tr>
    </w:tbl>
    <w:p w:rsidR="00711E8D" w:rsidRPr="000136F4" w:rsidRDefault="00711E8D" w:rsidP="00711E8D">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11E8D" w:rsidRPr="000136F4" w:rsidTr="00560953">
        <w:tc>
          <w:tcPr>
            <w:tcW w:w="284" w:type="dxa"/>
            <w:vAlign w:val="bottom"/>
          </w:tcPr>
          <w:p w:rsidR="00711E8D" w:rsidRPr="000136F4" w:rsidRDefault="00711E8D" w:rsidP="00560953">
            <w:pPr>
              <w:rPr>
                <w:sz w:val="24"/>
                <w:szCs w:val="24"/>
              </w:rPr>
            </w:pPr>
            <w:r w:rsidRPr="000136F4">
              <w:rPr>
                <w:sz w:val="24"/>
                <w:szCs w:val="24"/>
              </w:rPr>
              <w:t>от</w:t>
            </w:r>
          </w:p>
        </w:tc>
        <w:tc>
          <w:tcPr>
            <w:tcW w:w="2835" w:type="dxa"/>
            <w:tcBorders>
              <w:bottom w:val="single" w:sz="6" w:space="0" w:color="auto"/>
            </w:tcBorders>
          </w:tcPr>
          <w:p w:rsidR="00711E8D" w:rsidRPr="000136F4" w:rsidRDefault="00711E8D" w:rsidP="00560953">
            <w:pPr>
              <w:jc w:val="center"/>
              <w:rPr>
                <w:sz w:val="24"/>
                <w:szCs w:val="24"/>
              </w:rPr>
            </w:pPr>
            <w:r>
              <w:rPr>
                <w:sz w:val="24"/>
                <w:szCs w:val="24"/>
              </w:rPr>
              <w:t>31.07.2019</w:t>
            </w:r>
          </w:p>
        </w:tc>
        <w:tc>
          <w:tcPr>
            <w:tcW w:w="397" w:type="dxa"/>
            <w:vAlign w:val="bottom"/>
          </w:tcPr>
          <w:p w:rsidR="00711E8D" w:rsidRPr="000136F4" w:rsidRDefault="00711E8D" w:rsidP="00560953">
            <w:pPr>
              <w:rPr>
                <w:sz w:val="24"/>
                <w:szCs w:val="24"/>
              </w:rPr>
            </w:pPr>
            <w:r w:rsidRPr="000136F4">
              <w:rPr>
                <w:sz w:val="24"/>
                <w:szCs w:val="24"/>
              </w:rPr>
              <w:t>№</w:t>
            </w:r>
          </w:p>
        </w:tc>
        <w:tc>
          <w:tcPr>
            <w:tcW w:w="1134" w:type="dxa"/>
            <w:tcBorders>
              <w:bottom w:val="single" w:sz="6" w:space="0" w:color="auto"/>
            </w:tcBorders>
          </w:tcPr>
          <w:p w:rsidR="00711E8D" w:rsidRPr="000136F4" w:rsidRDefault="00711E8D" w:rsidP="00560953">
            <w:pPr>
              <w:jc w:val="center"/>
              <w:rPr>
                <w:sz w:val="24"/>
                <w:szCs w:val="24"/>
              </w:rPr>
            </w:pPr>
            <w:r>
              <w:rPr>
                <w:sz w:val="24"/>
                <w:szCs w:val="24"/>
              </w:rPr>
              <w:t>258</w:t>
            </w:r>
          </w:p>
        </w:tc>
      </w:tr>
      <w:tr w:rsidR="00711E8D" w:rsidRPr="000136F4" w:rsidTr="00560953">
        <w:tc>
          <w:tcPr>
            <w:tcW w:w="4650" w:type="dxa"/>
            <w:gridSpan w:val="4"/>
          </w:tcPr>
          <w:p w:rsidR="00711E8D" w:rsidRPr="000136F4" w:rsidRDefault="00711E8D" w:rsidP="00560953">
            <w:pPr>
              <w:rPr>
                <w:sz w:val="24"/>
                <w:szCs w:val="24"/>
              </w:rPr>
            </w:pPr>
          </w:p>
          <w:p w:rsidR="00711E8D" w:rsidRPr="000136F4" w:rsidRDefault="00711E8D" w:rsidP="00560953">
            <w:pPr>
              <w:rPr>
                <w:sz w:val="24"/>
                <w:szCs w:val="24"/>
              </w:rPr>
            </w:pPr>
            <w:r w:rsidRPr="000136F4">
              <w:rPr>
                <w:sz w:val="24"/>
                <w:szCs w:val="24"/>
              </w:rPr>
              <w:t xml:space="preserve">                             с.Р.Камешкир</w:t>
            </w:r>
          </w:p>
        </w:tc>
      </w:tr>
    </w:tbl>
    <w:p w:rsidR="00711E8D" w:rsidRPr="008653A8" w:rsidRDefault="00711E8D" w:rsidP="00711E8D">
      <w:pPr>
        <w:widowControl/>
        <w:autoSpaceDE w:val="0"/>
        <w:autoSpaceDN w:val="0"/>
        <w:adjustRightInd w:val="0"/>
        <w:ind w:firstLine="540"/>
        <w:jc w:val="center"/>
        <w:rPr>
          <w:b/>
          <w:sz w:val="24"/>
          <w:szCs w:val="24"/>
        </w:rPr>
      </w:pPr>
      <w:r w:rsidRPr="008653A8">
        <w:rPr>
          <w:b/>
          <w:sz w:val="24"/>
          <w:szCs w:val="24"/>
        </w:rPr>
        <w:t xml:space="preserve">О внесении изменений в постановление администрации Камешкирского района от 01.11.13 г. № 340 «Об утверждении муниципальной программы «Управление </w:t>
      </w:r>
      <w:r w:rsidRPr="008653A8">
        <w:rPr>
          <w:b/>
          <w:sz w:val="24"/>
          <w:szCs w:val="24"/>
        </w:rPr>
        <w:lastRenderedPageBreak/>
        <w:t>муниципальными финансами и муниципальным долгом Камешкирского района Пензенской области на 2014 - 2022 годы»</w:t>
      </w:r>
    </w:p>
    <w:p w:rsidR="00711E8D" w:rsidRPr="008653A8" w:rsidRDefault="00711E8D" w:rsidP="00711E8D">
      <w:pPr>
        <w:widowControl/>
        <w:autoSpaceDE w:val="0"/>
        <w:autoSpaceDN w:val="0"/>
        <w:adjustRightInd w:val="0"/>
        <w:ind w:firstLine="540"/>
        <w:jc w:val="both"/>
        <w:rPr>
          <w:sz w:val="24"/>
          <w:szCs w:val="24"/>
        </w:rPr>
      </w:pPr>
    </w:p>
    <w:p w:rsidR="00711E8D" w:rsidRPr="008653A8" w:rsidRDefault="00711E8D" w:rsidP="00711E8D">
      <w:pPr>
        <w:ind w:firstLine="600"/>
        <w:jc w:val="both"/>
        <w:rPr>
          <w:sz w:val="24"/>
          <w:szCs w:val="24"/>
        </w:rPr>
      </w:pPr>
      <w:r w:rsidRPr="008653A8">
        <w:rPr>
          <w:sz w:val="24"/>
          <w:szCs w:val="24"/>
        </w:rPr>
        <w:t xml:space="preserve">В связи с уточнением программных мероприятий, руководствуясь постановлением Администрации Камешкирского района Пензенской области от 01.11.2013 года № 340 </w:t>
      </w:r>
      <w:r w:rsidRPr="008653A8">
        <w:rPr>
          <w:spacing w:val="-2"/>
          <w:sz w:val="24"/>
          <w:szCs w:val="24"/>
        </w:rPr>
        <w:t>«Управление муниципальными финансами и муниципальным долгом Камешкирского района Пензенской области на 2014–2022 годы», руководствуясь Уставом Камешкирского района Пензенской области,</w:t>
      </w:r>
      <w:r w:rsidRPr="008653A8">
        <w:rPr>
          <w:sz w:val="24"/>
          <w:szCs w:val="24"/>
        </w:rPr>
        <w:t xml:space="preserve"> Администрация Камешкирского района Пензенской области</w:t>
      </w:r>
    </w:p>
    <w:p w:rsidR="00711E8D" w:rsidRPr="008653A8" w:rsidRDefault="00711E8D" w:rsidP="00711E8D">
      <w:pPr>
        <w:widowControl/>
        <w:autoSpaceDE w:val="0"/>
        <w:autoSpaceDN w:val="0"/>
        <w:adjustRightInd w:val="0"/>
        <w:ind w:firstLine="540"/>
        <w:jc w:val="center"/>
        <w:rPr>
          <w:sz w:val="24"/>
          <w:szCs w:val="24"/>
        </w:rPr>
      </w:pPr>
      <w:r w:rsidRPr="008653A8">
        <w:rPr>
          <w:sz w:val="24"/>
          <w:szCs w:val="24"/>
        </w:rPr>
        <w:t>постановляет:</w:t>
      </w:r>
    </w:p>
    <w:p w:rsidR="00711E8D" w:rsidRPr="008653A8" w:rsidRDefault="00711E8D" w:rsidP="00711E8D">
      <w:pPr>
        <w:autoSpaceDE w:val="0"/>
        <w:autoSpaceDN w:val="0"/>
        <w:adjustRightInd w:val="0"/>
        <w:ind w:firstLine="600"/>
        <w:jc w:val="both"/>
        <w:rPr>
          <w:spacing w:val="-2"/>
          <w:sz w:val="24"/>
          <w:szCs w:val="24"/>
        </w:rPr>
      </w:pPr>
      <w:r w:rsidRPr="008653A8">
        <w:rPr>
          <w:sz w:val="24"/>
          <w:szCs w:val="24"/>
        </w:rPr>
        <w:t xml:space="preserve">1. Внести в муниципальную программу </w:t>
      </w:r>
      <w:r w:rsidRPr="008653A8">
        <w:rPr>
          <w:spacing w:val="-2"/>
          <w:sz w:val="24"/>
          <w:szCs w:val="24"/>
        </w:rPr>
        <w:t>«Управление муниципальными финансами и муниципальным долгом Камешкирского района Пензенской области на 2014–2022 годы»,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на 2014–2022 годы» следующие изменения:</w:t>
      </w:r>
    </w:p>
    <w:p w:rsidR="00711E8D" w:rsidRPr="008653A8" w:rsidRDefault="00711E8D" w:rsidP="00711E8D">
      <w:pPr>
        <w:autoSpaceDE w:val="0"/>
        <w:autoSpaceDN w:val="0"/>
        <w:adjustRightInd w:val="0"/>
        <w:ind w:firstLine="600"/>
        <w:jc w:val="both"/>
        <w:rPr>
          <w:spacing w:val="-2"/>
          <w:sz w:val="24"/>
          <w:szCs w:val="24"/>
        </w:rPr>
      </w:pPr>
      <w:r w:rsidRPr="008653A8">
        <w:rPr>
          <w:spacing w:val="-2"/>
          <w:sz w:val="24"/>
          <w:szCs w:val="24"/>
        </w:rPr>
        <w:t>1.1. В Паспорте Программы:</w:t>
      </w:r>
    </w:p>
    <w:p w:rsidR="00711E8D" w:rsidRPr="008653A8" w:rsidRDefault="00711E8D" w:rsidP="00711E8D">
      <w:pPr>
        <w:autoSpaceDE w:val="0"/>
        <w:autoSpaceDN w:val="0"/>
        <w:adjustRightInd w:val="0"/>
        <w:ind w:firstLine="600"/>
        <w:jc w:val="both"/>
        <w:rPr>
          <w:sz w:val="24"/>
          <w:szCs w:val="24"/>
        </w:rPr>
      </w:pPr>
      <w:r w:rsidRPr="008653A8">
        <w:rPr>
          <w:spacing w:val="-2"/>
          <w:sz w:val="24"/>
          <w:szCs w:val="24"/>
        </w:rPr>
        <w:t>1.1.1. Позиции «</w:t>
      </w:r>
      <w:r w:rsidRPr="008653A8">
        <w:rPr>
          <w:sz w:val="24"/>
          <w:szCs w:val="24"/>
        </w:rPr>
        <w:t>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711E8D" w:rsidRPr="008653A8" w:rsidTr="00560953">
        <w:trPr>
          <w:trHeight w:val="600"/>
          <w:tblCellSpacing w:w="5" w:type="nil"/>
        </w:trPr>
        <w:tc>
          <w:tcPr>
            <w:tcW w:w="3477" w:type="dxa"/>
          </w:tcPr>
          <w:p w:rsidR="00711E8D" w:rsidRPr="008653A8" w:rsidRDefault="00711E8D" w:rsidP="00560953">
            <w:pPr>
              <w:rPr>
                <w:sz w:val="24"/>
                <w:szCs w:val="24"/>
              </w:rPr>
            </w:pPr>
            <w:r w:rsidRPr="008653A8">
              <w:rPr>
                <w:sz w:val="24"/>
                <w:szCs w:val="24"/>
              </w:rPr>
              <w:t xml:space="preserve">Объемы бюджетных            </w:t>
            </w:r>
            <w:r w:rsidRPr="008653A8">
              <w:rPr>
                <w:sz w:val="24"/>
                <w:szCs w:val="24"/>
              </w:rPr>
              <w:br/>
              <w:t>ассигнований муниципальной программы</w:t>
            </w:r>
          </w:p>
        </w:tc>
        <w:tc>
          <w:tcPr>
            <w:tcW w:w="6237" w:type="dxa"/>
          </w:tcPr>
          <w:p w:rsidR="00711E8D" w:rsidRPr="008653A8" w:rsidRDefault="00711E8D" w:rsidP="00560953">
            <w:pPr>
              <w:rPr>
                <w:sz w:val="24"/>
                <w:szCs w:val="24"/>
              </w:rPr>
            </w:pPr>
            <w:r w:rsidRPr="008653A8">
              <w:rPr>
                <w:sz w:val="24"/>
                <w:szCs w:val="24"/>
              </w:rPr>
              <w:t>Объем бюджетных ассигнований на реализацию муниципальной программы из бюджета Камешкирского района  Пензенской области составляет 149967,54 тыс. рублей, в том числе:</w:t>
            </w:r>
          </w:p>
          <w:p w:rsidR="00711E8D" w:rsidRPr="008653A8" w:rsidRDefault="00711E8D" w:rsidP="00560953">
            <w:pPr>
              <w:rPr>
                <w:b/>
                <w:sz w:val="24"/>
                <w:szCs w:val="24"/>
              </w:rPr>
            </w:pPr>
            <w:r w:rsidRPr="008653A8">
              <w:rPr>
                <w:b/>
                <w:sz w:val="24"/>
                <w:szCs w:val="24"/>
              </w:rPr>
              <w:t>а) по подпрограммам:</w:t>
            </w:r>
          </w:p>
          <w:p w:rsidR="00711E8D" w:rsidRPr="008653A8" w:rsidRDefault="00711E8D" w:rsidP="00560953">
            <w:pPr>
              <w:rPr>
                <w:spacing w:val="-2"/>
                <w:sz w:val="24"/>
                <w:szCs w:val="24"/>
              </w:rPr>
            </w:pPr>
            <w:r w:rsidRPr="008653A8">
              <w:rPr>
                <w:sz w:val="24"/>
                <w:szCs w:val="24"/>
              </w:rPr>
              <w:t xml:space="preserve">- </w:t>
            </w:r>
            <w:r w:rsidRPr="008653A8">
              <w:rPr>
                <w:spacing w:val="-2"/>
                <w:sz w:val="24"/>
                <w:szCs w:val="24"/>
              </w:rPr>
              <w:t>«Управление муниципальным  долгом Камешкирского района  Пензенской области» – 1992,3 тыс. рублей;</w:t>
            </w:r>
          </w:p>
          <w:p w:rsidR="00711E8D" w:rsidRPr="008653A8" w:rsidRDefault="00711E8D" w:rsidP="00560953">
            <w:pPr>
              <w:rPr>
                <w:spacing w:val="-2"/>
                <w:sz w:val="24"/>
                <w:szCs w:val="24"/>
              </w:rPr>
            </w:pPr>
            <w:r w:rsidRPr="008653A8">
              <w:rPr>
                <w:spacing w:val="-2"/>
                <w:sz w:val="24"/>
                <w:szCs w:val="24"/>
              </w:rPr>
              <w:t>- «Предоставление межбюджетных трансфертов из бюджета Камешкирского района Пензенской области» – 57318,55 тыс. рублей;</w:t>
            </w:r>
          </w:p>
          <w:p w:rsidR="00711E8D" w:rsidRPr="008653A8" w:rsidRDefault="00711E8D" w:rsidP="00560953">
            <w:pPr>
              <w:rPr>
                <w:spacing w:val="-2"/>
                <w:sz w:val="24"/>
                <w:szCs w:val="24"/>
              </w:rPr>
            </w:pPr>
            <w:r w:rsidRPr="008653A8">
              <w:rPr>
                <w:spacing w:val="-2"/>
                <w:sz w:val="24"/>
                <w:szCs w:val="24"/>
              </w:rPr>
              <w:t xml:space="preserve">- «Обеспечение деятельности Финансового управления Камешкирского района </w:t>
            </w:r>
            <w:r w:rsidRPr="008653A8">
              <w:rPr>
                <w:spacing w:val="-12"/>
                <w:sz w:val="24"/>
                <w:szCs w:val="24"/>
              </w:rPr>
              <w:t>Пензенской области» – 62184,54 тыс. рублей;</w:t>
            </w:r>
          </w:p>
          <w:p w:rsidR="00711E8D" w:rsidRPr="008653A8" w:rsidRDefault="00711E8D" w:rsidP="00560953">
            <w:pPr>
              <w:rPr>
                <w:spacing w:val="-2"/>
                <w:sz w:val="24"/>
                <w:szCs w:val="24"/>
              </w:rPr>
            </w:pPr>
            <w:r w:rsidRPr="008653A8">
              <w:rPr>
                <w:spacing w:val="-2"/>
                <w:sz w:val="24"/>
                <w:szCs w:val="24"/>
              </w:rPr>
              <w:t>- «</w:t>
            </w:r>
            <w:r w:rsidRPr="008653A8">
              <w:rPr>
                <w:sz w:val="24"/>
                <w:szCs w:val="24"/>
              </w:rPr>
              <w:t>Эффективное осуществление закупок товаров, работ, услуг для обеспечения нужд Камешкирского района Пензенской области</w:t>
            </w:r>
            <w:r w:rsidRPr="008653A8">
              <w:rPr>
                <w:spacing w:val="-2"/>
                <w:sz w:val="24"/>
                <w:szCs w:val="24"/>
              </w:rPr>
              <w:t>» – 0,00 тыс. рублей.</w:t>
            </w:r>
          </w:p>
          <w:p w:rsidR="00711E8D" w:rsidRPr="008653A8" w:rsidRDefault="00711E8D" w:rsidP="00560953">
            <w:pPr>
              <w:rPr>
                <w:b/>
                <w:sz w:val="24"/>
                <w:szCs w:val="24"/>
              </w:rPr>
            </w:pPr>
            <w:r w:rsidRPr="008653A8">
              <w:rPr>
                <w:b/>
                <w:spacing w:val="-2"/>
                <w:sz w:val="24"/>
                <w:szCs w:val="24"/>
              </w:rPr>
              <w:t>б) по годам реализации:</w:t>
            </w:r>
          </w:p>
          <w:p w:rsidR="00711E8D" w:rsidRPr="008653A8" w:rsidRDefault="00711E8D" w:rsidP="00560953">
            <w:pPr>
              <w:rPr>
                <w:sz w:val="24"/>
                <w:szCs w:val="24"/>
                <w:highlight w:val="yellow"/>
              </w:rPr>
            </w:pPr>
            <w:r w:rsidRPr="008653A8">
              <w:rPr>
                <w:sz w:val="24"/>
                <w:szCs w:val="24"/>
              </w:rPr>
              <w:t xml:space="preserve">- в расходах бюджета – 121495,39 тыс. рублей, </w:t>
            </w:r>
            <w:r w:rsidRPr="008653A8">
              <w:rPr>
                <w:sz w:val="24"/>
                <w:szCs w:val="24"/>
              </w:rPr>
              <w:br/>
              <w:t>в том  числе:</w:t>
            </w:r>
          </w:p>
          <w:p w:rsidR="00711E8D" w:rsidRPr="008653A8" w:rsidRDefault="00711E8D" w:rsidP="00560953">
            <w:pPr>
              <w:rPr>
                <w:sz w:val="24"/>
                <w:szCs w:val="24"/>
                <w:highlight w:val="yellow"/>
              </w:rPr>
            </w:pPr>
            <w:r w:rsidRPr="008653A8">
              <w:rPr>
                <w:sz w:val="24"/>
                <w:szCs w:val="24"/>
              </w:rPr>
              <w:t xml:space="preserve">в 2014 году – 13260,9 тыс. рублей; </w:t>
            </w:r>
          </w:p>
          <w:p w:rsidR="00711E8D" w:rsidRPr="008653A8" w:rsidRDefault="00711E8D" w:rsidP="00560953">
            <w:pPr>
              <w:rPr>
                <w:sz w:val="24"/>
                <w:szCs w:val="24"/>
                <w:highlight w:val="yellow"/>
              </w:rPr>
            </w:pPr>
            <w:r w:rsidRPr="008653A8">
              <w:rPr>
                <w:sz w:val="24"/>
                <w:szCs w:val="24"/>
              </w:rPr>
              <w:t>в 2015 году – 11398,2 тыс. рублей;</w:t>
            </w:r>
            <w:r w:rsidRPr="008653A8">
              <w:rPr>
                <w:sz w:val="24"/>
                <w:szCs w:val="24"/>
                <w:highlight w:val="yellow"/>
              </w:rPr>
              <w:t xml:space="preserve"> </w:t>
            </w:r>
          </w:p>
          <w:p w:rsidR="00711E8D" w:rsidRPr="008653A8" w:rsidRDefault="00711E8D" w:rsidP="00560953">
            <w:pPr>
              <w:rPr>
                <w:sz w:val="24"/>
                <w:szCs w:val="24"/>
                <w:highlight w:val="yellow"/>
              </w:rPr>
            </w:pPr>
            <w:r w:rsidRPr="008653A8">
              <w:rPr>
                <w:sz w:val="24"/>
                <w:szCs w:val="24"/>
              </w:rPr>
              <w:t>в 2016 году – 10473,89 тыс. рублей;</w:t>
            </w:r>
          </w:p>
          <w:p w:rsidR="00711E8D" w:rsidRPr="008653A8" w:rsidRDefault="00711E8D" w:rsidP="00560953">
            <w:pPr>
              <w:rPr>
                <w:iCs/>
                <w:sz w:val="24"/>
                <w:szCs w:val="24"/>
              </w:rPr>
            </w:pPr>
            <w:r w:rsidRPr="008653A8">
              <w:rPr>
                <w:sz w:val="24"/>
                <w:szCs w:val="24"/>
              </w:rPr>
              <w:t>в 2017 году – 10086,21 тыс. рублей</w:t>
            </w:r>
            <w:r w:rsidRPr="008653A8">
              <w:rPr>
                <w:iCs/>
                <w:sz w:val="24"/>
                <w:szCs w:val="24"/>
              </w:rPr>
              <w:t>;</w:t>
            </w:r>
          </w:p>
          <w:p w:rsidR="00711E8D" w:rsidRPr="008653A8" w:rsidRDefault="00711E8D" w:rsidP="00560953">
            <w:pPr>
              <w:rPr>
                <w:iCs/>
                <w:sz w:val="24"/>
                <w:szCs w:val="24"/>
              </w:rPr>
            </w:pPr>
            <w:r w:rsidRPr="008653A8">
              <w:rPr>
                <w:sz w:val="24"/>
                <w:szCs w:val="24"/>
              </w:rPr>
              <w:t>в 2018 году – 12748,27 тыс. рублей</w:t>
            </w:r>
            <w:r w:rsidRPr="008653A8">
              <w:rPr>
                <w:iCs/>
                <w:sz w:val="24"/>
                <w:szCs w:val="24"/>
              </w:rPr>
              <w:t>;</w:t>
            </w:r>
          </w:p>
          <w:p w:rsidR="00711E8D" w:rsidRPr="008653A8" w:rsidRDefault="00711E8D" w:rsidP="00560953">
            <w:pPr>
              <w:rPr>
                <w:iCs/>
                <w:sz w:val="24"/>
                <w:szCs w:val="24"/>
              </w:rPr>
            </w:pPr>
            <w:r w:rsidRPr="008653A8">
              <w:rPr>
                <w:sz w:val="24"/>
                <w:szCs w:val="24"/>
              </w:rPr>
              <w:t>в 2019 году – 15810,65 тыс. рублей</w:t>
            </w:r>
            <w:r w:rsidRPr="008653A8">
              <w:rPr>
                <w:iCs/>
                <w:sz w:val="24"/>
                <w:szCs w:val="24"/>
              </w:rPr>
              <w:t>;</w:t>
            </w:r>
          </w:p>
          <w:p w:rsidR="00711E8D" w:rsidRPr="008653A8" w:rsidRDefault="00711E8D" w:rsidP="00560953">
            <w:pPr>
              <w:rPr>
                <w:iCs/>
                <w:sz w:val="24"/>
                <w:szCs w:val="24"/>
              </w:rPr>
            </w:pPr>
            <w:r w:rsidRPr="008653A8">
              <w:rPr>
                <w:sz w:val="24"/>
                <w:szCs w:val="24"/>
              </w:rPr>
              <w:t>в 2020 году – 15833,62 тыс. рублей</w:t>
            </w:r>
            <w:r w:rsidRPr="008653A8">
              <w:rPr>
                <w:iCs/>
                <w:sz w:val="24"/>
                <w:szCs w:val="24"/>
              </w:rPr>
              <w:t>;</w:t>
            </w:r>
          </w:p>
          <w:p w:rsidR="00711E8D" w:rsidRPr="008653A8" w:rsidRDefault="00711E8D" w:rsidP="00560953">
            <w:pPr>
              <w:rPr>
                <w:iCs/>
                <w:sz w:val="24"/>
                <w:szCs w:val="24"/>
              </w:rPr>
            </w:pPr>
            <w:r w:rsidRPr="008653A8">
              <w:rPr>
                <w:iCs/>
                <w:sz w:val="24"/>
                <w:szCs w:val="24"/>
              </w:rPr>
              <w:t>в 2021 году – 15942,98 тыс. рублей;</w:t>
            </w:r>
          </w:p>
          <w:p w:rsidR="00711E8D" w:rsidRPr="008653A8" w:rsidRDefault="00711E8D" w:rsidP="00560953">
            <w:pPr>
              <w:rPr>
                <w:sz w:val="24"/>
                <w:szCs w:val="24"/>
              </w:rPr>
            </w:pPr>
            <w:r w:rsidRPr="008653A8">
              <w:rPr>
                <w:iCs/>
                <w:sz w:val="24"/>
                <w:szCs w:val="24"/>
              </w:rPr>
              <w:t>в 2022 году – 15940,67 тыс. рублей</w:t>
            </w:r>
          </w:p>
          <w:p w:rsidR="00711E8D" w:rsidRPr="008653A8" w:rsidRDefault="00711E8D" w:rsidP="00560953">
            <w:pPr>
              <w:rPr>
                <w:iCs/>
                <w:sz w:val="24"/>
                <w:szCs w:val="24"/>
              </w:rPr>
            </w:pPr>
            <w:r w:rsidRPr="008653A8">
              <w:rPr>
                <w:iCs/>
                <w:sz w:val="24"/>
                <w:szCs w:val="24"/>
              </w:rPr>
              <w:t>- в источниках финансирования дефицита</w:t>
            </w:r>
          </w:p>
          <w:p w:rsidR="00711E8D" w:rsidRPr="008653A8" w:rsidRDefault="00711E8D" w:rsidP="00560953">
            <w:pPr>
              <w:rPr>
                <w:sz w:val="24"/>
                <w:szCs w:val="24"/>
              </w:rPr>
            </w:pPr>
            <w:r w:rsidRPr="008653A8">
              <w:rPr>
                <w:iCs/>
                <w:sz w:val="24"/>
                <w:szCs w:val="24"/>
              </w:rPr>
              <w:t>бюджета</w:t>
            </w:r>
            <w:r w:rsidRPr="008653A8">
              <w:rPr>
                <w:i/>
                <w:iCs/>
                <w:sz w:val="24"/>
                <w:szCs w:val="24"/>
              </w:rPr>
              <w:t xml:space="preserve"> – </w:t>
            </w:r>
            <w:r w:rsidRPr="008653A8">
              <w:rPr>
                <w:sz w:val="24"/>
                <w:szCs w:val="24"/>
              </w:rPr>
              <w:t>28472,15 тыс. рублей, в том числе:</w:t>
            </w:r>
          </w:p>
          <w:p w:rsidR="00711E8D" w:rsidRPr="008653A8" w:rsidRDefault="00711E8D" w:rsidP="00560953">
            <w:pPr>
              <w:rPr>
                <w:sz w:val="24"/>
                <w:szCs w:val="24"/>
              </w:rPr>
            </w:pPr>
            <w:r w:rsidRPr="008653A8">
              <w:rPr>
                <w:sz w:val="24"/>
                <w:szCs w:val="24"/>
              </w:rPr>
              <w:t>в 2014 году – 10700,0 тыс. рублей;</w:t>
            </w:r>
          </w:p>
          <w:p w:rsidR="00711E8D" w:rsidRPr="008653A8" w:rsidRDefault="00711E8D" w:rsidP="00560953">
            <w:pPr>
              <w:rPr>
                <w:sz w:val="24"/>
                <w:szCs w:val="24"/>
              </w:rPr>
            </w:pPr>
            <w:r w:rsidRPr="008653A8">
              <w:rPr>
                <w:sz w:val="24"/>
                <w:szCs w:val="24"/>
              </w:rPr>
              <w:t>в 2015 году – 400,0 тыс. рублей;</w:t>
            </w:r>
          </w:p>
          <w:p w:rsidR="00711E8D" w:rsidRPr="008653A8" w:rsidRDefault="00711E8D" w:rsidP="00560953">
            <w:pPr>
              <w:rPr>
                <w:sz w:val="24"/>
                <w:szCs w:val="24"/>
              </w:rPr>
            </w:pPr>
            <w:r w:rsidRPr="008653A8">
              <w:rPr>
                <w:sz w:val="24"/>
                <w:szCs w:val="24"/>
              </w:rPr>
              <w:t>в 2016 году – 1145,63 тыс. рублей;</w:t>
            </w:r>
          </w:p>
          <w:p w:rsidR="00711E8D" w:rsidRPr="008653A8" w:rsidRDefault="00711E8D" w:rsidP="00560953">
            <w:pPr>
              <w:rPr>
                <w:iCs/>
                <w:sz w:val="24"/>
                <w:szCs w:val="24"/>
              </w:rPr>
            </w:pPr>
            <w:r w:rsidRPr="008653A8">
              <w:rPr>
                <w:sz w:val="24"/>
                <w:szCs w:val="24"/>
              </w:rPr>
              <w:t>в 2017 году – 2461,62 тыс. рублей</w:t>
            </w:r>
            <w:r w:rsidRPr="008653A8">
              <w:rPr>
                <w:iCs/>
                <w:sz w:val="24"/>
                <w:szCs w:val="24"/>
              </w:rPr>
              <w:t>;</w:t>
            </w:r>
          </w:p>
          <w:p w:rsidR="00711E8D" w:rsidRPr="008653A8" w:rsidRDefault="00711E8D" w:rsidP="00560953">
            <w:pPr>
              <w:rPr>
                <w:iCs/>
                <w:sz w:val="24"/>
                <w:szCs w:val="24"/>
              </w:rPr>
            </w:pPr>
            <w:r w:rsidRPr="008653A8">
              <w:rPr>
                <w:sz w:val="24"/>
                <w:szCs w:val="24"/>
              </w:rPr>
              <w:lastRenderedPageBreak/>
              <w:t>в 2018 году – 2052,98 тыс. рублей</w:t>
            </w:r>
            <w:r w:rsidRPr="008653A8">
              <w:rPr>
                <w:iCs/>
                <w:sz w:val="24"/>
                <w:szCs w:val="24"/>
              </w:rPr>
              <w:t>;</w:t>
            </w:r>
          </w:p>
          <w:p w:rsidR="00711E8D" w:rsidRPr="008653A8" w:rsidRDefault="00711E8D" w:rsidP="00560953">
            <w:pPr>
              <w:rPr>
                <w:iCs/>
                <w:sz w:val="24"/>
                <w:szCs w:val="24"/>
              </w:rPr>
            </w:pPr>
            <w:r w:rsidRPr="008653A8">
              <w:rPr>
                <w:sz w:val="24"/>
                <w:szCs w:val="24"/>
              </w:rPr>
              <w:t>в 2019 году – 3102,98 тыс. рублей</w:t>
            </w:r>
            <w:r w:rsidRPr="008653A8">
              <w:rPr>
                <w:iCs/>
                <w:sz w:val="24"/>
                <w:szCs w:val="24"/>
              </w:rPr>
              <w:t>;</w:t>
            </w:r>
          </w:p>
          <w:p w:rsidR="00711E8D" w:rsidRPr="008653A8" w:rsidRDefault="00711E8D" w:rsidP="00560953">
            <w:pPr>
              <w:rPr>
                <w:iCs/>
                <w:sz w:val="24"/>
                <w:szCs w:val="24"/>
              </w:rPr>
            </w:pPr>
            <w:r w:rsidRPr="008653A8">
              <w:rPr>
                <w:sz w:val="24"/>
                <w:szCs w:val="24"/>
              </w:rPr>
              <w:t>в 2020 году – 4502,98 тыс. рублей</w:t>
            </w:r>
            <w:r w:rsidRPr="008653A8">
              <w:rPr>
                <w:iCs/>
                <w:sz w:val="24"/>
                <w:szCs w:val="24"/>
              </w:rPr>
              <w:t>;</w:t>
            </w:r>
          </w:p>
          <w:p w:rsidR="00711E8D" w:rsidRPr="008653A8" w:rsidRDefault="00711E8D" w:rsidP="00560953">
            <w:pPr>
              <w:rPr>
                <w:iCs/>
                <w:sz w:val="24"/>
                <w:szCs w:val="24"/>
              </w:rPr>
            </w:pPr>
            <w:r w:rsidRPr="008653A8">
              <w:rPr>
                <w:iCs/>
                <w:sz w:val="24"/>
                <w:szCs w:val="24"/>
              </w:rPr>
              <w:t>в 2021 году – 2052,98 тыс</w:t>
            </w:r>
            <w:proofErr w:type="gramStart"/>
            <w:r w:rsidRPr="008653A8">
              <w:rPr>
                <w:iCs/>
                <w:sz w:val="24"/>
                <w:szCs w:val="24"/>
              </w:rPr>
              <w:t>.р</w:t>
            </w:r>
            <w:proofErr w:type="gramEnd"/>
            <w:r w:rsidRPr="008653A8">
              <w:rPr>
                <w:iCs/>
                <w:sz w:val="24"/>
                <w:szCs w:val="24"/>
              </w:rPr>
              <w:t>ублей;</w:t>
            </w:r>
          </w:p>
          <w:p w:rsidR="00711E8D" w:rsidRPr="008653A8" w:rsidRDefault="00711E8D" w:rsidP="00560953">
            <w:pPr>
              <w:rPr>
                <w:sz w:val="24"/>
                <w:szCs w:val="24"/>
              </w:rPr>
            </w:pPr>
            <w:r w:rsidRPr="008653A8">
              <w:rPr>
                <w:iCs/>
                <w:sz w:val="24"/>
                <w:szCs w:val="24"/>
              </w:rPr>
              <w:t>в 2022 году – 2052,98 тыс</w:t>
            </w:r>
            <w:proofErr w:type="gramStart"/>
            <w:r w:rsidRPr="008653A8">
              <w:rPr>
                <w:iCs/>
                <w:sz w:val="24"/>
                <w:szCs w:val="24"/>
              </w:rPr>
              <w:t>.р</w:t>
            </w:r>
            <w:proofErr w:type="gramEnd"/>
            <w:r w:rsidRPr="008653A8">
              <w:rPr>
                <w:iCs/>
                <w:sz w:val="24"/>
                <w:szCs w:val="24"/>
              </w:rPr>
              <w:t>ублей.</w:t>
            </w:r>
          </w:p>
        </w:tc>
      </w:tr>
    </w:tbl>
    <w:p w:rsidR="00711E8D" w:rsidRPr="008653A8" w:rsidRDefault="00711E8D" w:rsidP="00711E8D">
      <w:pPr>
        <w:pStyle w:val="afffd"/>
        <w:spacing w:before="0" w:line="257" w:lineRule="auto"/>
        <w:ind w:firstLine="600"/>
        <w:rPr>
          <w:b w:val="0"/>
          <w:spacing w:val="-2"/>
          <w:sz w:val="24"/>
          <w:szCs w:val="24"/>
        </w:rPr>
      </w:pPr>
    </w:p>
    <w:p w:rsidR="00711E8D" w:rsidRPr="008653A8" w:rsidRDefault="00711E8D" w:rsidP="00711E8D">
      <w:pPr>
        <w:pStyle w:val="afffd"/>
        <w:spacing w:before="0" w:line="257" w:lineRule="auto"/>
        <w:ind w:firstLine="600"/>
        <w:rPr>
          <w:b w:val="0"/>
          <w:sz w:val="24"/>
          <w:szCs w:val="24"/>
        </w:rPr>
      </w:pPr>
      <w:r w:rsidRPr="008653A8">
        <w:rPr>
          <w:b w:val="0"/>
          <w:spacing w:val="-2"/>
          <w:sz w:val="24"/>
          <w:szCs w:val="24"/>
        </w:rPr>
        <w:t>1.1.2. 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на 2014-2022 годы» позицию «</w:t>
      </w:r>
      <w:r w:rsidRPr="008653A8">
        <w:rPr>
          <w:b w:val="0"/>
          <w:sz w:val="24"/>
          <w:szCs w:val="24"/>
        </w:rPr>
        <w:t>Объем и источники  финансирования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711E8D" w:rsidRPr="008653A8" w:rsidTr="00560953">
        <w:trPr>
          <w:trHeight w:val="268"/>
        </w:trPr>
        <w:tc>
          <w:tcPr>
            <w:tcW w:w="1765" w:type="pct"/>
            <w:tcBorders>
              <w:top w:val="single" w:sz="6" w:space="0" w:color="000000"/>
              <w:left w:val="single" w:sz="6" w:space="0" w:color="000000"/>
              <w:bottom w:val="single" w:sz="6" w:space="0" w:color="000000"/>
              <w:right w:val="single" w:sz="6" w:space="0" w:color="000000"/>
            </w:tcBorders>
          </w:tcPr>
          <w:p w:rsidR="00711E8D" w:rsidRPr="008653A8" w:rsidRDefault="00711E8D" w:rsidP="00560953">
            <w:pPr>
              <w:rPr>
                <w:sz w:val="24"/>
                <w:szCs w:val="24"/>
              </w:rPr>
            </w:pPr>
            <w:r w:rsidRPr="008653A8">
              <w:rPr>
                <w:sz w:val="24"/>
                <w:szCs w:val="24"/>
              </w:rPr>
              <w:t>Объем и источники  финансирования подпрограммы</w:t>
            </w:r>
          </w:p>
          <w:p w:rsidR="00711E8D" w:rsidRPr="008653A8" w:rsidRDefault="00711E8D" w:rsidP="00560953">
            <w:pPr>
              <w:rPr>
                <w:b/>
                <w:sz w:val="24"/>
                <w:szCs w:val="24"/>
              </w:rPr>
            </w:pPr>
            <w:r w:rsidRPr="008653A8">
              <w:rPr>
                <w:sz w:val="24"/>
                <w:szCs w:val="24"/>
              </w:rPr>
              <w:t>(по годам)</w:t>
            </w:r>
            <w:r w:rsidRPr="008653A8">
              <w:rPr>
                <w:b/>
                <w:sz w:val="24"/>
                <w:szCs w:val="24"/>
              </w:rPr>
              <w:t xml:space="preserve">  </w:t>
            </w:r>
          </w:p>
        </w:tc>
        <w:tc>
          <w:tcPr>
            <w:tcW w:w="3235" w:type="pct"/>
            <w:tcBorders>
              <w:top w:val="single" w:sz="6" w:space="0" w:color="000000"/>
              <w:left w:val="single" w:sz="6" w:space="0" w:color="000000"/>
              <w:bottom w:val="single" w:sz="6" w:space="0" w:color="000000"/>
              <w:right w:val="single" w:sz="6" w:space="0" w:color="000000"/>
            </w:tcBorders>
          </w:tcPr>
          <w:p w:rsidR="00711E8D" w:rsidRPr="008653A8" w:rsidRDefault="00711E8D" w:rsidP="00560953">
            <w:pPr>
              <w:rPr>
                <w:sz w:val="24"/>
                <w:szCs w:val="24"/>
              </w:rPr>
            </w:pPr>
            <w:r w:rsidRPr="008653A8">
              <w:rPr>
                <w:spacing w:val="-14"/>
                <w:sz w:val="24"/>
                <w:szCs w:val="24"/>
              </w:rPr>
              <w:t xml:space="preserve">Объем бюджетных ассигнований на реализацию </w:t>
            </w:r>
            <w:proofErr w:type="gramStart"/>
            <w:r w:rsidRPr="008653A8">
              <w:rPr>
                <w:spacing w:val="-14"/>
                <w:sz w:val="24"/>
                <w:szCs w:val="24"/>
              </w:rPr>
              <w:t>под-программы</w:t>
            </w:r>
            <w:proofErr w:type="gramEnd"/>
            <w:r w:rsidRPr="008653A8">
              <w:rPr>
                <w:spacing w:val="-14"/>
                <w:sz w:val="24"/>
                <w:szCs w:val="24"/>
              </w:rPr>
              <w:t xml:space="preserve"> по годам составляет  57318,55 тыс. рублей,</w:t>
            </w:r>
            <w:r w:rsidRPr="008653A8">
              <w:rPr>
                <w:sz w:val="24"/>
                <w:szCs w:val="24"/>
              </w:rPr>
              <w:t xml:space="preserve"> в том числе:</w:t>
            </w:r>
          </w:p>
          <w:p w:rsidR="00711E8D" w:rsidRPr="008653A8" w:rsidRDefault="00711E8D" w:rsidP="00560953">
            <w:pPr>
              <w:rPr>
                <w:sz w:val="24"/>
                <w:szCs w:val="24"/>
              </w:rPr>
            </w:pPr>
            <w:r w:rsidRPr="008653A8">
              <w:rPr>
                <w:sz w:val="24"/>
                <w:szCs w:val="24"/>
              </w:rPr>
              <w:t>2014 год – 6644,1 тыс. рублей;</w:t>
            </w:r>
          </w:p>
          <w:p w:rsidR="00711E8D" w:rsidRPr="008653A8" w:rsidRDefault="00711E8D" w:rsidP="00560953">
            <w:pPr>
              <w:rPr>
                <w:sz w:val="24"/>
                <w:szCs w:val="24"/>
              </w:rPr>
            </w:pPr>
            <w:r w:rsidRPr="008653A8">
              <w:rPr>
                <w:sz w:val="24"/>
                <w:szCs w:val="24"/>
              </w:rPr>
              <w:t>2015 год – 4906,8 тыс. рублей;</w:t>
            </w:r>
          </w:p>
          <w:p w:rsidR="00711E8D" w:rsidRPr="008653A8" w:rsidRDefault="00711E8D" w:rsidP="00560953">
            <w:pPr>
              <w:rPr>
                <w:sz w:val="24"/>
                <w:szCs w:val="24"/>
              </w:rPr>
            </w:pPr>
            <w:r w:rsidRPr="008653A8">
              <w:rPr>
                <w:sz w:val="24"/>
                <w:szCs w:val="24"/>
              </w:rPr>
              <w:t>2016 год – 4679,20 тыс. рублей;</w:t>
            </w:r>
          </w:p>
          <w:p w:rsidR="00711E8D" w:rsidRPr="008653A8" w:rsidRDefault="00711E8D" w:rsidP="00560953">
            <w:pPr>
              <w:rPr>
                <w:sz w:val="24"/>
                <w:szCs w:val="24"/>
              </w:rPr>
            </w:pPr>
            <w:r w:rsidRPr="008653A8">
              <w:rPr>
                <w:sz w:val="24"/>
                <w:szCs w:val="24"/>
              </w:rPr>
              <w:t>2017 год – 4213,5 тыс. рублей;</w:t>
            </w:r>
          </w:p>
          <w:p w:rsidR="00711E8D" w:rsidRPr="008653A8" w:rsidRDefault="00711E8D" w:rsidP="00560953">
            <w:pPr>
              <w:rPr>
                <w:sz w:val="24"/>
                <w:szCs w:val="24"/>
              </w:rPr>
            </w:pPr>
            <w:r w:rsidRPr="008653A8">
              <w:rPr>
                <w:sz w:val="24"/>
                <w:szCs w:val="24"/>
              </w:rPr>
              <w:t>2018 год – 6270,9 тыс. рублей;</w:t>
            </w:r>
          </w:p>
          <w:p w:rsidR="00711E8D" w:rsidRPr="008653A8" w:rsidRDefault="00711E8D" w:rsidP="00560953">
            <w:pPr>
              <w:rPr>
                <w:sz w:val="24"/>
                <w:szCs w:val="24"/>
              </w:rPr>
            </w:pPr>
            <w:r w:rsidRPr="008653A8">
              <w:rPr>
                <w:sz w:val="24"/>
                <w:szCs w:val="24"/>
              </w:rPr>
              <w:t>2019 год – 8027,79 тыс. рублей;</w:t>
            </w:r>
          </w:p>
          <w:p w:rsidR="00711E8D" w:rsidRPr="008653A8" w:rsidRDefault="00711E8D" w:rsidP="00560953">
            <w:pPr>
              <w:rPr>
                <w:sz w:val="24"/>
                <w:szCs w:val="24"/>
              </w:rPr>
            </w:pPr>
            <w:r w:rsidRPr="008653A8">
              <w:rPr>
                <w:sz w:val="24"/>
                <w:szCs w:val="24"/>
              </w:rPr>
              <w:t>2020 год – 7449,76 тыс. рублей;</w:t>
            </w:r>
          </w:p>
          <w:p w:rsidR="00711E8D" w:rsidRPr="008653A8" w:rsidRDefault="00711E8D" w:rsidP="00560953">
            <w:pPr>
              <w:rPr>
                <w:sz w:val="24"/>
                <w:szCs w:val="24"/>
              </w:rPr>
            </w:pPr>
            <w:r w:rsidRPr="008653A8">
              <w:rPr>
                <w:sz w:val="24"/>
                <w:szCs w:val="24"/>
              </w:rPr>
              <w:t>2021 год – 7563,25 тыс. рублей;</w:t>
            </w:r>
          </w:p>
          <w:p w:rsidR="00711E8D" w:rsidRPr="008653A8" w:rsidRDefault="00711E8D" w:rsidP="00560953">
            <w:pPr>
              <w:rPr>
                <w:sz w:val="24"/>
                <w:szCs w:val="24"/>
              </w:rPr>
            </w:pPr>
            <w:r w:rsidRPr="008653A8">
              <w:rPr>
                <w:sz w:val="24"/>
                <w:szCs w:val="24"/>
              </w:rPr>
              <w:t>2022 год – 7563,25 тыс. рублей.</w:t>
            </w:r>
          </w:p>
        </w:tc>
      </w:tr>
    </w:tbl>
    <w:p w:rsidR="00711E8D" w:rsidRPr="008653A8" w:rsidRDefault="00711E8D" w:rsidP="00711E8D">
      <w:pPr>
        <w:autoSpaceDE w:val="0"/>
        <w:autoSpaceDN w:val="0"/>
        <w:adjustRightInd w:val="0"/>
        <w:ind w:firstLine="600"/>
        <w:jc w:val="both"/>
        <w:rPr>
          <w:spacing w:val="-2"/>
          <w:sz w:val="24"/>
          <w:szCs w:val="24"/>
        </w:rPr>
      </w:pPr>
    </w:p>
    <w:p w:rsidR="00711E8D" w:rsidRPr="008653A8" w:rsidRDefault="00711E8D" w:rsidP="00711E8D">
      <w:pPr>
        <w:autoSpaceDE w:val="0"/>
        <w:autoSpaceDN w:val="0"/>
        <w:adjustRightInd w:val="0"/>
        <w:ind w:firstLine="600"/>
        <w:jc w:val="both"/>
        <w:rPr>
          <w:sz w:val="24"/>
          <w:szCs w:val="24"/>
        </w:rPr>
      </w:pPr>
      <w:r w:rsidRPr="008653A8">
        <w:rPr>
          <w:spacing w:val="-2"/>
          <w:sz w:val="24"/>
          <w:szCs w:val="24"/>
        </w:rPr>
        <w:t xml:space="preserve">1.1.3. Паспорт подпрограммы  </w:t>
      </w:r>
      <w:r w:rsidRPr="008653A8">
        <w:rPr>
          <w:sz w:val="24"/>
          <w:szCs w:val="24"/>
        </w:rPr>
        <w:t xml:space="preserve">«Обеспечение деятельности Финансового управления Камешкирского района Пензенской области» </w:t>
      </w:r>
      <w:r w:rsidRPr="008653A8">
        <w:rPr>
          <w:spacing w:val="-2"/>
          <w:sz w:val="24"/>
          <w:szCs w:val="24"/>
        </w:rPr>
        <w:t>муниципальной программы «Управление муниципальными финансами и муниципальным долгом Камешкирского района Пензенской области на 2014-2022 годы» позицию «</w:t>
      </w:r>
      <w:r w:rsidRPr="008653A8">
        <w:rPr>
          <w:sz w:val="24"/>
          <w:szCs w:val="24"/>
        </w:rPr>
        <w:t>Объем и источники  финансирования подпрограммы» изложить в следующей редакции:</w:t>
      </w: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711E8D" w:rsidRPr="008653A8" w:rsidTr="00560953">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711E8D" w:rsidRPr="008653A8" w:rsidRDefault="00711E8D" w:rsidP="00560953">
            <w:pPr>
              <w:rPr>
                <w:sz w:val="24"/>
                <w:szCs w:val="24"/>
              </w:rPr>
            </w:pPr>
            <w:r w:rsidRPr="008653A8">
              <w:rPr>
                <w:sz w:val="24"/>
                <w:szCs w:val="24"/>
              </w:rPr>
              <w:t xml:space="preserve">Объем и источники финансирования подпрограммы </w:t>
            </w:r>
            <w:r w:rsidRPr="008653A8">
              <w:rPr>
                <w:sz w:val="24"/>
                <w:szCs w:val="24"/>
              </w:rPr>
              <w:br/>
              <w:t xml:space="preserve">(по годам)  </w:t>
            </w:r>
          </w:p>
        </w:tc>
        <w:tc>
          <w:tcPr>
            <w:tcW w:w="6549" w:type="dxa"/>
            <w:tcBorders>
              <w:top w:val="single" w:sz="4" w:space="0" w:color="auto"/>
              <w:left w:val="single" w:sz="4" w:space="0" w:color="auto"/>
              <w:bottom w:val="single" w:sz="4" w:space="0" w:color="auto"/>
              <w:right w:val="single" w:sz="4" w:space="0" w:color="auto"/>
            </w:tcBorders>
          </w:tcPr>
          <w:p w:rsidR="00711E8D" w:rsidRPr="008653A8" w:rsidRDefault="00711E8D" w:rsidP="00560953">
            <w:pPr>
              <w:rPr>
                <w:sz w:val="24"/>
                <w:szCs w:val="24"/>
              </w:rPr>
            </w:pPr>
            <w:r w:rsidRPr="008653A8">
              <w:rPr>
                <w:sz w:val="24"/>
                <w:szCs w:val="24"/>
              </w:rPr>
              <w:t xml:space="preserve">Объем бюджетных ассигнований на реализацию </w:t>
            </w:r>
            <w:r w:rsidRPr="008653A8">
              <w:rPr>
                <w:spacing w:val="-16"/>
                <w:sz w:val="24"/>
                <w:szCs w:val="24"/>
              </w:rPr>
              <w:t>подпрограммы по годам составляет  62504,04  тыс. рублей,</w:t>
            </w:r>
            <w:r w:rsidRPr="008653A8">
              <w:rPr>
                <w:sz w:val="24"/>
                <w:szCs w:val="24"/>
              </w:rPr>
              <w:t xml:space="preserve"> в том числе:</w:t>
            </w:r>
          </w:p>
          <w:p w:rsidR="00711E8D" w:rsidRPr="008653A8" w:rsidRDefault="00711E8D" w:rsidP="00560953">
            <w:pPr>
              <w:rPr>
                <w:sz w:val="24"/>
                <w:szCs w:val="24"/>
              </w:rPr>
            </w:pPr>
            <w:r w:rsidRPr="008653A8">
              <w:rPr>
                <w:sz w:val="24"/>
                <w:szCs w:val="24"/>
              </w:rPr>
              <w:t xml:space="preserve">2014 год – </w:t>
            </w:r>
            <w:r w:rsidRPr="008653A8">
              <w:rPr>
                <w:bCs/>
                <w:sz w:val="24"/>
                <w:szCs w:val="24"/>
              </w:rPr>
              <w:t>5693,3</w:t>
            </w:r>
            <w:r w:rsidRPr="008653A8">
              <w:rPr>
                <w:sz w:val="24"/>
                <w:szCs w:val="24"/>
              </w:rPr>
              <w:t xml:space="preserve"> тыс. рублей;</w:t>
            </w:r>
          </w:p>
          <w:p w:rsidR="00711E8D" w:rsidRPr="008653A8" w:rsidRDefault="00711E8D" w:rsidP="00560953">
            <w:pPr>
              <w:rPr>
                <w:sz w:val="24"/>
                <w:szCs w:val="24"/>
              </w:rPr>
            </w:pPr>
            <w:r w:rsidRPr="008653A8">
              <w:rPr>
                <w:sz w:val="24"/>
                <w:szCs w:val="24"/>
              </w:rPr>
              <w:t xml:space="preserve">2015 год – </w:t>
            </w:r>
            <w:r w:rsidRPr="008653A8">
              <w:rPr>
                <w:bCs/>
                <w:sz w:val="24"/>
                <w:szCs w:val="24"/>
              </w:rPr>
              <w:t xml:space="preserve">5536,0 </w:t>
            </w:r>
            <w:r w:rsidRPr="008653A8">
              <w:rPr>
                <w:sz w:val="24"/>
                <w:szCs w:val="24"/>
              </w:rPr>
              <w:t>тыс. рублей;</w:t>
            </w:r>
          </w:p>
          <w:p w:rsidR="00711E8D" w:rsidRPr="008653A8" w:rsidRDefault="00711E8D" w:rsidP="00560953">
            <w:pPr>
              <w:rPr>
                <w:sz w:val="24"/>
                <w:szCs w:val="24"/>
              </w:rPr>
            </w:pPr>
            <w:r w:rsidRPr="008653A8">
              <w:rPr>
                <w:sz w:val="24"/>
                <w:szCs w:val="24"/>
              </w:rPr>
              <w:t xml:space="preserve">2016 год – </w:t>
            </w:r>
            <w:r w:rsidRPr="008653A8">
              <w:rPr>
                <w:bCs/>
                <w:sz w:val="24"/>
                <w:szCs w:val="24"/>
              </w:rPr>
              <w:t xml:space="preserve">5755,06 </w:t>
            </w:r>
            <w:r w:rsidRPr="008653A8">
              <w:rPr>
                <w:sz w:val="24"/>
                <w:szCs w:val="24"/>
              </w:rPr>
              <w:t>тыс. рублей;</w:t>
            </w:r>
          </w:p>
          <w:p w:rsidR="00711E8D" w:rsidRPr="008653A8" w:rsidRDefault="00711E8D" w:rsidP="00560953">
            <w:pPr>
              <w:rPr>
                <w:sz w:val="24"/>
                <w:szCs w:val="24"/>
              </w:rPr>
            </w:pPr>
            <w:r w:rsidRPr="008653A8">
              <w:rPr>
                <w:sz w:val="24"/>
                <w:szCs w:val="24"/>
              </w:rPr>
              <w:t>2017 год – 5836,03 тыс. рублей;</w:t>
            </w:r>
          </w:p>
          <w:p w:rsidR="00711E8D" w:rsidRPr="008653A8" w:rsidRDefault="00711E8D" w:rsidP="00560953">
            <w:pPr>
              <w:rPr>
                <w:sz w:val="24"/>
                <w:szCs w:val="24"/>
              </w:rPr>
            </w:pPr>
            <w:r w:rsidRPr="008653A8">
              <w:rPr>
                <w:sz w:val="24"/>
                <w:szCs w:val="24"/>
              </w:rPr>
              <w:t>2018 год – 6461,91 тыс. рублей;</w:t>
            </w:r>
          </w:p>
          <w:p w:rsidR="00711E8D" w:rsidRPr="008653A8" w:rsidRDefault="00711E8D" w:rsidP="00560953">
            <w:pPr>
              <w:rPr>
                <w:sz w:val="24"/>
                <w:szCs w:val="24"/>
              </w:rPr>
            </w:pPr>
            <w:r w:rsidRPr="008653A8">
              <w:rPr>
                <w:sz w:val="24"/>
                <w:szCs w:val="24"/>
              </w:rPr>
              <w:t>2019 год – 7772,41 тыс. рублей;</w:t>
            </w:r>
          </w:p>
          <w:p w:rsidR="00711E8D" w:rsidRPr="008653A8" w:rsidRDefault="00711E8D" w:rsidP="00560953">
            <w:pPr>
              <w:rPr>
                <w:sz w:val="24"/>
                <w:szCs w:val="24"/>
              </w:rPr>
            </w:pPr>
            <w:r w:rsidRPr="008653A8">
              <w:rPr>
                <w:sz w:val="24"/>
                <w:szCs w:val="24"/>
              </w:rPr>
              <w:t>2020 год – 8376,61 тыс. рублей;</w:t>
            </w:r>
          </w:p>
          <w:p w:rsidR="00711E8D" w:rsidRPr="008653A8" w:rsidRDefault="00711E8D" w:rsidP="00560953">
            <w:pPr>
              <w:rPr>
                <w:sz w:val="24"/>
                <w:szCs w:val="24"/>
              </w:rPr>
            </w:pPr>
            <w:r w:rsidRPr="008653A8">
              <w:rPr>
                <w:sz w:val="24"/>
                <w:szCs w:val="24"/>
              </w:rPr>
              <w:t>2021 год – 8376,61 тыс. рублей;</w:t>
            </w:r>
          </w:p>
          <w:p w:rsidR="00711E8D" w:rsidRPr="008653A8" w:rsidRDefault="00711E8D" w:rsidP="00560953">
            <w:pPr>
              <w:rPr>
                <w:sz w:val="24"/>
                <w:szCs w:val="24"/>
              </w:rPr>
            </w:pPr>
            <w:r w:rsidRPr="008653A8">
              <w:rPr>
                <w:sz w:val="24"/>
                <w:szCs w:val="24"/>
              </w:rPr>
              <w:t>2022 год – 8376,61 тыс. рублей.</w:t>
            </w:r>
          </w:p>
        </w:tc>
      </w:tr>
    </w:tbl>
    <w:p w:rsidR="00711E8D" w:rsidRPr="008653A8" w:rsidRDefault="00711E8D" w:rsidP="00711E8D">
      <w:pPr>
        <w:pStyle w:val="afffc"/>
        <w:spacing w:before="0" w:line="235" w:lineRule="auto"/>
        <w:ind w:firstLine="600"/>
        <w:rPr>
          <w:sz w:val="24"/>
          <w:szCs w:val="24"/>
        </w:rPr>
      </w:pPr>
    </w:p>
    <w:p w:rsidR="00711E8D" w:rsidRPr="008653A8" w:rsidRDefault="00711E8D" w:rsidP="00711E8D">
      <w:pPr>
        <w:pStyle w:val="afffc"/>
        <w:spacing w:before="0" w:line="235" w:lineRule="auto"/>
        <w:ind w:firstLine="600"/>
        <w:rPr>
          <w:sz w:val="24"/>
          <w:szCs w:val="24"/>
        </w:rPr>
      </w:pPr>
      <w:r w:rsidRPr="008653A8">
        <w:rPr>
          <w:sz w:val="24"/>
          <w:szCs w:val="24"/>
        </w:rPr>
        <w:t xml:space="preserve">1.1.4. Приложение № 1, №3.1, №4.1, № 5.1 к муниципальной программе изложить в новой редакции, согласно приложениям к настоящему постановлению. </w:t>
      </w:r>
    </w:p>
    <w:p w:rsidR="00711E8D" w:rsidRPr="008653A8" w:rsidRDefault="00711E8D" w:rsidP="00711E8D">
      <w:pPr>
        <w:widowControl/>
        <w:autoSpaceDE w:val="0"/>
        <w:autoSpaceDN w:val="0"/>
        <w:adjustRightInd w:val="0"/>
        <w:ind w:firstLine="540"/>
        <w:jc w:val="both"/>
        <w:rPr>
          <w:sz w:val="24"/>
          <w:szCs w:val="24"/>
        </w:rPr>
      </w:pPr>
      <w:r w:rsidRPr="008653A8">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711E8D" w:rsidRPr="008653A8" w:rsidRDefault="00711E8D" w:rsidP="00711E8D">
      <w:pPr>
        <w:widowControl/>
        <w:autoSpaceDE w:val="0"/>
        <w:autoSpaceDN w:val="0"/>
        <w:adjustRightInd w:val="0"/>
        <w:ind w:firstLine="540"/>
        <w:jc w:val="both"/>
        <w:rPr>
          <w:sz w:val="24"/>
          <w:szCs w:val="24"/>
        </w:rPr>
      </w:pPr>
      <w:r w:rsidRPr="008653A8">
        <w:rPr>
          <w:sz w:val="24"/>
          <w:szCs w:val="24"/>
        </w:rPr>
        <w:t>3. Настоящее постановление опубликовать в информационном бюллетене «Камешкирский вестник».</w:t>
      </w:r>
    </w:p>
    <w:p w:rsidR="00711E8D" w:rsidRPr="008653A8" w:rsidRDefault="00711E8D" w:rsidP="00711E8D">
      <w:pPr>
        <w:widowControl/>
        <w:autoSpaceDE w:val="0"/>
        <w:autoSpaceDN w:val="0"/>
        <w:adjustRightInd w:val="0"/>
        <w:ind w:firstLine="540"/>
        <w:jc w:val="both"/>
        <w:rPr>
          <w:sz w:val="24"/>
          <w:szCs w:val="24"/>
        </w:rPr>
      </w:pPr>
      <w:r w:rsidRPr="008653A8">
        <w:rPr>
          <w:sz w:val="24"/>
          <w:szCs w:val="24"/>
        </w:rPr>
        <w:t>4. Настоящее постановление вступает в силу на следующий день после дня его официального опубликования.</w:t>
      </w:r>
    </w:p>
    <w:p w:rsidR="00711E8D" w:rsidRPr="008653A8" w:rsidRDefault="00711E8D" w:rsidP="00711E8D">
      <w:pPr>
        <w:widowControl/>
        <w:autoSpaceDE w:val="0"/>
        <w:autoSpaceDN w:val="0"/>
        <w:adjustRightInd w:val="0"/>
        <w:ind w:firstLine="540"/>
        <w:jc w:val="both"/>
        <w:rPr>
          <w:sz w:val="24"/>
          <w:szCs w:val="24"/>
        </w:rPr>
      </w:pPr>
      <w:r w:rsidRPr="008653A8">
        <w:rPr>
          <w:sz w:val="24"/>
          <w:szCs w:val="24"/>
        </w:rPr>
        <w:t xml:space="preserve">5. </w:t>
      </w:r>
      <w:proofErr w:type="gramStart"/>
      <w:r w:rsidRPr="008653A8">
        <w:rPr>
          <w:sz w:val="24"/>
          <w:szCs w:val="24"/>
        </w:rPr>
        <w:t>Контроль за</w:t>
      </w:r>
      <w:proofErr w:type="gramEnd"/>
      <w:r w:rsidRPr="008653A8">
        <w:rPr>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8653A8" w:rsidRDefault="008653A8" w:rsidP="00711E8D">
      <w:pPr>
        <w:widowControl/>
        <w:autoSpaceDE w:val="0"/>
        <w:autoSpaceDN w:val="0"/>
        <w:adjustRightInd w:val="0"/>
        <w:ind w:firstLine="540"/>
        <w:jc w:val="both"/>
        <w:rPr>
          <w:sz w:val="24"/>
          <w:szCs w:val="24"/>
        </w:rPr>
      </w:pPr>
    </w:p>
    <w:p w:rsidR="00711E8D" w:rsidRPr="008653A8" w:rsidRDefault="00711E8D" w:rsidP="00711E8D">
      <w:pPr>
        <w:widowControl/>
        <w:autoSpaceDE w:val="0"/>
        <w:autoSpaceDN w:val="0"/>
        <w:adjustRightInd w:val="0"/>
        <w:ind w:firstLine="540"/>
        <w:jc w:val="both"/>
        <w:rPr>
          <w:sz w:val="24"/>
          <w:szCs w:val="24"/>
        </w:rPr>
      </w:pPr>
      <w:r w:rsidRPr="008653A8">
        <w:rPr>
          <w:sz w:val="24"/>
          <w:szCs w:val="24"/>
        </w:rPr>
        <w:lastRenderedPageBreak/>
        <w:t>И.о. Главы администрации</w:t>
      </w:r>
    </w:p>
    <w:p w:rsidR="00711E8D" w:rsidRPr="008653A8" w:rsidRDefault="00711E8D" w:rsidP="00711E8D">
      <w:pPr>
        <w:widowControl/>
        <w:autoSpaceDE w:val="0"/>
        <w:autoSpaceDN w:val="0"/>
        <w:adjustRightInd w:val="0"/>
        <w:ind w:firstLine="540"/>
        <w:jc w:val="both"/>
        <w:rPr>
          <w:sz w:val="24"/>
          <w:szCs w:val="24"/>
        </w:rPr>
        <w:sectPr w:rsidR="00711E8D" w:rsidRPr="008653A8" w:rsidSect="00A53749">
          <w:footerReference w:type="even" r:id="rId63"/>
          <w:footerReference w:type="default" r:id="rId64"/>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8653A8">
        <w:rPr>
          <w:sz w:val="24"/>
          <w:szCs w:val="24"/>
        </w:rPr>
        <w:t>Камешкирского района</w:t>
      </w:r>
      <w:r w:rsidRPr="008653A8">
        <w:rPr>
          <w:sz w:val="24"/>
          <w:szCs w:val="24"/>
        </w:rPr>
        <w:tab/>
      </w:r>
      <w:r w:rsidRPr="008653A8">
        <w:rPr>
          <w:sz w:val="24"/>
          <w:szCs w:val="24"/>
        </w:rPr>
        <w:tab/>
      </w:r>
      <w:r w:rsidRPr="008653A8">
        <w:rPr>
          <w:sz w:val="24"/>
          <w:szCs w:val="24"/>
        </w:rPr>
        <w:tab/>
      </w:r>
      <w:r w:rsidRPr="008653A8">
        <w:rPr>
          <w:sz w:val="24"/>
          <w:szCs w:val="24"/>
        </w:rPr>
        <w:tab/>
      </w:r>
      <w:r w:rsidRPr="008653A8">
        <w:rPr>
          <w:sz w:val="24"/>
          <w:szCs w:val="24"/>
        </w:rPr>
        <w:tab/>
      </w:r>
      <w:r w:rsidRPr="008653A8">
        <w:rPr>
          <w:sz w:val="24"/>
          <w:szCs w:val="24"/>
        </w:rPr>
        <w:tab/>
        <w:t>С.Н.</w:t>
      </w:r>
      <w:proofErr w:type="gramStart"/>
      <w:r w:rsidRPr="008653A8">
        <w:rPr>
          <w:sz w:val="24"/>
          <w:szCs w:val="24"/>
        </w:rPr>
        <w:t>Голубев</w:t>
      </w:r>
      <w:proofErr w:type="gramEnd"/>
    </w:p>
    <w:p w:rsidR="00711E8D" w:rsidRPr="0005357D" w:rsidRDefault="00711E8D" w:rsidP="00711E8D">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lastRenderedPageBreak/>
        <w:t>Приложение N 1</w:t>
      </w:r>
    </w:p>
    <w:p w:rsidR="00711E8D" w:rsidRPr="0005357D" w:rsidRDefault="00711E8D" w:rsidP="00711E8D">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к муниципальной программе</w:t>
      </w:r>
    </w:p>
    <w:p w:rsidR="00711E8D" w:rsidRPr="0005357D" w:rsidRDefault="00711E8D" w:rsidP="00711E8D">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Камешкирского района Пензенской области</w:t>
      </w:r>
    </w:p>
    <w:p w:rsidR="00711E8D" w:rsidRPr="0005357D" w:rsidRDefault="00711E8D" w:rsidP="00711E8D">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"Управление </w:t>
      </w:r>
      <w:proofErr w:type="gramStart"/>
      <w:r w:rsidRPr="0005357D">
        <w:rPr>
          <w:rFonts w:ascii="Times New Roman" w:hAnsi="Times New Roman" w:cs="Times New Roman"/>
          <w:sz w:val="24"/>
          <w:szCs w:val="24"/>
        </w:rPr>
        <w:t>муниципальными</w:t>
      </w:r>
      <w:proofErr w:type="gramEnd"/>
    </w:p>
    <w:p w:rsidR="00711E8D" w:rsidRPr="0005357D" w:rsidRDefault="00711E8D" w:rsidP="00711E8D">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финансами и </w:t>
      </w:r>
      <w:proofErr w:type="gramStart"/>
      <w:r w:rsidRPr="0005357D">
        <w:rPr>
          <w:rFonts w:ascii="Times New Roman" w:hAnsi="Times New Roman" w:cs="Times New Roman"/>
          <w:sz w:val="24"/>
          <w:szCs w:val="24"/>
        </w:rPr>
        <w:t>муниципальным</w:t>
      </w:r>
      <w:proofErr w:type="gramEnd"/>
    </w:p>
    <w:p w:rsidR="00711E8D" w:rsidRPr="0005357D" w:rsidRDefault="00711E8D" w:rsidP="00711E8D">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долгом Камешкирского районаПензенской области</w:t>
      </w:r>
    </w:p>
    <w:p w:rsidR="00711E8D" w:rsidRPr="0005357D" w:rsidRDefault="00711E8D" w:rsidP="00711E8D">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на 2014 - 2022 годы"</w:t>
      </w:r>
    </w:p>
    <w:p w:rsidR="00711E8D" w:rsidRPr="0005357D" w:rsidRDefault="00711E8D" w:rsidP="00711E8D">
      <w:pPr>
        <w:pStyle w:val="ConsPlusNormal0"/>
        <w:ind w:firstLine="540"/>
        <w:jc w:val="both"/>
        <w:rPr>
          <w:rFonts w:ascii="Times New Roman" w:hAnsi="Times New Roman" w:cs="Times New Roman"/>
          <w:sz w:val="24"/>
          <w:szCs w:val="24"/>
        </w:rPr>
      </w:pPr>
    </w:p>
    <w:p w:rsidR="00711E8D" w:rsidRDefault="00711E8D" w:rsidP="00711E8D">
      <w:pPr>
        <w:pStyle w:val="ConsPlusTitle"/>
        <w:jc w:val="center"/>
      </w:pPr>
      <w:bookmarkStart w:id="46" w:name="P210"/>
      <w:bookmarkEnd w:id="46"/>
      <w:r>
        <w:t>ПЕРЕЧЕНЬ</w:t>
      </w:r>
    </w:p>
    <w:p w:rsidR="00711E8D" w:rsidRDefault="00711E8D" w:rsidP="00711E8D">
      <w:pPr>
        <w:pStyle w:val="ConsPlusTitle"/>
        <w:jc w:val="center"/>
      </w:pPr>
      <w:r>
        <w:t>ЦЕЛЕВЫХ ПОКАЗАТЕЛЕЙ МУНИЦИПАЛЬНОЙ ПРОГРАММЫ КАМЕШКИРСКОГО РАЙОНА</w:t>
      </w:r>
    </w:p>
    <w:p w:rsidR="00711E8D" w:rsidRDefault="00711E8D" w:rsidP="00711E8D">
      <w:pPr>
        <w:pStyle w:val="ConsPlusTitle"/>
        <w:jc w:val="center"/>
      </w:pPr>
      <w:r>
        <w:t>ПЕНЗЕНСКОЙ ОБЛАСТИ "УПРАВЛЕНИЕ МУНИЦИПАЛЬНЫМИ ФИНАНСАМИ</w:t>
      </w:r>
    </w:p>
    <w:p w:rsidR="00711E8D" w:rsidRDefault="00711E8D" w:rsidP="00711E8D">
      <w:pPr>
        <w:pStyle w:val="ConsPlusTitle"/>
        <w:jc w:val="center"/>
      </w:pPr>
      <w:r>
        <w:t>И МУНИЦИПАЛЬНЫМ ДОЛГОМ КАМЕШКИРСКОГО РАЙОНА ПЕНЗЕНСКОЙ ОБЛАСТИ</w:t>
      </w:r>
    </w:p>
    <w:p w:rsidR="00711E8D" w:rsidRDefault="00711E8D" w:rsidP="00711E8D">
      <w:pPr>
        <w:pStyle w:val="ConsPlusTitle"/>
        <w:jc w:val="center"/>
      </w:pPr>
      <w:r>
        <w:t>НА 2014 - 2022 ГОДЫ"</w:t>
      </w:r>
    </w:p>
    <w:p w:rsidR="00711E8D" w:rsidRDefault="00711E8D" w:rsidP="00711E8D">
      <w:pPr>
        <w:pStyle w:val="ConsPlusNormal0"/>
        <w:ind w:firstLine="540"/>
        <w:jc w:val="both"/>
      </w:pPr>
    </w:p>
    <w:p w:rsidR="00711E8D" w:rsidRDefault="00711E8D" w:rsidP="00711E8D">
      <w:pPr>
        <w:sectPr w:rsidR="00711E8D" w:rsidSect="00A53749">
          <w:footerReference w:type="even" r:id="rId65"/>
          <w:footerReference w:type="default" r:id="rId66"/>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98"/>
        <w:gridCol w:w="4468"/>
        <w:gridCol w:w="1270"/>
        <w:gridCol w:w="939"/>
        <w:gridCol w:w="939"/>
        <w:gridCol w:w="940"/>
        <w:gridCol w:w="940"/>
        <w:gridCol w:w="940"/>
        <w:gridCol w:w="940"/>
        <w:gridCol w:w="940"/>
        <w:gridCol w:w="940"/>
        <w:gridCol w:w="940"/>
      </w:tblGrid>
      <w:tr w:rsidR="00711E8D" w:rsidRPr="00613966" w:rsidTr="00560953">
        <w:tc>
          <w:tcPr>
            <w:tcW w:w="0" w:type="auto"/>
            <w:gridSpan w:val="2"/>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lastRenderedPageBreak/>
              <w:t>Ответственный исполнитель</w:t>
            </w:r>
          </w:p>
        </w:tc>
        <w:tc>
          <w:tcPr>
            <w:tcW w:w="0" w:type="auto"/>
            <w:gridSpan w:val="10"/>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b/>
                <w:bCs/>
                <w:sz w:val="24"/>
                <w:szCs w:val="24"/>
              </w:rPr>
              <w:t>Финансовое управление Камешкирского района Пензенской области</w:t>
            </w:r>
          </w:p>
        </w:tc>
      </w:tr>
      <w:tr w:rsidR="00711E8D" w:rsidRPr="00613966" w:rsidTr="00560953">
        <w:tc>
          <w:tcPr>
            <w:tcW w:w="0" w:type="auto"/>
            <w:vMerge w:val="restart"/>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 xml:space="preserve">N </w:t>
            </w:r>
            <w:proofErr w:type="gramStart"/>
            <w:r w:rsidRPr="00613966">
              <w:rPr>
                <w:rFonts w:ascii="Times New Roman" w:hAnsi="Times New Roman" w:cs="Times New Roman"/>
                <w:sz w:val="24"/>
                <w:szCs w:val="24"/>
              </w:rPr>
              <w:t>п</w:t>
            </w:r>
            <w:proofErr w:type="gramEnd"/>
            <w:r w:rsidRPr="00613966">
              <w:rPr>
                <w:rFonts w:ascii="Times New Roman" w:hAnsi="Times New Roman" w:cs="Times New Roman"/>
                <w:sz w:val="24"/>
                <w:szCs w:val="24"/>
              </w:rPr>
              <w:t>/п</w:t>
            </w:r>
          </w:p>
        </w:tc>
        <w:tc>
          <w:tcPr>
            <w:tcW w:w="0" w:type="auto"/>
            <w:vMerge w:val="restart"/>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ind w:firstLine="0"/>
              <w:rPr>
                <w:rFonts w:ascii="Times New Roman" w:hAnsi="Times New Roman" w:cs="Times New Roman"/>
                <w:sz w:val="24"/>
                <w:szCs w:val="24"/>
              </w:rPr>
            </w:pPr>
            <w:r w:rsidRPr="00613966">
              <w:rPr>
                <w:rFonts w:ascii="Times New Roman" w:hAnsi="Times New Roman" w:cs="Times New Roman"/>
                <w:sz w:val="24"/>
                <w:szCs w:val="24"/>
              </w:rPr>
              <w:t>Наименование целевого показателя</w:t>
            </w:r>
          </w:p>
        </w:tc>
        <w:tc>
          <w:tcPr>
            <w:tcW w:w="0" w:type="auto"/>
            <w:vMerge w:val="restart"/>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ind w:firstLine="0"/>
              <w:rPr>
                <w:rFonts w:ascii="Times New Roman" w:hAnsi="Times New Roman" w:cs="Times New Roman"/>
                <w:sz w:val="24"/>
                <w:szCs w:val="24"/>
              </w:rPr>
            </w:pPr>
            <w:r w:rsidRPr="00613966">
              <w:rPr>
                <w:rFonts w:ascii="Times New Roman" w:hAnsi="Times New Roman" w:cs="Times New Roman"/>
                <w:sz w:val="24"/>
                <w:szCs w:val="24"/>
              </w:rPr>
              <w:t>Единица измерения</w:t>
            </w:r>
          </w:p>
        </w:tc>
        <w:tc>
          <w:tcPr>
            <w:tcW w:w="0" w:type="auto"/>
            <w:gridSpan w:val="9"/>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Значения целевых показателей</w:t>
            </w:r>
          </w:p>
        </w:tc>
      </w:tr>
      <w:tr w:rsidR="00711E8D" w:rsidRPr="00613966" w:rsidTr="00560953">
        <w:tc>
          <w:tcPr>
            <w:tcW w:w="0" w:type="auto"/>
            <w:vMerge/>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ind w:firstLine="0"/>
              <w:rPr>
                <w:rFonts w:ascii="Times New Roman" w:hAnsi="Times New Roman" w:cs="Times New Roman"/>
                <w:sz w:val="24"/>
                <w:szCs w:val="24"/>
              </w:rPr>
            </w:pPr>
            <w:smartTag w:uri="urn:schemas-microsoft-com:office:smarttags" w:element="metricconverter">
              <w:smartTagPr>
                <w:attr w:name="ProductID" w:val="2014 г"/>
              </w:smartTagPr>
              <w:r w:rsidRPr="00613966">
                <w:rPr>
                  <w:rFonts w:ascii="Times New Roman" w:hAnsi="Times New Roman" w:cs="Times New Roman"/>
                  <w:sz w:val="24"/>
                  <w:szCs w:val="24"/>
                </w:rPr>
                <w:t>2014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ind w:firstLine="0"/>
              <w:rPr>
                <w:rFonts w:ascii="Times New Roman" w:hAnsi="Times New Roman" w:cs="Times New Roman"/>
                <w:sz w:val="24"/>
                <w:szCs w:val="24"/>
              </w:rPr>
            </w:pPr>
            <w:smartTag w:uri="urn:schemas-microsoft-com:office:smarttags" w:element="metricconverter">
              <w:smartTagPr>
                <w:attr w:name="ProductID" w:val="2015 г"/>
              </w:smartTagPr>
              <w:r w:rsidRPr="00613966">
                <w:rPr>
                  <w:rFonts w:ascii="Times New Roman" w:hAnsi="Times New Roman" w:cs="Times New Roman"/>
                  <w:sz w:val="24"/>
                  <w:szCs w:val="24"/>
                </w:rPr>
                <w:t>2015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613966">
                <w:rPr>
                  <w:rFonts w:ascii="Times New Roman" w:hAnsi="Times New Roman" w:cs="Times New Roman"/>
                  <w:sz w:val="24"/>
                  <w:szCs w:val="24"/>
                </w:rPr>
                <w:t>2016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613966">
                <w:rPr>
                  <w:rFonts w:ascii="Times New Roman" w:hAnsi="Times New Roman" w:cs="Times New Roman"/>
                  <w:sz w:val="24"/>
                  <w:szCs w:val="24"/>
                </w:rPr>
                <w:t>2017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ind w:firstLine="0"/>
              <w:rPr>
                <w:rFonts w:ascii="Times New Roman" w:hAnsi="Times New Roman" w:cs="Times New Roman"/>
                <w:sz w:val="24"/>
                <w:szCs w:val="24"/>
              </w:rPr>
            </w:pPr>
            <w:smartTag w:uri="urn:schemas-microsoft-com:office:smarttags" w:element="metricconverter">
              <w:smartTagPr>
                <w:attr w:name="ProductID" w:val="2018 г"/>
              </w:smartTagPr>
              <w:r w:rsidRPr="00613966">
                <w:rPr>
                  <w:rFonts w:ascii="Times New Roman" w:hAnsi="Times New Roman" w:cs="Times New Roman"/>
                  <w:sz w:val="24"/>
                  <w:szCs w:val="24"/>
                </w:rPr>
                <w:t>2018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ind w:firstLine="0"/>
              <w:rPr>
                <w:rFonts w:ascii="Times New Roman" w:hAnsi="Times New Roman" w:cs="Times New Roman"/>
                <w:sz w:val="24"/>
                <w:szCs w:val="24"/>
              </w:rPr>
            </w:pPr>
            <w:smartTag w:uri="urn:schemas-microsoft-com:office:smarttags" w:element="metricconverter">
              <w:smartTagPr>
                <w:attr w:name="ProductID" w:val="2019 г"/>
              </w:smartTagPr>
              <w:r w:rsidRPr="00613966">
                <w:rPr>
                  <w:rFonts w:ascii="Times New Roman" w:hAnsi="Times New Roman" w:cs="Times New Roman"/>
                  <w:sz w:val="24"/>
                  <w:szCs w:val="24"/>
                </w:rPr>
                <w:t>2019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ind w:firstLine="0"/>
              <w:rPr>
                <w:rFonts w:ascii="Times New Roman" w:hAnsi="Times New Roman" w:cs="Times New Roman"/>
                <w:sz w:val="24"/>
                <w:szCs w:val="24"/>
              </w:rPr>
            </w:pPr>
            <w:smartTag w:uri="urn:schemas-microsoft-com:office:smarttags" w:element="metricconverter">
              <w:smartTagPr>
                <w:attr w:name="ProductID" w:val="2020 г"/>
              </w:smartTagPr>
              <w:r w:rsidRPr="00613966">
                <w:rPr>
                  <w:rFonts w:ascii="Times New Roman" w:hAnsi="Times New Roman" w:cs="Times New Roman"/>
                  <w:sz w:val="24"/>
                  <w:szCs w:val="24"/>
                </w:rPr>
                <w:t>2020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ind w:firstLine="0"/>
              <w:rPr>
                <w:rFonts w:ascii="Times New Roman" w:hAnsi="Times New Roman" w:cs="Times New Roman"/>
                <w:sz w:val="24"/>
                <w:szCs w:val="24"/>
              </w:rPr>
            </w:pPr>
            <w:smartTag w:uri="urn:schemas-microsoft-com:office:smarttags" w:element="metricconverter">
              <w:smartTagPr>
                <w:attr w:name="ProductID" w:val="2021 г"/>
              </w:smartTagPr>
              <w:r w:rsidRPr="00613966">
                <w:rPr>
                  <w:rFonts w:ascii="Times New Roman" w:hAnsi="Times New Roman" w:cs="Times New Roman"/>
                  <w:sz w:val="24"/>
                  <w:szCs w:val="24"/>
                </w:rPr>
                <w:t>2021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ind w:firstLine="0"/>
              <w:rPr>
                <w:rFonts w:ascii="Times New Roman" w:hAnsi="Times New Roman" w:cs="Times New Roman"/>
                <w:sz w:val="24"/>
                <w:szCs w:val="24"/>
              </w:rPr>
            </w:pPr>
            <w:smartTag w:uri="urn:schemas-microsoft-com:office:smarttags" w:element="metricconverter">
              <w:smartTagPr>
                <w:attr w:name="ProductID" w:val="2022 г"/>
              </w:smartTagPr>
              <w:r w:rsidRPr="00613966">
                <w:rPr>
                  <w:rFonts w:ascii="Times New Roman" w:hAnsi="Times New Roman" w:cs="Times New Roman"/>
                  <w:sz w:val="24"/>
                  <w:szCs w:val="24"/>
                </w:rPr>
                <w:t>2022 г</w:t>
              </w:r>
            </w:smartTag>
            <w:r w:rsidRPr="00613966">
              <w:rPr>
                <w:rFonts w:ascii="Times New Roman" w:hAnsi="Times New Roman" w:cs="Times New Roman"/>
                <w:sz w:val="24"/>
                <w:szCs w:val="24"/>
              </w:rPr>
              <w:t>.</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vAlign w:val="center"/>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12</w:t>
            </w:r>
          </w:p>
        </w:tc>
      </w:tr>
      <w:tr w:rsidR="00711E8D" w:rsidRPr="00613966" w:rsidTr="00560953">
        <w:tc>
          <w:tcPr>
            <w:tcW w:w="0" w:type="auto"/>
            <w:gridSpan w:val="12"/>
            <w:tcBorders>
              <w:top w:val="single" w:sz="4" w:space="0" w:color="auto"/>
              <w:left w:val="single" w:sz="4" w:space="0" w:color="auto"/>
              <w:bottom w:val="single" w:sz="4" w:space="0" w:color="auto"/>
              <w:right w:val="single" w:sz="4" w:space="0" w:color="auto"/>
            </w:tcBorders>
          </w:tcPr>
          <w:p w:rsidR="00711E8D" w:rsidRPr="00613966" w:rsidRDefault="00711E8D" w:rsidP="00560953">
            <w:pPr>
              <w:autoSpaceDE w:val="0"/>
              <w:autoSpaceDN w:val="0"/>
              <w:adjustRightInd w:val="0"/>
              <w:jc w:val="center"/>
              <w:rPr>
                <w:b/>
                <w:bCs/>
                <w:sz w:val="24"/>
                <w:szCs w:val="24"/>
              </w:rPr>
            </w:pPr>
            <w:r w:rsidRPr="00613966">
              <w:rPr>
                <w:b/>
                <w:bCs/>
                <w:sz w:val="24"/>
                <w:szCs w:val="24"/>
              </w:rPr>
              <w:t>Муниципальная программа</w:t>
            </w:r>
            <w:r w:rsidRPr="00613966">
              <w:rPr>
                <w:sz w:val="24"/>
                <w:szCs w:val="24"/>
              </w:rPr>
              <w:t xml:space="preserve"> </w:t>
            </w:r>
            <w:r w:rsidRPr="00613966">
              <w:rPr>
                <w:b/>
                <w:bCs/>
                <w:sz w:val="24"/>
                <w:szCs w:val="24"/>
              </w:rPr>
              <w:t>«Управление муниципальными финансами</w:t>
            </w:r>
          </w:p>
          <w:p w:rsidR="00711E8D" w:rsidRPr="00613966" w:rsidRDefault="00711E8D" w:rsidP="00560953">
            <w:pPr>
              <w:pStyle w:val="ConsPlusNormal0"/>
              <w:jc w:val="center"/>
              <w:outlineLvl w:val="1"/>
              <w:rPr>
                <w:rFonts w:ascii="Times New Roman" w:hAnsi="Times New Roman" w:cs="Times New Roman"/>
                <w:sz w:val="24"/>
                <w:szCs w:val="24"/>
              </w:rPr>
            </w:pPr>
            <w:r w:rsidRPr="00613966">
              <w:rPr>
                <w:rFonts w:ascii="Times New Roman" w:hAnsi="Times New Roman" w:cs="Times New Roman"/>
                <w:b/>
                <w:bCs/>
                <w:sz w:val="24"/>
                <w:szCs w:val="24"/>
              </w:rPr>
              <w:t>и  муниципальным долгом Камешкирского района Пензенской области на 2014-202</w:t>
            </w:r>
            <w:r>
              <w:rPr>
                <w:rFonts w:ascii="Times New Roman" w:hAnsi="Times New Roman" w:cs="Times New Roman"/>
                <w:b/>
                <w:bCs/>
                <w:sz w:val="24"/>
                <w:szCs w:val="24"/>
              </w:rPr>
              <w:t>2</w:t>
            </w:r>
            <w:r w:rsidRPr="00613966">
              <w:rPr>
                <w:rFonts w:ascii="Times New Roman" w:hAnsi="Times New Roman" w:cs="Times New Roman"/>
                <w:b/>
                <w:bCs/>
                <w:sz w:val="24"/>
                <w:szCs w:val="24"/>
              </w:rPr>
              <w:t xml:space="preserve"> годы»</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Объем налоговых и неналоговых доходов бюджета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Тыс</w:t>
            </w:r>
            <w:proofErr w:type="gramStart"/>
            <w:r w:rsidRPr="00613966">
              <w:rPr>
                <w:sz w:val="24"/>
                <w:szCs w:val="24"/>
              </w:rPr>
              <w:t>.р</w:t>
            </w:r>
            <w:proofErr w:type="gramEnd"/>
            <w:r w:rsidRPr="00613966">
              <w:rPr>
                <w:sz w:val="24"/>
                <w:szCs w:val="24"/>
              </w:rPr>
              <w:t>уб.</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15809,0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24325,0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27800,0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Pr>
                <w:sz w:val="24"/>
                <w:szCs w:val="24"/>
              </w:rPr>
              <w:t>26918,0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Pr>
                <w:sz w:val="24"/>
                <w:szCs w:val="24"/>
              </w:rPr>
              <w:t>25366,0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Pr>
                <w:sz w:val="24"/>
                <w:szCs w:val="24"/>
              </w:rPr>
              <w:t>24602,0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Pr>
                <w:sz w:val="24"/>
                <w:szCs w:val="24"/>
              </w:rPr>
              <w:t>27561,0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24103,0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24103,0</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50</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4</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(подрядчиков, исполнителей)</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711E8D" w:rsidRPr="00613966" w:rsidTr="00560953">
        <w:tc>
          <w:tcPr>
            <w:tcW w:w="0" w:type="auto"/>
            <w:vMerge w:val="restart"/>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w:t>
            </w:r>
          </w:p>
          <w:p w:rsidR="00711E8D" w:rsidRPr="00613966" w:rsidRDefault="00711E8D" w:rsidP="00560953">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Время исполнения надлежаще оформленных платежных документов, представленных</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rPr>
                <w:rFonts w:ascii="Times New Roman" w:hAnsi="Times New Roman" w:cs="Times New Roman"/>
                <w:sz w:val="24"/>
                <w:szCs w:val="24"/>
              </w:rPr>
            </w:pPr>
          </w:p>
        </w:tc>
      </w:tr>
      <w:tr w:rsidR="00711E8D" w:rsidRPr="00613966" w:rsidTr="00560953">
        <w:tc>
          <w:tcPr>
            <w:tcW w:w="0" w:type="auto"/>
            <w:vMerge/>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а) получателями бюджетных средств;</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r w:rsidR="00711E8D" w:rsidRPr="00613966" w:rsidTr="00560953">
        <w:tc>
          <w:tcPr>
            <w:tcW w:w="0" w:type="auto"/>
            <w:vMerge/>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б) муниципальными бюджетными и муниципальными автономными учреждениями</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ind w:firstLine="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Доля просроченной кредиторской задолженности в расходах консолидированного бюджета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711E8D" w:rsidRPr="00613966" w:rsidTr="00560953">
        <w:tc>
          <w:tcPr>
            <w:tcW w:w="0" w:type="auto"/>
            <w:gridSpan w:val="12"/>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1 «Управление муниципальным долгом Камешкирского района Пензенской области»</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rFonts w:eastAsia="Calibri"/>
                <w:sz w:val="24"/>
                <w:szCs w:val="24"/>
              </w:rPr>
              <w:t>Отношение объема расходов</w:t>
            </w:r>
            <w:r w:rsidRPr="00613966">
              <w:rPr>
                <w:sz w:val="24"/>
                <w:szCs w:val="24"/>
              </w:rPr>
              <w:t xml:space="preserve"> </w:t>
            </w:r>
            <w:r w:rsidRPr="00613966">
              <w:rPr>
                <w:rFonts w:eastAsia="Calibri"/>
                <w:sz w:val="24"/>
                <w:szCs w:val="24"/>
              </w:rPr>
              <w:t xml:space="preserve">на обслуживание муниципального долга </w:t>
            </w:r>
            <w:r w:rsidRPr="00613966">
              <w:rPr>
                <w:sz w:val="24"/>
                <w:szCs w:val="24"/>
              </w:rPr>
              <w:t>Камешкирского</w:t>
            </w:r>
            <w:r w:rsidRPr="00613966">
              <w:rPr>
                <w:rFonts w:eastAsia="Calibri"/>
                <w:sz w:val="24"/>
                <w:szCs w:val="24"/>
              </w:rPr>
              <w:t xml:space="preserve"> района Пензенской области к объему расходов бюджета </w:t>
            </w:r>
            <w:r w:rsidRPr="00613966">
              <w:rPr>
                <w:sz w:val="24"/>
                <w:szCs w:val="24"/>
              </w:rPr>
              <w:t>Камешкирского</w:t>
            </w:r>
            <w:r w:rsidRPr="00613966">
              <w:rPr>
                <w:rFonts w:eastAsia="Calibri"/>
                <w:sz w:val="24"/>
                <w:szCs w:val="24"/>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w:t>
            </w:r>
            <w:r w:rsidRPr="00613966">
              <w:rPr>
                <w:rFonts w:eastAsia="Calibri"/>
                <w:sz w:val="24"/>
                <w:szCs w:val="24"/>
              </w:rPr>
              <w:lastRenderedPageBreak/>
              <w:t xml:space="preserve">Российской Федерации </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1.2.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rFonts w:eastAsia="Calibri"/>
                <w:sz w:val="24"/>
                <w:szCs w:val="24"/>
              </w:rPr>
            </w:pPr>
            <w:r w:rsidRPr="00613966">
              <w:rPr>
                <w:rFonts w:eastAsia="Calibri"/>
                <w:sz w:val="24"/>
                <w:szCs w:val="24"/>
              </w:rPr>
              <w:t xml:space="preserve">Просроченная задолженность по долговым  обязательствам </w:t>
            </w:r>
            <w:r w:rsidRPr="00613966">
              <w:rPr>
                <w:sz w:val="24"/>
                <w:szCs w:val="24"/>
              </w:rPr>
              <w:t>Камешкирского</w:t>
            </w:r>
            <w:r w:rsidRPr="00613966">
              <w:rPr>
                <w:rFonts w:eastAsia="Calibri"/>
                <w:sz w:val="24"/>
                <w:szCs w:val="24"/>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тыс. рублей</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711E8D" w:rsidRPr="00613966" w:rsidTr="00560953">
        <w:tc>
          <w:tcPr>
            <w:tcW w:w="0" w:type="auto"/>
            <w:gridSpan w:val="12"/>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2 «Предоставление межбюджетных трансфертов из бюджета Камешкирского  района Пензенской области»</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rFonts w:eastAsia="Calibri"/>
                <w:sz w:val="24"/>
                <w:szCs w:val="24"/>
              </w:rPr>
              <w:t>Минимально гарантированный уровень расчётной бюджетной обеспеченности</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rFonts w:eastAsia="Calibri"/>
                <w:sz w:val="24"/>
                <w:szCs w:val="24"/>
              </w:rPr>
              <w:t>Объем субвенций для финансового обеспечения переданных полномочий</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rFonts w:eastAsia="Calibri"/>
                <w:sz w:val="24"/>
                <w:szCs w:val="24"/>
              </w:rPr>
            </w:pPr>
            <w:r w:rsidRPr="00613966">
              <w:rPr>
                <w:sz w:val="24"/>
                <w:szCs w:val="24"/>
              </w:rPr>
              <w:t>Рост сводной оценки качества управления муниципальными финансами сельских поселений к предыдущему году</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r>
      <w:tr w:rsidR="00711E8D" w:rsidRPr="00613966" w:rsidTr="00560953">
        <w:tc>
          <w:tcPr>
            <w:tcW w:w="0" w:type="auto"/>
            <w:gridSpan w:val="12"/>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3 «Обеспечение деятельности Финансового управления Камешкирского  района Пензенской области»</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3.1.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rFonts w:eastAsia="Calibri"/>
                <w:sz w:val="24"/>
                <w:szCs w:val="24"/>
              </w:rPr>
              <w:t>Отношение дефицита бюджета к объему доходов бюджета без учета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3.2.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rFonts w:eastAsia="Calibri"/>
                <w:sz w:val="24"/>
                <w:szCs w:val="24"/>
              </w:rPr>
              <w:t xml:space="preserve">Отношение налоговых и неналоговых доходов к расходам </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sz w:val="24"/>
                <w:szCs w:val="24"/>
              </w:rPr>
            </w:pPr>
            <w:r w:rsidRPr="00613966">
              <w:rPr>
                <w:sz w:val="24"/>
                <w:szCs w:val="24"/>
              </w:rPr>
              <w:t>не менее 6,5</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3.3.</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rFonts w:eastAsia="Calibri"/>
                <w:sz w:val="24"/>
                <w:szCs w:val="24"/>
              </w:rPr>
            </w:pPr>
            <w:r w:rsidRPr="00613966">
              <w:rPr>
                <w:sz w:val="24"/>
                <w:szCs w:val="24"/>
              </w:rPr>
              <w:t>Выполнение бюджета Камешкирского района Пензенской области по расходам с учетом предоставленных платежных документов</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3.4.</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rFonts w:eastAsia="Calibri"/>
                <w:sz w:val="24"/>
                <w:szCs w:val="24"/>
              </w:rPr>
            </w:pPr>
            <w:r w:rsidRPr="00613966">
              <w:rPr>
                <w:rFonts w:eastAsia="Calibri"/>
                <w:sz w:val="24"/>
                <w:szCs w:val="24"/>
              </w:rPr>
              <w:t xml:space="preserve">Процент исполнения плана поступления </w:t>
            </w:r>
            <w:r w:rsidRPr="00613966">
              <w:rPr>
                <w:rFonts w:eastAsia="Calibri"/>
                <w:sz w:val="24"/>
                <w:szCs w:val="24"/>
              </w:rPr>
              <w:lastRenderedPageBreak/>
              <w:t xml:space="preserve">налоговых и неналоговых доходов в бюджет </w:t>
            </w:r>
            <w:r w:rsidRPr="00613966">
              <w:rPr>
                <w:sz w:val="24"/>
                <w:szCs w:val="24"/>
              </w:rPr>
              <w:t>Камешкирского</w:t>
            </w:r>
            <w:r w:rsidRPr="00613966">
              <w:rPr>
                <w:rFonts w:eastAsia="Calibri"/>
                <w:sz w:val="24"/>
                <w:szCs w:val="24"/>
              </w:rPr>
              <w:t xml:space="preserve">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lastRenderedPageBreak/>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r w:rsidRPr="00613966">
              <w:rPr>
                <w:rFonts w:ascii="Times New Roman" w:hAnsi="Times New Roman" w:cs="Times New Roman"/>
                <w:sz w:val="24"/>
                <w:szCs w:val="24"/>
              </w:rPr>
              <w:lastRenderedPageBreak/>
              <w:t>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lastRenderedPageBreak/>
              <w:t>1</w:t>
            </w:r>
            <w:r w:rsidRPr="00613966">
              <w:rPr>
                <w:rFonts w:ascii="Times New Roman" w:hAnsi="Times New Roman" w:cs="Times New Roman"/>
                <w:sz w:val="24"/>
                <w:szCs w:val="24"/>
              </w:rPr>
              <w:lastRenderedPageBreak/>
              <w:t>00</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lastRenderedPageBreak/>
              <w:t>3.5.</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rFonts w:eastAsia="Calibri"/>
                <w:sz w:val="24"/>
                <w:szCs w:val="24"/>
              </w:rPr>
            </w:pPr>
            <w:r w:rsidRPr="00613966">
              <w:rPr>
                <w:rFonts w:eastAsia="Calibri"/>
                <w:sz w:val="24"/>
                <w:szCs w:val="24"/>
              </w:rPr>
              <w:t xml:space="preserve">Доля средств бюджета </w:t>
            </w:r>
            <w:r w:rsidRPr="00613966">
              <w:rPr>
                <w:sz w:val="24"/>
                <w:szCs w:val="24"/>
              </w:rPr>
              <w:t>Камешкирского</w:t>
            </w:r>
            <w:r w:rsidRPr="00613966">
              <w:rPr>
                <w:rFonts w:eastAsia="Calibri"/>
                <w:sz w:val="24"/>
                <w:szCs w:val="24"/>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sidRPr="00613966">
              <w:rPr>
                <w:sz w:val="24"/>
                <w:szCs w:val="24"/>
              </w:rPr>
              <w:t>Камешкирского</w:t>
            </w:r>
            <w:r w:rsidRPr="00613966">
              <w:rPr>
                <w:rFonts w:eastAsia="Calibri"/>
                <w:sz w:val="24"/>
                <w:szCs w:val="24"/>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711E8D" w:rsidRPr="00613966" w:rsidTr="00560953">
        <w:tc>
          <w:tcPr>
            <w:tcW w:w="0" w:type="auto"/>
            <w:gridSpan w:val="12"/>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4 «Эффективное осуществление закупок товаров, работ, услуг для обеспечения нужд Камешкирского  района Пензенской области»</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4.1.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rFonts w:eastAsia="Calibri"/>
                <w:sz w:val="24"/>
                <w:szCs w:val="24"/>
              </w:rPr>
            </w:pPr>
            <w:r w:rsidRPr="00613966">
              <w:rPr>
                <w:sz w:val="24"/>
                <w:szCs w:val="24"/>
              </w:rPr>
              <w:t xml:space="preserve">Объем размещенных заявок муниципальных заказчиков Камешкирского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711E8D" w:rsidRPr="00613966" w:rsidTr="00560953">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4.2.</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rPr>
                <w:rFonts w:eastAsia="Calibri"/>
                <w:sz w:val="24"/>
                <w:szCs w:val="24"/>
              </w:rPr>
            </w:pPr>
            <w:r w:rsidRPr="00613966">
              <w:rPr>
                <w:sz w:val="24"/>
                <w:szCs w:val="24"/>
              </w:rPr>
              <w:t>Публичное размещение отчетов о размещении заказов на поставки товаров, выполнение работ, оказание услуг для муниципальных нужд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ед.</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711E8D" w:rsidRPr="00613966" w:rsidRDefault="00711E8D" w:rsidP="00560953">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bl>
    <w:p w:rsidR="00711E8D" w:rsidRDefault="00711E8D" w:rsidP="00711E8D">
      <w:pPr>
        <w:sectPr w:rsidR="00711E8D" w:rsidSect="00A53749">
          <w:pgSz w:w="16838" w:h="11905" w:orient="landscape"/>
          <w:pgMar w:top="170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11E8D" w:rsidRPr="00E57752" w:rsidRDefault="00711E8D" w:rsidP="00711E8D">
      <w:pPr>
        <w:pStyle w:val="ConsPlusNormal0"/>
        <w:jc w:val="right"/>
        <w:outlineLvl w:val="1"/>
        <w:rPr>
          <w:rFonts w:ascii="Times New Roman" w:hAnsi="Times New Roman" w:cs="Times New Roman"/>
          <w:sz w:val="24"/>
          <w:szCs w:val="24"/>
        </w:rPr>
      </w:pPr>
      <w:r w:rsidRPr="00E57752">
        <w:rPr>
          <w:rFonts w:ascii="Times New Roman" w:hAnsi="Times New Roman" w:cs="Times New Roman"/>
          <w:sz w:val="24"/>
          <w:szCs w:val="24"/>
        </w:rPr>
        <w:lastRenderedPageBreak/>
        <w:t>Приложение  3.1</w:t>
      </w:r>
    </w:p>
    <w:p w:rsidR="00711E8D" w:rsidRPr="00E57752" w:rsidRDefault="00711E8D" w:rsidP="00711E8D">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к муниципальной программе</w:t>
      </w:r>
    </w:p>
    <w:p w:rsidR="00711E8D" w:rsidRPr="00E57752" w:rsidRDefault="00711E8D" w:rsidP="00711E8D">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Камешкирского района Пензенской области</w:t>
      </w:r>
    </w:p>
    <w:p w:rsidR="00711E8D" w:rsidRPr="00E57752" w:rsidRDefault="00711E8D" w:rsidP="00711E8D">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"Управление </w:t>
      </w:r>
      <w:proofErr w:type="gramStart"/>
      <w:r w:rsidRPr="00E57752">
        <w:rPr>
          <w:rFonts w:ascii="Times New Roman" w:hAnsi="Times New Roman" w:cs="Times New Roman"/>
          <w:sz w:val="24"/>
          <w:szCs w:val="24"/>
        </w:rPr>
        <w:t>муниципальными</w:t>
      </w:r>
      <w:proofErr w:type="gramEnd"/>
      <w:r w:rsidRPr="00E57752">
        <w:rPr>
          <w:rFonts w:ascii="Times New Roman" w:hAnsi="Times New Roman" w:cs="Times New Roman"/>
          <w:sz w:val="24"/>
          <w:szCs w:val="24"/>
        </w:rPr>
        <w:t xml:space="preserve"> </w:t>
      </w:r>
    </w:p>
    <w:p w:rsidR="00711E8D" w:rsidRPr="00E57752" w:rsidRDefault="00711E8D" w:rsidP="00711E8D">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финансами и </w:t>
      </w:r>
      <w:proofErr w:type="gramStart"/>
      <w:r w:rsidRPr="00E57752">
        <w:rPr>
          <w:rFonts w:ascii="Times New Roman" w:hAnsi="Times New Roman" w:cs="Times New Roman"/>
          <w:sz w:val="24"/>
          <w:szCs w:val="24"/>
        </w:rPr>
        <w:t>муниципальным</w:t>
      </w:r>
      <w:proofErr w:type="gramEnd"/>
      <w:r w:rsidRPr="00E57752">
        <w:rPr>
          <w:rFonts w:ascii="Times New Roman" w:hAnsi="Times New Roman" w:cs="Times New Roman"/>
          <w:sz w:val="24"/>
          <w:szCs w:val="24"/>
        </w:rPr>
        <w:t xml:space="preserve"> </w:t>
      </w:r>
    </w:p>
    <w:p w:rsidR="00711E8D" w:rsidRPr="00E57752" w:rsidRDefault="00711E8D" w:rsidP="00711E8D">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долгом Камешкирского района</w:t>
      </w:r>
    </w:p>
    <w:p w:rsidR="00711E8D" w:rsidRPr="00E57752" w:rsidRDefault="00711E8D" w:rsidP="00711E8D">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Пензенской области</w:t>
      </w:r>
    </w:p>
    <w:p w:rsidR="00711E8D" w:rsidRPr="00E57752" w:rsidRDefault="00711E8D" w:rsidP="00711E8D">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на 2014 - 2022 годы"</w:t>
      </w:r>
    </w:p>
    <w:p w:rsidR="00711E8D" w:rsidRPr="00E57752" w:rsidRDefault="00711E8D" w:rsidP="00711E8D">
      <w:pPr>
        <w:autoSpaceDE w:val="0"/>
        <w:autoSpaceDN w:val="0"/>
        <w:adjustRightInd w:val="0"/>
        <w:jc w:val="right"/>
        <w:rPr>
          <w:sz w:val="24"/>
          <w:szCs w:val="24"/>
        </w:rPr>
      </w:pPr>
    </w:p>
    <w:p w:rsidR="00711E8D" w:rsidRPr="00604C76" w:rsidRDefault="00711E8D" w:rsidP="00711E8D">
      <w:pPr>
        <w:autoSpaceDE w:val="0"/>
        <w:autoSpaceDN w:val="0"/>
        <w:adjustRightInd w:val="0"/>
        <w:jc w:val="center"/>
        <w:rPr>
          <w:b/>
          <w:bCs/>
          <w:sz w:val="24"/>
          <w:szCs w:val="24"/>
        </w:rPr>
      </w:pPr>
      <w:r w:rsidRPr="00604C76">
        <w:rPr>
          <w:b/>
          <w:bCs/>
          <w:sz w:val="24"/>
          <w:szCs w:val="24"/>
        </w:rPr>
        <w:t>РЕСУРСНОЕ ОБЕСПЕЧЕНИЕ</w:t>
      </w:r>
    </w:p>
    <w:p w:rsidR="00711E8D" w:rsidRPr="00604C76" w:rsidRDefault="00711E8D" w:rsidP="00711E8D">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711E8D" w:rsidRPr="00604C76" w:rsidRDefault="00711E8D" w:rsidP="00711E8D">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711E8D" w:rsidRDefault="00711E8D" w:rsidP="00711E8D">
      <w:pPr>
        <w:autoSpaceDE w:val="0"/>
        <w:autoSpaceDN w:val="0"/>
        <w:adjustRightInd w:val="0"/>
        <w:jc w:val="center"/>
        <w:rPr>
          <w:b/>
          <w:bCs/>
          <w:sz w:val="24"/>
          <w:szCs w:val="24"/>
        </w:rPr>
      </w:pPr>
      <w:r w:rsidRPr="00604C76">
        <w:rPr>
          <w:b/>
          <w:bCs/>
          <w:sz w:val="24"/>
          <w:szCs w:val="24"/>
        </w:rPr>
        <w:t>Камешкирского района Пензенской области на 2014-202</w:t>
      </w:r>
      <w:r>
        <w:rPr>
          <w:b/>
          <w:bCs/>
          <w:sz w:val="24"/>
          <w:szCs w:val="24"/>
        </w:rPr>
        <w:t>2</w:t>
      </w:r>
      <w:r w:rsidRPr="00604C76">
        <w:rPr>
          <w:b/>
          <w:bCs/>
          <w:sz w:val="24"/>
          <w:szCs w:val="24"/>
        </w:rPr>
        <w:t xml:space="preserve"> годы» за счет всех источников финансирования на 2016-202</w:t>
      </w:r>
      <w:r>
        <w:rPr>
          <w:b/>
          <w:bCs/>
          <w:sz w:val="24"/>
          <w:szCs w:val="24"/>
        </w:rPr>
        <w:t>2</w:t>
      </w:r>
      <w:r w:rsidRPr="00604C76">
        <w:rPr>
          <w:b/>
          <w:bCs/>
          <w:sz w:val="24"/>
          <w:szCs w:val="24"/>
        </w:rPr>
        <w:t xml:space="preserve"> годы</w:t>
      </w:r>
    </w:p>
    <w:p w:rsidR="00711E8D" w:rsidRPr="00604C76" w:rsidRDefault="00711E8D" w:rsidP="00711E8D">
      <w:pPr>
        <w:autoSpaceDE w:val="0"/>
        <w:autoSpaceDN w:val="0"/>
        <w:adjustRightInd w:val="0"/>
        <w:jc w:val="center"/>
        <w:rPr>
          <w:b/>
          <w:bCs/>
          <w:sz w:val="24"/>
          <w:szCs w:val="24"/>
        </w:rPr>
      </w:pPr>
    </w:p>
    <w:p w:rsidR="00711E8D" w:rsidRPr="0062248D" w:rsidRDefault="00711E8D" w:rsidP="00711E8D">
      <w:pPr>
        <w:autoSpaceDE w:val="0"/>
        <w:autoSpaceDN w:val="0"/>
        <w:adjustRightInd w:val="0"/>
        <w:spacing w:line="235" w:lineRule="auto"/>
        <w:jc w:val="center"/>
        <w:rPr>
          <w:b/>
          <w:bCs/>
          <w:sz w:val="4"/>
          <w:szCs w:val="4"/>
        </w:rPr>
      </w:pPr>
    </w:p>
    <w:tbl>
      <w:tblPr>
        <w:tblW w:w="5032"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08"/>
        <w:gridCol w:w="1755"/>
        <w:gridCol w:w="2279"/>
        <w:gridCol w:w="2067"/>
        <w:gridCol w:w="1337"/>
        <w:gridCol w:w="1242"/>
        <w:gridCol w:w="995"/>
        <w:gridCol w:w="1225"/>
        <w:gridCol w:w="1104"/>
        <w:gridCol w:w="1104"/>
        <w:gridCol w:w="1104"/>
      </w:tblGrid>
      <w:tr w:rsidR="00711E8D" w:rsidRPr="00487082" w:rsidTr="00560953">
        <w:trPr>
          <w:trHeight w:val="329"/>
          <w:tblHeader/>
          <w:tblCellSpacing w:w="5" w:type="nil"/>
          <w:jc w:val="center"/>
        </w:trPr>
        <w:tc>
          <w:tcPr>
            <w:tcW w:w="1543" w:type="pct"/>
            <w:gridSpan w:val="3"/>
            <w:tcMar>
              <w:left w:w="28" w:type="dxa"/>
              <w:right w:w="28" w:type="dxa"/>
            </w:tcMar>
          </w:tcPr>
          <w:p w:rsidR="00711E8D" w:rsidRPr="00487082" w:rsidRDefault="00711E8D" w:rsidP="00560953">
            <w:pPr>
              <w:jc w:val="center"/>
              <w:rPr>
                <w:bCs/>
              </w:rPr>
            </w:pPr>
            <w:r w:rsidRPr="00487082">
              <w:rPr>
                <w:bCs/>
              </w:rPr>
              <w:t>Ответственный исполнитель муниципальной программы</w:t>
            </w:r>
          </w:p>
        </w:tc>
        <w:tc>
          <w:tcPr>
            <w:tcW w:w="3457" w:type="pct"/>
            <w:gridSpan w:val="8"/>
            <w:tcMar>
              <w:left w:w="28" w:type="dxa"/>
              <w:right w:w="28" w:type="dxa"/>
            </w:tcMar>
          </w:tcPr>
          <w:p w:rsidR="00711E8D" w:rsidRPr="00560801" w:rsidRDefault="00711E8D" w:rsidP="00560953">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711E8D" w:rsidRPr="00487082" w:rsidTr="00560953">
        <w:trPr>
          <w:trHeight w:val="329"/>
          <w:tblHeader/>
          <w:tblCellSpacing w:w="5" w:type="nil"/>
          <w:jc w:val="center"/>
        </w:trPr>
        <w:tc>
          <w:tcPr>
            <w:tcW w:w="173" w:type="pct"/>
            <w:vMerge w:val="restart"/>
            <w:tcMar>
              <w:left w:w="28" w:type="dxa"/>
              <w:right w:w="28" w:type="dxa"/>
            </w:tcMar>
          </w:tcPr>
          <w:p w:rsidR="00711E8D" w:rsidRPr="00487082" w:rsidRDefault="00711E8D" w:rsidP="00560953">
            <w:pPr>
              <w:jc w:val="center"/>
              <w:rPr>
                <w:bCs/>
              </w:rPr>
            </w:pPr>
            <w:r>
              <w:rPr>
                <w:bCs/>
              </w:rPr>
              <w:t xml:space="preserve">№ </w:t>
            </w:r>
            <w:proofErr w:type="gramStart"/>
            <w:r>
              <w:rPr>
                <w:bCs/>
              </w:rPr>
              <w:t>п</w:t>
            </w:r>
            <w:proofErr w:type="gramEnd"/>
            <w:r>
              <w:rPr>
                <w:bCs/>
              </w:rPr>
              <w:t>/п</w:t>
            </w:r>
          </w:p>
        </w:tc>
        <w:tc>
          <w:tcPr>
            <w:tcW w:w="596" w:type="pct"/>
            <w:vMerge w:val="restart"/>
            <w:tcMar>
              <w:left w:w="28" w:type="dxa"/>
              <w:right w:w="28" w:type="dxa"/>
            </w:tcMar>
          </w:tcPr>
          <w:p w:rsidR="00711E8D" w:rsidRPr="00487082" w:rsidRDefault="00711E8D" w:rsidP="00560953">
            <w:pPr>
              <w:jc w:val="center"/>
              <w:rPr>
                <w:bCs/>
              </w:rPr>
            </w:pPr>
            <w:r w:rsidRPr="00487082">
              <w:rPr>
                <w:bCs/>
              </w:rPr>
              <w:t>Статус</w:t>
            </w:r>
          </w:p>
        </w:tc>
        <w:tc>
          <w:tcPr>
            <w:tcW w:w="774" w:type="pct"/>
            <w:vMerge w:val="restart"/>
            <w:tcMar>
              <w:left w:w="28" w:type="dxa"/>
              <w:right w:w="28" w:type="dxa"/>
            </w:tcMar>
          </w:tcPr>
          <w:p w:rsidR="00711E8D" w:rsidRPr="00487082" w:rsidRDefault="00711E8D" w:rsidP="00560953">
            <w:pPr>
              <w:jc w:val="center"/>
              <w:rPr>
                <w:bCs/>
              </w:rPr>
            </w:pPr>
            <w:r w:rsidRPr="00487082">
              <w:rPr>
                <w:bCs/>
              </w:rPr>
              <w:t>Наименование  муниципальной программы, подпрограммы</w:t>
            </w:r>
          </w:p>
        </w:tc>
        <w:tc>
          <w:tcPr>
            <w:tcW w:w="702" w:type="pct"/>
            <w:vMerge w:val="restart"/>
            <w:tcMar>
              <w:left w:w="28" w:type="dxa"/>
              <w:right w:w="28" w:type="dxa"/>
            </w:tcMar>
          </w:tcPr>
          <w:p w:rsidR="00711E8D" w:rsidRPr="00487082" w:rsidRDefault="00711E8D" w:rsidP="00560953">
            <w:pPr>
              <w:jc w:val="center"/>
              <w:rPr>
                <w:bCs/>
              </w:rPr>
            </w:pPr>
            <w:r w:rsidRPr="00487082">
              <w:rPr>
                <w:bCs/>
              </w:rPr>
              <w:t>Источник финансирования</w:t>
            </w:r>
          </w:p>
        </w:tc>
        <w:tc>
          <w:tcPr>
            <w:tcW w:w="2755" w:type="pct"/>
            <w:gridSpan w:val="7"/>
            <w:tcMar>
              <w:left w:w="28" w:type="dxa"/>
              <w:right w:w="28" w:type="dxa"/>
            </w:tcMar>
          </w:tcPr>
          <w:p w:rsidR="00711E8D" w:rsidRPr="00487082" w:rsidRDefault="00711E8D" w:rsidP="00560953">
            <w:pPr>
              <w:jc w:val="center"/>
              <w:rPr>
                <w:bCs/>
              </w:rPr>
            </w:pPr>
            <w:r w:rsidRPr="00487082">
              <w:rPr>
                <w:bCs/>
              </w:rPr>
              <w:t>Оценка расходов, тыс. рублей</w:t>
            </w:r>
          </w:p>
        </w:tc>
      </w:tr>
      <w:tr w:rsidR="00711E8D" w:rsidRPr="00487082" w:rsidTr="00560953">
        <w:trPr>
          <w:trHeight w:val="329"/>
          <w:tblHeader/>
          <w:tblCellSpacing w:w="5" w:type="nil"/>
          <w:jc w:val="center"/>
        </w:trPr>
        <w:tc>
          <w:tcPr>
            <w:tcW w:w="173" w:type="pct"/>
            <w:vMerge/>
            <w:tcMar>
              <w:left w:w="28" w:type="dxa"/>
              <w:right w:w="28" w:type="dxa"/>
            </w:tcMar>
          </w:tcPr>
          <w:p w:rsidR="00711E8D" w:rsidRPr="00487082" w:rsidRDefault="00711E8D" w:rsidP="00560953">
            <w:pPr>
              <w:jc w:val="center"/>
              <w:rPr>
                <w:bCs/>
              </w:rPr>
            </w:pPr>
          </w:p>
        </w:tc>
        <w:tc>
          <w:tcPr>
            <w:tcW w:w="596" w:type="pct"/>
            <w:vMerge/>
            <w:tcMar>
              <w:left w:w="28" w:type="dxa"/>
              <w:right w:w="28" w:type="dxa"/>
            </w:tcMar>
          </w:tcPr>
          <w:p w:rsidR="00711E8D" w:rsidRPr="00487082" w:rsidRDefault="00711E8D" w:rsidP="00560953">
            <w:pPr>
              <w:jc w:val="center"/>
              <w:rPr>
                <w:bCs/>
              </w:rPr>
            </w:pPr>
          </w:p>
        </w:tc>
        <w:tc>
          <w:tcPr>
            <w:tcW w:w="774" w:type="pct"/>
            <w:vMerge/>
            <w:tcMar>
              <w:left w:w="28" w:type="dxa"/>
              <w:right w:w="28" w:type="dxa"/>
            </w:tcMar>
          </w:tcPr>
          <w:p w:rsidR="00711E8D" w:rsidRPr="00487082" w:rsidRDefault="00711E8D" w:rsidP="00560953">
            <w:pPr>
              <w:jc w:val="center"/>
              <w:rPr>
                <w:bCs/>
              </w:rPr>
            </w:pPr>
          </w:p>
        </w:tc>
        <w:tc>
          <w:tcPr>
            <w:tcW w:w="702" w:type="pct"/>
            <w:vMerge/>
            <w:tcMar>
              <w:left w:w="28" w:type="dxa"/>
              <w:right w:w="28" w:type="dxa"/>
            </w:tcMar>
          </w:tcPr>
          <w:p w:rsidR="00711E8D" w:rsidRPr="00487082" w:rsidRDefault="00711E8D" w:rsidP="00560953">
            <w:pPr>
              <w:jc w:val="center"/>
              <w:rPr>
                <w:bCs/>
              </w:rPr>
            </w:pPr>
          </w:p>
        </w:tc>
        <w:tc>
          <w:tcPr>
            <w:tcW w:w="454" w:type="pct"/>
            <w:tcBorders>
              <w:right w:val="single" w:sz="4" w:space="0" w:color="auto"/>
            </w:tcBorders>
            <w:tcMar>
              <w:left w:w="28" w:type="dxa"/>
              <w:right w:w="28" w:type="dxa"/>
            </w:tcMar>
          </w:tcPr>
          <w:p w:rsidR="00711E8D" w:rsidRPr="00487082" w:rsidRDefault="00711E8D" w:rsidP="00560953">
            <w:pPr>
              <w:jc w:val="center"/>
              <w:rPr>
                <w:bCs/>
              </w:rPr>
            </w:pPr>
            <w:r w:rsidRPr="00487082">
              <w:rPr>
                <w:bCs/>
              </w:rPr>
              <w:t>2016</w:t>
            </w:r>
          </w:p>
        </w:tc>
        <w:tc>
          <w:tcPr>
            <w:tcW w:w="422" w:type="pct"/>
            <w:tcBorders>
              <w:right w:val="single" w:sz="4" w:space="0" w:color="auto"/>
            </w:tcBorders>
            <w:tcMar>
              <w:left w:w="28" w:type="dxa"/>
              <w:right w:w="28" w:type="dxa"/>
            </w:tcMar>
          </w:tcPr>
          <w:p w:rsidR="00711E8D" w:rsidRPr="00487082" w:rsidRDefault="00711E8D" w:rsidP="00560953">
            <w:pPr>
              <w:jc w:val="center"/>
              <w:rPr>
                <w:bCs/>
              </w:rPr>
            </w:pPr>
            <w:r w:rsidRPr="00487082">
              <w:rPr>
                <w:bCs/>
              </w:rPr>
              <w:t>2017</w:t>
            </w:r>
          </w:p>
        </w:tc>
        <w:tc>
          <w:tcPr>
            <w:tcW w:w="338" w:type="pct"/>
            <w:tcBorders>
              <w:right w:val="single" w:sz="4" w:space="0" w:color="auto"/>
            </w:tcBorders>
            <w:tcMar>
              <w:left w:w="28" w:type="dxa"/>
              <w:right w:w="28" w:type="dxa"/>
            </w:tcMar>
          </w:tcPr>
          <w:p w:rsidR="00711E8D" w:rsidRPr="00487082" w:rsidRDefault="00711E8D" w:rsidP="00560953">
            <w:pPr>
              <w:jc w:val="center"/>
              <w:rPr>
                <w:bCs/>
              </w:rPr>
            </w:pPr>
            <w:r w:rsidRPr="00487082">
              <w:rPr>
                <w:bCs/>
              </w:rPr>
              <w:t>2018</w:t>
            </w:r>
          </w:p>
        </w:tc>
        <w:tc>
          <w:tcPr>
            <w:tcW w:w="416" w:type="pct"/>
            <w:tcBorders>
              <w:right w:val="single" w:sz="4" w:space="0" w:color="auto"/>
            </w:tcBorders>
            <w:tcMar>
              <w:left w:w="28" w:type="dxa"/>
              <w:right w:w="28" w:type="dxa"/>
            </w:tcMar>
          </w:tcPr>
          <w:p w:rsidR="00711E8D" w:rsidRPr="00487082" w:rsidRDefault="00711E8D" w:rsidP="00560953">
            <w:pPr>
              <w:jc w:val="center"/>
              <w:rPr>
                <w:bCs/>
              </w:rPr>
            </w:pPr>
            <w:r w:rsidRPr="00487082">
              <w:rPr>
                <w:bCs/>
              </w:rPr>
              <w:t>2019</w:t>
            </w:r>
          </w:p>
        </w:tc>
        <w:tc>
          <w:tcPr>
            <w:tcW w:w="375" w:type="pct"/>
            <w:tcMar>
              <w:left w:w="28" w:type="dxa"/>
              <w:right w:w="28" w:type="dxa"/>
            </w:tcMar>
          </w:tcPr>
          <w:p w:rsidR="00711E8D" w:rsidRPr="00487082" w:rsidRDefault="00711E8D" w:rsidP="00560953">
            <w:pPr>
              <w:jc w:val="center"/>
              <w:rPr>
                <w:bCs/>
              </w:rPr>
            </w:pPr>
            <w:r w:rsidRPr="00487082">
              <w:rPr>
                <w:bCs/>
              </w:rPr>
              <w:t>2020</w:t>
            </w:r>
          </w:p>
        </w:tc>
        <w:tc>
          <w:tcPr>
            <w:tcW w:w="375" w:type="pct"/>
          </w:tcPr>
          <w:p w:rsidR="00711E8D" w:rsidRPr="00487082" w:rsidRDefault="00711E8D" w:rsidP="00560953">
            <w:pPr>
              <w:jc w:val="center"/>
              <w:rPr>
                <w:bCs/>
              </w:rPr>
            </w:pPr>
            <w:r>
              <w:rPr>
                <w:bCs/>
              </w:rPr>
              <w:t>2021</w:t>
            </w:r>
          </w:p>
        </w:tc>
        <w:tc>
          <w:tcPr>
            <w:tcW w:w="375" w:type="pct"/>
          </w:tcPr>
          <w:p w:rsidR="00711E8D" w:rsidRPr="00487082" w:rsidRDefault="00711E8D" w:rsidP="00560953">
            <w:pPr>
              <w:jc w:val="center"/>
              <w:rPr>
                <w:bCs/>
              </w:rPr>
            </w:pPr>
            <w:r>
              <w:rPr>
                <w:bCs/>
              </w:rPr>
              <w:t>2022</w:t>
            </w:r>
          </w:p>
        </w:tc>
      </w:tr>
      <w:tr w:rsidR="00711E8D" w:rsidRPr="00487082" w:rsidTr="00560953">
        <w:trPr>
          <w:trHeight w:val="329"/>
          <w:tblHeader/>
          <w:tblCellSpacing w:w="5" w:type="nil"/>
          <w:jc w:val="center"/>
        </w:trPr>
        <w:tc>
          <w:tcPr>
            <w:tcW w:w="173" w:type="pct"/>
            <w:tcMar>
              <w:left w:w="28" w:type="dxa"/>
              <w:right w:w="28" w:type="dxa"/>
            </w:tcMar>
          </w:tcPr>
          <w:p w:rsidR="00711E8D" w:rsidRPr="00487082" w:rsidRDefault="00711E8D" w:rsidP="00560953">
            <w:pPr>
              <w:jc w:val="center"/>
              <w:rPr>
                <w:bCs/>
              </w:rPr>
            </w:pPr>
            <w:r w:rsidRPr="00487082">
              <w:rPr>
                <w:bCs/>
              </w:rPr>
              <w:t>1</w:t>
            </w:r>
          </w:p>
        </w:tc>
        <w:tc>
          <w:tcPr>
            <w:tcW w:w="596" w:type="pct"/>
            <w:tcMar>
              <w:left w:w="28" w:type="dxa"/>
              <w:right w:w="28" w:type="dxa"/>
            </w:tcMar>
          </w:tcPr>
          <w:p w:rsidR="00711E8D" w:rsidRPr="00487082" w:rsidRDefault="00711E8D" w:rsidP="00560953">
            <w:pPr>
              <w:jc w:val="center"/>
              <w:rPr>
                <w:bCs/>
              </w:rPr>
            </w:pPr>
            <w:r w:rsidRPr="00487082">
              <w:rPr>
                <w:bCs/>
              </w:rPr>
              <w:t>2</w:t>
            </w:r>
          </w:p>
        </w:tc>
        <w:tc>
          <w:tcPr>
            <w:tcW w:w="774" w:type="pct"/>
            <w:tcMar>
              <w:left w:w="28" w:type="dxa"/>
              <w:right w:w="28" w:type="dxa"/>
            </w:tcMar>
          </w:tcPr>
          <w:p w:rsidR="00711E8D" w:rsidRPr="00487082" w:rsidRDefault="00711E8D" w:rsidP="00560953">
            <w:pPr>
              <w:jc w:val="center"/>
              <w:rPr>
                <w:bCs/>
              </w:rPr>
            </w:pPr>
            <w:r w:rsidRPr="00487082">
              <w:rPr>
                <w:bCs/>
              </w:rPr>
              <w:t>3</w:t>
            </w:r>
          </w:p>
        </w:tc>
        <w:tc>
          <w:tcPr>
            <w:tcW w:w="702" w:type="pct"/>
            <w:tcMar>
              <w:left w:w="28" w:type="dxa"/>
              <w:right w:w="28" w:type="dxa"/>
            </w:tcMar>
          </w:tcPr>
          <w:p w:rsidR="00711E8D" w:rsidRPr="00487082" w:rsidRDefault="00711E8D" w:rsidP="00560953">
            <w:pPr>
              <w:jc w:val="center"/>
              <w:rPr>
                <w:bCs/>
              </w:rPr>
            </w:pPr>
            <w:r w:rsidRPr="00487082">
              <w:rPr>
                <w:bCs/>
              </w:rPr>
              <w:t>4</w:t>
            </w:r>
          </w:p>
        </w:tc>
        <w:tc>
          <w:tcPr>
            <w:tcW w:w="454" w:type="pct"/>
            <w:tcBorders>
              <w:right w:val="single" w:sz="4" w:space="0" w:color="auto"/>
            </w:tcBorders>
            <w:tcMar>
              <w:left w:w="28" w:type="dxa"/>
              <w:right w:w="28" w:type="dxa"/>
            </w:tcMar>
          </w:tcPr>
          <w:p w:rsidR="00711E8D" w:rsidRPr="00487082" w:rsidRDefault="00711E8D" w:rsidP="00560953">
            <w:pPr>
              <w:jc w:val="center"/>
              <w:rPr>
                <w:bCs/>
              </w:rPr>
            </w:pPr>
            <w:r w:rsidRPr="00487082">
              <w:rPr>
                <w:bCs/>
              </w:rPr>
              <w:t>5</w:t>
            </w:r>
          </w:p>
        </w:tc>
        <w:tc>
          <w:tcPr>
            <w:tcW w:w="422" w:type="pct"/>
            <w:tcBorders>
              <w:right w:val="single" w:sz="4" w:space="0" w:color="auto"/>
            </w:tcBorders>
            <w:tcMar>
              <w:left w:w="28" w:type="dxa"/>
              <w:right w:w="28" w:type="dxa"/>
            </w:tcMar>
          </w:tcPr>
          <w:p w:rsidR="00711E8D" w:rsidRPr="00487082" w:rsidRDefault="00711E8D" w:rsidP="00560953">
            <w:pPr>
              <w:jc w:val="center"/>
              <w:rPr>
                <w:bCs/>
              </w:rPr>
            </w:pPr>
            <w:r w:rsidRPr="00487082">
              <w:rPr>
                <w:bCs/>
              </w:rPr>
              <w:t>6</w:t>
            </w:r>
          </w:p>
        </w:tc>
        <w:tc>
          <w:tcPr>
            <w:tcW w:w="338" w:type="pct"/>
            <w:tcBorders>
              <w:right w:val="single" w:sz="4" w:space="0" w:color="auto"/>
            </w:tcBorders>
            <w:tcMar>
              <w:left w:w="28" w:type="dxa"/>
              <w:right w:w="28" w:type="dxa"/>
            </w:tcMar>
          </w:tcPr>
          <w:p w:rsidR="00711E8D" w:rsidRPr="00487082" w:rsidRDefault="00711E8D" w:rsidP="00560953">
            <w:pPr>
              <w:jc w:val="center"/>
              <w:rPr>
                <w:bCs/>
              </w:rPr>
            </w:pPr>
            <w:r w:rsidRPr="00487082">
              <w:rPr>
                <w:bCs/>
              </w:rPr>
              <w:t>7</w:t>
            </w:r>
          </w:p>
        </w:tc>
        <w:tc>
          <w:tcPr>
            <w:tcW w:w="416" w:type="pct"/>
            <w:tcBorders>
              <w:right w:val="single" w:sz="4" w:space="0" w:color="auto"/>
            </w:tcBorders>
            <w:tcMar>
              <w:left w:w="28" w:type="dxa"/>
              <w:right w:w="28" w:type="dxa"/>
            </w:tcMar>
          </w:tcPr>
          <w:p w:rsidR="00711E8D" w:rsidRPr="00487082" w:rsidRDefault="00711E8D" w:rsidP="00560953">
            <w:pPr>
              <w:jc w:val="center"/>
              <w:rPr>
                <w:bCs/>
              </w:rPr>
            </w:pPr>
            <w:r w:rsidRPr="00487082">
              <w:rPr>
                <w:bCs/>
              </w:rPr>
              <w:t>8</w:t>
            </w:r>
          </w:p>
        </w:tc>
        <w:tc>
          <w:tcPr>
            <w:tcW w:w="375" w:type="pct"/>
            <w:tcMar>
              <w:left w:w="28" w:type="dxa"/>
              <w:right w:w="28" w:type="dxa"/>
            </w:tcMar>
          </w:tcPr>
          <w:p w:rsidR="00711E8D" w:rsidRPr="00487082" w:rsidRDefault="00711E8D" w:rsidP="00560953">
            <w:pPr>
              <w:jc w:val="center"/>
              <w:rPr>
                <w:bCs/>
              </w:rPr>
            </w:pPr>
            <w:r w:rsidRPr="00487082">
              <w:rPr>
                <w:bCs/>
              </w:rPr>
              <w:t>9</w:t>
            </w:r>
          </w:p>
        </w:tc>
        <w:tc>
          <w:tcPr>
            <w:tcW w:w="375" w:type="pct"/>
          </w:tcPr>
          <w:p w:rsidR="00711E8D" w:rsidRPr="00487082" w:rsidRDefault="00711E8D" w:rsidP="00560953">
            <w:pPr>
              <w:jc w:val="center"/>
              <w:rPr>
                <w:bCs/>
              </w:rPr>
            </w:pPr>
            <w:r>
              <w:rPr>
                <w:bCs/>
              </w:rPr>
              <w:t>10</w:t>
            </w:r>
          </w:p>
        </w:tc>
        <w:tc>
          <w:tcPr>
            <w:tcW w:w="375" w:type="pct"/>
          </w:tcPr>
          <w:p w:rsidR="00711E8D" w:rsidRPr="00487082" w:rsidRDefault="00711E8D" w:rsidP="00560953">
            <w:pPr>
              <w:jc w:val="center"/>
              <w:rPr>
                <w:bCs/>
              </w:rPr>
            </w:pPr>
            <w:r>
              <w:rPr>
                <w:bCs/>
              </w:rPr>
              <w:t>11</w:t>
            </w:r>
          </w:p>
        </w:tc>
      </w:tr>
      <w:tr w:rsidR="00711E8D" w:rsidRPr="00487082" w:rsidTr="00560953">
        <w:trPr>
          <w:trHeight w:val="20"/>
          <w:tblCellSpacing w:w="5" w:type="nil"/>
          <w:jc w:val="center"/>
        </w:trPr>
        <w:tc>
          <w:tcPr>
            <w:tcW w:w="173" w:type="pct"/>
            <w:vMerge w:val="restart"/>
            <w:tcMar>
              <w:left w:w="28" w:type="dxa"/>
              <w:right w:w="28" w:type="dxa"/>
            </w:tcMar>
          </w:tcPr>
          <w:p w:rsidR="00711E8D" w:rsidRPr="00487082" w:rsidRDefault="00711E8D" w:rsidP="00560953">
            <w:pPr>
              <w:jc w:val="center"/>
            </w:pPr>
          </w:p>
        </w:tc>
        <w:tc>
          <w:tcPr>
            <w:tcW w:w="596" w:type="pct"/>
            <w:vMerge w:val="restart"/>
            <w:tcMar>
              <w:left w:w="28" w:type="dxa"/>
              <w:right w:w="28" w:type="dxa"/>
            </w:tcMar>
          </w:tcPr>
          <w:p w:rsidR="00711E8D" w:rsidRPr="00487082" w:rsidRDefault="00711E8D" w:rsidP="00560953">
            <w:pPr>
              <w:jc w:val="center"/>
            </w:pPr>
            <w:r w:rsidRPr="00487082">
              <w:t>Программа</w:t>
            </w:r>
          </w:p>
        </w:tc>
        <w:tc>
          <w:tcPr>
            <w:tcW w:w="774" w:type="pct"/>
            <w:vMerge w:val="restart"/>
            <w:tcMar>
              <w:left w:w="28" w:type="dxa"/>
              <w:right w:w="28" w:type="dxa"/>
            </w:tcMar>
          </w:tcPr>
          <w:p w:rsidR="00711E8D" w:rsidRPr="00487082" w:rsidRDefault="00711E8D" w:rsidP="00560953">
            <w:pPr>
              <w:jc w:val="center"/>
              <w:rPr>
                <w:bCs/>
              </w:rPr>
            </w:pPr>
            <w:r w:rsidRPr="00487082">
              <w:rPr>
                <w:bCs/>
              </w:rPr>
              <w:t xml:space="preserve">Управление муниципальными финансами и муниципальным долгом </w:t>
            </w:r>
            <w:r>
              <w:rPr>
                <w:bCs/>
              </w:rPr>
              <w:t>Камешкирского</w:t>
            </w:r>
            <w:r w:rsidRPr="00487082">
              <w:rPr>
                <w:bCs/>
              </w:rPr>
              <w:t xml:space="preserve"> района Пензенской области </w:t>
            </w:r>
          </w:p>
          <w:p w:rsidR="00711E8D" w:rsidRPr="00487082" w:rsidRDefault="00711E8D" w:rsidP="00560953">
            <w:pPr>
              <w:jc w:val="center"/>
            </w:pPr>
            <w:r w:rsidRPr="00487082">
              <w:rPr>
                <w:bCs/>
              </w:rPr>
              <w:t>на 2014–2020 годы</w:t>
            </w: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tcPr>
          <w:p w:rsidR="00711E8D" w:rsidRPr="00487082" w:rsidRDefault="00711E8D" w:rsidP="00560953">
            <w:pPr>
              <w:jc w:val="center"/>
            </w:pPr>
            <w:r>
              <w:t>11619,52</w:t>
            </w:r>
          </w:p>
        </w:tc>
        <w:tc>
          <w:tcPr>
            <w:tcW w:w="422" w:type="pct"/>
            <w:tcBorders>
              <w:right w:val="single" w:sz="4" w:space="0" w:color="auto"/>
            </w:tcBorders>
            <w:tcMar>
              <w:left w:w="28" w:type="dxa"/>
              <w:right w:w="28" w:type="dxa"/>
            </w:tcMar>
          </w:tcPr>
          <w:p w:rsidR="00711E8D" w:rsidRPr="00487082" w:rsidRDefault="00711E8D" w:rsidP="00560953">
            <w:pPr>
              <w:jc w:val="center"/>
            </w:pPr>
            <w:r>
              <w:t>12547,83</w:t>
            </w:r>
          </w:p>
        </w:tc>
        <w:tc>
          <w:tcPr>
            <w:tcW w:w="338" w:type="pct"/>
            <w:tcBorders>
              <w:right w:val="single" w:sz="4" w:space="0" w:color="auto"/>
            </w:tcBorders>
            <w:tcMar>
              <w:left w:w="28" w:type="dxa"/>
              <w:right w:w="28" w:type="dxa"/>
            </w:tcMar>
          </w:tcPr>
          <w:p w:rsidR="00711E8D" w:rsidRPr="00487082" w:rsidRDefault="00711E8D" w:rsidP="00560953">
            <w:pPr>
              <w:jc w:val="center"/>
            </w:pPr>
            <w:r>
              <w:t>14801,21</w:t>
            </w:r>
          </w:p>
        </w:tc>
        <w:tc>
          <w:tcPr>
            <w:tcW w:w="416" w:type="pct"/>
            <w:tcBorders>
              <w:right w:val="single" w:sz="4" w:space="0" w:color="auto"/>
            </w:tcBorders>
            <w:tcMar>
              <w:left w:w="28" w:type="dxa"/>
              <w:right w:w="28" w:type="dxa"/>
            </w:tcMar>
          </w:tcPr>
          <w:p w:rsidR="00711E8D" w:rsidRPr="00487082" w:rsidRDefault="00711E8D" w:rsidP="00560953">
            <w:pPr>
              <w:jc w:val="center"/>
            </w:pPr>
            <w:r>
              <w:t>18913,63</w:t>
            </w:r>
          </w:p>
        </w:tc>
        <w:tc>
          <w:tcPr>
            <w:tcW w:w="375" w:type="pct"/>
            <w:tcMar>
              <w:left w:w="28" w:type="dxa"/>
              <w:right w:w="28" w:type="dxa"/>
            </w:tcMar>
          </w:tcPr>
          <w:p w:rsidR="00711E8D" w:rsidRPr="00487082" w:rsidRDefault="00711E8D" w:rsidP="00560953">
            <w:pPr>
              <w:jc w:val="center"/>
            </w:pPr>
            <w:r>
              <w:t>20336,6</w:t>
            </w:r>
          </w:p>
        </w:tc>
        <w:tc>
          <w:tcPr>
            <w:tcW w:w="375" w:type="pct"/>
          </w:tcPr>
          <w:p w:rsidR="00711E8D" w:rsidRDefault="00711E8D" w:rsidP="00560953">
            <w:pPr>
              <w:jc w:val="center"/>
            </w:pPr>
            <w:r>
              <w:t>17995,96</w:t>
            </w:r>
          </w:p>
        </w:tc>
        <w:tc>
          <w:tcPr>
            <w:tcW w:w="375" w:type="pct"/>
          </w:tcPr>
          <w:p w:rsidR="00711E8D" w:rsidRDefault="00711E8D" w:rsidP="00560953">
            <w:pPr>
              <w:jc w:val="center"/>
            </w:pPr>
            <w:r>
              <w:t>17993,65</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t>11155,32</w:t>
            </w:r>
          </w:p>
        </w:tc>
        <w:tc>
          <w:tcPr>
            <w:tcW w:w="422" w:type="pct"/>
            <w:tcBorders>
              <w:right w:val="single" w:sz="4" w:space="0" w:color="auto"/>
            </w:tcBorders>
            <w:tcMar>
              <w:left w:w="28" w:type="dxa"/>
              <w:right w:w="28" w:type="dxa"/>
            </w:tcMar>
          </w:tcPr>
          <w:p w:rsidR="00711E8D" w:rsidRPr="00487082" w:rsidRDefault="00711E8D" w:rsidP="00560953">
            <w:pPr>
              <w:jc w:val="center"/>
            </w:pPr>
            <w:r>
              <w:t>12081,33</w:t>
            </w:r>
          </w:p>
        </w:tc>
        <w:tc>
          <w:tcPr>
            <w:tcW w:w="338" w:type="pct"/>
            <w:tcBorders>
              <w:right w:val="single" w:sz="4" w:space="0" w:color="auto"/>
            </w:tcBorders>
            <w:tcMar>
              <w:left w:w="28" w:type="dxa"/>
              <w:right w:w="28" w:type="dxa"/>
            </w:tcMar>
          </w:tcPr>
          <w:p w:rsidR="00711E8D" w:rsidRPr="00487082" w:rsidRDefault="00711E8D" w:rsidP="00560953">
            <w:pPr>
              <w:jc w:val="center"/>
            </w:pPr>
            <w:r>
              <w:t>11463,74</w:t>
            </w:r>
          </w:p>
        </w:tc>
        <w:tc>
          <w:tcPr>
            <w:tcW w:w="416" w:type="pct"/>
            <w:tcBorders>
              <w:right w:val="single" w:sz="4" w:space="0" w:color="auto"/>
            </w:tcBorders>
            <w:tcMar>
              <w:left w:w="28" w:type="dxa"/>
              <w:right w:w="28" w:type="dxa"/>
            </w:tcMar>
          </w:tcPr>
          <w:p w:rsidR="00711E8D" w:rsidRPr="00487082" w:rsidRDefault="00711E8D" w:rsidP="00560953">
            <w:pPr>
              <w:jc w:val="center"/>
            </w:pPr>
            <w:r>
              <w:t>15171,73</w:t>
            </w:r>
          </w:p>
        </w:tc>
        <w:tc>
          <w:tcPr>
            <w:tcW w:w="375" w:type="pct"/>
            <w:tcMar>
              <w:left w:w="28" w:type="dxa"/>
              <w:right w:w="28" w:type="dxa"/>
            </w:tcMar>
          </w:tcPr>
          <w:p w:rsidR="00711E8D" w:rsidRPr="00487082" w:rsidRDefault="00711E8D" w:rsidP="00560953">
            <w:pPr>
              <w:jc w:val="center"/>
            </w:pPr>
            <w:r>
              <w:t>16872,73</w:t>
            </w:r>
          </w:p>
        </w:tc>
        <w:tc>
          <w:tcPr>
            <w:tcW w:w="375" w:type="pct"/>
          </w:tcPr>
          <w:p w:rsidR="00711E8D" w:rsidRDefault="00711E8D" w:rsidP="00560953">
            <w:pPr>
              <w:jc w:val="center"/>
            </w:pPr>
            <w:r>
              <w:t>14418,6</w:t>
            </w:r>
          </w:p>
        </w:tc>
        <w:tc>
          <w:tcPr>
            <w:tcW w:w="375" w:type="pct"/>
          </w:tcPr>
          <w:p w:rsidR="00711E8D" w:rsidRDefault="00711E8D" w:rsidP="00560953">
            <w:pPr>
              <w:jc w:val="center"/>
            </w:pPr>
            <w:r>
              <w:t>14416,29</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t>464,20</w:t>
            </w:r>
          </w:p>
        </w:tc>
        <w:tc>
          <w:tcPr>
            <w:tcW w:w="422" w:type="pct"/>
            <w:tcBorders>
              <w:right w:val="single" w:sz="4" w:space="0" w:color="auto"/>
            </w:tcBorders>
            <w:tcMar>
              <w:left w:w="28" w:type="dxa"/>
              <w:right w:w="28" w:type="dxa"/>
            </w:tcMar>
          </w:tcPr>
          <w:p w:rsidR="00711E8D" w:rsidRPr="00487082" w:rsidRDefault="00711E8D" w:rsidP="00560953">
            <w:pPr>
              <w:jc w:val="center"/>
            </w:pPr>
            <w:r>
              <w:t>466,50</w:t>
            </w:r>
          </w:p>
        </w:tc>
        <w:tc>
          <w:tcPr>
            <w:tcW w:w="338" w:type="pct"/>
            <w:tcBorders>
              <w:right w:val="single" w:sz="4" w:space="0" w:color="auto"/>
            </w:tcBorders>
            <w:tcMar>
              <w:left w:w="28" w:type="dxa"/>
              <w:right w:w="28" w:type="dxa"/>
            </w:tcMar>
          </w:tcPr>
          <w:p w:rsidR="00711E8D" w:rsidRPr="00487082" w:rsidRDefault="00711E8D" w:rsidP="00560953">
            <w:pPr>
              <w:jc w:val="center"/>
            </w:pPr>
            <w:r>
              <w:t>3337,51</w:t>
            </w:r>
          </w:p>
        </w:tc>
        <w:tc>
          <w:tcPr>
            <w:tcW w:w="416" w:type="pct"/>
            <w:tcBorders>
              <w:right w:val="single" w:sz="4" w:space="0" w:color="auto"/>
            </w:tcBorders>
            <w:tcMar>
              <w:left w:w="28" w:type="dxa"/>
              <w:right w:w="28" w:type="dxa"/>
            </w:tcMar>
          </w:tcPr>
          <w:p w:rsidR="00711E8D" w:rsidRPr="00487082" w:rsidRDefault="00711E8D" w:rsidP="00560953">
            <w:pPr>
              <w:jc w:val="center"/>
            </w:pPr>
            <w:r>
              <w:t>3729,9</w:t>
            </w:r>
          </w:p>
        </w:tc>
        <w:tc>
          <w:tcPr>
            <w:tcW w:w="375" w:type="pct"/>
            <w:tcMar>
              <w:left w:w="28" w:type="dxa"/>
              <w:right w:w="28" w:type="dxa"/>
            </w:tcMar>
          </w:tcPr>
          <w:p w:rsidR="00711E8D" w:rsidRPr="00487082" w:rsidRDefault="00711E8D" w:rsidP="00560953">
            <w:pPr>
              <w:jc w:val="center"/>
            </w:pPr>
            <w:r>
              <w:t>3451,87</w:t>
            </w:r>
          </w:p>
        </w:tc>
        <w:tc>
          <w:tcPr>
            <w:tcW w:w="375" w:type="pct"/>
          </w:tcPr>
          <w:p w:rsidR="00711E8D" w:rsidRDefault="00711E8D" w:rsidP="00560953">
            <w:pPr>
              <w:jc w:val="center"/>
            </w:pPr>
            <w:r>
              <w:t>3565,36</w:t>
            </w:r>
          </w:p>
        </w:tc>
        <w:tc>
          <w:tcPr>
            <w:tcW w:w="375" w:type="pct"/>
          </w:tcPr>
          <w:p w:rsidR="00711E8D" w:rsidRDefault="00711E8D" w:rsidP="00560953">
            <w:pPr>
              <w:jc w:val="center"/>
            </w:pPr>
            <w:r>
              <w:t>3565,36</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sidRPr="00487082">
              <w:rPr>
                <w:rFonts w:ascii="Times New Roman" w:hAnsi="Times New Roman" w:cs="Times New Roman"/>
                <w:sz w:val="24"/>
                <w:szCs w:val="24"/>
              </w:rPr>
              <w:lastRenderedPageBreak/>
              <w:t>района 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lastRenderedPageBreak/>
              <w:t>-</w:t>
            </w:r>
          </w:p>
        </w:tc>
        <w:tc>
          <w:tcPr>
            <w:tcW w:w="422" w:type="pct"/>
            <w:tcBorders>
              <w:right w:val="single" w:sz="4" w:space="0" w:color="auto"/>
            </w:tcBorders>
            <w:tcMar>
              <w:left w:w="28" w:type="dxa"/>
              <w:right w:w="28" w:type="dxa"/>
            </w:tcMar>
          </w:tcPr>
          <w:p w:rsidR="00711E8D" w:rsidRPr="00487082" w:rsidRDefault="00711E8D" w:rsidP="00560953">
            <w:pPr>
              <w:jc w:val="center"/>
            </w:pPr>
            <w:r>
              <w:t>-</w:t>
            </w:r>
          </w:p>
        </w:tc>
        <w:tc>
          <w:tcPr>
            <w:tcW w:w="338" w:type="pct"/>
            <w:tcBorders>
              <w:right w:val="single" w:sz="4" w:space="0" w:color="auto"/>
            </w:tcBorders>
            <w:tcMar>
              <w:left w:w="28" w:type="dxa"/>
              <w:right w:w="28" w:type="dxa"/>
            </w:tcMar>
          </w:tcPr>
          <w:p w:rsidR="00711E8D" w:rsidRPr="00487082" w:rsidRDefault="00711E8D" w:rsidP="00560953">
            <w:pPr>
              <w:jc w:val="center"/>
            </w:pPr>
            <w:r>
              <w:t>-</w:t>
            </w:r>
          </w:p>
        </w:tc>
        <w:tc>
          <w:tcPr>
            <w:tcW w:w="416" w:type="pct"/>
            <w:tcBorders>
              <w:right w:val="single" w:sz="4" w:space="0" w:color="auto"/>
            </w:tcBorders>
            <w:tcMar>
              <w:left w:w="28" w:type="dxa"/>
              <w:right w:w="28" w:type="dxa"/>
            </w:tcMar>
          </w:tcPr>
          <w:p w:rsidR="00711E8D" w:rsidRPr="00487082" w:rsidRDefault="00711E8D" w:rsidP="00560953">
            <w:pPr>
              <w:jc w:val="center"/>
            </w:pPr>
            <w:r>
              <w:t>12</w:t>
            </w:r>
          </w:p>
        </w:tc>
        <w:tc>
          <w:tcPr>
            <w:tcW w:w="375" w:type="pct"/>
            <w:tcMar>
              <w:left w:w="28" w:type="dxa"/>
              <w:right w:w="28" w:type="dxa"/>
            </w:tcMar>
          </w:tcPr>
          <w:p w:rsidR="00711E8D" w:rsidRPr="00487082" w:rsidRDefault="00711E8D" w:rsidP="00560953">
            <w:pPr>
              <w:jc w:val="center"/>
            </w:pPr>
            <w:r>
              <w:t>12</w:t>
            </w:r>
          </w:p>
        </w:tc>
        <w:tc>
          <w:tcPr>
            <w:tcW w:w="375" w:type="pct"/>
          </w:tcPr>
          <w:p w:rsidR="00711E8D" w:rsidRDefault="00711E8D" w:rsidP="00560953">
            <w:pPr>
              <w:jc w:val="center"/>
            </w:pPr>
            <w:r>
              <w:t>12</w:t>
            </w:r>
          </w:p>
        </w:tc>
        <w:tc>
          <w:tcPr>
            <w:tcW w:w="375" w:type="pct"/>
          </w:tcPr>
          <w:p w:rsidR="00711E8D" w:rsidRDefault="00711E8D" w:rsidP="00560953">
            <w:pPr>
              <w:jc w:val="center"/>
            </w:pPr>
            <w:r>
              <w:t>12</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711E8D" w:rsidRPr="00487082" w:rsidRDefault="00711E8D" w:rsidP="00560953">
            <w:pPr>
              <w:jc w:val="center"/>
            </w:pPr>
            <w:r>
              <w:t>-</w:t>
            </w:r>
          </w:p>
        </w:tc>
        <w:tc>
          <w:tcPr>
            <w:tcW w:w="422" w:type="pct"/>
            <w:tcBorders>
              <w:right w:val="single" w:sz="4" w:space="0" w:color="auto"/>
            </w:tcBorders>
            <w:tcMar>
              <w:left w:w="28" w:type="dxa"/>
              <w:right w:w="28" w:type="dxa"/>
            </w:tcMar>
          </w:tcPr>
          <w:p w:rsidR="00711E8D" w:rsidRPr="00487082" w:rsidRDefault="00711E8D" w:rsidP="00560953">
            <w:pPr>
              <w:jc w:val="center"/>
            </w:pPr>
            <w:r>
              <w:t>-</w:t>
            </w:r>
          </w:p>
        </w:tc>
        <w:tc>
          <w:tcPr>
            <w:tcW w:w="338" w:type="pct"/>
            <w:tcBorders>
              <w:right w:val="single" w:sz="4" w:space="0" w:color="auto"/>
            </w:tcBorders>
            <w:tcMar>
              <w:left w:w="28" w:type="dxa"/>
              <w:right w:w="28" w:type="dxa"/>
            </w:tcMar>
          </w:tcPr>
          <w:p w:rsidR="00711E8D" w:rsidRPr="00487082" w:rsidRDefault="00711E8D" w:rsidP="00560953">
            <w:pPr>
              <w:jc w:val="center"/>
            </w:pPr>
            <w:r>
              <w:t>-</w:t>
            </w:r>
          </w:p>
        </w:tc>
        <w:tc>
          <w:tcPr>
            <w:tcW w:w="416" w:type="pct"/>
            <w:tcBorders>
              <w:right w:val="single" w:sz="4" w:space="0" w:color="auto"/>
            </w:tcBorders>
            <w:tcMar>
              <w:left w:w="28" w:type="dxa"/>
              <w:right w:w="28" w:type="dxa"/>
            </w:tcMar>
          </w:tcPr>
          <w:p w:rsidR="00711E8D" w:rsidRPr="00487082" w:rsidRDefault="00711E8D" w:rsidP="00560953">
            <w:pPr>
              <w:jc w:val="center"/>
            </w:pPr>
            <w:r>
              <w:t>-</w:t>
            </w:r>
          </w:p>
        </w:tc>
        <w:tc>
          <w:tcPr>
            <w:tcW w:w="375" w:type="pct"/>
            <w:tcMar>
              <w:left w:w="28" w:type="dxa"/>
              <w:right w:w="28" w:type="dxa"/>
            </w:tcMar>
          </w:tcPr>
          <w:p w:rsidR="00711E8D" w:rsidRPr="00487082" w:rsidRDefault="00711E8D" w:rsidP="00560953">
            <w:pPr>
              <w:jc w:val="center"/>
            </w:pPr>
            <w:r>
              <w:t>-</w:t>
            </w:r>
          </w:p>
        </w:tc>
        <w:tc>
          <w:tcPr>
            <w:tcW w:w="375" w:type="pct"/>
          </w:tcPr>
          <w:p w:rsidR="00711E8D" w:rsidRDefault="00711E8D" w:rsidP="00560953">
            <w:pPr>
              <w:jc w:val="center"/>
            </w:pPr>
            <w:r>
              <w:t>-</w:t>
            </w:r>
          </w:p>
        </w:tc>
        <w:tc>
          <w:tcPr>
            <w:tcW w:w="375" w:type="pct"/>
          </w:tcPr>
          <w:p w:rsidR="00711E8D" w:rsidRDefault="00711E8D" w:rsidP="00560953">
            <w:pPr>
              <w:jc w:val="center"/>
            </w:pPr>
            <w:r>
              <w:t>-</w:t>
            </w:r>
          </w:p>
        </w:tc>
      </w:tr>
      <w:tr w:rsidR="00711E8D" w:rsidRPr="00487082" w:rsidTr="00560953">
        <w:trPr>
          <w:trHeight w:val="20"/>
          <w:tblCellSpacing w:w="5" w:type="nil"/>
          <w:jc w:val="center"/>
        </w:trPr>
        <w:tc>
          <w:tcPr>
            <w:tcW w:w="173" w:type="pct"/>
            <w:vMerge w:val="restart"/>
            <w:tcMar>
              <w:left w:w="28" w:type="dxa"/>
              <w:right w:w="28" w:type="dxa"/>
            </w:tcMar>
          </w:tcPr>
          <w:p w:rsidR="00711E8D" w:rsidRPr="00487082" w:rsidRDefault="00711E8D" w:rsidP="00560953">
            <w:pPr>
              <w:jc w:val="center"/>
            </w:pPr>
            <w:r w:rsidRPr="00487082">
              <w:t>1.</w:t>
            </w:r>
          </w:p>
        </w:tc>
        <w:tc>
          <w:tcPr>
            <w:tcW w:w="596" w:type="pct"/>
            <w:vMerge w:val="restart"/>
            <w:tcMar>
              <w:left w:w="28" w:type="dxa"/>
              <w:right w:w="28" w:type="dxa"/>
            </w:tcMar>
          </w:tcPr>
          <w:p w:rsidR="00711E8D" w:rsidRPr="00487082" w:rsidRDefault="00711E8D" w:rsidP="00560953">
            <w:pPr>
              <w:jc w:val="center"/>
            </w:pPr>
            <w:r w:rsidRPr="00487082">
              <w:t>Подпрограмма 1</w:t>
            </w:r>
          </w:p>
        </w:tc>
        <w:tc>
          <w:tcPr>
            <w:tcW w:w="774" w:type="pct"/>
            <w:vMerge w:val="restar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Управление муниципальным долгом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vAlign w:val="center"/>
          </w:tcPr>
          <w:p w:rsidR="00711E8D" w:rsidRPr="00487082" w:rsidRDefault="00711E8D" w:rsidP="00560953">
            <w:pPr>
              <w:ind w:left="-28"/>
              <w:jc w:val="center"/>
            </w:pPr>
            <w:r>
              <w:t>1185,26</w:t>
            </w:r>
          </w:p>
        </w:tc>
        <w:tc>
          <w:tcPr>
            <w:tcW w:w="422" w:type="pct"/>
            <w:tcBorders>
              <w:right w:val="single" w:sz="4" w:space="0" w:color="auto"/>
            </w:tcBorders>
            <w:tcMar>
              <w:left w:w="28" w:type="dxa"/>
              <w:right w:w="28" w:type="dxa"/>
            </w:tcMar>
            <w:vAlign w:val="center"/>
          </w:tcPr>
          <w:p w:rsidR="00711E8D" w:rsidRPr="00487082" w:rsidRDefault="00711E8D" w:rsidP="00560953">
            <w:pPr>
              <w:ind w:left="-28"/>
              <w:jc w:val="center"/>
            </w:pPr>
            <w:r>
              <w:t>2498,3</w:t>
            </w:r>
          </w:p>
        </w:tc>
        <w:tc>
          <w:tcPr>
            <w:tcW w:w="338" w:type="pct"/>
            <w:tcBorders>
              <w:right w:val="single" w:sz="4" w:space="0" w:color="auto"/>
            </w:tcBorders>
            <w:tcMar>
              <w:left w:w="28" w:type="dxa"/>
              <w:right w:w="28" w:type="dxa"/>
            </w:tcMar>
            <w:vAlign w:val="center"/>
          </w:tcPr>
          <w:p w:rsidR="00711E8D" w:rsidRPr="00487082" w:rsidRDefault="00711E8D" w:rsidP="00560953">
            <w:pPr>
              <w:ind w:left="-28"/>
              <w:jc w:val="center"/>
            </w:pPr>
            <w:r>
              <w:t>2068,44</w:t>
            </w:r>
          </w:p>
        </w:tc>
        <w:tc>
          <w:tcPr>
            <w:tcW w:w="416" w:type="pct"/>
            <w:tcBorders>
              <w:right w:val="single" w:sz="4" w:space="0" w:color="auto"/>
            </w:tcBorders>
            <w:tcMar>
              <w:left w:w="28" w:type="dxa"/>
              <w:right w:w="28" w:type="dxa"/>
            </w:tcMar>
            <w:vAlign w:val="center"/>
          </w:tcPr>
          <w:p w:rsidR="00711E8D" w:rsidRPr="00487082" w:rsidRDefault="00711E8D" w:rsidP="00560953">
            <w:pPr>
              <w:ind w:left="-28"/>
              <w:jc w:val="center"/>
            </w:pPr>
            <w:r>
              <w:t>3113,43</w:t>
            </w:r>
          </w:p>
        </w:tc>
        <w:tc>
          <w:tcPr>
            <w:tcW w:w="375" w:type="pct"/>
            <w:tcMar>
              <w:left w:w="28" w:type="dxa"/>
              <w:right w:w="28" w:type="dxa"/>
            </w:tcMar>
            <w:vAlign w:val="center"/>
          </w:tcPr>
          <w:p w:rsidR="00711E8D" w:rsidRPr="00487082" w:rsidRDefault="00711E8D" w:rsidP="00560953">
            <w:pPr>
              <w:ind w:left="-28"/>
              <w:jc w:val="center"/>
            </w:pPr>
            <w:r>
              <w:t>4510,23</w:t>
            </w:r>
          </w:p>
        </w:tc>
        <w:tc>
          <w:tcPr>
            <w:tcW w:w="375" w:type="pct"/>
          </w:tcPr>
          <w:p w:rsidR="00711E8D" w:rsidRDefault="00711E8D" w:rsidP="00560953">
            <w:pPr>
              <w:ind w:left="-28"/>
              <w:jc w:val="center"/>
            </w:pPr>
            <w:r>
              <w:t>2056,1</w:t>
            </w:r>
          </w:p>
        </w:tc>
        <w:tc>
          <w:tcPr>
            <w:tcW w:w="375" w:type="pct"/>
          </w:tcPr>
          <w:p w:rsidR="00711E8D" w:rsidRDefault="00711E8D" w:rsidP="00560953">
            <w:pPr>
              <w:ind w:left="-28"/>
              <w:jc w:val="center"/>
            </w:pPr>
            <w:r>
              <w:t>2053,79</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p>
        </w:tc>
        <w:tc>
          <w:tcPr>
            <w:tcW w:w="774" w:type="pct"/>
            <w:vMerge/>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vAlign w:val="center"/>
          </w:tcPr>
          <w:p w:rsidR="00711E8D" w:rsidRPr="00487082" w:rsidRDefault="00711E8D" w:rsidP="00560953">
            <w:pPr>
              <w:ind w:left="-28"/>
              <w:jc w:val="center"/>
            </w:pPr>
            <w:r>
              <w:t>1185,26</w:t>
            </w:r>
          </w:p>
        </w:tc>
        <w:tc>
          <w:tcPr>
            <w:tcW w:w="422" w:type="pct"/>
            <w:tcBorders>
              <w:right w:val="single" w:sz="4" w:space="0" w:color="auto"/>
            </w:tcBorders>
            <w:tcMar>
              <w:left w:w="28" w:type="dxa"/>
              <w:right w:w="28" w:type="dxa"/>
            </w:tcMar>
            <w:vAlign w:val="center"/>
          </w:tcPr>
          <w:p w:rsidR="00711E8D" w:rsidRPr="00487082" w:rsidRDefault="00711E8D" w:rsidP="00560953">
            <w:pPr>
              <w:ind w:left="-28"/>
              <w:jc w:val="center"/>
            </w:pPr>
            <w:r>
              <w:t>2498,3</w:t>
            </w:r>
          </w:p>
        </w:tc>
        <w:tc>
          <w:tcPr>
            <w:tcW w:w="338" w:type="pct"/>
            <w:tcBorders>
              <w:right w:val="single" w:sz="4" w:space="0" w:color="auto"/>
            </w:tcBorders>
            <w:tcMar>
              <w:left w:w="28" w:type="dxa"/>
              <w:right w:w="28" w:type="dxa"/>
            </w:tcMar>
            <w:vAlign w:val="center"/>
          </w:tcPr>
          <w:p w:rsidR="00711E8D" w:rsidRPr="00487082" w:rsidRDefault="00711E8D" w:rsidP="00560953">
            <w:pPr>
              <w:ind w:left="-28"/>
              <w:jc w:val="center"/>
            </w:pPr>
            <w:r>
              <w:t>2068,44</w:t>
            </w:r>
          </w:p>
        </w:tc>
        <w:tc>
          <w:tcPr>
            <w:tcW w:w="416" w:type="pct"/>
            <w:tcBorders>
              <w:right w:val="single" w:sz="4" w:space="0" w:color="auto"/>
            </w:tcBorders>
            <w:tcMar>
              <w:left w:w="28" w:type="dxa"/>
              <w:right w:w="28" w:type="dxa"/>
            </w:tcMar>
            <w:vAlign w:val="center"/>
          </w:tcPr>
          <w:p w:rsidR="00711E8D" w:rsidRPr="00487082" w:rsidRDefault="00711E8D" w:rsidP="00560953">
            <w:pPr>
              <w:ind w:left="-28"/>
              <w:jc w:val="center"/>
            </w:pPr>
            <w:r>
              <w:t>3113,43</w:t>
            </w:r>
          </w:p>
        </w:tc>
        <w:tc>
          <w:tcPr>
            <w:tcW w:w="375" w:type="pct"/>
            <w:tcMar>
              <w:left w:w="28" w:type="dxa"/>
              <w:right w:w="28" w:type="dxa"/>
            </w:tcMar>
            <w:vAlign w:val="center"/>
          </w:tcPr>
          <w:p w:rsidR="00711E8D" w:rsidRPr="00487082" w:rsidRDefault="00711E8D" w:rsidP="00560953">
            <w:pPr>
              <w:ind w:left="-28"/>
              <w:jc w:val="center"/>
            </w:pPr>
            <w:r>
              <w:t>4510,23</w:t>
            </w:r>
          </w:p>
        </w:tc>
        <w:tc>
          <w:tcPr>
            <w:tcW w:w="375" w:type="pct"/>
            <w:vAlign w:val="center"/>
          </w:tcPr>
          <w:p w:rsidR="00711E8D" w:rsidRDefault="00711E8D" w:rsidP="00560953">
            <w:pPr>
              <w:ind w:left="-28"/>
              <w:jc w:val="center"/>
            </w:pPr>
            <w:r>
              <w:t>2056,1</w:t>
            </w:r>
          </w:p>
        </w:tc>
        <w:tc>
          <w:tcPr>
            <w:tcW w:w="375" w:type="pct"/>
            <w:vAlign w:val="center"/>
          </w:tcPr>
          <w:p w:rsidR="00711E8D" w:rsidRDefault="00711E8D" w:rsidP="00560953">
            <w:pPr>
              <w:ind w:left="-28"/>
              <w:jc w:val="center"/>
            </w:pPr>
            <w:r>
              <w:t>2053,79</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p>
        </w:tc>
        <w:tc>
          <w:tcPr>
            <w:tcW w:w="774" w:type="pct"/>
            <w:vMerge/>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t>-</w:t>
            </w:r>
          </w:p>
        </w:tc>
        <w:tc>
          <w:tcPr>
            <w:tcW w:w="422" w:type="pct"/>
            <w:tcBorders>
              <w:right w:val="single" w:sz="4" w:space="0" w:color="auto"/>
            </w:tcBorders>
            <w:tcMar>
              <w:left w:w="28" w:type="dxa"/>
              <w:right w:w="28" w:type="dxa"/>
            </w:tcMar>
          </w:tcPr>
          <w:p w:rsidR="00711E8D" w:rsidRPr="00487082" w:rsidRDefault="00711E8D" w:rsidP="00560953">
            <w:pPr>
              <w:jc w:val="center"/>
            </w:pPr>
            <w:r>
              <w:t>-</w:t>
            </w:r>
          </w:p>
        </w:tc>
        <w:tc>
          <w:tcPr>
            <w:tcW w:w="338" w:type="pct"/>
            <w:tcBorders>
              <w:right w:val="single" w:sz="4" w:space="0" w:color="auto"/>
            </w:tcBorders>
            <w:tcMar>
              <w:left w:w="28" w:type="dxa"/>
              <w:right w:w="28" w:type="dxa"/>
            </w:tcMar>
          </w:tcPr>
          <w:p w:rsidR="00711E8D" w:rsidRPr="00487082" w:rsidRDefault="00711E8D" w:rsidP="00560953">
            <w:pPr>
              <w:jc w:val="center"/>
            </w:pPr>
            <w:r>
              <w:t>-</w:t>
            </w:r>
          </w:p>
        </w:tc>
        <w:tc>
          <w:tcPr>
            <w:tcW w:w="416" w:type="pct"/>
            <w:tcBorders>
              <w:right w:val="single" w:sz="4" w:space="0" w:color="auto"/>
            </w:tcBorders>
            <w:tcMar>
              <w:left w:w="28" w:type="dxa"/>
              <w:right w:w="28" w:type="dxa"/>
            </w:tcMar>
          </w:tcPr>
          <w:p w:rsidR="00711E8D" w:rsidRPr="00487082" w:rsidRDefault="00711E8D" w:rsidP="00560953">
            <w:pPr>
              <w:jc w:val="center"/>
            </w:pPr>
            <w:r>
              <w:t>-</w:t>
            </w:r>
          </w:p>
        </w:tc>
        <w:tc>
          <w:tcPr>
            <w:tcW w:w="375" w:type="pct"/>
            <w:tcMar>
              <w:left w:w="28" w:type="dxa"/>
              <w:right w:w="28" w:type="dxa"/>
            </w:tcMar>
          </w:tcPr>
          <w:p w:rsidR="00711E8D" w:rsidRPr="00487082" w:rsidRDefault="00711E8D" w:rsidP="00560953">
            <w:pPr>
              <w:jc w:val="center"/>
            </w:pPr>
            <w:r>
              <w:t>-</w:t>
            </w:r>
          </w:p>
        </w:tc>
        <w:tc>
          <w:tcPr>
            <w:tcW w:w="375" w:type="pct"/>
          </w:tcPr>
          <w:p w:rsidR="00711E8D" w:rsidRDefault="00711E8D" w:rsidP="00560953">
            <w:pPr>
              <w:jc w:val="center"/>
            </w:pPr>
            <w:r>
              <w:t>-</w:t>
            </w:r>
          </w:p>
        </w:tc>
        <w:tc>
          <w:tcPr>
            <w:tcW w:w="375" w:type="pct"/>
          </w:tcPr>
          <w:p w:rsidR="00711E8D" w:rsidRDefault="00711E8D" w:rsidP="00560953">
            <w:pPr>
              <w:jc w:val="center"/>
            </w:pPr>
            <w:r>
              <w:t>-</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p>
        </w:tc>
        <w:tc>
          <w:tcPr>
            <w:tcW w:w="774" w:type="pct"/>
            <w:vMerge/>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t>-</w:t>
            </w:r>
          </w:p>
        </w:tc>
        <w:tc>
          <w:tcPr>
            <w:tcW w:w="422" w:type="pct"/>
            <w:tcBorders>
              <w:right w:val="single" w:sz="4" w:space="0" w:color="auto"/>
            </w:tcBorders>
            <w:tcMar>
              <w:left w:w="28" w:type="dxa"/>
              <w:right w:w="28" w:type="dxa"/>
            </w:tcMar>
          </w:tcPr>
          <w:p w:rsidR="00711E8D" w:rsidRPr="00487082" w:rsidRDefault="00711E8D" w:rsidP="00560953">
            <w:pPr>
              <w:jc w:val="center"/>
            </w:pPr>
            <w:r>
              <w:t>-</w:t>
            </w:r>
          </w:p>
        </w:tc>
        <w:tc>
          <w:tcPr>
            <w:tcW w:w="338" w:type="pct"/>
            <w:tcBorders>
              <w:right w:val="single" w:sz="4" w:space="0" w:color="auto"/>
            </w:tcBorders>
            <w:tcMar>
              <w:left w:w="28" w:type="dxa"/>
              <w:right w:w="28" w:type="dxa"/>
            </w:tcMar>
          </w:tcPr>
          <w:p w:rsidR="00711E8D" w:rsidRPr="00487082" w:rsidRDefault="00711E8D" w:rsidP="00560953">
            <w:pPr>
              <w:jc w:val="center"/>
            </w:pPr>
            <w:r>
              <w:t>-</w:t>
            </w:r>
          </w:p>
        </w:tc>
        <w:tc>
          <w:tcPr>
            <w:tcW w:w="416" w:type="pct"/>
            <w:tcBorders>
              <w:right w:val="single" w:sz="4" w:space="0" w:color="auto"/>
            </w:tcBorders>
            <w:tcMar>
              <w:left w:w="28" w:type="dxa"/>
              <w:right w:w="28" w:type="dxa"/>
            </w:tcMar>
          </w:tcPr>
          <w:p w:rsidR="00711E8D" w:rsidRPr="00487082" w:rsidRDefault="00711E8D" w:rsidP="00560953">
            <w:pPr>
              <w:jc w:val="center"/>
            </w:pPr>
            <w:r>
              <w:t>-</w:t>
            </w:r>
          </w:p>
        </w:tc>
        <w:tc>
          <w:tcPr>
            <w:tcW w:w="375" w:type="pct"/>
            <w:tcMar>
              <w:left w:w="28" w:type="dxa"/>
              <w:right w:w="28" w:type="dxa"/>
            </w:tcMar>
          </w:tcPr>
          <w:p w:rsidR="00711E8D" w:rsidRPr="00487082" w:rsidRDefault="00711E8D" w:rsidP="00560953">
            <w:pPr>
              <w:jc w:val="center"/>
            </w:pPr>
            <w:r>
              <w:t>-</w:t>
            </w:r>
          </w:p>
        </w:tc>
        <w:tc>
          <w:tcPr>
            <w:tcW w:w="375" w:type="pct"/>
          </w:tcPr>
          <w:p w:rsidR="00711E8D" w:rsidRDefault="00711E8D" w:rsidP="00560953">
            <w:pPr>
              <w:jc w:val="center"/>
            </w:pPr>
            <w:r>
              <w:t>-</w:t>
            </w:r>
          </w:p>
        </w:tc>
        <w:tc>
          <w:tcPr>
            <w:tcW w:w="375" w:type="pct"/>
          </w:tcPr>
          <w:p w:rsidR="00711E8D" w:rsidRDefault="00711E8D" w:rsidP="00560953">
            <w:pPr>
              <w:jc w:val="center"/>
            </w:pPr>
            <w:r>
              <w:t>-</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p>
        </w:tc>
        <w:tc>
          <w:tcPr>
            <w:tcW w:w="774" w:type="pct"/>
            <w:vMerge/>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22" w:type="pct"/>
            <w:tcBorders>
              <w:right w:val="single" w:sz="4" w:space="0" w:color="auto"/>
            </w:tcBorders>
            <w:tcMar>
              <w:left w:w="28" w:type="dxa"/>
              <w:right w:w="28" w:type="dxa"/>
            </w:tcMar>
          </w:tcPr>
          <w:p w:rsidR="00711E8D" w:rsidRDefault="00711E8D" w:rsidP="00560953">
            <w:pPr>
              <w:jc w:val="center"/>
            </w:pPr>
            <w:r>
              <w:t>-</w:t>
            </w:r>
          </w:p>
        </w:tc>
        <w:tc>
          <w:tcPr>
            <w:tcW w:w="338" w:type="pct"/>
            <w:tcBorders>
              <w:right w:val="single" w:sz="4" w:space="0" w:color="auto"/>
            </w:tcBorders>
            <w:tcMar>
              <w:left w:w="28" w:type="dxa"/>
              <w:right w:w="28" w:type="dxa"/>
            </w:tcMar>
          </w:tcPr>
          <w:p w:rsidR="00711E8D" w:rsidRDefault="00711E8D" w:rsidP="00560953">
            <w:pPr>
              <w:jc w:val="center"/>
            </w:pPr>
            <w:r>
              <w:t>-</w:t>
            </w:r>
          </w:p>
        </w:tc>
        <w:tc>
          <w:tcPr>
            <w:tcW w:w="416" w:type="pct"/>
            <w:tcBorders>
              <w:right w:val="single" w:sz="4" w:space="0" w:color="auto"/>
            </w:tcBorders>
            <w:tcMar>
              <w:left w:w="28" w:type="dxa"/>
              <w:right w:w="28" w:type="dxa"/>
            </w:tcMar>
          </w:tcPr>
          <w:p w:rsidR="00711E8D" w:rsidRDefault="00711E8D" w:rsidP="00560953">
            <w:pPr>
              <w:jc w:val="center"/>
            </w:pPr>
            <w:r>
              <w:t>-</w:t>
            </w:r>
          </w:p>
        </w:tc>
        <w:tc>
          <w:tcPr>
            <w:tcW w:w="375" w:type="pct"/>
            <w:tcMar>
              <w:left w:w="28" w:type="dxa"/>
              <w:right w:w="28" w:type="dxa"/>
            </w:tcMar>
          </w:tcPr>
          <w:p w:rsidR="00711E8D" w:rsidRDefault="00711E8D" w:rsidP="00560953">
            <w:pPr>
              <w:jc w:val="center"/>
            </w:pPr>
            <w:r>
              <w:t>-</w:t>
            </w:r>
          </w:p>
        </w:tc>
        <w:tc>
          <w:tcPr>
            <w:tcW w:w="375" w:type="pct"/>
          </w:tcPr>
          <w:p w:rsidR="00711E8D" w:rsidRDefault="00711E8D" w:rsidP="00560953">
            <w:pPr>
              <w:jc w:val="center"/>
            </w:pPr>
            <w:r>
              <w:t>-</w:t>
            </w:r>
          </w:p>
        </w:tc>
        <w:tc>
          <w:tcPr>
            <w:tcW w:w="375" w:type="pct"/>
          </w:tcPr>
          <w:p w:rsidR="00711E8D" w:rsidRDefault="00711E8D" w:rsidP="00560953">
            <w:pPr>
              <w:jc w:val="center"/>
            </w:pPr>
            <w:r>
              <w:t>-</w:t>
            </w:r>
          </w:p>
        </w:tc>
      </w:tr>
      <w:tr w:rsidR="00711E8D" w:rsidRPr="00487082" w:rsidTr="00560953">
        <w:trPr>
          <w:trHeight w:val="361"/>
          <w:tblCellSpacing w:w="5" w:type="nil"/>
          <w:jc w:val="center"/>
        </w:trPr>
        <w:tc>
          <w:tcPr>
            <w:tcW w:w="173" w:type="pct"/>
            <w:vMerge w:val="restart"/>
            <w:tcMar>
              <w:left w:w="28" w:type="dxa"/>
              <w:right w:w="28" w:type="dxa"/>
            </w:tcMar>
          </w:tcPr>
          <w:p w:rsidR="00711E8D" w:rsidRPr="00487082" w:rsidRDefault="00711E8D" w:rsidP="00560953">
            <w:pPr>
              <w:jc w:val="center"/>
            </w:pPr>
            <w:r w:rsidRPr="00487082">
              <w:t>2.</w:t>
            </w:r>
          </w:p>
          <w:p w:rsidR="00711E8D" w:rsidRPr="00487082" w:rsidRDefault="00711E8D" w:rsidP="00560953">
            <w:pPr>
              <w:jc w:val="center"/>
            </w:pPr>
          </w:p>
          <w:p w:rsidR="00711E8D" w:rsidRPr="00487082" w:rsidRDefault="00711E8D" w:rsidP="00560953">
            <w:pPr>
              <w:jc w:val="center"/>
            </w:pPr>
          </w:p>
          <w:p w:rsidR="00711E8D" w:rsidRPr="00487082" w:rsidRDefault="00711E8D" w:rsidP="00560953">
            <w:pPr>
              <w:jc w:val="center"/>
            </w:pPr>
          </w:p>
          <w:p w:rsidR="00711E8D" w:rsidRPr="00487082" w:rsidRDefault="00711E8D" w:rsidP="00560953">
            <w:pPr>
              <w:jc w:val="center"/>
            </w:pPr>
          </w:p>
        </w:tc>
        <w:tc>
          <w:tcPr>
            <w:tcW w:w="596" w:type="pct"/>
            <w:vMerge w:val="restart"/>
            <w:tcMar>
              <w:left w:w="28" w:type="dxa"/>
              <w:right w:w="28" w:type="dxa"/>
            </w:tcMar>
          </w:tcPr>
          <w:p w:rsidR="00711E8D" w:rsidRPr="00487082" w:rsidRDefault="00711E8D" w:rsidP="00560953">
            <w:pPr>
              <w:jc w:val="center"/>
            </w:pPr>
            <w:r w:rsidRPr="00487082">
              <w:t>Подпрограмма 2</w:t>
            </w:r>
          </w:p>
          <w:p w:rsidR="00711E8D" w:rsidRPr="00487082" w:rsidRDefault="00711E8D" w:rsidP="00560953">
            <w:pPr>
              <w:jc w:val="center"/>
            </w:pPr>
          </w:p>
          <w:p w:rsidR="00711E8D" w:rsidRPr="00487082" w:rsidRDefault="00711E8D" w:rsidP="00560953">
            <w:pPr>
              <w:jc w:val="center"/>
            </w:pPr>
          </w:p>
          <w:p w:rsidR="00711E8D" w:rsidRPr="00487082" w:rsidRDefault="00711E8D" w:rsidP="00560953">
            <w:pPr>
              <w:jc w:val="center"/>
            </w:pPr>
          </w:p>
          <w:p w:rsidR="00711E8D" w:rsidRPr="00487082" w:rsidRDefault="00711E8D" w:rsidP="00560953">
            <w:pPr>
              <w:jc w:val="center"/>
            </w:pPr>
          </w:p>
          <w:p w:rsidR="00711E8D" w:rsidRPr="00487082" w:rsidRDefault="00711E8D" w:rsidP="00560953">
            <w:pPr>
              <w:jc w:val="center"/>
            </w:pPr>
          </w:p>
        </w:tc>
        <w:tc>
          <w:tcPr>
            <w:tcW w:w="774" w:type="pct"/>
            <w:vMerge w:val="restart"/>
            <w:tcMar>
              <w:left w:w="28" w:type="dxa"/>
              <w:right w:w="28" w:type="dxa"/>
            </w:tcMar>
          </w:tcPr>
          <w:p w:rsidR="00711E8D" w:rsidRPr="008C7EA9" w:rsidRDefault="00711E8D" w:rsidP="00560953">
            <w:pPr>
              <w:jc w:val="center"/>
              <w:rPr>
                <w:sz w:val="24"/>
                <w:szCs w:val="24"/>
              </w:rPr>
            </w:pPr>
            <w:r w:rsidRPr="008C7EA9">
              <w:rPr>
                <w:sz w:val="24"/>
                <w:szCs w:val="24"/>
              </w:rPr>
              <w:t>Предоставление межбюджетных трансфертов из бюджета Камешкирского района Пензенской области</w:t>
            </w:r>
          </w:p>
        </w:tc>
        <w:tc>
          <w:tcPr>
            <w:tcW w:w="702" w:type="pct"/>
            <w:tcMar>
              <w:left w:w="28" w:type="dxa"/>
              <w:right w:w="28" w:type="dxa"/>
            </w:tcMar>
          </w:tcPr>
          <w:p w:rsidR="00711E8D" w:rsidRPr="00487082" w:rsidRDefault="00711E8D" w:rsidP="00560953">
            <w:pPr>
              <w:jc w:val="center"/>
            </w:pPr>
            <w:r w:rsidRPr="00487082">
              <w:t>всего</w:t>
            </w:r>
          </w:p>
        </w:tc>
        <w:tc>
          <w:tcPr>
            <w:tcW w:w="454" w:type="pct"/>
            <w:tcBorders>
              <w:right w:val="single" w:sz="4" w:space="0" w:color="auto"/>
            </w:tcBorders>
            <w:tcMar>
              <w:left w:w="28" w:type="dxa"/>
              <w:right w:w="28" w:type="dxa"/>
            </w:tcMar>
          </w:tcPr>
          <w:p w:rsidR="00711E8D" w:rsidRPr="00487082" w:rsidRDefault="00711E8D" w:rsidP="00560953">
            <w:pPr>
              <w:jc w:val="center"/>
            </w:pPr>
            <w:r>
              <w:t>4679,20</w:t>
            </w:r>
          </w:p>
        </w:tc>
        <w:tc>
          <w:tcPr>
            <w:tcW w:w="422" w:type="pct"/>
            <w:tcBorders>
              <w:right w:val="single" w:sz="4" w:space="0" w:color="auto"/>
            </w:tcBorders>
            <w:tcMar>
              <w:left w:w="28" w:type="dxa"/>
              <w:right w:w="28" w:type="dxa"/>
            </w:tcMar>
          </w:tcPr>
          <w:p w:rsidR="00711E8D" w:rsidRPr="00487082" w:rsidRDefault="00711E8D" w:rsidP="00560953">
            <w:pPr>
              <w:jc w:val="center"/>
            </w:pPr>
            <w:r>
              <w:t>4213,5</w:t>
            </w:r>
          </w:p>
        </w:tc>
        <w:tc>
          <w:tcPr>
            <w:tcW w:w="338" w:type="pct"/>
            <w:tcBorders>
              <w:right w:val="single" w:sz="4" w:space="0" w:color="auto"/>
            </w:tcBorders>
            <w:tcMar>
              <w:left w:w="28" w:type="dxa"/>
              <w:right w:w="28" w:type="dxa"/>
            </w:tcMar>
          </w:tcPr>
          <w:p w:rsidR="00711E8D" w:rsidRPr="00487082" w:rsidRDefault="00711E8D" w:rsidP="00560953">
            <w:pPr>
              <w:jc w:val="center"/>
            </w:pPr>
            <w:r>
              <w:t>6270,9</w:t>
            </w:r>
          </w:p>
        </w:tc>
        <w:tc>
          <w:tcPr>
            <w:tcW w:w="416" w:type="pct"/>
            <w:tcBorders>
              <w:right w:val="single" w:sz="4" w:space="0" w:color="auto"/>
            </w:tcBorders>
            <w:tcMar>
              <w:left w:w="28" w:type="dxa"/>
              <w:right w:w="28" w:type="dxa"/>
            </w:tcMar>
          </w:tcPr>
          <w:p w:rsidR="00711E8D" w:rsidRPr="00487082" w:rsidRDefault="00711E8D" w:rsidP="00560953">
            <w:pPr>
              <w:jc w:val="center"/>
            </w:pPr>
            <w:r>
              <w:t>8027,79</w:t>
            </w:r>
          </w:p>
        </w:tc>
        <w:tc>
          <w:tcPr>
            <w:tcW w:w="375" w:type="pct"/>
            <w:tcMar>
              <w:left w:w="28" w:type="dxa"/>
              <w:right w:w="28" w:type="dxa"/>
            </w:tcMar>
          </w:tcPr>
          <w:p w:rsidR="00711E8D" w:rsidRPr="00487082" w:rsidRDefault="00711E8D" w:rsidP="00560953">
            <w:pPr>
              <w:jc w:val="center"/>
            </w:pPr>
            <w:r>
              <w:t>7449,76</w:t>
            </w:r>
          </w:p>
        </w:tc>
        <w:tc>
          <w:tcPr>
            <w:tcW w:w="375" w:type="pct"/>
          </w:tcPr>
          <w:p w:rsidR="00711E8D" w:rsidRDefault="00711E8D" w:rsidP="00560953">
            <w:pPr>
              <w:jc w:val="center"/>
            </w:pPr>
            <w:r>
              <w:t>7563,25</w:t>
            </w:r>
          </w:p>
        </w:tc>
        <w:tc>
          <w:tcPr>
            <w:tcW w:w="375" w:type="pct"/>
          </w:tcPr>
          <w:p w:rsidR="00711E8D" w:rsidRDefault="00711E8D" w:rsidP="00560953">
            <w:pPr>
              <w:jc w:val="center"/>
            </w:pPr>
            <w:r>
              <w:t>7563,25</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t>4215,0</w:t>
            </w:r>
          </w:p>
        </w:tc>
        <w:tc>
          <w:tcPr>
            <w:tcW w:w="422" w:type="pct"/>
            <w:tcBorders>
              <w:right w:val="single" w:sz="4" w:space="0" w:color="auto"/>
            </w:tcBorders>
            <w:tcMar>
              <w:left w:w="28" w:type="dxa"/>
              <w:right w:w="28" w:type="dxa"/>
            </w:tcMar>
          </w:tcPr>
          <w:p w:rsidR="00711E8D" w:rsidRPr="00487082" w:rsidRDefault="00711E8D" w:rsidP="00560953">
            <w:pPr>
              <w:jc w:val="center"/>
            </w:pPr>
            <w:r>
              <w:t>3747,0</w:t>
            </w:r>
          </w:p>
        </w:tc>
        <w:tc>
          <w:tcPr>
            <w:tcW w:w="338" w:type="pct"/>
            <w:tcBorders>
              <w:right w:val="single" w:sz="4" w:space="0" w:color="auto"/>
            </w:tcBorders>
            <w:tcMar>
              <w:left w:w="28" w:type="dxa"/>
              <w:right w:w="28" w:type="dxa"/>
            </w:tcMar>
          </w:tcPr>
          <w:p w:rsidR="00711E8D" w:rsidRPr="00487082" w:rsidRDefault="00711E8D" w:rsidP="00560953">
            <w:pPr>
              <w:jc w:val="center"/>
            </w:pPr>
            <w:r>
              <w:t>2935,0</w:t>
            </w:r>
          </w:p>
        </w:tc>
        <w:tc>
          <w:tcPr>
            <w:tcW w:w="416" w:type="pct"/>
            <w:tcBorders>
              <w:right w:val="single" w:sz="4" w:space="0" w:color="auto"/>
            </w:tcBorders>
            <w:tcMar>
              <w:left w:w="28" w:type="dxa"/>
              <w:right w:w="28" w:type="dxa"/>
            </w:tcMar>
          </w:tcPr>
          <w:p w:rsidR="00711E8D" w:rsidRPr="00487082" w:rsidRDefault="00711E8D" w:rsidP="00560953">
            <w:pPr>
              <w:jc w:val="center"/>
            </w:pPr>
            <w:r>
              <w:t>4300,0</w:t>
            </w:r>
          </w:p>
        </w:tc>
        <w:tc>
          <w:tcPr>
            <w:tcW w:w="375" w:type="pct"/>
            <w:tcMar>
              <w:left w:w="28" w:type="dxa"/>
              <w:right w:w="28" w:type="dxa"/>
            </w:tcMar>
          </w:tcPr>
          <w:p w:rsidR="00711E8D" w:rsidRPr="00487082" w:rsidRDefault="00711E8D" w:rsidP="00560953">
            <w:pPr>
              <w:jc w:val="center"/>
            </w:pPr>
            <w:r>
              <w:t>4000,0</w:t>
            </w:r>
          </w:p>
        </w:tc>
        <w:tc>
          <w:tcPr>
            <w:tcW w:w="375" w:type="pct"/>
          </w:tcPr>
          <w:p w:rsidR="00711E8D" w:rsidRDefault="00711E8D" w:rsidP="00560953">
            <w:pPr>
              <w:jc w:val="center"/>
            </w:pPr>
            <w:r>
              <w:t>4000,0</w:t>
            </w:r>
          </w:p>
        </w:tc>
        <w:tc>
          <w:tcPr>
            <w:tcW w:w="375" w:type="pct"/>
          </w:tcPr>
          <w:p w:rsidR="00711E8D" w:rsidRDefault="00711E8D" w:rsidP="00560953">
            <w:pPr>
              <w:jc w:val="center"/>
            </w:pPr>
            <w:r>
              <w:t>4000,0</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межбюджетные трансферты из бюджета </w:t>
            </w:r>
            <w:r w:rsidRPr="00487082">
              <w:rPr>
                <w:rFonts w:ascii="Times New Roman" w:hAnsi="Times New Roman" w:cs="Times New Roman"/>
                <w:sz w:val="24"/>
                <w:szCs w:val="24"/>
              </w:rPr>
              <w:lastRenderedPageBreak/>
              <w:t>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lastRenderedPageBreak/>
              <w:t>464,20</w:t>
            </w:r>
          </w:p>
        </w:tc>
        <w:tc>
          <w:tcPr>
            <w:tcW w:w="422" w:type="pct"/>
            <w:tcBorders>
              <w:right w:val="single" w:sz="4" w:space="0" w:color="auto"/>
            </w:tcBorders>
            <w:tcMar>
              <w:left w:w="28" w:type="dxa"/>
              <w:right w:w="28" w:type="dxa"/>
            </w:tcMar>
          </w:tcPr>
          <w:p w:rsidR="00711E8D" w:rsidRPr="00487082" w:rsidRDefault="00711E8D" w:rsidP="00560953">
            <w:pPr>
              <w:jc w:val="center"/>
            </w:pPr>
            <w:r>
              <w:t>466,50</w:t>
            </w:r>
          </w:p>
        </w:tc>
        <w:tc>
          <w:tcPr>
            <w:tcW w:w="338" w:type="pct"/>
            <w:tcBorders>
              <w:right w:val="single" w:sz="4" w:space="0" w:color="auto"/>
            </w:tcBorders>
            <w:tcMar>
              <w:left w:w="28" w:type="dxa"/>
              <w:right w:w="28" w:type="dxa"/>
            </w:tcMar>
          </w:tcPr>
          <w:p w:rsidR="00711E8D" w:rsidRPr="00487082" w:rsidRDefault="00711E8D" w:rsidP="00560953">
            <w:pPr>
              <w:jc w:val="center"/>
            </w:pPr>
            <w:r>
              <w:t>3335,9</w:t>
            </w:r>
          </w:p>
        </w:tc>
        <w:tc>
          <w:tcPr>
            <w:tcW w:w="416" w:type="pct"/>
            <w:tcBorders>
              <w:right w:val="single" w:sz="4" w:space="0" w:color="auto"/>
            </w:tcBorders>
            <w:tcMar>
              <w:left w:w="28" w:type="dxa"/>
              <w:right w:w="28" w:type="dxa"/>
            </w:tcMar>
          </w:tcPr>
          <w:p w:rsidR="00711E8D" w:rsidRPr="00487082" w:rsidRDefault="00711E8D" w:rsidP="00560953">
            <w:pPr>
              <w:jc w:val="center"/>
            </w:pPr>
            <w:r>
              <w:t>3727,79</w:t>
            </w:r>
          </w:p>
        </w:tc>
        <w:tc>
          <w:tcPr>
            <w:tcW w:w="375" w:type="pct"/>
            <w:tcMar>
              <w:left w:w="28" w:type="dxa"/>
              <w:right w:w="28" w:type="dxa"/>
            </w:tcMar>
          </w:tcPr>
          <w:p w:rsidR="00711E8D" w:rsidRPr="00487082" w:rsidRDefault="00711E8D" w:rsidP="00560953">
            <w:pPr>
              <w:jc w:val="center"/>
            </w:pPr>
            <w:r>
              <w:t>3449,76</w:t>
            </w:r>
          </w:p>
        </w:tc>
        <w:tc>
          <w:tcPr>
            <w:tcW w:w="375" w:type="pct"/>
          </w:tcPr>
          <w:p w:rsidR="00711E8D" w:rsidRDefault="00711E8D" w:rsidP="00560953">
            <w:pPr>
              <w:jc w:val="center"/>
            </w:pPr>
            <w:r>
              <w:t>3563,25</w:t>
            </w:r>
          </w:p>
        </w:tc>
        <w:tc>
          <w:tcPr>
            <w:tcW w:w="375" w:type="pct"/>
          </w:tcPr>
          <w:p w:rsidR="00711E8D" w:rsidRDefault="00711E8D" w:rsidP="00560953">
            <w:pPr>
              <w:jc w:val="center"/>
            </w:pPr>
            <w:r>
              <w:t>3563,25</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t>-</w:t>
            </w:r>
          </w:p>
        </w:tc>
        <w:tc>
          <w:tcPr>
            <w:tcW w:w="422" w:type="pct"/>
            <w:tcBorders>
              <w:right w:val="single" w:sz="4" w:space="0" w:color="auto"/>
            </w:tcBorders>
            <w:tcMar>
              <w:left w:w="28" w:type="dxa"/>
              <w:right w:w="28" w:type="dxa"/>
            </w:tcMar>
          </w:tcPr>
          <w:p w:rsidR="00711E8D" w:rsidRPr="00487082" w:rsidRDefault="00711E8D" w:rsidP="00560953">
            <w:pPr>
              <w:jc w:val="center"/>
            </w:pPr>
            <w:r>
              <w:t>-</w:t>
            </w:r>
          </w:p>
        </w:tc>
        <w:tc>
          <w:tcPr>
            <w:tcW w:w="338" w:type="pct"/>
            <w:tcBorders>
              <w:right w:val="single" w:sz="4" w:space="0" w:color="auto"/>
            </w:tcBorders>
            <w:tcMar>
              <w:left w:w="28" w:type="dxa"/>
              <w:right w:w="28" w:type="dxa"/>
            </w:tcMar>
          </w:tcPr>
          <w:p w:rsidR="00711E8D" w:rsidRPr="00487082" w:rsidRDefault="00711E8D" w:rsidP="00560953">
            <w:pPr>
              <w:jc w:val="center"/>
            </w:pPr>
            <w:r>
              <w:t>-</w:t>
            </w:r>
          </w:p>
        </w:tc>
        <w:tc>
          <w:tcPr>
            <w:tcW w:w="416" w:type="pct"/>
            <w:tcBorders>
              <w:right w:val="single" w:sz="4" w:space="0" w:color="auto"/>
            </w:tcBorders>
            <w:tcMar>
              <w:left w:w="28" w:type="dxa"/>
              <w:right w:w="28" w:type="dxa"/>
            </w:tcMar>
          </w:tcPr>
          <w:p w:rsidR="00711E8D" w:rsidRPr="00487082" w:rsidRDefault="00711E8D" w:rsidP="00560953">
            <w:pPr>
              <w:jc w:val="center"/>
            </w:pPr>
            <w:r>
              <w:t>-</w:t>
            </w:r>
          </w:p>
        </w:tc>
        <w:tc>
          <w:tcPr>
            <w:tcW w:w="375" w:type="pct"/>
            <w:tcMar>
              <w:left w:w="28" w:type="dxa"/>
              <w:right w:w="28" w:type="dxa"/>
            </w:tcMar>
          </w:tcPr>
          <w:p w:rsidR="00711E8D" w:rsidRPr="00487082" w:rsidRDefault="00711E8D" w:rsidP="00560953">
            <w:pPr>
              <w:jc w:val="center"/>
            </w:pPr>
            <w:r>
              <w:t>-</w:t>
            </w:r>
          </w:p>
        </w:tc>
        <w:tc>
          <w:tcPr>
            <w:tcW w:w="375" w:type="pct"/>
          </w:tcPr>
          <w:p w:rsidR="00711E8D" w:rsidRDefault="00711E8D" w:rsidP="00560953">
            <w:pPr>
              <w:jc w:val="center"/>
            </w:pPr>
            <w:r>
              <w:t>-</w:t>
            </w:r>
          </w:p>
        </w:tc>
        <w:tc>
          <w:tcPr>
            <w:tcW w:w="375" w:type="pct"/>
          </w:tcPr>
          <w:p w:rsidR="00711E8D" w:rsidRDefault="00711E8D" w:rsidP="00560953">
            <w:pPr>
              <w:jc w:val="center"/>
            </w:pPr>
            <w:r>
              <w:t>-</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711E8D" w:rsidRPr="00487082" w:rsidRDefault="00711E8D" w:rsidP="00560953">
            <w:pPr>
              <w:jc w:val="center"/>
            </w:pPr>
            <w:r>
              <w:t>-</w:t>
            </w:r>
          </w:p>
        </w:tc>
        <w:tc>
          <w:tcPr>
            <w:tcW w:w="422" w:type="pct"/>
            <w:tcBorders>
              <w:right w:val="single" w:sz="4" w:space="0" w:color="auto"/>
            </w:tcBorders>
            <w:tcMar>
              <w:left w:w="28" w:type="dxa"/>
              <w:right w:w="28" w:type="dxa"/>
            </w:tcMar>
          </w:tcPr>
          <w:p w:rsidR="00711E8D" w:rsidRPr="00487082" w:rsidRDefault="00711E8D" w:rsidP="00560953">
            <w:pPr>
              <w:jc w:val="center"/>
            </w:pPr>
            <w:r>
              <w:t>-</w:t>
            </w:r>
          </w:p>
        </w:tc>
        <w:tc>
          <w:tcPr>
            <w:tcW w:w="338" w:type="pct"/>
            <w:tcBorders>
              <w:right w:val="single" w:sz="4" w:space="0" w:color="auto"/>
            </w:tcBorders>
            <w:tcMar>
              <w:left w:w="28" w:type="dxa"/>
              <w:right w:w="28" w:type="dxa"/>
            </w:tcMar>
          </w:tcPr>
          <w:p w:rsidR="00711E8D" w:rsidRPr="00487082" w:rsidRDefault="00711E8D" w:rsidP="00560953">
            <w:pPr>
              <w:jc w:val="center"/>
            </w:pPr>
            <w:r>
              <w:t>-</w:t>
            </w:r>
          </w:p>
        </w:tc>
        <w:tc>
          <w:tcPr>
            <w:tcW w:w="416" w:type="pct"/>
            <w:tcBorders>
              <w:right w:val="single" w:sz="4" w:space="0" w:color="auto"/>
            </w:tcBorders>
            <w:tcMar>
              <w:left w:w="28" w:type="dxa"/>
              <w:right w:w="28" w:type="dxa"/>
            </w:tcMar>
          </w:tcPr>
          <w:p w:rsidR="00711E8D" w:rsidRPr="00487082" w:rsidRDefault="00711E8D" w:rsidP="00560953">
            <w:pPr>
              <w:jc w:val="center"/>
            </w:pPr>
            <w:r>
              <w:t>-</w:t>
            </w:r>
          </w:p>
        </w:tc>
        <w:tc>
          <w:tcPr>
            <w:tcW w:w="375" w:type="pct"/>
            <w:tcMar>
              <w:left w:w="28" w:type="dxa"/>
              <w:right w:w="28" w:type="dxa"/>
            </w:tcMar>
          </w:tcPr>
          <w:p w:rsidR="00711E8D" w:rsidRPr="00487082" w:rsidRDefault="00711E8D" w:rsidP="00560953">
            <w:pPr>
              <w:jc w:val="center"/>
            </w:pPr>
            <w:r>
              <w:t>-</w:t>
            </w:r>
          </w:p>
        </w:tc>
        <w:tc>
          <w:tcPr>
            <w:tcW w:w="375" w:type="pct"/>
          </w:tcPr>
          <w:p w:rsidR="00711E8D" w:rsidRDefault="00711E8D" w:rsidP="00560953">
            <w:pPr>
              <w:jc w:val="center"/>
            </w:pPr>
            <w:r>
              <w:t>-</w:t>
            </w:r>
          </w:p>
        </w:tc>
        <w:tc>
          <w:tcPr>
            <w:tcW w:w="375" w:type="pct"/>
          </w:tcPr>
          <w:p w:rsidR="00711E8D" w:rsidRDefault="00711E8D" w:rsidP="00560953">
            <w:pPr>
              <w:jc w:val="center"/>
            </w:pPr>
            <w:r>
              <w:t>-</w:t>
            </w:r>
          </w:p>
        </w:tc>
      </w:tr>
      <w:tr w:rsidR="00711E8D" w:rsidRPr="00487082" w:rsidTr="00560953">
        <w:trPr>
          <w:trHeight w:val="20"/>
          <w:tblCellSpacing w:w="5" w:type="nil"/>
          <w:jc w:val="center"/>
        </w:trPr>
        <w:tc>
          <w:tcPr>
            <w:tcW w:w="173" w:type="pct"/>
            <w:vMerge w:val="restart"/>
            <w:tcMar>
              <w:left w:w="28" w:type="dxa"/>
              <w:right w:w="28" w:type="dxa"/>
            </w:tcMar>
          </w:tcPr>
          <w:p w:rsidR="00711E8D" w:rsidRPr="00487082" w:rsidRDefault="00711E8D" w:rsidP="00560953">
            <w:pPr>
              <w:jc w:val="center"/>
            </w:pPr>
            <w:r w:rsidRPr="00487082">
              <w:t>3.</w:t>
            </w:r>
          </w:p>
        </w:tc>
        <w:tc>
          <w:tcPr>
            <w:tcW w:w="596" w:type="pct"/>
            <w:vMerge w:val="restart"/>
            <w:tcMar>
              <w:left w:w="28" w:type="dxa"/>
              <w:right w:w="28" w:type="dxa"/>
            </w:tcMar>
          </w:tcPr>
          <w:p w:rsidR="00711E8D" w:rsidRPr="00487082" w:rsidRDefault="00711E8D" w:rsidP="00560953">
            <w:pPr>
              <w:jc w:val="center"/>
            </w:pPr>
            <w:r w:rsidRPr="00487082">
              <w:t>Подпрограмма 3</w:t>
            </w:r>
          </w:p>
        </w:tc>
        <w:tc>
          <w:tcPr>
            <w:tcW w:w="774" w:type="pct"/>
            <w:vMerge w:val="restart"/>
            <w:tcMar>
              <w:left w:w="28" w:type="dxa"/>
              <w:right w:w="28" w:type="dxa"/>
            </w:tcMar>
          </w:tcPr>
          <w:p w:rsidR="00711E8D" w:rsidRPr="00F73A27" w:rsidRDefault="00711E8D" w:rsidP="00560953">
            <w:pPr>
              <w:jc w:val="center"/>
              <w:rPr>
                <w:sz w:val="24"/>
                <w:szCs w:val="24"/>
              </w:rPr>
            </w:pPr>
            <w:r w:rsidRPr="00F73A27">
              <w:rPr>
                <w:sz w:val="24"/>
                <w:szCs w:val="24"/>
              </w:rPr>
              <w:t>Обеспечение деятельности</w:t>
            </w:r>
          </w:p>
          <w:p w:rsidR="00711E8D" w:rsidRPr="00F73A27" w:rsidRDefault="00711E8D" w:rsidP="00560953">
            <w:pPr>
              <w:jc w:val="center"/>
              <w:rPr>
                <w:sz w:val="24"/>
                <w:szCs w:val="24"/>
              </w:rPr>
            </w:pPr>
            <w:r w:rsidRPr="00F73A27">
              <w:rPr>
                <w:sz w:val="24"/>
                <w:szCs w:val="24"/>
              </w:rPr>
              <w:t xml:space="preserve"> </w:t>
            </w:r>
            <w:r>
              <w:rPr>
                <w:sz w:val="24"/>
                <w:szCs w:val="24"/>
              </w:rPr>
              <w:t>Ф</w:t>
            </w:r>
            <w:r w:rsidRPr="00F73A27">
              <w:rPr>
                <w:sz w:val="24"/>
                <w:szCs w:val="24"/>
              </w:rPr>
              <w:t>инансов</w:t>
            </w:r>
            <w:r>
              <w:rPr>
                <w:sz w:val="24"/>
                <w:szCs w:val="24"/>
              </w:rPr>
              <w:t>ого управления</w:t>
            </w:r>
            <w:r w:rsidRPr="00F73A27">
              <w:rPr>
                <w:sz w:val="24"/>
                <w:szCs w:val="24"/>
              </w:rPr>
              <w:t xml:space="preserve"> Камешкирского района </w:t>
            </w:r>
          </w:p>
          <w:p w:rsidR="00711E8D" w:rsidRPr="00487082" w:rsidRDefault="00711E8D" w:rsidP="00560953">
            <w:pPr>
              <w:jc w:val="center"/>
            </w:pPr>
            <w:r w:rsidRPr="00F73A27">
              <w:rPr>
                <w:sz w:val="24"/>
                <w:szCs w:val="24"/>
              </w:rPr>
              <w:t>Пензенской области</w:t>
            </w:r>
          </w:p>
        </w:tc>
        <w:tc>
          <w:tcPr>
            <w:tcW w:w="702" w:type="pct"/>
            <w:tcMar>
              <w:left w:w="28" w:type="dxa"/>
              <w:right w:w="28" w:type="dxa"/>
            </w:tcMar>
          </w:tcPr>
          <w:p w:rsidR="00711E8D" w:rsidRPr="00487082" w:rsidRDefault="00711E8D" w:rsidP="00560953">
            <w:pPr>
              <w:jc w:val="center"/>
            </w:pPr>
            <w:r w:rsidRPr="00487082">
              <w:t>всего</w:t>
            </w:r>
          </w:p>
        </w:tc>
        <w:tc>
          <w:tcPr>
            <w:tcW w:w="454" w:type="pct"/>
            <w:tcBorders>
              <w:right w:val="single" w:sz="4" w:space="0" w:color="auto"/>
            </w:tcBorders>
            <w:tcMar>
              <w:left w:w="28" w:type="dxa"/>
              <w:right w:w="28" w:type="dxa"/>
            </w:tcMar>
          </w:tcPr>
          <w:p w:rsidR="00711E8D" w:rsidRPr="00487082" w:rsidRDefault="00711E8D" w:rsidP="00560953">
            <w:pPr>
              <w:jc w:val="center"/>
            </w:pPr>
            <w:r>
              <w:t>5755,06</w:t>
            </w:r>
          </w:p>
        </w:tc>
        <w:tc>
          <w:tcPr>
            <w:tcW w:w="422" w:type="pct"/>
            <w:tcBorders>
              <w:right w:val="single" w:sz="4" w:space="0" w:color="auto"/>
            </w:tcBorders>
            <w:tcMar>
              <w:left w:w="28" w:type="dxa"/>
              <w:right w:w="28" w:type="dxa"/>
            </w:tcMar>
          </w:tcPr>
          <w:p w:rsidR="00711E8D" w:rsidRPr="00487082" w:rsidRDefault="00711E8D" w:rsidP="00560953">
            <w:pPr>
              <w:jc w:val="center"/>
            </w:pPr>
            <w:r>
              <w:t>5836,03</w:t>
            </w:r>
          </w:p>
        </w:tc>
        <w:tc>
          <w:tcPr>
            <w:tcW w:w="338" w:type="pct"/>
            <w:tcBorders>
              <w:right w:val="single" w:sz="4" w:space="0" w:color="auto"/>
            </w:tcBorders>
            <w:tcMar>
              <w:left w:w="28" w:type="dxa"/>
              <w:right w:w="28" w:type="dxa"/>
            </w:tcMar>
          </w:tcPr>
          <w:p w:rsidR="00711E8D" w:rsidRPr="00487082" w:rsidRDefault="00711E8D" w:rsidP="00560953">
            <w:pPr>
              <w:jc w:val="center"/>
            </w:pPr>
            <w:r>
              <w:t>6461,91</w:t>
            </w:r>
          </w:p>
        </w:tc>
        <w:tc>
          <w:tcPr>
            <w:tcW w:w="416" w:type="pct"/>
            <w:tcBorders>
              <w:right w:val="single" w:sz="4" w:space="0" w:color="auto"/>
            </w:tcBorders>
            <w:tcMar>
              <w:left w:w="28" w:type="dxa"/>
              <w:right w:w="28" w:type="dxa"/>
            </w:tcMar>
          </w:tcPr>
          <w:p w:rsidR="00711E8D" w:rsidRPr="00487082" w:rsidRDefault="00711E8D" w:rsidP="00560953">
            <w:pPr>
              <w:jc w:val="center"/>
            </w:pPr>
            <w:r>
              <w:t>7772,41</w:t>
            </w:r>
          </w:p>
        </w:tc>
        <w:tc>
          <w:tcPr>
            <w:tcW w:w="375" w:type="pct"/>
            <w:tcMar>
              <w:left w:w="28" w:type="dxa"/>
              <w:right w:w="28" w:type="dxa"/>
            </w:tcMar>
          </w:tcPr>
          <w:p w:rsidR="00711E8D" w:rsidRPr="00487082" w:rsidRDefault="00711E8D" w:rsidP="00560953">
            <w:pPr>
              <w:jc w:val="center"/>
            </w:pPr>
            <w:r>
              <w:t>8376,61</w:t>
            </w:r>
          </w:p>
        </w:tc>
        <w:tc>
          <w:tcPr>
            <w:tcW w:w="375" w:type="pct"/>
          </w:tcPr>
          <w:p w:rsidR="00711E8D" w:rsidRDefault="00711E8D" w:rsidP="00560953">
            <w:pPr>
              <w:jc w:val="center"/>
            </w:pPr>
            <w:r>
              <w:t>8376,61</w:t>
            </w:r>
          </w:p>
        </w:tc>
        <w:tc>
          <w:tcPr>
            <w:tcW w:w="375" w:type="pct"/>
          </w:tcPr>
          <w:p w:rsidR="00711E8D" w:rsidRDefault="00711E8D" w:rsidP="00560953">
            <w:pPr>
              <w:jc w:val="center"/>
            </w:pPr>
            <w:r>
              <w:t>8376,61</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t>5755,06</w:t>
            </w:r>
          </w:p>
        </w:tc>
        <w:tc>
          <w:tcPr>
            <w:tcW w:w="422" w:type="pct"/>
            <w:tcBorders>
              <w:right w:val="single" w:sz="4" w:space="0" w:color="auto"/>
            </w:tcBorders>
            <w:tcMar>
              <w:left w:w="28" w:type="dxa"/>
              <w:right w:w="28" w:type="dxa"/>
            </w:tcMar>
          </w:tcPr>
          <w:p w:rsidR="00711E8D" w:rsidRPr="00487082" w:rsidRDefault="00711E8D" w:rsidP="00560953">
            <w:pPr>
              <w:jc w:val="center"/>
            </w:pPr>
            <w:r>
              <w:t>5836,03</w:t>
            </w:r>
          </w:p>
        </w:tc>
        <w:tc>
          <w:tcPr>
            <w:tcW w:w="338" w:type="pct"/>
            <w:tcBorders>
              <w:right w:val="single" w:sz="4" w:space="0" w:color="auto"/>
            </w:tcBorders>
            <w:tcMar>
              <w:left w:w="28" w:type="dxa"/>
              <w:right w:w="28" w:type="dxa"/>
            </w:tcMar>
          </w:tcPr>
          <w:p w:rsidR="00711E8D" w:rsidRPr="00487082" w:rsidRDefault="00711E8D" w:rsidP="00560953">
            <w:pPr>
              <w:jc w:val="center"/>
            </w:pPr>
            <w:r>
              <w:t>6460,30</w:t>
            </w:r>
          </w:p>
        </w:tc>
        <w:tc>
          <w:tcPr>
            <w:tcW w:w="416" w:type="pct"/>
            <w:tcBorders>
              <w:right w:val="single" w:sz="4" w:space="0" w:color="auto"/>
            </w:tcBorders>
            <w:tcMar>
              <w:left w:w="28" w:type="dxa"/>
              <w:right w:w="28" w:type="dxa"/>
            </w:tcMar>
          </w:tcPr>
          <w:p w:rsidR="00711E8D" w:rsidRPr="00487082" w:rsidRDefault="00711E8D" w:rsidP="00560953">
            <w:pPr>
              <w:jc w:val="center"/>
            </w:pPr>
            <w:r>
              <w:t>7758,3</w:t>
            </w:r>
          </w:p>
        </w:tc>
        <w:tc>
          <w:tcPr>
            <w:tcW w:w="375" w:type="pct"/>
            <w:tcMar>
              <w:left w:w="28" w:type="dxa"/>
              <w:right w:w="28" w:type="dxa"/>
            </w:tcMar>
          </w:tcPr>
          <w:p w:rsidR="00711E8D" w:rsidRPr="00487082" w:rsidRDefault="00711E8D" w:rsidP="00560953">
            <w:pPr>
              <w:jc w:val="center"/>
            </w:pPr>
            <w:r>
              <w:t>8362,5</w:t>
            </w:r>
          </w:p>
        </w:tc>
        <w:tc>
          <w:tcPr>
            <w:tcW w:w="375" w:type="pct"/>
          </w:tcPr>
          <w:p w:rsidR="00711E8D" w:rsidRDefault="00711E8D" w:rsidP="00560953">
            <w:pPr>
              <w:jc w:val="center"/>
            </w:pPr>
            <w:r>
              <w:t>8362,5</w:t>
            </w:r>
          </w:p>
        </w:tc>
        <w:tc>
          <w:tcPr>
            <w:tcW w:w="375" w:type="pct"/>
          </w:tcPr>
          <w:p w:rsidR="00711E8D" w:rsidRDefault="00711E8D" w:rsidP="00560953">
            <w:pPr>
              <w:jc w:val="center"/>
            </w:pPr>
            <w:r>
              <w:t>8362,5</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422"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338" w:type="pct"/>
            <w:tcBorders>
              <w:right w:val="single" w:sz="4" w:space="0" w:color="auto"/>
            </w:tcBorders>
            <w:tcMar>
              <w:left w:w="28" w:type="dxa"/>
              <w:right w:w="28" w:type="dxa"/>
            </w:tcMar>
          </w:tcPr>
          <w:p w:rsidR="00711E8D" w:rsidRPr="00487082" w:rsidRDefault="00711E8D" w:rsidP="00560953">
            <w:pPr>
              <w:jc w:val="center"/>
            </w:pPr>
            <w:r>
              <w:t>1,61</w:t>
            </w:r>
          </w:p>
        </w:tc>
        <w:tc>
          <w:tcPr>
            <w:tcW w:w="416" w:type="pct"/>
            <w:tcBorders>
              <w:right w:val="single" w:sz="4" w:space="0" w:color="auto"/>
            </w:tcBorders>
            <w:tcMar>
              <w:left w:w="28" w:type="dxa"/>
              <w:right w:w="28" w:type="dxa"/>
            </w:tcMar>
          </w:tcPr>
          <w:p w:rsidR="00711E8D" w:rsidRPr="00487082" w:rsidRDefault="00711E8D" w:rsidP="00560953">
            <w:pPr>
              <w:jc w:val="center"/>
            </w:pPr>
            <w:r>
              <w:t>2,11</w:t>
            </w:r>
          </w:p>
        </w:tc>
        <w:tc>
          <w:tcPr>
            <w:tcW w:w="375" w:type="pct"/>
            <w:tcMar>
              <w:left w:w="28" w:type="dxa"/>
              <w:right w:w="28" w:type="dxa"/>
            </w:tcMar>
          </w:tcPr>
          <w:p w:rsidR="00711E8D" w:rsidRPr="00487082" w:rsidRDefault="00711E8D" w:rsidP="00560953">
            <w:pPr>
              <w:jc w:val="center"/>
            </w:pPr>
            <w:r>
              <w:t>2,11</w:t>
            </w:r>
          </w:p>
        </w:tc>
        <w:tc>
          <w:tcPr>
            <w:tcW w:w="375" w:type="pct"/>
          </w:tcPr>
          <w:p w:rsidR="00711E8D" w:rsidRDefault="00711E8D" w:rsidP="00560953">
            <w:pPr>
              <w:jc w:val="center"/>
            </w:pPr>
            <w:r>
              <w:t>2,11</w:t>
            </w:r>
          </w:p>
        </w:tc>
        <w:tc>
          <w:tcPr>
            <w:tcW w:w="375" w:type="pct"/>
          </w:tcPr>
          <w:p w:rsidR="00711E8D" w:rsidRDefault="00711E8D" w:rsidP="00560953">
            <w:pPr>
              <w:jc w:val="center"/>
            </w:pPr>
            <w:r>
              <w:t>2,11</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t>-</w:t>
            </w:r>
          </w:p>
        </w:tc>
        <w:tc>
          <w:tcPr>
            <w:tcW w:w="422"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338"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416" w:type="pct"/>
            <w:tcBorders>
              <w:right w:val="single" w:sz="4" w:space="0" w:color="auto"/>
            </w:tcBorders>
            <w:tcMar>
              <w:left w:w="28" w:type="dxa"/>
              <w:right w:w="28" w:type="dxa"/>
            </w:tcMar>
          </w:tcPr>
          <w:p w:rsidR="00711E8D" w:rsidRPr="00487082" w:rsidRDefault="00711E8D" w:rsidP="00560953">
            <w:pPr>
              <w:jc w:val="center"/>
            </w:pPr>
            <w:r>
              <w:t>12,0</w:t>
            </w:r>
          </w:p>
        </w:tc>
        <w:tc>
          <w:tcPr>
            <w:tcW w:w="375" w:type="pct"/>
            <w:tcMar>
              <w:left w:w="28" w:type="dxa"/>
              <w:right w:w="28" w:type="dxa"/>
            </w:tcMar>
          </w:tcPr>
          <w:p w:rsidR="00711E8D" w:rsidRPr="00487082" w:rsidRDefault="00711E8D" w:rsidP="00560953">
            <w:pPr>
              <w:jc w:val="center"/>
            </w:pPr>
            <w:r>
              <w:t>12,0</w:t>
            </w:r>
          </w:p>
        </w:tc>
        <w:tc>
          <w:tcPr>
            <w:tcW w:w="375" w:type="pct"/>
          </w:tcPr>
          <w:p w:rsidR="00711E8D" w:rsidRDefault="00711E8D" w:rsidP="00560953">
            <w:pPr>
              <w:jc w:val="center"/>
            </w:pPr>
            <w:r>
              <w:t>12,0</w:t>
            </w:r>
          </w:p>
        </w:tc>
        <w:tc>
          <w:tcPr>
            <w:tcW w:w="375" w:type="pct"/>
          </w:tcPr>
          <w:p w:rsidR="00711E8D" w:rsidRDefault="00711E8D" w:rsidP="00560953">
            <w:pPr>
              <w:jc w:val="center"/>
            </w:pPr>
            <w:r>
              <w:t>12,0</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711E8D" w:rsidRPr="00487082" w:rsidRDefault="00711E8D" w:rsidP="00560953">
            <w:pPr>
              <w:jc w:val="center"/>
            </w:pPr>
            <w:r>
              <w:t>-</w:t>
            </w:r>
          </w:p>
        </w:tc>
        <w:tc>
          <w:tcPr>
            <w:tcW w:w="422"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338"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416"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375" w:type="pct"/>
            <w:tcMar>
              <w:left w:w="28" w:type="dxa"/>
              <w:right w:w="28" w:type="dxa"/>
            </w:tcMar>
          </w:tcPr>
          <w:p w:rsidR="00711E8D" w:rsidRPr="00487082" w:rsidRDefault="00711E8D" w:rsidP="00560953">
            <w:pPr>
              <w:jc w:val="center"/>
            </w:pPr>
            <w:r w:rsidRPr="00487082">
              <w:t>-</w:t>
            </w:r>
          </w:p>
        </w:tc>
        <w:tc>
          <w:tcPr>
            <w:tcW w:w="375" w:type="pct"/>
          </w:tcPr>
          <w:p w:rsidR="00711E8D" w:rsidRDefault="00711E8D" w:rsidP="00560953">
            <w:pPr>
              <w:jc w:val="center"/>
            </w:pPr>
            <w:r>
              <w:t>-</w:t>
            </w:r>
          </w:p>
        </w:tc>
        <w:tc>
          <w:tcPr>
            <w:tcW w:w="375" w:type="pct"/>
          </w:tcPr>
          <w:p w:rsidR="00711E8D" w:rsidRDefault="00711E8D" w:rsidP="00560953">
            <w:pPr>
              <w:jc w:val="center"/>
            </w:pPr>
            <w:r>
              <w:t>-</w:t>
            </w:r>
          </w:p>
        </w:tc>
      </w:tr>
      <w:tr w:rsidR="00711E8D" w:rsidRPr="00487082" w:rsidTr="00560953">
        <w:trPr>
          <w:trHeight w:val="20"/>
          <w:tblCellSpacing w:w="5" w:type="nil"/>
          <w:jc w:val="center"/>
        </w:trPr>
        <w:tc>
          <w:tcPr>
            <w:tcW w:w="173" w:type="pct"/>
            <w:vMerge w:val="restart"/>
            <w:tcMar>
              <w:left w:w="28" w:type="dxa"/>
              <w:right w:w="28" w:type="dxa"/>
            </w:tcMar>
          </w:tcPr>
          <w:p w:rsidR="00711E8D" w:rsidRPr="00487082" w:rsidRDefault="00711E8D" w:rsidP="00560953">
            <w:pPr>
              <w:jc w:val="center"/>
            </w:pPr>
            <w:r>
              <w:t>4</w:t>
            </w:r>
            <w:r w:rsidRPr="00487082">
              <w:t>.</w:t>
            </w:r>
          </w:p>
        </w:tc>
        <w:tc>
          <w:tcPr>
            <w:tcW w:w="596" w:type="pct"/>
            <w:vMerge w:val="restart"/>
            <w:tcMar>
              <w:left w:w="28" w:type="dxa"/>
              <w:right w:w="28" w:type="dxa"/>
            </w:tcMar>
          </w:tcPr>
          <w:p w:rsidR="00711E8D" w:rsidRPr="00487082" w:rsidRDefault="00711E8D" w:rsidP="00560953">
            <w:pPr>
              <w:jc w:val="center"/>
            </w:pPr>
            <w:r w:rsidRPr="00487082">
              <w:t>Подпрограмма</w:t>
            </w:r>
            <w:r>
              <w:t xml:space="preserve"> 4</w:t>
            </w:r>
          </w:p>
        </w:tc>
        <w:tc>
          <w:tcPr>
            <w:tcW w:w="774" w:type="pct"/>
            <w:vMerge w:val="restart"/>
            <w:tcMar>
              <w:left w:w="28" w:type="dxa"/>
              <w:right w:w="28" w:type="dxa"/>
            </w:tcMar>
          </w:tcPr>
          <w:p w:rsidR="00711E8D" w:rsidRPr="00F73A27" w:rsidRDefault="00711E8D" w:rsidP="00560953">
            <w:pPr>
              <w:jc w:val="center"/>
              <w:rPr>
                <w:sz w:val="24"/>
                <w:szCs w:val="24"/>
              </w:rPr>
            </w:pPr>
            <w:r>
              <w:rPr>
                <w:sz w:val="24"/>
                <w:szCs w:val="24"/>
              </w:rPr>
              <w:t xml:space="preserve">Эффективное осуществление </w:t>
            </w:r>
            <w:r>
              <w:rPr>
                <w:sz w:val="24"/>
                <w:szCs w:val="24"/>
              </w:rPr>
              <w:lastRenderedPageBreak/>
              <w:t>закупок товаров, работ, услуг для обеспечения нужд</w:t>
            </w:r>
            <w:r w:rsidRPr="00F73A27">
              <w:rPr>
                <w:sz w:val="24"/>
                <w:szCs w:val="24"/>
              </w:rPr>
              <w:t xml:space="preserve"> Камешкирского района </w:t>
            </w:r>
          </w:p>
          <w:p w:rsidR="00711E8D" w:rsidRPr="00487082" w:rsidRDefault="00711E8D" w:rsidP="00560953">
            <w:pPr>
              <w:jc w:val="center"/>
            </w:pPr>
            <w:r w:rsidRPr="00F73A27">
              <w:rPr>
                <w:sz w:val="24"/>
                <w:szCs w:val="24"/>
              </w:rPr>
              <w:t>Пензенской области</w:t>
            </w:r>
          </w:p>
        </w:tc>
        <w:tc>
          <w:tcPr>
            <w:tcW w:w="702" w:type="pct"/>
            <w:tcMar>
              <w:left w:w="28" w:type="dxa"/>
              <w:right w:w="28" w:type="dxa"/>
            </w:tcMar>
          </w:tcPr>
          <w:p w:rsidR="00711E8D" w:rsidRPr="00487082" w:rsidRDefault="00711E8D" w:rsidP="00560953">
            <w:pPr>
              <w:jc w:val="center"/>
            </w:pPr>
            <w:r w:rsidRPr="00487082">
              <w:lastRenderedPageBreak/>
              <w:t>всего</w:t>
            </w:r>
          </w:p>
        </w:tc>
        <w:tc>
          <w:tcPr>
            <w:tcW w:w="454" w:type="pct"/>
            <w:tcBorders>
              <w:right w:val="single" w:sz="4" w:space="0" w:color="auto"/>
            </w:tcBorders>
            <w:tcMar>
              <w:left w:w="28" w:type="dxa"/>
              <w:right w:w="28" w:type="dxa"/>
            </w:tcMar>
          </w:tcPr>
          <w:p w:rsidR="00711E8D" w:rsidRPr="00487082" w:rsidRDefault="00711E8D" w:rsidP="00560953">
            <w:pPr>
              <w:jc w:val="center"/>
            </w:pPr>
            <w:r>
              <w:t>-</w:t>
            </w:r>
          </w:p>
        </w:tc>
        <w:tc>
          <w:tcPr>
            <w:tcW w:w="422" w:type="pct"/>
            <w:tcBorders>
              <w:right w:val="single" w:sz="4" w:space="0" w:color="auto"/>
            </w:tcBorders>
            <w:tcMar>
              <w:left w:w="28" w:type="dxa"/>
              <w:right w:w="28" w:type="dxa"/>
            </w:tcMar>
          </w:tcPr>
          <w:p w:rsidR="00711E8D" w:rsidRPr="00487082" w:rsidRDefault="00711E8D" w:rsidP="00560953">
            <w:pPr>
              <w:jc w:val="center"/>
            </w:pPr>
            <w:r>
              <w:t>-</w:t>
            </w:r>
          </w:p>
        </w:tc>
        <w:tc>
          <w:tcPr>
            <w:tcW w:w="338" w:type="pct"/>
            <w:tcBorders>
              <w:right w:val="single" w:sz="4" w:space="0" w:color="auto"/>
            </w:tcBorders>
            <w:tcMar>
              <w:left w:w="28" w:type="dxa"/>
              <w:right w:w="28" w:type="dxa"/>
            </w:tcMar>
          </w:tcPr>
          <w:p w:rsidR="00711E8D" w:rsidRPr="00487082" w:rsidRDefault="00711E8D" w:rsidP="00560953">
            <w:pPr>
              <w:jc w:val="center"/>
            </w:pPr>
            <w:r>
              <w:t>-</w:t>
            </w:r>
          </w:p>
        </w:tc>
        <w:tc>
          <w:tcPr>
            <w:tcW w:w="416" w:type="pct"/>
            <w:tcBorders>
              <w:right w:val="single" w:sz="4" w:space="0" w:color="auto"/>
            </w:tcBorders>
            <w:tcMar>
              <w:left w:w="28" w:type="dxa"/>
              <w:right w:w="28" w:type="dxa"/>
            </w:tcMar>
          </w:tcPr>
          <w:p w:rsidR="00711E8D" w:rsidRPr="00487082" w:rsidRDefault="00711E8D" w:rsidP="00560953">
            <w:pPr>
              <w:jc w:val="center"/>
            </w:pPr>
            <w:r>
              <w:t>-</w:t>
            </w:r>
          </w:p>
        </w:tc>
        <w:tc>
          <w:tcPr>
            <w:tcW w:w="375" w:type="pct"/>
            <w:tcMar>
              <w:left w:w="28" w:type="dxa"/>
              <w:right w:w="28" w:type="dxa"/>
            </w:tcMar>
          </w:tcPr>
          <w:p w:rsidR="00711E8D" w:rsidRPr="00487082" w:rsidRDefault="00711E8D" w:rsidP="00560953">
            <w:pPr>
              <w:jc w:val="center"/>
            </w:pPr>
            <w:r>
              <w:t>-</w:t>
            </w:r>
          </w:p>
        </w:tc>
        <w:tc>
          <w:tcPr>
            <w:tcW w:w="375" w:type="pct"/>
          </w:tcPr>
          <w:p w:rsidR="00711E8D" w:rsidRDefault="00711E8D" w:rsidP="00560953">
            <w:pPr>
              <w:jc w:val="center"/>
            </w:pPr>
            <w:r>
              <w:t>-</w:t>
            </w:r>
          </w:p>
        </w:tc>
        <w:tc>
          <w:tcPr>
            <w:tcW w:w="375" w:type="pct"/>
          </w:tcPr>
          <w:p w:rsidR="00711E8D" w:rsidRDefault="00711E8D" w:rsidP="00560953">
            <w:pPr>
              <w:jc w:val="center"/>
            </w:pPr>
            <w:r>
              <w:t>-</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sidRPr="00487082">
              <w:rPr>
                <w:rFonts w:ascii="Times New Roman" w:hAnsi="Times New Roman" w:cs="Times New Roman"/>
                <w:sz w:val="24"/>
                <w:szCs w:val="24"/>
              </w:rPr>
              <w:lastRenderedPageBreak/>
              <w:t>района 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lastRenderedPageBreak/>
              <w:t>-</w:t>
            </w:r>
          </w:p>
        </w:tc>
        <w:tc>
          <w:tcPr>
            <w:tcW w:w="422" w:type="pct"/>
            <w:tcBorders>
              <w:right w:val="single" w:sz="4" w:space="0" w:color="auto"/>
            </w:tcBorders>
            <w:tcMar>
              <w:left w:w="28" w:type="dxa"/>
              <w:right w:w="28" w:type="dxa"/>
            </w:tcMar>
          </w:tcPr>
          <w:p w:rsidR="00711E8D" w:rsidRPr="00487082" w:rsidRDefault="00711E8D" w:rsidP="00560953">
            <w:pPr>
              <w:jc w:val="center"/>
            </w:pPr>
            <w:r>
              <w:t>-</w:t>
            </w:r>
          </w:p>
        </w:tc>
        <w:tc>
          <w:tcPr>
            <w:tcW w:w="338" w:type="pct"/>
            <w:tcBorders>
              <w:right w:val="single" w:sz="4" w:space="0" w:color="auto"/>
            </w:tcBorders>
            <w:tcMar>
              <w:left w:w="28" w:type="dxa"/>
              <w:right w:w="28" w:type="dxa"/>
            </w:tcMar>
          </w:tcPr>
          <w:p w:rsidR="00711E8D" w:rsidRPr="00487082" w:rsidRDefault="00711E8D" w:rsidP="00560953">
            <w:pPr>
              <w:jc w:val="center"/>
            </w:pPr>
            <w:r>
              <w:t>-</w:t>
            </w:r>
          </w:p>
        </w:tc>
        <w:tc>
          <w:tcPr>
            <w:tcW w:w="416" w:type="pct"/>
            <w:tcBorders>
              <w:right w:val="single" w:sz="4" w:space="0" w:color="auto"/>
            </w:tcBorders>
            <w:tcMar>
              <w:left w:w="28" w:type="dxa"/>
              <w:right w:w="28" w:type="dxa"/>
            </w:tcMar>
          </w:tcPr>
          <w:p w:rsidR="00711E8D" w:rsidRPr="00487082" w:rsidRDefault="00711E8D" w:rsidP="00560953">
            <w:pPr>
              <w:jc w:val="center"/>
            </w:pPr>
            <w:r>
              <w:t>-</w:t>
            </w:r>
          </w:p>
        </w:tc>
        <w:tc>
          <w:tcPr>
            <w:tcW w:w="375" w:type="pct"/>
            <w:tcMar>
              <w:left w:w="28" w:type="dxa"/>
              <w:right w:w="28" w:type="dxa"/>
            </w:tcMar>
          </w:tcPr>
          <w:p w:rsidR="00711E8D" w:rsidRPr="00487082" w:rsidRDefault="00711E8D" w:rsidP="00560953">
            <w:pPr>
              <w:jc w:val="center"/>
            </w:pPr>
            <w:r>
              <w:t>-</w:t>
            </w:r>
          </w:p>
        </w:tc>
        <w:tc>
          <w:tcPr>
            <w:tcW w:w="375" w:type="pct"/>
          </w:tcPr>
          <w:p w:rsidR="00711E8D" w:rsidRDefault="00711E8D" w:rsidP="00560953">
            <w:pPr>
              <w:jc w:val="center"/>
            </w:pPr>
            <w:r>
              <w:t>-</w:t>
            </w:r>
          </w:p>
        </w:tc>
        <w:tc>
          <w:tcPr>
            <w:tcW w:w="375" w:type="pct"/>
          </w:tcPr>
          <w:p w:rsidR="00711E8D" w:rsidRDefault="00711E8D" w:rsidP="00560953">
            <w:pPr>
              <w:jc w:val="center"/>
            </w:pPr>
            <w:r>
              <w:t>-</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422"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338"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416"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375" w:type="pct"/>
            <w:tcMar>
              <w:left w:w="28" w:type="dxa"/>
              <w:right w:w="28" w:type="dxa"/>
            </w:tcMar>
          </w:tcPr>
          <w:p w:rsidR="00711E8D" w:rsidRPr="00487082" w:rsidRDefault="00711E8D" w:rsidP="00560953">
            <w:pPr>
              <w:jc w:val="center"/>
            </w:pPr>
            <w:r w:rsidRPr="00487082">
              <w:t>-</w:t>
            </w:r>
          </w:p>
        </w:tc>
        <w:tc>
          <w:tcPr>
            <w:tcW w:w="375" w:type="pct"/>
          </w:tcPr>
          <w:p w:rsidR="00711E8D" w:rsidRDefault="00711E8D" w:rsidP="00560953">
            <w:pPr>
              <w:jc w:val="center"/>
            </w:pPr>
            <w:r>
              <w:t>-</w:t>
            </w:r>
          </w:p>
        </w:tc>
        <w:tc>
          <w:tcPr>
            <w:tcW w:w="375" w:type="pct"/>
          </w:tcPr>
          <w:p w:rsidR="00711E8D" w:rsidRDefault="00711E8D" w:rsidP="00560953">
            <w:pPr>
              <w:jc w:val="center"/>
            </w:pPr>
            <w:r>
              <w:t>-</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711E8D" w:rsidRPr="00487082" w:rsidRDefault="00711E8D" w:rsidP="00560953">
            <w:pPr>
              <w:jc w:val="center"/>
            </w:pPr>
            <w:r>
              <w:t>-</w:t>
            </w:r>
          </w:p>
        </w:tc>
        <w:tc>
          <w:tcPr>
            <w:tcW w:w="422"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338"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416"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375" w:type="pct"/>
            <w:tcMar>
              <w:left w:w="28" w:type="dxa"/>
              <w:right w:w="28" w:type="dxa"/>
            </w:tcMar>
          </w:tcPr>
          <w:p w:rsidR="00711E8D" w:rsidRPr="00487082" w:rsidRDefault="00711E8D" w:rsidP="00560953">
            <w:pPr>
              <w:jc w:val="center"/>
            </w:pPr>
            <w:r w:rsidRPr="00487082">
              <w:t>-</w:t>
            </w:r>
          </w:p>
        </w:tc>
        <w:tc>
          <w:tcPr>
            <w:tcW w:w="375" w:type="pct"/>
          </w:tcPr>
          <w:p w:rsidR="00711E8D" w:rsidRDefault="00711E8D" w:rsidP="00560953">
            <w:pPr>
              <w:jc w:val="center"/>
            </w:pPr>
            <w:r>
              <w:t>-</w:t>
            </w:r>
          </w:p>
        </w:tc>
        <w:tc>
          <w:tcPr>
            <w:tcW w:w="375" w:type="pct"/>
          </w:tcPr>
          <w:p w:rsidR="00711E8D" w:rsidRDefault="00711E8D" w:rsidP="00560953">
            <w:pPr>
              <w:jc w:val="center"/>
            </w:pPr>
            <w:r>
              <w:t>-</w:t>
            </w:r>
          </w:p>
        </w:tc>
      </w:tr>
      <w:tr w:rsidR="00711E8D" w:rsidRPr="00487082" w:rsidTr="00560953">
        <w:trPr>
          <w:trHeight w:val="20"/>
          <w:tblCellSpacing w:w="5" w:type="nil"/>
          <w:jc w:val="center"/>
        </w:trPr>
        <w:tc>
          <w:tcPr>
            <w:tcW w:w="173" w:type="pct"/>
            <w:vMerge/>
            <w:tcMar>
              <w:left w:w="28" w:type="dxa"/>
              <w:right w:w="28" w:type="dxa"/>
            </w:tcMar>
          </w:tcPr>
          <w:p w:rsidR="00711E8D" w:rsidRPr="00487082" w:rsidRDefault="00711E8D" w:rsidP="00560953">
            <w:pPr>
              <w:jc w:val="center"/>
            </w:pPr>
          </w:p>
        </w:tc>
        <w:tc>
          <w:tcPr>
            <w:tcW w:w="596" w:type="pct"/>
            <w:vMerge/>
            <w:tcMar>
              <w:left w:w="28" w:type="dxa"/>
              <w:right w:w="28" w:type="dxa"/>
            </w:tcMar>
          </w:tcPr>
          <w:p w:rsidR="00711E8D" w:rsidRPr="00487082" w:rsidRDefault="00711E8D" w:rsidP="00560953">
            <w:pPr>
              <w:jc w:val="center"/>
            </w:pPr>
          </w:p>
        </w:tc>
        <w:tc>
          <w:tcPr>
            <w:tcW w:w="774" w:type="pct"/>
            <w:vMerge/>
            <w:tcMar>
              <w:left w:w="28" w:type="dxa"/>
              <w:right w:w="28" w:type="dxa"/>
            </w:tcMar>
          </w:tcPr>
          <w:p w:rsidR="00711E8D" w:rsidRPr="00487082" w:rsidRDefault="00711E8D" w:rsidP="00560953">
            <w:pPr>
              <w:jc w:val="center"/>
            </w:pPr>
          </w:p>
        </w:tc>
        <w:tc>
          <w:tcPr>
            <w:tcW w:w="702" w:type="pct"/>
            <w:tcMar>
              <w:left w:w="28" w:type="dxa"/>
              <w:right w:w="28" w:type="dxa"/>
            </w:tcMar>
          </w:tcPr>
          <w:p w:rsidR="00711E8D" w:rsidRPr="00487082" w:rsidRDefault="00711E8D" w:rsidP="00560953">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711E8D" w:rsidRPr="00487082" w:rsidRDefault="00711E8D" w:rsidP="00560953">
            <w:pPr>
              <w:jc w:val="center"/>
            </w:pPr>
            <w:r>
              <w:t>-</w:t>
            </w:r>
          </w:p>
        </w:tc>
        <w:tc>
          <w:tcPr>
            <w:tcW w:w="422"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338"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416" w:type="pct"/>
            <w:tcBorders>
              <w:right w:val="single" w:sz="4" w:space="0" w:color="auto"/>
            </w:tcBorders>
            <w:tcMar>
              <w:left w:w="28" w:type="dxa"/>
              <w:right w:w="28" w:type="dxa"/>
            </w:tcMar>
          </w:tcPr>
          <w:p w:rsidR="00711E8D" w:rsidRPr="00487082" w:rsidRDefault="00711E8D" w:rsidP="00560953">
            <w:pPr>
              <w:jc w:val="center"/>
            </w:pPr>
            <w:r w:rsidRPr="00487082">
              <w:t>-</w:t>
            </w:r>
          </w:p>
        </w:tc>
        <w:tc>
          <w:tcPr>
            <w:tcW w:w="375" w:type="pct"/>
            <w:tcMar>
              <w:left w:w="28" w:type="dxa"/>
              <w:right w:w="28" w:type="dxa"/>
            </w:tcMar>
          </w:tcPr>
          <w:p w:rsidR="00711E8D" w:rsidRPr="00487082" w:rsidRDefault="00711E8D" w:rsidP="00560953">
            <w:pPr>
              <w:jc w:val="center"/>
            </w:pPr>
            <w:r w:rsidRPr="00487082">
              <w:t>-</w:t>
            </w:r>
          </w:p>
        </w:tc>
        <w:tc>
          <w:tcPr>
            <w:tcW w:w="375" w:type="pct"/>
          </w:tcPr>
          <w:p w:rsidR="00711E8D" w:rsidRDefault="00711E8D" w:rsidP="00560953">
            <w:pPr>
              <w:jc w:val="center"/>
            </w:pPr>
            <w:r>
              <w:t>-</w:t>
            </w:r>
          </w:p>
        </w:tc>
        <w:tc>
          <w:tcPr>
            <w:tcW w:w="375" w:type="pct"/>
          </w:tcPr>
          <w:p w:rsidR="00711E8D" w:rsidRDefault="00711E8D" w:rsidP="00560953">
            <w:pPr>
              <w:jc w:val="center"/>
            </w:pPr>
            <w:r>
              <w:t>-</w:t>
            </w:r>
          </w:p>
        </w:tc>
      </w:tr>
    </w:tbl>
    <w:p w:rsidR="00711E8D" w:rsidRDefault="00711E8D" w:rsidP="00711E8D">
      <w:pPr>
        <w:widowControl/>
      </w:pPr>
    </w:p>
    <w:p w:rsidR="00711E8D" w:rsidRDefault="00711E8D" w:rsidP="00711E8D">
      <w:pPr>
        <w:widowControl/>
        <w:sectPr w:rsidR="00711E8D" w:rsidSect="00A53749">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11E8D" w:rsidRPr="00F12D8E" w:rsidRDefault="00711E8D" w:rsidP="00711E8D">
      <w:pPr>
        <w:pStyle w:val="ConsPlusNormal0"/>
        <w:jc w:val="right"/>
        <w:outlineLvl w:val="1"/>
        <w:rPr>
          <w:rFonts w:ascii="Times New Roman" w:hAnsi="Times New Roman" w:cs="Times New Roman"/>
          <w:sz w:val="24"/>
          <w:szCs w:val="24"/>
        </w:rPr>
      </w:pPr>
      <w:r w:rsidRPr="00F12D8E">
        <w:rPr>
          <w:rFonts w:ascii="Times New Roman" w:hAnsi="Times New Roman" w:cs="Times New Roman"/>
          <w:sz w:val="24"/>
          <w:szCs w:val="24"/>
        </w:rPr>
        <w:lastRenderedPageBreak/>
        <w:t>Приложение  4.1</w:t>
      </w:r>
    </w:p>
    <w:p w:rsidR="00711E8D" w:rsidRPr="00F12D8E" w:rsidRDefault="00711E8D" w:rsidP="00711E8D">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к муниципальной программе</w:t>
      </w:r>
    </w:p>
    <w:p w:rsidR="00711E8D" w:rsidRPr="00F12D8E" w:rsidRDefault="00711E8D" w:rsidP="00711E8D">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Камешкирского района Пензенской области</w:t>
      </w:r>
    </w:p>
    <w:p w:rsidR="00711E8D" w:rsidRPr="00F12D8E" w:rsidRDefault="00711E8D" w:rsidP="00711E8D">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«Управление </w:t>
      </w:r>
      <w:proofErr w:type="gramStart"/>
      <w:r w:rsidRPr="00F12D8E">
        <w:rPr>
          <w:rFonts w:ascii="Times New Roman" w:hAnsi="Times New Roman" w:cs="Times New Roman"/>
          <w:sz w:val="24"/>
          <w:szCs w:val="24"/>
        </w:rPr>
        <w:t>муниципальными</w:t>
      </w:r>
      <w:proofErr w:type="gramEnd"/>
      <w:r w:rsidRPr="00F12D8E">
        <w:rPr>
          <w:rFonts w:ascii="Times New Roman" w:hAnsi="Times New Roman" w:cs="Times New Roman"/>
          <w:sz w:val="24"/>
          <w:szCs w:val="24"/>
        </w:rPr>
        <w:t xml:space="preserve"> </w:t>
      </w:r>
    </w:p>
    <w:p w:rsidR="00711E8D" w:rsidRPr="00F12D8E" w:rsidRDefault="00711E8D" w:rsidP="00711E8D">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финансами и </w:t>
      </w:r>
      <w:proofErr w:type="gramStart"/>
      <w:r w:rsidRPr="00F12D8E">
        <w:rPr>
          <w:rFonts w:ascii="Times New Roman" w:hAnsi="Times New Roman" w:cs="Times New Roman"/>
          <w:sz w:val="24"/>
          <w:szCs w:val="24"/>
        </w:rPr>
        <w:t>муниципальным</w:t>
      </w:r>
      <w:proofErr w:type="gramEnd"/>
      <w:r w:rsidRPr="00F12D8E">
        <w:rPr>
          <w:rFonts w:ascii="Times New Roman" w:hAnsi="Times New Roman" w:cs="Times New Roman"/>
          <w:sz w:val="24"/>
          <w:szCs w:val="24"/>
        </w:rPr>
        <w:t xml:space="preserve"> </w:t>
      </w:r>
    </w:p>
    <w:p w:rsidR="00711E8D" w:rsidRPr="00F12D8E" w:rsidRDefault="00711E8D" w:rsidP="00711E8D">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долгом Камешкирского района</w:t>
      </w:r>
    </w:p>
    <w:p w:rsidR="00711E8D" w:rsidRPr="00F12D8E" w:rsidRDefault="00711E8D" w:rsidP="00711E8D">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Пензенской области</w:t>
      </w:r>
    </w:p>
    <w:p w:rsidR="00711E8D" w:rsidRPr="00F12D8E" w:rsidRDefault="00711E8D" w:rsidP="00711E8D">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на 2014 - 2022 годы»</w:t>
      </w:r>
    </w:p>
    <w:p w:rsidR="00711E8D" w:rsidRPr="00F12D8E" w:rsidRDefault="00711E8D" w:rsidP="00711E8D">
      <w:pPr>
        <w:autoSpaceDE w:val="0"/>
        <w:autoSpaceDN w:val="0"/>
        <w:adjustRightInd w:val="0"/>
        <w:ind w:firstLine="540"/>
        <w:jc w:val="right"/>
        <w:rPr>
          <w:sz w:val="24"/>
          <w:szCs w:val="24"/>
        </w:rPr>
      </w:pPr>
    </w:p>
    <w:p w:rsidR="00711E8D" w:rsidRPr="00604C76" w:rsidRDefault="00711E8D" w:rsidP="00711E8D">
      <w:pPr>
        <w:autoSpaceDE w:val="0"/>
        <w:autoSpaceDN w:val="0"/>
        <w:adjustRightInd w:val="0"/>
        <w:jc w:val="center"/>
        <w:rPr>
          <w:b/>
          <w:bCs/>
          <w:sz w:val="24"/>
          <w:szCs w:val="24"/>
        </w:rPr>
      </w:pPr>
      <w:r w:rsidRPr="00604C76">
        <w:rPr>
          <w:b/>
          <w:bCs/>
          <w:sz w:val="24"/>
          <w:szCs w:val="24"/>
        </w:rPr>
        <w:t>РЕСУРСНОЕ ОБЕСПЕЧЕНИЕ</w:t>
      </w:r>
    </w:p>
    <w:p w:rsidR="00711E8D" w:rsidRPr="00604C76" w:rsidRDefault="00711E8D" w:rsidP="00711E8D">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711E8D" w:rsidRPr="00604C76" w:rsidRDefault="00711E8D" w:rsidP="00711E8D">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 Камешкирского района</w:t>
      </w:r>
    </w:p>
    <w:p w:rsidR="00711E8D" w:rsidRPr="00604C76" w:rsidRDefault="00711E8D" w:rsidP="00711E8D">
      <w:pPr>
        <w:autoSpaceDE w:val="0"/>
        <w:autoSpaceDN w:val="0"/>
        <w:adjustRightInd w:val="0"/>
        <w:jc w:val="center"/>
        <w:rPr>
          <w:b/>
          <w:bCs/>
          <w:sz w:val="24"/>
          <w:szCs w:val="24"/>
        </w:rPr>
      </w:pPr>
      <w:r w:rsidRPr="00604C76">
        <w:rPr>
          <w:b/>
          <w:bCs/>
          <w:sz w:val="24"/>
          <w:szCs w:val="24"/>
        </w:rPr>
        <w:t>Пензенской области на 2014–202</w:t>
      </w:r>
      <w:r>
        <w:rPr>
          <w:b/>
          <w:bCs/>
          <w:sz w:val="24"/>
          <w:szCs w:val="24"/>
        </w:rPr>
        <w:t>2</w:t>
      </w:r>
      <w:r w:rsidRPr="00604C76">
        <w:rPr>
          <w:b/>
          <w:bCs/>
          <w:sz w:val="24"/>
          <w:szCs w:val="24"/>
        </w:rPr>
        <w:t xml:space="preserve"> годы» за счет средств</w:t>
      </w:r>
    </w:p>
    <w:p w:rsidR="00711E8D" w:rsidRDefault="00711E8D" w:rsidP="00711E8D">
      <w:pPr>
        <w:autoSpaceDE w:val="0"/>
        <w:autoSpaceDN w:val="0"/>
        <w:adjustRightInd w:val="0"/>
        <w:jc w:val="center"/>
        <w:rPr>
          <w:b/>
          <w:bCs/>
          <w:sz w:val="24"/>
          <w:szCs w:val="24"/>
        </w:rPr>
      </w:pPr>
      <w:r w:rsidRPr="00604C76">
        <w:rPr>
          <w:b/>
          <w:bCs/>
          <w:sz w:val="24"/>
          <w:szCs w:val="24"/>
        </w:rPr>
        <w:t>бюджета Камешкирского района Пензенской области на 2016-202</w:t>
      </w:r>
      <w:r>
        <w:rPr>
          <w:b/>
          <w:bCs/>
          <w:sz w:val="24"/>
          <w:szCs w:val="24"/>
        </w:rPr>
        <w:t>2</w:t>
      </w:r>
      <w:r w:rsidRPr="00604C76">
        <w:rPr>
          <w:b/>
          <w:bCs/>
          <w:sz w:val="24"/>
          <w:szCs w:val="24"/>
        </w:rPr>
        <w:t xml:space="preserve"> годы</w:t>
      </w:r>
    </w:p>
    <w:p w:rsidR="00711E8D" w:rsidRPr="00604C76" w:rsidRDefault="00711E8D" w:rsidP="00711E8D">
      <w:pPr>
        <w:autoSpaceDE w:val="0"/>
        <w:autoSpaceDN w:val="0"/>
        <w:adjustRightInd w:val="0"/>
        <w:jc w:val="center"/>
        <w:rPr>
          <w:b/>
          <w:bCs/>
          <w:sz w:val="24"/>
          <w:szCs w:val="24"/>
        </w:rPr>
      </w:pPr>
    </w:p>
    <w:p w:rsidR="00711E8D" w:rsidRPr="00DD1ACB" w:rsidRDefault="00711E8D" w:rsidP="00711E8D">
      <w:pPr>
        <w:autoSpaceDE w:val="0"/>
        <w:autoSpaceDN w:val="0"/>
        <w:adjustRightInd w:val="0"/>
        <w:spacing w:line="221" w:lineRule="auto"/>
        <w:jc w:val="center"/>
        <w:rPr>
          <w:sz w:val="4"/>
          <w:szCs w:val="4"/>
        </w:rPr>
      </w:pPr>
    </w:p>
    <w:p w:rsidR="00711E8D" w:rsidRPr="00DD1ACB" w:rsidRDefault="00711E8D" w:rsidP="00711E8D">
      <w:pPr>
        <w:autoSpaceDE w:val="0"/>
        <w:autoSpaceDN w:val="0"/>
        <w:adjustRightInd w:val="0"/>
        <w:spacing w:line="221" w:lineRule="auto"/>
        <w:jc w:val="center"/>
        <w:rPr>
          <w:sz w:val="4"/>
          <w:szCs w:val="4"/>
        </w:rPr>
      </w:pPr>
    </w:p>
    <w:tbl>
      <w:tblPr>
        <w:tblW w:w="4941"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57"/>
        <w:gridCol w:w="822"/>
        <w:gridCol w:w="1146"/>
        <w:gridCol w:w="1248"/>
        <w:gridCol w:w="550"/>
        <w:gridCol w:w="451"/>
        <w:gridCol w:w="13"/>
        <w:gridCol w:w="526"/>
        <w:gridCol w:w="48"/>
        <w:gridCol w:w="730"/>
        <w:gridCol w:w="11"/>
        <w:gridCol w:w="341"/>
        <w:gridCol w:w="714"/>
        <w:gridCol w:w="848"/>
        <w:gridCol w:w="854"/>
        <w:gridCol w:w="848"/>
        <w:gridCol w:w="843"/>
        <w:gridCol w:w="851"/>
        <w:gridCol w:w="996"/>
        <w:gridCol w:w="1125"/>
      </w:tblGrid>
      <w:tr w:rsidR="00711E8D" w:rsidRPr="00395EB1" w:rsidTr="00560953">
        <w:trPr>
          <w:trHeight w:val="20"/>
          <w:tblHeader/>
          <w:tblCellSpacing w:w="5" w:type="nil"/>
        </w:trPr>
        <w:tc>
          <w:tcPr>
            <w:tcW w:w="903" w:type="pct"/>
            <w:gridSpan w:val="3"/>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муниципальной программы</w:t>
            </w:r>
          </w:p>
        </w:tc>
        <w:tc>
          <w:tcPr>
            <w:tcW w:w="4097" w:type="pct"/>
            <w:gridSpan w:val="17"/>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Финансовое управление Камешкирскогоо района Пензенской области</w:t>
            </w:r>
          </w:p>
        </w:tc>
      </w:tr>
      <w:tr w:rsidR="00711E8D" w:rsidRPr="00395EB1" w:rsidTr="00560953">
        <w:trPr>
          <w:trHeight w:val="20"/>
          <w:tblHeader/>
          <w:tblCellSpacing w:w="5" w:type="nil"/>
        </w:trPr>
        <w:tc>
          <w:tcPr>
            <w:tcW w:w="170"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w:t>
            </w:r>
          </w:p>
          <w:p w:rsidR="00711E8D" w:rsidRPr="00395EB1" w:rsidRDefault="00711E8D" w:rsidP="00560953">
            <w:pPr>
              <w:pStyle w:val="ConsPlusCell"/>
              <w:jc w:val="center"/>
              <w:rPr>
                <w:rFonts w:ascii="Times New Roman" w:hAnsi="Times New Roman" w:cs="Times New Roman"/>
                <w:bCs/>
              </w:rPr>
            </w:pPr>
            <w:proofErr w:type="gramStart"/>
            <w:r w:rsidRPr="00395EB1">
              <w:rPr>
                <w:rFonts w:ascii="Times New Roman" w:hAnsi="Times New Roman" w:cs="Times New Roman"/>
                <w:bCs/>
              </w:rPr>
              <w:t>п</w:t>
            </w:r>
            <w:proofErr w:type="gramEnd"/>
            <w:r w:rsidRPr="00395EB1">
              <w:rPr>
                <w:rFonts w:ascii="Times New Roman" w:hAnsi="Times New Roman" w:cs="Times New Roman"/>
                <w:bCs/>
              </w:rPr>
              <w:t>/п</w:t>
            </w:r>
          </w:p>
        </w:tc>
        <w:tc>
          <w:tcPr>
            <w:tcW w:w="306"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Статус</w:t>
            </w:r>
          </w:p>
        </w:tc>
        <w:tc>
          <w:tcPr>
            <w:tcW w:w="427"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Наименование  муниципальной программы, подпрограммы, основного мероприятия</w:t>
            </w:r>
          </w:p>
        </w:tc>
        <w:tc>
          <w:tcPr>
            <w:tcW w:w="465"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соисполнитель, подпрограммы, ДЦП</w:t>
            </w:r>
          </w:p>
        </w:tc>
        <w:tc>
          <w:tcPr>
            <w:tcW w:w="1261" w:type="pct"/>
            <w:gridSpan w:val="9"/>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Код бюджетной классификации &lt;1&gt;</w:t>
            </w:r>
          </w:p>
        </w:tc>
        <w:tc>
          <w:tcPr>
            <w:tcW w:w="2371" w:type="pct"/>
            <w:gridSpan w:val="7"/>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Расходы бюджета Камешкирского района Пензенской области, тыс. рублей</w:t>
            </w:r>
          </w:p>
        </w:tc>
      </w:tr>
      <w:tr w:rsidR="00711E8D" w:rsidRPr="00395EB1" w:rsidTr="00560953">
        <w:trPr>
          <w:trHeight w:val="20"/>
          <w:tblHeader/>
          <w:tblCellSpacing w:w="5" w:type="nil"/>
        </w:trPr>
        <w:tc>
          <w:tcPr>
            <w:tcW w:w="170"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
        </w:tc>
        <w:tc>
          <w:tcPr>
            <w:tcW w:w="427"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
        </w:tc>
        <w:tc>
          <w:tcPr>
            <w:tcW w:w="20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ГРБС</w:t>
            </w:r>
          </w:p>
        </w:tc>
        <w:tc>
          <w:tcPr>
            <w:tcW w:w="168"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Рз</w:t>
            </w:r>
          </w:p>
        </w:tc>
        <w:tc>
          <w:tcPr>
            <w:tcW w:w="201" w:type="pct"/>
            <w:gridSpan w:val="2"/>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roofErr w:type="gramStart"/>
            <w:r w:rsidRPr="00395EB1">
              <w:rPr>
                <w:rFonts w:ascii="Times New Roman" w:hAnsi="Times New Roman" w:cs="Times New Roman"/>
                <w:bCs/>
              </w:rPr>
              <w:t>Пр</w:t>
            </w:r>
            <w:proofErr w:type="gramEnd"/>
          </w:p>
        </w:tc>
        <w:tc>
          <w:tcPr>
            <w:tcW w:w="294" w:type="pct"/>
            <w:gridSpan w:val="3"/>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ЦСР</w:t>
            </w:r>
          </w:p>
        </w:tc>
        <w:tc>
          <w:tcPr>
            <w:tcW w:w="393" w:type="pct"/>
            <w:gridSpan w:val="2"/>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ВР</w:t>
            </w:r>
          </w:p>
        </w:tc>
        <w:tc>
          <w:tcPr>
            <w:tcW w:w="31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smartTag w:uri="urn:schemas-microsoft-com:office:smarttags" w:element="metricconverter">
              <w:smartTagPr>
                <w:attr w:name="ProductID" w:val="2016 г"/>
              </w:smartTagPr>
              <w:r w:rsidRPr="00395EB1">
                <w:rPr>
                  <w:rFonts w:ascii="Times New Roman" w:hAnsi="Times New Roman" w:cs="Times New Roman"/>
                  <w:bCs/>
                </w:rPr>
                <w:t>2016 г</w:t>
              </w:r>
            </w:smartTag>
            <w:r w:rsidRPr="00395EB1">
              <w:rPr>
                <w:rFonts w:ascii="Times New Roman" w:hAnsi="Times New Roman" w:cs="Times New Roman"/>
                <w:bCs/>
              </w:rPr>
              <w:t>.</w:t>
            </w:r>
          </w:p>
        </w:tc>
        <w:tc>
          <w:tcPr>
            <w:tcW w:w="318"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smartTag w:uri="urn:schemas-microsoft-com:office:smarttags" w:element="metricconverter">
              <w:smartTagPr>
                <w:attr w:name="ProductID" w:val="2017 г"/>
              </w:smartTagPr>
              <w:r w:rsidRPr="00395EB1">
                <w:rPr>
                  <w:rFonts w:ascii="Times New Roman" w:hAnsi="Times New Roman" w:cs="Times New Roman"/>
                  <w:bCs/>
                </w:rPr>
                <w:t>2017 г</w:t>
              </w:r>
            </w:smartTag>
            <w:r w:rsidRPr="00395EB1">
              <w:rPr>
                <w:rFonts w:ascii="Times New Roman" w:hAnsi="Times New Roman" w:cs="Times New Roman"/>
                <w:bCs/>
              </w:rPr>
              <w:t>.</w:t>
            </w:r>
          </w:p>
        </w:tc>
        <w:tc>
          <w:tcPr>
            <w:tcW w:w="316" w:type="pct"/>
            <w:tcMar>
              <w:top w:w="28" w:type="dxa"/>
              <w:left w:w="0" w:type="dxa"/>
              <w:bottom w:w="28" w:type="dxa"/>
              <w:right w:w="0" w:type="dxa"/>
            </w:tcMar>
          </w:tcPr>
          <w:p w:rsidR="00711E8D" w:rsidRPr="00395EB1" w:rsidRDefault="00711E8D" w:rsidP="00560953">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18 г"/>
              </w:smartTagPr>
              <w:r w:rsidRPr="00395EB1">
                <w:rPr>
                  <w:rFonts w:ascii="Times New Roman" w:hAnsi="Times New Roman" w:cs="Times New Roman"/>
                  <w:bCs/>
                </w:rPr>
                <w:t>2018 г</w:t>
              </w:r>
            </w:smartTag>
            <w:r w:rsidRPr="00395EB1">
              <w:rPr>
                <w:rFonts w:ascii="Times New Roman" w:hAnsi="Times New Roman" w:cs="Times New Roman"/>
                <w:bCs/>
              </w:rPr>
              <w:t>.</w:t>
            </w:r>
          </w:p>
        </w:tc>
        <w:tc>
          <w:tcPr>
            <w:tcW w:w="314"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smartTag w:uri="urn:schemas-microsoft-com:office:smarttags" w:element="metricconverter">
              <w:smartTagPr>
                <w:attr w:name="ProductID" w:val="2019 г"/>
              </w:smartTagPr>
              <w:r w:rsidRPr="00395EB1">
                <w:rPr>
                  <w:rFonts w:ascii="Times New Roman" w:hAnsi="Times New Roman" w:cs="Times New Roman"/>
                  <w:bCs/>
                </w:rPr>
                <w:t>2019 г</w:t>
              </w:r>
            </w:smartTag>
            <w:r w:rsidRPr="00395EB1">
              <w:rPr>
                <w:rFonts w:ascii="Times New Roman" w:hAnsi="Times New Roman" w:cs="Times New Roman"/>
                <w:bCs/>
              </w:rPr>
              <w:t>.</w:t>
            </w:r>
          </w:p>
        </w:tc>
        <w:tc>
          <w:tcPr>
            <w:tcW w:w="317" w:type="pct"/>
            <w:tcMar>
              <w:top w:w="28" w:type="dxa"/>
              <w:left w:w="0" w:type="dxa"/>
              <w:bottom w:w="28" w:type="dxa"/>
              <w:right w:w="0" w:type="dxa"/>
            </w:tcMar>
          </w:tcPr>
          <w:p w:rsidR="00711E8D" w:rsidRPr="00395EB1" w:rsidRDefault="00711E8D" w:rsidP="00560953">
            <w:pPr>
              <w:pStyle w:val="ConsPlusCell"/>
              <w:ind w:hanging="110"/>
              <w:jc w:val="center"/>
              <w:rPr>
                <w:rFonts w:ascii="Times New Roman" w:hAnsi="Times New Roman" w:cs="Times New Roman"/>
                <w:bCs/>
              </w:rPr>
            </w:pPr>
            <w:smartTag w:uri="urn:schemas-microsoft-com:office:smarttags" w:element="metricconverter">
              <w:smartTagPr>
                <w:attr w:name="ProductID" w:val="2020 г"/>
              </w:smartTagPr>
              <w:r w:rsidRPr="00395EB1">
                <w:rPr>
                  <w:rFonts w:ascii="Times New Roman" w:hAnsi="Times New Roman" w:cs="Times New Roman"/>
                  <w:bCs/>
                </w:rPr>
                <w:t>2020 г</w:t>
              </w:r>
            </w:smartTag>
            <w:r w:rsidRPr="00395EB1">
              <w:rPr>
                <w:rFonts w:ascii="Times New Roman" w:hAnsi="Times New Roman" w:cs="Times New Roman"/>
                <w:bCs/>
              </w:rPr>
              <w:t>.</w:t>
            </w:r>
          </w:p>
        </w:tc>
        <w:tc>
          <w:tcPr>
            <w:tcW w:w="371" w:type="pct"/>
          </w:tcPr>
          <w:p w:rsidR="00711E8D" w:rsidRPr="00395EB1" w:rsidRDefault="00711E8D" w:rsidP="00560953">
            <w:pPr>
              <w:pStyle w:val="ConsPlusCell"/>
              <w:jc w:val="center"/>
              <w:rPr>
                <w:rFonts w:ascii="Times New Roman" w:hAnsi="Times New Roman" w:cs="Times New Roman"/>
                <w:bCs/>
              </w:rPr>
            </w:pPr>
            <w:smartTag w:uri="urn:schemas-microsoft-com:office:smarttags" w:element="metricconverter">
              <w:smartTagPr>
                <w:attr w:name="ProductID" w:val="2021 г"/>
              </w:smartTagPr>
              <w:r w:rsidRPr="00395EB1">
                <w:rPr>
                  <w:rFonts w:ascii="Times New Roman" w:hAnsi="Times New Roman" w:cs="Times New Roman"/>
                  <w:bCs/>
                </w:rPr>
                <w:t>2021 г</w:t>
              </w:r>
            </w:smartTag>
            <w:r w:rsidRPr="00395EB1">
              <w:rPr>
                <w:rFonts w:ascii="Times New Roman" w:hAnsi="Times New Roman" w:cs="Times New Roman"/>
                <w:bCs/>
              </w:rPr>
              <w:t>.</w:t>
            </w:r>
          </w:p>
        </w:tc>
        <w:tc>
          <w:tcPr>
            <w:tcW w:w="419" w:type="pct"/>
          </w:tcPr>
          <w:p w:rsidR="00711E8D" w:rsidRPr="00395EB1" w:rsidRDefault="00711E8D" w:rsidP="00560953">
            <w:pPr>
              <w:pStyle w:val="ConsPlusCell"/>
              <w:jc w:val="center"/>
              <w:rPr>
                <w:rFonts w:ascii="Times New Roman" w:hAnsi="Times New Roman" w:cs="Times New Roman"/>
                <w:bCs/>
              </w:rPr>
            </w:pPr>
            <w:smartTag w:uri="urn:schemas-microsoft-com:office:smarttags" w:element="metricconverter">
              <w:smartTagPr>
                <w:attr w:name="ProductID" w:val="2022 г"/>
              </w:smartTagPr>
              <w:r w:rsidRPr="00395EB1">
                <w:rPr>
                  <w:rFonts w:ascii="Times New Roman" w:hAnsi="Times New Roman" w:cs="Times New Roman"/>
                  <w:bCs/>
                </w:rPr>
                <w:t>2022 г</w:t>
              </w:r>
            </w:smartTag>
            <w:r w:rsidRPr="00395EB1">
              <w:rPr>
                <w:rFonts w:ascii="Times New Roman" w:hAnsi="Times New Roman" w:cs="Times New Roman"/>
                <w:bCs/>
              </w:rPr>
              <w:t>.</w:t>
            </w:r>
          </w:p>
        </w:tc>
      </w:tr>
      <w:tr w:rsidR="00711E8D" w:rsidRPr="00395EB1" w:rsidTr="00560953">
        <w:trPr>
          <w:trHeight w:val="20"/>
          <w:tblHeader/>
          <w:tblCellSpacing w:w="5" w:type="nil"/>
        </w:trPr>
        <w:tc>
          <w:tcPr>
            <w:tcW w:w="170"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
        </w:tc>
        <w:tc>
          <w:tcPr>
            <w:tcW w:w="427"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
        </w:tc>
        <w:tc>
          <w:tcPr>
            <w:tcW w:w="1261" w:type="pct"/>
            <w:gridSpan w:val="9"/>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rPr>
              <w:t xml:space="preserve">Код </w:t>
            </w:r>
            <w:proofErr w:type="gramStart"/>
            <w:r w:rsidRPr="00395EB1">
              <w:rPr>
                <w:rFonts w:ascii="Times New Roman" w:hAnsi="Times New Roman" w:cs="Times New Roman"/>
              </w:rPr>
              <w:t>классификации источников финансирования дефицита бюджета</w:t>
            </w:r>
            <w:proofErr w:type="gramEnd"/>
            <w:r w:rsidRPr="00395EB1">
              <w:rPr>
                <w:rFonts w:ascii="Times New Roman" w:hAnsi="Times New Roman" w:cs="Times New Roman"/>
              </w:rPr>
              <w:t xml:space="preserve"> *</w:t>
            </w:r>
          </w:p>
        </w:tc>
        <w:tc>
          <w:tcPr>
            <w:tcW w:w="31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
        </w:tc>
        <w:tc>
          <w:tcPr>
            <w:tcW w:w="318"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
        </w:tc>
        <w:tc>
          <w:tcPr>
            <w:tcW w:w="31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
        </w:tc>
        <w:tc>
          <w:tcPr>
            <w:tcW w:w="314"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
        </w:tc>
        <w:tc>
          <w:tcPr>
            <w:tcW w:w="317"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p>
        </w:tc>
        <w:tc>
          <w:tcPr>
            <w:tcW w:w="371" w:type="pct"/>
          </w:tcPr>
          <w:p w:rsidR="00711E8D" w:rsidRPr="00395EB1" w:rsidRDefault="00711E8D" w:rsidP="00560953">
            <w:pPr>
              <w:pStyle w:val="ConsPlusCell"/>
              <w:jc w:val="center"/>
              <w:rPr>
                <w:rFonts w:ascii="Times New Roman" w:hAnsi="Times New Roman" w:cs="Times New Roman"/>
                <w:bCs/>
              </w:rPr>
            </w:pPr>
          </w:p>
        </w:tc>
        <w:tc>
          <w:tcPr>
            <w:tcW w:w="419" w:type="pct"/>
          </w:tcPr>
          <w:p w:rsidR="00711E8D" w:rsidRPr="00395EB1" w:rsidRDefault="00711E8D" w:rsidP="00560953">
            <w:pPr>
              <w:pStyle w:val="ConsPlusCell"/>
              <w:jc w:val="center"/>
              <w:rPr>
                <w:rFonts w:ascii="Times New Roman" w:hAnsi="Times New Roman" w:cs="Times New Roman"/>
                <w:bCs/>
              </w:rPr>
            </w:pPr>
          </w:p>
        </w:tc>
      </w:tr>
      <w:tr w:rsidR="00711E8D" w:rsidRPr="00395EB1" w:rsidTr="00560953">
        <w:trPr>
          <w:trHeight w:val="20"/>
          <w:tblHeader/>
          <w:tblCellSpacing w:w="5" w:type="nil"/>
        </w:trPr>
        <w:tc>
          <w:tcPr>
            <w:tcW w:w="170"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1</w:t>
            </w:r>
          </w:p>
        </w:tc>
        <w:tc>
          <w:tcPr>
            <w:tcW w:w="30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2</w:t>
            </w:r>
          </w:p>
        </w:tc>
        <w:tc>
          <w:tcPr>
            <w:tcW w:w="427"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3</w:t>
            </w:r>
          </w:p>
        </w:tc>
        <w:tc>
          <w:tcPr>
            <w:tcW w:w="46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4</w:t>
            </w:r>
          </w:p>
        </w:tc>
        <w:tc>
          <w:tcPr>
            <w:tcW w:w="20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5</w:t>
            </w:r>
          </w:p>
        </w:tc>
        <w:tc>
          <w:tcPr>
            <w:tcW w:w="168"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6</w:t>
            </w:r>
          </w:p>
        </w:tc>
        <w:tc>
          <w:tcPr>
            <w:tcW w:w="201" w:type="pct"/>
            <w:gridSpan w:val="2"/>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7</w:t>
            </w:r>
          </w:p>
        </w:tc>
        <w:tc>
          <w:tcPr>
            <w:tcW w:w="294" w:type="pct"/>
            <w:gridSpan w:val="3"/>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8</w:t>
            </w:r>
          </w:p>
        </w:tc>
        <w:tc>
          <w:tcPr>
            <w:tcW w:w="393" w:type="pct"/>
            <w:gridSpan w:val="2"/>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9</w:t>
            </w:r>
          </w:p>
        </w:tc>
        <w:tc>
          <w:tcPr>
            <w:tcW w:w="31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10</w:t>
            </w:r>
          </w:p>
        </w:tc>
        <w:tc>
          <w:tcPr>
            <w:tcW w:w="318"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11</w:t>
            </w:r>
          </w:p>
        </w:tc>
        <w:tc>
          <w:tcPr>
            <w:tcW w:w="31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12</w:t>
            </w:r>
          </w:p>
        </w:tc>
        <w:tc>
          <w:tcPr>
            <w:tcW w:w="314"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13</w:t>
            </w:r>
          </w:p>
        </w:tc>
        <w:tc>
          <w:tcPr>
            <w:tcW w:w="317"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14</w:t>
            </w:r>
          </w:p>
        </w:tc>
        <w:tc>
          <w:tcPr>
            <w:tcW w:w="371" w:type="pct"/>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15</w:t>
            </w:r>
          </w:p>
        </w:tc>
        <w:tc>
          <w:tcPr>
            <w:tcW w:w="419" w:type="pct"/>
          </w:tcPr>
          <w:p w:rsidR="00711E8D" w:rsidRPr="00395EB1" w:rsidRDefault="00711E8D" w:rsidP="00560953">
            <w:pPr>
              <w:pStyle w:val="ConsPlusCell"/>
              <w:jc w:val="center"/>
              <w:rPr>
                <w:rFonts w:ascii="Times New Roman" w:hAnsi="Times New Roman" w:cs="Times New Roman"/>
                <w:bCs/>
              </w:rPr>
            </w:pPr>
            <w:r w:rsidRPr="00395EB1">
              <w:rPr>
                <w:rFonts w:ascii="Times New Roman" w:hAnsi="Times New Roman" w:cs="Times New Roman"/>
                <w:bCs/>
              </w:rPr>
              <w:t>16</w:t>
            </w:r>
          </w:p>
        </w:tc>
      </w:tr>
      <w:tr w:rsidR="00711E8D" w:rsidRPr="00395EB1" w:rsidTr="00560953">
        <w:trPr>
          <w:trHeight w:val="20"/>
          <w:tblCellSpacing w:w="5" w:type="nil"/>
        </w:trPr>
        <w:tc>
          <w:tcPr>
            <w:tcW w:w="170"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Муниципальная программа</w:t>
            </w:r>
          </w:p>
        </w:tc>
        <w:tc>
          <w:tcPr>
            <w:tcW w:w="427" w:type="pct"/>
            <w:vMerge w:val="restart"/>
            <w:tcMar>
              <w:top w:w="28" w:type="dxa"/>
              <w:left w:w="0" w:type="dxa"/>
              <w:bottom w:w="28" w:type="dxa"/>
              <w:right w:w="0" w:type="dxa"/>
            </w:tcMar>
          </w:tcPr>
          <w:p w:rsidR="00711E8D" w:rsidRPr="00395EB1" w:rsidRDefault="00711E8D" w:rsidP="00560953">
            <w:pPr>
              <w:autoSpaceDE w:val="0"/>
              <w:autoSpaceDN w:val="0"/>
              <w:adjustRightInd w:val="0"/>
              <w:jc w:val="center"/>
              <w:rPr>
                <w:sz w:val="22"/>
                <w:szCs w:val="22"/>
              </w:rPr>
            </w:pPr>
            <w:r w:rsidRPr="00395EB1">
              <w:rPr>
                <w:sz w:val="22"/>
                <w:szCs w:val="22"/>
              </w:rPr>
              <w:t xml:space="preserve">Управление муниципальными финансами и муниципальным долгом </w:t>
            </w:r>
            <w:r w:rsidRPr="00395EB1">
              <w:rPr>
                <w:sz w:val="22"/>
                <w:szCs w:val="22"/>
              </w:rPr>
              <w:lastRenderedPageBreak/>
              <w:t xml:space="preserve">Камешкирского района Пензенской области </w:t>
            </w:r>
            <w:r w:rsidRPr="00395EB1">
              <w:rPr>
                <w:bCs/>
                <w:sz w:val="22"/>
                <w:szCs w:val="22"/>
              </w:rPr>
              <w:t>на 2014–2020 годы</w:t>
            </w:r>
          </w:p>
        </w:tc>
        <w:tc>
          <w:tcPr>
            <w:tcW w:w="46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168"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11619,52</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12547,83</w:t>
            </w:r>
          </w:p>
        </w:tc>
        <w:tc>
          <w:tcPr>
            <w:tcW w:w="316"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14801,25</w:t>
            </w:r>
          </w:p>
        </w:tc>
        <w:tc>
          <w:tcPr>
            <w:tcW w:w="314"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18913,63</w:t>
            </w:r>
          </w:p>
        </w:tc>
        <w:tc>
          <w:tcPr>
            <w:tcW w:w="317"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20336,6</w:t>
            </w:r>
          </w:p>
        </w:tc>
        <w:tc>
          <w:tcPr>
            <w:tcW w:w="371" w:type="pct"/>
          </w:tcPr>
          <w:p w:rsidR="00711E8D" w:rsidRPr="00395EB1" w:rsidRDefault="00711E8D" w:rsidP="00560953">
            <w:pPr>
              <w:jc w:val="center"/>
              <w:rPr>
                <w:sz w:val="22"/>
                <w:szCs w:val="22"/>
              </w:rPr>
            </w:pPr>
            <w:r>
              <w:rPr>
                <w:sz w:val="22"/>
                <w:szCs w:val="22"/>
              </w:rPr>
              <w:t>17995,96</w:t>
            </w:r>
          </w:p>
        </w:tc>
        <w:tc>
          <w:tcPr>
            <w:tcW w:w="419" w:type="pct"/>
          </w:tcPr>
          <w:p w:rsidR="00711E8D" w:rsidRPr="00395EB1" w:rsidRDefault="00711E8D" w:rsidP="00560953">
            <w:pPr>
              <w:jc w:val="center"/>
              <w:rPr>
                <w:sz w:val="22"/>
                <w:szCs w:val="22"/>
              </w:rPr>
            </w:pPr>
            <w:r>
              <w:rPr>
                <w:sz w:val="22"/>
                <w:szCs w:val="22"/>
              </w:rPr>
              <w:t>17993,65</w:t>
            </w:r>
          </w:p>
        </w:tc>
      </w:tr>
      <w:tr w:rsidR="00711E8D" w:rsidRPr="00395EB1" w:rsidTr="00560953">
        <w:trPr>
          <w:trHeight w:val="20"/>
          <w:tblCellSpacing w:w="5" w:type="nil"/>
        </w:trPr>
        <w:tc>
          <w:tcPr>
            <w:tcW w:w="170" w:type="pct"/>
            <w:vMerge/>
            <w:tcBorders>
              <w:bottom w:val="nil"/>
            </w:tcBorders>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 Финансовое управление Камешкирского района </w:t>
            </w:r>
            <w:r w:rsidRPr="00395EB1">
              <w:rPr>
                <w:rFonts w:ascii="Times New Roman" w:hAnsi="Times New Roman" w:cs="Times New Roman"/>
              </w:rPr>
              <w:lastRenderedPageBreak/>
              <w:t>Пензенской области</w:t>
            </w:r>
          </w:p>
        </w:tc>
        <w:tc>
          <w:tcPr>
            <w:tcW w:w="20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11619,52</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12547,83</w:t>
            </w:r>
          </w:p>
        </w:tc>
        <w:tc>
          <w:tcPr>
            <w:tcW w:w="316"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14801,25</w:t>
            </w:r>
          </w:p>
        </w:tc>
        <w:tc>
          <w:tcPr>
            <w:tcW w:w="314"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18913,63</w:t>
            </w:r>
          </w:p>
        </w:tc>
        <w:tc>
          <w:tcPr>
            <w:tcW w:w="317"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20336,6</w:t>
            </w:r>
          </w:p>
        </w:tc>
        <w:tc>
          <w:tcPr>
            <w:tcW w:w="371" w:type="pct"/>
          </w:tcPr>
          <w:p w:rsidR="00711E8D" w:rsidRPr="00395EB1" w:rsidRDefault="00711E8D" w:rsidP="00560953">
            <w:pPr>
              <w:jc w:val="center"/>
              <w:rPr>
                <w:sz w:val="22"/>
                <w:szCs w:val="22"/>
              </w:rPr>
            </w:pPr>
            <w:r>
              <w:rPr>
                <w:sz w:val="22"/>
                <w:szCs w:val="22"/>
              </w:rPr>
              <w:t>17995,96</w:t>
            </w:r>
          </w:p>
        </w:tc>
        <w:tc>
          <w:tcPr>
            <w:tcW w:w="419" w:type="pct"/>
          </w:tcPr>
          <w:p w:rsidR="00711E8D" w:rsidRPr="00395EB1" w:rsidRDefault="00711E8D" w:rsidP="00560953">
            <w:pPr>
              <w:jc w:val="center"/>
              <w:rPr>
                <w:sz w:val="22"/>
                <w:szCs w:val="22"/>
              </w:rPr>
            </w:pPr>
            <w:r>
              <w:rPr>
                <w:sz w:val="22"/>
                <w:szCs w:val="22"/>
              </w:rPr>
              <w:t>17993,65</w:t>
            </w:r>
          </w:p>
        </w:tc>
      </w:tr>
      <w:tr w:rsidR="00711E8D" w:rsidRPr="00395EB1" w:rsidTr="00560953">
        <w:trPr>
          <w:trHeight w:val="20"/>
          <w:tblCellSpacing w:w="5" w:type="nil"/>
        </w:trPr>
        <w:tc>
          <w:tcPr>
            <w:tcW w:w="170"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lastRenderedPageBreak/>
              <w:t>1.</w:t>
            </w:r>
          </w:p>
        </w:tc>
        <w:tc>
          <w:tcPr>
            <w:tcW w:w="306"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Подпрограмма 1</w:t>
            </w:r>
          </w:p>
        </w:tc>
        <w:tc>
          <w:tcPr>
            <w:tcW w:w="427"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Управление муниципальным долгом  Камешкирского района Пензенской области</w:t>
            </w:r>
          </w:p>
        </w:tc>
        <w:tc>
          <w:tcPr>
            <w:tcW w:w="46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1185,26</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2498,3</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2068,44</w:t>
            </w:r>
          </w:p>
        </w:tc>
        <w:tc>
          <w:tcPr>
            <w:tcW w:w="314"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3113,43</w:t>
            </w:r>
          </w:p>
        </w:tc>
        <w:tc>
          <w:tcPr>
            <w:tcW w:w="317"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4510,23</w:t>
            </w:r>
          </w:p>
        </w:tc>
        <w:tc>
          <w:tcPr>
            <w:tcW w:w="371" w:type="pct"/>
          </w:tcPr>
          <w:p w:rsidR="00711E8D" w:rsidRPr="00395EB1" w:rsidRDefault="00711E8D" w:rsidP="00560953">
            <w:pPr>
              <w:jc w:val="center"/>
              <w:rPr>
                <w:sz w:val="22"/>
                <w:szCs w:val="22"/>
              </w:rPr>
            </w:pPr>
            <w:r>
              <w:rPr>
                <w:sz w:val="22"/>
                <w:szCs w:val="22"/>
              </w:rPr>
              <w:t>2056,1</w:t>
            </w:r>
          </w:p>
        </w:tc>
        <w:tc>
          <w:tcPr>
            <w:tcW w:w="419" w:type="pct"/>
          </w:tcPr>
          <w:p w:rsidR="00711E8D" w:rsidRPr="00395EB1" w:rsidRDefault="00711E8D" w:rsidP="00560953">
            <w:pPr>
              <w:jc w:val="center"/>
              <w:rPr>
                <w:sz w:val="22"/>
                <w:szCs w:val="22"/>
              </w:rPr>
            </w:pPr>
            <w:r>
              <w:rPr>
                <w:sz w:val="22"/>
                <w:szCs w:val="22"/>
              </w:rPr>
              <w:t>2053,79</w:t>
            </w:r>
          </w:p>
        </w:tc>
      </w:tr>
      <w:tr w:rsidR="00711E8D" w:rsidRPr="00395EB1" w:rsidTr="00560953">
        <w:trPr>
          <w:trHeight w:val="20"/>
          <w:tblCellSpacing w:w="5" w:type="nil"/>
        </w:trPr>
        <w:tc>
          <w:tcPr>
            <w:tcW w:w="170"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Х</w:t>
            </w:r>
          </w:p>
        </w:tc>
        <w:tc>
          <w:tcPr>
            <w:tcW w:w="201" w:type="pct"/>
            <w:gridSpan w:val="2"/>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1185,26</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2498,3</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2068,44</w:t>
            </w:r>
          </w:p>
        </w:tc>
        <w:tc>
          <w:tcPr>
            <w:tcW w:w="314"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3113,43</w:t>
            </w:r>
          </w:p>
        </w:tc>
        <w:tc>
          <w:tcPr>
            <w:tcW w:w="317"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4510,23</w:t>
            </w:r>
          </w:p>
        </w:tc>
        <w:tc>
          <w:tcPr>
            <w:tcW w:w="371" w:type="pct"/>
          </w:tcPr>
          <w:p w:rsidR="00711E8D" w:rsidRPr="00395EB1" w:rsidRDefault="00711E8D" w:rsidP="00560953">
            <w:pPr>
              <w:jc w:val="center"/>
              <w:rPr>
                <w:sz w:val="22"/>
                <w:szCs w:val="22"/>
              </w:rPr>
            </w:pPr>
            <w:r>
              <w:rPr>
                <w:sz w:val="22"/>
                <w:szCs w:val="22"/>
              </w:rPr>
              <w:t>2056,1</w:t>
            </w:r>
          </w:p>
        </w:tc>
        <w:tc>
          <w:tcPr>
            <w:tcW w:w="419" w:type="pct"/>
          </w:tcPr>
          <w:p w:rsidR="00711E8D" w:rsidRPr="00395EB1" w:rsidRDefault="00711E8D" w:rsidP="00560953">
            <w:pPr>
              <w:jc w:val="center"/>
              <w:rPr>
                <w:sz w:val="22"/>
                <w:szCs w:val="22"/>
              </w:rPr>
            </w:pPr>
            <w:r>
              <w:rPr>
                <w:sz w:val="22"/>
                <w:szCs w:val="22"/>
              </w:rPr>
              <w:t>2053,79</w:t>
            </w:r>
          </w:p>
        </w:tc>
      </w:tr>
      <w:tr w:rsidR="00711E8D" w:rsidRPr="00395EB1" w:rsidTr="00560953">
        <w:trPr>
          <w:trHeight w:val="585"/>
          <w:tblCellSpacing w:w="5" w:type="nil"/>
        </w:trPr>
        <w:tc>
          <w:tcPr>
            <w:tcW w:w="170" w:type="pct"/>
            <w:vMerge w:val="restar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1.1.</w:t>
            </w:r>
          </w:p>
        </w:tc>
        <w:tc>
          <w:tcPr>
            <w:tcW w:w="306" w:type="pct"/>
            <w:vMerge w:val="restar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 xml:space="preserve">Основное </w:t>
            </w:r>
            <w:r w:rsidRPr="00395EB1">
              <w:rPr>
                <w:rFonts w:ascii="Times New Roman" w:hAnsi="Times New Roman" w:cs="Times New Roman"/>
              </w:rPr>
              <w:lastRenderedPageBreak/>
              <w:t>мероприятие 1.1</w:t>
            </w:r>
          </w:p>
        </w:tc>
        <w:tc>
          <w:tcPr>
            <w:tcW w:w="427" w:type="pct"/>
            <w:vMerge w:val="restar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lastRenderedPageBreak/>
              <w:t xml:space="preserve">Планирование и </w:t>
            </w:r>
            <w:r w:rsidRPr="00395EB1">
              <w:rPr>
                <w:rFonts w:ascii="Times New Roman" w:hAnsi="Times New Roman" w:cs="Times New Roman"/>
              </w:rPr>
              <w:lastRenderedPageBreak/>
              <w:t xml:space="preserve">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395EB1">
              <w:rPr>
                <w:rFonts w:ascii="Times New Roman" w:hAnsi="Times New Roman" w:cs="Times New Roman"/>
              </w:rPr>
              <w:t>контроль за</w:t>
            </w:r>
            <w:proofErr w:type="gramEnd"/>
            <w:r w:rsidRPr="00395EB1">
              <w:rPr>
                <w:rFonts w:ascii="Times New Roman" w:hAnsi="Times New Roman" w:cs="Times New Roman"/>
              </w:rPr>
              <w:t xml:space="preserve"> исполнением бюджетного законодательства</w:t>
            </w:r>
          </w:p>
        </w:tc>
        <w:tc>
          <w:tcPr>
            <w:tcW w:w="465" w:type="pc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711E8D" w:rsidRPr="00395EB1" w:rsidRDefault="00711E8D" w:rsidP="00560953">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711E8D" w:rsidRPr="00395EB1" w:rsidRDefault="00711E8D" w:rsidP="00560953">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90" w:type="pct"/>
            <w:gridSpan w:val="2"/>
          </w:tcPr>
          <w:p w:rsidR="00711E8D" w:rsidRPr="00395EB1" w:rsidRDefault="00711E8D" w:rsidP="00560953">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97" w:type="pct"/>
            <w:gridSpan w:val="3"/>
          </w:tcPr>
          <w:p w:rsidR="00711E8D" w:rsidRPr="00395EB1" w:rsidRDefault="00711E8D" w:rsidP="00560953">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1145,63</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2461,62</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2052,98</w:t>
            </w:r>
          </w:p>
        </w:tc>
        <w:tc>
          <w:tcPr>
            <w:tcW w:w="314"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3102,98</w:t>
            </w:r>
          </w:p>
        </w:tc>
        <w:tc>
          <w:tcPr>
            <w:tcW w:w="317"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4502,98</w:t>
            </w:r>
          </w:p>
        </w:tc>
        <w:tc>
          <w:tcPr>
            <w:tcW w:w="371" w:type="pct"/>
          </w:tcPr>
          <w:p w:rsidR="00711E8D" w:rsidRPr="00395EB1" w:rsidRDefault="00711E8D" w:rsidP="00560953">
            <w:pPr>
              <w:jc w:val="center"/>
              <w:rPr>
                <w:sz w:val="22"/>
                <w:szCs w:val="22"/>
              </w:rPr>
            </w:pPr>
            <w:r>
              <w:rPr>
                <w:sz w:val="22"/>
                <w:szCs w:val="22"/>
              </w:rPr>
              <w:t>2052,98</w:t>
            </w:r>
          </w:p>
        </w:tc>
        <w:tc>
          <w:tcPr>
            <w:tcW w:w="419" w:type="pct"/>
          </w:tcPr>
          <w:p w:rsidR="00711E8D" w:rsidRPr="00395EB1" w:rsidRDefault="00711E8D" w:rsidP="00560953">
            <w:pPr>
              <w:jc w:val="center"/>
              <w:rPr>
                <w:sz w:val="22"/>
                <w:szCs w:val="22"/>
              </w:rPr>
            </w:pPr>
            <w:r>
              <w:rPr>
                <w:sz w:val="22"/>
                <w:szCs w:val="22"/>
              </w:rPr>
              <w:t>2052,98</w:t>
            </w:r>
          </w:p>
        </w:tc>
      </w:tr>
      <w:tr w:rsidR="00711E8D" w:rsidRPr="00395EB1" w:rsidTr="00560953">
        <w:trPr>
          <w:trHeight w:val="3135"/>
          <w:tblCellSpacing w:w="5" w:type="nil"/>
        </w:trPr>
        <w:tc>
          <w:tcPr>
            <w:tcW w:w="170"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992</w:t>
            </w:r>
          </w:p>
        </w:tc>
        <w:tc>
          <w:tcPr>
            <w:tcW w:w="1056" w:type="pct"/>
            <w:gridSpan w:val="8"/>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01030100050000810*</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1145,63</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2461,62</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2052,98</w:t>
            </w:r>
          </w:p>
        </w:tc>
        <w:tc>
          <w:tcPr>
            <w:tcW w:w="314"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3102,98</w:t>
            </w:r>
          </w:p>
        </w:tc>
        <w:tc>
          <w:tcPr>
            <w:tcW w:w="317"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4502,98</w:t>
            </w:r>
          </w:p>
        </w:tc>
        <w:tc>
          <w:tcPr>
            <w:tcW w:w="371" w:type="pct"/>
          </w:tcPr>
          <w:p w:rsidR="00711E8D" w:rsidRPr="00395EB1" w:rsidRDefault="00711E8D" w:rsidP="00560953">
            <w:pPr>
              <w:jc w:val="center"/>
              <w:rPr>
                <w:sz w:val="22"/>
                <w:szCs w:val="22"/>
              </w:rPr>
            </w:pPr>
            <w:r>
              <w:rPr>
                <w:sz w:val="22"/>
                <w:szCs w:val="22"/>
              </w:rPr>
              <w:t>2052,98</w:t>
            </w:r>
          </w:p>
        </w:tc>
        <w:tc>
          <w:tcPr>
            <w:tcW w:w="419" w:type="pct"/>
          </w:tcPr>
          <w:p w:rsidR="00711E8D" w:rsidRPr="00395EB1" w:rsidRDefault="00711E8D" w:rsidP="00560953">
            <w:pPr>
              <w:jc w:val="center"/>
              <w:rPr>
                <w:sz w:val="22"/>
                <w:szCs w:val="22"/>
              </w:rPr>
            </w:pPr>
            <w:r>
              <w:rPr>
                <w:sz w:val="22"/>
                <w:szCs w:val="22"/>
              </w:rPr>
              <w:t>2052,98</w:t>
            </w:r>
          </w:p>
        </w:tc>
      </w:tr>
      <w:tr w:rsidR="00711E8D" w:rsidRPr="00395EB1" w:rsidTr="00560953">
        <w:trPr>
          <w:trHeight w:val="570"/>
          <w:tblCellSpacing w:w="5" w:type="nil"/>
        </w:trPr>
        <w:tc>
          <w:tcPr>
            <w:tcW w:w="170" w:type="pct"/>
            <w:vMerge w:val="restar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lastRenderedPageBreak/>
              <w:t>1.2.</w:t>
            </w:r>
          </w:p>
        </w:tc>
        <w:tc>
          <w:tcPr>
            <w:tcW w:w="306" w:type="pct"/>
            <w:vMerge w:val="restar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 xml:space="preserve">Основное </w:t>
            </w:r>
            <w:r w:rsidRPr="00395EB1">
              <w:rPr>
                <w:rFonts w:ascii="Times New Roman" w:hAnsi="Times New Roman" w:cs="Times New Roman"/>
              </w:rPr>
              <w:lastRenderedPageBreak/>
              <w:t>мероприятие 1.2</w:t>
            </w:r>
          </w:p>
        </w:tc>
        <w:tc>
          <w:tcPr>
            <w:tcW w:w="427" w:type="pct"/>
            <w:vMerge w:val="restar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lastRenderedPageBreak/>
              <w:t xml:space="preserve">Соблюдение </w:t>
            </w:r>
            <w:r w:rsidRPr="00395EB1">
              <w:rPr>
                <w:rFonts w:ascii="Times New Roman" w:hAnsi="Times New Roman" w:cs="Times New Roman"/>
              </w:rPr>
              <w:lastRenderedPageBreak/>
              <w:t>установленного законодательством ограничения предельного объема расходов на обслуживание муниципального долга</w:t>
            </w:r>
          </w:p>
        </w:tc>
        <w:tc>
          <w:tcPr>
            <w:tcW w:w="465" w:type="pc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711E8D" w:rsidRPr="00395EB1" w:rsidRDefault="00711E8D" w:rsidP="00560953">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711E8D" w:rsidRPr="00395EB1" w:rsidRDefault="00711E8D" w:rsidP="00560953">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421" w:type="pct"/>
            <w:gridSpan w:val="4"/>
          </w:tcPr>
          <w:p w:rsidR="00711E8D" w:rsidRPr="00395EB1" w:rsidRDefault="00711E8D" w:rsidP="00560953">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66" w:type="pct"/>
          </w:tcPr>
          <w:p w:rsidR="00711E8D" w:rsidRPr="00395EB1" w:rsidRDefault="00711E8D" w:rsidP="00560953">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39,63</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36,68</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15,46</w:t>
            </w:r>
          </w:p>
        </w:tc>
        <w:tc>
          <w:tcPr>
            <w:tcW w:w="314"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10,45</w:t>
            </w:r>
          </w:p>
        </w:tc>
        <w:tc>
          <w:tcPr>
            <w:tcW w:w="317"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7,25</w:t>
            </w:r>
          </w:p>
        </w:tc>
        <w:tc>
          <w:tcPr>
            <w:tcW w:w="371" w:type="pct"/>
          </w:tcPr>
          <w:p w:rsidR="00711E8D" w:rsidRPr="00395EB1" w:rsidRDefault="00711E8D" w:rsidP="00560953">
            <w:pPr>
              <w:jc w:val="center"/>
              <w:rPr>
                <w:sz w:val="22"/>
                <w:szCs w:val="22"/>
              </w:rPr>
            </w:pPr>
            <w:r>
              <w:rPr>
                <w:sz w:val="22"/>
                <w:szCs w:val="22"/>
              </w:rPr>
              <w:t>3,12</w:t>
            </w:r>
          </w:p>
        </w:tc>
        <w:tc>
          <w:tcPr>
            <w:tcW w:w="419" w:type="pct"/>
          </w:tcPr>
          <w:p w:rsidR="00711E8D" w:rsidRPr="00395EB1" w:rsidRDefault="00711E8D" w:rsidP="00560953">
            <w:pPr>
              <w:jc w:val="center"/>
              <w:rPr>
                <w:sz w:val="22"/>
                <w:szCs w:val="22"/>
              </w:rPr>
            </w:pPr>
            <w:r>
              <w:rPr>
                <w:sz w:val="22"/>
                <w:szCs w:val="22"/>
              </w:rPr>
              <w:t>0,81</w:t>
            </w:r>
          </w:p>
        </w:tc>
      </w:tr>
      <w:tr w:rsidR="00711E8D" w:rsidRPr="00395EB1" w:rsidTr="00560953">
        <w:trPr>
          <w:trHeight w:val="630"/>
          <w:tblCellSpacing w:w="5" w:type="nil"/>
        </w:trPr>
        <w:tc>
          <w:tcPr>
            <w:tcW w:w="170" w:type="pct"/>
            <w:vMerge/>
          </w:tcPr>
          <w:p w:rsidR="00711E8D" w:rsidRPr="00395EB1" w:rsidRDefault="00711E8D" w:rsidP="00560953">
            <w:pPr>
              <w:pStyle w:val="ConsPlusCell"/>
              <w:jc w:val="center"/>
              <w:rPr>
                <w:rFonts w:ascii="Times New Roman" w:hAnsi="Times New Roman" w:cs="Times New Roman"/>
              </w:rPr>
            </w:pPr>
          </w:p>
        </w:tc>
        <w:tc>
          <w:tcPr>
            <w:tcW w:w="306" w:type="pct"/>
            <w:vMerge/>
          </w:tcPr>
          <w:p w:rsidR="00711E8D" w:rsidRPr="00395EB1" w:rsidRDefault="00711E8D" w:rsidP="00560953">
            <w:pPr>
              <w:pStyle w:val="ConsPlusCell"/>
              <w:jc w:val="center"/>
              <w:rPr>
                <w:rFonts w:ascii="Times New Roman" w:hAnsi="Times New Roman" w:cs="Times New Roman"/>
              </w:rPr>
            </w:pPr>
          </w:p>
        </w:tc>
        <w:tc>
          <w:tcPr>
            <w:tcW w:w="427" w:type="pct"/>
            <w:vMerge/>
          </w:tcPr>
          <w:p w:rsidR="00711E8D" w:rsidRPr="00395EB1" w:rsidRDefault="00711E8D" w:rsidP="00560953">
            <w:pPr>
              <w:pStyle w:val="ConsPlusCell"/>
              <w:jc w:val="center"/>
              <w:rPr>
                <w:rFonts w:ascii="Times New Roman" w:hAnsi="Times New Roman" w:cs="Times New Roman"/>
              </w:rPr>
            </w:pPr>
          </w:p>
        </w:tc>
        <w:tc>
          <w:tcPr>
            <w:tcW w:w="465" w:type="pct"/>
            <w:vMerge w:val="restar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vMerge w:val="restar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711E8D" w:rsidRPr="00395EB1" w:rsidRDefault="00711E8D" w:rsidP="00560953">
            <w:pPr>
              <w:pStyle w:val="ConsPlusCell"/>
              <w:ind w:left="-69" w:right="-75"/>
              <w:jc w:val="center"/>
              <w:rPr>
                <w:rFonts w:ascii="Times New Roman" w:hAnsi="Times New Roman" w:cs="Times New Roman"/>
              </w:rPr>
            </w:pPr>
            <w:r w:rsidRPr="00395EB1">
              <w:rPr>
                <w:rFonts w:ascii="Times New Roman" w:hAnsi="Times New Roman" w:cs="Times New Roman"/>
              </w:rPr>
              <w:t>1310120870</w:t>
            </w:r>
          </w:p>
        </w:tc>
        <w:tc>
          <w:tcPr>
            <w:tcW w:w="266" w:type="pc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Pr>
                <w:rFonts w:ascii="Times New Roman" w:hAnsi="Times New Roman" w:cs="Times New Roman"/>
              </w:rPr>
              <w:t>23,05</w:t>
            </w:r>
          </w:p>
        </w:tc>
        <w:tc>
          <w:tcPr>
            <w:tcW w:w="318"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Pr>
                <w:rFonts w:ascii="Times New Roman" w:hAnsi="Times New Roman" w:cs="Times New Roman"/>
              </w:rPr>
              <w:t>23,05</w:t>
            </w:r>
          </w:p>
        </w:tc>
        <w:tc>
          <w:tcPr>
            <w:tcW w:w="31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2,93</w:t>
            </w:r>
          </w:p>
        </w:tc>
        <w:tc>
          <w:tcPr>
            <w:tcW w:w="314"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1,78</w:t>
            </w:r>
          </w:p>
        </w:tc>
        <w:tc>
          <w:tcPr>
            <w:tcW w:w="317"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1,27</w:t>
            </w:r>
          </w:p>
        </w:tc>
        <w:tc>
          <w:tcPr>
            <w:tcW w:w="371" w:type="pct"/>
          </w:tcPr>
          <w:p w:rsidR="00711E8D" w:rsidRPr="00395EB1" w:rsidRDefault="00711E8D" w:rsidP="00560953">
            <w:pPr>
              <w:pStyle w:val="ConsPlusCell"/>
              <w:jc w:val="center"/>
              <w:rPr>
                <w:rFonts w:ascii="Times New Roman" w:hAnsi="Times New Roman" w:cs="Times New Roman"/>
              </w:rPr>
            </w:pPr>
            <w:r>
              <w:rPr>
                <w:rFonts w:ascii="Times New Roman" w:hAnsi="Times New Roman" w:cs="Times New Roman"/>
              </w:rPr>
              <w:t>0,77</w:t>
            </w:r>
          </w:p>
        </w:tc>
        <w:tc>
          <w:tcPr>
            <w:tcW w:w="419" w:type="pct"/>
          </w:tcPr>
          <w:p w:rsidR="00711E8D" w:rsidRPr="00395EB1" w:rsidRDefault="00711E8D" w:rsidP="00560953">
            <w:pPr>
              <w:pStyle w:val="ConsPlusCell"/>
              <w:jc w:val="center"/>
              <w:rPr>
                <w:rFonts w:ascii="Times New Roman" w:hAnsi="Times New Roman" w:cs="Times New Roman"/>
              </w:rPr>
            </w:pPr>
            <w:r>
              <w:rPr>
                <w:rFonts w:ascii="Times New Roman" w:hAnsi="Times New Roman" w:cs="Times New Roman"/>
              </w:rPr>
              <w:t>0,2</w:t>
            </w:r>
          </w:p>
        </w:tc>
      </w:tr>
      <w:tr w:rsidR="00711E8D" w:rsidRPr="00395EB1" w:rsidTr="00560953">
        <w:trPr>
          <w:trHeight w:val="1485"/>
          <w:tblCellSpacing w:w="5" w:type="nil"/>
        </w:trPr>
        <w:tc>
          <w:tcPr>
            <w:tcW w:w="170" w:type="pct"/>
            <w:vMerge/>
          </w:tcPr>
          <w:p w:rsidR="00711E8D" w:rsidRPr="00395EB1" w:rsidRDefault="00711E8D" w:rsidP="00560953">
            <w:pPr>
              <w:pStyle w:val="ConsPlusCell"/>
              <w:jc w:val="center"/>
              <w:rPr>
                <w:rFonts w:ascii="Times New Roman" w:hAnsi="Times New Roman" w:cs="Times New Roman"/>
              </w:rPr>
            </w:pPr>
          </w:p>
        </w:tc>
        <w:tc>
          <w:tcPr>
            <w:tcW w:w="306" w:type="pct"/>
            <w:vMerge/>
          </w:tcPr>
          <w:p w:rsidR="00711E8D" w:rsidRPr="00395EB1" w:rsidRDefault="00711E8D" w:rsidP="00560953">
            <w:pPr>
              <w:pStyle w:val="ConsPlusCell"/>
              <w:jc w:val="center"/>
              <w:rPr>
                <w:rFonts w:ascii="Times New Roman" w:hAnsi="Times New Roman" w:cs="Times New Roman"/>
              </w:rPr>
            </w:pPr>
          </w:p>
        </w:tc>
        <w:tc>
          <w:tcPr>
            <w:tcW w:w="427" w:type="pct"/>
            <w:vMerge/>
          </w:tcPr>
          <w:p w:rsidR="00711E8D" w:rsidRPr="00395EB1" w:rsidRDefault="00711E8D" w:rsidP="00560953">
            <w:pPr>
              <w:pStyle w:val="ConsPlusCell"/>
              <w:jc w:val="center"/>
              <w:rPr>
                <w:rFonts w:ascii="Times New Roman" w:hAnsi="Times New Roman" w:cs="Times New Roman"/>
              </w:rPr>
            </w:pPr>
          </w:p>
        </w:tc>
        <w:tc>
          <w:tcPr>
            <w:tcW w:w="465" w:type="pct"/>
            <w:vMerge/>
          </w:tcPr>
          <w:p w:rsidR="00711E8D" w:rsidRPr="00395EB1" w:rsidRDefault="00711E8D" w:rsidP="00560953">
            <w:pPr>
              <w:pStyle w:val="ConsPlusCell"/>
              <w:jc w:val="center"/>
              <w:rPr>
                <w:rFonts w:ascii="Times New Roman" w:hAnsi="Times New Roman" w:cs="Times New Roman"/>
              </w:rPr>
            </w:pPr>
          </w:p>
        </w:tc>
        <w:tc>
          <w:tcPr>
            <w:tcW w:w="205" w:type="pct"/>
            <w:vMerge/>
          </w:tcPr>
          <w:p w:rsidR="00711E8D" w:rsidRPr="00395EB1" w:rsidRDefault="00711E8D" w:rsidP="00560953">
            <w:pPr>
              <w:pStyle w:val="ConsPlusCell"/>
              <w:jc w:val="center"/>
              <w:rPr>
                <w:rFonts w:ascii="Times New Roman" w:hAnsi="Times New Roman" w:cs="Times New Roman"/>
              </w:rPr>
            </w:pPr>
          </w:p>
        </w:tc>
        <w:tc>
          <w:tcPr>
            <w:tcW w:w="168" w:type="pc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711E8D" w:rsidRPr="00395EB1" w:rsidRDefault="00711E8D" w:rsidP="00560953">
            <w:pPr>
              <w:pStyle w:val="ConsPlusCell"/>
              <w:ind w:left="-69" w:right="-75"/>
              <w:jc w:val="center"/>
              <w:rPr>
                <w:rFonts w:ascii="Times New Roman" w:hAnsi="Times New Roman" w:cs="Times New Roman"/>
              </w:rPr>
            </w:pPr>
            <w:r w:rsidRPr="00395EB1">
              <w:rPr>
                <w:rFonts w:ascii="Times New Roman" w:hAnsi="Times New Roman" w:cs="Times New Roman"/>
              </w:rPr>
              <w:t>1310120890</w:t>
            </w:r>
          </w:p>
        </w:tc>
        <w:tc>
          <w:tcPr>
            <w:tcW w:w="266" w:type="pct"/>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Pr>
                <w:rFonts w:ascii="Times New Roman" w:hAnsi="Times New Roman" w:cs="Times New Roman"/>
              </w:rPr>
              <w:t>16,58</w:t>
            </w:r>
          </w:p>
        </w:tc>
        <w:tc>
          <w:tcPr>
            <w:tcW w:w="318"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13,63</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12,53</w:t>
            </w:r>
          </w:p>
        </w:tc>
        <w:tc>
          <w:tcPr>
            <w:tcW w:w="314"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8,67</w:t>
            </w:r>
          </w:p>
        </w:tc>
        <w:tc>
          <w:tcPr>
            <w:tcW w:w="317"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5,98</w:t>
            </w:r>
          </w:p>
        </w:tc>
        <w:tc>
          <w:tcPr>
            <w:tcW w:w="371" w:type="pct"/>
          </w:tcPr>
          <w:p w:rsidR="00711E8D" w:rsidRPr="00395EB1" w:rsidRDefault="00711E8D" w:rsidP="00560953">
            <w:pPr>
              <w:jc w:val="center"/>
              <w:rPr>
                <w:sz w:val="22"/>
                <w:szCs w:val="22"/>
              </w:rPr>
            </w:pPr>
            <w:r>
              <w:rPr>
                <w:sz w:val="22"/>
                <w:szCs w:val="22"/>
              </w:rPr>
              <w:t>2,35</w:t>
            </w:r>
          </w:p>
        </w:tc>
        <w:tc>
          <w:tcPr>
            <w:tcW w:w="419" w:type="pct"/>
          </w:tcPr>
          <w:p w:rsidR="00711E8D" w:rsidRPr="00395EB1" w:rsidRDefault="00711E8D" w:rsidP="00560953">
            <w:pPr>
              <w:jc w:val="center"/>
              <w:rPr>
                <w:sz w:val="22"/>
                <w:szCs w:val="22"/>
              </w:rPr>
            </w:pPr>
            <w:r>
              <w:rPr>
                <w:sz w:val="22"/>
                <w:szCs w:val="22"/>
              </w:rPr>
              <w:t>0,61</w:t>
            </w:r>
          </w:p>
        </w:tc>
      </w:tr>
      <w:tr w:rsidR="00711E8D" w:rsidRPr="00395EB1" w:rsidTr="00560953">
        <w:trPr>
          <w:trHeight w:val="20"/>
          <w:tblCellSpacing w:w="5" w:type="nil"/>
        </w:trPr>
        <w:tc>
          <w:tcPr>
            <w:tcW w:w="170"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2.</w:t>
            </w:r>
          </w:p>
          <w:p w:rsidR="00711E8D" w:rsidRPr="00395EB1" w:rsidRDefault="00711E8D" w:rsidP="00560953">
            <w:pPr>
              <w:pStyle w:val="ConsPlusCell"/>
              <w:jc w:val="center"/>
              <w:rPr>
                <w:rFonts w:ascii="Times New Roman" w:hAnsi="Times New Roman" w:cs="Times New Roman"/>
              </w:rPr>
            </w:pPr>
          </w:p>
          <w:p w:rsidR="00711E8D" w:rsidRPr="00395EB1" w:rsidRDefault="00711E8D" w:rsidP="00560953">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Подпрограмма 2</w:t>
            </w:r>
          </w:p>
        </w:tc>
        <w:tc>
          <w:tcPr>
            <w:tcW w:w="427"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Предоставление межбюджетных трансфертов из бюджета Камешкирского района Пензенской области</w:t>
            </w:r>
          </w:p>
        </w:tc>
        <w:tc>
          <w:tcPr>
            <w:tcW w:w="46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4679,20</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4213,5</w:t>
            </w:r>
          </w:p>
        </w:tc>
        <w:tc>
          <w:tcPr>
            <w:tcW w:w="316"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6270,9</w:t>
            </w:r>
          </w:p>
        </w:tc>
        <w:tc>
          <w:tcPr>
            <w:tcW w:w="314"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8027,79</w:t>
            </w:r>
          </w:p>
        </w:tc>
        <w:tc>
          <w:tcPr>
            <w:tcW w:w="317"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7449,76</w:t>
            </w:r>
          </w:p>
        </w:tc>
        <w:tc>
          <w:tcPr>
            <w:tcW w:w="371" w:type="pct"/>
          </w:tcPr>
          <w:p w:rsidR="00711E8D" w:rsidRPr="00395EB1" w:rsidRDefault="00711E8D" w:rsidP="00560953">
            <w:pPr>
              <w:jc w:val="center"/>
              <w:rPr>
                <w:sz w:val="22"/>
                <w:szCs w:val="22"/>
              </w:rPr>
            </w:pPr>
            <w:r>
              <w:rPr>
                <w:sz w:val="22"/>
                <w:szCs w:val="22"/>
              </w:rPr>
              <w:t>7563,25</w:t>
            </w:r>
          </w:p>
        </w:tc>
        <w:tc>
          <w:tcPr>
            <w:tcW w:w="419" w:type="pct"/>
          </w:tcPr>
          <w:p w:rsidR="00711E8D" w:rsidRPr="00395EB1" w:rsidRDefault="00711E8D" w:rsidP="00560953">
            <w:pPr>
              <w:jc w:val="center"/>
              <w:rPr>
                <w:sz w:val="22"/>
                <w:szCs w:val="22"/>
              </w:rPr>
            </w:pPr>
            <w:r>
              <w:rPr>
                <w:sz w:val="22"/>
                <w:szCs w:val="22"/>
              </w:rPr>
              <w:t>7563,25</w:t>
            </w:r>
          </w:p>
        </w:tc>
      </w:tr>
      <w:tr w:rsidR="00711E8D" w:rsidRPr="00395EB1" w:rsidTr="00560953">
        <w:trPr>
          <w:trHeight w:val="20"/>
          <w:tblCellSpacing w:w="5" w:type="nil"/>
        </w:trPr>
        <w:tc>
          <w:tcPr>
            <w:tcW w:w="170"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подпрограммы – Финансовое управление Камешкирского района Пензенской </w:t>
            </w:r>
            <w:r w:rsidRPr="00395EB1">
              <w:rPr>
                <w:rFonts w:ascii="Times New Roman" w:hAnsi="Times New Roman" w:cs="Times New Roman"/>
              </w:rPr>
              <w:lastRenderedPageBreak/>
              <w:t>области</w:t>
            </w:r>
          </w:p>
        </w:tc>
        <w:tc>
          <w:tcPr>
            <w:tcW w:w="20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4679,20</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4213,5</w:t>
            </w:r>
          </w:p>
        </w:tc>
        <w:tc>
          <w:tcPr>
            <w:tcW w:w="316"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627</w:t>
            </w:r>
            <w:r w:rsidRPr="00395EB1">
              <w:rPr>
                <w:sz w:val="22"/>
                <w:szCs w:val="22"/>
              </w:rPr>
              <w:t>0,9</w:t>
            </w:r>
          </w:p>
        </w:tc>
        <w:tc>
          <w:tcPr>
            <w:tcW w:w="314"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8027,79</w:t>
            </w:r>
          </w:p>
        </w:tc>
        <w:tc>
          <w:tcPr>
            <w:tcW w:w="317"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7449,76</w:t>
            </w:r>
          </w:p>
        </w:tc>
        <w:tc>
          <w:tcPr>
            <w:tcW w:w="371" w:type="pct"/>
          </w:tcPr>
          <w:p w:rsidR="00711E8D" w:rsidRPr="00395EB1" w:rsidRDefault="00711E8D" w:rsidP="00560953">
            <w:pPr>
              <w:jc w:val="center"/>
              <w:rPr>
                <w:sz w:val="22"/>
                <w:szCs w:val="22"/>
              </w:rPr>
            </w:pPr>
            <w:r>
              <w:rPr>
                <w:sz w:val="22"/>
                <w:szCs w:val="22"/>
              </w:rPr>
              <w:t>7563,25</w:t>
            </w:r>
          </w:p>
        </w:tc>
        <w:tc>
          <w:tcPr>
            <w:tcW w:w="419" w:type="pct"/>
          </w:tcPr>
          <w:p w:rsidR="00711E8D" w:rsidRPr="00395EB1" w:rsidRDefault="00711E8D" w:rsidP="00560953">
            <w:pPr>
              <w:jc w:val="center"/>
              <w:rPr>
                <w:sz w:val="22"/>
                <w:szCs w:val="22"/>
              </w:rPr>
            </w:pPr>
            <w:r>
              <w:rPr>
                <w:sz w:val="22"/>
                <w:szCs w:val="22"/>
              </w:rPr>
              <w:t>7563,25</w:t>
            </w:r>
          </w:p>
        </w:tc>
      </w:tr>
      <w:tr w:rsidR="00711E8D" w:rsidRPr="00395EB1" w:rsidTr="00560953">
        <w:trPr>
          <w:trHeight w:val="645"/>
          <w:tblCellSpacing w:w="5" w:type="nil"/>
        </w:trPr>
        <w:tc>
          <w:tcPr>
            <w:tcW w:w="170"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lastRenderedPageBreak/>
              <w:t>2.1.</w:t>
            </w:r>
          </w:p>
        </w:tc>
        <w:tc>
          <w:tcPr>
            <w:tcW w:w="306"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Основное мероприятие 2.1</w:t>
            </w:r>
          </w:p>
        </w:tc>
        <w:tc>
          <w:tcPr>
            <w:tcW w:w="427"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Повышение эффективности предоставления и использования субвенций</w:t>
            </w:r>
          </w:p>
        </w:tc>
        <w:tc>
          <w:tcPr>
            <w:tcW w:w="46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Borders>
              <w:top w:val="nil"/>
            </w:tcBorders>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X</w:t>
            </w:r>
          </w:p>
        </w:tc>
        <w:tc>
          <w:tcPr>
            <w:tcW w:w="316" w:type="pct"/>
            <w:tcBorders>
              <w:top w:val="nil"/>
            </w:tcBorders>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711E8D" w:rsidRDefault="00711E8D" w:rsidP="00560953">
            <w:pPr>
              <w:jc w:val="center"/>
            </w:pPr>
            <w:r w:rsidRPr="003F00E8">
              <w:t>602,1</w:t>
            </w:r>
          </w:p>
        </w:tc>
        <w:tc>
          <w:tcPr>
            <w:tcW w:w="317" w:type="pct"/>
            <w:tcMar>
              <w:top w:w="28" w:type="dxa"/>
              <w:left w:w="0" w:type="dxa"/>
              <w:bottom w:w="28" w:type="dxa"/>
              <w:right w:w="0" w:type="dxa"/>
            </w:tcMar>
          </w:tcPr>
          <w:p w:rsidR="00711E8D" w:rsidRDefault="00711E8D" w:rsidP="00560953">
            <w:pPr>
              <w:jc w:val="center"/>
            </w:pPr>
            <w:r w:rsidRPr="003F00E8">
              <w:t>602,1</w:t>
            </w:r>
          </w:p>
        </w:tc>
        <w:tc>
          <w:tcPr>
            <w:tcW w:w="371" w:type="pct"/>
          </w:tcPr>
          <w:p w:rsidR="00711E8D" w:rsidRDefault="00711E8D" w:rsidP="00560953">
            <w:pPr>
              <w:jc w:val="center"/>
            </w:pPr>
            <w:r w:rsidRPr="003F00E8">
              <w:t>602,1</w:t>
            </w:r>
          </w:p>
        </w:tc>
        <w:tc>
          <w:tcPr>
            <w:tcW w:w="419" w:type="pct"/>
          </w:tcPr>
          <w:p w:rsidR="00711E8D" w:rsidRDefault="00711E8D" w:rsidP="00560953">
            <w:pPr>
              <w:jc w:val="center"/>
            </w:pPr>
            <w:r w:rsidRPr="003F00E8">
              <w:t>602,1</w:t>
            </w:r>
          </w:p>
        </w:tc>
      </w:tr>
      <w:tr w:rsidR="00711E8D" w:rsidRPr="00395EB1" w:rsidTr="00560953">
        <w:trPr>
          <w:trHeight w:val="645"/>
          <w:tblCellSpacing w:w="5" w:type="nil"/>
        </w:trPr>
        <w:tc>
          <w:tcPr>
            <w:tcW w:w="170"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02</w:t>
            </w:r>
          </w:p>
        </w:tc>
        <w:tc>
          <w:tcPr>
            <w:tcW w:w="219" w:type="pct"/>
            <w:gridSpan w:val="3"/>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1320151180</w:t>
            </w:r>
          </w:p>
        </w:tc>
        <w:tc>
          <w:tcPr>
            <w:tcW w:w="26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530</w:t>
            </w:r>
          </w:p>
        </w:tc>
        <w:tc>
          <w:tcPr>
            <w:tcW w:w="31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711E8D" w:rsidRDefault="00711E8D" w:rsidP="00560953">
            <w:pPr>
              <w:jc w:val="center"/>
            </w:pPr>
            <w:r w:rsidRPr="003F00E8">
              <w:t>602,1</w:t>
            </w:r>
          </w:p>
        </w:tc>
        <w:tc>
          <w:tcPr>
            <w:tcW w:w="317" w:type="pct"/>
            <w:tcMar>
              <w:top w:w="28" w:type="dxa"/>
              <w:left w:w="0" w:type="dxa"/>
              <w:bottom w:w="28" w:type="dxa"/>
              <w:right w:w="0" w:type="dxa"/>
            </w:tcMar>
          </w:tcPr>
          <w:p w:rsidR="00711E8D" w:rsidRDefault="00711E8D" w:rsidP="00560953">
            <w:pPr>
              <w:jc w:val="center"/>
            </w:pPr>
            <w:r w:rsidRPr="003F00E8">
              <w:t>602,1</w:t>
            </w:r>
          </w:p>
        </w:tc>
        <w:tc>
          <w:tcPr>
            <w:tcW w:w="371" w:type="pct"/>
          </w:tcPr>
          <w:p w:rsidR="00711E8D" w:rsidRDefault="00711E8D" w:rsidP="00560953">
            <w:pPr>
              <w:jc w:val="center"/>
            </w:pPr>
            <w:r w:rsidRPr="003F00E8">
              <w:t>602,1</w:t>
            </w:r>
          </w:p>
        </w:tc>
        <w:tc>
          <w:tcPr>
            <w:tcW w:w="419" w:type="pct"/>
          </w:tcPr>
          <w:p w:rsidR="00711E8D" w:rsidRDefault="00711E8D" w:rsidP="00560953">
            <w:pPr>
              <w:jc w:val="center"/>
            </w:pPr>
            <w:r w:rsidRPr="003F00E8">
              <w:t>602,1</w:t>
            </w:r>
          </w:p>
        </w:tc>
      </w:tr>
      <w:tr w:rsidR="00711E8D" w:rsidRPr="00395EB1" w:rsidTr="00560953">
        <w:trPr>
          <w:trHeight w:val="645"/>
          <w:tblCellSpacing w:w="5" w:type="nil"/>
        </w:trPr>
        <w:tc>
          <w:tcPr>
            <w:tcW w:w="170"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2.2.</w:t>
            </w:r>
          </w:p>
        </w:tc>
        <w:tc>
          <w:tcPr>
            <w:tcW w:w="306"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Основное мероприятие 2.2</w:t>
            </w:r>
          </w:p>
        </w:tc>
        <w:tc>
          <w:tcPr>
            <w:tcW w:w="427"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 xml:space="preserve">Выравнивание бюджетной обеспеченности муниципальных образований Камешкирского района Пензенской </w:t>
            </w:r>
            <w:r w:rsidRPr="00395EB1">
              <w:rPr>
                <w:rFonts w:ascii="Times New Roman" w:hAnsi="Times New Roman" w:cs="Times New Roman"/>
              </w:rPr>
              <w:lastRenderedPageBreak/>
              <w:t>области</w:t>
            </w:r>
          </w:p>
        </w:tc>
        <w:tc>
          <w:tcPr>
            <w:tcW w:w="46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X</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2000,0</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2000,0</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4787,0</w:t>
            </w:r>
          </w:p>
        </w:tc>
        <w:tc>
          <w:tcPr>
            <w:tcW w:w="314"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5125,69</w:t>
            </w:r>
          </w:p>
        </w:tc>
        <w:tc>
          <w:tcPr>
            <w:tcW w:w="317"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4847,66</w:t>
            </w:r>
          </w:p>
        </w:tc>
        <w:tc>
          <w:tcPr>
            <w:tcW w:w="371" w:type="pct"/>
          </w:tcPr>
          <w:p w:rsidR="00711E8D" w:rsidRPr="00395EB1" w:rsidRDefault="00711E8D" w:rsidP="00560953">
            <w:pPr>
              <w:jc w:val="center"/>
              <w:rPr>
                <w:sz w:val="22"/>
                <w:szCs w:val="22"/>
              </w:rPr>
            </w:pPr>
            <w:r>
              <w:rPr>
                <w:sz w:val="22"/>
                <w:szCs w:val="22"/>
              </w:rPr>
              <w:t>4961,15</w:t>
            </w:r>
          </w:p>
        </w:tc>
        <w:tc>
          <w:tcPr>
            <w:tcW w:w="419" w:type="pct"/>
          </w:tcPr>
          <w:p w:rsidR="00711E8D" w:rsidRPr="00395EB1" w:rsidRDefault="00711E8D" w:rsidP="00560953">
            <w:pPr>
              <w:jc w:val="center"/>
              <w:rPr>
                <w:sz w:val="22"/>
                <w:szCs w:val="22"/>
              </w:rPr>
            </w:pPr>
            <w:r>
              <w:rPr>
                <w:sz w:val="22"/>
                <w:szCs w:val="22"/>
              </w:rPr>
              <w:t>4961,15</w:t>
            </w:r>
          </w:p>
        </w:tc>
      </w:tr>
      <w:tr w:rsidR="00711E8D" w:rsidRPr="00395EB1" w:rsidTr="00560953">
        <w:trPr>
          <w:trHeight w:val="913"/>
          <w:tblCellSpacing w:w="5" w:type="nil"/>
        </w:trPr>
        <w:tc>
          <w:tcPr>
            <w:tcW w:w="170"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65"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w:t>
            </w:r>
            <w:r w:rsidRPr="00395EB1">
              <w:rPr>
                <w:rFonts w:ascii="Times New Roman" w:hAnsi="Times New Roman" w:cs="Times New Roman"/>
              </w:rPr>
              <w:lastRenderedPageBreak/>
              <w:t>го района Пензенской области</w:t>
            </w:r>
          </w:p>
        </w:tc>
        <w:tc>
          <w:tcPr>
            <w:tcW w:w="20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1320280010</w:t>
            </w:r>
          </w:p>
        </w:tc>
        <w:tc>
          <w:tcPr>
            <w:tcW w:w="26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2000,0</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2000,0</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2000,0</w:t>
            </w:r>
          </w:p>
        </w:tc>
        <w:tc>
          <w:tcPr>
            <w:tcW w:w="314"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2000,0</w:t>
            </w:r>
          </w:p>
        </w:tc>
        <w:tc>
          <w:tcPr>
            <w:tcW w:w="317"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2000,0</w:t>
            </w:r>
          </w:p>
        </w:tc>
        <w:tc>
          <w:tcPr>
            <w:tcW w:w="371" w:type="pct"/>
          </w:tcPr>
          <w:p w:rsidR="00711E8D" w:rsidRPr="00395EB1" w:rsidRDefault="00711E8D" w:rsidP="00560953">
            <w:pPr>
              <w:jc w:val="center"/>
              <w:rPr>
                <w:sz w:val="22"/>
                <w:szCs w:val="22"/>
              </w:rPr>
            </w:pPr>
            <w:r>
              <w:rPr>
                <w:sz w:val="22"/>
                <w:szCs w:val="22"/>
              </w:rPr>
              <w:t>2000,0</w:t>
            </w:r>
          </w:p>
        </w:tc>
        <w:tc>
          <w:tcPr>
            <w:tcW w:w="419" w:type="pct"/>
          </w:tcPr>
          <w:p w:rsidR="00711E8D" w:rsidRPr="00395EB1" w:rsidRDefault="00711E8D" w:rsidP="00560953">
            <w:pPr>
              <w:jc w:val="center"/>
              <w:rPr>
                <w:sz w:val="22"/>
                <w:szCs w:val="22"/>
              </w:rPr>
            </w:pPr>
            <w:r>
              <w:rPr>
                <w:sz w:val="22"/>
                <w:szCs w:val="22"/>
              </w:rPr>
              <w:t>2000,0</w:t>
            </w:r>
          </w:p>
        </w:tc>
      </w:tr>
      <w:tr w:rsidR="00711E8D" w:rsidRPr="00395EB1" w:rsidTr="00560953">
        <w:trPr>
          <w:trHeight w:val="807"/>
          <w:tblCellSpacing w:w="5" w:type="nil"/>
        </w:trPr>
        <w:tc>
          <w:tcPr>
            <w:tcW w:w="170"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65"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1320274030</w:t>
            </w:r>
          </w:p>
        </w:tc>
        <w:tc>
          <w:tcPr>
            <w:tcW w:w="26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2787,0</w:t>
            </w:r>
          </w:p>
        </w:tc>
        <w:tc>
          <w:tcPr>
            <w:tcW w:w="314"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3125,69</w:t>
            </w:r>
          </w:p>
        </w:tc>
        <w:tc>
          <w:tcPr>
            <w:tcW w:w="317"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2847,66</w:t>
            </w:r>
          </w:p>
        </w:tc>
        <w:tc>
          <w:tcPr>
            <w:tcW w:w="371" w:type="pct"/>
          </w:tcPr>
          <w:p w:rsidR="00711E8D" w:rsidRPr="00395EB1" w:rsidRDefault="00711E8D" w:rsidP="00560953">
            <w:pPr>
              <w:jc w:val="center"/>
              <w:rPr>
                <w:sz w:val="22"/>
                <w:szCs w:val="22"/>
              </w:rPr>
            </w:pPr>
            <w:r>
              <w:rPr>
                <w:sz w:val="22"/>
                <w:szCs w:val="22"/>
              </w:rPr>
              <w:t>2961,15</w:t>
            </w:r>
          </w:p>
        </w:tc>
        <w:tc>
          <w:tcPr>
            <w:tcW w:w="419" w:type="pct"/>
          </w:tcPr>
          <w:p w:rsidR="00711E8D" w:rsidRPr="00395EB1" w:rsidRDefault="00711E8D" w:rsidP="00560953">
            <w:pPr>
              <w:jc w:val="center"/>
              <w:rPr>
                <w:sz w:val="22"/>
                <w:szCs w:val="22"/>
              </w:rPr>
            </w:pPr>
            <w:r>
              <w:rPr>
                <w:sz w:val="22"/>
                <w:szCs w:val="22"/>
              </w:rPr>
              <w:t>2961,15</w:t>
            </w:r>
          </w:p>
        </w:tc>
      </w:tr>
      <w:tr w:rsidR="00711E8D" w:rsidRPr="00395EB1" w:rsidTr="00560953">
        <w:trPr>
          <w:trHeight w:val="328"/>
          <w:tblCellSpacing w:w="5" w:type="nil"/>
        </w:trPr>
        <w:tc>
          <w:tcPr>
            <w:tcW w:w="170"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lastRenderedPageBreak/>
              <w:t>2.3.</w:t>
            </w:r>
          </w:p>
        </w:tc>
        <w:tc>
          <w:tcPr>
            <w:tcW w:w="306"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Основное мероприятие 2.3</w:t>
            </w:r>
          </w:p>
        </w:tc>
        <w:tc>
          <w:tcPr>
            <w:tcW w:w="427"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Содействие повышению качества управления муниципальными финансами</w:t>
            </w:r>
          </w:p>
        </w:tc>
        <w:tc>
          <w:tcPr>
            <w:tcW w:w="46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X</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2215,0</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1747,0</w:t>
            </w:r>
          </w:p>
        </w:tc>
        <w:tc>
          <w:tcPr>
            <w:tcW w:w="316"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93</w:t>
            </w:r>
            <w:r w:rsidRPr="00395EB1">
              <w:rPr>
                <w:sz w:val="22"/>
                <w:szCs w:val="22"/>
              </w:rPr>
              <w:t>5,0</w:t>
            </w:r>
          </w:p>
        </w:tc>
        <w:tc>
          <w:tcPr>
            <w:tcW w:w="314" w:type="pct"/>
            <w:tcMar>
              <w:top w:w="28" w:type="dxa"/>
              <w:left w:w="0" w:type="dxa"/>
              <w:bottom w:w="28" w:type="dxa"/>
              <w:right w:w="0" w:type="dxa"/>
            </w:tcMar>
          </w:tcPr>
          <w:p w:rsidR="00711E8D" w:rsidRDefault="00711E8D" w:rsidP="00560953">
            <w:pPr>
              <w:jc w:val="center"/>
            </w:pPr>
            <w:r>
              <w:rPr>
                <w:sz w:val="22"/>
                <w:szCs w:val="22"/>
              </w:rPr>
              <w:t>23</w:t>
            </w:r>
            <w:r w:rsidRPr="009C7466">
              <w:rPr>
                <w:sz w:val="22"/>
                <w:szCs w:val="22"/>
              </w:rPr>
              <w:t>00,0</w:t>
            </w:r>
          </w:p>
        </w:tc>
        <w:tc>
          <w:tcPr>
            <w:tcW w:w="317" w:type="pct"/>
            <w:tcMar>
              <w:top w:w="28" w:type="dxa"/>
              <w:left w:w="0" w:type="dxa"/>
              <w:bottom w:w="28" w:type="dxa"/>
              <w:right w:w="0" w:type="dxa"/>
            </w:tcMar>
          </w:tcPr>
          <w:p w:rsidR="00711E8D" w:rsidRDefault="00711E8D" w:rsidP="00560953">
            <w:pPr>
              <w:jc w:val="center"/>
            </w:pPr>
            <w:r w:rsidRPr="009C7466">
              <w:rPr>
                <w:sz w:val="22"/>
                <w:szCs w:val="22"/>
              </w:rPr>
              <w:t>2000,0</w:t>
            </w:r>
          </w:p>
        </w:tc>
        <w:tc>
          <w:tcPr>
            <w:tcW w:w="371" w:type="pct"/>
          </w:tcPr>
          <w:p w:rsidR="00711E8D" w:rsidRDefault="00711E8D" w:rsidP="00560953">
            <w:pPr>
              <w:jc w:val="center"/>
            </w:pPr>
            <w:r w:rsidRPr="009C7466">
              <w:rPr>
                <w:sz w:val="22"/>
                <w:szCs w:val="22"/>
              </w:rPr>
              <w:t>2000,0</w:t>
            </w:r>
          </w:p>
        </w:tc>
        <w:tc>
          <w:tcPr>
            <w:tcW w:w="419" w:type="pct"/>
          </w:tcPr>
          <w:p w:rsidR="00711E8D" w:rsidRDefault="00711E8D" w:rsidP="00560953">
            <w:pPr>
              <w:jc w:val="center"/>
            </w:pPr>
            <w:r w:rsidRPr="009C7466">
              <w:rPr>
                <w:sz w:val="22"/>
                <w:szCs w:val="22"/>
              </w:rPr>
              <w:t>2000,0</w:t>
            </w:r>
          </w:p>
        </w:tc>
      </w:tr>
      <w:tr w:rsidR="00711E8D" w:rsidRPr="00395EB1" w:rsidTr="00560953">
        <w:trPr>
          <w:trHeight w:val="855"/>
          <w:tblCellSpacing w:w="5" w:type="nil"/>
        </w:trPr>
        <w:tc>
          <w:tcPr>
            <w:tcW w:w="170"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1320380020</w:t>
            </w:r>
          </w:p>
        </w:tc>
        <w:tc>
          <w:tcPr>
            <w:tcW w:w="266" w:type="pc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540</w:t>
            </w:r>
          </w:p>
        </w:tc>
        <w:tc>
          <w:tcPr>
            <w:tcW w:w="316"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2215,0</w:t>
            </w:r>
          </w:p>
        </w:tc>
        <w:tc>
          <w:tcPr>
            <w:tcW w:w="318"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1747,0</w:t>
            </w:r>
          </w:p>
        </w:tc>
        <w:tc>
          <w:tcPr>
            <w:tcW w:w="316" w:type="pct"/>
            <w:tcMar>
              <w:top w:w="28" w:type="dxa"/>
              <w:left w:w="0" w:type="dxa"/>
              <w:bottom w:w="28" w:type="dxa"/>
              <w:right w:w="0" w:type="dxa"/>
            </w:tcMar>
          </w:tcPr>
          <w:p w:rsidR="00711E8D" w:rsidRPr="00395EB1" w:rsidRDefault="00711E8D" w:rsidP="00560953">
            <w:pPr>
              <w:jc w:val="center"/>
              <w:rPr>
                <w:sz w:val="22"/>
                <w:szCs w:val="22"/>
              </w:rPr>
            </w:pPr>
            <w:r>
              <w:rPr>
                <w:sz w:val="22"/>
                <w:szCs w:val="22"/>
              </w:rPr>
              <w:t>93</w:t>
            </w:r>
            <w:r w:rsidRPr="00395EB1">
              <w:rPr>
                <w:sz w:val="22"/>
                <w:szCs w:val="22"/>
              </w:rPr>
              <w:t>5,0</w:t>
            </w:r>
          </w:p>
        </w:tc>
        <w:tc>
          <w:tcPr>
            <w:tcW w:w="314" w:type="pct"/>
            <w:tcMar>
              <w:top w:w="28" w:type="dxa"/>
              <w:left w:w="0" w:type="dxa"/>
              <w:bottom w:w="28" w:type="dxa"/>
              <w:right w:w="0" w:type="dxa"/>
            </w:tcMar>
          </w:tcPr>
          <w:p w:rsidR="00711E8D" w:rsidRDefault="00711E8D" w:rsidP="00560953">
            <w:pPr>
              <w:jc w:val="center"/>
            </w:pPr>
            <w:r w:rsidRPr="009C7466">
              <w:rPr>
                <w:sz w:val="22"/>
                <w:szCs w:val="22"/>
              </w:rPr>
              <w:t>2</w:t>
            </w:r>
            <w:r>
              <w:rPr>
                <w:sz w:val="22"/>
                <w:szCs w:val="22"/>
              </w:rPr>
              <w:t>3</w:t>
            </w:r>
            <w:r w:rsidRPr="009C7466">
              <w:rPr>
                <w:sz w:val="22"/>
                <w:szCs w:val="22"/>
              </w:rPr>
              <w:t>00,0</w:t>
            </w:r>
          </w:p>
        </w:tc>
        <w:tc>
          <w:tcPr>
            <w:tcW w:w="317" w:type="pct"/>
            <w:tcMar>
              <w:top w:w="28" w:type="dxa"/>
              <w:left w:w="0" w:type="dxa"/>
              <w:bottom w:w="28" w:type="dxa"/>
              <w:right w:w="0" w:type="dxa"/>
            </w:tcMar>
          </w:tcPr>
          <w:p w:rsidR="00711E8D" w:rsidRDefault="00711E8D" w:rsidP="00560953">
            <w:pPr>
              <w:jc w:val="center"/>
            </w:pPr>
            <w:r w:rsidRPr="009C7466">
              <w:rPr>
                <w:sz w:val="22"/>
                <w:szCs w:val="22"/>
              </w:rPr>
              <w:t>2000,0</w:t>
            </w:r>
          </w:p>
        </w:tc>
        <w:tc>
          <w:tcPr>
            <w:tcW w:w="371" w:type="pct"/>
          </w:tcPr>
          <w:p w:rsidR="00711E8D" w:rsidRDefault="00711E8D" w:rsidP="00560953">
            <w:pPr>
              <w:jc w:val="center"/>
            </w:pPr>
            <w:r w:rsidRPr="009C7466">
              <w:rPr>
                <w:sz w:val="22"/>
                <w:szCs w:val="22"/>
              </w:rPr>
              <w:t>2000,0</w:t>
            </w:r>
          </w:p>
        </w:tc>
        <w:tc>
          <w:tcPr>
            <w:tcW w:w="419" w:type="pct"/>
          </w:tcPr>
          <w:p w:rsidR="00711E8D" w:rsidRDefault="00711E8D" w:rsidP="00560953">
            <w:pPr>
              <w:jc w:val="center"/>
            </w:pPr>
            <w:r w:rsidRPr="009C7466">
              <w:rPr>
                <w:sz w:val="22"/>
                <w:szCs w:val="22"/>
              </w:rPr>
              <w:t>2000,0</w:t>
            </w:r>
          </w:p>
        </w:tc>
      </w:tr>
      <w:tr w:rsidR="00711E8D" w:rsidRPr="00395EB1" w:rsidTr="00560953">
        <w:trPr>
          <w:trHeight w:val="20"/>
          <w:tblCellSpacing w:w="5" w:type="nil"/>
        </w:trPr>
        <w:tc>
          <w:tcPr>
            <w:tcW w:w="170" w:type="pct"/>
            <w:vMerge w:val="restar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3.</w:t>
            </w:r>
          </w:p>
        </w:tc>
        <w:tc>
          <w:tcPr>
            <w:tcW w:w="306" w:type="pct"/>
            <w:vMerge w:val="restart"/>
            <w:tcMar>
              <w:top w:w="28" w:type="dxa"/>
              <w:left w:w="0" w:type="dxa"/>
              <w:bottom w:w="28" w:type="dxa"/>
              <w:right w:w="0" w:type="dxa"/>
            </w:tcMa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Подпрограмма 3</w:t>
            </w:r>
          </w:p>
        </w:tc>
        <w:tc>
          <w:tcPr>
            <w:tcW w:w="427" w:type="pct"/>
            <w:vMerge w:val="restar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 xml:space="preserve">Обеспечение деятельности  Финансового управления Камешкирского района  </w:t>
            </w:r>
            <w:r w:rsidRPr="00395EB1">
              <w:rPr>
                <w:sz w:val="22"/>
                <w:szCs w:val="22"/>
              </w:rPr>
              <w:lastRenderedPageBreak/>
              <w:t xml:space="preserve">Пензенской области </w:t>
            </w:r>
          </w:p>
        </w:tc>
        <w:tc>
          <w:tcPr>
            <w:tcW w:w="465"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lastRenderedPageBreak/>
              <w:t>всего</w:t>
            </w:r>
          </w:p>
        </w:tc>
        <w:tc>
          <w:tcPr>
            <w:tcW w:w="205"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6461,91</w:t>
            </w:r>
          </w:p>
        </w:tc>
        <w:tc>
          <w:tcPr>
            <w:tcW w:w="314"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7772,41</w:t>
            </w:r>
          </w:p>
        </w:tc>
        <w:tc>
          <w:tcPr>
            <w:tcW w:w="317"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8376,61</w:t>
            </w:r>
          </w:p>
        </w:tc>
        <w:tc>
          <w:tcPr>
            <w:tcW w:w="371" w:type="pct"/>
          </w:tcPr>
          <w:p w:rsidR="00711E8D" w:rsidRPr="00395EB1" w:rsidRDefault="00711E8D" w:rsidP="00560953">
            <w:pPr>
              <w:jc w:val="center"/>
              <w:rPr>
                <w:sz w:val="22"/>
                <w:szCs w:val="22"/>
              </w:rPr>
            </w:pPr>
            <w:r>
              <w:rPr>
                <w:sz w:val="22"/>
                <w:szCs w:val="22"/>
              </w:rPr>
              <w:t>8376,61</w:t>
            </w:r>
          </w:p>
        </w:tc>
        <w:tc>
          <w:tcPr>
            <w:tcW w:w="419" w:type="pct"/>
          </w:tcPr>
          <w:p w:rsidR="00711E8D" w:rsidRPr="00395EB1" w:rsidRDefault="00711E8D" w:rsidP="00560953">
            <w:pPr>
              <w:jc w:val="center"/>
              <w:rPr>
                <w:sz w:val="22"/>
                <w:szCs w:val="22"/>
              </w:rPr>
            </w:pPr>
            <w:r>
              <w:rPr>
                <w:sz w:val="22"/>
                <w:szCs w:val="22"/>
              </w:rPr>
              <w:t>8376,61</w:t>
            </w:r>
          </w:p>
        </w:tc>
      </w:tr>
      <w:tr w:rsidR="00711E8D" w:rsidRPr="00395EB1" w:rsidTr="00560953">
        <w:trPr>
          <w:trHeight w:val="20"/>
          <w:tblCellSpacing w:w="5" w:type="nil"/>
        </w:trPr>
        <w:tc>
          <w:tcPr>
            <w:tcW w:w="170" w:type="pct"/>
            <w:vMerge/>
            <w:tcMar>
              <w:top w:w="28" w:type="dxa"/>
              <w:left w:w="0" w:type="dxa"/>
              <w:bottom w:w="28" w:type="dxa"/>
              <w:right w:w="0" w:type="dxa"/>
            </w:tcMar>
          </w:tcPr>
          <w:p w:rsidR="00711E8D" w:rsidRPr="00395EB1" w:rsidRDefault="00711E8D" w:rsidP="00560953">
            <w:pPr>
              <w:jc w:val="center"/>
              <w:rPr>
                <w:sz w:val="22"/>
                <w:szCs w:val="22"/>
              </w:rPr>
            </w:pPr>
          </w:p>
        </w:tc>
        <w:tc>
          <w:tcPr>
            <w:tcW w:w="306" w:type="pct"/>
            <w:vMerge/>
            <w:tcMar>
              <w:top w:w="28" w:type="dxa"/>
              <w:left w:w="0" w:type="dxa"/>
              <w:bottom w:w="28" w:type="dxa"/>
              <w:right w:w="0" w:type="dxa"/>
            </w:tcMar>
          </w:tcPr>
          <w:p w:rsidR="00711E8D" w:rsidRPr="00395EB1" w:rsidRDefault="00711E8D" w:rsidP="00560953">
            <w:pPr>
              <w:jc w:val="center"/>
              <w:rPr>
                <w:sz w:val="22"/>
                <w:szCs w:val="22"/>
              </w:rPr>
            </w:pPr>
          </w:p>
        </w:tc>
        <w:tc>
          <w:tcPr>
            <w:tcW w:w="427" w:type="pct"/>
            <w:vMerge/>
            <w:tcMar>
              <w:top w:w="28" w:type="dxa"/>
              <w:left w:w="0" w:type="dxa"/>
              <w:bottom w:w="28" w:type="dxa"/>
              <w:right w:w="0" w:type="dxa"/>
            </w:tcMar>
          </w:tcPr>
          <w:p w:rsidR="00711E8D" w:rsidRPr="00395EB1" w:rsidRDefault="00711E8D" w:rsidP="00560953">
            <w:pPr>
              <w:jc w:val="center"/>
              <w:rPr>
                <w:sz w:val="22"/>
                <w:szCs w:val="22"/>
              </w:rPr>
            </w:pPr>
          </w:p>
        </w:tc>
        <w:tc>
          <w:tcPr>
            <w:tcW w:w="465" w:type="pc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 xml:space="preserve">ответственный исполнитель подпрограммы – Финансового управления </w:t>
            </w:r>
            <w:r w:rsidRPr="00395EB1">
              <w:rPr>
                <w:sz w:val="22"/>
                <w:szCs w:val="22"/>
              </w:rPr>
              <w:lastRenderedPageBreak/>
              <w:t>Камешкирского района Пензенской области</w:t>
            </w:r>
          </w:p>
        </w:tc>
        <w:tc>
          <w:tcPr>
            <w:tcW w:w="205"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lastRenderedPageBreak/>
              <w:t>992</w:t>
            </w:r>
          </w:p>
        </w:tc>
        <w:tc>
          <w:tcPr>
            <w:tcW w:w="168" w:type="pct"/>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6461,91</w:t>
            </w:r>
          </w:p>
        </w:tc>
        <w:tc>
          <w:tcPr>
            <w:tcW w:w="314"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7772,41</w:t>
            </w:r>
          </w:p>
        </w:tc>
        <w:tc>
          <w:tcPr>
            <w:tcW w:w="317"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8376,61</w:t>
            </w:r>
          </w:p>
        </w:tc>
        <w:tc>
          <w:tcPr>
            <w:tcW w:w="371" w:type="pct"/>
            <w:vAlign w:val="center"/>
          </w:tcPr>
          <w:p w:rsidR="00711E8D" w:rsidRPr="00395EB1" w:rsidRDefault="00711E8D" w:rsidP="00560953">
            <w:pPr>
              <w:jc w:val="center"/>
              <w:rPr>
                <w:sz w:val="22"/>
                <w:szCs w:val="22"/>
              </w:rPr>
            </w:pPr>
            <w:r>
              <w:rPr>
                <w:sz w:val="22"/>
                <w:szCs w:val="22"/>
              </w:rPr>
              <w:t>8376,61</w:t>
            </w:r>
          </w:p>
        </w:tc>
        <w:tc>
          <w:tcPr>
            <w:tcW w:w="419" w:type="pct"/>
            <w:vAlign w:val="center"/>
          </w:tcPr>
          <w:p w:rsidR="00711E8D" w:rsidRPr="00395EB1" w:rsidRDefault="00711E8D" w:rsidP="00560953">
            <w:pPr>
              <w:jc w:val="center"/>
              <w:rPr>
                <w:sz w:val="22"/>
                <w:szCs w:val="22"/>
              </w:rPr>
            </w:pPr>
            <w:r>
              <w:rPr>
                <w:sz w:val="22"/>
                <w:szCs w:val="22"/>
              </w:rPr>
              <w:t>8376,61</w:t>
            </w:r>
          </w:p>
        </w:tc>
      </w:tr>
      <w:tr w:rsidR="00711E8D" w:rsidRPr="00395EB1" w:rsidTr="00560953">
        <w:trPr>
          <w:trHeight w:val="570"/>
          <w:tblCellSpacing w:w="5" w:type="nil"/>
        </w:trPr>
        <w:tc>
          <w:tcPr>
            <w:tcW w:w="170" w:type="pct"/>
            <w:vMerge w:val="restar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lastRenderedPageBreak/>
              <w:t>3.1.</w:t>
            </w:r>
          </w:p>
        </w:tc>
        <w:tc>
          <w:tcPr>
            <w:tcW w:w="306" w:type="pct"/>
            <w:vMerge w:val="restar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Основное мероприятие 3.1</w:t>
            </w:r>
          </w:p>
        </w:tc>
        <w:tc>
          <w:tcPr>
            <w:tcW w:w="427" w:type="pct"/>
            <w:vMerge w:val="restar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 xml:space="preserve">Формирование и исполнение бюджета Камешкирского района Пензенской области, </w:t>
            </w:r>
            <w:proofErr w:type="gramStart"/>
            <w:r w:rsidRPr="00395EB1">
              <w:rPr>
                <w:sz w:val="22"/>
                <w:szCs w:val="22"/>
              </w:rPr>
              <w:t>контроль за</w:t>
            </w:r>
            <w:proofErr w:type="gramEnd"/>
            <w:r w:rsidRPr="00395EB1">
              <w:rPr>
                <w:sz w:val="22"/>
                <w:szCs w:val="22"/>
              </w:rPr>
              <w:t xml:space="preserve"> исполнением бюджета Камешкирского района Пензенской области</w:t>
            </w:r>
          </w:p>
        </w:tc>
        <w:tc>
          <w:tcPr>
            <w:tcW w:w="465"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всего</w:t>
            </w:r>
          </w:p>
        </w:tc>
        <w:tc>
          <w:tcPr>
            <w:tcW w:w="205"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711E8D" w:rsidRPr="00395EB1" w:rsidRDefault="00711E8D" w:rsidP="00560953">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6461,91</w:t>
            </w:r>
          </w:p>
        </w:tc>
        <w:tc>
          <w:tcPr>
            <w:tcW w:w="314"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7772,41</w:t>
            </w:r>
          </w:p>
        </w:tc>
        <w:tc>
          <w:tcPr>
            <w:tcW w:w="317"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8376,61</w:t>
            </w:r>
          </w:p>
        </w:tc>
        <w:tc>
          <w:tcPr>
            <w:tcW w:w="371" w:type="pct"/>
            <w:vAlign w:val="center"/>
          </w:tcPr>
          <w:p w:rsidR="00711E8D" w:rsidRPr="00395EB1" w:rsidRDefault="00711E8D" w:rsidP="00560953">
            <w:pPr>
              <w:jc w:val="center"/>
              <w:rPr>
                <w:sz w:val="22"/>
                <w:szCs w:val="22"/>
              </w:rPr>
            </w:pPr>
            <w:r>
              <w:rPr>
                <w:sz w:val="22"/>
                <w:szCs w:val="22"/>
              </w:rPr>
              <w:t>8376,61</w:t>
            </w:r>
          </w:p>
        </w:tc>
        <w:tc>
          <w:tcPr>
            <w:tcW w:w="419" w:type="pct"/>
            <w:vAlign w:val="center"/>
          </w:tcPr>
          <w:p w:rsidR="00711E8D" w:rsidRPr="00395EB1" w:rsidRDefault="00711E8D" w:rsidP="00560953">
            <w:pPr>
              <w:jc w:val="center"/>
              <w:rPr>
                <w:sz w:val="22"/>
                <w:szCs w:val="22"/>
              </w:rPr>
            </w:pPr>
            <w:r>
              <w:rPr>
                <w:sz w:val="22"/>
                <w:szCs w:val="22"/>
              </w:rPr>
              <w:t>8376,61</w:t>
            </w:r>
          </w:p>
        </w:tc>
      </w:tr>
      <w:tr w:rsidR="00711E8D" w:rsidRPr="00395EB1" w:rsidTr="00560953">
        <w:trPr>
          <w:trHeight w:val="315"/>
          <w:tblCellSpacing w:w="5" w:type="nil"/>
        </w:trPr>
        <w:tc>
          <w:tcPr>
            <w:tcW w:w="170" w:type="pct"/>
            <w:vMerge/>
            <w:tcMar>
              <w:top w:w="28" w:type="dxa"/>
              <w:left w:w="0" w:type="dxa"/>
              <w:bottom w:w="28" w:type="dxa"/>
              <w:right w:w="0" w:type="dxa"/>
            </w:tcMar>
          </w:tcPr>
          <w:p w:rsidR="00711E8D" w:rsidRPr="00395EB1" w:rsidRDefault="00711E8D" w:rsidP="00560953">
            <w:pPr>
              <w:jc w:val="center"/>
              <w:rPr>
                <w:sz w:val="22"/>
                <w:szCs w:val="22"/>
              </w:rPr>
            </w:pPr>
          </w:p>
        </w:tc>
        <w:tc>
          <w:tcPr>
            <w:tcW w:w="306" w:type="pct"/>
            <w:vMerge/>
            <w:tcMar>
              <w:top w:w="28" w:type="dxa"/>
              <w:left w:w="0" w:type="dxa"/>
              <w:bottom w:w="28" w:type="dxa"/>
              <w:right w:w="0" w:type="dxa"/>
            </w:tcMar>
          </w:tcPr>
          <w:p w:rsidR="00711E8D" w:rsidRPr="00395EB1" w:rsidRDefault="00711E8D" w:rsidP="00560953">
            <w:pPr>
              <w:jc w:val="center"/>
              <w:rPr>
                <w:sz w:val="22"/>
                <w:szCs w:val="22"/>
              </w:rPr>
            </w:pPr>
          </w:p>
        </w:tc>
        <w:tc>
          <w:tcPr>
            <w:tcW w:w="427" w:type="pct"/>
            <w:vMerge/>
            <w:tcMar>
              <w:top w:w="28" w:type="dxa"/>
              <w:left w:w="0" w:type="dxa"/>
              <w:bottom w:w="28" w:type="dxa"/>
              <w:right w:w="0" w:type="dxa"/>
            </w:tcMar>
          </w:tcPr>
          <w:p w:rsidR="00711E8D" w:rsidRPr="00395EB1" w:rsidRDefault="00711E8D" w:rsidP="00560953">
            <w:pPr>
              <w:jc w:val="center"/>
              <w:rPr>
                <w:sz w:val="22"/>
                <w:szCs w:val="22"/>
              </w:rPr>
            </w:pPr>
          </w:p>
        </w:tc>
        <w:tc>
          <w:tcPr>
            <w:tcW w:w="465" w:type="pct"/>
            <w:vMerge w:val="restart"/>
            <w:tcMar>
              <w:top w:w="28" w:type="dxa"/>
              <w:left w:w="0" w:type="dxa"/>
              <w:bottom w:w="28" w:type="dxa"/>
              <w:right w:w="0" w:type="dxa"/>
            </w:tcMar>
          </w:tcPr>
          <w:p w:rsidR="00711E8D" w:rsidRPr="00395EB1" w:rsidRDefault="00711E8D" w:rsidP="00560953">
            <w:pPr>
              <w:jc w:val="center"/>
              <w:rPr>
                <w:sz w:val="22"/>
                <w:szCs w:val="22"/>
              </w:rPr>
            </w:pPr>
            <w:r w:rsidRPr="00395EB1">
              <w:rPr>
                <w:sz w:val="22"/>
                <w:szCs w:val="22"/>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121</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3269,89</w:t>
            </w:r>
          </w:p>
        </w:tc>
        <w:tc>
          <w:tcPr>
            <w:tcW w:w="31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3274,5</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3747,88</w:t>
            </w:r>
          </w:p>
        </w:tc>
        <w:tc>
          <w:tcPr>
            <w:tcW w:w="314"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4623,80</w:t>
            </w:r>
          </w:p>
        </w:tc>
        <w:tc>
          <w:tcPr>
            <w:tcW w:w="317"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5072,3</w:t>
            </w:r>
          </w:p>
        </w:tc>
        <w:tc>
          <w:tcPr>
            <w:tcW w:w="371" w:type="pct"/>
            <w:vAlign w:val="center"/>
          </w:tcPr>
          <w:p w:rsidR="00711E8D" w:rsidRPr="00395EB1" w:rsidRDefault="00711E8D" w:rsidP="00560953">
            <w:pPr>
              <w:jc w:val="center"/>
              <w:rPr>
                <w:sz w:val="22"/>
                <w:szCs w:val="22"/>
              </w:rPr>
            </w:pPr>
            <w:r>
              <w:rPr>
                <w:sz w:val="22"/>
                <w:szCs w:val="22"/>
              </w:rPr>
              <w:t>5072,3</w:t>
            </w:r>
          </w:p>
        </w:tc>
        <w:tc>
          <w:tcPr>
            <w:tcW w:w="419" w:type="pct"/>
            <w:vAlign w:val="center"/>
          </w:tcPr>
          <w:p w:rsidR="00711E8D" w:rsidRPr="00395EB1" w:rsidRDefault="00711E8D" w:rsidP="00560953">
            <w:pPr>
              <w:jc w:val="center"/>
              <w:rPr>
                <w:sz w:val="22"/>
                <w:szCs w:val="22"/>
              </w:rPr>
            </w:pPr>
            <w:r>
              <w:rPr>
                <w:sz w:val="22"/>
                <w:szCs w:val="22"/>
              </w:rPr>
              <w:t>5072,3</w:t>
            </w:r>
          </w:p>
        </w:tc>
      </w:tr>
      <w:tr w:rsidR="00711E8D" w:rsidRPr="00395EB1" w:rsidTr="00560953">
        <w:trPr>
          <w:trHeight w:val="285"/>
          <w:tblCellSpacing w:w="5" w:type="nil"/>
        </w:trPr>
        <w:tc>
          <w:tcPr>
            <w:tcW w:w="170" w:type="pct"/>
            <w:vMerge/>
            <w:tcMar>
              <w:top w:w="28" w:type="dxa"/>
              <w:left w:w="0" w:type="dxa"/>
              <w:bottom w:w="28" w:type="dxa"/>
              <w:right w:w="0" w:type="dxa"/>
            </w:tcMar>
          </w:tcPr>
          <w:p w:rsidR="00711E8D" w:rsidRPr="00395EB1" w:rsidRDefault="00711E8D" w:rsidP="00560953">
            <w:pPr>
              <w:jc w:val="center"/>
              <w:rPr>
                <w:sz w:val="22"/>
                <w:szCs w:val="22"/>
              </w:rPr>
            </w:pPr>
          </w:p>
        </w:tc>
        <w:tc>
          <w:tcPr>
            <w:tcW w:w="306" w:type="pct"/>
            <w:vMerge/>
            <w:tcMar>
              <w:top w:w="28" w:type="dxa"/>
              <w:left w:w="0" w:type="dxa"/>
              <w:bottom w:w="28" w:type="dxa"/>
              <w:right w:w="0" w:type="dxa"/>
            </w:tcMar>
          </w:tcPr>
          <w:p w:rsidR="00711E8D" w:rsidRPr="00395EB1" w:rsidRDefault="00711E8D" w:rsidP="00560953">
            <w:pPr>
              <w:jc w:val="center"/>
              <w:rPr>
                <w:sz w:val="22"/>
                <w:szCs w:val="22"/>
              </w:rPr>
            </w:pPr>
          </w:p>
        </w:tc>
        <w:tc>
          <w:tcPr>
            <w:tcW w:w="427" w:type="pct"/>
            <w:vMerge/>
            <w:tcMar>
              <w:top w:w="28" w:type="dxa"/>
              <w:left w:w="0" w:type="dxa"/>
              <w:bottom w:w="28" w:type="dxa"/>
              <w:right w:w="0" w:type="dxa"/>
            </w:tcMar>
          </w:tcPr>
          <w:p w:rsidR="00711E8D" w:rsidRPr="00395EB1" w:rsidRDefault="00711E8D" w:rsidP="00560953">
            <w:pPr>
              <w:jc w:val="center"/>
              <w:rPr>
                <w:sz w:val="22"/>
                <w:szCs w:val="22"/>
              </w:rPr>
            </w:pPr>
          </w:p>
        </w:tc>
        <w:tc>
          <w:tcPr>
            <w:tcW w:w="465" w:type="pct"/>
            <w:vMerge/>
            <w:tcMar>
              <w:top w:w="28" w:type="dxa"/>
              <w:left w:w="0" w:type="dxa"/>
              <w:bottom w:w="28" w:type="dxa"/>
              <w:right w:w="0" w:type="dxa"/>
            </w:tcMar>
          </w:tcPr>
          <w:p w:rsidR="00711E8D" w:rsidRPr="00395EB1" w:rsidRDefault="00711E8D" w:rsidP="00560953">
            <w:pPr>
              <w:jc w:val="center"/>
              <w:rPr>
                <w:sz w:val="22"/>
                <w:szCs w:val="22"/>
              </w:rPr>
            </w:pPr>
          </w:p>
        </w:tc>
        <w:tc>
          <w:tcPr>
            <w:tcW w:w="205"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122</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718,91</w:t>
            </w:r>
          </w:p>
        </w:tc>
        <w:tc>
          <w:tcPr>
            <w:tcW w:w="31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756,8</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777,05</w:t>
            </w:r>
          </w:p>
        </w:tc>
        <w:tc>
          <w:tcPr>
            <w:tcW w:w="314"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883,3</w:t>
            </w:r>
          </w:p>
        </w:tc>
        <w:tc>
          <w:tcPr>
            <w:tcW w:w="317"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916,7</w:t>
            </w:r>
          </w:p>
        </w:tc>
        <w:tc>
          <w:tcPr>
            <w:tcW w:w="371" w:type="pct"/>
            <w:vAlign w:val="center"/>
          </w:tcPr>
          <w:p w:rsidR="00711E8D" w:rsidRPr="00395EB1" w:rsidRDefault="00711E8D" w:rsidP="00560953">
            <w:pPr>
              <w:jc w:val="center"/>
              <w:rPr>
                <w:sz w:val="22"/>
                <w:szCs w:val="22"/>
              </w:rPr>
            </w:pPr>
            <w:r>
              <w:rPr>
                <w:sz w:val="22"/>
                <w:szCs w:val="22"/>
              </w:rPr>
              <w:t>916,7</w:t>
            </w:r>
          </w:p>
        </w:tc>
        <w:tc>
          <w:tcPr>
            <w:tcW w:w="419" w:type="pct"/>
            <w:vAlign w:val="center"/>
          </w:tcPr>
          <w:p w:rsidR="00711E8D" w:rsidRPr="00395EB1" w:rsidRDefault="00711E8D" w:rsidP="00560953">
            <w:pPr>
              <w:jc w:val="center"/>
              <w:rPr>
                <w:sz w:val="22"/>
                <w:szCs w:val="22"/>
              </w:rPr>
            </w:pPr>
            <w:r>
              <w:rPr>
                <w:sz w:val="22"/>
                <w:szCs w:val="22"/>
              </w:rPr>
              <w:t>916,7</w:t>
            </w:r>
          </w:p>
        </w:tc>
      </w:tr>
      <w:tr w:rsidR="00711E8D" w:rsidRPr="00395EB1" w:rsidTr="00560953">
        <w:trPr>
          <w:trHeight w:val="300"/>
          <w:tblCellSpacing w:w="5" w:type="nil"/>
        </w:trPr>
        <w:tc>
          <w:tcPr>
            <w:tcW w:w="170" w:type="pct"/>
            <w:vMerge/>
            <w:tcMar>
              <w:top w:w="28" w:type="dxa"/>
              <w:left w:w="0" w:type="dxa"/>
              <w:bottom w:w="28" w:type="dxa"/>
              <w:right w:w="0" w:type="dxa"/>
            </w:tcMar>
          </w:tcPr>
          <w:p w:rsidR="00711E8D" w:rsidRPr="00395EB1" w:rsidRDefault="00711E8D" w:rsidP="00560953">
            <w:pPr>
              <w:jc w:val="center"/>
              <w:rPr>
                <w:sz w:val="22"/>
                <w:szCs w:val="22"/>
              </w:rPr>
            </w:pPr>
          </w:p>
        </w:tc>
        <w:tc>
          <w:tcPr>
            <w:tcW w:w="306" w:type="pct"/>
            <w:vMerge/>
            <w:tcMar>
              <w:top w:w="28" w:type="dxa"/>
              <w:left w:w="0" w:type="dxa"/>
              <w:bottom w:w="28" w:type="dxa"/>
              <w:right w:w="0" w:type="dxa"/>
            </w:tcMar>
          </w:tcPr>
          <w:p w:rsidR="00711E8D" w:rsidRPr="00395EB1" w:rsidRDefault="00711E8D" w:rsidP="00560953">
            <w:pPr>
              <w:jc w:val="center"/>
              <w:rPr>
                <w:sz w:val="22"/>
                <w:szCs w:val="22"/>
              </w:rPr>
            </w:pPr>
          </w:p>
        </w:tc>
        <w:tc>
          <w:tcPr>
            <w:tcW w:w="427" w:type="pct"/>
            <w:vMerge/>
            <w:tcMar>
              <w:top w:w="28" w:type="dxa"/>
              <w:left w:w="0" w:type="dxa"/>
              <w:bottom w:w="28" w:type="dxa"/>
              <w:right w:w="0" w:type="dxa"/>
            </w:tcMar>
          </w:tcPr>
          <w:p w:rsidR="00711E8D" w:rsidRPr="00395EB1" w:rsidRDefault="00711E8D" w:rsidP="00560953">
            <w:pPr>
              <w:jc w:val="center"/>
              <w:rPr>
                <w:sz w:val="22"/>
                <w:szCs w:val="22"/>
              </w:rPr>
            </w:pPr>
          </w:p>
        </w:tc>
        <w:tc>
          <w:tcPr>
            <w:tcW w:w="465" w:type="pct"/>
            <w:vMerge/>
            <w:tcMar>
              <w:top w:w="28" w:type="dxa"/>
              <w:left w:w="0" w:type="dxa"/>
              <w:bottom w:w="28" w:type="dxa"/>
              <w:right w:w="0" w:type="dxa"/>
            </w:tcMar>
          </w:tcPr>
          <w:p w:rsidR="00711E8D" w:rsidRPr="00395EB1" w:rsidRDefault="00711E8D" w:rsidP="00560953">
            <w:pPr>
              <w:jc w:val="center"/>
              <w:rPr>
                <w:sz w:val="22"/>
                <w:szCs w:val="22"/>
              </w:rPr>
            </w:pPr>
          </w:p>
        </w:tc>
        <w:tc>
          <w:tcPr>
            <w:tcW w:w="205"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129</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1195,97</w:t>
            </w:r>
          </w:p>
        </w:tc>
        <w:tc>
          <w:tcPr>
            <w:tcW w:w="31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1186,73</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1372,99</w:t>
            </w:r>
          </w:p>
        </w:tc>
        <w:tc>
          <w:tcPr>
            <w:tcW w:w="314"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1614,90</w:t>
            </w:r>
          </w:p>
        </w:tc>
        <w:tc>
          <w:tcPr>
            <w:tcW w:w="317"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1806,2</w:t>
            </w:r>
          </w:p>
        </w:tc>
        <w:tc>
          <w:tcPr>
            <w:tcW w:w="371" w:type="pct"/>
            <w:vAlign w:val="center"/>
          </w:tcPr>
          <w:p w:rsidR="00711E8D" w:rsidRPr="00395EB1" w:rsidRDefault="00711E8D" w:rsidP="00560953">
            <w:pPr>
              <w:jc w:val="center"/>
              <w:rPr>
                <w:sz w:val="22"/>
                <w:szCs w:val="22"/>
              </w:rPr>
            </w:pPr>
            <w:r>
              <w:rPr>
                <w:sz w:val="22"/>
                <w:szCs w:val="22"/>
              </w:rPr>
              <w:t>1806,2</w:t>
            </w:r>
          </w:p>
        </w:tc>
        <w:tc>
          <w:tcPr>
            <w:tcW w:w="419" w:type="pct"/>
            <w:vAlign w:val="center"/>
          </w:tcPr>
          <w:p w:rsidR="00711E8D" w:rsidRPr="00395EB1" w:rsidRDefault="00711E8D" w:rsidP="00560953">
            <w:pPr>
              <w:jc w:val="center"/>
              <w:rPr>
                <w:sz w:val="22"/>
                <w:szCs w:val="22"/>
              </w:rPr>
            </w:pPr>
            <w:r>
              <w:rPr>
                <w:sz w:val="22"/>
                <w:szCs w:val="22"/>
              </w:rPr>
              <w:t>1806,2</w:t>
            </w:r>
          </w:p>
        </w:tc>
      </w:tr>
      <w:tr w:rsidR="00711E8D" w:rsidRPr="00395EB1" w:rsidTr="00560953">
        <w:trPr>
          <w:trHeight w:val="437"/>
          <w:tblCellSpacing w:w="5" w:type="nil"/>
        </w:trPr>
        <w:tc>
          <w:tcPr>
            <w:tcW w:w="170" w:type="pct"/>
            <w:vMerge/>
            <w:tcMar>
              <w:top w:w="28" w:type="dxa"/>
              <w:left w:w="0" w:type="dxa"/>
              <w:bottom w:w="28" w:type="dxa"/>
              <w:right w:w="0" w:type="dxa"/>
            </w:tcMar>
          </w:tcPr>
          <w:p w:rsidR="00711E8D" w:rsidRPr="00395EB1" w:rsidRDefault="00711E8D" w:rsidP="00560953">
            <w:pPr>
              <w:jc w:val="center"/>
              <w:rPr>
                <w:sz w:val="22"/>
                <w:szCs w:val="22"/>
              </w:rPr>
            </w:pPr>
          </w:p>
        </w:tc>
        <w:tc>
          <w:tcPr>
            <w:tcW w:w="306" w:type="pct"/>
            <w:vMerge/>
            <w:tcMar>
              <w:top w:w="28" w:type="dxa"/>
              <w:left w:w="0" w:type="dxa"/>
              <w:bottom w:w="28" w:type="dxa"/>
              <w:right w:w="0" w:type="dxa"/>
            </w:tcMar>
          </w:tcPr>
          <w:p w:rsidR="00711E8D" w:rsidRPr="00395EB1" w:rsidRDefault="00711E8D" w:rsidP="00560953">
            <w:pPr>
              <w:jc w:val="center"/>
              <w:rPr>
                <w:sz w:val="22"/>
                <w:szCs w:val="22"/>
              </w:rPr>
            </w:pPr>
          </w:p>
        </w:tc>
        <w:tc>
          <w:tcPr>
            <w:tcW w:w="427" w:type="pct"/>
            <w:vMerge/>
            <w:tcMar>
              <w:top w:w="28" w:type="dxa"/>
              <w:left w:w="0" w:type="dxa"/>
              <w:bottom w:w="28" w:type="dxa"/>
              <w:right w:w="0" w:type="dxa"/>
            </w:tcMar>
          </w:tcPr>
          <w:p w:rsidR="00711E8D" w:rsidRPr="00395EB1" w:rsidRDefault="00711E8D" w:rsidP="00560953">
            <w:pPr>
              <w:jc w:val="center"/>
              <w:rPr>
                <w:sz w:val="22"/>
                <w:szCs w:val="22"/>
              </w:rPr>
            </w:pPr>
          </w:p>
        </w:tc>
        <w:tc>
          <w:tcPr>
            <w:tcW w:w="465" w:type="pct"/>
            <w:vMerge/>
            <w:tcMar>
              <w:top w:w="28" w:type="dxa"/>
              <w:left w:w="0" w:type="dxa"/>
              <w:bottom w:w="28" w:type="dxa"/>
              <w:right w:w="0" w:type="dxa"/>
            </w:tcMar>
          </w:tcPr>
          <w:p w:rsidR="00711E8D" w:rsidRPr="00395EB1" w:rsidRDefault="00711E8D" w:rsidP="00560953">
            <w:pPr>
              <w:jc w:val="center"/>
              <w:rPr>
                <w:sz w:val="22"/>
                <w:szCs w:val="22"/>
              </w:rPr>
            </w:pPr>
          </w:p>
        </w:tc>
        <w:tc>
          <w:tcPr>
            <w:tcW w:w="205"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524,95</w:t>
            </w:r>
          </w:p>
        </w:tc>
        <w:tc>
          <w:tcPr>
            <w:tcW w:w="31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594,5</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558,07</w:t>
            </w:r>
          </w:p>
        </w:tc>
        <w:tc>
          <w:tcPr>
            <w:tcW w:w="314"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602,0</w:t>
            </w:r>
          </w:p>
        </w:tc>
        <w:tc>
          <w:tcPr>
            <w:tcW w:w="317"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563,0</w:t>
            </w:r>
          </w:p>
        </w:tc>
        <w:tc>
          <w:tcPr>
            <w:tcW w:w="371" w:type="pct"/>
            <w:vAlign w:val="center"/>
          </w:tcPr>
          <w:p w:rsidR="00711E8D" w:rsidRPr="00395EB1" w:rsidRDefault="00711E8D" w:rsidP="00560953">
            <w:pPr>
              <w:jc w:val="center"/>
              <w:rPr>
                <w:sz w:val="22"/>
                <w:szCs w:val="22"/>
              </w:rPr>
            </w:pPr>
            <w:r>
              <w:rPr>
                <w:sz w:val="22"/>
                <w:szCs w:val="22"/>
              </w:rPr>
              <w:t>563,0</w:t>
            </w:r>
          </w:p>
        </w:tc>
        <w:tc>
          <w:tcPr>
            <w:tcW w:w="419" w:type="pct"/>
            <w:vAlign w:val="center"/>
          </w:tcPr>
          <w:p w:rsidR="00711E8D" w:rsidRPr="00395EB1" w:rsidRDefault="00711E8D" w:rsidP="00560953">
            <w:pPr>
              <w:jc w:val="center"/>
              <w:rPr>
                <w:sz w:val="22"/>
                <w:szCs w:val="22"/>
              </w:rPr>
            </w:pPr>
            <w:r>
              <w:rPr>
                <w:sz w:val="22"/>
                <w:szCs w:val="22"/>
              </w:rPr>
              <w:t>563,0</w:t>
            </w:r>
          </w:p>
        </w:tc>
      </w:tr>
      <w:tr w:rsidR="00711E8D" w:rsidRPr="00395EB1" w:rsidTr="00560953">
        <w:trPr>
          <w:trHeight w:val="437"/>
          <w:tblCellSpacing w:w="5" w:type="nil"/>
        </w:trPr>
        <w:tc>
          <w:tcPr>
            <w:tcW w:w="170" w:type="pct"/>
            <w:vMerge/>
            <w:tcMar>
              <w:top w:w="28" w:type="dxa"/>
              <w:left w:w="0" w:type="dxa"/>
              <w:bottom w:w="28" w:type="dxa"/>
              <w:right w:w="0" w:type="dxa"/>
            </w:tcMar>
          </w:tcPr>
          <w:p w:rsidR="00711E8D" w:rsidRPr="00395EB1" w:rsidRDefault="00711E8D" w:rsidP="00560953">
            <w:pPr>
              <w:jc w:val="center"/>
              <w:rPr>
                <w:sz w:val="22"/>
                <w:szCs w:val="22"/>
              </w:rPr>
            </w:pPr>
          </w:p>
        </w:tc>
        <w:tc>
          <w:tcPr>
            <w:tcW w:w="306" w:type="pct"/>
            <w:vMerge/>
            <w:tcMar>
              <w:top w:w="28" w:type="dxa"/>
              <w:left w:w="0" w:type="dxa"/>
              <w:bottom w:w="28" w:type="dxa"/>
              <w:right w:w="0" w:type="dxa"/>
            </w:tcMar>
          </w:tcPr>
          <w:p w:rsidR="00711E8D" w:rsidRPr="00395EB1" w:rsidRDefault="00711E8D" w:rsidP="00560953">
            <w:pPr>
              <w:jc w:val="center"/>
              <w:rPr>
                <w:sz w:val="22"/>
                <w:szCs w:val="22"/>
              </w:rPr>
            </w:pPr>
          </w:p>
        </w:tc>
        <w:tc>
          <w:tcPr>
            <w:tcW w:w="427" w:type="pct"/>
            <w:vMerge/>
            <w:tcMar>
              <w:top w:w="28" w:type="dxa"/>
              <w:left w:w="0" w:type="dxa"/>
              <w:bottom w:w="28" w:type="dxa"/>
              <w:right w:w="0" w:type="dxa"/>
            </w:tcMar>
          </w:tcPr>
          <w:p w:rsidR="00711E8D" w:rsidRPr="00395EB1" w:rsidRDefault="00711E8D" w:rsidP="00560953">
            <w:pPr>
              <w:jc w:val="center"/>
              <w:rPr>
                <w:sz w:val="22"/>
                <w:szCs w:val="22"/>
              </w:rPr>
            </w:pPr>
          </w:p>
        </w:tc>
        <w:tc>
          <w:tcPr>
            <w:tcW w:w="465" w:type="pct"/>
            <w:vMerge/>
            <w:tcMar>
              <w:top w:w="28" w:type="dxa"/>
              <w:left w:w="0" w:type="dxa"/>
              <w:bottom w:w="28" w:type="dxa"/>
              <w:right w:w="0" w:type="dxa"/>
            </w:tcMar>
          </w:tcPr>
          <w:p w:rsidR="00711E8D" w:rsidRPr="00395EB1" w:rsidRDefault="00711E8D" w:rsidP="00560953">
            <w:pPr>
              <w:jc w:val="center"/>
              <w:rPr>
                <w:sz w:val="22"/>
                <w:szCs w:val="22"/>
              </w:rPr>
            </w:pPr>
          </w:p>
        </w:tc>
        <w:tc>
          <w:tcPr>
            <w:tcW w:w="205"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1330174030</w:t>
            </w:r>
          </w:p>
        </w:tc>
        <w:tc>
          <w:tcPr>
            <w:tcW w:w="26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w:t>
            </w:r>
          </w:p>
        </w:tc>
        <w:tc>
          <w:tcPr>
            <w:tcW w:w="31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1,61</w:t>
            </w:r>
          </w:p>
        </w:tc>
        <w:tc>
          <w:tcPr>
            <w:tcW w:w="314"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2,11</w:t>
            </w:r>
          </w:p>
        </w:tc>
        <w:tc>
          <w:tcPr>
            <w:tcW w:w="317"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2,11</w:t>
            </w:r>
          </w:p>
        </w:tc>
        <w:tc>
          <w:tcPr>
            <w:tcW w:w="371" w:type="pct"/>
            <w:vAlign w:val="center"/>
          </w:tcPr>
          <w:p w:rsidR="00711E8D" w:rsidRPr="00395EB1" w:rsidRDefault="00711E8D" w:rsidP="00560953">
            <w:pPr>
              <w:jc w:val="center"/>
              <w:rPr>
                <w:sz w:val="22"/>
                <w:szCs w:val="22"/>
              </w:rPr>
            </w:pPr>
            <w:r>
              <w:rPr>
                <w:sz w:val="22"/>
                <w:szCs w:val="22"/>
              </w:rPr>
              <w:t>2,11</w:t>
            </w:r>
          </w:p>
        </w:tc>
        <w:tc>
          <w:tcPr>
            <w:tcW w:w="419" w:type="pct"/>
            <w:vAlign w:val="center"/>
          </w:tcPr>
          <w:p w:rsidR="00711E8D" w:rsidRPr="00395EB1" w:rsidRDefault="00711E8D" w:rsidP="00560953">
            <w:pPr>
              <w:jc w:val="center"/>
              <w:rPr>
                <w:sz w:val="22"/>
                <w:szCs w:val="22"/>
              </w:rPr>
            </w:pPr>
            <w:r>
              <w:rPr>
                <w:sz w:val="22"/>
                <w:szCs w:val="22"/>
              </w:rPr>
              <w:t>2,11</w:t>
            </w:r>
          </w:p>
        </w:tc>
      </w:tr>
      <w:tr w:rsidR="00711E8D" w:rsidRPr="00395EB1" w:rsidTr="00560953">
        <w:trPr>
          <w:trHeight w:val="294"/>
          <w:tblCellSpacing w:w="5" w:type="nil"/>
        </w:trPr>
        <w:tc>
          <w:tcPr>
            <w:tcW w:w="170" w:type="pct"/>
            <w:vMerge/>
            <w:tcMar>
              <w:top w:w="28" w:type="dxa"/>
              <w:left w:w="0" w:type="dxa"/>
              <w:bottom w:w="28" w:type="dxa"/>
              <w:right w:w="0" w:type="dxa"/>
            </w:tcMar>
          </w:tcPr>
          <w:p w:rsidR="00711E8D" w:rsidRPr="00395EB1" w:rsidRDefault="00711E8D" w:rsidP="00560953">
            <w:pPr>
              <w:jc w:val="center"/>
              <w:rPr>
                <w:sz w:val="22"/>
                <w:szCs w:val="22"/>
              </w:rPr>
            </w:pPr>
          </w:p>
        </w:tc>
        <w:tc>
          <w:tcPr>
            <w:tcW w:w="306" w:type="pct"/>
            <w:vMerge/>
            <w:tcMar>
              <w:top w:w="28" w:type="dxa"/>
              <w:left w:w="0" w:type="dxa"/>
              <w:bottom w:w="28" w:type="dxa"/>
              <w:right w:w="0" w:type="dxa"/>
            </w:tcMar>
          </w:tcPr>
          <w:p w:rsidR="00711E8D" w:rsidRPr="00395EB1" w:rsidRDefault="00711E8D" w:rsidP="00560953">
            <w:pPr>
              <w:jc w:val="center"/>
              <w:rPr>
                <w:sz w:val="22"/>
                <w:szCs w:val="22"/>
              </w:rPr>
            </w:pPr>
          </w:p>
        </w:tc>
        <w:tc>
          <w:tcPr>
            <w:tcW w:w="427" w:type="pct"/>
            <w:vMerge/>
            <w:tcMar>
              <w:top w:w="28" w:type="dxa"/>
              <w:left w:w="0" w:type="dxa"/>
              <w:bottom w:w="28" w:type="dxa"/>
              <w:right w:w="0" w:type="dxa"/>
            </w:tcMar>
          </w:tcPr>
          <w:p w:rsidR="00711E8D" w:rsidRPr="00395EB1" w:rsidRDefault="00711E8D" w:rsidP="00560953">
            <w:pPr>
              <w:jc w:val="center"/>
              <w:rPr>
                <w:sz w:val="22"/>
                <w:szCs w:val="22"/>
              </w:rPr>
            </w:pPr>
          </w:p>
        </w:tc>
        <w:tc>
          <w:tcPr>
            <w:tcW w:w="465" w:type="pct"/>
            <w:vMerge/>
            <w:tcMar>
              <w:top w:w="28" w:type="dxa"/>
              <w:left w:w="0" w:type="dxa"/>
              <w:bottom w:w="28" w:type="dxa"/>
              <w:right w:w="0" w:type="dxa"/>
            </w:tcMar>
          </w:tcPr>
          <w:p w:rsidR="00711E8D" w:rsidRPr="00395EB1" w:rsidRDefault="00711E8D" w:rsidP="00560953">
            <w:pPr>
              <w:jc w:val="center"/>
              <w:rPr>
                <w:sz w:val="22"/>
                <w:szCs w:val="22"/>
              </w:rPr>
            </w:pPr>
          </w:p>
        </w:tc>
        <w:tc>
          <w:tcPr>
            <w:tcW w:w="205"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992</w:t>
            </w:r>
          </w:p>
        </w:tc>
        <w:tc>
          <w:tcPr>
            <w:tcW w:w="168"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01</w:t>
            </w:r>
          </w:p>
        </w:tc>
        <w:tc>
          <w:tcPr>
            <w:tcW w:w="219"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06</w:t>
            </w:r>
          </w:p>
        </w:tc>
        <w:tc>
          <w:tcPr>
            <w:tcW w:w="403"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1330182050</w:t>
            </w:r>
          </w:p>
        </w:tc>
        <w:tc>
          <w:tcPr>
            <w:tcW w:w="266"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244</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p>
        </w:tc>
        <w:tc>
          <w:tcPr>
            <w:tcW w:w="318" w:type="pct"/>
            <w:tcMar>
              <w:top w:w="28" w:type="dxa"/>
              <w:left w:w="0" w:type="dxa"/>
              <w:bottom w:w="28" w:type="dxa"/>
              <w:right w:w="0" w:type="dxa"/>
            </w:tcMar>
            <w:vAlign w:val="center"/>
          </w:tcPr>
          <w:p w:rsidR="00711E8D" w:rsidRPr="00395EB1" w:rsidRDefault="00711E8D" w:rsidP="00560953">
            <w:pPr>
              <w:jc w:val="center"/>
              <w:rPr>
                <w:sz w:val="22"/>
                <w:szCs w:val="22"/>
              </w:rPr>
            </w:pPr>
          </w:p>
        </w:tc>
        <w:tc>
          <w:tcPr>
            <w:tcW w:w="316" w:type="pct"/>
            <w:tcMar>
              <w:top w:w="28" w:type="dxa"/>
              <w:left w:w="0" w:type="dxa"/>
              <w:bottom w:w="28" w:type="dxa"/>
              <w:right w:w="0" w:type="dxa"/>
            </w:tcMar>
            <w:vAlign w:val="center"/>
          </w:tcPr>
          <w:p w:rsidR="00711E8D" w:rsidRDefault="00711E8D" w:rsidP="00560953">
            <w:pPr>
              <w:jc w:val="center"/>
              <w:rPr>
                <w:sz w:val="22"/>
                <w:szCs w:val="22"/>
              </w:rPr>
            </w:pPr>
          </w:p>
        </w:tc>
        <w:tc>
          <w:tcPr>
            <w:tcW w:w="314"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12,0</w:t>
            </w:r>
          </w:p>
        </w:tc>
        <w:tc>
          <w:tcPr>
            <w:tcW w:w="317"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12,0</w:t>
            </w:r>
          </w:p>
        </w:tc>
        <w:tc>
          <w:tcPr>
            <w:tcW w:w="371" w:type="pct"/>
            <w:vAlign w:val="center"/>
          </w:tcPr>
          <w:p w:rsidR="00711E8D" w:rsidRDefault="00711E8D" w:rsidP="00560953">
            <w:pPr>
              <w:jc w:val="center"/>
              <w:rPr>
                <w:sz w:val="22"/>
                <w:szCs w:val="22"/>
              </w:rPr>
            </w:pPr>
            <w:r>
              <w:rPr>
                <w:sz w:val="22"/>
                <w:szCs w:val="22"/>
              </w:rPr>
              <w:t>12,0</w:t>
            </w:r>
          </w:p>
        </w:tc>
        <w:tc>
          <w:tcPr>
            <w:tcW w:w="419" w:type="pct"/>
            <w:vAlign w:val="center"/>
          </w:tcPr>
          <w:p w:rsidR="00711E8D" w:rsidRDefault="00711E8D" w:rsidP="00560953">
            <w:pPr>
              <w:jc w:val="center"/>
              <w:rPr>
                <w:sz w:val="22"/>
                <w:szCs w:val="22"/>
              </w:rPr>
            </w:pPr>
            <w:r>
              <w:rPr>
                <w:sz w:val="22"/>
                <w:szCs w:val="22"/>
              </w:rPr>
              <w:t>12,0</w:t>
            </w:r>
          </w:p>
        </w:tc>
      </w:tr>
      <w:tr w:rsidR="00711E8D" w:rsidRPr="00395EB1" w:rsidTr="00560953">
        <w:trPr>
          <w:trHeight w:val="294"/>
          <w:tblCellSpacing w:w="5" w:type="nil"/>
        </w:trPr>
        <w:tc>
          <w:tcPr>
            <w:tcW w:w="170" w:type="pct"/>
            <w:vMerge/>
            <w:tcMar>
              <w:top w:w="28" w:type="dxa"/>
              <w:left w:w="0" w:type="dxa"/>
              <w:bottom w:w="28" w:type="dxa"/>
              <w:right w:w="0" w:type="dxa"/>
            </w:tcMar>
          </w:tcPr>
          <w:p w:rsidR="00711E8D" w:rsidRPr="00395EB1" w:rsidRDefault="00711E8D" w:rsidP="00560953">
            <w:pPr>
              <w:jc w:val="center"/>
              <w:rPr>
                <w:sz w:val="22"/>
                <w:szCs w:val="22"/>
              </w:rPr>
            </w:pPr>
          </w:p>
        </w:tc>
        <w:tc>
          <w:tcPr>
            <w:tcW w:w="306" w:type="pct"/>
            <w:vMerge/>
            <w:tcMar>
              <w:top w:w="28" w:type="dxa"/>
              <w:left w:w="0" w:type="dxa"/>
              <w:bottom w:w="28" w:type="dxa"/>
              <w:right w:w="0" w:type="dxa"/>
            </w:tcMar>
          </w:tcPr>
          <w:p w:rsidR="00711E8D" w:rsidRPr="00395EB1" w:rsidRDefault="00711E8D" w:rsidP="00560953">
            <w:pPr>
              <w:jc w:val="center"/>
              <w:rPr>
                <w:sz w:val="22"/>
                <w:szCs w:val="22"/>
              </w:rPr>
            </w:pPr>
          </w:p>
        </w:tc>
        <w:tc>
          <w:tcPr>
            <w:tcW w:w="427" w:type="pct"/>
            <w:vMerge/>
            <w:tcMar>
              <w:top w:w="28" w:type="dxa"/>
              <w:left w:w="0" w:type="dxa"/>
              <w:bottom w:w="28" w:type="dxa"/>
              <w:right w:w="0" w:type="dxa"/>
            </w:tcMar>
          </w:tcPr>
          <w:p w:rsidR="00711E8D" w:rsidRPr="00395EB1" w:rsidRDefault="00711E8D" w:rsidP="00560953">
            <w:pPr>
              <w:jc w:val="center"/>
              <w:rPr>
                <w:sz w:val="22"/>
                <w:szCs w:val="22"/>
              </w:rPr>
            </w:pPr>
          </w:p>
        </w:tc>
        <w:tc>
          <w:tcPr>
            <w:tcW w:w="465" w:type="pct"/>
            <w:vMerge/>
            <w:tcMar>
              <w:top w:w="28" w:type="dxa"/>
              <w:left w:w="0" w:type="dxa"/>
              <w:bottom w:w="28" w:type="dxa"/>
              <w:right w:w="0" w:type="dxa"/>
            </w:tcMar>
          </w:tcPr>
          <w:p w:rsidR="00711E8D" w:rsidRPr="00395EB1" w:rsidRDefault="00711E8D" w:rsidP="00560953">
            <w:pPr>
              <w:jc w:val="center"/>
              <w:rPr>
                <w:sz w:val="22"/>
                <w:szCs w:val="22"/>
              </w:rPr>
            </w:pPr>
          </w:p>
        </w:tc>
        <w:tc>
          <w:tcPr>
            <w:tcW w:w="205"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851</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w:t>
            </w:r>
          </w:p>
        </w:tc>
        <w:tc>
          <w:tcPr>
            <w:tcW w:w="31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0,06</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0,05</w:t>
            </w:r>
          </w:p>
        </w:tc>
        <w:tc>
          <w:tcPr>
            <w:tcW w:w="314"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0,1</w:t>
            </w:r>
          </w:p>
        </w:tc>
        <w:tc>
          <w:tcPr>
            <w:tcW w:w="317"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0,1</w:t>
            </w:r>
          </w:p>
        </w:tc>
        <w:tc>
          <w:tcPr>
            <w:tcW w:w="371" w:type="pct"/>
            <w:vAlign w:val="center"/>
          </w:tcPr>
          <w:p w:rsidR="00711E8D" w:rsidRPr="00395EB1" w:rsidRDefault="00711E8D" w:rsidP="00560953">
            <w:pPr>
              <w:jc w:val="center"/>
              <w:rPr>
                <w:sz w:val="22"/>
                <w:szCs w:val="22"/>
              </w:rPr>
            </w:pPr>
            <w:r>
              <w:rPr>
                <w:sz w:val="22"/>
                <w:szCs w:val="22"/>
              </w:rPr>
              <w:t>0,1</w:t>
            </w:r>
          </w:p>
        </w:tc>
        <w:tc>
          <w:tcPr>
            <w:tcW w:w="419" w:type="pct"/>
            <w:vAlign w:val="center"/>
          </w:tcPr>
          <w:p w:rsidR="00711E8D" w:rsidRPr="00395EB1" w:rsidRDefault="00711E8D" w:rsidP="00560953">
            <w:pPr>
              <w:jc w:val="center"/>
              <w:rPr>
                <w:sz w:val="22"/>
                <w:szCs w:val="22"/>
              </w:rPr>
            </w:pPr>
            <w:r>
              <w:rPr>
                <w:sz w:val="22"/>
                <w:szCs w:val="22"/>
              </w:rPr>
              <w:t>0,1</w:t>
            </w:r>
          </w:p>
        </w:tc>
      </w:tr>
      <w:tr w:rsidR="00711E8D" w:rsidRPr="00395EB1" w:rsidTr="00560953">
        <w:trPr>
          <w:trHeight w:val="294"/>
          <w:tblCellSpacing w:w="5" w:type="nil"/>
        </w:trPr>
        <w:tc>
          <w:tcPr>
            <w:tcW w:w="170" w:type="pct"/>
            <w:vMerge/>
            <w:tcMar>
              <w:top w:w="28" w:type="dxa"/>
              <w:left w:w="0" w:type="dxa"/>
              <w:bottom w:w="28" w:type="dxa"/>
              <w:right w:w="0" w:type="dxa"/>
            </w:tcMar>
          </w:tcPr>
          <w:p w:rsidR="00711E8D" w:rsidRPr="00395EB1" w:rsidRDefault="00711E8D" w:rsidP="00560953">
            <w:pPr>
              <w:jc w:val="center"/>
              <w:rPr>
                <w:sz w:val="22"/>
                <w:szCs w:val="22"/>
              </w:rPr>
            </w:pPr>
          </w:p>
        </w:tc>
        <w:tc>
          <w:tcPr>
            <w:tcW w:w="306" w:type="pct"/>
            <w:vMerge/>
            <w:tcMar>
              <w:top w:w="28" w:type="dxa"/>
              <w:left w:w="0" w:type="dxa"/>
              <w:bottom w:w="28" w:type="dxa"/>
              <w:right w:w="0" w:type="dxa"/>
            </w:tcMar>
          </w:tcPr>
          <w:p w:rsidR="00711E8D" w:rsidRPr="00395EB1" w:rsidRDefault="00711E8D" w:rsidP="00560953">
            <w:pPr>
              <w:jc w:val="center"/>
              <w:rPr>
                <w:sz w:val="22"/>
                <w:szCs w:val="22"/>
              </w:rPr>
            </w:pPr>
          </w:p>
        </w:tc>
        <w:tc>
          <w:tcPr>
            <w:tcW w:w="427" w:type="pct"/>
            <w:vMerge/>
            <w:tcMar>
              <w:top w:w="28" w:type="dxa"/>
              <w:left w:w="0" w:type="dxa"/>
              <w:bottom w:w="28" w:type="dxa"/>
              <w:right w:w="0" w:type="dxa"/>
            </w:tcMar>
          </w:tcPr>
          <w:p w:rsidR="00711E8D" w:rsidRPr="00395EB1" w:rsidRDefault="00711E8D" w:rsidP="00560953">
            <w:pPr>
              <w:jc w:val="center"/>
              <w:rPr>
                <w:sz w:val="22"/>
                <w:szCs w:val="22"/>
              </w:rPr>
            </w:pPr>
          </w:p>
        </w:tc>
        <w:tc>
          <w:tcPr>
            <w:tcW w:w="465" w:type="pct"/>
            <w:vMerge/>
            <w:tcMar>
              <w:top w:w="28" w:type="dxa"/>
              <w:left w:w="0" w:type="dxa"/>
              <w:bottom w:w="28" w:type="dxa"/>
              <w:right w:w="0" w:type="dxa"/>
            </w:tcMar>
          </w:tcPr>
          <w:p w:rsidR="00711E8D" w:rsidRPr="00395EB1" w:rsidRDefault="00711E8D" w:rsidP="00560953">
            <w:pPr>
              <w:jc w:val="center"/>
              <w:rPr>
                <w:sz w:val="22"/>
                <w:szCs w:val="22"/>
              </w:rPr>
            </w:pPr>
          </w:p>
        </w:tc>
        <w:tc>
          <w:tcPr>
            <w:tcW w:w="205"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852</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1,58</w:t>
            </w:r>
          </w:p>
        </w:tc>
        <w:tc>
          <w:tcPr>
            <w:tcW w:w="31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8,4</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4,2</w:t>
            </w:r>
            <w:r>
              <w:rPr>
                <w:sz w:val="22"/>
                <w:szCs w:val="22"/>
              </w:rPr>
              <w:t>6</w:t>
            </w:r>
          </w:p>
        </w:tc>
        <w:tc>
          <w:tcPr>
            <w:tcW w:w="314"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4,2</w:t>
            </w:r>
          </w:p>
        </w:tc>
        <w:tc>
          <w:tcPr>
            <w:tcW w:w="317"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4,2</w:t>
            </w:r>
          </w:p>
        </w:tc>
        <w:tc>
          <w:tcPr>
            <w:tcW w:w="371" w:type="pct"/>
            <w:vAlign w:val="center"/>
          </w:tcPr>
          <w:p w:rsidR="00711E8D" w:rsidRPr="00395EB1" w:rsidRDefault="00711E8D" w:rsidP="00560953">
            <w:pPr>
              <w:jc w:val="center"/>
              <w:rPr>
                <w:sz w:val="22"/>
                <w:szCs w:val="22"/>
              </w:rPr>
            </w:pPr>
            <w:r>
              <w:rPr>
                <w:sz w:val="22"/>
                <w:szCs w:val="22"/>
              </w:rPr>
              <w:t>4,2</w:t>
            </w:r>
          </w:p>
        </w:tc>
        <w:tc>
          <w:tcPr>
            <w:tcW w:w="419" w:type="pct"/>
            <w:vAlign w:val="center"/>
          </w:tcPr>
          <w:p w:rsidR="00711E8D" w:rsidRPr="00395EB1" w:rsidRDefault="00711E8D" w:rsidP="00560953">
            <w:pPr>
              <w:jc w:val="center"/>
              <w:rPr>
                <w:sz w:val="22"/>
                <w:szCs w:val="22"/>
              </w:rPr>
            </w:pPr>
            <w:r>
              <w:rPr>
                <w:sz w:val="22"/>
                <w:szCs w:val="22"/>
              </w:rPr>
              <w:t>4,2</w:t>
            </w:r>
          </w:p>
        </w:tc>
      </w:tr>
      <w:tr w:rsidR="00711E8D" w:rsidRPr="00395EB1" w:rsidTr="00560953">
        <w:trPr>
          <w:trHeight w:val="294"/>
          <w:tblCellSpacing w:w="5" w:type="nil"/>
        </w:trPr>
        <w:tc>
          <w:tcPr>
            <w:tcW w:w="170" w:type="pct"/>
            <w:tcMar>
              <w:top w:w="28" w:type="dxa"/>
              <w:left w:w="0" w:type="dxa"/>
              <w:bottom w:w="28" w:type="dxa"/>
              <w:right w:w="0" w:type="dxa"/>
            </w:tcMar>
          </w:tcPr>
          <w:p w:rsidR="00711E8D" w:rsidRPr="00395EB1" w:rsidRDefault="00711E8D" w:rsidP="00560953">
            <w:pPr>
              <w:jc w:val="center"/>
              <w:rPr>
                <w:sz w:val="22"/>
                <w:szCs w:val="22"/>
              </w:rPr>
            </w:pPr>
          </w:p>
        </w:tc>
        <w:tc>
          <w:tcPr>
            <w:tcW w:w="306" w:type="pct"/>
            <w:tcMar>
              <w:top w:w="28" w:type="dxa"/>
              <w:left w:w="0" w:type="dxa"/>
              <w:bottom w:w="28" w:type="dxa"/>
              <w:right w:w="0" w:type="dxa"/>
            </w:tcMar>
          </w:tcPr>
          <w:p w:rsidR="00711E8D" w:rsidRPr="00395EB1" w:rsidRDefault="00711E8D" w:rsidP="00560953">
            <w:pPr>
              <w:jc w:val="center"/>
              <w:rPr>
                <w:sz w:val="22"/>
                <w:szCs w:val="22"/>
              </w:rPr>
            </w:pPr>
          </w:p>
        </w:tc>
        <w:tc>
          <w:tcPr>
            <w:tcW w:w="427" w:type="pct"/>
            <w:vMerge/>
            <w:tcMar>
              <w:top w:w="28" w:type="dxa"/>
              <w:left w:w="0" w:type="dxa"/>
              <w:bottom w:w="28" w:type="dxa"/>
              <w:right w:w="0" w:type="dxa"/>
            </w:tcMar>
          </w:tcPr>
          <w:p w:rsidR="00711E8D" w:rsidRPr="00395EB1" w:rsidRDefault="00711E8D" w:rsidP="00560953">
            <w:pPr>
              <w:jc w:val="center"/>
              <w:rPr>
                <w:sz w:val="22"/>
                <w:szCs w:val="22"/>
              </w:rPr>
            </w:pPr>
          </w:p>
        </w:tc>
        <w:tc>
          <w:tcPr>
            <w:tcW w:w="465" w:type="pct"/>
            <w:vMerge/>
            <w:tcMar>
              <w:top w:w="28" w:type="dxa"/>
              <w:left w:w="0" w:type="dxa"/>
              <w:bottom w:w="28" w:type="dxa"/>
              <w:right w:w="0" w:type="dxa"/>
            </w:tcMar>
          </w:tcPr>
          <w:p w:rsidR="00711E8D" w:rsidRPr="00395EB1" w:rsidRDefault="00711E8D" w:rsidP="00560953">
            <w:pPr>
              <w:jc w:val="center"/>
              <w:rPr>
                <w:sz w:val="22"/>
                <w:szCs w:val="22"/>
              </w:rPr>
            </w:pPr>
          </w:p>
        </w:tc>
        <w:tc>
          <w:tcPr>
            <w:tcW w:w="205"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853</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43,76</w:t>
            </w:r>
          </w:p>
        </w:tc>
        <w:tc>
          <w:tcPr>
            <w:tcW w:w="318" w:type="pct"/>
            <w:tcMar>
              <w:top w:w="28" w:type="dxa"/>
              <w:left w:w="0" w:type="dxa"/>
              <w:bottom w:w="28" w:type="dxa"/>
              <w:right w:w="0" w:type="dxa"/>
            </w:tcMar>
            <w:vAlign w:val="center"/>
          </w:tcPr>
          <w:p w:rsidR="00711E8D" w:rsidRPr="00395EB1" w:rsidRDefault="00711E8D" w:rsidP="00560953">
            <w:pPr>
              <w:jc w:val="center"/>
              <w:rPr>
                <w:sz w:val="22"/>
                <w:szCs w:val="22"/>
              </w:rPr>
            </w:pPr>
            <w:r w:rsidRPr="00395EB1">
              <w:rPr>
                <w:sz w:val="22"/>
                <w:szCs w:val="22"/>
              </w:rPr>
              <w:t>15,04</w:t>
            </w:r>
          </w:p>
        </w:tc>
        <w:tc>
          <w:tcPr>
            <w:tcW w:w="316"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w:t>
            </w:r>
          </w:p>
        </w:tc>
        <w:tc>
          <w:tcPr>
            <w:tcW w:w="314"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30,0</w:t>
            </w:r>
          </w:p>
        </w:tc>
        <w:tc>
          <w:tcPr>
            <w:tcW w:w="317" w:type="pct"/>
            <w:tcMar>
              <w:top w:w="28" w:type="dxa"/>
              <w:left w:w="0" w:type="dxa"/>
              <w:bottom w:w="28" w:type="dxa"/>
              <w:right w:w="0" w:type="dxa"/>
            </w:tcMar>
            <w:vAlign w:val="center"/>
          </w:tcPr>
          <w:p w:rsidR="00711E8D" w:rsidRPr="00395EB1" w:rsidRDefault="00711E8D" w:rsidP="00560953">
            <w:pPr>
              <w:jc w:val="center"/>
              <w:rPr>
                <w:sz w:val="22"/>
                <w:szCs w:val="22"/>
              </w:rPr>
            </w:pPr>
            <w:r>
              <w:rPr>
                <w:sz w:val="22"/>
                <w:szCs w:val="22"/>
              </w:rPr>
              <w:t>-</w:t>
            </w:r>
          </w:p>
        </w:tc>
        <w:tc>
          <w:tcPr>
            <w:tcW w:w="371" w:type="pct"/>
            <w:vAlign w:val="center"/>
          </w:tcPr>
          <w:p w:rsidR="00711E8D" w:rsidRPr="00395EB1" w:rsidRDefault="00711E8D" w:rsidP="00560953">
            <w:pPr>
              <w:jc w:val="center"/>
              <w:rPr>
                <w:sz w:val="22"/>
                <w:szCs w:val="22"/>
              </w:rPr>
            </w:pPr>
            <w:r>
              <w:rPr>
                <w:sz w:val="22"/>
                <w:szCs w:val="22"/>
              </w:rPr>
              <w:t>-</w:t>
            </w:r>
          </w:p>
        </w:tc>
        <w:tc>
          <w:tcPr>
            <w:tcW w:w="419" w:type="pct"/>
            <w:vAlign w:val="center"/>
          </w:tcPr>
          <w:p w:rsidR="00711E8D" w:rsidRPr="00395EB1" w:rsidRDefault="00711E8D" w:rsidP="00560953">
            <w:pPr>
              <w:jc w:val="center"/>
              <w:rPr>
                <w:sz w:val="22"/>
                <w:szCs w:val="22"/>
              </w:rPr>
            </w:pPr>
            <w:r>
              <w:rPr>
                <w:sz w:val="22"/>
                <w:szCs w:val="22"/>
              </w:rPr>
              <w:t>-</w:t>
            </w:r>
          </w:p>
        </w:tc>
      </w:tr>
    </w:tbl>
    <w:p w:rsidR="00711E8D" w:rsidRDefault="00711E8D" w:rsidP="00711E8D">
      <w:pPr>
        <w:pStyle w:val="ConsPlusNormal0"/>
        <w:jc w:val="right"/>
        <w:outlineLvl w:val="1"/>
      </w:pPr>
    </w:p>
    <w:p w:rsidR="00711E8D" w:rsidRDefault="00711E8D" w:rsidP="00711E8D">
      <w:pPr>
        <w:pStyle w:val="ConsPlusNormal0"/>
        <w:jc w:val="right"/>
        <w:outlineLvl w:val="1"/>
      </w:pPr>
    </w:p>
    <w:p w:rsidR="00711E8D" w:rsidRDefault="00711E8D" w:rsidP="00711E8D">
      <w:pPr>
        <w:pStyle w:val="ConsPlusNormal0"/>
        <w:jc w:val="right"/>
        <w:outlineLvl w:val="1"/>
      </w:pPr>
    </w:p>
    <w:p w:rsidR="00711E8D" w:rsidRDefault="00711E8D" w:rsidP="00711E8D">
      <w:pPr>
        <w:pStyle w:val="ConsPlusNormal0"/>
        <w:jc w:val="right"/>
        <w:outlineLvl w:val="1"/>
      </w:pPr>
    </w:p>
    <w:p w:rsidR="00711E8D" w:rsidRDefault="00711E8D" w:rsidP="00711E8D">
      <w:pPr>
        <w:pStyle w:val="ConsPlusNormal0"/>
        <w:jc w:val="right"/>
        <w:outlineLvl w:val="1"/>
      </w:pPr>
    </w:p>
    <w:p w:rsidR="00711E8D" w:rsidRDefault="00711E8D" w:rsidP="00711E8D">
      <w:pPr>
        <w:pStyle w:val="ConsPlusNormal0"/>
        <w:jc w:val="right"/>
        <w:outlineLvl w:val="1"/>
      </w:pPr>
    </w:p>
    <w:p w:rsidR="00711E8D" w:rsidRDefault="00711E8D" w:rsidP="00711E8D">
      <w:pPr>
        <w:pStyle w:val="ConsPlusNormal0"/>
        <w:jc w:val="right"/>
        <w:outlineLvl w:val="1"/>
      </w:pPr>
    </w:p>
    <w:p w:rsidR="00711E8D" w:rsidRDefault="00711E8D" w:rsidP="00711E8D">
      <w:pPr>
        <w:pStyle w:val="ConsPlusNormal0"/>
        <w:jc w:val="right"/>
        <w:outlineLvl w:val="1"/>
      </w:pPr>
    </w:p>
    <w:p w:rsidR="00711E8D" w:rsidRDefault="00711E8D" w:rsidP="00711E8D">
      <w:pPr>
        <w:pStyle w:val="ConsPlusNormal0"/>
        <w:jc w:val="right"/>
        <w:outlineLvl w:val="1"/>
      </w:pPr>
    </w:p>
    <w:p w:rsidR="00711E8D" w:rsidRPr="00976F7B" w:rsidRDefault="00711E8D" w:rsidP="00711E8D">
      <w:pPr>
        <w:pStyle w:val="ConsPlusNormal0"/>
        <w:jc w:val="right"/>
        <w:outlineLvl w:val="1"/>
        <w:rPr>
          <w:rFonts w:ascii="Times New Roman" w:hAnsi="Times New Roman" w:cs="Times New Roman"/>
          <w:sz w:val="24"/>
          <w:szCs w:val="24"/>
        </w:rPr>
      </w:pPr>
      <w:r w:rsidRPr="00976F7B">
        <w:rPr>
          <w:rFonts w:ascii="Times New Roman" w:hAnsi="Times New Roman" w:cs="Times New Roman"/>
          <w:sz w:val="24"/>
          <w:szCs w:val="24"/>
        </w:rPr>
        <w:t>Приложение  5.1</w:t>
      </w:r>
    </w:p>
    <w:p w:rsidR="00711E8D" w:rsidRPr="00976F7B" w:rsidRDefault="00711E8D" w:rsidP="00711E8D">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к муниципальной программе</w:t>
      </w:r>
    </w:p>
    <w:p w:rsidR="00711E8D" w:rsidRPr="00976F7B" w:rsidRDefault="00711E8D" w:rsidP="00711E8D">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Камешкирского района Пензенской области</w:t>
      </w:r>
    </w:p>
    <w:p w:rsidR="00711E8D" w:rsidRPr="00976F7B" w:rsidRDefault="00711E8D" w:rsidP="00711E8D">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"Управление </w:t>
      </w:r>
      <w:proofErr w:type="gramStart"/>
      <w:r w:rsidRPr="00976F7B">
        <w:rPr>
          <w:rFonts w:ascii="Times New Roman" w:hAnsi="Times New Roman" w:cs="Times New Roman"/>
          <w:sz w:val="24"/>
          <w:szCs w:val="24"/>
        </w:rPr>
        <w:t>муниципальными</w:t>
      </w:r>
      <w:proofErr w:type="gramEnd"/>
      <w:r w:rsidRPr="00976F7B">
        <w:rPr>
          <w:rFonts w:ascii="Times New Roman" w:hAnsi="Times New Roman" w:cs="Times New Roman"/>
          <w:sz w:val="24"/>
          <w:szCs w:val="24"/>
        </w:rPr>
        <w:t xml:space="preserve"> </w:t>
      </w:r>
    </w:p>
    <w:p w:rsidR="00711E8D" w:rsidRPr="00976F7B" w:rsidRDefault="00711E8D" w:rsidP="00711E8D">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финансами и </w:t>
      </w:r>
      <w:proofErr w:type="gramStart"/>
      <w:r w:rsidRPr="00976F7B">
        <w:rPr>
          <w:rFonts w:ascii="Times New Roman" w:hAnsi="Times New Roman" w:cs="Times New Roman"/>
          <w:sz w:val="24"/>
          <w:szCs w:val="24"/>
        </w:rPr>
        <w:t>муниципальным</w:t>
      </w:r>
      <w:proofErr w:type="gramEnd"/>
      <w:r w:rsidRPr="00976F7B">
        <w:rPr>
          <w:rFonts w:ascii="Times New Roman" w:hAnsi="Times New Roman" w:cs="Times New Roman"/>
          <w:sz w:val="24"/>
          <w:szCs w:val="24"/>
        </w:rPr>
        <w:t xml:space="preserve"> </w:t>
      </w:r>
    </w:p>
    <w:p w:rsidR="00711E8D" w:rsidRPr="00976F7B" w:rsidRDefault="00711E8D" w:rsidP="00711E8D">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долгом Камешкирского района</w:t>
      </w:r>
    </w:p>
    <w:p w:rsidR="00711E8D" w:rsidRPr="00976F7B" w:rsidRDefault="00711E8D" w:rsidP="00711E8D">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Пензенской области</w:t>
      </w:r>
    </w:p>
    <w:p w:rsidR="00711E8D" w:rsidRPr="00976F7B" w:rsidRDefault="00711E8D" w:rsidP="00711E8D">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на 2014 - 2022 годы"</w:t>
      </w:r>
    </w:p>
    <w:p w:rsidR="00711E8D" w:rsidRPr="00976F7B" w:rsidRDefault="00711E8D" w:rsidP="00711E8D">
      <w:pPr>
        <w:pStyle w:val="ConsPlusTitle"/>
        <w:jc w:val="center"/>
      </w:pPr>
      <w:bookmarkStart w:id="47" w:name="P4529"/>
      <w:bookmarkEnd w:id="47"/>
      <w:r w:rsidRPr="00976F7B">
        <w:t>ПЕРЕЧЕНЬ</w:t>
      </w:r>
    </w:p>
    <w:p w:rsidR="00711E8D" w:rsidRPr="0000363A" w:rsidRDefault="00711E8D" w:rsidP="00711E8D">
      <w:pPr>
        <w:pStyle w:val="ConsPlusTitle"/>
        <w:jc w:val="center"/>
      </w:pPr>
      <w:r w:rsidRPr="0000363A">
        <w:t xml:space="preserve">ОСНОВНЫХ МЕРОПРИЯТИЙ, МЕРОПРИЯТИЙ </w:t>
      </w:r>
      <w:r>
        <w:t>МУНИЦИПАЛЬНОЙ</w:t>
      </w:r>
      <w:r w:rsidRPr="0000363A">
        <w:t xml:space="preserve"> ПРОГРАММЫ</w:t>
      </w:r>
    </w:p>
    <w:p w:rsidR="00711E8D" w:rsidRPr="0000363A" w:rsidRDefault="00711E8D" w:rsidP="00711E8D">
      <w:pPr>
        <w:pStyle w:val="ConsPlusTitle"/>
        <w:jc w:val="center"/>
      </w:pPr>
      <w:r>
        <w:t xml:space="preserve">КАМЕШКИРСКОГО РАЙОНА </w:t>
      </w:r>
      <w:r w:rsidRPr="0000363A">
        <w:t xml:space="preserve">ПЕНЗЕНСКОЙ ОБЛАСТИ "УПРАВЛЕНИЕ </w:t>
      </w:r>
      <w:r>
        <w:t>МУНИЦИПАЛЬНЫМИ</w:t>
      </w:r>
      <w:r w:rsidRPr="0000363A">
        <w:t xml:space="preserve"> ФИНАНСАМИ И</w:t>
      </w:r>
    </w:p>
    <w:p w:rsidR="00711E8D" w:rsidRPr="0000363A" w:rsidRDefault="00711E8D" w:rsidP="00711E8D">
      <w:pPr>
        <w:pStyle w:val="ConsPlusTitle"/>
        <w:jc w:val="center"/>
      </w:pPr>
      <w:r>
        <w:t>МУНИЦИПАЛЬНЫМ Д</w:t>
      </w:r>
      <w:r w:rsidRPr="0000363A">
        <w:t xml:space="preserve">ОЛГОМ </w:t>
      </w:r>
      <w:r>
        <w:t xml:space="preserve">КАМЕШКИРСКОГО РАЙОНА </w:t>
      </w:r>
      <w:r w:rsidRPr="0000363A">
        <w:t xml:space="preserve">ПЕНЗЕНСКОЙ ОБЛАСТИ </w:t>
      </w:r>
      <w:proofErr w:type="gramStart"/>
      <w:r w:rsidRPr="0000363A">
        <w:t>НА</w:t>
      </w:r>
      <w:proofErr w:type="gramEnd"/>
    </w:p>
    <w:p w:rsidR="00711E8D" w:rsidRDefault="00711E8D" w:rsidP="00711E8D">
      <w:pPr>
        <w:pStyle w:val="ConsPlusTitle"/>
        <w:tabs>
          <w:tab w:val="center" w:pos="7285"/>
          <w:tab w:val="right" w:pos="14570"/>
        </w:tabs>
      </w:pPr>
      <w:r>
        <w:lastRenderedPageBreak/>
        <w:tab/>
      </w:r>
      <w:r w:rsidRPr="0000363A">
        <w:t>2014 - 202</w:t>
      </w:r>
      <w:r>
        <w:t>2</w:t>
      </w:r>
      <w:r w:rsidRPr="0000363A">
        <w:t xml:space="preserve"> ГОДЫ" НА 2016 - 202</w:t>
      </w:r>
      <w:r>
        <w:t>2</w:t>
      </w:r>
      <w:r w:rsidRPr="0000363A">
        <w:t xml:space="preserve"> ГОДЫ</w:t>
      </w:r>
    </w:p>
    <w:p w:rsidR="00711E8D" w:rsidRPr="0000363A" w:rsidRDefault="00711E8D" w:rsidP="00711E8D">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711E8D" w:rsidRPr="00080D46" w:rsidTr="00560953">
        <w:trPr>
          <w:tblHeader/>
        </w:trPr>
        <w:tc>
          <w:tcPr>
            <w:tcW w:w="595" w:type="dxa"/>
            <w:vMerge w:val="restart"/>
          </w:tcPr>
          <w:p w:rsidR="00711E8D" w:rsidRPr="00080D46" w:rsidRDefault="00711E8D" w:rsidP="00560953">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711E8D" w:rsidRPr="00080D46" w:rsidRDefault="00711E8D" w:rsidP="00560953">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п</w:t>
            </w:r>
            <w:r>
              <w:rPr>
                <w:rFonts w:ascii="Times New Roman" w:hAnsi="Times New Roman" w:cs="Times New Roman"/>
                <w:sz w:val="24"/>
                <w:szCs w:val="24"/>
              </w:rPr>
              <w:t>п</w:t>
            </w:r>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2835" w:type="dxa"/>
            <w:vMerge w:val="restart"/>
          </w:tcPr>
          <w:p w:rsidR="00711E8D" w:rsidRPr="00080D46" w:rsidRDefault="00711E8D" w:rsidP="00560953">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Наименование основного мероприятия, мероприятия</w:t>
            </w:r>
          </w:p>
        </w:tc>
        <w:tc>
          <w:tcPr>
            <w:tcW w:w="1418" w:type="dxa"/>
            <w:vMerge w:val="restart"/>
          </w:tcPr>
          <w:p w:rsidR="00711E8D" w:rsidRPr="00080D46" w:rsidRDefault="00711E8D" w:rsidP="00560953">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Исполнители</w:t>
            </w:r>
          </w:p>
        </w:tc>
        <w:tc>
          <w:tcPr>
            <w:tcW w:w="992" w:type="dxa"/>
            <w:vMerge w:val="restart"/>
          </w:tcPr>
          <w:p w:rsidR="00711E8D" w:rsidRPr="00080D46" w:rsidRDefault="00711E8D" w:rsidP="00560953">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Срок исполнения (год)</w:t>
            </w:r>
          </w:p>
        </w:tc>
        <w:tc>
          <w:tcPr>
            <w:tcW w:w="5273" w:type="dxa"/>
            <w:gridSpan w:val="5"/>
          </w:tcPr>
          <w:p w:rsidR="00711E8D" w:rsidRPr="00080D46" w:rsidRDefault="00711E8D" w:rsidP="00560953">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Объем финансирования, тыс. рублей</w:t>
            </w:r>
          </w:p>
        </w:tc>
        <w:tc>
          <w:tcPr>
            <w:tcW w:w="2126" w:type="dxa"/>
            <w:vMerge w:val="restart"/>
          </w:tcPr>
          <w:p w:rsidR="00711E8D" w:rsidRPr="00080D46" w:rsidRDefault="00711E8D" w:rsidP="00560953">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711E8D" w:rsidRDefault="00711E8D" w:rsidP="00560953">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Связь с показа</w:t>
            </w:r>
          </w:p>
          <w:p w:rsidR="00711E8D" w:rsidRDefault="00711E8D" w:rsidP="00560953">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телем муници</w:t>
            </w:r>
          </w:p>
          <w:p w:rsidR="00711E8D" w:rsidRDefault="00711E8D" w:rsidP="00560953">
            <w:pPr>
              <w:pStyle w:val="ConsPlusNormal0"/>
              <w:ind w:firstLine="0"/>
              <w:rPr>
                <w:rFonts w:ascii="Times New Roman" w:hAnsi="Times New Roman" w:cs="Times New Roman"/>
                <w:sz w:val="24"/>
                <w:szCs w:val="24"/>
              </w:rPr>
            </w:pPr>
            <w:proofErr w:type="gramStart"/>
            <w:r w:rsidRPr="00080D46">
              <w:rPr>
                <w:rFonts w:ascii="Times New Roman" w:hAnsi="Times New Roman" w:cs="Times New Roman"/>
                <w:sz w:val="24"/>
                <w:szCs w:val="24"/>
              </w:rPr>
              <w:t>пальной программы (подпрог</w:t>
            </w:r>
            <w:proofErr w:type="gramEnd"/>
          </w:p>
          <w:p w:rsidR="00711E8D" w:rsidRPr="00080D46" w:rsidRDefault="00711E8D" w:rsidP="00560953">
            <w:pPr>
              <w:pStyle w:val="ConsPlusNormal0"/>
              <w:ind w:firstLine="0"/>
              <w:rPr>
                <w:rFonts w:ascii="Times New Roman" w:hAnsi="Times New Roman" w:cs="Times New Roman"/>
                <w:sz w:val="24"/>
                <w:szCs w:val="24"/>
              </w:rPr>
            </w:pPr>
            <w:proofErr w:type="gramStart"/>
            <w:r w:rsidRPr="00080D46">
              <w:rPr>
                <w:rFonts w:ascii="Times New Roman" w:hAnsi="Times New Roman" w:cs="Times New Roman"/>
                <w:sz w:val="24"/>
                <w:szCs w:val="24"/>
              </w:rPr>
              <w:t xml:space="preserve">раммы) </w:t>
            </w:r>
            <w:r w:rsidRPr="003473A9">
              <w:rPr>
                <w:rFonts w:ascii="Times New Roman" w:hAnsi="Times New Roman" w:cs="Times New Roman"/>
                <w:sz w:val="24"/>
                <w:szCs w:val="24"/>
              </w:rPr>
              <w:t>&lt;1&gt;</w:t>
            </w:r>
            <w:hyperlink w:anchor="P2039" w:history="1"/>
            <w:proofErr w:type="gramEnd"/>
          </w:p>
        </w:tc>
      </w:tr>
      <w:tr w:rsidR="00711E8D" w:rsidRPr="0000363A" w:rsidTr="00560953">
        <w:trPr>
          <w:tblHeader/>
        </w:trPr>
        <w:tc>
          <w:tcPr>
            <w:tcW w:w="595" w:type="dxa"/>
            <w:vMerge/>
          </w:tcPr>
          <w:p w:rsidR="00711E8D" w:rsidRPr="0000363A" w:rsidRDefault="00711E8D" w:rsidP="00560953"/>
        </w:tc>
        <w:tc>
          <w:tcPr>
            <w:tcW w:w="2835" w:type="dxa"/>
            <w:vMerge/>
          </w:tcPr>
          <w:p w:rsidR="00711E8D" w:rsidRPr="0000363A" w:rsidRDefault="00711E8D" w:rsidP="00560953"/>
        </w:tc>
        <w:tc>
          <w:tcPr>
            <w:tcW w:w="1418" w:type="dxa"/>
            <w:vMerge/>
          </w:tcPr>
          <w:p w:rsidR="00711E8D" w:rsidRPr="0000363A" w:rsidRDefault="00711E8D" w:rsidP="00560953"/>
        </w:tc>
        <w:tc>
          <w:tcPr>
            <w:tcW w:w="992" w:type="dxa"/>
            <w:vMerge/>
          </w:tcPr>
          <w:p w:rsidR="00711E8D" w:rsidRPr="0000363A" w:rsidRDefault="00711E8D" w:rsidP="00560953"/>
        </w:tc>
        <w:tc>
          <w:tcPr>
            <w:tcW w:w="1134" w:type="dxa"/>
          </w:tcPr>
          <w:p w:rsidR="00711E8D" w:rsidRPr="00080D46" w:rsidRDefault="00711E8D" w:rsidP="00560953">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711E8D" w:rsidRPr="00080D46" w:rsidRDefault="00711E8D" w:rsidP="00560953">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080D46">
              <w:rPr>
                <w:rFonts w:ascii="Times New Roman" w:hAnsi="Times New Roman" w:cs="Times New Roman"/>
                <w:sz w:val="24"/>
                <w:szCs w:val="24"/>
              </w:rPr>
              <w:t xml:space="preserve"> района</w:t>
            </w:r>
          </w:p>
        </w:tc>
        <w:tc>
          <w:tcPr>
            <w:tcW w:w="1134" w:type="dxa"/>
          </w:tcPr>
          <w:p w:rsidR="00711E8D" w:rsidRPr="00EA12C4" w:rsidRDefault="00711E8D" w:rsidP="00560953">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162" w:type="dxa"/>
          </w:tcPr>
          <w:p w:rsidR="00711E8D" w:rsidRPr="00EA12C4" w:rsidRDefault="00711E8D" w:rsidP="00560953">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бюджеты муниципальных образований Камешкирского района Пензенской области</w:t>
            </w:r>
          </w:p>
        </w:tc>
        <w:tc>
          <w:tcPr>
            <w:tcW w:w="709" w:type="dxa"/>
          </w:tcPr>
          <w:p w:rsidR="00711E8D" w:rsidRPr="00080D46" w:rsidRDefault="00711E8D" w:rsidP="00560953">
            <w:pPr>
              <w:pStyle w:val="ConsPlusNormal0"/>
              <w:ind w:firstLine="0"/>
              <w:rPr>
                <w:rFonts w:ascii="Times New Roman" w:hAnsi="Times New Roman" w:cs="Times New Roman"/>
                <w:sz w:val="24"/>
                <w:szCs w:val="24"/>
              </w:rPr>
            </w:pPr>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gramEnd"/>
            <w:r w:rsidRPr="00080D46">
              <w:rPr>
                <w:rFonts w:ascii="Times New Roman" w:hAnsi="Times New Roman" w:cs="Times New Roman"/>
                <w:sz w:val="24"/>
                <w:szCs w:val="24"/>
              </w:rPr>
              <w:t xml:space="preserve"> средства</w:t>
            </w:r>
          </w:p>
        </w:tc>
        <w:tc>
          <w:tcPr>
            <w:tcW w:w="2126" w:type="dxa"/>
            <w:vMerge/>
          </w:tcPr>
          <w:p w:rsidR="00711E8D" w:rsidRPr="0000363A" w:rsidRDefault="00711E8D" w:rsidP="00560953"/>
        </w:tc>
        <w:tc>
          <w:tcPr>
            <w:tcW w:w="1162" w:type="dxa"/>
            <w:vMerge/>
          </w:tcPr>
          <w:p w:rsidR="00711E8D" w:rsidRPr="0000363A" w:rsidRDefault="00711E8D" w:rsidP="00560953"/>
        </w:tc>
      </w:tr>
    </w:tbl>
    <w:p w:rsidR="00711E8D" w:rsidRPr="00C83AA0" w:rsidRDefault="00711E8D" w:rsidP="00711E8D">
      <w:pPr>
        <w:pStyle w:val="ConsPlusNormal0"/>
        <w:jc w:val="both"/>
        <w:rPr>
          <w:rFonts w:ascii="Times New Roman" w:hAnsi="Times New Roman" w:cs="Times New Roman"/>
          <w:sz w:val="8"/>
          <w:szCs w:val="8"/>
        </w:rPr>
      </w:pPr>
    </w:p>
    <w:tbl>
      <w:tblPr>
        <w:tblW w:w="1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tblGrid>
      <w:tr w:rsidR="00711E8D" w:rsidRPr="0000363A" w:rsidTr="00560953">
        <w:trPr>
          <w:gridAfter w:val="1"/>
          <w:wAfter w:w="22" w:type="dxa"/>
          <w:trHeight w:val="413"/>
          <w:tblHeader/>
        </w:trPr>
        <w:tc>
          <w:tcPr>
            <w:tcW w:w="582" w:type="dxa"/>
            <w:gridSpan w:val="2"/>
          </w:tcPr>
          <w:p w:rsidR="00711E8D" w:rsidRPr="0000363A" w:rsidRDefault="00711E8D" w:rsidP="00560953">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2845"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418"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711E8D" w:rsidRPr="0000363A" w:rsidTr="00560953">
        <w:trPr>
          <w:gridAfter w:val="1"/>
          <w:wAfter w:w="22" w:type="dxa"/>
        </w:trPr>
        <w:tc>
          <w:tcPr>
            <w:tcW w:w="14362" w:type="dxa"/>
            <w:gridSpan w:val="24"/>
          </w:tcPr>
          <w:p w:rsidR="00711E8D" w:rsidRPr="001F7BE5" w:rsidRDefault="00711E8D" w:rsidP="00560953">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711E8D" w:rsidRPr="0000363A" w:rsidTr="00560953">
        <w:trPr>
          <w:gridAfter w:val="1"/>
          <w:wAfter w:w="22" w:type="dxa"/>
        </w:trPr>
        <w:tc>
          <w:tcPr>
            <w:tcW w:w="14362" w:type="dxa"/>
            <w:gridSpan w:val="24"/>
          </w:tcPr>
          <w:p w:rsidR="00711E8D" w:rsidRPr="001F7BE5" w:rsidRDefault="00711E8D" w:rsidP="00560953">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r>
      <w:tr w:rsidR="00711E8D" w:rsidRPr="0000363A" w:rsidTr="00560953">
        <w:trPr>
          <w:gridAfter w:val="1"/>
          <w:wAfter w:w="22" w:type="dxa"/>
        </w:trPr>
        <w:tc>
          <w:tcPr>
            <w:tcW w:w="14362" w:type="dxa"/>
            <w:gridSpan w:val="24"/>
          </w:tcPr>
          <w:p w:rsidR="00711E8D" w:rsidRPr="001F7BE5" w:rsidRDefault="00711E8D" w:rsidP="00560953">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r>
              <w:rPr>
                <w:rFonts w:ascii="Times New Roman" w:hAnsi="Times New Roman" w:cs="Times New Roman"/>
                <w:i/>
                <w:iCs/>
                <w:sz w:val="24"/>
                <w:szCs w:val="24"/>
              </w:rPr>
              <w:t>Камешкирского</w:t>
            </w:r>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объема муниципального долга»</w:t>
            </w:r>
          </w:p>
        </w:tc>
      </w:tr>
      <w:tr w:rsidR="00711E8D" w:rsidRPr="0000363A" w:rsidTr="00560953">
        <w:trPr>
          <w:gridAfter w:val="1"/>
          <w:wAfter w:w="22" w:type="dxa"/>
        </w:trPr>
        <w:tc>
          <w:tcPr>
            <w:tcW w:w="582" w:type="dxa"/>
            <w:gridSpan w:val="2"/>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r>
              <w:rPr>
                <w:rFonts w:ascii="Times New Roman" w:hAnsi="Times New Roman" w:cs="Times New Roman"/>
                <w:sz w:val="24"/>
                <w:szCs w:val="24"/>
              </w:rPr>
              <w:t>1</w:t>
            </w:r>
          </w:p>
        </w:tc>
        <w:tc>
          <w:tcPr>
            <w:tcW w:w="2845"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в части привлечения заимствований и 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711E8D" w:rsidRDefault="00711E8D" w:rsidP="00560953">
            <w:pPr>
              <w:jc w:val="center"/>
            </w:pPr>
            <w:r>
              <w:t>17372,15</w:t>
            </w:r>
          </w:p>
        </w:tc>
        <w:tc>
          <w:tcPr>
            <w:tcW w:w="1139" w:type="dxa"/>
            <w:gridSpan w:val="3"/>
          </w:tcPr>
          <w:p w:rsidR="00711E8D" w:rsidRDefault="00711E8D" w:rsidP="00560953">
            <w:pPr>
              <w:jc w:val="center"/>
            </w:pPr>
            <w:r>
              <w:t>17372,15</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9134DF" w:rsidRDefault="00711E8D" w:rsidP="00560953">
            <w: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9134DF" w:rsidRDefault="00711E8D" w:rsidP="00560953">
            <w: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9134DF" w:rsidRDefault="00711E8D" w:rsidP="00560953">
            <w: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711E8D" w:rsidRPr="0000363A" w:rsidRDefault="00711E8D" w:rsidP="00560953">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711E8D" w:rsidRPr="0000363A" w:rsidRDefault="00711E8D" w:rsidP="00560953">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9134DF" w:rsidRDefault="00711E8D" w:rsidP="00560953">
            <w: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9134DF" w:rsidRDefault="00711E8D" w:rsidP="00560953">
            <w: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9134DF" w:rsidRDefault="00711E8D" w:rsidP="00560953">
            <w: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711E8D"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711E8D" w:rsidRPr="009134DF" w:rsidRDefault="00711E8D" w:rsidP="00560953">
            <w: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711E8D"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711E8D" w:rsidRPr="00024351" w:rsidRDefault="00711E8D" w:rsidP="00560953">
            <w:r>
              <w:t>-</w:t>
            </w:r>
          </w:p>
        </w:tc>
        <w:tc>
          <w:tcPr>
            <w:tcW w:w="1153" w:type="dxa"/>
            <w:gridSpan w:val="3"/>
          </w:tcPr>
          <w:p w:rsidR="00711E8D" w:rsidRDefault="00711E8D" w:rsidP="00560953">
            <w:r>
              <w:t>-</w:t>
            </w:r>
          </w:p>
        </w:tc>
        <w:tc>
          <w:tcPr>
            <w:tcW w:w="693" w:type="dxa"/>
          </w:tcPr>
          <w:p w:rsidR="00711E8D" w:rsidRPr="009134DF" w:rsidRDefault="00711E8D" w:rsidP="00560953">
            <w: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14362" w:type="dxa"/>
            <w:gridSpan w:val="24"/>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в том числе:</w:t>
            </w:r>
          </w:p>
        </w:tc>
      </w:tr>
      <w:tr w:rsidR="00711E8D" w:rsidRPr="0000363A" w:rsidTr="00560953">
        <w:trPr>
          <w:gridAfter w:val="2"/>
          <w:wAfter w:w="50" w:type="dxa"/>
          <w:trHeight w:val="468"/>
        </w:trPr>
        <w:tc>
          <w:tcPr>
            <w:tcW w:w="565" w:type="dxa"/>
            <w:vMerge w:val="restart"/>
          </w:tcPr>
          <w:p w:rsidR="00711E8D" w:rsidRDefault="00711E8D" w:rsidP="00560953">
            <w:pPr>
              <w:pStyle w:val="ConsPlusNormal0"/>
              <w:jc w:val="center"/>
              <w:rPr>
                <w:rFonts w:ascii="Times New Roman" w:hAnsi="Times New Roman" w:cs="Times New Roman"/>
                <w:sz w:val="24"/>
                <w:szCs w:val="24"/>
              </w:rPr>
            </w:pPr>
          </w:p>
          <w:p w:rsidR="00711E8D" w:rsidRPr="00E15A32" w:rsidRDefault="00711E8D" w:rsidP="00560953"/>
          <w:p w:rsidR="00711E8D" w:rsidRPr="00E15A32" w:rsidRDefault="00711E8D" w:rsidP="00560953"/>
          <w:p w:rsidR="00711E8D" w:rsidRPr="00E15A32" w:rsidRDefault="00711E8D" w:rsidP="00560953"/>
          <w:p w:rsidR="00711E8D" w:rsidRDefault="00711E8D" w:rsidP="00560953"/>
          <w:p w:rsidR="00711E8D" w:rsidRPr="00E15A32" w:rsidRDefault="00711E8D" w:rsidP="00560953">
            <w:r>
              <w:t>1.1.1.</w:t>
            </w:r>
          </w:p>
        </w:tc>
        <w:tc>
          <w:tcPr>
            <w:tcW w:w="2862" w:type="dxa"/>
            <w:gridSpan w:val="3"/>
            <w:vMerge w:val="restart"/>
          </w:tcPr>
          <w:p w:rsidR="00711E8D" w:rsidRPr="0000363A" w:rsidRDefault="00711E8D" w:rsidP="00560953">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lastRenderedPageBreak/>
              <w:t xml:space="preserve">Своевременное погашение долговых обязательств  </w:t>
            </w:r>
            <w:r>
              <w:rPr>
                <w:rFonts w:ascii="Times New Roman" w:hAnsi="Times New Roman" w:cs="Times New Roman"/>
                <w:sz w:val="24"/>
                <w:szCs w:val="24"/>
              </w:rPr>
              <w:lastRenderedPageBreak/>
              <w:t>Камешкирского</w:t>
            </w:r>
            <w:r w:rsidRPr="001F7BE5">
              <w:rPr>
                <w:rFonts w:ascii="Times New Roman" w:hAnsi="Times New Roman" w:cs="Times New Roman"/>
                <w:sz w:val="24"/>
                <w:szCs w:val="24"/>
              </w:rPr>
              <w:t xml:space="preserve"> района Пензенской области и исполнение заемщиками обязательств по выданным  муниципальным  гарантиям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418"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lastRenderedPageBreak/>
              <w:t>Камешкирского</w:t>
            </w:r>
            <w:r w:rsidRPr="001F7BE5">
              <w:rPr>
                <w:rFonts w:ascii="Times New Roman" w:hAnsi="Times New Roman" w:cs="Times New Roman"/>
                <w:sz w:val="24"/>
                <w:szCs w:val="24"/>
              </w:rPr>
              <w:t xml:space="preserve"> района Пензенской области</w:t>
            </w:r>
          </w:p>
        </w:tc>
        <w:tc>
          <w:tcPr>
            <w:tcW w:w="971"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итого</w:t>
            </w:r>
          </w:p>
        </w:tc>
        <w:tc>
          <w:tcPr>
            <w:tcW w:w="1123" w:type="dxa"/>
            <w:gridSpan w:val="2"/>
          </w:tcPr>
          <w:p w:rsidR="00711E8D" w:rsidRDefault="00711E8D" w:rsidP="00560953">
            <w:pPr>
              <w:jc w:val="center"/>
            </w:pPr>
            <w:r>
              <w:t>17372,15</w:t>
            </w:r>
          </w:p>
        </w:tc>
        <w:tc>
          <w:tcPr>
            <w:tcW w:w="1139" w:type="dxa"/>
            <w:gridSpan w:val="3"/>
          </w:tcPr>
          <w:p w:rsidR="00711E8D" w:rsidRDefault="00711E8D" w:rsidP="00560953">
            <w:pPr>
              <w:jc w:val="center"/>
            </w:pPr>
            <w:r>
              <w:t>17372,15</w:t>
            </w:r>
          </w:p>
        </w:tc>
        <w:tc>
          <w:tcPr>
            <w:tcW w:w="1222" w:type="dxa"/>
            <w:gridSpan w:val="4"/>
          </w:tcPr>
          <w:p w:rsidR="00711E8D" w:rsidRPr="0000363A" w:rsidRDefault="00711E8D" w:rsidP="00560953">
            <w:pPr>
              <w:pStyle w:val="ConsPlusNormal0"/>
              <w:jc w:val="center"/>
              <w:rPr>
                <w:rFonts w:ascii="Times New Roman" w:hAnsi="Times New Roman" w:cs="Times New Roman"/>
                <w:sz w:val="24"/>
                <w:szCs w:val="24"/>
              </w:rPr>
            </w:pPr>
          </w:p>
        </w:tc>
        <w:tc>
          <w:tcPr>
            <w:tcW w:w="1076" w:type="dxa"/>
          </w:tcPr>
          <w:p w:rsidR="00711E8D" w:rsidRPr="0000363A" w:rsidRDefault="00711E8D" w:rsidP="00560953">
            <w:pPr>
              <w:pStyle w:val="ConsPlusNormal0"/>
              <w:jc w:val="center"/>
              <w:rPr>
                <w:rFonts w:ascii="Times New Roman" w:hAnsi="Times New Roman" w:cs="Times New Roman"/>
                <w:sz w:val="24"/>
                <w:szCs w:val="24"/>
              </w:rPr>
            </w:pP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2108" w:type="dxa"/>
          </w:tcPr>
          <w:p w:rsidR="00711E8D" w:rsidRPr="0000363A" w:rsidRDefault="00711E8D" w:rsidP="00560953">
            <w:pPr>
              <w:pStyle w:val="ConsPlusNormal0"/>
              <w:ind w:firstLine="0"/>
              <w:rPr>
                <w:rFonts w:ascii="Times New Roman" w:hAnsi="Times New Roman" w:cs="Times New Roman"/>
                <w:sz w:val="24"/>
                <w:szCs w:val="24"/>
              </w:rPr>
            </w:pPr>
            <w:r w:rsidRPr="005257CC">
              <w:rPr>
                <w:rFonts w:ascii="Times New Roman" w:hAnsi="Times New Roman" w:cs="Times New Roman"/>
              </w:rPr>
              <w:t xml:space="preserve">Отношение объема муниципального долга </w:t>
            </w:r>
            <w:r>
              <w:rPr>
                <w:rFonts w:ascii="Times New Roman" w:hAnsi="Times New Roman" w:cs="Times New Roman"/>
              </w:rPr>
              <w:lastRenderedPageBreak/>
              <w:t>Камешкирского</w:t>
            </w:r>
            <w:r w:rsidRPr="005257CC">
              <w:rPr>
                <w:rFonts w:ascii="Times New Roman" w:hAnsi="Times New Roman" w:cs="Times New Roman"/>
              </w:rPr>
              <w:t xml:space="preserve"> Пензенской области к общему годовому объему доходов бюджета </w:t>
            </w:r>
            <w:r>
              <w:rPr>
                <w:rFonts w:ascii="Times New Roman" w:hAnsi="Times New Roman" w:cs="Times New Roman"/>
              </w:rPr>
              <w:t xml:space="preserve">Камешкирского </w:t>
            </w:r>
            <w:r w:rsidRPr="005257CC">
              <w:rPr>
                <w:rFonts w:ascii="Times New Roman" w:hAnsi="Times New Roman" w:cs="Times New Roman"/>
              </w:rPr>
              <w:t>района Пензенской области без учета объема безвозмездных поступлений</w:t>
            </w:r>
          </w:p>
        </w:tc>
        <w:tc>
          <w:tcPr>
            <w:tcW w:w="1141" w:type="dxa"/>
            <w:gridSpan w:val="3"/>
            <w:vMerge w:val="restart"/>
          </w:tcPr>
          <w:p w:rsidR="00711E8D"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711E8D" w:rsidRPr="0000363A" w:rsidTr="00560953">
        <w:trPr>
          <w:gridAfter w:val="2"/>
          <w:wAfter w:w="50" w:type="dxa"/>
          <w:trHeight w:val="318"/>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862" w:type="dxa"/>
            <w:gridSpan w:val="3"/>
            <w:vMerge/>
          </w:tcPr>
          <w:p w:rsidR="00711E8D" w:rsidRPr="001F7BE5" w:rsidRDefault="00711E8D" w:rsidP="00560953">
            <w:pPr>
              <w:pStyle w:val="ConsPlusNormal0"/>
              <w:jc w:val="center"/>
              <w:rPr>
                <w:rFonts w:ascii="Times New Roman" w:hAnsi="Times New Roman" w:cs="Times New Roman"/>
                <w:sz w:val="24"/>
                <w:szCs w:val="24"/>
              </w:rPr>
            </w:pPr>
          </w:p>
        </w:tc>
        <w:tc>
          <w:tcPr>
            <w:tcW w:w="1418" w:type="dxa"/>
            <w:gridSpan w:val="2"/>
            <w:vMerge/>
          </w:tcPr>
          <w:p w:rsidR="00711E8D" w:rsidRDefault="00711E8D" w:rsidP="00560953">
            <w:pPr>
              <w:pStyle w:val="ConsPlusNormal0"/>
              <w:jc w:val="center"/>
              <w:rPr>
                <w:rFonts w:ascii="Times New Roman" w:hAnsi="Times New Roman" w:cs="Times New Roman"/>
                <w:sz w:val="24"/>
                <w:szCs w:val="24"/>
              </w:rPr>
            </w:pPr>
          </w:p>
        </w:tc>
        <w:tc>
          <w:tcPr>
            <w:tcW w:w="971" w:type="dxa"/>
            <w:vAlign w:val="center"/>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23" w:type="dxa"/>
            <w:gridSpan w:val="2"/>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222" w:type="dxa"/>
            <w:gridSpan w:val="4"/>
          </w:tcPr>
          <w:p w:rsidR="00711E8D" w:rsidRPr="0000363A" w:rsidRDefault="00711E8D" w:rsidP="00560953">
            <w:pPr>
              <w:pStyle w:val="ConsPlusNormal0"/>
              <w:jc w:val="center"/>
              <w:rPr>
                <w:rFonts w:ascii="Times New Roman" w:hAnsi="Times New Roman" w:cs="Times New Roman"/>
                <w:sz w:val="24"/>
                <w:szCs w:val="24"/>
              </w:rPr>
            </w:pPr>
          </w:p>
        </w:tc>
        <w:tc>
          <w:tcPr>
            <w:tcW w:w="1076" w:type="dxa"/>
          </w:tcPr>
          <w:p w:rsidR="00711E8D" w:rsidRPr="0000363A" w:rsidRDefault="00711E8D" w:rsidP="00560953">
            <w:pPr>
              <w:pStyle w:val="ConsPlusNormal0"/>
              <w:jc w:val="center"/>
              <w:rPr>
                <w:rFonts w:ascii="Times New Roman" w:hAnsi="Times New Roman" w:cs="Times New Roman"/>
                <w:sz w:val="24"/>
                <w:szCs w:val="24"/>
              </w:rPr>
            </w:pP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2108" w:type="dxa"/>
          </w:tcPr>
          <w:p w:rsidR="00711E8D" w:rsidRPr="005257CC" w:rsidRDefault="00711E8D" w:rsidP="00560953">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2"/>
          <w:wAfter w:w="50" w:type="dxa"/>
          <w:trHeight w:val="335"/>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862" w:type="dxa"/>
            <w:gridSpan w:val="3"/>
            <w:vMerge/>
          </w:tcPr>
          <w:p w:rsidR="00711E8D" w:rsidRPr="001F7BE5" w:rsidRDefault="00711E8D" w:rsidP="00560953">
            <w:pPr>
              <w:pStyle w:val="ConsPlusNormal0"/>
              <w:jc w:val="center"/>
              <w:rPr>
                <w:rFonts w:ascii="Times New Roman" w:hAnsi="Times New Roman" w:cs="Times New Roman"/>
                <w:sz w:val="24"/>
                <w:szCs w:val="24"/>
              </w:rPr>
            </w:pPr>
          </w:p>
        </w:tc>
        <w:tc>
          <w:tcPr>
            <w:tcW w:w="1418" w:type="dxa"/>
            <w:gridSpan w:val="2"/>
            <w:vMerge/>
          </w:tcPr>
          <w:p w:rsidR="00711E8D" w:rsidRDefault="00711E8D" w:rsidP="00560953">
            <w:pPr>
              <w:pStyle w:val="ConsPlusNormal0"/>
              <w:jc w:val="center"/>
              <w:rPr>
                <w:rFonts w:ascii="Times New Roman" w:hAnsi="Times New Roman" w:cs="Times New Roman"/>
                <w:sz w:val="24"/>
                <w:szCs w:val="24"/>
              </w:rPr>
            </w:pPr>
          </w:p>
        </w:tc>
        <w:tc>
          <w:tcPr>
            <w:tcW w:w="971" w:type="dxa"/>
            <w:vAlign w:val="center"/>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23" w:type="dxa"/>
            <w:gridSpan w:val="2"/>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222" w:type="dxa"/>
            <w:gridSpan w:val="4"/>
          </w:tcPr>
          <w:p w:rsidR="00711E8D" w:rsidRPr="0000363A" w:rsidRDefault="00711E8D" w:rsidP="00560953">
            <w:pPr>
              <w:pStyle w:val="ConsPlusNormal0"/>
              <w:jc w:val="center"/>
              <w:rPr>
                <w:rFonts w:ascii="Times New Roman" w:hAnsi="Times New Roman" w:cs="Times New Roman"/>
                <w:sz w:val="24"/>
                <w:szCs w:val="24"/>
              </w:rPr>
            </w:pPr>
          </w:p>
        </w:tc>
        <w:tc>
          <w:tcPr>
            <w:tcW w:w="1076" w:type="dxa"/>
          </w:tcPr>
          <w:p w:rsidR="00711E8D" w:rsidRPr="0000363A" w:rsidRDefault="00711E8D" w:rsidP="00560953">
            <w:pPr>
              <w:pStyle w:val="ConsPlusNormal0"/>
              <w:jc w:val="center"/>
              <w:rPr>
                <w:rFonts w:ascii="Times New Roman" w:hAnsi="Times New Roman" w:cs="Times New Roman"/>
                <w:sz w:val="24"/>
                <w:szCs w:val="24"/>
              </w:rPr>
            </w:pP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2108" w:type="dxa"/>
          </w:tcPr>
          <w:p w:rsidR="00711E8D" w:rsidRPr="005257CC" w:rsidRDefault="00711E8D" w:rsidP="00560953">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2"/>
          <w:wAfter w:w="50" w:type="dxa"/>
          <w:trHeight w:val="385"/>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862" w:type="dxa"/>
            <w:gridSpan w:val="3"/>
            <w:vMerge/>
          </w:tcPr>
          <w:p w:rsidR="00711E8D" w:rsidRPr="001F7BE5" w:rsidRDefault="00711E8D" w:rsidP="00560953">
            <w:pPr>
              <w:pStyle w:val="ConsPlusNormal0"/>
              <w:jc w:val="center"/>
              <w:rPr>
                <w:rFonts w:ascii="Times New Roman" w:hAnsi="Times New Roman" w:cs="Times New Roman"/>
                <w:sz w:val="24"/>
                <w:szCs w:val="24"/>
              </w:rPr>
            </w:pPr>
          </w:p>
        </w:tc>
        <w:tc>
          <w:tcPr>
            <w:tcW w:w="1418" w:type="dxa"/>
            <w:gridSpan w:val="2"/>
            <w:vMerge/>
          </w:tcPr>
          <w:p w:rsidR="00711E8D" w:rsidRDefault="00711E8D" w:rsidP="00560953">
            <w:pPr>
              <w:pStyle w:val="ConsPlusNormal0"/>
              <w:jc w:val="center"/>
              <w:rPr>
                <w:rFonts w:ascii="Times New Roman" w:hAnsi="Times New Roman" w:cs="Times New Roman"/>
                <w:sz w:val="24"/>
                <w:szCs w:val="24"/>
              </w:rPr>
            </w:pPr>
          </w:p>
        </w:tc>
        <w:tc>
          <w:tcPr>
            <w:tcW w:w="971" w:type="dxa"/>
            <w:vAlign w:val="center"/>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23" w:type="dxa"/>
            <w:gridSpan w:val="2"/>
          </w:tcPr>
          <w:p w:rsidR="00711E8D" w:rsidRPr="0000363A" w:rsidRDefault="00711E8D" w:rsidP="00560953">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711E8D" w:rsidRPr="0000363A" w:rsidRDefault="00711E8D" w:rsidP="00560953">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711E8D" w:rsidRPr="0000363A" w:rsidRDefault="00711E8D" w:rsidP="00560953">
            <w:pPr>
              <w:pStyle w:val="ConsPlusNormal0"/>
              <w:jc w:val="center"/>
              <w:rPr>
                <w:rFonts w:ascii="Times New Roman" w:hAnsi="Times New Roman" w:cs="Times New Roman"/>
                <w:sz w:val="24"/>
                <w:szCs w:val="24"/>
              </w:rPr>
            </w:pPr>
          </w:p>
        </w:tc>
        <w:tc>
          <w:tcPr>
            <w:tcW w:w="1076" w:type="dxa"/>
          </w:tcPr>
          <w:p w:rsidR="00711E8D" w:rsidRPr="0000363A" w:rsidRDefault="00711E8D" w:rsidP="00560953">
            <w:pPr>
              <w:pStyle w:val="ConsPlusNormal0"/>
              <w:jc w:val="center"/>
              <w:rPr>
                <w:rFonts w:ascii="Times New Roman" w:hAnsi="Times New Roman" w:cs="Times New Roman"/>
                <w:sz w:val="24"/>
                <w:szCs w:val="24"/>
              </w:rPr>
            </w:pP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2108" w:type="dxa"/>
          </w:tcPr>
          <w:p w:rsidR="00711E8D" w:rsidRPr="005257CC" w:rsidRDefault="00711E8D" w:rsidP="00560953">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2"/>
          <w:wAfter w:w="50" w:type="dxa"/>
          <w:trHeight w:val="315"/>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862" w:type="dxa"/>
            <w:gridSpan w:val="3"/>
            <w:vMerge/>
          </w:tcPr>
          <w:p w:rsidR="00711E8D" w:rsidRPr="001F7BE5" w:rsidRDefault="00711E8D" w:rsidP="00560953">
            <w:pPr>
              <w:pStyle w:val="ConsPlusNormal0"/>
              <w:jc w:val="center"/>
              <w:rPr>
                <w:rFonts w:ascii="Times New Roman" w:hAnsi="Times New Roman" w:cs="Times New Roman"/>
                <w:sz w:val="24"/>
                <w:szCs w:val="24"/>
              </w:rPr>
            </w:pPr>
          </w:p>
        </w:tc>
        <w:tc>
          <w:tcPr>
            <w:tcW w:w="1418" w:type="dxa"/>
            <w:gridSpan w:val="2"/>
            <w:vMerge/>
          </w:tcPr>
          <w:p w:rsidR="00711E8D" w:rsidRDefault="00711E8D" w:rsidP="00560953">
            <w:pPr>
              <w:pStyle w:val="ConsPlusNormal0"/>
              <w:jc w:val="center"/>
              <w:rPr>
                <w:rFonts w:ascii="Times New Roman" w:hAnsi="Times New Roman" w:cs="Times New Roman"/>
                <w:sz w:val="24"/>
                <w:szCs w:val="24"/>
              </w:rPr>
            </w:pPr>
          </w:p>
        </w:tc>
        <w:tc>
          <w:tcPr>
            <w:tcW w:w="971" w:type="dxa"/>
            <w:vAlign w:val="center"/>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23" w:type="dxa"/>
            <w:gridSpan w:val="2"/>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222" w:type="dxa"/>
            <w:gridSpan w:val="4"/>
          </w:tcPr>
          <w:p w:rsidR="00711E8D" w:rsidRPr="0000363A" w:rsidRDefault="00711E8D" w:rsidP="00560953">
            <w:pPr>
              <w:pStyle w:val="ConsPlusNormal0"/>
              <w:jc w:val="center"/>
              <w:rPr>
                <w:rFonts w:ascii="Times New Roman" w:hAnsi="Times New Roman" w:cs="Times New Roman"/>
                <w:sz w:val="24"/>
                <w:szCs w:val="24"/>
              </w:rPr>
            </w:pPr>
          </w:p>
        </w:tc>
        <w:tc>
          <w:tcPr>
            <w:tcW w:w="1076" w:type="dxa"/>
          </w:tcPr>
          <w:p w:rsidR="00711E8D" w:rsidRPr="0000363A" w:rsidRDefault="00711E8D" w:rsidP="00560953">
            <w:pPr>
              <w:pStyle w:val="ConsPlusNormal0"/>
              <w:jc w:val="center"/>
              <w:rPr>
                <w:rFonts w:ascii="Times New Roman" w:hAnsi="Times New Roman" w:cs="Times New Roman"/>
                <w:sz w:val="24"/>
                <w:szCs w:val="24"/>
              </w:rPr>
            </w:pP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2108" w:type="dxa"/>
          </w:tcPr>
          <w:p w:rsidR="00711E8D" w:rsidRPr="005257CC" w:rsidRDefault="00711E8D" w:rsidP="00560953">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2"/>
          <w:wAfter w:w="50" w:type="dxa"/>
          <w:trHeight w:val="405"/>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862" w:type="dxa"/>
            <w:gridSpan w:val="3"/>
            <w:vMerge/>
          </w:tcPr>
          <w:p w:rsidR="00711E8D" w:rsidRPr="001F7BE5" w:rsidRDefault="00711E8D" w:rsidP="00560953">
            <w:pPr>
              <w:pStyle w:val="ConsPlusNormal0"/>
              <w:jc w:val="center"/>
              <w:rPr>
                <w:rFonts w:ascii="Times New Roman" w:hAnsi="Times New Roman" w:cs="Times New Roman"/>
                <w:sz w:val="24"/>
                <w:szCs w:val="24"/>
              </w:rPr>
            </w:pPr>
          </w:p>
        </w:tc>
        <w:tc>
          <w:tcPr>
            <w:tcW w:w="1418" w:type="dxa"/>
            <w:gridSpan w:val="2"/>
            <w:vMerge/>
          </w:tcPr>
          <w:p w:rsidR="00711E8D" w:rsidRDefault="00711E8D" w:rsidP="00560953">
            <w:pPr>
              <w:pStyle w:val="ConsPlusNormal0"/>
              <w:jc w:val="center"/>
              <w:rPr>
                <w:rFonts w:ascii="Times New Roman" w:hAnsi="Times New Roman" w:cs="Times New Roman"/>
                <w:sz w:val="24"/>
                <w:szCs w:val="24"/>
              </w:rPr>
            </w:pPr>
          </w:p>
        </w:tc>
        <w:tc>
          <w:tcPr>
            <w:tcW w:w="971"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23" w:type="dxa"/>
            <w:gridSpan w:val="2"/>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222" w:type="dxa"/>
            <w:gridSpan w:val="4"/>
          </w:tcPr>
          <w:p w:rsidR="00711E8D" w:rsidRPr="0000363A" w:rsidRDefault="00711E8D" w:rsidP="00560953">
            <w:pPr>
              <w:pStyle w:val="ConsPlusNormal0"/>
              <w:jc w:val="center"/>
              <w:rPr>
                <w:rFonts w:ascii="Times New Roman" w:hAnsi="Times New Roman" w:cs="Times New Roman"/>
                <w:sz w:val="24"/>
                <w:szCs w:val="24"/>
              </w:rPr>
            </w:pPr>
          </w:p>
        </w:tc>
        <w:tc>
          <w:tcPr>
            <w:tcW w:w="1076" w:type="dxa"/>
          </w:tcPr>
          <w:p w:rsidR="00711E8D" w:rsidRPr="0000363A" w:rsidRDefault="00711E8D" w:rsidP="00560953">
            <w:pPr>
              <w:pStyle w:val="ConsPlusNormal0"/>
              <w:jc w:val="center"/>
              <w:rPr>
                <w:rFonts w:ascii="Times New Roman" w:hAnsi="Times New Roman" w:cs="Times New Roman"/>
                <w:sz w:val="24"/>
                <w:szCs w:val="24"/>
              </w:rPr>
            </w:pP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2108" w:type="dxa"/>
          </w:tcPr>
          <w:p w:rsidR="00711E8D" w:rsidRPr="005257CC" w:rsidRDefault="00711E8D" w:rsidP="00560953">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2"/>
          <w:wAfter w:w="50" w:type="dxa"/>
          <w:trHeight w:val="283"/>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862" w:type="dxa"/>
            <w:gridSpan w:val="3"/>
            <w:vMerge/>
          </w:tcPr>
          <w:p w:rsidR="00711E8D" w:rsidRPr="001F7BE5" w:rsidRDefault="00711E8D" w:rsidP="00560953">
            <w:pPr>
              <w:pStyle w:val="ConsPlusNormal0"/>
              <w:jc w:val="center"/>
              <w:rPr>
                <w:rFonts w:ascii="Times New Roman" w:hAnsi="Times New Roman" w:cs="Times New Roman"/>
                <w:sz w:val="24"/>
                <w:szCs w:val="24"/>
              </w:rPr>
            </w:pPr>
          </w:p>
        </w:tc>
        <w:tc>
          <w:tcPr>
            <w:tcW w:w="1418" w:type="dxa"/>
            <w:gridSpan w:val="2"/>
            <w:vMerge/>
          </w:tcPr>
          <w:p w:rsidR="00711E8D" w:rsidRDefault="00711E8D" w:rsidP="00560953">
            <w:pPr>
              <w:pStyle w:val="ConsPlusNormal0"/>
              <w:jc w:val="center"/>
              <w:rPr>
                <w:rFonts w:ascii="Times New Roman" w:hAnsi="Times New Roman" w:cs="Times New Roman"/>
                <w:sz w:val="24"/>
                <w:szCs w:val="24"/>
              </w:rPr>
            </w:pPr>
          </w:p>
        </w:tc>
        <w:tc>
          <w:tcPr>
            <w:tcW w:w="971" w:type="dxa"/>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23" w:type="dxa"/>
            <w:gridSpan w:val="2"/>
          </w:tcPr>
          <w:p w:rsidR="00711E8D"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711E8D"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711E8D" w:rsidRPr="0000363A" w:rsidRDefault="00711E8D" w:rsidP="00560953">
            <w:pPr>
              <w:pStyle w:val="ConsPlusNormal0"/>
              <w:jc w:val="center"/>
              <w:rPr>
                <w:rFonts w:ascii="Times New Roman" w:hAnsi="Times New Roman" w:cs="Times New Roman"/>
                <w:sz w:val="24"/>
                <w:szCs w:val="24"/>
              </w:rPr>
            </w:pPr>
          </w:p>
        </w:tc>
        <w:tc>
          <w:tcPr>
            <w:tcW w:w="1076" w:type="dxa"/>
          </w:tcPr>
          <w:p w:rsidR="00711E8D" w:rsidRPr="0000363A" w:rsidRDefault="00711E8D" w:rsidP="00560953">
            <w:pPr>
              <w:pStyle w:val="ConsPlusNormal0"/>
              <w:jc w:val="center"/>
              <w:rPr>
                <w:rFonts w:ascii="Times New Roman" w:hAnsi="Times New Roman" w:cs="Times New Roman"/>
                <w:sz w:val="24"/>
                <w:szCs w:val="24"/>
              </w:rPr>
            </w:pP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2108" w:type="dxa"/>
          </w:tcPr>
          <w:p w:rsidR="00711E8D" w:rsidRDefault="00711E8D" w:rsidP="00560953">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2"/>
          <w:wAfter w:w="50" w:type="dxa"/>
          <w:trHeight w:val="1316"/>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862" w:type="dxa"/>
            <w:gridSpan w:val="3"/>
            <w:vMerge/>
          </w:tcPr>
          <w:p w:rsidR="00711E8D" w:rsidRPr="001F7BE5" w:rsidRDefault="00711E8D" w:rsidP="00560953">
            <w:pPr>
              <w:pStyle w:val="ConsPlusNormal0"/>
              <w:jc w:val="center"/>
              <w:rPr>
                <w:rFonts w:ascii="Times New Roman" w:hAnsi="Times New Roman" w:cs="Times New Roman"/>
                <w:sz w:val="24"/>
                <w:szCs w:val="24"/>
              </w:rPr>
            </w:pPr>
          </w:p>
        </w:tc>
        <w:tc>
          <w:tcPr>
            <w:tcW w:w="1418" w:type="dxa"/>
            <w:gridSpan w:val="2"/>
            <w:vMerge/>
          </w:tcPr>
          <w:p w:rsidR="00711E8D" w:rsidRDefault="00711E8D" w:rsidP="00560953">
            <w:pPr>
              <w:pStyle w:val="ConsPlusNormal0"/>
              <w:jc w:val="center"/>
              <w:rPr>
                <w:rFonts w:ascii="Times New Roman" w:hAnsi="Times New Roman" w:cs="Times New Roman"/>
                <w:sz w:val="24"/>
                <w:szCs w:val="24"/>
              </w:rPr>
            </w:pPr>
          </w:p>
        </w:tc>
        <w:tc>
          <w:tcPr>
            <w:tcW w:w="971" w:type="dxa"/>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23" w:type="dxa"/>
            <w:gridSpan w:val="2"/>
          </w:tcPr>
          <w:p w:rsidR="00711E8D"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711E8D"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711E8D" w:rsidRPr="0000363A" w:rsidRDefault="00711E8D" w:rsidP="00560953">
            <w:pPr>
              <w:pStyle w:val="ConsPlusNormal0"/>
              <w:jc w:val="center"/>
              <w:rPr>
                <w:rFonts w:ascii="Times New Roman" w:hAnsi="Times New Roman" w:cs="Times New Roman"/>
                <w:sz w:val="24"/>
                <w:szCs w:val="24"/>
              </w:rPr>
            </w:pPr>
          </w:p>
        </w:tc>
        <w:tc>
          <w:tcPr>
            <w:tcW w:w="1076" w:type="dxa"/>
          </w:tcPr>
          <w:p w:rsidR="00711E8D" w:rsidRPr="0000363A" w:rsidRDefault="00711E8D" w:rsidP="00560953">
            <w:pPr>
              <w:pStyle w:val="ConsPlusNormal0"/>
              <w:jc w:val="center"/>
              <w:rPr>
                <w:rFonts w:ascii="Times New Roman" w:hAnsi="Times New Roman" w:cs="Times New Roman"/>
                <w:sz w:val="24"/>
                <w:szCs w:val="24"/>
              </w:rPr>
            </w:pP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2108" w:type="dxa"/>
          </w:tcPr>
          <w:p w:rsidR="00711E8D" w:rsidRDefault="00711E8D" w:rsidP="00560953">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Pr>
        <w:tc>
          <w:tcPr>
            <w:tcW w:w="14362" w:type="dxa"/>
            <w:gridSpan w:val="24"/>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711E8D" w:rsidRPr="0000363A" w:rsidTr="00560953">
        <w:trPr>
          <w:gridAfter w:val="1"/>
          <w:wAfter w:w="22" w:type="dxa"/>
        </w:trPr>
        <w:tc>
          <w:tcPr>
            <w:tcW w:w="582" w:type="dxa"/>
            <w:gridSpan w:val="2"/>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2845"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14362" w:type="dxa"/>
            <w:gridSpan w:val="24"/>
          </w:tcPr>
          <w:p w:rsidR="00711E8D" w:rsidRPr="0000363A" w:rsidRDefault="00711E8D" w:rsidP="00560953">
            <w:pPr>
              <w:pStyle w:val="ConsPlusNormal0"/>
              <w:rPr>
                <w:rFonts w:ascii="Times New Roman" w:hAnsi="Times New Roman" w:cs="Times New Roman"/>
                <w:sz w:val="24"/>
                <w:szCs w:val="24"/>
              </w:rPr>
            </w:pPr>
            <w:r>
              <w:rPr>
                <w:rFonts w:ascii="Times New Roman" w:hAnsi="Times New Roman" w:cs="Times New Roman"/>
                <w:sz w:val="24"/>
                <w:szCs w:val="24"/>
              </w:rPr>
              <w:lastRenderedPageBreak/>
              <w:t>в том числе:</w:t>
            </w:r>
          </w:p>
        </w:tc>
      </w:tr>
      <w:tr w:rsidR="00711E8D" w:rsidRPr="0000363A" w:rsidTr="00560953">
        <w:trPr>
          <w:gridAfter w:val="1"/>
          <w:wAfter w:w="22" w:type="dxa"/>
          <w:trHeight w:val="486"/>
        </w:trPr>
        <w:tc>
          <w:tcPr>
            <w:tcW w:w="565" w:type="dxa"/>
            <w:vMerge w:val="restart"/>
          </w:tcPr>
          <w:p w:rsidR="00711E8D"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711E8D" w:rsidRDefault="00711E8D" w:rsidP="00560953"/>
          <w:p w:rsidR="00711E8D" w:rsidRPr="00F8293C" w:rsidRDefault="00711E8D" w:rsidP="00560953">
            <w:r>
              <w:t>1.2.1</w:t>
            </w:r>
          </w:p>
        </w:tc>
        <w:tc>
          <w:tcPr>
            <w:tcW w:w="2940" w:type="dxa"/>
            <w:gridSpan w:val="4"/>
            <w:vMerge w:val="restart"/>
          </w:tcPr>
          <w:p w:rsidR="00711E8D" w:rsidRPr="0000363A" w:rsidRDefault="00711E8D" w:rsidP="00560953">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исполнение обязательств по обслуживанию муниципального внутреннего долга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340" w:type="dxa"/>
            <w:vMerge w:val="restart"/>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бъем</w:t>
            </w:r>
            <w:r>
              <w:rPr>
                <w:rFonts w:ascii="Times New Roman" w:hAnsi="Times New Roman" w:cs="Times New Roman"/>
              </w:rPr>
              <w:t>а</w:t>
            </w:r>
            <w:r w:rsidRPr="005257CC">
              <w:rPr>
                <w:rFonts w:ascii="Times New Roman" w:hAnsi="Times New Roman" w:cs="Times New Roman"/>
              </w:rPr>
              <w:t xml:space="preserve"> расходов на обслуживание муниципального долга </w:t>
            </w:r>
            <w:r>
              <w:rPr>
                <w:rFonts w:ascii="Times New Roman" w:hAnsi="Times New Roman" w:cs="Times New Roman"/>
              </w:rPr>
              <w:t xml:space="preserve">Камешкирского </w:t>
            </w:r>
            <w:r w:rsidRPr="005257CC">
              <w:rPr>
                <w:rFonts w:ascii="Times New Roman" w:hAnsi="Times New Roman" w:cs="Times New Roman"/>
              </w:rPr>
              <w:t xml:space="preserve">района Пензенской </w:t>
            </w:r>
            <w:r w:rsidRPr="007C4715">
              <w:rPr>
                <w:rFonts w:ascii="Times New Roman" w:hAnsi="Times New Roman" w:cs="Times New Roman"/>
              </w:rPr>
              <w:t>области не превышает 15% расходов</w:t>
            </w:r>
            <w:r>
              <w:rPr>
                <w:rFonts w:ascii="Times New Roman" w:hAnsi="Times New Roman" w:cs="Times New Roman"/>
              </w:rPr>
              <w:t xml:space="preserve"> бюджета Камешкирского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54" w:type="dxa"/>
            <w:gridSpan w:val="3"/>
            <w:vMerge w:val="restart"/>
          </w:tcPr>
          <w:p w:rsidR="00711E8D" w:rsidRDefault="00711E8D" w:rsidP="00560953">
            <w:pPr>
              <w:pStyle w:val="ConsPlusNormal0"/>
              <w:jc w:val="center"/>
              <w:rPr>
                <w:rFonts w:ascii="Times New Roman" w:hAnsi="Times New Roman" w:cs="Times New Roman"/>
                <w:sz w:val="24"/>
                <w:szCs w:val="24"/>
              </w:rPr>
            </w:pPr>
          </w:p>
          <w:p w:rsidR="00711E8D" w:rsidRPr="00DB57B6" w:rsidRDefault="00711E8D" w:rsidP="00560953"/>
          <w:p w:rsidR="00711E8D" w:rsidRPr="00DB57B6" w:rsidRDefault="00711E8D" w:rsidP="00560953"/>
          <w:p w:rsidR="00711E8D" w:rsidRDefault="00711E8D" w:rsidP="00560953"/>
          <w:p w:rsidR="00711E8D" w:rsidRPr="00DB57B6" w:rsidRDefault="00711E8D" w:rsidP="00560953">
            <w:pPr>
              <w:jc w:val="center"/>
            </w:pPr>
            <w:r>
              <w:t>2, 1.1.</w:t>
            </w:r>
          </w:p>
        </w:tc>
      </w:tr>
      <w:tr w:rsidR="00711E8D" w:rsidRPr="0000363A" w:rsidTr="00560953">
        <w:trPr>
          <w:gridAfter w:val="1"/>
          <w:wAfter w:w="22" w:type="dxa"/>
          <w:trHeight w:val="268"/>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940" w:type="dxa"/>
            <w:gridSpan w:val="4"/>
            <w:vMerge/>
          </w:tcPr>
          <w:p w:rsidR="00711E8D" w:rsidRPr="001F7BE5" w:rsidRDefault="00711E8D" w:rsidP="00560953">
            <w:pPr>
              <w:pStyle w:val="ConsPlusNormal0"/>
              <w:ind w:firstLine="0"/>
              <w:rPr>
                <w:rFonts w:ascii="Times New Roman" w:hAnsi="Times New Roman" w:cs="Times New Roman"/>
                <w:sz w:val="24"/>
                <w:szCs w:val="24"/>
              </w:rPr>
            </w:pPr>
          </w:p>
        </w:tc>
        <w:tc>
          <w:tcPr>
            <w:tcW w:w="1340" w:type="dxa"/>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711E8D" w:rsidRPr="001F7BE5" w:rsidRDefault="00711E8D" w:rsidP="00560953">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53" w:type="dxa"/>
            <w:gridSpan w:val="3"/>
          </w:tcPr>
          <w:p w:rsidR="00711E8D" w:rsidRPr="001F7BE5" w:rsidRDefault="00711E8D" w:rsidP="00560953">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93" w:type="dxa"/>
          </w:tcPr>
          <w:p w:rsidR="00711E8D" w:rsidRPr="001F7BE5" w:rsidRDefault="00711E8D" w:rsidP="00560953">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Height w:val="268"/>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940" w:type="dxa"/>
            <w:gridSpan w:val="4"/>
            <w:vMerge/>
          </w:tcPr>
          <w:p w:rsidR="00711E8D" w:rsidRPr="001F7BE5" w:rsidRDefault="00711E8D" w:rsidP="00560953">
            <w:pPr>
              <w:pStyle w:val="ConsPlusNormal0"/>
              <w:ind w:firstLine="0"/>
              <w:rPr>
                <w:rFonts w:ascii="Times New Roman" w:hAnsi="Times New Roman" w:cs="Times New Roman"/>
                <w:sz w:val="24"/>
                <w:szCs w:val="24"/>
              </w:rPr>
            </w:pPr>
          </w:p>
        </w:tc>
        <w:tc>
          <w:tcPr>
            <w:tcW w:w="1340" w:type="dxa"/>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Height w:val="268"/>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940" w:type="dxa"/>
            <w:gridSpan w:val="4"/>
            <w:vMerge/>
          </w:tcPr>
          <w:p w:rsidR="00711E8D" w:rsidRPr="001F7BE5" w:rsidRDefault="00711E8D" w:rsidP="00560953">
            <w:pPr>
              <w:pStyle w:val="ConsPlusNormal0"/>
              <w:ind w:firstLine="0"/>
              <w:rPr>
                <w:rFonts w:ascii="Times New Roman" w:hAnsi="Times New Roman" w:cs="Times New Roman"/>
                <w:sz w:val="24"/>
                <w:szCs w:val="24"/>
              </w:rPr>
            </w:pPr>
          </w:p>
        </w:tc>
        <w:tc>
          <w:tcPr>
            <w:tcW w:w="1340" w:type="dxa"/>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Height w:val="318"/>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940" w:type="dxa"/>
            <w:gridSpan w:val="4"/>
            <w:vMerge/>
          </w:tcPr>
          <w:p w:rsidR="00711E8D" w:rsidRPr="001F7BE5" w:rsidRDefault="00711E8D" w:rsidP="00560953">
            <w:pPr>
              <w:pStyle w:val="ConsPlusNormal0"/>
              <w:ind w:firstLine="0"/>
              <w:rPr>
                <w:rFonts w:ascii="Times New Roman" w:hAnsi="Times New Roman" w:cs="Times New Roman"/>
                <w:sz w:val="24"/>
                <w:szCs w:val="24"/>
              </w:rPr>
            </w:pPr>
          </w:p>
        </w:tc>
        <w:tc>
          <w:tcPr>
            <w:tcW w:w="1340" w:type="dxa"/>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Height w:val="251"/>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940" w:type="dxa"/>
            <w:gridSpan w:val="4"/>
            <w:vMerge/>
          </w:tcPr>
          <w:p w:rsidR="00711E8D" w:rsidRPr="001F7BE5" w:rsidRDefault="00711E8D" w:rsidP="00560953">
            <w:pPr>
              <w:pStyle w:val="ConsPlusNormal0"/>
              <w:ind w:firstLine="0"/>
              <w:rPr>
                <w:rFonts w:ascii="Times New Roman" w:hAnsi="Times New Roman" w:cs="Times New Roman"/>
                <w:sz w:val="24"/>
                <w:szCs w:val="24"/>
              </w:rPr>
            </w:pPr>
          </w:p>
        </w:tc>
        <w:tc>
          <w:tcPr>
            <w:tcW w:w="1340" w:type="dxa"/>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Height w:val="251"/>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940" w:type="dxa"/>
            <w:gridSpan w:val="4"/>
            <w:vMerge/>
          </w:tcPr>
          <w:p w:rsidR="00711E8D" w:rsidRPr="001F7BE5" w:rsidRDefault="00711E8D" w:rsidP="00560953">
            <w:pPr>
              <w:pStyle w:val="ConsPlusNormal0"/>
              <w:ind w:firstLine="0"/>
              <w:rPr>
                <w:rFonts w:ascii="Times New Roman" w:hAnsi="Times New Roman" w:cs="Times New Roman"/>
                <w:sz w:val="24"/>
                <w:szCs w:val="24"/>
              </w:rPr>
            </w:pPr>
          </w:p>
        </w:tc>
        <w:tc>
          <w:tcPr>
            <w:tcW w:w="1340" w:type="dxa"/>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24" w:type="dxa"/>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711E8D"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Height w:val="251"/>
        </w:trPr>
        <w:tc>
          <w:tcPr>
            <w:tcW w:w="565" w:type="dxa"/>
            <w:vMerge/>
          </w:tcPr>
          <w:p w:rsidR="00711E8D" w:rsidRDefault="00711E8D" w:rsidP="00560953">
            <w:pPr>
              <w:pStyle w:val="ConsPlusNormal0"/>
              <w:jc w:val="center"/>
              <w:rPr>
                <w:rFonts w:ascii="Times New Roman" w:hAnsi="Times New Roman" w:cs="Times New Roman"/>
                <w:sz w:val="24"/>
                <w:szCs w:val="24"/>
              </w:rPr>
            </w:pPr>
          </w:p>
        </w:tc>
        <w:tc>
          <w:tcPr>
            <w:tcW w:w="2940" w:type="dxa"/>
            <w:gridSpan w:val="4"/>
            <w:vMerge/>
          </w:tcPr>
          <w:p w:rsidR="00711E8D" w:rsidRPr="001F7BE5" w:rsidRDefault="00711E8D" w:rsidP="00560953">
            <w:pPr>
              <w:pStyle w:val="ConsPlusNormal0"/>
              <w:ind w:firstLine="0"/>
              <w:rPr>
                <w:rFonts w:ascii="Times New Roman" w:hAnsi="Times New Roman" w:cs="Times New Roman"/>
                <w:sz w:val="24"/>
                <w:szCs w:val="24"/>
              </w:rPr>
            </w:pPr>
          </w:p>
        </w:tc>
        <w:tc>
          <w:tcPr>
            <w:tcW w:w="1340" w:type="dxa"/>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24" w:type="dxa"/>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711E8D" w:rsidRPr="001F7BE5" w:rsidRDefault="00711E8D" w:rsidP="00560953">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711E8D"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Pr>
        <w:tc>
          <w:tcPr>
            <w:tcW w:w="4845" w:type="dxa"/>
            <w:gridSpan w:val="6"/>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17485,55</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17485,55</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2498,30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2498,30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2056,10</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2056,10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2053,79</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2053,79</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14362" w:type="dxa"/>
            <w:gridSpan w:val="24"/>
          </w:tcPr>
          <w:p w:rsidR="00711E8D" w:rsidRPr="001F7BE5" w:rsidRDefault="00711E8D" w:rsidP="00560953">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711E8D" w:rsidRPr="0000363A" w:rsidTr="00560953">
        <w:trPr>
          <w:gridAfter w:val="1"/>
          <w:wAfter w:w="22" w:type="dxa"/>
        </w:trPr>
        <w:tc>
          <w:tcPr>
            <w:tcW w:w="14362" w:type="dxa"/>
            <w:gridSpan w:val="24"/>
          </w:tcPr>
          <w:p w:rsidR="00711E8D" w:rsidRPr="0067409D" w:rsidRDefault="00711E8D" w:rsidP="00560953">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711E8D" w:rsidRPr="0000363A" w:rsidTr="00560953">
        <w:trPr>
          <w:gridAfter w:val="1"/>
          <w:wAfter w:w="22" w:type="dxa"/>
        </w:trPr>
        <w:tc>
          <w:tcPr>
            <w:tcW w:w="14362" w:type="dxa"/>
            <w:gridSpan w:val="24"/>
          </w:tcPr>
          <w:p w:rsidR="00711E8D" w:rsidRPr="0000363A" w:rsidRDefault="00711E8D" w:rsidP="00560953">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711E8D" w:rsidRPr="0067409D" w:rsidTr="00560953">
        <w:trPr>
          <w:gridAfter w:val="1"/>
          <w:wAfter w:w="22" w:type="dxa"/>
        </w:trPr>
        <w:tc>
          <w:tcPr>
            <w:tcW w:w="582" w:type="dxa"/>
            <w:gridSpan w:val="2"/>
            <w:vMerge w:val="restart"/>
          </w:tcPr>
          <w:p w:rsidR="00711E8D" w:rsidRPr="0000363A" w:rsidRDefault="00711E8D" w:rsidP="00560953">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w:t>
            </w:r>
            <w:r>
              <w:rPr>
                <w:rFonts w:ascii="Times New Roman" w:hAnsi="Times New Roman" w:cs="Times New Roman"/>
                <w:sz w:val="24"/>
                <w:szCs w:val="24"/>
              </w:rPr>
              <w:t>2</w:t>
            </w:r>
            <w:r w:rsidRPr="00E25B3B">
              <w:rPr>
                <w:rFonts w:ascii="Times New Roman" w:hAnsi="Times New Roman" w:cs="Times New Roman"/>
                <w:sz w:val="24"/>
                <w:szCs w:val="24"/>
              </w:rPr>
              <w:t>.</w:t>
            </w:r>
            <w:r>
              <w:rPr>
                <w:rFonts w:ascii="Times New Roman" w:hAnsi="Times New Roman" w:cs="Times New Roman"/>
                <w:sz w:val="24"/>
                <w:szCs w:val="24"/>
              </w:rPr>
              <w:t>1</w:t>
            </w:r>
          </w:p>
        </w:tc>
        <w:tc>
          <w:tcPr>
            <w:tcW w:w="2845"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1</w:t>
            </w:r>
            <w:r w:rsidRPr="0000363A">
              <w:rPr>
                <w:rFonts w:ascii="Times New Roman" w:hAnsi="Times New Roman" w:cs="Times New Roman"/>
                <w:sz w:val="24"/>
                <w:szCs w:val="24"/>
              </w:rPr>
              <w:t>. "Повышение эффективности предоставления и использования субвенций"</w:t>
            </w:r>
          </w:p>
        </w:tc>
        <w:tc>
          <w:tcPr>
            <w:tcW w:w="1418"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3888,0</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3888,0</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val="restart"/>
          </w:tcPr>
          <w:p w:rsidR="00711E8D" w:rsidRPr="0067409D" w:rsidRDefault="00711E8D" w:rsidP="00560953">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711E8D" w:rsidRPr="0067409D"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67409D"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711E8D" w:rsidRDefault="00711E8D" w:rsidP="00560953">
            <w:r>
              <w:t>466,50</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Default="00711E8D" w:rsidP="00560953">
            <w:r>
              <w:t>466,50</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711E8D" w:rsidRDefault="00711E8D" w:rsidP="00560953">
            <w:r>
              <w:t>548,9</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Default="00711E8D" w:rsidP="00560953">
            <w:r>
              <w:t>548,9</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711E8D" w:rsidRDefault="00711E8D" w:rsidP="00560953">
            <w:r>
              <w:t>602,1</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Default="00711E8D" w:rsidP="00560953">
            <w:r>
              <w:t>602,1</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711E8D" w:rsidRDefault="00711E8D" w:rsidP="00560953">
            <w:r>
              <w:t>602,1</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Default="00711E8D" w:rsidP="00560953">
            <w:r>
              <w:t>602,1</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r>
              <w:t>602,1</w:t>
            </w:r>
          </w:p>
        </w:tc>
        <w:tc>
          <w:tcPr>
            <w:tcW w:w="1139" w:type="dxa"/>
            <w:gridSpan w:val="3"/>
          </w:tcPr>
          <w:p w:rsidR="00711E8D"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Default="00711E8D" w:rsidP="00560953">
            <w:r>
              <w:t>602,1</w:t>
            </w:r>
          </w:p>
        </w:tc>
        <w:tc>
          <w:tcPr>
            <w:tcW w:w="1153" w:type="dxa"/>
            <w:gridSpan w:val="3"/>
          </w:tcPr>
          <w:p w:rsidR="00711E8D"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r>
              <w:t>602,1</w:t>
            </w:r>
          </w:p>
        </w:tc>
        <w:tc>
          <w:tcPr>
            <w:tcW w:w="1139" w:type="dxa"/>
            <w:gridSpan w:val="3"/>
          </w:tcPr>
          <w:p w:rsidR="00711E8D"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Default="00711E8D" w:rsidP="00560953">
            <w:r>
              <w:t>602,1</w:t>
            </w:r>
          </w:p>
        </w:tc>
        <w:tc>
          <w:tcPr>
            <w:tcW w:w="1153" w:type="dxa"/>
            <w:gridSpan w:val="3"/>
          </w:tcPr>
          <w:p w:rsidR="00711E8D"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14362" w:type="dxa"/>
            <w:gridSpan w:val="24"/>
          </w:tcPr>
          <w:p w:rsidR="00711E8D" w:rsidRPr="0000363A" w:rsidRDefault="00711E8D" w:rsidP="00560953">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711E8D" w:rsidRPr="0000363A" w:rsidTr="00560953">
        <w:trPr>
          <w:gridAfter w:val="1"/>
          <w:wAfter w:w="22" w:type="dxa"/>
        </w:trPr>
        <w:tc>
          <w:tcPr>
            <w:tcW w:w="582" w:type="dxa"/>
            <w:gridSpan w:val="2"/>
            <w:vMerge w:val="restart"/>
          </w:tcPr>
          <w:p w:rsidR="00711E8D" w:rsidRDefault="00711E8D" w:rsidP="00560953">
            <w:pPr>
              <w:pStyle w:val="ConsPlusNormal0"/>
              <w:jc w:val="center"/>
              <w:rPr>
                <w:rFonts w:ascii="Times New Roman" w:hAnsi="Times New Roman" w:cs="Times New Roman"/>
                <w:sz w:val="24"/>
                <w:szCs w:val="24"/>
              </w:rPr>
            </w:pPr>
          </w:p>
          <w:p w:rsidR="00711E8D" w:rsidRDefault="00711E8D" w:rsidP="00560953"/>
          <w:p w:rsidR="00711E8D" w:rsidRPr="00705949" w:rsidRDefault="00711E8D" w:rsidP="00560953">
            <w:r>
              <w:t>2.1.1</w:t>
            </w:r>
          </w:p>
        </w:tc>
        <w:tc>
          <w:tcPr>
            <w:tcW w:w="2845" w:type="dxa"/>
            <w:gridSpan w:val="2"/>
            <w:vMerge w:val="restart"/>
          </w:tcPr>
          <w:p w:rsidR="00711E8D" w:rsidRPr="0067409D" w:rsidRDefault="00711E8D" w:rsidP="00560953">
            <w:pPr>
              <w:pStyle w:val="ConsPlusNormal0"/>
              <w:ind w:firstLine="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711E8D" w:rsidRPr="00956DE0"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Pr="00956DE0" w:rsidRDefault="00711E8D" w:rsidP="00560953">
            <w:pPr>
              <w:pStyle w:val="ConsPlusNormal0"/>
              <w:ind w:firstLine="0"/>
              <w:rPr>
                <w:rFonts w:ascii="Times New Roman" w:hAnsi="Times New Roman" w:cs="Times New Roman"/>
                <w:sz w:val="24"/>
                <w:szCs w:val="24"/>
              </w:rPr>
            </w:pP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3888,0</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3888,0</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67409D" w:rsidRDefault="00711E8D" w:rsidP="00560953">
            <w:pPr>
              <w:pStyle w:val="ConsPlusNormal0"/>
              <w:ind w:firstLine="0"/>
              <w:rPr>
                <w:rFonts w:ascii="Times New Roman" w:hAnsi="Times New Roman" w:cs="Times New Roman"/>
              </w:rPr>
            </w:pPr>
            <w:r w:rsidRPr="0067409D">
              <w:rPr>
                <w:rFonts w:ascii="Times New Roman" w:hAnsi="Times New Roman" w:cs="Times New Roman"/>
              </w:rPr>
              <w:t>Объем субвенций для финансового обеспечения переданныхполномочий</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2.2.</w:t>
            </w:r>
          </w:p>
        </w:tc>
      </w:tr>
      <w:tr w:rsidR="00711E8D" w:rsidRPr="0000363A"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Default="00711E8D" w:rsidP="00560953">
            <w:pPr>
              <w:pStyle w:val="ConsPlusNormal0"/>
              <w:ind w:firstLine="0"/>
            </w:pPr>
          </w:p>
        </w:tc>
        <w:tc>
          <w:tcPr>
            <w:tcW w:w="1418" w:type="dxa"/>
            <w:gridSpan w:val="2"/>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Pr="00956DE0"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956DE0" w:rsidRDefault="00711E8D" w:rsidP="00560953">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Default="00711E8D" w:rsidP="00560953">
            <w:pPr>
              <w:pStyle w:val="ConsPlusNormal0"/>
              <w:ind w:firstLine="0"/>
            </w:pPr>
          </w:p>
        </w:tc>
        <w:tc>
          <w:tcPr>
            <w:tcW w:w="1418" w:type="dxa"/>
            <w:gridSpan w:val="2"/>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Pr="00956DE0"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711E8D" w:rsidRDefault="00711E8D" w:rsidP="00560953">
            <w:r>
              <w:t>466,50</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Default="00711E8D" w:rsidP="00560953">
            <w:r>
              <w:t>466,50</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956DE0" w:rsidRDefault="00711E8D" w:rsidP="00560953">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Default="00711E8D" w:rsidP="00560953">
            <w:pPr>
              <w:pStyle w:val="ConsPlusNormal0"/>
              <w:ind w:firstLine="0"/>
            </w:pPr>
          </w:p>
        </w:tc>
        <w:tc>
          <w:tcPr>
            <w:tcW w:w="1418" w:type="dxa"/>
            <w:gridSpan w:val="2"/>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Pr="00956DE0"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711E8D" w:rsidRDefault="00711E8D" w:rsidP="00560953">
            <w:r>
              <w:t>548,9</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Default="00711E8D" w:rsidP="00560953">
            <w:r>
              <w:t>548,9</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956DE0" w:rsidRDefault="00711E8D" w:rsidP="00560953">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Default="00711E8D" w:rsidP="00560953">
            <w:pPr>
              <w:pStyle w:val="ConsPlusNormal0"/>
              <w:ind w:firstLine="0"/>
            </w:pPr>
          </w:p>
        </w:tc>
        <w:tc>
          <w:tcPr>
            <w:tcW w:w="1418" w:type="dxa"/>
            <w:gridSpan w:val="2"/>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Pr="00956DE0"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711E8D" w:rsidRDefault="00711E8D" w:rsidP="00560953">
            <w:r>
              <w:t>602,1</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Default="00711E8D" w:rsidP="00560953">
            <w:r>
              <w:t>602,1</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956DE0" w:rsidRDefault="00711E8D" w:rsidP="00560953">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Default="00711E8D" w:rsidP="00560953">
            <w:pPr>
              <w:pStyle w:val="ConsPlusNormal0"/>
              <w:ind w:firstLine="0"/>
            </w:pPr>
          </w:p>
        </w:tc>
        <w:tc>
          <w:tcPr>
            <w:tcW w:w="1418" w:type="dxa"/>
            <w:gridSpan w:val="2"/>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Pr="00956DE0"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711E8D" w:rsidRDefault="00711E8D" w:rsidP="00560953">
            <w:r>
              <w:t>602,1</w:t>
            </w:r>
          </w:p>
        </w:tc>
        <w:tc>
          <w:tcPr>
            <w:tcW w:w="1139"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Default="00711E8D" w:rsidP="00560953">
            <w:r>
              <w:t>602,1</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956DE0" w:rsidRDefault="00711E8D" w:rsidP="00560953">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Default="00711E8D" w:rsidP="00560953">
            <w:pPr>
              <w:pStyle w:val="ConsPlusNormal0"/>
              <w:ind w:firstLine="0"/>
            </w:pPr>
          </w:p>
        </w:tc>
        <w:tc>
          <w:tcPr>
            <w:tcW w:w="1418" w:type="dxa"/>
            <w:gridSpan w:val="2"/>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r>
              <w:t>602,1</w:t>
            </w:r>
          </w:p>
        </w:tc>
        <w:tc>
          <w:tcPr>
            <w:tcW w:w="1139" w:type="dxa"/>
            <w:gridSpan w:val="3"/>
          </w:tcPr>
          <w:p w:rsidR="00711E8D"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Default="00711E8D" w:rsidP="00560953">
            <w:r>
              <w:t>602,1</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Default="00711E8D" w:rsidP="00560953">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Default="00711E8D" w:rsidP="00560953">
            <w:pPr>
              <w:pStyle w:val="ConsPlusNormal0"/>
              <w:ind w:firstLine="0"/>
            </w:pPr>
          </w:p>
        </w:tc>
        <w:tc>
          <w:tcPr>
            <w:tcW w:w="1418" w:type="dxa"/>
            <w:gridSpan w:val="2"/>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r>
              <w:t>602,1</w:t>
            </w:r>
          </w:p>
        </w:tc>
        <w:tc>
          <w:tcPr>
            <w:tcW w:w="1139" w:type="dxa"/>
            <w:gridSpan w:val="3"/>
          </w:tcPr>
          <w:p w:rsidR="00711E8D"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711E8D" w:rsidRDefault="00711E8D" w:rsidP="00560953">
            <w:r>
              <w:t>602,1</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Default="00711E8D" w:rsidP="00560953">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p>
        </w:tc>
      </w:tr>
      <w:tr w:rsidR="00711E8D" w:rsidRPr="0067409D" w:rsidTr="00560953">
        <w:trPr>
          <w:gridAfter w:val="1"/>
          <w:wAfter w:w="22" w:type="dxa"/>
        </w:trPr>
        <w:tc>
          <w:tcPr>
            <w:tcW w:w="14362" w:type="dxa"/>
            <w:gridSpan w:val="24"/>
          </w:tcPr>
          <w:p w:rsidR="00711E8D" w:rsidRPr="0067409D" w:rsidRDefault="00711E8D" w:rsidP="00560953">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Задача 2 «Выравнивание бюджетной обеспеченности муниципальных образований Камешкирского района Пензенской области»</w:t>
            </w:r>
          </w:p>
        </w:tc>
      </w:tr>
      <w:tr w:rsidR="00711E8D" w:rsidRPr="0000363A" w:rsidTr="00560953">
        <w:trPr>
          <w:gridAfter w:val="1"/>
          <w:wAfter w:w="22" w:type="dxa"/>
        </w:trPr>
        <w:tc>
          <w:tcPr>
            <w:tcW w:w="582" w:type="dxa"/>
            <w:gridSpan w:val="2"/>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2.2</w:t>
            </w:r>
          </w:p>
        </w:tc>
        <w:tc>
          <w:tcPr>
            <w:tcW w:w="2845"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2</w:t>
            </w:r>
            <w:r w:rsidRPr="0000363A">
              <w:rPr>
                <w:rFonts w:ascii="Times New Roman" w:hAnsi="Times New Roman" w:cs="Times New Roman"/>
                <w:sz w:val="24"/>
                <w:szCs w:val="24"/>
              </w:rPr>
              <w:t xml:space="preserve">. "Выравнивание бюджетной </w:t>
            </w:r>
            <w:r w:rsidRPr="0000363A">
              <w:rPr>
                <w:rFonts w:ascii="Times New Roman" w:hAnsi="Times New Roman" w:cs="Times New Roman"/>
                <w:sz w:val="24"/>
                <w:szCs w:val="24"/>
              </w:rPr>
              <w:lastRenderedPageBreak/>
              <w:t xml:space="preserve">обеспеченности </w:t>
            </w:r>
            <w:r>
              <w:rPr>
                <w:rFonts w:ascii="Times New Roman" w:hAnsi="Times New Roman" w:cs="Times New Roman"/>
                <w:sz w:val="24"/>
                <w:szCs w:val="24"/>
              </w:rPr>
              <w:t>муниципальных образований Камешкирского района Пензенской области</w:t>
            </w:r>
            <w:r w:rsidRPr="0000363A">
              <w:rPr>
                <w:rFonts w:ascii="Times New Roman" w:hAnsi="Times New Roman" w:cs="Times New Roman"/>
                <w:sz w:val="24"/>
                <w:szCs w:val="24"/>
              </w:rPr>
              <w:t>"</w:t>
            </w:r>
          </w:p>
        </w:tc>
        <w:tc>
          <w:tcPr>
            <w:tcW w:w="1418"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w:t>
            </w:r>
            <w:r>
              <w:rPr>
                <w:rFonts w:ascii="Times New Roman" w:hAnsi="Times New Roman" w:cs="Times New Roman"/>
                <w:sz w:val="24"/>
                <w:szCs w:val="24"/>
              </w:rPr>
              <w:lastRenderedPageBreak/>
              <w:t>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28682,65</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14000,0</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14682,65</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711E8D" w:rsidRDefault="00711E8D" w:rsidP="00560953">
            <w:r>
              <w:t>2000,0</w:t>
            </w:r>
          </w:p>
        </w:tc>
        <w:tc>
          <w:tcPr>
            <w:tcW w:w="1139" w:type="dxa"/>
            <w:gridSpan w:val="3"/>
          </w:tcPr>
          <w:p w:rsidR="00711E8D" w:rsidRDefault="00711E8D" w:rsidP="00560953">
            <w:r>
              <w:t>2000,0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711E8D" w:rsidRDefault="00711E8D" w:rsidP="00560953">
            <w:r>
              <w:t>4787,0</w:t>
            </w:r>
          </w:p>
        </w:tc>
        <w:tc>
          <w:tcPr>
            <w:tcW w:w="1139" w:type="dxa"/>
            <w:gridSpan w:val="3"/>
          </w:tcPr>
          <w:p w:rsidR="00711E8D" w:rsidRDefault="00711E8D" w:rsidP="00560953">
            <w:r>
              <w:t>2000,0</w:t>
            </w:r>
          </w:p>
        </w:tc>
        <w:tc>
          <w:tcPr>
            <w:tcW w:w="1124" w:type="dxa"/>
          </w:tcPr>
          <w:p w:rsidR="00711E8D" w:rsidRPr="00C64309" w:rsidRDefault="00711E8D" w:rsidP="00560953">
            <w:pPr>
              <w:pStyle w:val="ConsPlusNormal0"/>
              <w:ind w:firstLine="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711E8D" w:rsidRDefault="00711E8D" w:rsidP="00560953">
            <w:r>
              <w:t>5125,69</w:t>
            </w:r>
          </w:p>
        </w:tc>
        <w:tc>
          <w:tcPr>
            <w:tcW w:w="1139" w:type="dxa"/>
            <w:gridSpan w:val="3"/>
          </w:tcPr>
          <w:p w:rsidR="00711E8D" w:rsidRDefault="00711E8D" w:rsidP="00560953">
            <w:r>
              <w:t>2000,0</w:t>
            </w:r>
          </w:p>
        </w:tc>
        <w:tc>
          <w:tcPr>
            <w:tcW w:w="1124" w:type="dxa"/>
          </w:tcPr>
          <w:p w:rsidR="00711E8D" w:rsidRPr="00C64309" w:rsidRDefault="00711E8D" w:rsidP="00560953">
            <w:pPr>
              <w:pStyle w:val="ConsPlusNormal0"/>
              <w:ind w:firstLine="0"/>
              <w:jc w:val="both"/>
              <w:rPr>
                <w:rFonts w:ascii="Times New Roman" w:hAnsi="Times New Roman" w:cs="Times New Roman"/>
              </w:rPr>
            </w:pPr>
            <w:r>
              <w:rPr>
                <w:rFonts w:ascii="Times New Roman" w:hAnsi="Times New Roman" w:cs="Times New Roman"/>
              </w:rPr>
              <w:t>3125,69</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711E8D" w:rsidRDefault="00711E8D" w:rsidP="00560953">
            <w:r>
              <w:t>4847,66</w:t>
            </w:r>
          </w:p>
        </w:tc>
        <w:tc>
          <w:tcPr>
            <w:tcW w:w="1139" w:type="dxa"/>
            <w:gridSpan w:val="3"/>
          </w:tcPr>
          <w:p w:rsidR="00711E8D" w:rsidRDefault="00711E8D" w:rsidP="00560953">
            <w:r>
              <w:t>2000,0</w:t>
            </w:r>
          </w:p>
        </w:tc>
        <w:tc>
          <w:tcPr>
            <w:tcW w:w="1124" w:type="dxa"/>
          </w:tcPr>
          <w:p w:rsidR="00711E8D" w:rsidRPr="00C64309" w:rsidRDefault="00711E8D" w:rsidP="00560953">
            <w:pPr>
              <w:pStyle w:val="ConsPlusNormal0"/>
              <w:ind w:firstLine="0"/>
              <w:rPr>
                <w:rFonts w:ascii="Times New Roman" w:hAnsi="Times New Roman" w:cs="Times New Roman"/>
              </w:rPr>
            </w:pPr>
            <w:r>
              <w:rPr>
                <w:rFonts w:ascii="Times New Roman" w:hAnsi="Times New Roman" w:cs="Times New Roman"/>
              </w:rPr>
              <w:t>2847,66</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r>
              <w:t>4961,15</w:t>
            </w:r>
          </w:p>
        </w:tc>
        <w:tc>
          <w:tcPr>
            <w:tcW w:w="1139" w:type="dxa"/>
            <w:gridSpan w:val="3"/>
          </w:tcPr>
          <w:p w:rsidR="00711E8D" w:rsidRDefault="00711E8D" w:rsidP="00560953">
            <w:r>
              <w:t>2000,0</w:t>
            </w:r>
          </w:p>
        </w:tc>
        <w:tc>
          <w:tcPr>
            <w:tcW w:w="1124" w:type="dxa"/>
          </w:tcPr>
          <w:p w:rsidR="00711E8D" w:rsidRPr="00C64309" w:rsidRDefault="00711E8D" w:rsidP="00560953">
            <w:pPr>
              <w:pStyle w:val="ConsPlusNormal0"/>
              <w:ind w:firstLine="0"/>
              <w:rPr>
                <w:rFonts w:ascii="Times New Roman" w:hAnsi="Times New Roman" w:cs="Times New Roman"/>
              </w:rPr>
            </w:pPr>
            <w:r>
              <w:rPr>
                <w:rFonts w:ascii="Times New Roman" w:hAnsi="Times New Roman" w:cs="Times New Roman"/>
              </w:rPr>
              <w:t>2961,15</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r>
              <w:t>4961,15</w:t>
            </w:r>
          </w:p>
        </w:tc>
        <w:tc>
          <w:tcPr>
            <w:tcW w:w="1139" w:type="dxa"/>
            <w:gridSpan w:val="3"/>
          </w:tcPr>
          <w:p w:rsidR="00711E8D" w:rsidRDefault="00711E8D" w:rsidP="00560953">
            <w:r>
              <w:t>2000,0</w:t>
            </w:r>
          </w:p>
        </w:tc>
        <w:tc>
          <w:tcPr>
            <w:tcW w:w="1124" w:type="dxa"/>
          </w:tcPr>
          <w:p w:rsidR="00711E8D" w:rsidRPr="00C64309" w:rsidRDefault="00711E8D" w:rsidP="00560953">
            <w:pPr>
              <w:pStyle w:val="ConsPlusNormal0"/>
              <w:ind w:firstLine="0"/>
              <w:rPr>
                <w:rFonts w:ascii="Times New Roman" w:hAnsi="Times New Roman" w:cs="Times New Roman"/>
              </w:rPr>
            </w:pPr>
            <w:r>
              <w:rPr>
                <w:rFonts w:ascii="Times New Roman" w:hAnsi="Times New Roman" w:cs="Times New Roman"/>
              </w:rPr>
              <w:t>2961,15</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14362" w:type="dxa"/>
            <w:gridSpan w:val="24"/>
          </w:tcPr>
          <w:p w:rsidR="00711E8D" w:rsidRPr="0067409D" w:rsidRDefault="00711E8D" w:rsidP="00560953">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711E8D" w:rsidRPr="0000363A" w:rsidTr="00560953">
        <w:trPr>
          <w:trHeight w:val="319"/>
        </w:trPr>
        <w:tc>
          <w:tcPr>
            <w:tcW w:w="625" w:type="dxa"/>
            <w:gridSpan w:val="3"/>
            <w:vMerge w:val="restart"/>
          </w:tcPr>
          <w:p w:rsidR="00711E8D" w:rsidRPr="001F7BE5" w:rsidRDefault="00711E8D" w:rsidP="00560953">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2.2.1.</w:t>
            </w:r>
          </w:p>
        </w:tc>
        <w:tc>
          <w:tcPr>
            <w:tcW w:w="2802" w:type="dxa"/>
            <w:vMerge w:val="restart"/>
          </w:tcPr>
          <w:p w:rsidR="00711E8D" w:rsidRPr="001F7BE5" w:rsidRDefault="00711E8D" w:rsidP="00560953">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p>
        </w:tc>
        <w:tc>
          <w:tcPr>
            <w:tcW w:w="1418" w:type="dxa"/>
            <w:gridSpan w:val="2"/>
            <w:vMerge w:val="restart"/>
          </w:tcPr>
          <w:p w:rsidR="00711E8D" w:rsidRPr="001F7BE5" w:rsidRDefault="00711E8D" w:rsidP="00560953">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71" w:type="dxa"/>
          </w:tcPr>
          <w:p w:rsidR="00711E8D" w:rsidRPr="007064C5" w:rsidRDefault="00711E8D" w:rsidP="00560953">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28682,65</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14000,0</w:t>
            </w:r>
          </w:p>
        </w:tc>
        <w:tc>
          <w:tcPr>
            <w:tcW w:w="1145"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14682,65</w:t>
            </w:r>
          </w:p>
        </w:tc>
        <w:tc>
          <w:tcPr>
            <w:tcW w:w="1137"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711E8D" w:rsidRPr="007064C5" w:rsidRDefault="00711E8D" w:rsidP="00560953">
            <w:pPr>
              <w:pStyle w:val="ConsPlusCell"/>
              <w:jc w:val="center"/>
              <w:rPr>
                <w:rFonts w:ascii="Times New Roman" w:hAnsi="Times New Roman" w:cs="Times New Roman"/>
                <w:iCs/>
                <w:sz w:val="24"/>
                <w:szCs w:val="24"/>
              </w:rPr>
            </w:pPr>
            <w:r w:rsidRPr="005257CC">
              <w:rPr>
                <w:rFonts w:ascii="Times New Roman" w:hAnsi="Times New Roman" w:cs="Times New Roman"/>
              </w:rPr>
              <w:t>Минимально гарантированный уровень расчетной бюджетной обеспеченности (процент от среднего уровня)</w:t>
            </w:r>
          </w:p>
        </w:tc>
        <w:tc>
          <w:tcPr>
            <w:tcW w:w="1141" w:type="dxa"/>
            <w:gridSpan w:val="3"/>
            <w:vMerge w:val="restart"/>
          </w:tcPr>
          <w:p w:rsidR="00711E8D" w:rsidRPr="0067409D" w:rsidRDefault="00711E8D" w:rsidP="00560953">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711E8D" w:rsidRPr="0000363A" w:rsidTr="00560953">
        <w:trPr>
          <w:trHeight w:val="217"/>
        </w:trPr>
        <w:tc>
          <w:tcPr>
            <w:tcW w:w="625" w:type="dxa"/>
            <w:gridSpan w:val="3"/>
            <w:vMerge/>
          </w:tcPr>
          <w:p w:rsidR="00711E8D" w:rsidRDefault="00711E8D" w:rsidP="00560953">
            <w:pPr>
              <w:pStyle w:val="ConsPlusCell"/>
              <w:jc w:val="center"/>
              <w:rPr>
                <w:rFonts w:ascii="Times New Roman" w:hAnsi="Times New Roman" w:cs="Times New Roman"/>
                <w:i/>
                <w:iCs/>
                <w:sz w:val="24"/>
                <w:szCs w:val="24"/>
              </w:rPr>
            </w:pPr>
          </w:p>
        </w:tc>
        <w:tc>
          <w:tcPr>
            <w:tcW w:w="2802" w:type="dxa"/>
            <w:vMerge/>
          </w:tcPr>
          <w:p w:rsidR="00711E8D" w:rsidRPr="0000363A" w:rsidRDefault="00711E8D" w:rsidP="00560953">
            <w:pPr>
              <w:pStyle w:val="ConsPlusCell"/>
              <w:rPr>
                <w:rFonts w:ascii="Times New Roman" w:hAnsi="Times New Roman" w:cs="Times New Roman"/>
                <w:sz w:val="24"/>
                <w:szCs w:val="24"/>
              </w:rPr>
            </w:pPr>
          </w:p>
        </w:tc>
        <w:tc>
          <w:tcPr>
            <w:tcW w:w="1418" w:type="dxa"/>
            <w:gridSpan w:val="2"/>
            <w:vMerge/>
          </w:tcPr>
          <w:p w:rsidR="00711E8D" w:rsidRDefault="00711E8D" w:rsidP="00560953">
            <w:pPr>
              <w:pStyle w:val="ConsPlusCell"/>
              <w:jc w:val="center"/>
              <w:rPr>
                <w:rFonts w:ascii="Times New Roman" w:hAnsi="Times New Roman" w:cs="Times New Roman"/>
                <w:sz w:val="24"/>
                <w:szCs w:val="24"/>
              </w:rPr>
            </w:pPr>
          </w:p>
        </w:tc>
        <w:tc>
          <w:tcPr>
            <w:tcW w:w="971" w:type="dxa"/>
          </w:tcPr>
          <w:p w:rsidR="00711E8D" w:rsidRPr="007064C5" w:rsidRDefault="00711E8D" w:rsidP="00560953">
            <w:pPr>
              <w:pStyle w:val="ConsPlusCell"/>
              <w:jc w:val="center"/>
              <w:rPr>
                <w:rFonts w:ascii="Times New Roman" w:hAnsi="Times New Roman" w:cs="Times New Roman"/>
                <w:iCs/>
                <w:sz w:val="24"/>
                <w:szCs w:val="24"/>
              </w:rPr>
            </w:pPr>
            <w:r>
              <w:rPr>
                <w:rFonts w:ascii="Times New Roman" w:hAnsi="Times New Roman" w:cs="Times New Roman"/>
                <w:iCs/>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45"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711E8D" w:rsidRPr="007064C5" w:rsidRDefault="00711E8D" w:rsidP="00560953">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711E8D" w:rsidRPr="001F7BE5" w:rsidRDefault="00711E8D" w:rsidP="00560953">
            <w:pPr>
              <w:pStyle w:val="ConsPlusCell"/>
              <w:jc w:val="center"/>
              <w:rPr>
                <w:rFonts w:ascii="Times New Roman" w:hAnsi="Times New Roman" w:cs="Times New Roman"/>
                <w:i/>
                <w:iCs/>
                <w:sz w:val="24"/>
                <w:szCs w:val="24"/>
              </w:rPr>
            </w:pPr>
          </w:p>
        </w:tc>
      </w:tr>
      <w:tr w:rsidR="00711E8D" w:rsidRPr="0000363A" w:rsidTr="00560953">
        <w:trPr>
          <w:trHeight w:val="217"/>
        </w:trPr>
        <w:tc>
          <w:tcPr>
            <w:tcW w:w="625" w:type="dxa"/>
            <w:gridSpan w:val="3"/>
            <w:vMerge/>
          </w:tcPr>
          <w:p w:rsidR="00711E8D" w:rsidRDefault="00711E8D" w:rsidP="00560953">
            <w:pPr>
              <w:pStyle w:val="ConsPlusCell"/>
              <w:jc w:val="center"/>
              <w:rPr>
                <w:rFonts w:ascii="Times New Roman" w:hAnsi="Times New Roman" w:cs="Times New Roman"/>
                <w:i/>
                <w:iCs/>
                <w:sz w:val="24"/>
                <w:szCs w:val="24"/>
              </w:rPr>
            </w:pPr>
          </w:p>
        </w:tc>
        <w:tc>
          <w:tcPr>
            <w:tcW w:w="2802" w:type="dxa"/>
            <w:vMerge/>
          </w:tcPr>
          <w:p w:rsidR="00711E8D" w:rsidRPr="0000363A" w:rsidRDefault="00711E8D" w:rsidP="00560953">
            <w:pPr>
              <w:pStyle w:val="ConsPlusCell"/>
              <w:rPr>
                <w:rFonts w:ascii="Times New Roman" w:hAnsi="Times New Roman" w:cs="Times New Roman"/>
                <w:sz w:val="24"/>
                <w:szCs w:val="24"/>
              </w:rPr>
            </w:pPr>
          </w:p>
        </w:tc>
        <w:tc>
          <w:tcPr>
            <w:tcW w:w="1418" w:type="dxa"/>
            <w:gridSpan w:val="2"/>
            <w:vMerge/>
          </w:tcPr>
          <w:p w:rsidR="00711E8D" w:rsidRDefault="00711E8D" w:rsidP="00560953">
            <w:pPr>
              <w:pStyle w:val="ConsPlusCell"/>
              <w:jc w:val="center"/>
              <w:rPr>
                <w:rFonts w:ascii="Times New Roman" w:hAnsi="Times New Roman" w:cs="Times New Roman"/>
                <w:sz w:val="24"/>
                <w:szCs w:val="24"/>
              </w:rPr>
            </w:pPr>
          </w:p>
        </w:tc>
        <w:tc>
          <w:tcPr>
            <w:tcW w:w="971" w:type="dxa"/>
          </w:tcPr>
          <w:p w:rsidR="00711E8D" w:rsidRPr="007064C5" w:rsidRDefault="00711E8D" w:rsidP="00560953">
            <w:pPr>
              <w:pStyle w:val="ConsPlusCell"/>
              <w:jc w:val="center"/>
              <w:rPr>
                <w:rFonts w:ascii="Times New Roman" w:hAnsi="Times New Roman" w:cs="Times New Roman"/>
                <w:iCs/>
                <w:sz w:val="24"/>
                <w:szCs w:val="24"/>
              </w:rPr>
            </w:pPr>
            <w:r>
              <w:rPr>
                <w:rFonts w:ascii="Times New Roman" w:hAnsi="Times New Roman" w:cs="Times New Roman"/>
                <w:iCs/>
                <w:sz w:val="24"/>
                <w:szCs w:val="24"/>
              </w:rPr>
              <w:t>2017</w:t>
            </w:r>
          </w:p>
        </w:tc>
        <w:tc>
          <w:tcPr>
            <w:tcW w:w="1139" w:type="dxa"/>
            <w:gridSpan w:val="3"/>
          </w:tcPr>
          <w:p w:rsidR="00711E8D" w:rsidRDefault="00711E8D" w:rsidP="00560953">
            <w:r>
              <w:t>2000,0</w:t>
            </w:r>
          </w:p>
        </w:tc>
        <w:tc>
          <w:tcPr>
            <w:tcW w:w="1139" w:type="dxa"/>
            <w:gridSpan w:val="3"/>
          </w:tcPr>
          <w:p w:rsidR="00711E8D" w:rsidRDefault="00711E8D" w:rsidP="00560953">
            <w:r>
              <w:t>2000,0</w:t>
            </w:r>
          </w:p>
        </w:tc>
        <w:tc>
          <w:tcPr>
            <w:tcW w:w="1145"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711E8D" w:rsidRPr="007064C5" w:rsidRDefault="00711E8D" w:rsidP="00560953">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711E8D" w:rsidRPr="001F7BE5" w:rsidRDefault="00711E8D" w:rsidP="00560953">
            <w:pPr>
              <w:pStyle w:val="ConsPlusCell"/>
              <w:jc w:val="center"/>
              <w:rPr>
                <w:rFonts w:ascii="Times New Roman" w:hAnsi="Times New Roman" w:cs="Times New Roman"/>
                <w:i/>
                <w:iCs/>
                <w:sz w:val="24"/>
                <w:szCs w:val="24"/>
              </w:rPr>
            </w:pPr>
          </w:p>
        </w:tc>
      </w:tr>
      <w:tr w:rsidR="00711E8D" w:rsidRPr="0000363A" w:rsidTr="00560953">
        <w:trPr>
          <w:trHeight w:val="268"/>
        </w:trPr>
        <w:tc>
          <w:tcPr>
            <w:tcW w:w="625" w:type="dxa"/>
            <w:gridSpan w:val="3"/>
            <w:vMerge/>
          </w:tcPr>
          <w:p w:rsidR="00711E8D" w:rsidRDefault="00711E8D" w:rsidP="00560953">
            <w:pPr>
              <w:pStyle w:val="ConsPlusCell"/>
              <w:jc w:val="center"/>
              <w:rPr>
                <w:rFonts w:ascii="Times New Roman" w:hAnsi="Times New Roman" w:cs="Times New Roman"/>
                <w:i/>
                <w:iCs/>
                <w:sz w:val="24"/>
                <w:szCs w:val="24"/>
              </w:rPr>
            </w:pPr>
          </w:p>
        </w:tc>
        <w:tc>
          <w:tcPr>
            <w:tcW w:w="2802" w:type="dxa"/>
            <w:vMerge/>
          </w:tcPr>
          <w:p w:rsidR="00711E8D" w:rsidRPr="0000363A" w:rsidRDefault="00711E8D" w:rsidP="00560953">
            <w:pPr>
              <w:pStyle w:val="ConsPlusCell"/>
              <w:rPr>
                <w:rFonts w:ascii="Times New Roman" w:hAnsi="Times New Roman" w:cs="Times New Roman"/>
                <w:sz w:val="24"/>
                <w:szCs w:val="24"/>
              </w:rPr>
            </w:pPr>
          </w:p>
        </w:tc>
        <w:tc>
          <w:tcPr>
            <w:tcW w:w="1418" w:type="dxa"/>
            <w:gridSpan w:val="2"/>
            <w:vMerge/>
          </w:tcPr>
          <w:p w:rsidR="00711E8D" w:rsidRDefault="00711E8D" w:rsidP="00560953">
            <w:pPr>
              <w:pStyle w:val="ConsPlusCell"/>
              <w:jc w:val="center"/>
              <w:rPr>
                <w:rFonts w:ascii="Times New Roman" w:hAnsi="Times New Roman" w:cs="Times New Roman"/>
                <w:sz w:val="24"/>
                <w:szCs w:val="24"/>
              </w:rPr>
            </w:pPr>
          </w:p>
        </w:tc>
        <w:tc>
          <w:tcPr>
            <w:tcW w:w="971" w:type="dxa"/>
          </w:tcPr>
          <w:p w:rsidR="00711E8D" w:rsidRPr="007064C5" w:rsidRDefault="00711E8D" w:rsidP="00560953">
            <w:pPr>
              <w:pStyle w:val="ConsPlusCell"/>
              <w:jc w:val="center"/>
              <w:rPr>
                <w:rFonts w:ascii="Times New Roman" w:hAnsi="Times New Roman" w:cs="Times New Roman"/>
                <w:iCs/>
                <w:sz w:val="24"/>
                <w:szCs w:val="24"/>
              </w:rPr>
            </w:pPr>
            <w:r>
              <w:rPr>
                <w:rFonts w:ascii="Times New Roman" w:hAnsi="Times New Roman" w:cs="Times New Roman"/>
                <w:iCs/>
                <w:sz w:val="24"/>
                <w:szCs w:val="24"/>
              </w:rPr>
              <w:t>2018</w:t>
            </w:r>
          </w:p>
        </w:tc>
        <w:tc>
          <w:tcPr>
            <w:tcW w:w="1139" w:type="dxa"/>
            <w:gridSpan w:val="3"/>
          </w:tcPr>
          <w:p w:rsidR="00711E8D" w:rsidRDefault="00711E8D" w:rsidP="00560953">
            <w:r>
              <w:t>4787,0</w:t>
            </w:r>
          </w:p>
        </w:tc>
        <w:tc>
          <w:tcPr>
            <w:tcW w:w="1139" w:type="dxa"/>
            <w:gridSpan w:val="3"/>
          </w:tcPr>
          <w:p w:rsidR="00711E8D" w:rsidRDefault="00711E8D" w:rsidP="00560953">
            <w:r>
              <w:t>2000,0</w:t>
            </w:r>
          </w:p>
        </w:tc>
        <w:tc>
          <w:tcPr>
            <w:tcW w:w="1145" w:type="dxa"/>
            <w:gridSpan w:val="2"/>
          </w:tcPr>
          <w:p w:rsidR="00711E8D" w:rsidRPr="00C64309" w:rsidRDefault="00711E8D" w:rsidP="00560953">
            <w:pPr>
              <w:pStyle w:val="ConsPlusNormal0"/>
              <w:ind w:firstLine="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37"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711E8D" w:rsidRPr="007064C5" w:rsidRDefault="00711E8D" w:rsidP="00560953">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711E8D" w:rsidRPr="001F7BE5" w:rsidRDefault="00711E8D" w:rsidP="00560953">
            <w:pPr>
              <w:pStyle w:val="ConsPlusCell"/>
              <w:jc w:val="center"/>
              <w:rPr>
                <w:rFonts w:ascii="Times New Roman" w:hAnsi="Times New Roman" w:cs="Times New Roman"/>
                <w:i/>
                <w:iCs/>
                <w:sz w:val="24"/>
                <w:szCs w:val="24"/>
              </w:rPr>
            </w:pPr>
          </w:p>
        </w:tc>
      </w:tr>
      <w:tr w:rsidR="00711E8D" w:rsidRPr="0000363A" w:rsidTr="00560953">
        <w:trPr>
          <w:trHeight w:val="268"/>
        </w:trPr>
        <w:tc>
          <w:tcPr>
            <w:tcW w:w="625" w:type="dxa"/>
            <w:gridSpan w:val="3"/>
            <w:vMerge/>
          </w:tcPr>
          <w:p w:rsidR="00711E8D" w:rsidRDefault="00711E8D" w:rsidP="00560953">
            <w:pPr>
              <w:pStyle w:val="ConsPlusCell"/>
              <w:jc w:val="center"/>
              <w:rPr>
                <w:rFonts w:ascii="Times New Roman" w:hAnsi="Times New Roman" w:cs="Times New Roman"/>
                <w:i/>
                <w:iCs/>
                <w:sz w:val="24"/>
                <w:szCs w:val="24"/>
              </w:rPr>
            </w:pPr>
          </w:p>
        </w:tc>
        <w:tc>
          <w:tcPr>
            <w:tcW w:w="2802" w:type="dxa"/>
            <w:vMerge/>
          </w:tcPr>
          <w:p w:rsidR="00711E8D" w:rsidRPr="0000363A" w:rsidRDefault="00711E8D" w:rsidP="00560953">
            <w:pPr>
              <w:pStyle w:val="ConsPlusCell"/>
              <w:rPr>
                <w:rFonts w:ascii="Times New Roman" w:hAnsi="Times New Roman" w:cs="Times New Roman"/>
                <w:sz w:val="24"/>
                <w:szCs w:val="24"/>
              </w:rPr>
            </w:pPr>
          </w:p>
        </w:tc>
        <w:tc>
          <w:tcPr>
            <w:tcW w:w="1418" w:type="dxa"/>
            <w:gridSpan w:val="2"/>
            <w:vMerge/>
          </w:tcPr>
          <w:p w:rsidR="00711E8D" w:rsidRDefault="00711E8D" w:rsidP="00560953">
            <w:pPr>
              <w:pStyle w:val="ConsPlusCell"/>
              <w:jc w:val="center"/>
              <w:rPr>
                <w:rFonts w:ascii="Times New Roman" w:hAnsi="Times New Roman" w:cs="Times New Roman"/>
                <w:sz w:val="24"/>
                <w:szCs w:val="24"/>
              </w:rPr>
            </w:pPr>
          </w:p>
        </w:tc>
        <w:tc>
          <w:tcPr>
            <w:tcW w:w="971" w:type="dxa"/>
          </w:tcPr>
          <w:p w:rsidR="00711E8D" w:rsidRPr="007064C5" w:rsidRDefault="00711E8D" w:rsidP="00560953">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1139" w:type="dxa"/>
            <w:gridSpan w:val="3"/>
          </w:tcPr>
          <w:p w:rsidR="00711E8D" w:rsidRDefault="00711E8D" w:rsidP="00560953">
            <w:r>
              <w:t>5125,69</w:t>
            </w:r>
          </w:p>
        </w:tc>
        <w:tc>
          <w:tcPr>
            <w:tcW w:w="1139" w:type="dxa"/>
            <w:gridSpan w:val="3"/>
          </w:tcPr>
          <w:p w:rsidR="00711E8D" w:rsidRDefault="00711E8D" w:rsidP="00560953">
            <w:r>
              <w:t>2000,0</w:t>
            </w:r>
          </w:p>
        </w:tc>
        <w:tc>
          <w:tcPr>
            <w:tcW w:w="1145" w:type="dxa"/>
            <w:gridSpan w:val="2"/>
          </w:tcPr>
          <w:p w:rsidR="00711E8D" w:rsidRPr="00C64309" w:rsidRDefault="00711E8D" w:rsidP="00560953">
            <w:pPr>
              <w:pStyle w:val="ConsPlusNormal0"/>
              <w:ind w:firstLine="0"/>
              <w:jc w:val="both"/>
              <w:rPr>
                <w:rFonts w:ascii="Times New Roman" w:hAnsi="Times New Roman" w:cs="Times New Roman"/>
              </w:rPr>
            </w:pPr>
            <w:r>
              <w:rPr>
                <w:rFonts w:ascii="Times New Roman" w:hAnsi="Times New Roman" w:cs="Times New Roman"/>
              </w:rPr>
              <w:t>3125,69</w:t>
            </w:r>
          </w:p>
        </w:tc>
        <w:tc>
          <w:tcPr>
            <w:tcW w:w="1137"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711E8D" w:rsidRPr="007064C5" w:rsidRDefault="00711E8D" w:rsidP="00560953">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711E8D" w:rsidRPr="001F7BE5" w:rsidRDefault="00711E8D" w:rsidP="00560953">
            <w:pPr>
              <w:pStyle w:val="ConsPlusCell"/>
              <w:jc w:val="center"/>
              <w:rPr>
                <w:rFonts w:ascii="Times New Roman" w:hAnsi="Times New Roman" w:cs="Times New Roman"/>
                <w:i/>
                <w:iCs/>
                <w:sz w:val="24"/>
                <w:szCs w:val="24"/>
              </w:rPr>
            </w:pPr>
          </w:p>
        </w:tc>
      </w:tr>
      <w:tr w:rsidR="00711E8D" w:rsidRPr="0000363A" w:rsidTr="00560953">
        <w:trPr>
          <w:trHeight w:val="329"/>
        </w:trPr>
        <w:tc>
          <w:tcPr>
            <w:tcW w:w="625" w:type="dxa"/>
            <w:gridSpan w:val="3"/>
            <w:vMerge/>
          </w:tcPr>
          <w:p w:rsidR="00711E8D" w:rsidRDefault="00711E8D" w:rsidP="00560953">
            <w:pPr>
              <w:pStyle w:val="ConsPlusCell"/>
              <w:jc w:val="center"/>
              <w:rPr>
                <w:rFonts w:ascii="Times New Roman" w:hAnsi="Times New Roman" w:cs="Times New Roman"/>
                <w:i/>
                <w:iCs/>
                <w:sz w:val="24"/>
                <w:szCs w:val="24"/>
              </w:rPr>
            </w:pPr>
          </w:p>
        </w:tc>
        <w:tc>
          <w:tcPr>
            <w:tcW w:w="2802" w:type="dxa"/>
            <w:vMerge/>
          </w:tcPr>
          <w:p w:rsidR="00711E8D" w:rsidRPr="0000363A" w:rsidRDefault="00711E8D" w:rsidP="00560953">
            <w:pPr>
              <w:pStyle w:val="ConsPlusCell"/>
              <w:rPr>
                <w:rFonts w:ascii="Times New Roman" w:hAnsi="Times New Roman" w:cs="Times New Roman"/>
                <w:sz w:val="24"/>
                <w:szCs w:val="24"/>
              </w:rPr>
            </w:pPr>
          </w:p>
        </w:tc>
        <w:tc>
          <w:tcPr>
            <w:tcW w:w="1418" w:type="dxa"/>
            <w:gridSpan w:val="2"/>
            <w:vMerge/>
          </w:tcPr>
          <w:p w:rsidR="00711E8D" w:rsidRDefault="00711E8D" w:rsidP="00560953">
            <w:pPr>
              <w:pStyle w:val="ConsPlusCell"/>
              <w:jc w:val="center"/>
              <w:rPr>
                <w:rFonts w:ascii="Times New Roman" w:hAnsi="Times New Roman" w:cs="Times New Roman"/>
                <w:sz w:val="24"/>
                <w:szCs w:val="24"/>
              </w:rPr>
            </w:pPr>
          </w:p>
        </w:tc>
        <w:tc>
          <w:tcPr>
            <w:tcW w:w="971" w:type="dxa"/>
          </w:tcPr>
          <w:p w:rsidR="00711E8D" w:rsidRPr="007064C5" w:rsidRDefault="00711E8D" w:rsidP="00560953">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1139" w:type="dxa"/>
            <w:gridSpan w:val="3"/>
          </w:tcPr>
          <w:p w:rsidR="00711E8D" w:rsidRDefault="00711E8D" w:rsidP="00560953">
            <w:r>
              <w:t>4847,66</w:t>
            </w:r>
          </w:p>
        </w:tc>
        <w:tc>
          <w:tcPr>
            <w:tcW w:w="1139" w:type="dxa"/>
            <w:gridSpan w:val="3"/>
          </w:tcPr>
          <w:p w:rsidR="00711E8D" w:rsidRDefault="00711E8D" w:rsidP="00560953">
            <w:r>
              <w:t>2000,0</w:t>
            </w:r>
          </w:p>
        </w:tc>
        <w:tc>
          <w:tcPr>
            <w:tcW w:w="1145" w:type="dxa"/>
            <w:gridSpan w:val="2"/>
          </w:tcPr>
          <w:p w:rsidR="00711E8D" w:rsidRPr="00C64309" w:rsidRDefault="00711E8D" w:rsidP="00560953">
            <w:pPr>
              <w:pStyle w:val="ConsPlusNormal0"/>
              <w:ind w:firstLine="0"/>
              <w:rPr>
                <w:rFonts w:ascii="Times New Roman" w:hAnsi="Times New Roman" w:cs="Times New Roman"/>
              </w:rPr>
            </w:pPr>
            <w:r>
              <w:rPr>
                <w:rFonts w:ascii="Times New Roman" w:hAnsi="Times New Roman" w:cs="Times New Roman"/>
              </w:rPr>
              <w:t>2847,66</w:t>
            </w:r>
          </w:p>
        </w:tc>
        <w:tc>
          <w:tcPr>
            <w:tcW w:w="1137"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711E8D" w:rsidRPr="007064C5" w:rsidRDefault="00711E8D" w:rsidP="00560953">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711E8D" w:rsidRPr="001F7BE5" w:rsidRDefault="00711E8D" w:rsidP="00560953">
            <w:pPr>
              <w:pStyle w:val="ConsPlusCell"/>
              <w:jc w:val="center"/>
              <w:rPr>
                <w:rFonts w:ascii="Times New Roman" w:hAnsi="Times New Roman" w:cs="Times New Roman"/>
                <w:i/>
                <w:iCs/>
                <w:sz w:val="24"/>
                <w:szCs w:val="24"/>
              </w:rPr>
            </w:pPr>
          </w:p>
        </w:tc>
      </w:tr>
      <w:tr w:rsidR="00711E8D" w:rsidRPr="0000363A" w:rsidTr="00560953">
        <w:trPr>
          <w:trHeight w:val="277"/>
        </w:trPr>
        <w:tc>
          <w:tcPr>
            <w:tcW w:w="625" w:type="dxa"/>
            <w:gridSpan w:val="3"/>
            <w:vMerge/>
          </w:tcPr>
          <w:p w:rsidR="00711E8D" w:rsidRDefault="00711E8D" w:rsidP="00560953">
            <w:pPr>
              <w:pStyle w:val="ConsPlusCell"/>
              <w:jc w:val="center"/>
              <w:rPr>
                <w:rFonts w:ascii="Times New Roman" w:hAnsi="Times New Roman" w:cs="Times New Roman"/>
                <w:i/>
                <w:iCs/>
                <w:sz w:val="24"/>
                <w:szCs w:val="24"/>
              </w:rPr>
            </w:pPr>
          </w:p>
        </w:tc>
        <w:tc>
          <w:tcPr>
            <w:tcW w:w="2802" w:type="dxa"/>
            <w:vMerge/>
          </w:tcPr>
          <w:p w:rsidR="00711E8D" w:rsidRPr="0000363A" w:rsidRDefault="00711E8D" w:rsidP="00560953">
            <w:pPr>
              <w:pStyle w:val="ConsPlusCell"/>
              <w:rPr>
                <w:rFonts w:ascii="Times New Roman" w:hAnsi="Times New Roman" w:cs="Times New Roman"/>
                <w:sz w:val="24"/>
                <w:szCs w:val="24"/>
              </w:rPr>
            </w:pPr>
          </w:p>
        </w:tc>
        <w:tc>
          <w:tcPr>
            <w:tcW w:w="1418" w:type="dxa"/>
            <w:gridSpan w:val="2"/>
            <w:vMerge/>
          </w:tcPr>
          <w:p w:rsidR="00711E8D" w:rsidRDefault="00711E8D" w:rsidP="00560953">
            <w:pPr>
              <w:pStyle w:val="ConsPlusCell"/>
              <w:jc w:val="center"/>
              <w:rPr>
                <w:rFonts w:ascii="Times New Roman" w:hAnsi="Times New Roman" w:cs="Times New Roman"/>
                <w:sz w:val="24"/>
                <w:szCs w:val="24"/>
              </w:rPr>
            </w:pPr>
          </w:p>
        </w:tc>
        <w:tc>
          <w:tcPr>
            <w:tcW w:w="971" w:type="dxa"/>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r>
              <w:t>4961,15</w:t>
            </w:r>
          </w:p>
        </w:tc>
        <w:tc>
          <w:tcPr>
            <w:tcW w:w="1139" w:type="dxa"/>
            <w:gridSpan w:val="3"/>
          </w:tcPr>
          <w:p w:rsidR="00711E8D" w:rsidRDefault="00711E8D" w:rsidP="00560953">
            <w:r>
              <w:t>2000,0</w:t>
            </w:r>
          </w:p>
        </w:tc>
        <w:tc>
          <w:tcPr>
            <w:tcW w:w="1145" w:type="dxa"/>
            <w:gridSpan w:val="2"/>
          </w:tcPr>
          <w:p w:rsidR="00711E8D" w:rsidRPr="00C64309" w:rsidRDefault="00711E8D" w:rsidP="00560953">
            <w:pPr>
              <w:pStyle w:val="ConsPlusNormal0"/>
              <w:ind w:firstLine="0"/>
              <w:rPr>
                <w:rFonts w:ascii="Times New Roman" w:hAnsi="Times New Roman" w:cs="Times New Roman"/>
              </w:rPr>
            </w:pPr>
            <w:r>
              <w:rPr>
                <w:rFonts w:ascii="Times New Roman" w:hAnsi="Times New Roman" w:cs="Times New Roman"/>
              </w:rPr>
              <w:t>2961,15</w:t>
            </w:r>
          </w:p>
        </w:tc>
        <w:tc>
          <w:tcPr>
            <w:tcW w:w="1137"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2158" w:type="dxa"/>
            <w:gridSpan w:val="3"/>
          </w:tcPr>
          <w:p w:rsidR="00711E8D" w:rsidRDefault="00711E8D" w:rsidP="00560953">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711E8D" w:rsidRPr="001F7BE5" w:rsidRDefault="00711E8D" w:rsidP="00560953">
            <w:pPr>
              <w:pStyle w:val="ConsPlusCell"/>
              <w:jc w:val="center"/>
              <w:rPr>
                <w:rFonts w:ascii="Times New Roman" w:hAnsi="Times New Roman" w:cs="Times New Roman"/>
                <w:i/>
                <w:iCs/>
                <w:sz w:val="24"/>
                <w:szCs w:val="24"/>
              </w:rPr>
            </w:pPr>
          </w:p>
        </w:tc>
      </w:tr>
      <w:tr w:rsidR="00711E8D" w:rsidRPr="0000363A" w:rsidTr="00560953">
        <w:trPr>
          <w:trHeight w:val="409"/>
        </w:trPr>
        <w:tc>
          <w:tcPr>
            <w:tcW w:w="625" w:type="dxa"/>
            <w:gridSpan w:val="3"/>
            <w:vMerge/>
          </w:tcPr>
          <w:p w:rsidR="00711E8D" w:rsidRDefault="00711E8D" w:rsidP="00560953">
            <w:pPr>
              <w:pStyle w:val="ConsPlusCell"/>
              <w:jc w:val="center"/>
              <w:rPr>
                <w:rFonts w:ascii="Times New Roman" w:hAnsi="Times New Roman" w:cs="Times New Roman"/>
                <w:i/>
                <w:iCs/>
                <w:sz w:val="24"/>
                <w:szCs w:val="24"/>
              </w:rPr>
            </w:pPr>
          </w:p>
        </w:tc>
        <w:tc>
          <w:tcPr>
            <w:tcW w:w="2802" w:type="dxa"/>
            <w:vMerge/>
          </w:tcPr>
          <w:p w:rsidR="00711E8D" w:rsidRPr="0000363A" w:rsidRDefault="00711E8D" w:rsidP="00560953">
            <w:pPr>
              <w:pStyle w:val="ConsPlusCell"/>
              <w:rPr>
                <w:rFonts w:ascii="Times New Roman" w:hAnsi="Times New Roman" w:cs="Times New Roman"/>
                <w:sz w:val="24"/>
                <w:szCs w:val="24"/>
              </w:rPr>
            </w:pPr>
          </w:p>
        </w:tc>
        <w:tc>
          <w:tcPr>
            <w:tcW w:w="1418" w:type="dxa"/>
            <w:gridSpan w:val="2"/>
            <w:vMerge/>
          </w:tcPr>
          <w:p w:rsidR="00711E8D" w:rsidRDefault="00711E8D" w:rsidP="00560953">
            <w:pPr>
              <w:pStyle w:val="ConsPlusCell"/>
              <w:jc w:val="center"/>
              <w:rPr>
                <w:rFonts w:ascii="Times New Roman" w:hAnsi="Times New Roman" w:cs="Times New Roman"/>
                <w:sz w:val="24"/>
                <w:szCs w:val="24"/>
              </w:rPr>
            </w:pPr>
          </w:p>
        </w:tc>
        <w:tc>
          <w:tcPr>
            <w:tcW w:w="971" w:type="dxa"/>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r>
              <w:t>4961,15</w:t>
            </w:r>
          </w:p>
        </w:tc>
        <w:tc>
          <w:tcPr>
            <w:tcW w:w="1139" w:type="dxa"/>
            <w:gridSpan w:val="3"/>
          </w:tcPr>
          <w:p w:rsidR="00711E8D" w:rsidRDefault="00711E8D" w:rsidP="00560953">
            <w:r>
              <w:t>2000,0</w:t>
            </w:r>
          </w:p>
        </w:tc>
        <w:tc>
          <w:tcPr>
            <w:tcW w:w="1145" w:type="dxa"/>
            <w:gridSpan w:val="2"/>
          </w:tcPr>
          <w:p w:rsidR="00711E8D" w:rsidRPr="00C64309" w:rsidRDefault="00711E8D" w:rsidP="00560953">
            <w:pPr>
              <w:pStyle w:val="ConsPlusNormal0"/>
              <w:ind w:firstLine="0"/>
              <w:rPr>
                <w:rFonts w:ascii="Times New Roman" w:hAnsi="Times New Roman" w:cs="Times New Roman"/>
              </w:rPr>
            </w:pPr>
            <w:r>
              <w:rPr>
                <w:rFonts w:ascii="Times New Roman" w:hAnsi="Times New Roman" w:cs="Times New Roman"/>
              </w:rPr>
              <w:t>2961,15</w:t>
            </w:r>
          </w:p>
        </w:tc>
        <w:tc>
          <w:tcPr>
            <w:tcW w:w="1137" w:type="dxa"/>
            <w:gridSpan w:val="2"/>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2158" w:type="dxa"/>
            <w:gridSpan w:val="3"/>
          </w:tcPr>
          <w:p w:rsidR="00711E8D" w:rsidRDefault="00711E8D" w:rsidP="00560953">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711E8D" w:rsidRPr="001F7BE5" w:rsidRDefault="00711E8D" w:rsidP="00560953">
            <w:pPr>
              <w:pStyle w:val="ConsPlusCell"/>
              <w:jc w:val="center"/>
              <w:rPr>
                <w:rFonts w:ascii="Times New Roman" w:hAnsi="Times New Roman" w:cs="Times New Roman"/>
                <w:i/>
                <w:iCs/>
                <w:sz w:val="24"/>
                <w:szCs w:val="24"/>
              </w:rPr>
            </w:pPr>
          </w:p>
        </w:tc>
      </w:tr>
      <w:tr w:rsidR="00711E8D" w:rsidRPr="0000363A" w:rsidTr="00560953">
        <w:trPr>
          <w:gridAfter w:val="1"/>
          <w:wAfter w:w="22" w:type="dxa"/>
        </w:trPr>
        <w:tc>
          <w:tcPr>
            <w:tcW w:w="14362" w:type="dxa"/>
            <w:gridSpan w:val="24"/>
          </w:tcPr>
          <w:p w:rsidR="00711E8D" w:rsidRPr="00052FD8" w:rsidRDefault="00711E8D" w:rsidP="00560953">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711E8D" w:rsidRPr="0000363A" w:rsidTr="00560953">
        <w:trPr>
          <w:gridAfter w:val="1"/>
          <w:wAfter w:w="22" w:type="dxa"/>
        </w:trPr>
        <w:tc>
          <w:tcPr>
            <w:tcW w:w="582" w:type="dxa"/>
            <w:gridSpan w:val="2"/>
            <w:vMerge w:val="restart"/>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22.3.</w:t>
            </w:r>
          </w:p>
        </w:tc>
        <w:tc>
          <w:tcPr>
            <w:tcW w:w="2845"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418"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13197,0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13197,0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ind w:firstLine="0"/>
              <w:rPr>
                <w:rFonts w:ascii="Times New Roman" w:hAnsi="Times New Roman" w:cs="Times New Roman"/>
                <w:sz w:val="24"/>
                <w:szCs w:val="24"/>
              </w:rPr>
            </w:pPr>
            <w:r>
              <w:t>Комплексная оценка качества организации и осуществления бюджетного процесса муниципальных образований Камешкирского района (% к уровню предыдущего года)</w:t>
            </w:r>
          </w:p>
        </w:tc>
        <w:tc>
          <w:tcPr>
            <w:tcW w:w="1154" w:type="dxa"/>
            <w:gridSpan w:val="3"/>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2.3</w:t>
            </w:r>
          </w:p>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rPr>
                <w:rFonts w:ascii="Times New Roman" w:hAnsi="Times New Roman" w:cs="Times New Roman"/>
                <w:sz w:val="24"/>
                <w:szCs w:val="24"/>
              </w:rPr>
            </w:pPr>
            <w:r>
              <w:rPr>
                <w:rFonts w:ascii="Times New Roman" w:hAnsi="Times New Roman" w:cs="Times New Roman"/>
                <w:sz w:val="24"/>
                <w:szCs w:val="24"/>
              </w:rPr>
              <w:t xml:space="preserve">  105</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Default="00711E8D" w:rsidP="00560953">
            <w:pPr>
              <w:jc w:val="center"/>
            </w:pPr>
            <w:r w:rsidRPr="00FF593C">
              <w:rPr>
                <w:sz w:val="24"/>
                <w:szCs w:val="24"/>
              </w:rPr>
              <w:t>105</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935,0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935,0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Default="00711E8D" w:rsidP="00560953">
            <w:pPr>
              <w:jc w:val="center"/>
            </w:pPr>
            <w:r w:rsidRPr="00FF593C">
              <w:rPr>
                <w:sz w:val="24"/>
                <w:szCs w:val="24"/>
              </w:rPr>
              <w:t>105</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711E8D" w:rsidRDefault="00711E8D" w:rsidP="00560953">
            <w:r w:rsidRPr="0056475C">
              <w:rPr>
                <w:sz w:val="24"/>
                <w:szCs w:val="24"/>
              </w:rPr>
              <w:t>2</w:t>
            </w:r>
            <w:r>
              <w:rPr>
                <w:sz w:val="24"/>
                <w:szCs w:val="24"/>
              </w:rPr>
              <w:t>3</w:t>
            </w:r>
            <w:r w:rsidRPr="0056475C">
              <w:rPr>
                <w:sz w:val="24"/>
                <w:szCs w:val="24"/>
              </w:rPr>
              <w:t>00,0</w:t>
            </w:r>
          </w:p>
        </w:tc>
        <w:tc>
          <w:tcPr>
            <w:tcW w:w="1139" w:type="dxa"/>
            <w:gridSpan w:val="3"/>
          </w:tcPr>
          <w:p w:rsidR="00711E8D" w:rsidRDefault="00711E8D" w:rsidP="00560953">
            <w:r>
              <w:rPr>
                <w:sz w:val="24"/>
                <w:szCs w:val="24"/>
              </w:rPr>
              <w:t>23</w:t>
            </w:r>
            <w:r w:rsidRPr="0056475C">
              <w:rPr>
                <w:sz w:val="24"/>
                <w:szCs w:val="24"/>
              </w:rPr>
              <w:t>00,0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Default="00711E8D" w:rsidP="00560953">
            <w:pPr>
              <w:jc w:val="center"/>
            </w:pPr>
            <w:r w:rsidRPr="00FF593C">
              <w:rPr>
                <w:sz w:val="24"/>
                <w:szCs w:val="24"/>
              </w:rPr>
              <w:t>105</w:t>
            </w:r>
          </w:p>
        </w:tc>
        <w:tc>
          <w:tcPr>
            <w:tcW w:w="1154" w:type="dxa"/>
            <w:gridSpan w:val="3"/>
            <w:vMerge/>
          </w:tcPr>
          <w:p w:rsidR="00711E8D" w:rsidRPr="0000363A" w:rsidRDefault="00711E8D" w:rsidP="00560953"/>
        </w:tc>
      </w:tr>
      <w:tr w:rsidR="00711E8D" w:rsidRPr="0000363A" w:rsidTr="00560953">
        <w:trPr>
          <w:gridAfter w:val="1"/>
          <w:wAfter w:w="22" w:type="dxa"/>
          <w:trHeight w:val="279"/>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711E8D" w:rsidRDefault="00711E8D" w:rsidP="00560953">
            <w:r w:rsidRPr="0056475C">
              <w:rPr>
                <w:sz w:val="24"/>
                <w:szCs w:val="24"/>
              </w:rPr>
              <w:t>2000,0</w:t>
            </w:r>
          </w:p>
        </w:tc>
        <w:tc>
          <w:tcPr>
            <w:tcW w:w="1139" w:type="dxa"/>
            <w:gridSpan w:val="3"/>
          </w:tcPr>
          <w:p w:rsidR="00711E8D" w:rsidRDefault="00711E8D" w:rsidP="00560953">
            <w:r w:rsidRPr="0056475C">
              <w:rPr>
                <w:sz w:val="24"/>
                <w:szCs w:val="24"/>
              </w:rPr>
              <w:t>2000,0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Default="00711E8D" w:rsidP="00560953">
            <w:pPr>
              <w:jc w:val="center"/>
            </w:pPr>
            <w:r w:rsidRPr="00FF593C">
              <w:rPr>
                <w:sz w:val="24"/>
                <w:szCs w:val="24"/>
              </w:rPr>
              <w:t>105</w:t>
            </w:r>
          </w:p>
        </w:tc>
        <w:tc>
          <w:tcPr>
            <w:tcW w:w="1154" w:type="dxa"/>
            <w:gridSpan w:val="3"/>
            <w:vMerge/>
          </w:tcPr>
          <w:p w:rsidR="00711E8D" w:rsidRPr="0000363A" w:rsidRDefault="00711E8D" w:rsidP="00560953"/>
        </w:tc>
      </w:tr>
      <w:tr w:rsidR="00711E8D" w:rsidRPr="0000363A" w:rsidTr="00560953">
        <w:trPr>
          <w:gridAfter w:val="1"/>
          <w:wAfter w:w="22" w:type="dxa"/>
          <w:trHeight w:val="255"/>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r w:rsidRPr="0056475C">
              <w:rPr>
                <w:sz w:val="24"/>
                <w:szCs w:val="24"/>
              </w:rPr>
              <w:t>2000,0</w:t>
            </w:r>
          </w:p>
        </w:tc>
        <w:tc>
          <w:tcPr>
            <w:tcW w:w="1139" w:type="dxa"/>
            <w:gridSpan w:val="3"/>
          </w:tcPr>
          <w:p w:rsidR="00711E8D" w:rsidRDefault="00711E8D" w:rsidP="00560953">
            <w:r w:rsidRPr="0056475C">
              <w:rPr>
                <w:sz w:val="24"/>
                <w:szCs w:val="24"/>
              </w:rPr>
              <w:t>2000,0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Default="00711E8D" w:rsidP="00560953">
            <w:pPr>
              <w:jc w:val="center"/>
            </w:pPr>
            <w:r w:rsidRPr="00FF593C">
              <w:rPr>
                <w:sz w:val="24"/>
                <w:szCs w:val="24"/>
              </w:rPr>
              <w:t>105</w:t>
            </w:r>
          </w:p>
        </w:tc>
        <w:tc>
          <w:tcPr>
            <w:tcW w:w="1154" w:type="dxa"/>
            <w:gridSpan w:val="3"/>
            <w:vMerge/>
          </w:tcPr>
          <w:p w:rsidR="00711E8D" w:rsidRPr="0000363A" w:rsidRDefault="00711E8D" w:rsidP="00560953"/>
        </w:tc>
      </w:tr>
      <w:tr w:rsidR="00711E8D" w:rsidRPr="0000363A" w:rsidTr="00560953">
        <w:trPr>
          <w:gridAfter w:val="1"/>
          <w:wAfter w:w="22" w:type="dxa"/>
          <w:trHeight w:val="259"/>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r w:rsidRPr="0056475C">
              <w:rPr>
                <w:sz w:val="24"/>
                <w:szCs w:val="24"/>
              </w:rPr>
              <w:t>2000,0</w:t>
            </w:r>
          </w:p>
        </w:tc>
        <w:tc>
          <w:tcPr>
            <w:tcW w:w="1139" w:type="dxa"/>
            <w:gridSpan w:val="3"/>
          </w:tcPr>
          <w:p w:rsidR="00711E8D" w:rsidRDefault="00711E8D" w:rsidP="00560953">
            <w:r w:rsidRPr="0056475C">
              <w:rPr>
                <w:sz w:val="24"/>
                <w:szCs w:val="24"/>
              </w:rPr>
              <w:t>2000,0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Default="00711E8D" w:rsidP="00560953">
            <w:pPr>
              <w:jc w:val="center"/>
            </w:pPr>
            <w:r w:rsidRPr="00FF593C">
              <w:rPr>
                <w:sz w:val="24"/>
                <w:szCs w:val="24"/>
              </w:rPr>
              <w:t>105</w:t>
            </w:r>
          </w:p>
        </w:tc>
        <w:tc>
          <w:tcPr>
            <w:tcW w:w="1154" w:type="dxa"/>
            <w:gridSpan w:val="3"/>
            <w:vMerge/>
          </w:tcPr>
          <w:p w:rsidR="00711E8D" w:rsidRPr="0000363A" w:rsidRDefault="00711E8D" w:rsidP="00560953"/>
        </w:tc>
      </w:tr>
      <w:tr w:rsidR="00711E8D" w:rsidRPr="0000363A" w:rsidTr="00560953">
        <w:trPr>
          <w:gridAfter w:val="1"/>
          <w:wAfter w:w="22" w:type="dxa"/>
        </w:trPr>
        <w:tc>
          <w:tcPr>
            <w:tcW w:w="4845" w:type="dxa"/>
            <w:gridSpan w:val="6"/>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45767,65</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27197,0</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18570,65</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4679,20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4215,0</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711E8D" w:rsidRDefault="00711E8D" w:rsidP="00560953">
            <w:r>
              <w:t>4213,5</w:t>
            </w:r>
          </w:p>
        </w:tc>
        <w:tc>
          <w:tcPr>
            <w:tcW w:w="1139" w:type="dxa"/>
            <w:gridSpan w:val="3"/>
          </w:tcPr>
          <w:p w:rsidR="00711E8D" w:rsidRDefault="00711E8D" w:rsidP="00560953">
            <w:r>
              <w:t>3747,0</w:t>
            </w:r>
          </w:p>
        </w:tc>
        <w:tc>
          <w:tcPr>
            <w:tcW w:w="1124" w:type="dxa"/>
          </w:tcPr>
          <w:p w:rsidR="00711E8D" w:rsidRDefault="00711E8D" w:rsidP="00560953">
            <w:r>
              <w:t>466,50</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711E8D" w:rsidRDefault="00711E8D" w:rsidP="00560953">
            <w:r>
              <w:t>6270,90</w:t>
            </w:r>
          </w:p>
        </w:tc>
        <w:tc>
          <w:tcPr>
            <w:tcW w:w="1139" w:type="dxa"/>
            <w:gridSpan w:val="3"/>
          </w:tcPr>
          <w:p w:rsidR="00711E8D" w:rsidRDefault="00711E8D" w:rsidP="00560953">
            <w:r>
              <w:t>2935,0</w:t>
            </w:r>
          </w:p>
        </w:tc>
        <w:tc>
          <w:tcPr>
            <w:tcW w:w="1124" w:type="dxa"/>
          </w:tcPr>
          <w:p w:rsidR="00711E8D" w:rsidRDefault="00711E8D" w:rsidP="00560953">
            <w:r>
              <w:t>3335,9</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711E8D" w:rsidRDefault="00711E8D" w:rsidP="00560953">
            <w:r>
              <w:t>8027,79</w:t>
            </w:r>
          </w:p>
        </w:tc>
        <w:tc>
          <w:tcPr>
            <w:tcW w:w="1139" w:type="dxa"/>
            <w:gridSpan w:val="3"/>
          </w:tcPr>
          <w:p w:rsidR="00711E8D" w:rsidRDefault="00711E8D" w:rsidP="00560953">
            <w:r>
              <w:t>4300,0</w:t>
            </w:r>
          </w:p>
        </w:tc>
        <w:tc>
          <w:tcPr>
            <w:tcW w:w="1124" w:type="dxa"/>
          </w:tcPr>
          <w:p w:rsidR="00711E8D" w:rsidRDefault="00711E8D" w:rsidP="00560953">
            <w:r>
              <w:t>3727,79</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711E8D" w:rsidRDefault="00711E8D" w:rsidP="00560953">
            <w:r>
              <w:t>7449,76</w:t>
            </w:r>
          </w:p>
        </w:tc>
        <w:tc>
          <w:tcPr>
            <w:tcW w:w="1139" w:type="dxa"/>
            <w:gridSpan w:val="3"/>
          </w:tcPr>
          <w:p w:rsidR="00711E8D" w:rsidRDefault="00711E8D" w:rsidP="00560953">
            <w:r w:rsidRPr="0038004E">
              <w:t>4000,0</w:t>
            </w:r>
          </w:p>
        </w:tc>
        <w:tc>
          <w:tcPr>
            <w:tcW w:w="1124" w:type="dxa"/>
          </w:tcPr>
          <w:p w:rsidR="00711E8D" w:rsidRDefault="00711E8D" w:rsidP="00560953">
            <w:r>
              <w:t>3449,76</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r>
              <w:t>7563,25</w:t>
            </w:r>
          </w:p>
        </w:tc>
        <w:tc>
          <w:tcPr>
            <w:tcW w:w="1139" w:type="dxa"/>
            <w:gridSpan w:val="3"/>
          </w:tcPr>
          <w:p w:rsidR="00711E8D" w:rsidRDefault="00711E8D" w:rsidP="00560953">
            <w:r w:rsidRPr="0038004E">
              <w:t>4000,0</w:t>
            </w:r>
          </w:p>
        </w:tc>
        <w:tc>
          <w:tcPr>
            <w:tcW w:w="1124" w:type="dxa"/>
          </w:tcPr>
          <w:p w:rsidR="00711E8D" w:rsidRDefault="00711E8D" w:rsidP="00560953">
            <w:r>
              <w:t>3563,25</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r>
              <w:t>7563,25</w:t>
            </w:r>
          </w:p>
        </w:tc>
        <w:tc>
          <w:tcPr>
            <w:tcW w:w="1139" w:type="dxa"/>
            <w:gridSpan w:val="3"/>
          </w:tcPr>
          <w:p w:rsidR="00711E8D" w:rsidRDefault="00711E8D" w:rsidP="00560953">
            <w:r w:rsidRPr="0038004E">
              <w:t>4000,0</w:t>
            </w:r>
          </w:p>
        </w:tc>
        <w:tc>
          <w:tcPr>
            <w:tcW w:w="1124" w:type="dxa"/>
          </w:tcPr>
          <w:p w:rsidR="00711E8D" w:rsidRDefault="00711E8D" w:rsidP="00560953">
            <w:r>
              <w:t>3563,25</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14362" w:type="dxa"/>
            <w:gridSpan w:val="24"/>
          </w:tcPr>
          <w:p w:rsidR="00711E8D" w:rsidRPr="001F7BE5" w:rsidRDefault="00711E8D" w:rsidP="00560953">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r>
              <w:rPr>
                <w:i/>
              </w:rPr>
              <w:t>Камешкирского</w:t>
            </w:r>
            <w:r w:rsidRPr="001F7BE5">
              <w:rPr>
                <w:i/>
              </w:rPr>
              <w:t xml:space="preserve"> района Пензенской области»</w:t>
            </w:r>
          </w:p>
        </w:tc>
      </w:tr>
      <w:tr w:rsidR="00711E8D" w:rsidRPr="0000363A" w:rsidTr="00560953">
        <w:trPr>
          <w:gridAfter w:val="1"/>
          <w:wAfter w:w="22" w:type="dxa"/>
        </w:trPr>
        <w:tc>
          <w:tcPr>
            <w:tcW w:w="14362" w:type="dxa"/>
            <w:gridSpan w:val="24"/>
          </w:tcPr>
          <w:p w:rsidR="00711E8D" w:rsidRPr="001F7BE5" w:rsidRDefault="00711E8D" w:rsidP="00560953">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711E8D" w:rsidRPr="0000363A" w:rsidTr="00560953">
        <w:trPr>
          <w:gridAfter w:val="1"/>
          <w:wAfter w:w="22" w:type="dxa"/>
        </w:trPr>
        <w:tc>
          <w:tcPr>
            <w:tcW w:w="14362" w:type="dxa"/>
            <w:gridSpan w:val="24"/>
          </w:tcPr>
          <w:p w:rsidR="00711E8D" w:rsidRPr="001F7BE5" w:rsidRDefault="00711E8D" w:rsidP="00560953">
            <w:pPr>
              <w:jc w:val="center"/>
              <w:rPr>
                <w:i/>
              </w:rPr>
            </w:pPr>
            <w:r w:rsidRPr="001F7BE5">
              <w:rPr>
                <w:i/>
              </w:rPr>
              <w:t>Задача 1. Повышение уровня бюджетного самообеспечения</w:t>
            </w:r>
            <w:r>
              <w:rPr>
                <w:i/>
              </w:rPr>
              <w:t>,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711E8D" w:rsidRPr="0000363A" w:rsidTr="00560953">
        <w:trPr>
          <w:gridAfter w:val="1"/>
          <w:wAfter w:w="22" w:type="dxa"/>
        </w:trPr>
        <w:tc>
          <w:tcPr>
            <w:tcW w:w="582" w:type="dxa"/>
            <w:gridSpan w:val="2"/>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3.1</w:t>
            </w:r>
          </w:p>
        </w:tc>
        <w:tc>
          <w:tcPr>
            <w:tcW w:w="2845"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
        </w:tc>
        <w:tc>
          <w:tcPr>
            <w:tcW w:w="1418"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50955,24</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50897,19</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10,05</w:t>
            </w:r>
          </w:p>
        </w:tc>
        <w:tc>
          <w:tcPr>
            <w:tcW w:w="1153"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711E8D" w:rsidRDefault="00711E8D" w:rsidP="00560953">
            <w:r>
              <w:t>5836,03</w:t>
            </w:r>
          </w:p>
        </w:tc>
        <w:tc>
          <w:tcPr>
            <w:tcW w:w="1139" w:type="dxa"/>
            <w:gridSpan w:val="3"/>
          </w:tcPr>
          <w:p w:rsidR="00711E8D" w:rsidRDefault="00711E8D" w:rsidP="00560953">
            <w:r>
              <w:t>5836,03</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711E8D" w:rsidRDefault="00711E8D" w:rsidP="00560953">
            <w:r>
              <w:t>6461,91</w:t>
            </w:r>
          </w:p>
        </w:tc>
        <w:tc>
          <w:tcPr>
            <w:tcW w:w="1139" w:type="dxa"/>
            <w:gridSpan w:val="3"/>
          </w:tcPr>
          <w:p w:rsidR="00711E8D" w:rsidRDefault="00711E8D" w:rsidP="00560953">
            <w:r>
              <w:t>6460,3</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711E8D" w:rsidRDefault="00711E8D" w:rsidP="00560953">
            <w:r>
              <w:t>7772,41</w:t>
            </w:r>
          </w:p>
        </w:tc>
        <w:tc>
          <w:tcPr>
            <w:tcW w:w="1139" w:type="dxa"/>
            <w:gridSpan w:val="3"/>
          </w:tcPr>
          <w:p w:rsidR="00711E8D" w:rsidRDefault="00711E8D" w:rsidP="00560953">
            <w:r>
              <w:t>7758,3</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711E8D" w:rsidRDefault="00711E8D" w:rsidP="00560953">
            <w:r>
              <w:t>8376,61</w:t>
            </w:r>
          </w:p>
        </w:tc>
        <w:tc>
          <w:tcPr>
            <w:tcW w:w="1139" w:type="dxa"/>
            <w:gridSpan w:val="3"/>
          </w:tcPr>
          <w:p w:rsidR="00711E8D" w:rsidRDefault="00711E8D" w:rsidP="00560953">
            <w:r>
              <w:t>8362,5</w:t>
            </w:r>
          </w:p>
        </w:tc>
        <w:tc>
          <w:tcPr>
            <w:tcW w:w="1124" w:type="dxa"/>
          </w:tcPr>
          <w:p w:rsidR="00711E8D" w:rsidRDefault="00711E8D" w:rsidP="00560953">
            <w:r w:rsidRPr="00C92A78">
              <w:rPr>
                <w:sz w:val="24"/>
                <w:szCs w:val="24"/>
              </w:rPr>
              <w:t>2,11</w:t>
            </w:r>
          </w:p>
        </w:tc>
        <w:tc>
          <w:tcPr>
            <w:tcW w:w="1153" w:type="dxa"/>
            <w:gridSpan w:val="3"/>
          </w:tcPr>
          <w:p w:rsidR="00711E8D" w:rsidRDefault="00711E8D" w:rsidP="00560953">
            <w:pPr>
              <w:jc w:val="center"/>
            </w:pPr>
            <w:r w:rsidRPr="007A263E">
              <w:rPr>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r>
              <w:t>8376,61</w:t>
            </w:r>
          </w:p>
        </w:tc>
        <w:tc>
          <w:tcPr>
            <w:tcW w:w="1139" w:type="dxa"/>
            <w:gridSpan w:val="3"/>
          </w:tcPr>
          <w:p w:rsidR="00711E8D" w:rsidRDefault="00711E8D" w:rsidP="00560953">
            <w:r>
              <w:t>8362,5</w:t>
            </w:r>
          </w:p>
        </w:tc>
        <w:tc>
          <w:tcPr>
            <w:tcW w:w="1124" w:type="dxa"/>
          </w:tcPr>
          <w:p w:rsidR="00711E8D" w:rsidRDefault="00711E8D" w:rsidP="00560953">
            <w:r w:rsidRPr="00C92A78">
              <w:rPr>
                <w:sz w:val="24"/>
                <w:szCs w:val="24"/>
              </w:rPr>
              <w:t>2,11</w:t>
            </w:r>
          </w:p>
        </w:tc>
        <w:tc>
          <w:tcPr>
            <w:tcW w:w="1153" w:type="dxa"/>
            <w:gridSpan w:val="3"/>
          </w:tcPr>
          <w:p w:rsidR="00711E8D" w:rsidRDefault="00711E8D" w:rsidP="00560953">
            <w:pPr>
              <w:jc w:val="center"/>
            </w:pPr>
            <w:r w:rsidRPr="007A263E">
              <w:rPr>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r>
              <w:t>8376,61</w:t>
            </w:r>
          </w:p>
        </w:tc>
        <w:tc>
          <w:tcPr>
            <w:tcW w:w="1139" w:type="dxa"/>
            <w:gridSpan w:val="3"/>
          </w:tcPr>
          <w:p w:rsidR="00711E8D" w:rsidRDefault="00711E8D" w:rsidP="00560953">
            <w:r>
              <w:t>8362,5</w:t>
            </w:r>
          </w:p>
        </w:tc>
        <w:tc>
          <w:tcPr>
            <w:tcW w:w="1124" w:type="dxa"/>
          </w:tcPr>
          <w:p w:rsidR="00711E8D" w:rsidRDefault="00711E8D" w:rsidP="00560953">
            <w:r w:rsidRPr="00C92A78">
              <w:rPr>
                <w:sz w:val="24"/>
                <w:szCs w:val="24"/>
              </w:rPr>
              <w:t>2,11</w:t>
            </w:r>
          </w:p>
        </w:tc>
        <w:tc>
          <w:tcPr>
            <w:tcW w:w="1153" w:type="dxa"/>
            <w:gridSpan w:val="3"/>
          </w:tcPr>
          <w:p w:rsidR="00711E8D" w:rsidRDefault="00711E8D" w:rsidP="00560953">
            <w:pPr>
              <w:jc w:val="center"/>
            </w:pPr>
            <w:r w:rsidRPr="007A263E">
              <w:rPr>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711E8D" w:rsidRPr="0000363A" w:rsidRDefault="00711E8D" w:rsidP="00560953"/>
        </w:tc>
      </w:tr>
      <w:tr w:rsidR="00711E8D" w:rsidRPr="0000363A" w:rsidTr="00560953">
        <w:trPr>
          <w:gridAfter w:val="1"/>
          <w:wAfter w:w="22" w:type="dxa"/>
        </w:trPr>
        <w:tc>
          <w:tcPr>
            <w:tcW w:w="14362" w:type="dxa"/>
            <w:gridSpan w:val="24"/>
          </w:tcPr>
          <w:p w:rsidR="00711E8D" w:rsidRPr="0000363A" w:rsidRDefault="00711E8D" w:rsidP="00560953">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711E8D" w:rsidRPr="0000363A" w:rsidTr="00560953">
        <w:trPr>
          <w:gridAfter w:val="1"/>
          <w:wAfter w:w="22" w:type="dxa"/>
          <w:trHeight w:val="4571"/>
        </w:trPr>
        <w:tc>
          <w:tcPr>
            <w:tcW w:w="582" w:type="dxa"/>
            <w:gridSpan w:val="2"/>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2845"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End"/>
          </w:p>
        </w:tc>
        <w:tc>
          <w:tcPr>
            <w:tcW w:w="1418"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Pr="0000363A" w:rsidRDefault="00711E8D" w:rsidP="00560953">
            <w:pPr>
              <w:pStyle w:val="ConsPlusNormal0"/>
              <w:ind w:firstLine="0"/>
              <w:rPr>
                <w:rFonts w:ascii="Times New Roman" w:hAnsi="Times New Roman" w:cs="Times New Roman"/>
                <w:sz w:val="24"/>
                <w:szCs w:val="24"/>
              </w:rPr>
            </w:pP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19379,94</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19321,89</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10,05</w:t>
            </w: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Pr="0000363A" w:rsidRDefault="00711E8D" w:rsidP="00560953">
            <w:pPr>
              <w:pStyle w:val="ConsPlusNormal0"/>
              <w:jc w:val="center"/>
              <w:rPr>
                <w:rFonts w:ascii="Times New Roman" w:hAnsi="Times New Roman" w:cs="Times New Roman"/>
                <w:sz w:val="24"/>
                <w:szCs w:val="24"/>
              </w:rPr>
            </w:pPr>
          </w:p>
        </w:tc>
        <w:tc>
          <w:tcPr>
            <w:tcW w:w="1153"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48,0</w:t>
            </w: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Pr="0000363A" w:rsidRDefault="00711E8D" w:rsidP="00560953">
            <w:pPr>
              <w:pStyle w:val="ConsPlusNormal0"/>
              <w:jc w:val="center"/>
              <w:rPr>
                <w:rFonts w:ascii="Times New Roman" w:hAnsi="Times New Roman" w:cs="Times New Roman"/>
                <w:sz w:val="24"/>
                <w:szCs w:val="24"/>
              </w:rPr>
            </w:pP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Default="00711E8D" w:rsidP="00560953">
            <w:pPr>
              <w:pStyle w:val="ConsPlusNormal0"/>
              <w:jc w:val="center"/>
              <w:rPr>
                <w:rFonts w:ascii="Times New Roman" w:hAnsi="Times New Roman" w:cs="Times New Roman"/>
                <w:sz w:val="24"/>
                <w:szCs w:val="24"/>
              </w:rPr>
            </w:pPr>
          </w:p>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Pr="0000363A" w:rsidRDefault="00711E8D" w:rsidP="00560953">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3"/>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711E8D" w:rsidRPr="0000363A" w:rsidTr="00560953">
        <w:trPr>
          <w:gridAfter w:val="1"/>
          <w:wAfter w:w="22" w:type="dxa"/>
          <w:trHeight w:val="385"/>
        </w:trPr>
        <w:tc>
          <w:tcPr>
            <w:tcW w:w="582" w:type="dxa"/>
            <w:gridSpan w:val="2"/>
            <w:vMerge/>
          </w:tcPr>
          <w:p w:rsidR="00711E8D" w:rsidRPr="0000363A" w:rsidRDefault="00711E8D" w:rsidP="00560953">
            <w:pPr>
              <w:pStyle w:val="ConsPlusNormal0"/>
              <w:jc w:val="center"/>
              <w:rPr>
                <w:rFonts w:ascii="Times New Roman" w:hAnsi="Times New Roman" w:cs="Times New Roman"/>
                <w:sz w:val="24"/>
                <w:szCs w:val="24"/>
              </w:rPr>
            </w:pPr>
          </w:p>
        </w:tc>
        <w:tc>
          <w:tcPr>
            <w:tcW w:w="2845" w:type="dxa"/>
            <w:gridSpan w:val="2"/>
            <w:vMerge/>
          </w:tcPr>
          <w:p w:rsidR="00711E8D" w:rsidRPr="0000363A" w:rsidRDefault="00711E8D" w:rsidP="00560953">
            <w:pPr>
              <w:pStyle w:val="ConsPlusNormal0"/>
              <w:ind w:firstLine="0"/>
              <w:rPr>
                <w:rFonts w:ascii="Times New Roman" w:hAnsi="Times New Roman" w:cs="Times New Roman"/>
                <w:sz w:val="24"/>
                <w:szCs w:val="24"/>
              </w:rPr>
            </w:pPr>
          </w:p>
        </w:tc>
        <w:tc>
          <w:tcPr>
            <w:tcW w:w="1418" w:type="dxa"/>
            <w:gridSpan w:val="2"/>
            <w:vMerge/>
          </w:tcPr>
          <w:p w:rsidR="00711E8D" w:rsidRDefault="00711E8D" w:rsidP="00560953">
            <w:pPr>
              <w:pStyle w:val="ConsPlusNormal0"/>
              <w:ind w:firstLine="0"/>
              <w:rPr>
                <w:rFonts w:ascii="Times New Roman" w:hAnsi="Times New Roman" w:cs="Times New Roman"/>
                <w:sz w:val="24"/>
                <w:szCs w:val="24"/>
              </w:rPr>
            </w:pP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711E8D" w:rsidRDefault="00711E8D" w:rsidP="00560953">
            <w:pPr>
              <w:pStyle w:val="ConsPlusNormal0"/>
              <w:ind w:firstLine="21"/>
              <w:rPr>
                <w:rFonts w:ascii="Times New Roman" w:hAnsi="Times New Roman" w:cs="Times New Roman"/>
                <w:sz w:val="24"/>
                <w:szCs w:val="24"/>
              </w:rPr>
            </w:pPr>
          </w:p>
        </w:tc>
        <w:tc>
          <w:tcPr>
            <w:tcW w:w="1154" w:type="dxa"/>
            <w:gridSpan w:val="3"/>
            <w:vMerge/>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2247,97</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2246,36</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2959,97</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2945,86</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711E8D" w:rsidRPr="0000363A" w:rsidRDefault="00711E8D" w:rsidP="00560953">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3393,46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3379,35</w:t>
            </w:r>
          </w:p>
        </w:tc>
        <w:tc>
          <w:tcPr>
            <w:tcW w:w="1124" w:type="dxa"/>
          </w:tcPr>
          <w:p w:rsidR="00711E8D" w:rsidRDefault="00711E8D" w:rsidP="00560953">
            <w:r w:rsidRPr="004A5C4C">
              <w:rPr>
                <w:sz w:val="24"/>
                <w:szCs w:val="24"/>
              </w:rPr>
              <w:t>2,11</w:t>
            </w:r>
          </w:p>
        </w:tc>
        <w:tc>
          <w:tcPr>
            <w:tcW w:w="1153" w:type="dxa"/>
            <w:gridSpan w:val="3"/>
          </w:tcPr>
          <w:p w:rsidR="00711E8D" w:rsidRDefault="00711E8D" w:rsidP="00560953">
            <w:pPr>
              <w:jc w:val="center"/>
            </w:pPr>
            <w:r w:rsidRPr="00ED793F">
              <w:rPr>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3393,46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3379,35</w:t>
            </w:r>
          </w:p>
        </w:tc>
        <w:tc>
          <w:tcPr>
            <w:tcW w:w="1124" w:type="dxa"/>
          </w:tcPr>
          <w:p w:rsidR="00711E8D" w:rsidRDefault="00711E8D" w:rsidP="00560953">
            <w:r w:rsidRPr="004A5C4C">
              <w:rPr>
                <w:sz w:val="24"/>
                <w:szCs w:val="24"/>
              </w:rPr>
              <w:t>2,11</w:t>
            </w:r>
          </w:p>
        </w:tc>
        <w:tc>
          <w:tcPr>
            <w:tcW w:w="1153" w:type="dxa"/>
            <w:gridSpan w:val="3"/>
          </w:tcPr>
          <w:p w:rsidR="00711E8D" w:rsidRDefault="00711E8D" w:rsidP="00560953">
            <w:pPr>
              <w:jc w:val="center"/>
            </w:pPr>
            <w:r w:rsidRPr="00ED793F">
              <w:rPr>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3393,46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3379,35</w:t>
            </w:r>
          </w:p>
        </w:tc>
        <w:tc>
          <w:tcPr>
            <w:tcW w:w="1124" w:type="dxa"/>
          </w:tcPr>
          <w:p w:rsidR="00711E8D" w:rsidRDefault="00711E8D" w:rsidP="00560953">
            <w:r w:rsidRPr="004A5C4C">
              <w:rPr>
                <w:sz w:val="24"/>
                <w:szCs w:val="24"/>
              </w:rPr>
              <w:t>2,11</w:t>
            </w:r>
          </w:p>
        </w:tc>
        <w:tc>
          <w:tcPr>
            <w:tcW w:w="1153" w:type="dxa"/>
            <w:gridSpan w:val="3"/>
          </w:tcPr>
          <w:p w:rsidR="00711E8D" w:rsidRDefault="00711E8D" w:rsidP="00560953">
            <w:pPr>
              <w:jc w:val="center"/>
            </w:pPr>
            <w:r w:rsidRPr="00ED793F">
              <w:rPr>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2845"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r>
              <w:rPr>
                <w:rFonts w:ascii="Times New Roman" w:hAnsi="Times New Roman" w:cs="Times New Roman"/>
                <w:sz w:val="24"/>
                <w:szCs w:val="24"/>
              </w:rPr>
              <w:t>Камешкирского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1418"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13498,82</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13498,82</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r>
              <w:rPr>
                <w:rFonts w:ascii="Times New Roman" w:hAnsi="Times New Roman" w:cs="Times New Roman"/>
                <w:sz w:val="24"/>
                <w:szCs w:val="24"/>
              </w:rPr>
              <w:t xml:space="preserve">Камешкирско района </w:t>
            </w:r>
            <w:r w:rsidRPr="00FA4626">
              <w:rPr>
                <w:rFonts w:ascii="Times New Roman" w:hAnsi="Times New Roman" w:cs="Times New Roman"/>
                <w:sz w:val="24"/>
                <w:szCs w:val="24"/>
              </w:rPr>
              <w:t xml:space="preserve">Пензенской области по расходам с учетом предоставленных </w:t>
            </w:r>
            <w:r w:rsidRPr="00FA4626">
              <w:rPr>
                <w:rFonts w:ascii="Times New Roman" w:hAnsi="Times New Roman" w:cs="Times New Roman"/>
                <w:sz w:val="24"/>
                <w:szCs w:val="24"/>
              </w:rPr>
              <w:lastRenderedPageBreak/>
              <w:t>платежных</w:t>
            </w:r>
            <w:r w:rsidRPr="0000363A">
              <w:rPr>
                <w:rFonts w:ascii="Times New Roman" w:hAnsi="Times New Roman" w:cs="Times New Roman"/>
                <w:sz w:val="24"/>
                <w:szCs w:val="24"/>
              </w:rPr>
              <w:t xml:space="preserve"> документов, %</w:t>
            </w:r>
          </w:p>
        </w:tc>
        <w:tc>
          <w:tcPr>
            <w:tcW w:w="1154" w:type="dxa"/>
            <w:gridSpan w:val="3"/>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3.3.</w:t>
            </w:r>
          </w:p>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711E8D" w:rsidRDefault="00711E8D" w:rsidP="00560953">
            <w:r>
              <w:t>1640,42</w:t>
            </w:r>
          </w:p>
        </w:tc>
        <w:tc>
          <w:tcPr>
            <w:tcW w:w="1139" w:type="dxa"/>
            <w:gridSpan w:val="3"/>
          </w:tcPr>
          <w:p w:rsidR="00711E8D" w:rsidRDefault="00711E8D" w:rsidP="00560953">
            <w:r>
              <w:t>1640,42</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711E8D" w:rsidRDefault="00711E8D" w:rsidP="00560953">
            <w:r>
              <w:t>1817,48</w:t>
            </w:r>
          </w:p>
        </w:tc>
        <w:tc>
          <w:tcPr>
            <w:tcW w:w="1139" w:type="dxa"/>
            <w:gridSpan w:val="3"/>
          </w:tcPr>
          <w:p w:rsidR="00711E8D" w:rsidRDefault="00711E8D" w:rsidP="00560953">
            <w:r>
              <w:t>1817,48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711E8D" w:rsidRDefault="00711E8D" w:rsidP="00560953">
            <w:r>
              <w:t>2068,98</w:t>
            </w:r>
          </w:p>
        </w:tc>
        <w:tc>
          <w:tcPr>
            <w:tcW w:w="1139" w:type="dxa"/>
            <w:gridSpan w:val="3"/>
          </w:tcPr>
          <w:p w:rsidR="00711E8D" w:rsidRDefault="00711E8D" w:rsidP="00560953">
            <w:r>
              <w:t>2068,98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711E8D" w:rsidRDefault="00711E8D" w:rsidP="00560953">
            <w:r>
              <w:t>2125,98</w:t>
            </w:r>
          </w:p>
        </w:tc>
        <w:tc>
          <w:tcPr>
            <w:tcW w:w="1139" w:type="dxa"/>
            <w:gridSpan w:val="3"/>
          </w:tcPr>
          <w:p w:rsidR="00711E8D" w:rsidRDefault="00711E8D" w:rsidP="00560953">
            <w:r>
              <w:t>2125,98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r w:rsidRPr="00D2372D">
              <w:t>2125,98</w:t>
            </w:r>
          </w:p>
        </w:tc>
        <w:tc>
          <w:tcPr>
            <w:tcW w:w="1139" w:type="dxa"/>
            <w:gridSpan w:val="3"/>
          </w:tcPr>
          <w:p w:rsidR="00711E8D" w:rsidRDefault="00711E8D" w:rsidP="00560953">
            <w:r w:rsidRPr="00D2372D">
              <w:t>2125,98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r w:rsidRPr="00D2372D">
              <w:t>2125,98</w:t>
            </w:r>
          </w:p>
        </w:tc>
        <w:tc>
          <w:tcPr>
            <w:tcW w:w="1139" w:type="dxa"/>
            <w:gridSpan w:val="3"/>
          </w:tcPr>
          <w:p w:rsidR="00711E8D" w:rsidRDefault="00711E8D" w:rsidP="00560953">
            <w:r w:rsidRPr="00D2372D">
              <w:t>2125,98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2845" w:type="dxa"/>
            <w:gridSpan w:val="2"/>
            <w:vMerge w:val="restart"/>
          </w:tcPr>
          <w:p w:rsidR="00711E8D" w:rsidRPr="0000363A" w:rsidRDefault="00711E8D" w:rsidP="00560953">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w:t>
            </w:r>
            <w:r w:rsidRPr="0000363A">
              <w:rPr>
                <w:rFonts w:ascii="Times New Roman" w:hAnsi="Times New Roman" w:cs="Times New Roman"/>
                <w:sz w:val="24"/>
                <w:szCs w:val="24"/>
              </w:rPr>
              <w:lastRenderedPageBreak/>
              <w:t xml:space="preserve">поступлений. Реализация органами </w:t>
            </w:r>
            <w:r>
              <w:rPr>
                <w:rFonts w:ascii="Times New Roman" w:hAnsi="Times New Roman" w:cs="Times New Roman"/>
                <w:sz w:val="24"/>
                <w:szCs w:val="24"/>
              </w:rPr>
              <w:t>местного самоуправления Камешкирского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711E8D" w:rsidRPr="003F3D1B"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администрации Камешкирского района, </w:t>
            </w:r>
            <w:r w:rsidRPr="003F3D1B">
              <w:rPr>
                <w:rFonts w:ascii="Times New Roman" w:hAnsi="Times New Roman" w:cs="Times New Roman"/>
                <w:sz w:val="24"/>
                <w:szCs w:val="24"/>
              </w:rPr>
              <w:t xml:space="preserve">главные администраторы доходов местных бюджетов, органы </w:t>
            </w:r>
            <w:r w:rsidRPr="003F3D1B">
              <w:rPr>
                <w:rFonts w:ascii="Times New Roman" w:hAnsi="Times New Roman" w:cs="Times New Roman"/>
                <w:sz w:val="24"/>
                <w:szCs w:val="24"/>
              </w:rPr>
              <w:lastRenderedPageBreak/>
              <w:t xml:space="preserve">местного самоуправления </w:t>
            </w:r>
            <w:r>
              <w:rPr>
                <w:rFonts w:ascii="Times New Roman" w:hAnsi="Times New Roman" w:cs="Times New Roman"/>
                <w:sz w:val="24"/>
                <w:szCs w:val="24"/>
              </w:rPr>
              <w:t>Камешкирского</w:t>
            </w:r>
            <w:r w:rsidRPr="003F3D1B">
              <w:rPr>
                <w:rFonts w:ascii="Times New Roman" w:hAnsi="Times New Roman" w:cs="Times New Roman"/>
                <w:sz w:val="24"/>
                <w:szCs w:val="24"/>
              </w:rPr>
              <w:t xml:space="preserve"> района Пензенской области</w:t>
            </w:r>
          </w:p>
        </w:tc>
        <w:tc>
          <w:tcPr>
            <w:tcW w:w="992" w:type="dxa"/>
            <w:gridSpan w:val="2"/>
          </w:tcPr>
          <w:p w:rsidR="00711E8D"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Default="00711E8D" w:rsidP="00560953">
            <w:pPr>
              <w:pStyle w:val="ConsPlusNormal0"/>
              <w:ind w:firstLine="0"/>
              <w:rPr>
                <w:rFonts w:ascii="Times New Roman" w:hAnsi="Times New Roman" w:cs="Times New Roman"/>
                <w:sz w:val="24"/>
                <w:szCs w:val="24"/>
              </w:rPr>
            </w:pPr>
          </w:p>
          <w:p w:rsidR="00711E8D" w:rsidRPr="0000363A" w:rsidRDefault="00711E8D" w:rsidP="00560953">
            <w:pPr>
              <w:pStyle w:val="ConsPlusNormal0"/>
              <w:ind w:firstLine="0"/>
              <w:rPr>
                <w:rFonts w:ascii="Times New Roman" w:hAnsi="Times New Roman" w:cs="Times New Roman"/>
                <w:sz w:val="24"/>
                <w:szCs w:val="24"/>
              </w:rPr>
            </w:pP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8546,50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8546,50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1154" w:type="dxa"/>
            <w:gridSpan w:val="3"/>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711E8D" w:rsidRDefault="00711E8D" w:rsidP="00560953">
            <w:r>
              <w:t>980,17</w:t>
            </w:r>
          </w:p>
        </w:tc>
        <w:tc>
          <w:tcPr>
            <w:tcW w:w="1139" w:type="dxa"/>
            <w:gridSpan w:val="3"/>
          </w:tcPr>
          <w:p w:rsidR="00711E8D" w:rsidRDefault="00711E8D" w:rsidP="00560953">
            <w:r>
              <w:t>980,17</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711E8D" w:rsidRDefault="00711E8D" w:rsidP="00560953">
            <w:r>
              <w:t>1070,78</w:t>
            </w:r>
          </w:p>
        </w:tc>
        <w:tc>
          <w:tcPr>
            <w:tcW w:w="1139" w:type="dxa"/>
            <w:gridSpan w:val="3"/>
          </w:tcPr>
          <w:p w:rsidR="00711E8D" w:rsidRDefault="00711E8D" w:rsidP="00560953">
            <w:r>
              <w:t>1070,78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711E8D" w:rsidRDefault="00711E8D" w:rsidP="00560953">
            <w:r>
              <w:t>1464,48</w:t>
            </w:r>
          </w:p>
        </w:tc>
        <w:tc>
          <w:tcPr>
            <w:tcW w:w="1139" w:type="dxa"/>
            <w:gridSpan w:val="3"/>
          </w:tcPr>
          <w:p w:rsidR="00711E8D" w:rsidRDefault="00711E8D" w:rsidP="00560953">
            <w:r>
              <w:t>1464,48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711E8D" w:rsidRDefault="00711E8D" w:rsidP="00560953">
            <w:r>
              <w:t>1335,69</w:t>
            </w:r>
          </w:p>
        </w:tc>
        <w:tc>
          <w:tcPr>
            <w:tcW w:w="1139" w:type="dxa"/>
            <w:gridSpan w:val="3"/>
          </w:tcPr>
          <w:p w:rsidR="00711E8D" w:rsidRDefault="00711E8D" w:rsidP="00560953">
            <w:r>
              <w:t>1335,69</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r>
              <w:t>1335,69</w:t>
            </w:r>
          </w:p>
        </w:tc>
        <w:tc>
          <w:tcPr>
            <w:tcW w:w="1139" w:type="dxa"/>
            <w:gridSpan w:val="3"/>
          </w:tcPr>
          <w:p w:rsidR="00711E8D" w:rsidRDefault="00711E8D" w:rsidP="00560953">
            <w:r>
              <w:t>1335,69</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r>
              <w:t>1335,69</w:t>
            </w:r>
          </w:p>
        </w:tc>
        <w:tc>
          <w:tcPr>
            <w:tcW w:w="1139" w:type="dxa"/>
            <w:gridSpan w:val="3"/>
          </w:tcPr>
          <w:p w:rsidR="00711E8D" w:rsidRDefault="00711E8D" w:rsidP="00560953">
            <w:r>
              <w:t>1335,69</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2845"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418" w:type="dxa"/>
            <w:gridSpan w:val="2"/>
            <w:vMerge w:val="restart"/>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9529,98</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9529,98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использованных с нарушением законодательства в финансово-бюджетной сфере</w:t>
            </w:r>
            <w:proofErr w:type="gramStart"/>
            <w:r w:rsidRPr="0000363A">
              <w:rPr>
                <w:rFonts w:ascii="Times New Roman" w:hAnsi="Times New Roman" w:cs="Times New Roman"/>
                <w:sz w:val="24"/>
                <w:szCs w:val="24"/>
              </w:rPr>
              <w:t>,в</w:t>
            </w:r>
            <w:proofErr w:type="gramEnd"/>
            <w:r w:rsidRPr="0000363A">
              <w:rPr>
                <w:rFonts w:ascii="Times New Roman" w:hAnsi="Times New Roman" w:cs="Times New Roman"/>
                <w:sz w:val="24"/>
                <w:szCs w:val="24"/>
              </w:rPr>
              <w:t xml:space="preserve"> общем объеме проверенных средств бюджета </w:t>
            </w:r>
            <w:r>
              <w:rPr>
                <w:rFonts w:ascii="Times New Roman" w:hAnsi="Times New Roman" w:cs="Times New Roman"/>
                <w:sz w:val="24"/>
                <w:szCs w:val="24"/>
              </w:rPr>
              <w:t>Камешкирскогорай</w:t>
            </w:r>
            <w:r>
              <w:rPr>
                <w:rFonts w:ascii="Times New Roman" w:hAnsi="Times New Roman" w:cs="Times New Roman"/>
                <w:sz w:val="24"/>
                <w:szCs w:val="24"/>
              </w:rPr>
              <w:lastRenderedPageBreak/>
              <w:t xml:space="preserve">она </w:t>
            </w:r>
            <w:r w:rsidRPr="0000363A">
              <w:rPr>
                <w:rFonts w:ascii="Times New Roman" w:hAnsi="Times New Roman" w:cs="Times New Roman"/>
                <w:sz w:val="24"/>
                <w:szCs w:val="24"/>
              </w:rPr>
              <w:t>Пензенской области, %</w:t>
            </w:r>
          </w:p>
        </w:tc>
        <w:tc>
          <w:tcPr>
            <w:tcW w:w="1154" w:type="dxa"/>
            <w:gridSpan w:val="3"/>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3.5.</w:t>
            </w:r>
          </w:p>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711E8D" w:rsidRDefault="00711E8D" w:rsidP="00560953">
            <w:r>
              <w:t>1199,82</w:t>
            </w:r>
          </w:p>
        </w:tc>
        <w:tc>
          <w:tcPr>
            <w:tcW w:w="1139" w:type="dxa"/>
            <w:gridSpan w:val="3"/>
          </w:tcPr>
          <w:p w:rsidR="00711E8D" w:rsidRDefault="00711E8D" w:rsidP="00560953">
            <w:r>
              <w:t>1199,82</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711E8D" w:rsidRDefault="00711E8D" w:rsidP="00560953">
            <w:r>
              <w:t>1325,68</w:t>
            </w:r>
          </w:p>
        </w:tc>
        <w:tc>
          <w:tcPr>
            <w:tcW w:w="1139" w:type="dxa"/>
            <w:gridSpan w:val="3"/>
          </w:tcPr>
          <w:p w:rsidR="00711E8D" w:rsidRDefault="00711E8D" w:rsidP="00560953">
            <w:r>
              <w:t>1325,68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711E8D" w:rsidRDefault="00711E8D" w:rsidP="00560953">
            <w:r>
              <w:t>1278,98</w:t>
            </w:r>
          </w:p>
        </w:tc>
        <w:tc>
          <w:tcPr>
            <w:tcW w:w="1139" w:type="dxa"/>
            <w:gridSpan w:val="3"/>
          </w:tcPr>
          <w:p w:rsidR="00711E8D" w:rsidRDefault="00711E8D" w:rsidP="00560953">
            <w:r>
              <w:t>1278,98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711E8D" w:rsidRDefault="00711E8D" w:rsidP="00560953">
            <w:r>
              <w:t>1521,48</w:t>
            </w:r>
          </w:p>
        </w:tc>
        <w:tc>
          <w:tcPr>
            <w:tcW w:w="1139" w:type="dxa"/>
            <w:gridSpan w:val="3"/>
          </w:tcPr>
          <w:p w:rsidR="00711E8D" w:rsidRDefault="00711E8D" w:rsidP="00560953">
            <w:r>
              <w:t>1521,48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r w:rsidRPr="009A4F4C">
              <w:t>1521,48</w:t>
            </w:r>
          </w:p>
        </w:tc>
        <w:tc>
          <w:tcPr>
            <w:tcW w:w="1139" w:type="dxa"/>
            <w:gridSpan w:val="3"/>
          </w:tcPr>
          <w:p w:rsidR="00711E8D" w:rsidRDefault="00711E8D" w:rsidP="00560953">
            <w:r w:rsidRPr="009A4F4C">
              <w:t>1521,48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711E8D" w:rsidRPr="0000363A" w:rsidRDefault="00711E8D" w:rsidP="00560953"/>
        </w:tc>
      </w:tr>
      <w:tr w:rsidR="00711E8D" w:rsidRPr="0000363A" w:rsidTr="00560953">
        <w:trPr>
          <w:gridAfter w:val="1"/>
          <w:wAfter w:w="22" w:type="dxa"/>
        </w:trPr>
        <w:tc>
          <w:tcPr>
            <w:tcW w:w="582" w:type="dxa"/>
            <w:gridSpan w:val="2"/>
            <w:vMerge/>
          </w:tcPr>
          <w:p w:rsidR="00711E8D" w:rsidRPr="0000363A" w:rsidRDefault="00711E8D" w:rsidP="00560953"/>
        </w:tc>
        <w:tc>
          <w:tcPr>
            <w:tcW w:w="2845" w:type="dxa"/>
            <w:gridSpan w:val="2"/>
            <w:vMerge/>
          </w:tcPr>
          <w:p w:rsidR="00711E8D" w:rsidRPr="0000363A" w:rsidRDefault="00711E8D" w:rsidP="00560953"/>
        </w:tc>
        <w:tc>
          <w:tcPr>
            <w:tcW w:w="1418" w:type="dxa"/>
            <w:gridSpan w:val="2"/>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r w:rsidRPr="009A4F4C">
              <w:t>1521,48</w:t>
            </w:r>
          </w:p>
        </w:tc>
        <w:tc>
          <w:tcPr>
            <w:tcW w:w="1139" w:type="dxa"/>
            <w:gridSpan w:val="3"/>
          </w:tcPr>
          <w:p w:rsidR="00711E8D" w:rsidRDefault="00711E8D" w:rsidP="00560953">
            <w:r w:rsidRPr="009A4F4C">
              <w:t>1521,48</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711E8D" w:rsidRPr="0000363A" w:rsidRDefault="00711E8D" w:rsidP="00560953"/>
        </w:tc>
      </w:tr>
      <w:tr w:rsidR="00711E8D" w:rsidRPr="0000363A" w:rsidTr="00560953">
        <w:trPr>
          <w:gridAfter w:val="1"/>
          <w:wAfter w:w="22" w:type="dxa"/>
        </w:trPr>
        <w:tc>
          <w:tcPr>
            <w:tcW w:w="4845" w:type="dxa"/>
            <w:gridSpan w:val="6"/>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50955,24</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50897,19</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10,05</w:t>
            </w:r>
          </w:p>
        </w:tc>
        <w:tc>
          <w:tcPr>
            <w:tcW w:w="1153"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711E8D" w:rsidRDefault="00711E8D" w:rsidP="00560953">
            <w:r>
              <w:t>5836,03</w:t>
            </w:r>
          </w:p>
        </w:tc>
        <w:tc>
          <w:tcPr>
            <w:tcW w:w="1139" w:type="dxa"/>
            <w:gridSpan w:val="3"/>
          </w:tcPr>
          <w:p w:rsidR="00711E8D" w:rsidRDefault="00711E8D" w:rsidP="00560953">
            <w:r>
              <w:t>5836,03</w:t>
            </w:r>
          </w:p>
        </w:tc>
        <w:tc>
          <w:tcPr>
            <w:tcW w:w="1124"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711E8D" w:rsidRDefault="00711E8D" w:rsidP="00560953">
            <w:r>
              <w:t>6461,91</w:t>
            </w:r>
          </w:p>
        </w:tc>
        <w:tc>
          <w:tcPr>
            <w:tcW w:w="1139" w:type="dxa"/>
            <w:gridSpan w:val="3"/>
          </w:tcPr>
          <w:p w:rsidR="00711E8D" w:rsidRDefault="00711E8D" w:rsidP="00560953">
            <w:r>
              <w:t>6460,3</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711E8D" w:rsidRDefault="00711E8D" w:rsidP="00560953">
            <w:r>
              <w:t>7772,41</w:t>
            </w:r>
          </w:p>
        </w:tc>
        <w:tc>
          <w:tcPr>
            <w:tcW w:w="1139" w:type="dxa"/>
            <w:gridSpan w:val="3"/>
          </w:tcPr>
          <w:p w:rsidR="00711E8D" w:rsidRDefault="00711E8D" w:rsidP="00560953">
            <w:r>
              <w:t>7758,30</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711E8D" w:rsidRDefault="00711E8D" w:rsidP="00560953">
            <w:r>
              <w:t>8376,61</w:t>
            </w:r>
          </w:p>
        </w:tc>
        <w:tc>
          <w:tcPr>
            <w:tcW w:w="1139" w:type="dxa"/>
            <w:gridSpan w:val="3"/>
          </w:tcPr>
          <w:p w:rsidR="00711E8D" w:rsidRDefault="00711E8D" w:rsidP="00560953">
            <w:r>
              <w:t>8362,50</w:t>
            </w:r>
          </w:p>
        </w:tc>
        <w:tc>
          <w:tcPr>
            <w:tcW w:w="1124" w:type="dxa"/>
          </w:tcPr>
          <w:p w:rsidR="00711E8D" w:rsidRDefault="00711E8D" w:rsidP="00560953">
            <w:r w:rsidRPr="005D585A">
              <w:rPr>
                <w:sz w:val="24"/>
                <w:szCs w:val="24"/>
              </w:rPr>
              <w:t>2,11</w:t>
            </w:r>
          </w:p>
        </w:tc>
        <w:tc>
          <w:tcPr>
            <w:tcW w:w="1153" w:type="dxa"/>
            <w:gridSpan w:val="3"/>
          </w:tcPr>
          <w:p w:rsidR="00711E8D" w:rsidRDefault="00711E8D" w:rsidP="00560953">
            <w:r w:rsidRPr="003D641D">
              <w:rPr>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r>
              <w:t>8376,61</w:t>
            </w:r>
          </w:p>
        </w:tc>
        <w:tc>
          <w:tcPr>
            <w:tcW w:w="1139" w:type="dxa"/>
            <w:gridSpan w:val="3"/>
          </w:tcPr>
          <w:p w:rsidR="00711E8D" w:rsidRDefault="00711E8D" w:rsidP="00560953">
            <w:r>
              <w:t>8362,50</w:t>
            </w:r>
          </w:p>
        </w:tc>
        <w:tc>
          <w:tcPr>
            <w:tcW w:w="1124" w:type="dxa"/>
          </w:tcPr>
          <w:p w:rsidR="00711E8D" w:rsidRDefault="00711E8D" w:rsidP="00560953">
            <w:r w:rsidRPr="005D585A">
              <w:rPr>
                <w:sz w:val="24"/>
                <w:szCs w:val="24"/>
              </w:rPr>
              <w:t>2,11</w:t>
            </w:r>
          </w:p>
        </w:tc>
        <w:tc>
          <w:tcPr>
            <w:tcW w:w="1153" w:type="dxa"/>
            <w:gridSpan w:val="3"/>
          </w:tcPr>
          <w:p w:rsidR="00711E8D" w:rsidRDefault="00711E8D" w:rsidP="00560953">
            <w:r w:rsidRPr="003D641D">
              <w:rPr>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r>
              <w:t>8376,61</w:t>
            </w:r>
          </w:p>
        </w:tc>
        <w:tc>
          <w:tcPr>
            <w:tcW w:w="1139" w:type="dxa"/>
            <w:gridSpan w:val="3"/>
          </w:tcPr>
          <w:p w:rsidR="00711E8D" w:rsidRDefault="00711E8D" w:rsidP="00560953">
            <w:r>
              <w:t>8362,50</w:t>
            </w:r>
          </w:p>
        </w:tc>
        <w:tc>
          <w:tcPr>
            <w:tcW w:w="1124" w:type="dxa"/>
          </w:tcPr>
          <w:p w:rsidR="00711E8D" w:rsidRDefault="00711E8D" w:rsidP="00560953">
            <w:r w:rsidRPr="005D585A">
              <w:rPr>
                <w:sz w:val="24"/>
                <w:szCs w:val="24"/>
              </w:rPr>
              <w:t>2,11</w:t>
            </w:r>
          </w:p>
        </w:tc>
        <w:tc>
          <w:tcPr>
            <w:tcW w:w="1153" w:type="dxa"/>
            <w:gridSpan w:val="3"/>
          </w:tcPr>
          <w:p w:rsidR="00711E8D" w:rsidRDefault="00711E8D" w:rsidP="00560953">
            <w:r w:rsidRPr="003D641D">
              <w:rPr>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val="restart"/>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114208,44</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95579,74</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18580,70</w:t>
            </w:r>
          </w:p>
        </w:tc>
        <w:tc>
          <w:tcPr>
            <w:tcW w:w="1153"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11619,52</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11155,32</w:t>
            </w:r>
          </w:p>
        </w:tc>
        <w:tc>
          <w:tcPr>
            <w:tcW w:w="1124" w:type="dxa"/>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464,2</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12547,83</w:t>
            </w:r>
          </w:p>
        </w:tc>
        <w:tc>
          <w:tcPr>
            <w:tcW w:w="1139" w:type="dxa"/>
            <w:gridSpan w:val="3"/>
          </w:tcPr>
          <w:p w:rsidR="00711E8D" w:rsidRDefault="00711E8D" w:rsidP="00560953">
            <w:r>
              <w:t>12081,33</w:t>
            </w:r>
          </w:p>
        </w:tc>
        <w:tc>
          <w:tcPr>
            <w:tcW w:w="1124" w:type="dxa"/>
          </w:tcPr>
          <w:p w:rsidR="00711E8D" w:rsidRDefault="00711E8D" w:rsidP="00560953">
            <w:r>
              <w:t>466,50</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14801,25</w:t>
            </w:r>
          </w:p>
        </w:tc>
        <w:tc>
          <w:tcPr>
            <w:tcW w:w="1139" w:type="dxa"/>
            <w:gridSpan w:val="3"/>
          </w:tcPr>
          <w:p w:rsidR="00711E8D" w:rsidRDefault="00711E8D" w:rsidP="00560953">
            <w:r>
              <w:t>11463,74</w:t>
            </w:r>
          </w:p>
        </w:tc>
        <w:tc>
          <w:tcPr>
            <w:tcW w:w="1124" w:type="dxa"/>
          </w:tcPr>
          <w:p w:rsidR="00711E8D" w:rsidRDefault="00711E8D" w:rsidP="00560953">
            <w:r>
              <w:t>3337,51</w:t>
            </w:r>
          </w:p>
        </w:tc>
        <w:tc>
          <w:tcPr>
            <w:tcW w:w="1153"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18913,63</w:t>
            </w:r>
          </w:p>
        </w:tc>
        <w:tc>
          <w:tcPr>
            <w:tcW w:w="1139" w:type="dxa"/>
            <w:gridSpan w:val="3"/>
          </w:tcPr>
          <w:p w:rsidR="00711E8D" w:rsidRDefault="00711E8D" w:rsidP="00560953">
            <w:r>
              <w:t>15171,73</w:t>
            </w:r>
          </w:p>
        </w:tc>
        <w:tc>
          <w:tcPr>
            <w:tcW w:w="1124" w:type="dxa"/>
          </w:tcPr>
          <w:p w:rsidR="00711E8D" w:rsidRDefault="00711E8D" w:rsidP="00560953">
            <w:r>
              <w:t>3729,9</w:t>
            </w:r>
          </w:p>
        </w:tc>
        <w:tc>
          <w:tcPr>
            <w:tcW w:w="1153"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20336,6</w:t>
            </w:r>
          </w:p>
        </w:tc>
        <w:tc>
          <w:tcPr>
            <w:tcW w:w="1139" w:type="dxa"/>
            <w:gridSpan w:val="3"/>
          </w:tcPr>
          <w:p w:rsidR="00711E8D" w:rsidRDefault="00711E8D" w:rsidP="00560953">
            <w:r>
              <w:t>16872,73</w:t>
            </w:r>
          </w:p>
        </w:tc>
        <w:tc>
          <w:tcPr>
            <w:tcW w:w="1124" w:type="dxa"/>
          </w:tcPr>
          <w:p w:rsidR="00711E8D" w:rsidRDefault="00711E8D" w:rsidP="00560953">
            <w:r>
              <w:t>3451,87</w:t>
            </w:r>
          </w:p>
        </w:tc>
        <w:tc>
          <w:tcPr>
            <w:tcW w:w="1153" w:type="dxa"/>
            <w:gridSpan w:val="3"/>
          </w:tcPr>
          <w:p w:rsidR="00711E8D" w:rsidRDefault="00711E8D" w:rsidP="00560953">
            <w:r w:rsidRPr="003D641D">
              <w:rPr>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17995,96</w:t>
            </w:r>
          </w:p>
        </w:tc>
        <w:tc>
          <w:tcPr>
            <w:tcW w:w="1139" w:type="dxa"/>
            <w:gridSpan w:val="3"/>
          </w:tcPr>
          <w:p w:rsidR="00711E8D" w:rsidRDefault="00711E8D" w:rsidP="00560953">
            <w:r>
              <w:t>14418,60</w:t>
            </w:r>
          </w:p>
        </w:tc>
        <w:tc>
          <w:tcPr>
            <w:tcW w:w="1124" w:type="dxa"/>
          </w:tcPr>
          <w:p w:rsidR="00711E8D" w:rsidRDefault="00711E8D" w:rsidP="00560953">
            <w:r>
              <w:t>3565,36</w:t>
            </w:r>
          </w:p>
        </w:tc>
        <w:tc>
          <w:tcPr>
            <w:tcW w:w="1153" w:type="dxa"/>
            <w:gridSpan w:val="3"/>
          </w:tcPr>
          <w:p w:rsidR="00711E8D" w:rsidRDefault="00711E8D" w:rsidP="00560953">
            <w:r w:rsidRPr="003D641D">
              <w:rPr>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p>
        </w:tc>
      </w:tr>
      <w:tr w:rsidR="00711E8D" w:rsidRPr="0000363A" w:rsidTr="00560953">
        <w:trPr>
          <w:gridAfter w:val="1"/>
          <w:wAfter w:w="22" w:type="dxa"/>
        </w:trPr>
        <w:tc>
          <w:tcPr>
            <w:tcW w:w="4845" w:type="dxa"/>
            <w:gridSpan w:val="6"/>
            <w:vMerge/>
          </w:tcPr>
          <w:p w:rsidR="00711E8D" w:rsidRPr="0000363A" w:rsidRDefault="00711E8D" w:rsidP="00560953"/>
        </w:tc>
        <w:tc>
          <w:tcPr>
            <w:tcW w:w="992" w:type="dxa"/>
            <w:gridSpan w:val="2"/>
          </w:tcPr>
          <w:p w:rsidR="00711E8D" w:rsidRPr="0000363A"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711E8D" w:rsidRDefault="00711E8D" w:rsidP="00560953">
            <w:pPr>
              <w:pStyle w:val="ConsPlusNormal0"/>
              <w:ind w:firstLine="0"/>
              <w:rPr>
                <w:rFonts w:ascii="Times New Roman" w:hAnsi="Times New Roman" w:cs="Times New Roman"/>
                <w:sz w:val="24"/>
                <w:szCs w:val="24"/>
              </w:rPr>
            </w:pPr>
            <w:r>
              <w:rPr>
                <w:rFonts w:ascii="Times New Roman" w:hAnsi="Times New Roman" w:cs="Times New Roman"/>
                <w:sz w:val="24"/>
                <w:szCs w:val="24"/>
              </w:rPr>
              <w:t>17993,65</w:t>
            </w:r>
          </w:p>
        </w:tc>
        <w:tc>
          <w:tcPr>
            <w:tcW w:w="1139" w:type="dxa"/>
            <w:gridSpan w:val="3"/>
          </w:tcPr>
          <w:p w:rsidR="00711E8D" w:rsidRDefault="00711E8D" w:rsidP="00560953">
            <w:r>
              <w:t>14416,29</w:t>
            </w:r>
          </w:p>
        </w:tc>
        <w:tc>
          <w:tcPr>
            <w:tcW w:w="1124" w:type="dxa"/>
          </w:tcPr>
          <w:p w:rsidR="00711E8D" w:rsidRDefault="00711E8D" w:rsidP="00560953">
            <w:r>
              <w:t>3565,36</w:t>
            </w:r>
          </w:p>
        </w:tc>
        <w:tc>
          <w:tcPr>
            <w:tcW w:w="1153" w:type="dxa"/>
            <w:gridSpan w:val="3"/>
          </w:tcPr>
          <w:p w:rsidR="00711E8D" w:rsidRDefault="00711E8D" w:rsidP="00560953">
            <w:r w:rsidRPr="003D641D">
              <w:rPr>
                <w:sz w:val="24"/>
                <w:szCs w:val="24"/>
              </w:rPr>
              <w:t>12,0</w:t>
            </w:r>
          </w:p>
        </w:tc>
        <w:tc>
          <w:tcPr>
            <w:tcW w:w="693" w:type="dxa"/>
          </w:tcPr>
          <w:p w:rsidR="00711E8D" w:rsidRPr="0000363A" w:rsidRDefault="00711E8D" w:rsidP="00560953">
            <w:pPr>
              <w:pStyle w:val="ConsPlusNormal0"/>
              <w:jc w:val="center"/>
              <w:rPr>
                <w:rFonts w:ascii="Times New Roman" w:hAnsi="Times New Roman" w:cs="Times New Roman"/>
                <w:sz w:val="24"/>
                <w:szCs w:val="24"/>
              </w:rPr>
            </w:pPr>
          </w:p>
        </w:tc>
        <w:tc>
          <w:tcPr>
            <w:tcW w:w="2123" w:type="dxa"/>
            <w:gridSpan w:val="2"/>
          </w:tcPr>
          <w:p w:rsidR="00711E8D" w:rsidRPr="0000363A" w:rsidRDefault="00711E8D" w:rsidP="00560953">
            <w:pPr>
              <w:pStyle w:val="ConsPlusNormal0"/>
              <w:jc w:val="center"/>
              <w:rPr>
                <w:rFonts w:ascii="Times New Roman" w:hAnsi="Times New Roman" w:cs="Times New Roman"/>
                <w:sz w:val="24"/>
                <w:szCs w:val="24"/>
              </w:rPr>
            </w:pPr>
          </w:p>
        </w:tc>
        <w:tc>
          <w:tcPr>
            <w:tcW w:w="1154" w:type="dxa"/>
            <w:gridSpan w:val="3"/>
          </w:tcPr>
          <w:p w:rsidR="00711E8D" w:rsidRPr="0000363A" w:rsidRDefault="00711E8D" w:rsidP="00560953">
            <w:pPr>
              <w:pStyle w:val="ConsPlusNormal0"/>
              <w:jc w:val="center"/>
              <w:rPr>
                <w:rFonts w:ascii="Times New Roman" w:hAnsi="Times New Roman" w:cs="Times New Roman"/>
                <w:sz w:val="24"/>
                <w:szCs w:val="24"/>
              </w:rPr>
            </w:pPr>
          </w:p>
        </w:tc>
      </w:tr>
    </w:tbl>
    <w:p w:rsidR="00711E8D" w:rsidRDefault="00711E8D" w:rsidP="00711E8D">
      <w:pPr>
        <w:pStyle w:val="ConsPlusNormal0"/>
        <w:jc w:val="right"/>
        <w:outlineLvl w:val="1"/>
        <w:sectPr w:rsidR="00711E8D" w:rsidSect="00A53749">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11E8D" w:rsidRDefault="00711E8D" w:rsidP="00711E8D">
      <w:pPr>
        <w:pStyle w:val="ConsPlusNormal0"/>
        <w:jc w:val="right"/>
        <w:outlineLvl w:val="1"/>
      </w:pPr>
    </w:p>
    <w:p w:rsidR="00711E8D" w:rsidRDefault="00711E8D" w:rsidP="00711E8D"/>
    <w:p w:rsidR="00894654" w:rsidRDefault="00894654" w:rsidP="00894654">
      <w:pPr>
        <w:jc w:val="right"/>
        <w:rPr>
          <w:sz w:val="28"/>
          <w:szCs w:val="28"/>
        </w:rPr>
      </w:pPr>
    </w:p>
    <w:p w:rsidR="00894654" w:rsidRDefault="00894654" w:rsidP="00894654">
      <w:pPr>
        <w:jc w:val="center"/>
        <w:rPr>
          <w:b/>
          <w:sz w:val="28"/>
          <w:szCs w:val="28"/>
        </w:rPr>
      </w:pPr>
      <w:r>
        <w:rPr>
          <w:b/>
          <w:sz w:val="28"/>
          <w:szCs w:val="28"/>
        </w:rPr>
        <w:t>Извещение о проведен</w:t>
      </w:r>
      <w:proofErr w:type="gramStart"/>
      <w:r>
        <w:rPr>
          <w:b/>
          <w:sz w:val="28"/>
          <w:szCs w:val="28"/>
        </w:rPr>
        <w:t>ии  ау</w:t>
      </w:r>
      <w:proofErr w:type="gramEnd"/>
      <w:r>
        <w:rPr>
          <w:b/>
          <w:sz w:val="28"/>
          <w:szCs w:val="28"/>
        </w:rPr>
        <w:t>кциона</w:t>
      </w:r>
    </w:p>
    <w:p w:rsidR="00894654" w:rsidRDefault="00894654" w:rsidP="00894654">
      <w:pPr>
        <w:jc w:val="center"/>
        <w:rPr>
          <w:b/>
          <w:sz w:val="28"/>
          <w:szCs w:val="28"/>
        </w:rPr>
      </w:pPr>
      <w:r>
        <w:rPr>
          <w:b/>
          <w:sz w:val="28"/>
          <w:szCs w:val="28"/>
        </w:rPr>
        <w:t>на заключение договора  аренды земельного участка</w:t>
      </w:r>
    </w:p>
    <w:p w:rsidR="00894654" w:rsidRDefault="00894654" w:rsidP="00894654">
      <w:pPr>
        <w:jc w:val="center"/>
        <w:rPr>
          <w:b/>
        </w:rPr>
      </w:pPr>
    </w:p>
    <w:p w:rsidR="00894654" w:rsidRDefault="00894654" w:rsidP="00894654">
      <w:pPr>
        <w:autoSpaceDE w:val="0"/>
        <w:autoSpaceDN w:val="0"/>
        <w:adjustRightInd w:val="0"/>
        <w:ind w:firstLine="567"/>
        <w:jc w:val="both"/>
        <w:rPr>
          <w:sz w:val="24"/>
          <w:szCs w:val="24"/>
        </w:rPr>
      </w:pPr>
      <w:r>
        <w:rPr>
          <w:sz w:val="24"/>
          <w:szCs w:val="24"/>
        </w:rPr>
        <w:t>Администрация Камешкирского района Пензенской области (</w:t>
      </w:r>
      <w:r>
        <w:rPr>
          <w:b/>
          <w:sz w:val="24"/>
          <w:szCs w:val="24"/>
        </w:rPr>
        <w:t>Организатор аукциона</w:t>
      </w:r>
      <w:r>
        <w:rPr>
          <w:sz w:val="24"/>
          <w:szCs w:val="24"/>
        </w:rPr>
        <w:t>) сообщает о проведен</w:t>
      </w:r>
      <w:proofErr w:type="gramStart"/>
      <w:r>
        <w:rPr>
          <w:sz w:val="24"/>
          <w:szCs w:val="24"/>
        </w:rPr>
        <w:t>ии ау</w:t>
      </w:r>
      <w:proofErr w:type="gramEnd"/>
      <w:r>
        <w:rPr>
          <w:sz w:val="24"/>
          <w:szCs w:val="24"/>
        </w:rPr>
        <w:t>кциона по продаже права на заключение договора аренды земельного участка.</w:t>
      </w:r>
    </w:p>
    <w:p w:rsidR="00894654" w:rsidRDefault="00894654" w:rsidP="00894654">
      <w:pPr>
        <w:autoSpaceDE w:val="0"/>
        <w:autoSpaceDN w:val="0"/>
        <w:adjustRightInd w:val="0"/>
        <w:rPr>
          <w:b/>
          <w:sz w:val="24"/>
          <w:szCs w:val="24"/>
        </w:rPr>
      </w:pPr>
      <w:r>
        <w:rPr>
          <w:b/>
          <w:sz w:val="24"/>
          <w:szCs w:val="24"/>
        </w:rPr>
        <w:t>I. Общая информация.</w:t>
      </w:r>
    </w:p>
    <w:p w:rsidR="00894654" w:rsidRDefault="00894654" w:rsidP="00894654">
      <w:pPr>
        <w:autoSpaceDE w:val="0"/>
        <w:autoSpaceDN w:val="0"/>
        <w:adjustRightInd w:val="0"/>
        <w:jc w:val="both"/>
        <w:rPr>
          <w:sz w:val="24"/>
          <w:szCs w:val="24"/>
        </w:rPr>
      </w:pPr>
      <w:r>
        <w:rPr>
          <w:b/>
          <w:sz w:val="24"/>
          <w:szCs w:val="24"/>
        </w:rPr>
        <w:t xml:space="preserve">          Организатор аукциона</w:t>
      </w:r>
      <w:r>
        <w:rPr>
          <w:sz w:val="24"/>
          <w:szCs w:val="24"/>
        </w:rPr>
        <w:t>: Администрация Камешкирского района Пензенской области.</w:t>
      </w:r>
    </w:p>
    <w:p w:rsidR="00894654" w:rsidRPr="004B3D54" w:rsidRDefault="00894654" w:rsidP="00894654">
      <w:pPr>
        <w:autoSpaceDE w:val="0"/>
        <w:autoSpaceDN w:val="0"/>
        <w:adjustRightInd w:val="0"/>
        <w:jc w:val="both"/>
        <w:rPr>
          <w:sz w:val="24"/>
          <w:szCs w:val="24"/>
        </w:rPr>
      </w:pPr>
      <w:r>
        <w:rPr>
          <w:sz w:val="24"/>
          <w:szCs w:val="24"/>
        </w:rPr>
        <w:t xml:space="preserve">          Место нахождения: Российская Федерация, 442450, </w:t>
      </w:r>
      <w:r w:rsidRPr="004B3D54">
        <w:rPr>
          <w:sz w:val="24"/>
          <w:szCs w:val="24"/>
        </w:rPr>
        <w:t>Пензенская обл., Камешкирский район, с.Р.Камешкир, ул</w:t>
      </w:r>
      <w:proofErr w:type="gramStart"/>
      <w:r w:rsidRPr="004B3D54">
        <w:rPr>
          <w:sz w:val="24"/>
          <w:szCs w:val="24"/>
        </w:rPr>
        <w:t>.Р</w:t>
      </w:r>
      <w:proofErr w:type="gramEnd"/>
      <w:r w:rsidRPr="004B3D54">
        <w:rPr>
          <w:sz w:val="24"/>
          <w:szCs w:val="24"/>
        </w:rPr>
        <w:t>адищева, д.</w:t>
      </w:r>
      <w:r>
        <w:rPr>
          <w:sz w:val="24"/>
          <w:szCs w:val="24"/>
        </w:rPr>
        <w:t>15</w:t>
      </w:r>
    </w:p>
    <w:p w:rsidR="00894654" w:rsidRPr="004B3D54" w:rsidRDefault="00894654" w:rsidP="00894654">
      <w:pPr>
        <w:autoSpaceDE w:val="0"/>
        <w:autoSpaceDN w:val="0"/>
        <w:adjustRightInd w:val="0"/>
        <w:jc w:val="both"/>
        <w:rPr>
          <w:sz w:val="24"/>
          <w:szCs w:val="24"/>
        </w:rPr>
      </w:pPr>
      <w:r w:rsidRPr="004B3D54">
        <w:rPr>
          <w:sz w:val="24"/>
          <w:szCs w:val="24"/>
        </w:rPr>
        <w:t xml:space="preserve">Почтовый адрес: </w:t>
      </w:r>
      <w:r>
        <w:rPr>
          <w:sz w:val="24"/>
          <w:szCs w:val="24"/>
        </w:rPr>
        <w:t xml:space="preserve">Российская Федерация, 442450, </w:t>
      </w:r>
      <w:r w:rsidRPr="004B3D54">
        <w:rPr>
          <w:sz w:val="24"/>
          <w:szCs w:val="24"/>
        </w:rPr>
        <w:t>Пензенская обл., Камешкирский район, с.Р.Камешкир, ул</w:t>
      </w:r>
      <w:proofErr w:type="gramStart"/>
      <w:r w:rsidRPr="004B3D54">
        <w:rPr>
          <w:sz w:val="24"/>
          <w:szCs w:val="24"/>
        </w:rPr>
        <w:t>.Р</w:t>
      </w:r>
      <w:proofErr w:type="gramEnd"/>
      <w:r w:rsidRPr="004B3D54">
        <w:rPr>
          <w:sz w:val="24"/>
          <w:szCs w:val="24"/>
        </w:rPr>
        <w:t>адищева, д.</w:t>
      </w:r>
      <w:r>
        <w:rPr>
          <w:sz w:val="24"/>
          <w:szCs w:val="24"/>
        </w:rPr>
        <w:t>15</w:t>
      </w:r>
    </w:p>
    <w:p w:rsidR="00894654" w:rsidRDefault="00894654" w:rsidP="00894654">
      <w:pPr>
        <w:autoSpaceDE w:val="0"/>
        <w:autoSpaceDN w:val="0"/>
        <w:adjustRightInd w:val="0"/>
        <w:ind w:firstLine="567"/>
        <w:jc w:val="both"/>
        <w:rPr>
          <w:sz w:val="24"/>
          <w:szCs w:val="24"/>
        </w:rPr>
      </w:pPr>
      <w:r>
        <w:rPr>
          <w:sz w:val="24"/>
          <w:szCs w:val="24"/>
        </w:rPr>
        <w:t>Номер контактного телефона Организатора аукциона: контактное лицо – 2-15-79</w:t>
      </w:r>
    </w:p>
    <w:p w:rsidR="00894654" w:rsidRPr="004B3D54" w:rsidRDefault="00894654" w:rsidP="00894654">
      <w:pPr>
        <w:pStyle w:val="a9"/>
        <w:jc w:val="both"/>
        <w:rPr>
          <w:b/>
        </w:rPr>
      </w:pPr>
      <w:r>
        <w:rPr>
          <w:b/>
        </w:rPr>
        <w:t xml:space="preserve">         </w:t>
      </w:r>
      <w:r>
        <w:t>Адрес электронной почты Организатора аукциона:</w:t>
      </w:r>
      <w:r>
        <w:rPr>
          <w:b/>
        </w:rPr>
        <w:t xml:space="preserve"> </w:t>
      </w:r>
      <w:r>
        <w:rPr>
          <w:b/>
          <w:shd w:val="clear" w:color="auto" w:fill="FFFFFF"/>
          <w:lang w:val="en-US"/>
        </w:rPr>
        <w:t>admkame</w:t>
      </w:r>
      <w:r w:rsidRPr="004B3D54">
        <w:rPr>
          <w:b/>
          <w:shd w:val="clear" w:color="auto" w:fill="FFFFFF"/>
        </w:rPr>
        <w:t>@yandex.ru</w:t>
      </w:r>
    </w:p>
    <w:p w:rsidR="00894654" w:rsidRDefault="00894654" w:rsidP="00894654">
      <w:pPr>
        <w:autoSpaceDE w:val="0"/>
        <w:autoSpaceDN w:val="0"/>
        <w:adjustRightInd w:val="0"/>
        <w:ind w:firstLine="567"/>
        <w:jc w:val="both"/>
        <w:rPr>
          <w:sz w:val="24"/>
          <w:szCs w:val="24"/>
        </w:rPr>
      </w:pPr>
      <w:r>
        <w:rPr>
          <w:b/>
          <w:sz w:val="24"/>
          <w:szCs w:val="24"/>
        </w:rPr>
        <w:t>Решение о проведении открытого аукциона:</w:t>
      </w:r>
      <w:r>
        <w:rPr>
          <w:sz w:val="24"/>
          <w:szCs w:val="24"/>
        </w:rPr>
        <w:t xml:space="preserve"> </w:t>
      </w:r>
      <w:r w:rsidRPr="003D0123">
        <w:rPr>
          <w:sz w:val="24"/>
          <w:szCs w:val="24"/>
        </w:rPr>
        <w:t>постановление администрации Камешкирского района Пензенской области</w:t>
      </w:r>
      <w:r w:rsidRPr="003D0123">
        <w:rPr>
          <w:color w:val="FF0000"/>
          <w:sz w:val="24"/>
          <w:szCs w:val="24"/>
        </w:rPr>
        <w:t xml:space="preserve"> </w:t>
      </w:r>
      <w:r w:rsidRPr="003D0123">
        <w:rPr>
          <w:sz w:val="24"/>
          <w:szCs w:val="24"/>
        </w:rPr>
        <w:t xml:space="preserve">от </w:t>
      </w:r>
      <w:r w:rsidRPr="00790DD1">
        <w:rPr>
          <w:sz w:val="24"/>
          <w:szCs w:val="24"/>
        </w:rPr>
        <w:t>05.08.2019 г. № 260</w:t>
      </w:r>
      <w:r w:rsidRPr="00984D32">
        <w:rPr>
          <w:sz w:val="24"/>
          <w:szCs w:val="24"/>
        </w:rPr>
        <w:t xml:space="preserve"> « О проведен</w:t>
      </w:r>
      <w:proofErr w:type="gramStart"/>
      <w:r w:rsidRPr="00984D32">
        <w:rPr>
          <w:sz w:val="24"/>
          <w:szCs w:val="24"/>
        </w:rPr>
        <w:t>ии ау</w:t>
      </w:r>
      <w:proofErr w:type="gramEnd"/>
      <w:r w:rsidRPr="00984D32">
        <w:rPr>
          <w:sz w:val="24"/>
          <w:szCs w:val="24"/>
        </w:rPr>
        <w:t>кциона по продаже права на заключение договора аренды земельного участка»</w:t>
      </w:r>
    </w:p>
    <w:p w:rsidR="00894654" w:rsidRDefault="00894654" w:rsidP="00894654">
      <w:pPr>
        <w:autoSpaceDE w:val="0"/>
        <w:autoSpaceDN w:val="0"/>
        <w:adjustRightInd w:val="0"/>
        <w:ind w:firstLine="567"/>
        <w:jc w:val="both"/>
        <w:rPr>
          <w:sz w:val="24"/>
          <w:szCs w:val="24"/>
        </w:rPr>
      </w:pPr>
      <w:r>
        <w:rPr>
          <w:sz w:val="24"/>
          <w:szCs w:val="24"/>
        </w:rPr>
        <w:t xml:space="preserve">Аукцион проводится в соответствии с </w:t>
      </w:r>
      <w:r>
        <w:rPr>
          <w:rFonts w:eastAsia="Calibri"/>
          <w:sz w:val="24"/>
          <w:szCs w:val="24"/>
        </w:rPr>
        <w:t>Земельным кодексом Российской Федерации от 25.10.2001 N 136-ФЗ.</w:t>
      </w:r>
    </w:p>
    <w:p w:rsidR="00894654" w:rsidRDefault="00894654" w:rsidP="00894654">
      <w:pPr>
        <w:autoSpaceDE w:val="0"/>
        <w:autoSpaceDN w:val="0"/>
        <w:adjustRightInd w:val="0"/>
        <w:ind w:firstLine="567"/>
        <w:jc w:val="both"/>
        <w:rPr>
          <w:sz w:val="24"/>
          <w:szCs w:val="24"/>
        </w:rPr>
      </w:pPr>
      <w:r>
        <w:rPr>
          <w:b/>
          <w:sz w:val="24"/>
          <w:szCs w:val="24"/>
        </w:rPr>
        <w:t>Форма проведения аукциона:</w:t>
      </w:r>
      <w:r>
        <w:rPr>
          <w:sz w:val="24"/>
          <w:szCs w:val="24"/>
        </w:rPr>
        <w:t xml:space="preserve"> </w:t>
      </w:r>
      <w:proofErr w:type="gramStart"/>
      <w:r>
        <w:rPr>
          <w:sz w:val="24"/>
          <w:szCs w:val="24"/>
        </w:rPr>
        <w:t>открытый</w:t>
      </w:r>
      <w:proofErr w:type="gramEnd"/>
      <w:r>
        <w:rPr>
          <w:sz w:val="24"/>
          <w:szCs w:val="24"/>
        </w:rPr>
        <w:t xml:space="preserve"> по составу участников.</w:t>
      </w:r>
    </w:p>
    <w:p w:rsidR="00894654" w:rsidRDefault="00894654" w:rsidP="00894654">
      <w:pPr>
        <w:autoSpaceDE w:val="0"/>
        <w:autoSpaceDN w:val="0"/>
        <w:adjustRightInd w:val="0"/>
        <w:ind w:firstLine="567"/>
        <w:jc w:val="both"/>
        <w:rPr>
          <w:b/>
          <w:sz w:val="24"/>
          <w:szCs w:val="24"/>
        </w:rPr>
      </w:pPr>
      <w:r>
        <w:rPr>
          <w:b/>
          <w:sz w:val="24"/>
          <w:szCs w:val="24"/>
        </w:rPr>
        <w:t xml:space="preserve">Предмет аукциона: </w:t>
      </w:r>
    </w:p>
    <w:p w:rsidR="00894654" w:rsidRDefault="00894654" w:rsidP="00894654">
      <w:pPr>
        <w:autoSpaceDE w:val="0"/>
        <w:autoSpaceDN w:val="0"/>
        <w:adjustRightInd w:val="0"/>
        <w:ind w:firstLine="567"/>
        <w:jc w:val="both"/>
        <w:rPr>
          <w:b/>
          <w:sz w:val="24"/>
          <w:szCs w:val="24"/>
        </w:rPr>
      </w:pPr>
      <w:r>
        <w:rPr>
          <w:b/>
          <w:sz w:val="24"/>
          <w:szCs w:val="24"/>
        </w:rPr>
        <w:t>Лот № 1</w:t>
      </w:r>
    </w:p>
    <w:p w:rsidR="00894654" w:rsidRDefault="00894654" w:rsidP="00894654">
      <w:pPr>
        <w:autoSpaceDE w:val="0"/>
        <w:autoSpaceDN w:val="0"/>
        <w:adjustRightInd w:val="0"/>
        <w:ind w:firstLine="540"/>
        <w:jc w:val="both"/>
        <w:rPr>
          <w:sz w:val="24"/>
          <w:szCs w:val="24"/>
        </w:rPr>
      </w:pPr>
      <w:r>
        <w:rPr>
          <w:sz w:val="24"/>
          <w:szCs w:val="24"/>
        </w:rPr>
        <w:t>Характеристика земельного участка:</w:t>
      </w:r>
    </w:p>
    <w:p w:rsidR="00894654" w:rsidRDefault="00894654" w:rsidP="00894654">
      <w:pPr>
        <w:autoSpaceDE w:val="0"/>
        <w:autoSpaceDN w:val="0"/>
        <w:adjustRightInd w:val="0"/>
        <w:ind w:firstLine="540"/>
        <w:jc w:val="both"/>
        <w:rPr>
          <w:sz w:val="24"/>
          <w:szCs w:val="24"/>
        </w:rPr>
      </w:pPr>
      <w:r>
        <w:rPr>
          <w:sz w:val="24"/>
          <w:szCs w:val="24"/>
        </w:rPr>
        <w:t>- площадь – 14735</w:t>
      </w:r>
      <w:r w:rsidRPr="006E65B8">
        <w:rPr>
          <w:sz w:val="24"/>
          <w:szCs w:val="24"/>
        </w:rPr>
        <w:t xml:space="preserve"> </w:t>
      </w:r>
      <w:r>
        <w:rPr>
          <w:sz w:val="24"/>
          <w:szCs w:val="24"/>
        </w:rPr>
        <w:t>кв. м;</w:t>
      </w:r>
    </w:p>
    <w:p w:rsidR="00894654" w:rsidRDefault="00894654" w:rsidP="00894654">
      <w:pPr>
        <w:autoSpaceDE w:val="0"/>
        <w:autoSpaceDN w:val="0"/>
        <w:adjustRightInd w:val="0"/>
        <w:ind w:firstLine="540"/>
        <w:jc w:val="both"/>
        <w:rPr>
          <w:sz w:val="24"/>
          <w:szCs w:val="24"/>
        </w:rPr>
      </w:pPr>
      <w:r>
        <w:rPr>
          <w:sz w:val="24"/>
          <w:szCs w:val="24"/>
        </w:rPr>
        <w:t>- кадастровый номер –58:11:0380103:172;</w:t>
      </w:r>
    </w:p>
    <w:p w:rsidR="00894654" w:rsidRDefault="00894654" w:rsidP="00894654">
      <w:pPr>
        <w:autoSpaceDE w:val="0"/>
        <w:autoSpaceDN w:val="0"/>
        <w:adjustRightInd w:val="0"/>
        <w:ind w:firstLine="540"/>
        <w:jc w:val="both"/>
        <w:rPr>
          <w:sz w:val="24"/>
          <w:szCs w:val="24"/>
        </w:rPr>
      </w:pPr>
      <w:r>
        <w:rPr>
          <w:sz w:val="24"/>
          <w:szCs w:val="24"/>
        </w:rPr>
        <w:t>- категория земель – земли сельскохозяйственного назначения</w:t>
      </w:r>
      <w:proofErr w:type="gramStart"/>
      <w:r>
        <w:rPr>
          <w:sz w:val="24"/>
          <w:szCs w:val="24"/>
        </w:rPr>
        <w:t xml:space="preserve"> ;</w:t>
      </w:r>
      <w:proofErr w:type="gramEnd"/>
    </w:p>
    <w:p w:rsidR="00894654" w:rsidRDefault="00894654" w:rsidP="00894654">
      <w:pPr>
        <w:autoSpaceDE w:val="0"/>
        <w:autoSpaceDN w:val="0"/>
        <w:adjustRightInd w:val="0"/>
        <w:ind w:firstLine="540"/>
        <w:jc w:val="both"/>
        <w:rPr>
          <w:sz w:val="24"/>
          <w:szCs w:val="24"/>
        </w:rPr>
      </w:pPr>
      <w:r>
        <w:rPr>
          <w:sz w:val="24"/>
          <w:szCs w:val="24"/>
        </w:rPr>
        <w:t>- разрешенное использование – сельскохозяйственное использование;</w:t>
      </w:r>
    </w:p>
    <w:p w:rsidR="00894654" w:rsidRDefault="00894654" w:rsidP="00894654">
      <w:pPr>
        <w:autoSpaceDE w:val="0"/>
        <w:autoSpaceDN w:val="0"/>
        <w:adjustRightInd w:val="0"/>
        <w:ind w:firstLine="540"/>
        <w:jc w:val="both"/>
        <w:rPr>
          <w:sz w:val="24"/>
          <w:szCs w:val="24"/>
        </w:rPr>
      </w:pPr>
      <w:r w:rsidRPr="00F254AF">
        <w:rPr>
          <w:sz w:val="24"/>
          <w:szCs w:val="24"/>
        </w:rPr>
        <w:t>- обременение –</w:t>
      </w:r>
      <w:r>
        <w:rPr>
          <w:sz w:val="24"/>
          <w:szCs w:val="24"/>
        </w:rPr>
        <w:t xml:space="preserve"> для данного земельного участка обеспечен доступ посредством земельного участка  с кадастровым номером</w:t>
      </w:r>
      <w:proofErr w:type="gramStart"/>
      <w:r>
        <w:rPr>
          <w:sz w:val="24"/>
          <w:szCs w:val="24"/>
        </w:rPr>
        <w:t xml:space="preserve"> :</w:t>
      </w:r>
      <w:proofErr w:type="gramEnd"/>
      <w:r>
        <w:rPr>
          <w:sz w:val="24"/>
          <w:szCs w:val="24"/>
        </w:rPr>
        <w:t xml:space="preserve"> 58:11:0380103:2 </w:t>
      </w:r>
      <w:r w:rsidRPr="00F254AF">
        <w:rPr>
          <w:sz w:val="24"/>
          <w:szCs w:val="24"/>
        </w:rPr>
        <w:t>;</w:t>
      </w:r>
    </w:p>
    <w:p w:rsidR="00894654" w:rsidRDefault="00894654" w:rsidP="00894654">
      <w:pPr>
        <w:autoSpaceDE w:val="0"/>
        <w:autoSpaceDN w:val="0"/>
        <w:adjustRightInd w:val="0"/>
        <w:ind w:firstLine="540"/>
        <w:jc w:val="both"/>
        <w:rPr>
          <w:sz w:val="24"/>
          <w:szCs w:val="24"/>
        </w:rPr>
      </w:pPr>
      <w:r>
        <w:rPr>
          <w:sz w:val="24"/>
          <w:szCs w:val="24"/>
        </w:rPr>
        <w:t>- адрес земельного участка: Пензенская область, Камешкирский  район,  с. Чумаево ул. Мира з/у 47</w:t>
      </w:r>
    </w:p>
    <w:p w:rsidR="00894654" w:rsidRDefault="00894654" w:rsidP="00894654">
      <w:pPr>
        <w:autoSpaceDE w:val="0"/>
        <w:autoSpaceDN w:val="0"/>
        <w:adjustRightInd w:val="0"/>
        <w:ind w:firstLine="540"/>
        <w:jc w:val="both"/>
        <w:rPr>
          <w:sz w:val="24"/>
          <w:szCs w:val="24"/>
        </w:rPr>
      </w:pPr>
      <w:r>
        <w:rPr>
          <w:sz w:val="24"/>
          <w:szCs w:val="24"/>
        </w:rPr>
        <w:t>Сроком на 10 (десять) лет.</w:t>
      </w:r>
    </w:p>
    <w:p w:rsidR="00894654" w:rsidRPr="007A31FB" w:rsidRDefault="00894654" w:rsidP="00894654">
      <w:pPr>
        <w:autoSpaceDE w:val="0"/>
        <w:autoSpaceDN w:val="0"/>
        <w:adjustRightInd w:val="0"/>
        <w:ind w:firstLine="567"/>
        <w:jc w:val="both"/>
        <w:rPr>
          <w:b/>
          <w:sz w:val="24"/>
          <w:szCs w:val="24"/>
        </w:rPr>
      </w:pPr>
      <w:r w:rsidRPr="007A31FB">
        <w:rPr>
          <w:b/>
          <w:sz w:val="24"/>
          <w:szCs w:val="24"/>
        </w:rPr>
        <w:t>Начальная цена предмета аукциона:</w:t>
      </w:r>
    </w:p>
    <w:p w:rsidR="00894654" w:rsidRPr="007A31FB" w:rsidRDefault="00894654" w:rsidP="00894654">
      <w:pPr>
        <w:autoSpaceDE w:val="0"/>
        <w:autoSpaceDN w:val="0"/>
        <w:adjustRightInd w:val="0"/>
        <w:ind w:firstLine="567"/>
        <w:jc w:val="both"/>
        <w:rPr>
          <w:sz w:val="24"/>
          <w:szCs w:val="24"/>
        </w:rPr>
      </w:pPr>
      <w:r w:rsidRPr="007A31FB">
        <w:rPr>
          <w:sz w:val="24"/>
          <w:szCs w:val="24"/>
        </w:rPr>
        <w:t xml:space="preserve">Лот № 1 – </w:t>
      </w:r>
      <w:r>
        <w:rPr>
          <w:sz w:val="24"/>
          <w:szCs w:val="24"/>
        </w:rPr>
        <w:t>2 226</w:t>
      </w:r>
      <w:r w:rsidRPr="007A31FB">
        <w:rPr>
          <w:sz w:val="24"/>
          <w:szCs w:val="24"/>
        </w:rPr>
        <w:t xml:space="preserve">  (</w:t>
      </w:r>
      <w:r>
        <w:rPr>
          <w:sz w:val="24"/>
          <w:szCs w:val="24"/>
        </w:rPr>
        <w:t>две тысячи двести двадцать шесть</w:t>
      </w:r>
      <w:proofErr w:type="gramStart"/>
      <w:r>
        <w:rPr>
          <w:sz w:val="24"/>
          <w:szCs w:val="24"/>
        </w:rPr>
        <w:t xml:space="preserve"> </w:t>
      </w:r>
      <w:r w:rsidRPr="007A31FB">
        <w:rPr>
          <w:sz w:val="24"/>
          <w:szCs w:val="24"/>
        </w:rPr>
        <w:t>)</w:t>
      </w:r>
      <w:proofErr w:type="gramEnd"/>
      <w:r w:rsidRPr="007A31FB">
        <w:rPr>
          <w:sz w:val="24"/>
          <w:szCs w:val="24"/>
        </w:rPr>
        <w:t xml:space="preserve"> руб</w:t>
      </w:r>
      <w:r>
        <w:rPr>
          <w:sz w:val="24"/>
          <w:szCs w:val="24"/>
        </w:rPr>
        <w:t xml:space="preserve">лей </w:t>
      </w:r>
      <w:r w:rsidRPr="007A31FB">
        <w:rPr>
          <w:sz w:val="24"/>
          <w:szCs w:val="24"/>
        </w:rPr>
        <w:t>в год.</w:t>
      </w:r>
    </w:p>
    <w:p w:rsidR="00894654" w:rsidRPr="00C40A99" w:rsidRDefault="00894654" w:rsidP="00894654">
      <w:pPr>
        <w:autoSpaceDE w:val="0"/>
        <w:autoSpaceDN w:val="0"/>
        <w:adjustRightInd w:val="0"/>
        <w:ind w:firstLine="567"/>
        <w:jc w:val="both"/>
      </w:pPr>
      <w:r w:rsidRPr="007A31FB">
        <w:rPr>
          <w:b/>
          <w:bCs/>
          <w:sz w:val="24"/>
          <w:szCs w:val="24"/>
          <w:u w:val="single"/>
        </w:rPr>
        <w:t>Шаг аукциона устанавливается в размере 3% от начальной цены предмета аукциона:</w:t>
      </w:r>
      <w:r w:rsidRPr="007A31FB">
        <w:rPr>
          <w:b/>
          <w:bCs/>
          <w:sz w:val="24"/>
          <w:szCs w:val="24"/>
        </w:rPr>
        <w:t xml:space="preserve"> </w:t>
      </w:r>
      <w:r>
        <w:rPr>
          <w:sz w:val="24"/>
          <w:szCs w:val="24"/>
        </w:rPr>
        <w:t xml:space="preserve">67 руб. 00 копейки </w:t>
      </w:r>
      <w:r w:rsidRPr="00C40A99">
        <w:t>(</w:t>
      </w:r>
      <w:r>
        <w:t>шестьдесят семь</w:t>
      </w:r>
      <w:r w:rsidRPr="00C40A99">
        <w:t>) рубл</w:t>
      </w:r>
      <w:r>
        <w:t>ей</w:t>
      </w:r>
      <w:r w:rsidRPr="00C40A99">
        <w:t xml:space="preserve"> </w:t>
      </w:r>
      <w:r>
        <w:t xml:space="preserve">00 </w:t>
      </w:r>
      <w:r w:rsidRPr="00C40A99">
        <w:t>копе</w:t>
      </w:r>
      <w:r>
        <w:t>ек</w:t>
      </w:r>
      <w:r w:rsidRPr="00C40A99">
        <w:t>.</w:t>
      </w:r>
    </w:p>
    <w:p w:rsidR="00894654" w:rsidRDefault="00894654" w:rsidP="00894654">
      <w:pPr>
        <w:pStyle w:val="ConsPlusNormal0"/>
        <w:ind w:firstLine="0"/>
        <w:jc w:val="both"/>
        <w:rPr>
          <w:rFonts w:ascii="Times New Roman" w:hAnsi="Times New Roman" w:cs="Times New Roman"/>
          <w:iCs/>
          <w:sz w:val="24"/>
          <w:szCs w:val="24"/>
        </w:rPr>
      </w:pPr>
      <w:r w:rsidRPr="00C40A99">
        <w:rPr>
          <w:rFonts w:ascii="Times New Roman" w:hAnsi="Times New Roman"/>
          <w:b/>
        </w:rPr>
        <w:t>Задаток для участия в торгах</w:t>
      </w:r>
      <w:r w:rsidRPr="00C40A99">
        <w:rPr>
          <w:rFonts w:ascii="Times New Roman" w:hAnsi="Times New Roman"/>
        </w:rPr>
        <w:t xml:space="preserve"> устанавливается в размере 20</w:t>
      </w:r>
      <w:r>
        <w:rPr>
          <w:rFonts w:ascii="Times New Roman" w:hAnsi="Times New Roman"/>
          <w:sz w:val="24"/>
          <w:szCs w:val="24"/>
        </w:rPr>
        <w:t xml:space="preserve">% начального размера  арендной платы </w:t>
      </w:r>
      <w:r>
        <w:rPr>
          <w:rFonts w:ascii="Times New Roman" w:hAnsi="Times New Roman" w:cs="Times New Roman"/>
          <w:sz w:val="24"/>
          <w:szCs w:val="24"/>
        </w:rPr>
        <w:t>446</w:t>
      </w:r>
      <w:r w:rsidRPr="005747A6">
        <w:rPr>
          <w:rFonts w:ascii="Times New Roman" w:hAnsi="Times New Roman" w:cs="Times New Roman"/>
          <w:sz w:val="24"/>
          <w:szCs w:val="24"/>
        </w:rPr>
        <w:t xml:space="preserve"> рубл</w:t>
      </w:r>
      <w:r>
        <w:rPr>
          <w:rFonts w:ascii="Times New Roman" w:hAnsi="Times New Roman" w:cs="Times New Roman"/>
          <w:sz w:val="24"/>
          <w:szCs w:val="24"/>
        </w:rPr>
        <w:t>ей</w:t>
      </w:r>
      <w:r w:rsidRPr="005747A6">
        <w:rPr>
          <w:rFonts w:ascii="Times New Roman" w:hAnsi="Times New Roman" w:cs="Times New Roman"/>
          <w:sz w:val="24"/>
          <w:szCs w:val="24"/>
        </w:rPr>
        <w:t xml:space="preserve"> </w:t>
      </w:r>
      <w:r>
        <w:rPr>
          <w:rFonts w:ascii="Times New Roman" w:hAnsi="Times New Roman" w:cs="Times New Roman"/>
          <w:sz w:val="24"/>
          <w:szCs w:val="24"/>
        </w:rPr>
        <w:t>0</w:t>
      </w:r>
      <w:r w:rsidRPr="005747A6">
        <w:rPr>
          <w:rFonts w:ascii="Times New Roman" w:hAnsi="Times New Roman" w:cs="Times New Roman"/>
          <w:sz w:val="24"/>
          <w:szCs w:val="24"/>
        </w:rPr>
        <w:t>0 копеек (</w:t>
      </w:r>
      <w:r>
        <w:rPr>
          <w:rFonts w:ascii="Times New Roman" w:hAnsi="Times New Roman" w:cs="Times New Roman"/>
          <w:sz w:val="24"/>
          <w:szCs w:val="24"/>
        </w:rPr>
        <w:t>четыреста сорок шесть</w:t>
      </w:r>
      <w:r w:rsidRPr="005747A6">
        <w:rPr>
          <w:rFonts w:ascii="Times New Roman" w:hAnsi="Times New Roman" w:cs="Times New Roman"/>
          <w:sz w:val="24"/>
          <w:szCs w:val="24"/>
        </w:rPr>
        <w:t>) рубл</w:t>
      </w:r>
      <w:r>
        <w:rPr>
          <w:rFonts w:ascii="Times New Roman" w:hAnsi="Times New Roman" w:cs="Times New Roman"/>
          <w:sz w:val="24"/>
          <w:szCs w:val="24"/>
        </w:rPr>
        <w:t>ей</w:t>
      </w:r>
      <w:r w:rsidRPr="005747A6">
        <w:rPr>
          <w:rFonts w:ascii="Times New Roman" w:hAnsi="Times New Roman" w:cs="Times New Roman"/>
          <w:sz w:val="24"/>
          <w:szCs w:val="24"/>
        </w:rPr>
        <w:t xml:space="preserve"> </w:t>
      </w:r>
      <w:r>
        <w:rPr>
          <w:rFonts w:ascii="Times New Roman" w:hAnsi="Times New Roman" w:cs="Times New Roman"/>
          <w:sz w:val="24"/>
          <w:szCs w:val="24"/>
        </w:rPr>
        <w:t>0</w:t>
      </w:r>
      <w:r w:rsidRPr="005747A6">
        <w:rPr>
          <w:rFonts w:ascii="Times New Roman" w:hAnsi="Times New Roman" w:cs="Times New Roman"/>
          <w:sz w:val="24"/>
          <w:szCs w:val="24"/>
        </w:rPr>
        <w:t>0 копеек</w:t>
      </w:r>
      <w:r>
        <w:rPr>
          <w:rFonts w:ascii="Times New Roman" w:hAnsi="Times New Roman"/>
          <w:sz w:val="24"/>
          <w:szCs w:val="24"/>
        </w:rPr>
        <w:t xml:space="preserve">. </w:t>
      </w:r>
      <w:r w:rsidRPr="00551046">
        <w:rPr>
          <w:rFonts w:ascii="Times New Roman" w:hAnsi="Times New Roman" w:cs="Times New Roman"/>
          <w:color w:val="000000"/>
          <w:sz w:val="24"/>
          <w:szCs w:val="24"/>
        </w:rPr>
        <w:t xml:space="preserve">Задаток для участия в аукционе претендент должен перечислить по </w:t>
      </w:r>
      <w:r w:rsidRPr="00551046">
        <w:rPr>
          <w:rFonts w:ascii="Times New Roman" w:hAnsi="Times New Roman" w:cs="Times New Roman"/>
          <w:iCs/>
          <w:sz w:val="24"/>
          <w:szCs w:val="24"/>
        </w:rPr>
        <w:t xml:space="preserve">следующим реквизитам: Финансовое управление Камешкирского района (  л/с 9012Л00103 Учреждение администрация Камешкирского района Пензенской области) </w:t>
      </w:r>
      <w:proofErr w:type="gramStart"/>
      <w:r w:rsidRPr="00551046">
        <w:rPr>
          <w:rFonts w:ascii="Times New Roman" w:hAnsi="Times New Roman" w:cs="Times New Roman"/>
          <w:iCs/>
          <w:sz w:val="24"/>
          <w:szCs w:val="24"/>
        </w:rPr>
        <w:t>р</w:t>
      </w:r>
      <w:proofErr w:type="gramEnd"/>
      <w:r w:rsidRPr="00551046">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894654" w:rsidRDefault="00894654" w:rsidP="00894654">
      <w:pPr>
        <w:jc w:val="both"/>
        <w:rPr>
          <w:b/>
          <w:bCs/>
          <w:color w:val="000000"/>
          <w:sz w:val="24"/>
          <w:szCs w:val="24"/>
        </w:rPr>
      </w:pPr>
      <w:r w:rsidRPr="0086329A">
        <w:rPr>
          <w:b/>
          <w:bCs/>
          <w:color w:val="000000"/>
          <w:sz w:val="27"/>
          <w:szCs w:val="27"/>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86329A">
        <w:rPr>
          <w:b/>
          <w:bCs/>
          <w:i/>
          <w:iCs/>
          <w:color w:val="000000"/>
          <w:sz w:val="27"/>
          <w:szCs w:val="27"/>
        </w:rPr>
        <w:t> </w:t>
      </w:r>
      <w:r w:rsidRPr="0086329A">
        <w:rPr>
          <w:color w:val="000000"/>
          <w:sz w:val="27"/>
          <w:szCs w:val="27"/>
        </w:rPr>
        <w:t xml:space="preserve"> опубликован на официальном сайте Российской Федерации в информационно-телекоммуникационной сети «Интернет» для размещения </w:t>
      </w:r>
      <w:r w:rsidRPr="0086329A">
        <w:rPr>
          <w:color w:val="000000"/>
          <w:sz w:val="27"/>
          <w:szCs w:val="27"/>
        </w:rPr>
        <w:lastRenderedPageBreak/>
        <w:t>информации о проведении торгов -</w:t>
      </w:r>
      <w:r w:rsidRPr="0086329A">
        <w:rPr>
          <w:color w:val="000000"/>
          <w:sz w:val="27"/>
          <w:szCs w:val="27"/>
          <w:lang w:val="en-US"/>
        </w:rPr>
        <w:t>www</w:t>
      </w:r>
      <w:r w:rsidRPr="0086329A">
        <w:rPr>
          <w:color w:val="000000"/>
          <w:sz w:val="27"/>
          <w:szCs w:val="27"/>
        </w:rPr>
        <w:t>.</w:t>
      </w:r>
      <w:r w:rsidRPr="0086329A">
        <w:rPr>
          <w:color w:val="000000"/>
          <w:sz w:val="27"/>
          <w:szCs w:val="27"/>
          <w:lang w:val="en-US"/>
        </w:rPr>
        <w:t>torgi</w:t>
      </w:r>
      <w:r w:rsidRPr="0086329A">
        <w:rPr>
          <w:color w:val="000000"/>
          <w:sz w:val="27"/>
          <w:szCs w:val="27"/>
        </w:rPr>
        <w:t>.</w:t>
      </w:r>
      <w:r w:rsidRPr="0086329A">
        <w:rPr>
          <w:color w:val="000000"/>
          <w:sz w:val="27"/>
          <w:szCs w:val="27"/>
          <w:lang w:val="en-US"/>
        </w:rPr>
        <w:t>gov</w:t>
      </w:r>
      <w:r w:rsidRPr="0086329A">
        <w:rPr>
          <w:color w:val="000000"/>
          <w:sz w:val="27"/>
          <w:szCs w:val="27"/>
        </w:rPr>
        <w:t>.</w:t>
      </w:r>
      <w:r w:rsidRPr="0086329A">
        <w:rPr>
          <w:color w:val="000000"/>
          <w:sz w:val="27"/>
          <w:szCs w:val="27"/>
          <w:lang w:val="en-US"/>
        </w:rPr>
        <w:t>ru</w:t>
      </w:r>
      <w:r w:rsidRPr="0086329A">
        <w:rPr>
          <w:b/>
          <w:bCs/>
          <w:color w:val="000000"/>
          <w:sz w:val="24"/>
          <w:szCs w:val="24"/>
        </w:rPr>
        <w:t xml:space="preserve"> </w:t>
      </w:r>
    </w:p>
    <w:p w:rsidR="00894654" w:rsidRDefault="00894654" w:rsidP="00894654">
      <w:pPr>
        <w:jc w:val="both"/>
        <w:rPr>
          <w:sz w:val="24"/>
          <w:szCs w:val="24"/>
        </w:rPr>
      </w:pPr>
      <w:r w:rsidRPr="0086329A">
        <w:rPr>
          <w:b/>
          <w:bCs/>
          <w:color w:val="000000"/>
          <w:sz w:val="24"/>
          <w:szCs w:val="24"/>
        </w:rPr>
        <w:t>Параметры разрешенного строительства объекта капитального строительства:</w:t>
      </w:r>
      <w:r w:rsidRPr="0086329A">
        <w:rPr>
          <w:sz w:val="24"/>
          <w:szCs w:val="24"/>
        </w:rPr>
        <w:t xml:space="preserve"> </w:t>
      </w:r>
    </w:p>
    <w:p w:rsidR="00894654" w:rsidRPr="0086329A" w:rsidRDefault="00894654" w:rsidP="00894654">
      <w:pPr>
        <w:numPr>
          <w:ilvl w:val="0"/>
          <w:numId w:val="29"/>
        </w:numPr>
        <w:ind w:left="0" w:firstLine="709"/>
        <w:jc w:val="both"/>
        <w:rPr>
          <w:sz w:val="24"/>
          <w:szCs w:val="24"/>
        </w:rPr>
      </w:pPr>
      <w:r w:rsidRPr="0086329A">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100 м2"/>
        </w:smartTagPr>
        <w:r w:rsidRPr="0086329A">
          <w:rPr>
            <w:sz w:val="24"/>
            <w:szCs w:val="24"/>
          </w:rPr>
          <w:t>100 м</w:t>
        </w:r>
        <w:proofErr w:type="gramStart"/>
        <w:r w:rsidRPr="0086329A">
          <w:rPr>
            <w:sz w:val="24"/>
            <w:szCs w:val="24"/>
            <w:vertAlign w:val="superscript"/>
          </w:rPr>
          <w:t>2</w:t>
        </w:r>
      </w:smartTag>
      <w:proofErr w:type="gramEnd"/>
      <w:r w:rsidRPr="0086329A">
        <w:rPr>
          <w:sz w:val="24"/>
          <w:szCs w:val="24"/>
        </w:rPr>
        <w:t>; максимальная площадь</w:t>
      </w:r>
      <w:r w:rsidRPr="0086329A">
        <w:rPr>
          <w:sz w:val="24"/>
          <w:szCs w:val="24"/>
          <w:vertAlign w:val="superscript"/>
        </w:rPr>
        <w:t xml:space="preserve"> </w:t>
      </w:r>
      <w:r w:rsidRPr="0086329A">
        <w:rPr>
          <w:sz w:val="24"/>
          <w:szCs w:val="24"/>
        </w:rPr>
        <w:t xml:space="preserve">земельных участков – </w:t>
      </w:r>
      <w:smartTag w:uri="urn:schemas-microsoft-com:office:smarttags" w:element="metricconverter">
        <w:smartTagPr>
          <w:attr w:name="ProductID" w:val="150 га"/>
        </w:smartTagPr>
        <w:r w:rsidRPr="0086329A">
          <w:rPr>
            <w:sz w:val="24"/>
            <w:szCs w:val="24"/>
          </w:rPr>
          <w:t>150 га</w:t>
        </w:r>
      </w:smartTag>
      <w:r w:rsidRPr="0086329A">
        <w:rPr>
          <w:sz w:val="24"/>
          <w:szCs w:val="24"/>
        </w:rPr>
        <w:t>.</w:t>
      </w:r>
    </w:p>
    <w:p w:rsidR="00894654" w:rsidRPr="0086329A" w:rsidRDefault="00894654" w:rsidP="00894654">
      <w:pPr>
        <w:numPr>
          <w:ilvl w:val="0"/>
          <w:numId w:val="29"/>
        </w:numPr>
        <w:ind w:left="0" w:firstLine="709"/>
        <w:jc w:val="both"/>
        <w:rPr>
          <w:sz w:val="24"/>
          <w:szCs w:val="24"/>
        </w:rPr>
      </w:pPr>
      <w:r w:rsidRPr="0086329A">
        <w:rPr>
          <w:sz w:val="24"/>
          <w:szCs w:val="24"/>
          <w:shd w:val="clear" w:color="auto" w:fill="FFFFFF"/>
        </w:rPr>
        <w:t>Минимальные отступы от границ земельного участка в целях определения мест допу</w:t>
      </w:r>
      <w:r w:rsidRPr="0086329A">
        <w:rPr>
          <w:sz w:val="24"/>
          <w:szCs w:val="24"/>
          <w:shd w:val="clear" w:color="auto" w:fill="FFFFFF"/>
        </w:rPr>
        <w:t>с</w:t>
      </w:r>
      <w:r w:rsidRPr="0086329A">
        <w:rPr>
          <w:sz w:val="24"/>
          <w:szCs w:val="24"/>
          <w:shd w:val="clear" w:color="auto" w:fill="FFFFFF"/>
        </w:rPr>
        <w:t>тимого размещения зданий, строений, сооружений, за пределами которых запрещено строительство зданий, строений, сооружений</w:t>
      </w:r>
      <w:r w:rsidRPr="0086329A">
        <w:rPr>
          <w:sz w:val="24"/>
          <w:szCs w:val="24"/>
        </w:rPr>
        <w:t xml:space="preserve"> – </w:t>
      </w:r>
      <w:smartTag w:uri="urn:schemas-microsoft-com:office:smarttags" w:element="metricconverter">
        <w:smartTagPr>
          <w:attr w:name="ProductID" w:val="3 м"/>
        </w:smartTagPr>
        <w:r w:rsidRPr="0086329A">
          <w:rPr>
            <w:sz w:val="24"/>
            <w:szCs w:val="24"/>
          </w:rPr>
          <w:t>3 м</w:t>
        </w:r>
      </w:smartTag>
      <w:r w:rsidRPr="0086329A">
        <w:rPr>
          <w:sz w:val="24"/>
          <w:szCs w:val="24"/>
        </w:rPr>
        <w:t xml:space="preserve">. </w:t>
      </w:r>
    </w:p>
    <w:p w:rsidR="00894654" w:rsidRPr="0086329A" w:rsidRDefault="00894654" w:rsidP="00894654">
      <w:pPr>
        <w:numPr>
          <w:ilvl w:val="0"/>
          <w:numId w:val="29"/>
        </w:numPr>
        <w:ind w:left="0" w:firstLine="709"/>
        <w:jc w:val="both"/>
        <w:rPr>
          <w:sz w:val="24"/>
          <w:szCs w:val="24"/>
        </w:rPr>
      </w:pPr>
      <w:r w:rsidRPr="0086329A">
        <w:rPr>
          <w:sz w:val="24"/>
          <w:szCs w:val="24"/>
        </w:rPr>
        <w:t xml:space="preserve">Предельное количество этажей зданий, строений, сооружений – 5, предельная высота зданий, строений, сооружений – </w:t>
      </w:r>
      <w:smartTag w:uri="urn:schemas-microsoft-com:office:smarttags" w:element="metricconverter">
        <w:smartTagPr>
          <w:attr w:name="ProductID" w:val="50 м"/>
        </w:smartTagPr>
        <w:r w:rsidRPr="0086329A">
          <w:rPr>
            <w:sz w:val="24"/>
            <w:szCs w:val="24"/>
          </w:rPr>
          <w:t>50 м</w:t>
        </w:r>
      </w:smartTag>
      <w:r w:rsidRPr="0086329A">
        <w:rPr>
          <w:sz w:val="24"/>
          <w:szCs w:val="24"/>
        </w:rPr>
        <w:t>.</w:t>
      </w:r>
    </w:p>
    <w:p w:rsidR="00894654" w:rsidRPr="0086329A" w:rsidRDefault="00894654" w:rsidP="00894654">
      <w:pPr>
        <w:numPr>
          <w:ilvl w:val="0"/>
          <w:numId w:val="29"/>
        </w:numPr>
        <w:ind w:left="0" w:firstLine="709"/>
        <w:jc w:val="both"/>
        <w:rPr>
          <w:sz w:val="24"/>
          <w:szCs w:val="24"/>
        </w:rPr>
      </w:pPr>
      <w:r w:rsidRPr="0086329A">
        <w:rPr>
          <w:sz w:val="24"/>
          <w:szCs w:val="24"/>
        </w:rPr>
        <w:t>Максимальный процент застройки в границах земельного участка – 70%.</w:t>
      </w:r>
    </w:p>
    <w:p w:rsidR="00894654" w:rsidRDefault="00894654" w:rsidP="00894654">
      <w:pPr>
        <w:pStyle w:val="ConsPlusNormal0"/>
        <w:ind w:firstLine="0"/>
        <w:jc w:val="both"/>
        <w:rPr>
          <w:rFonts w:ascii="Times New Roman" w:hAnsi="Times New Roman" w:cs="Times New Roman"/>
          <w:iCs/>
          <w:sz w:val="24"/>
          <w:szCs w:val="24"/>
        </w:rPr>
      </w:pPr>
    </w:p>
    <w:p w:rsidR="00894654" w:rsidRDefault="00894654" w:rsidP="00894654">
      <w:pPr>
        <w:pStyle w:val="ConsPlusNormal0"/>
        <w:ind w:firstLine="0"/>
        <w:jc w:val="both"/>
        <w:rPr>
          <w:rFonts w:ascii="Times New Roman" w:hAnsi="Times New Roman" w:cs="Times New Roman"/>
          <w:iCs/>
          <w:sz w:val="24"/>
          <w:szCs w:val="24"/>
        </w:rPr>
      </w:pPr>
    </w:p>
    <w:p w:rsidR="00894654" w:rsidRDefault="00894654" w:rsidP="00894654">
      <w:pPr>
        <w:autoSpaceDE w:val="0"/>
        <w:autoSpaceDN w:val="0"/>
        <w:adjustRightInd w:val="0"/>
        <w:ind w:firstLine="567"/>
        <w:jc w:val="both"/>
        <w:rPr>
          <w:b/>
          <w:sz w:val="24"/>
          <w:szCs w:val="24"/>
        </w:rPr>
      </w:pPr>
      <w:r>
        <w:rPr>
          <w:b/>
          <w:sz w:val="24"/>
          <w:szCs w:val="24"/>
        </w:rPr>
        <w:t xml:space="preserve">Лот № 2 </w:t>
      </w:r>
    </w:p>
    <w:p w:rsidR="00894654" w:rsidRDefault="00894654" w:rsidP="00894654">
      <w:pPr>
        <w:autoSpaceDE w:val="0"/>
        <w:autoSpaceDN w:val="0"/>
        <w:adjustRightInd w:val="0"/>
        <w:ind w:firstLine="540"/>
        <w:jc w:val="both"/>
        <w:rPr>
          <w:sz w:val="24"/>
          <w:szCs w:val="24"/>
        </w:rPr>
      </w:pPr>
      <w:r>
        <w:rPr>
          <w:sz w:val="24"/>
          <w:szCs w:val="24"/>
        </w:rPr>
        <w:t>Характеристика земельного участка:</w:t>
      </w:r>
    </w:p>
    <w:p w:rsidR="00894654" w:rsidRDefault="00894654" w:rsidP="00894654">
      <w:pPr>
        <w:autoSpaceDE w:val="0"/>
        <w:autoSpaceDN w:val="0"/>
        <w:adjustRightInd w:val="0"/>
        <w:ind w:firstLine="540"/>
        <w:jc w:val="both"/>
        <w:rPr>
          <w:sz w:val="24"/>
          <w:szCs w:val="24"/>
        </w:rPr>
      </w:pPr>
      <w:r>
        <w:rPr>
          <w:sz w:val="24"/>
          <w:szCs w:val="24"/>
        </w:rPr>
        <w:t>- площадь – 49</w:t>
      </w:r>
      <w:r w:rsidRPr="006E65B8">
        <w:rPr>
          <w:sz w:val="24"/>
          <w:szCs w:val="24"/>
        </w:rPr>
        <w:t xml:space="preserve"> </w:t>
      </w:r>
      <w:r>
        <w:rPr>
          <w:sz w:val="24"/>
          <w:szCs w:val="24"/>
        </w:rPr>
        <w:t>кв. м;</w:t>
      </w:r>
    </w:p>
    <w:p w:rsidR="00894654" w:rsidRDefault="00894654" w:rsidP="00894654">
      <w:pPr>
        <w:autoSpaceDE w:val="0"/>
        <w:autoSpaceDN w:val="0"/>
        <w:adjustRightInd w:val="0"/>
        <w:ind w:firstLine="540"/>
        <w:jc w:val="both"/>
        <w:rPr>
          <w:sz w:val="24"/>
          <w:szCs w:val="24"/>
        </w:rPr>
      </w:pPr>
      <w:r>
        <w:rPr>
          <w:sz w:val="24"/>
          <w:szCs w:val="24"/>
        </w:rPr>
        <w:t>- кадастровый номер –58:11:0150301:510;</w:t>
      </w:r>
    </w:p>
    <w:p w:rsidR="00894654" w:rsidRDefault="00894654" w:rsidP="00894654">
      <w:pPr>
        <w:autoSpaceDE w:val="0"/>
        <w:autoSpaceDN w:val="0"/>
        <w:adjustRightInd w:val="0"/>
        <w:ind w:firstLine="540"/>
        <w:jc w:val="both"/>
        <w:rPr>
          <w:sz w:val="24"/>
          <w:szCs w:val="24"/>
        </w:rPr>
      </w:pPr>
      <w:r>
        <w:rPr>
          <w:sz w:val="24"/>
          <w:szCs w:val="24"/>
        </w:rPr>
        <w:t>- категория земель – земли населенных пунктов</w:t>
      </w:r>
      <w:proofErr w:type="gramStart"/>
      <w:r>
        <w:rPr>
          <w:sz w:val="24"/>
          <w:szCs w:val="24"/>
        </w:rPr>
        <w:t xml:space="preserve"> ;</w:t>
      </w:r>
      <w:proofErr w:type="gramEnd"/>
    </w:p>
    <w:p w:rsidR="00894654" w:rsidRDefault="00894654" w:rsidP="00894654">
      <w:pPr>
        <w:autoSpaceDE w:val="0"/>
        <w:autoSpaceDN w:val="0"/>
        <w:adjustRightInd w:val="0"/>
        <w:ind w:firstLine="540"/>
        <w:jc w:val="both"/>
        <w:rPr>
          <w:sz w:val="24"/>
          <w:szCs w:val="24"/>
        </w:rPr>
      </w:pPr>
      <w:r>
        <w:rPr>
          <w:sz w:val="24"/>
          <w:szCs w:val="24"/>
        </w:rPr>
        <w:t>- разрешенное использование – магазины;</w:t>
      </w:r>
    </w:p>
    <w:p w:rsidR="00894654" w:rsidRDefault="00894654" w:rsidP="00894654">
      <w:pPr>
        <w:autoSpaceDE w:val="0"/>
        <w:autoSpaceDN w:val="0"/>
        <w:adjustRightInd w:val="0"/>
        <w:ind w:firstLine="540"/>
        <w:jc w:val="both"/>
        <w:rPr>
          <w:sz w:val="24"/>
          <w:szCs w:val="24"/>
        </w:rPr>
      </w:pPr>
      <w:r w:rsidRPr="00F254AF">
        <w:rPr>
          <w:sz w:val="24"/>
          <w:szCs w:val="24"/>
        </w:rPr>
        <w:t>- обременение –</w:t>
      </w:r>
      <w:r>
        <w:rPr>
          <w:sz w:val="24"/>
          <w:szCs w:val="24"/>
        </w:rPr>
        <w:t xml:space="preserve"> не иеется</w:t>
      </w:r>
      <w:r w:rsidRPr="00F254AF">
        <w:rPr>
          <w:sz w:val="24"/>
          <w:szCs w:val="24"/>
        </w:rPr>
        <w:t>;</w:t>
      </w:r>
    </w:p>
    <w:p w:rsidR="00894654" w:rsidRDefault="00894654" w:rsidP="00894654">
      <w:pPr>
        <w:autoSpaceDE w:val="0"/>
        <w:autoSpaceDN w:val="0"/>
        <w:adjustRightInd w:val="0"/>
        <w:ind w:firstLine="540"/>
        <w:jc w:val="both"/>
        <w:rPr>
          <w:sz w:val="26"/>
          <w:szCs w:val="26"/>
        </w:rPr>
      </w:pPr>
      <w:r>
        <w:rPr>
          <w:sz w:val="24"/>
          <w:szCs w:val="24"/>
        </w:rPr>
        <w:t xml:space="preserve">- </w:t>
      </w:r>
      <w:r w:rsidRPr="00CB108A">
        <w:rPr>
          <w:sz w:val="24"/>
          <w:szCs w:val="24"/>
        </w:rPr>
        <w:t xml:space="preserve">адрес земельного участка: </w:t>
      </w:r>
      <w:r w:rsidRPr="00CB108A">
        <w:rPr>
          <w:sz w:val="26"/>
          <w:szCs w:val="26"/>
        </w:rPr>
        <w:t xml:space="preserve">Пензенская область, Камешкирский  район, с. Лапшово, примерно в 34 м по направлению на юго-запад от здания храма по ул. </w:t>
      </w:r>
      <w:proofErr w:type="gramStart"/>
      <w:r w:rsidRPr="00CB108A">
        <w:rPr>
          <w:sz w:val="26"/>
          <w:szCs w:val="26"/>
        </w:rPr>
        <w:t>Центральной</w:t>
      </w:r>
      <w:proofErr w:type="gramEnd"/>
      <w:r w:rsidRPr="00CB108A">
        <w:rPr>
          <w:sz w:val="26"/>
          <w:szCs w:val="26"/>
        </w:rPr>
        <w:t xml:space="preserve"> 41</w:t>
      </w:r>
    </w:p>
    <w:p w:rsidR="00894654" w:rsidRDefault="00894654" w:rsidP="00894654">
      <w:pPr>
        <w:autoSpaceDE w:val="0"/>
        <w:autoSpaceDN w:val="0"/>
        <w:adjustRightInd w:val="0"/>
        <w:ind w:firstLine="540"/>
        <w:jc w:val="both"/>
        <w:rPr>
          <w:sz w:val="24"/>
          <w:szCs w:val="24"/>
        </w:rPr>
      </w:pPr>
      <w:r w:rsidRPr="00CB108A">
        <w:rPr>
          <w:sz w:val="24"/>
          <w:szCs w:val="24"/>
        </w:rPr>
        <w:t>Сроком на 10 (десять) лет.</w:t>
      </w:r>
    </w:p>
    <w:p w:rsidR="00894654" w:rsidRPr="007A31FB" w:rsidRDefault="00894654" w:rsidP="00894654">
      <w:pPr>
        <w:autoSpaceDE w:val="0"/>
        <w:autoSpaceDN w:val="0"/>
        <w:adjustRightInd w:val="0"/>
        <w:ind w:firstLine="567"/>
        <w:jc w:val="both"/>
        <w:rPr>
          <w:b/>
          <w:sz w:val="24"/>
          <w:szCs w:val="24"/>
        </w:rPr>
      </w:pPr>
      <w:r w:rsidRPr="007A31FB">
        <w:rPr>
          <w:b/>
          <w:sz w:val="24"/>
          <w:szCs w:val="24"/>
        </w:rPr>
        <w:t>Начальная цена предмета аукциона:</w:t>
      </w:r>
    </w:p>
    <w:p w:rsidR="00894654" w:rsidRPr="007A31FB" w:rsidRDefault="00894654" w:rsidP="00894654">
      <w:pPr>
        <w:autoSpaceDE w:val="0"/>
        <w:autoSpaceDN w:val="0"/>
        <w:adjustRightInd w:val="0"/>
        <w:ind w:firstLine="567"/>
        <w:jc w:val="both"/>
        <w:rPr>
          <w:sz w:val="24"/>
          <w:szCs w:val="24"/>
        </w:rPr>
      </w:pPr>
      <w:r w:rsidRPr="007A31FB">
        <w:rPr>
          <w:sz w:val="24"/>
          <w:szCs w:val="24"/>
        </w:rPr>
        <w:t xml:space="preserve">Лот № </w:t>
      </w:r>
      <w:r>
        <w:rPr>
          <w:sz w:val="24"/>
          <w:szCs w:val="24"/>
        </w:rPr>
        <w:t>2</w:t>
      </w:r>
      <w:r w:rsidRPr="007A31FB">
        <w:rPr>
          <w:sz w:val="24"/>
          <w:szCs w:val="24"/>
        </w:rPr>
        <w:t xml:space="preserve"> – </w:t>
      </w:r>
      <w:r>
        <w:rPr>
          <w:sz w:val="24"/>
          <w:szCs w:val="24"/>
        </w:rPr>
        <w:t>2 089</w:t>
      </w:r>
      <w:r w:rsidRPr="007A31FB">
        <w:rPr>
          <w:sz w:val="24"/>
          <w:szCs w:val="24"/>
        </w:rPr>
        <w:t xml:space="preserve">  (</w:t>
      </w:r>
      <w:r>
        <w:rPr>
          <w:sz w:val="24"/>
          <w:szCs w:val="24"/>
        </w:rPr>
        <w:t>две тысячи восемьдесят девять</w:t>
      </w:r>
      <w:r w:rsidRPr="007A31FB">
        <w:rPr>
          <w:sz w:val="24"/>
          <w:szCs w:val="24"/>
        </w:rPr>
        <w:t>) руб</w:t>
      </w:r>
      <w:r>
        <w:rPr>
          <w:sz w:val="24"/>
          <w:szCs w:val="24"/>
        </w:rPr>
        <w:t xml:space="preserve">лей </w:t>
      </w:r>
      <w:r w:rsidRPr="007A31FB">
        <w:rPr>
          <w:sz w:val="24"/>
          <w:szCs w:val="24"/>
        </w:rPr>
        <w:t>в год.</w:t>
      </w:r>
    </w:p>
    <w:p w:rsidR="00894654" w:rsidRPr="00C40A99" w:rsidRDefault="00894654" w:rsidP="00894654">
      <w:pPr>
        <w:autoSpaceDE w:val="0"/>
        <w:autoSpaceDN w:val="0"/>
        <w:adjustRightInd w:val="0"/>
        <w:ind w:firstLine="567"/>
        <w:jc w:val="both"/>
      </w:pPr>
      <w:r w:rsidRPr="007A31FB">
        <w:rPr>
          <w:b/>
          <w:bCs/>
          <w:sz w:val="24"/>
          <w:szCs w:val="24"/>
          <w:u w:val="single"/>
        </w:rPr>
        <w:t>Шаг аукциона устанавливается в размере 3% от начальной цены предмета аукциона:</w:t>
      </w:r>
      <w:r w:rsidRPr="007A31FB">
        <w:rPr>
          <w:b/>
          <w:bCs/>
          <w:sz w:val="24"/>
          <w:szCs w:val="24"/>
        </w:rPr>
        <w:t xml:space="preserve"> </w:t>
      </w:r>
      <w:r>
        <w:rPr>
          <w:sz w:val="24"/>
          <w:szCs w:val="24"/>
        </w:rPr>
        <w:t xml:space="preserve">63 руб. 00 копейки </w:t>
      </w:r>
      <w:r w:rsidRPr="00C40A99">
        <w:t>(</w:t>
      </w:r>
      <w:r>
        <w:t>шестьдесят три</w:t>
      </w:r>
      <w:r w:rsidRPr="00C40A99">
        <w:t>) рубл</w:t>
      </w:r>
      <w:r>
        <w:t>я</w:t>
      </w:r>
      <w:r w:rsidRPr="00C40A99">
        <w:t xml:space="preserve"> </w:t>
      </w:r>
      <w:r>
        <w:t xml:space="preserve">00 </w:t>
      </w:r>
      <w:r w:rsidRPr="00C40A99">
        <w:t>копе</w:t>
      </w:r>
      <w:r>
        <w:t>ек</w:t>
      </w:r>
      <w:r w:rsidRPr="00C40A99">
        <w:t>.</w:t>
      </w:r>
    </w:p>
    <w:p w:rsidR="00894654" w:rsidRDefault="00894654" w:rsidP="00894654">
      <w:pPr>
        <w:pStyle w:val="ConsPlusNormal0"/>
        <w:ind w:firstLine="0"/>
        <w:jc w:val="both"/>
        <w:rPr>
          <w:rFonts w:ascii="Times New Roman" w:hAnsi="Times New Roman" w:cs="Times New Roman"/>
          <w:iCs/>
          <w:sz w:val="24"/>
          <w:szCs w:val="24"/>
        </w:rPr>
      </w:pPr>
      <w:r w:rsidRPr="00C40A99">
        <w:rPr>
          <w:rFonts w:ascii="Times New Roman" w:hAnsi="Times New Roman"/>
          <w:b/>
        </w:rPr>
        <w:t>Задаток для участия в торгах</w:t>
      </w:r>
      <w:r w:rsidRPr="00C40A99">
        <w:rPr>
          <w:rFonts w:ascii="Times New Roman" w:hAnsi="Times New Roman"/>
        </w:rPr>
        <w:t xml:space="preserve"> устанавливается в размере 20</w:t>
      </w:r>
      <w:r>
        <w:rPr>
          <w:rFonts w:ascii="Times New Roman" w:hAnsi="Times New Roman"/>
          <w:sz w:val="24"/>
          <w:szCs w:val="24"/>
        </w:rPr>
        <w:t xml:space="preserve">% начального размера  арендной платы </w:t>
      </w:r>
      <w:r>
        <w:rPr>
          <w:rFonts w:ascii="Times New Roman" w:hAnsi="Times New Roman" w:cs="Times New Roman"/>
          <w:sz w:val="24"/>
          <w:szCs w:val="24"/>
        </w:rPr>
        <w:t>418</w:t>
      </w:r>
      <w:r w:rsidRPr="005747A6">
        <w:rPr>
          <w:rFonts w:ascii="Times New Roman" w:hAnsi="Times New Roman" w:cs="Times New Roman"/>
          <w:sz w:val="24"/>
          <w:szCs w:val="24"/>
        </w:rPr>
        <w:t xml:space="preserve"> рубл</w:t>
      </w:r>
      <w:r>
        <w:rPr>
          <w:rFonts w:ascii="Times New Roman" w:hAnsi="Times New Roman" w:cs="Times New Roman"/>
          <w:sz w:val="24"/>
          <w:szCs w:val="24"/>
        </w:rPr>
        <w:t>ей</w:t>
      </w:r>
      <w:r w:rsidRPr="005747A6">
        <w:rPr>
          <w:rFonts w:ascii="Times New Roman" w:hAnsi="Times New Roman" w:cs="Times New Roman"/>
          <w:sz w:val="24"/>
          <w:szCs w:val="24"/>
        </w:rPr>
        <w:t xml:space="preserve"> </w:t>
      </w:r>
      <w:r>
        <w:rPr>
          <w:rFonts w:ascii="Times New Roman" w:hAnsi="Times New Roman" w:cs="Times New Roman"/>
          <w:sz w:val="24"/>
          <w:szCs w:val="24"/>
        </w:rPr>
        <w:t>0</w:t>
      </w:r>
      <w:r w:rsidRPr="005747A6">
        <w:rPr>
          <w:rFonts w:ascii="Times New Roman" w:hAnsi="Times New Roman" w:cs="Times New Roman"/>
          <w:sz w:val="24"/>
          <w:szCs w:val="24"/>
        </w:rPr>
        <w:t>0 копеек (</w:t>
      </w:r>
      <w:r>
        <w:rPr>
          <w:rFonts w:ascii="Times New Roman" w:hAnsi="Times New Roman" w:cs="Times New Roman"/>
          <w:sz w:val="24"/>
          <w:szCs w:val="24"/>
        </w:rPr>
        <w:t>четыреста восемнадцать</w:t>
      </w:r>
      <w:r w:rsidRPr="005747A6">
        <w:rPr>
          <w:rFonts w:ascii="Times New Roman" w:hAnsi="Times New Roman" w:cs="Times New Roman"/>
          <w:sz w:val="24"/>
          <w:szCs w:val="24"/>
        </w:rPr>
        <w:t>) рубл</w:t>
      </w:r>
      <w:r>
        <w:rPr>
          <w:rFonts w:ascii="Times New Roman" w:hAnsi="Times New Roman" w:cs="Times New Roman"/>
          <w:sz w:val="24"/>
          <w:szCs w:val="24"/>
        </w:rPr>
        <w:t>ей</w:t>
      </w:r>
      <w:r w:rsidRPr="005747A6">
        <w:rPr>
          <w:rFonts w:ascii="Times New Roman" w:hAnsi="Times New Roman" w:cs="Times New Roman"/>
          <w:sz w:val="24"/>
          <w:szCs w:val="24"/>
        </w:rPr>
        <w:t xml:space="preserve"> </w:t>
      </w:r>
      <w:r>
        <w:rPr>
          <w:rFonts w:ascii="Times New Roman" w:hAnsi="Times New Roman" w:cs="Times New Roman"/>
          <w:sz w:val="24"/>
          <w:szCs w:val="24"/>
        </w:rPr>
        <w:t>0</w:t>
      </w:r>
      <w:r w:rsidRPr="005747A6">
        <w:rPr>
          <w:rFonts w:ascii="Times New Roman" w:hAnsi="Times New Roman" w:cs="Times New Roman"/>
          <w:sz w:val="24"/>
          <w:szCs w:val="24"/>
        </w:rPr>
        <w:t>0 копеек</w:t>
      </w:r>
      <w:r>
        <w:rPr>
          <w:rFonts w:ascii="Times New Roman" w:hAnsi="Times New Roman"/>
          <w:sz w:val="24"/>
          <w:szCs w:val="24"/>
        </w:rPr>
        <w:t xml:space="preserve">. </w:t>
      </w:r>
      <w:r w:rsidRPr="00551046">
        <w:rPr>
          <w:rFonts w:ascii="Times New Roman" w:hAnsi="Times New Roman" w:cs="Times New Roman"/>
          <w:color w:val="000000"/>
          <w:sz w:val="24"/>
          <w:szCs w:val="24"/>
        </w:rPr>
        <w:t xml:space="preserve">Задаток для участия в аукционе претендент должен перечислить по </w:t>
      </w:r>
      <w:r w:rsidRPr="00551046">
        <w:rPr>
          <w:rFonts w:ascii="Times New Roman" w:hAnsi="Times New Roman" w:cs="Times New Roman"/>
          <w:iCs/>
          <w:sz w:val="24"/>
          <w:szCs w:val="24"/>
        </w:rPr>
        <w:t xml:space="preserve">следующим реквизитам: Финансовое управление Камешкирского района (  л/с 9012Л00103 Учреждение администрация Камешкирского района Пензенской области) </w:t>
      </w:r>
      <w:proofErr w:type="gramStart"/>
      <w:r w:rsidRPr="00551046">
        <w:rPr>
          <w:rFonts w:ascii="Times New Roman" w:hAnsi="Times New Roman" w:cs="Times New Roman"/>
          <w:iCs/>
          <w:sz w:val="24"/>
          <w:szCs w:val="24"/>
        </w:rPr>
        <w:t>р</w:t>
      </w:r>
      <w:proofErr w:type="gramEnd"/>
      <w:r w:rsidRPr="00551046">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894654" w:rsidRDefault="00894654" w:rsidP="00894654">
      <w:pPr>
        <w:jc w:val="both"/>
        <w:rPr>
          <w:b/>
          <w:bCs/>
          <w:color w:val="000000"/>
          <w:sz w:val="24"/>
          <w:szCs w:val="24"/>
        </w:rPr>
      </w:pPr>
      <w:r w:rsidRPr="0086329A">
        <w:rPr>
          <w:b/>
          <w:bCs/>
          <w:color w:val="000000"/>
          <w:sz w:val="27"/>
          <w:szCs w:val="27"/>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86329A">
        <w:rPr>
          <w:b/>
          <w:bCs/>
          <w:i/>
          <w:iCs/>
          <w:color w:val="000000"/>
          <w:sz w:val="27"/>
          <w:szCs w:val="27"/>
        </w:rPr>
        <w:t> </w:t>
      </w:r>
      <w:r w:rsidRPr="0086329A">
        <w:rPr>
          <w:color w:val="000000"/>
          <w:sz w:val="27"/>
          <w:szCs w:val="27"/>
        </w:rPr>
        <w:t xml:space="preserve"> опубликован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86329A">
        <w:rPr>
          <w:color w:val="000000"/>
          <w:sz w:val="27"/>
          <w:szCs w:val="27"/>
          <w:lang w:val="en-US"/>
        </w:rPr>
        <w:t>www</w:t>
      </w:r>
      <w:r w:rsidRPr="0086329A">
        <w:rPr>
          <w:color w:val="000000"/>
          <w:sz w:val="27"/>
          <w:szCs w:val="27"/>
        </w:rPr>
        <w:t>.</w:t>
      </w:r>
      <w:r w:rsidRPr="0086329A">
        <w:rPr>
          <w:color w:val="000000"/>
          <w:sz w:val="27"/>
          <w:szCs w:val="27"/>
          <w:lang w:val="en-US"/>
        </w:rPr>
        <w:t>torgi</w:t>
      </w:r>
      <w:r w:rsidRPr="0086329A">
        <w:rPr>
          <w:color w:val="000000"/>
          <w:sz w:val="27"/>
          <w:szCs w:val="27"/>
        </w:rPr>
        <w:t>.</w:t>
      </w:r>
      <w:r w:rsidRPr="0086329A">
        <w:rPr>
          <w:color w:val="000000"/>
          <w:sz w:val="27"/>
          <w:szCs w:val="27"/>
          <w:lang w:val="en-US"/>
        </w:rPr>
        <w:t>gov</w:t>
      </w:r>
      <w:r w:rsidRPr="0086329A">
        <w:rPr>
          <w:color w:val="000000"/>
          <w:sz w:val="27"/>
          <w:szCs w:val="27"/>
        </w:rPr>
        <w:t>.</w:t>
      </w:r>
      <w:r w:rsidRPr="0086329A">
        <w:rPr>
          <w:color w:val="000000"/>
          <w:sz w:val="27"/>
          <w:szCs w:val="27"/>
          <w:lang w:val="en-US"/>
        </w:rPr>
        <w:t>ru</w:t>
      </w:r>
      <w:r w:rsidRPr="0086329A">
        <w:rPr>
          <w:b/>
          <w:bCs/>
          <w:color w:val="000000"/>
          <w:sz w:val="24"/>
          <w:szCs w:val="24"/>
        </w:rPr>
        <w:t xml:space="preserve"> </w:t>
      </w:r>
    </w:p>
    <w:p w:rsidR="00894654" w:rsidRDefault="00894654" w:rsidP="00894654">
      <w:pPr>
        <w:jc w:val="both"/>
        <w:rPr>
          <w:sz w:val="24"/>
          <w:szCs w:val="24"/>
        </w:rPr>
      </w:pPr>
      <w:r w:rsidRPr="0086329A">
        <w:rPr>
          <w:b/>
          <w:bCs/>
          <w:color w:val="000000"/>
          <w:sz w:val="24"/>
          <w:szCs w:val="24"/>
        </w:rPr>
        <w:t>Параметры разрешенного строительства объекта капитального строительства:</w:t>
      </w:r>
      <w:r w:rsidRPr="0086329A">
        <w:rPr>
          <w:sz w:val="24"/>
          <w:szCs w:val="24"/>
        </w:rPr>
        <w:t xml:space="preserve"> </w:t>
      </w:r>
    </w:p>
    <w:p w:rsidR="00894654" w:rsidRPr="0086329A" w:rsidRDefault="00894654" w:rsidP="00894654">
      <w:pPr>
        <w:numPr>
          <w:ilvl w:val="0"/>
          <w:numId w:val="29"/>
        </w:numPr>
        <w:ind w:left="0" w:firstLine="709"/>
        <w:jc w:val="both"/>
        <w:rPr>
          <w:sz w:val="24"/>
          <w:szCs w:val="24"/>
        </w:rPr>
      </w:pPr>
      <w:r w:rsidRPr="0086329A">
        <w:rPr>
          <w:sz w:val="24"/>
          <w:szCs w:val="24"/>
        </w:rPr>
        <w:t xml:space="preserve">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10 м²"/>
        </w:smartTagPr>
        <w:r w:rsidRPr="0086329A">
          <w:rPr>
            <w:sz w:val="24"/>
            <w:szCs w:val="24"/>
          </w:rPr>
          <w:t>10 м²</w:t>
        </w:r>
      </w:smartTag>
      <w:r w:rsidRPr="0086329A">
        <w:rPr>
          <w:sz w:val="24"/>
          <w:szCs w:val="24"/>
        </w:rPr>
        <w:t>; максимальная пл</w:t>
      </w:r>
      <w:r w:rsidRPr="0086329A">
        <w:rPr>
          <w:sz w:val="24"/>
          <w:szCs w:val="24"/>
        </w:rPr>
        <w:t>о</w:t>
      </w:r>
      <w:r w:rsidRPr="0086329A">
        <w:rPr>
          <w:sz w:val="24"/>
          <w:szCs w:val="24"/>
        </w:rPr>
        <w:t>щадь</w:t>
      </w:r>
      <w:r w:rsidRPr="0086329A">
        <w:rPr>
          <w:sz w:val="24"/>
          <w:szCs w:val="24"/>
          <w:vertAlign w:val="superscript"/>
        </w:rPr>
        <w:t xml:space="preserve"> </w:t>
      </w:r>
      <w:r w:rsidRPr="0086329A">
        <w:rPr>
          <w:sz w:val="24"/>
          <w:szCs w:val="24"/>
        </w:rPr>
        <w:t xml:space="preserve">земельных участков – </w:t>
      </w:r>
      <w:smartTag w:uri="urn:schemas-microsoft-com:office:smarttags" w:element="metricconverter">
        <w:smartTagPr>
          <w:attr w:name="ProductID" w:val="550 м²"/>
        </w:smartTagPr>
        <w:r w:rsidRPr="0086329A">
          <w:rPr>
            <w:sz w:val="24"/>
            <w:szCs w:val="24"/>
          </w:rPr>
          <w:t>550 м²</w:t>
        </w:r>
      </w:smartTag>
      <w:r w:rsidRPr="0086329A">
        <w:rPr>
          <w:sz w:val="24"/>
          <w:szCs w:val="24"/>
        </w:rPr>
        <w:t>.</w:t>
      </w:r>
    </w:p>
    <w:p w:rsidR="00894654" w:rsidRPr="0086329A" w:rsidRDefault="00894654" w:rsidP="00894654">
      <w:pPr>
        <w:numPr>
          <w:ilvl w:val="0"/>
          <w:numId w:val="29"/>
        </w:numPr>
        <w:ind w:left="0" w:firstLine="709"/>
        <w:jc w:val="both"/>
        <w:rPr>
          <w:sz w:val="24"/>
          <w:szCs w:val="24"/>
        </w:rPr>
      </w:pPr>
      <w:r w:rsidRPr="0086329A">
        <w:rPr>
          <w:sz w:val="24"/>
          <w:szCs w:val="24"/>
        </w:rPr>
        <w:t xml:space="preserve">Предельные (минимальные и (или) максимальные) размеры земельных участков, в том числе их площадь, для видов разрешенного использования с кодами 4.4 и 2.7: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25 м²"/>
        </w:smartTagPr>
        <w:r w:rsidRPr="0086329A">
          <w:rPr>
            <w:sz w:val="24"/>
            <w:szCs w:val="24"/>
          </w:rPr>
          <w:t>25 м²</w:t>
        </w:r>
      </w:smartTag>
      <w:r w:rsidRPr="0086329A">
        <w:rPr>
          <w:sz w:val="24"/>
          <w:szCs w:val="24"/>
        </w:rPr>
        <w:t>; максимал</w:t>
      </w:r>
      <w:r w:rsidRPr="0086329A">
        <w:rPr>
          <w:sz w:val="24"/>
          <w:szCs w:val="24"/>
        </w:rPr>
        <w:t>ь</w:t>
      </w:r>
      <w:r w:rsidRPr="0086329A">
        <w:rPr>
          <w:sz w:val="24"/>
          <w:szCs w:val="24"/>
        </w:rPr>
        <w:t>ная площадь</w:t>
      </w:r>
      <w:r w:rsidRPr="0086329A">
        <w:rPr>
          <w:sz w:val="24"/>
          <w:szCs w:val="24"/>
          <w:vertAlign w:val="superscript"/>
        </w:rPr>
        <w:t xml:space="preserve"> </w:t>
      </w:r>
      <w:r w:rsidRPr="0086329A">
        <w:rPr>
          <w:sz w:val="24"/>
          <w:szCs w:val="24"/>
        </w:rPr>
        <w:t xml:space="preserve">земельных участков – </w:t>
      </w:r>
      <w:smartTag w:uri="urn:schemas-microsoft-com:office:smarttags" w:element="metricconverter">
        <w:smartTagPr>
          <w:attr w:name="ProductID" w:val="2000 м²"/>
        </w:smartTagPr>
        <w:r w:rsidRPr="0086329A">
          <w:rPr>
            <w:sz w:val="24"/>
            <w:szCs w:val="24"/>
          </w:rPr>
          <w:t>2000 м²</w:t>
        </w:r>
      </w:smartTag>
      <w:r w:rsidRPr="0086329A">
        <w:rPr>
          <w:sz w:val="24"/>
          <w:szCs w:val="24"/>
        </w:rPr>
        <w:t>.</w:t>
      </w:r>
    </w:p>
    <w:p w:rsidR="00894654" w:rsidRPr="0086329A" w:rsidRDefault="00894654" w:rsidP="00894654">
      <w:pPr>
        <w:numPr>
          <w:ilvl w:val="0"/>
          <w:numId w:val="29"/>
        </w:numPr>
        <w:ind w:left="0" w:firstLine="709"/>
        <w:jc w:val="both"/>
        <w:rPr>
          <w:sz w:val="24"/>
          <w:szCs w:val="24"/>
        </w:rPr>
      </w:pPr>
      <w:r w:rsidRPr="0086329A">
        <w:rPr>
          <w:sz w:val="24"/>
          <w:szCs w:val="24"/>
        </w:rPr>
        <w:lastRenderedPageBreak/>
        <w:t xml:space="preserve">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2000 м²"/>
        </w:smartTagPr>
        <w:r w:rsidRPr="0086329A">
          <w:rPr>
            <w:sz w:val="24"/>
            <w:szCs w:val="24"/>
          </w:rPr>
          <w:t>2000 м²</w:t>
        </w:r>
      </w:smartTag>
      <w:r w:rsidRPr="0086329A">
        <w:rPr>
          <w:sz w:val="24"/>
          <w:szCs w:val="24"/>
        </w:rPr>
        <w:t>; максимальная площадь</w:t>
      </w:r>
      <w:r w:rsidRPr="0086329A">
        <w:rPr>
          <w:sz w:val="24"/>
          <w:szCs w:val="24"/>
          <w:vertAlign w:val="superscript"/>
        </w:rPr>
        <w:t xml:space="preserve"> </w:t>
      </w:r>
      <w:r w:rsidRPr="0086329A">
        <w:rPr>
          <w:sz w:val="24"/>
          <w:szCs w:val="24"/>
        </w:rPr>
        <w:t xml:space="preserve">земельных участков – </w:t>
      </w:r>
      <w:smartTag w:uri="urn:schemas-microsoft-com:office:smarttags" w:element="metricconverter">
        <w:smartTagPr>
          <w:attr w:name="ProductID" w:val="10000 м²"/>
        </w:smartTagPr>
        <w:r w:rsidRPr="0086329A">
          <w:rPr>
            <w:sz w:val="24"/>
            <w:szCs w:val="24"/>
          </w:rPr>
          <w:t>10000 м²</w:t>
        </w:r>
      </w:smartTag>
      <w:r w:rsidRPr="0086329A">
        <w:rPr>
          <w:sz w:val="24"/>
          <w:szCs w:val="24"/>
        </w:rPr>
        <w:t>.</w:t>
      </w:r>
    </w:p>
    <w:p w:rsidR="00894654" w:rsidRPr="0086329A" w:rsidRDefault="00894654" w:rsidP="00894654">
      <w:pPr>
        <w:numPr>
          <w:ilvl w:val="0"/>
          <w:numId w:val="29"/>
        </w:numPr>
        <w:ind w:left="0" w:firstLine="709"/>
        <w:jc w:val="both"/>
        <w:rPr>
          <w:sz w:val="24"/>
          <w:szCs w:val="24"/>
        </w:rPr>
      </w:pPr>
      <w:r w:rsidRPr="0086329A">
        <w:rPr>
          <w:sz w:val="24"/>
          <w:szCs w:val="24"/>
          <w:shd w:val="clear" w:color="auto" w:fill="FFFFFF"/>
        </w:rPr>
        <w:t>Минимальные отступы от границ земельного участка в целях определения мест допу</w:t>
      </w:r>
      <w:r w:rsidRPr="0086329A">
        <w:rPr>
          <w:sz w:val="24"/>
          <w:szCs w:val="24"/>
          <w:shd w:val="clear" w:color="auto" w:fill="FFFFFF"/>
        </w:rPr>
        <w:t>с</w:t>
      </w:r>
      <w:r w:rsidRPr="0086329A">
        <w:rPr>
          <w:sz w:val="24"/>
          <w:szCs w:val="24"/>
          <w:shd w:val="clear" w:color="auto" w:fill="FFFFFF"/>
        </w:rPr>
        <w:t>тимого размещения зданий, строений, сооружений, за пределами которых запрещено строительство зданий, строений, сооружений</w:t>
      </w:r>
      <w:r w:rsidRPr="0086329A">
        <w:rPr>
          <w:sz w:val="24"/>
          <w:szCs w:val="24"/>
        </w:rPr>
        <w:t xml:space="preserve"> – </w:t>
      </w:r>
      <w:smartTag w:uri="urn:schemas-microsoft-com:office:smarttags" w:element="metricconverter">
        <w:smartTagPr>
          <w:attr w:name="ProductID" w:val="5 м"/>
        </w:smartTagPr>
        <w:r w:rsidRPr="0086329A">
          <w:rPr>
            <w:sz w:val="24"/>
            <w:szCs w:val="24"/>
          </w:rPr>
          <w:t>5 м</w:t>
        </w:r>
      </w:smartTag>
      <w:r w:rsidRPr="0086329A">
        <w:rPr>
          <w:sz w:val="24"/>
          <w:szCs w:val="24"/>
        </w:rPr>
        <w:t xml:space="preserve"> для строений, размещенных вдоль улиц и дорог и </w:t>
      </w:r>
      <w:smartTag w:uri="urn:schemas-microsoft-com:office:smarttags" w:element="metricconverter">
        <w:smartTagPr>
          <w:attr w:name="ProductID" w:val="3 м"/>
        </w:smartTagPr>
        <w:r w:rsidRPr="0086329A">
          <w:rPr>
            <w:sz w:val="24"/>
            <w:szCs w:val="24"/>
          </w:rPr>
          <w:t>3 м</w:t>
        </w:r>
      </w:smartTag>
      <w:r w:rsidRPr="0086329A">
        <w:rPr>
          <w:sz w:val="24"/>
          <w:szCs w:val="24"/>
        </w:rPr>
        <w:t xml:space="preserve"> по другим сторонам земельного участка.</w:t>
      </w:r>
    </w:p>
    <w:p w:rsidR="00894654" w:rsidRPr="0086329A" w:rsidRDefault="00894654" w:rsidP="00894654">
      <w:pPr>
        <w:numPr>
          <w:ilvl w:val="0"/>
          <w:numId w:val="29"/>
        </w:numPr>
        <w:ind w:left="0" w:firstLine="709"/>
        <w:jc w:val="both"/>
        <w:rPr>
          <w:sz w:val="24"/>
          <w:szCs w:val="24"/>
        </w:rPr>
      </w:pPr>
      <w:r w:rsidRPr="0086329A">
        <w:rPr>
          <w:sz w:val="24"/>
          <w:szCs w:val="24"/>
        </w:rPr>
        <w:t xml:space="preserve">Предельное количество этажей зданий, строений, сооружений – 2, предельная высота зданий, строений, сооружений – </w:t>
      </w:r>
      <w:smartTag w:uri="urn:schemas-microsoft-com:office:smarttags" w:element="metricconverter">
        <w:smartTagPr>
          <w:attr w:name="ProductID" w:val="10 м"/>
        </w:smartTagPr>
        <w:r w:rsidRPr="0086329A">
          <w:rPr>
            <w:sz w:val="24"/>
            <w:szCs w:val="24"/>
          </w:rPr>
          <w:t>10 м</w:t>
        </w:r>
      </w:smartTag>
      <w:r w:rsidRPr="0086329A">
        <w:rPr>
          <w:sz w:val="24"/>
          <w:szCs w:val="24"/>
        </w:rPr>
        <w:t>.</w:t>
      </w:r>
    </w:p>
    <w:p w:rsidR="00894654" w:rsidRPr="0086329A" w:rsidRDefault="00894654" w:rsidP="00894654">
      <w:pPr>
        <w:numPr>
          <w:ilvl w:val="0"/>
          <w:numId w:val="29"/>
        </w:numPr>
        <w:ind w:left="0" w:firstLine="709"/>
        <w:jc w:val="both"/>
        <w:rPr>
          <w:sz w:val="24"/>
          <w:szCs w:val="24"/>
        </w:rPr>
      </w:pPr>
      <w:r w:rsidRPr="0086329A">
        <w:rPr>
          <w:sz w:val="24"/>
          <w:szCs w:val="24"/>
        </w:rPr>
        <w:t>Максимальный процент застройки в границах земельного участка – 60%.</w:t>
      </w:r>
    </w:p>
    <w:p w:rsidR="00894654" w:rsidRDefault="00894654" w:rsidP="00894654">
      <w:pPr>
        <w:pStyle w:val="ConsPlusNormal0"/>
        <w:ind w:firstLine="0"/>
        <w:jc w:val="both"/>
        <w:rPr>
          <w:rFonts w:ascii="Times New Roman" w:hAnsi="Times New Roman" w:cs="Times New Roman"/>
          <w:iCs/>
          <w:sz w:val="24"/>
          <w:szCs w:val="24"/>
        </w:rPr>
      </w:pPr>
    </w:p>
    <w:p w:rsidR="00894654" w:rsidRDefault="00894654" w:rsidP="00894654">
      <w:pPr>
        <w:autoSpaceDE w:val="0"/>
        <w:autoSpaceDN w:val="0"/>
        <w:adjustRightInd w:val="0"/>
        <w:ind w:firstLine="567"/>
        <w:jc w:val="both"/>
        <w:rPr>
          <w:b/>
          <w:sz w:val="24"/>
          <w:szCs w:val="24"/>
        </w:rPr>
      </w:pPr>
      <w:r>
        <w:rPr>
          <w:b/>
          <w:sz w:val="24"/>
          <w:szCs w:val="24"/>
        </w:rPr>
        <w:t xml:space="preserve">Лот № 3 </w:t>
      </w:r>
    </w:p>
    <w:p w:rsidR="00894654" w:rsidRDefault="00894654" w:rsidP="00894654">
      <w:pPr>
        <w:autoSpaceDE w:val="0"/>
        <w:autoSpaceDN w:val="0"/>
        <w:adjustRightInd w:val="0"/>
        <w:ind w:firstLine="540"/>
        <w:jc w:val="both"/>
        <w:rPr>
          <w:sz w:val="24"/>
          <w:szCs w:val="24"/>
        </w:rPr>
      </w:pPr>
      <w:r>
        <w:rPr>
          <w:sz w:val="24"/>
          <w:szCs w:val="24"/>
        </w:rPr>
        <w:t>Характеристика земельного участка:</w:t>
      </w:r>
    </w:p>
    <w:p w:rsidR="00894654" w:rsidRDefault="00894654" w:rsidP="00894654">
      <w:pPr>
        <w:autoSpaceDE w:val="0"/>
        <w:autoSpaceDN w:val="0"/>
        <w:adjustRightInd w:val="0"/>
        <w:ind w:firstLine="540"/>
        <w:jc w:val="both"/>
        <w:rPr>
          <w:sz w:val="24"/>
          <w:szCs w:val="24"/>
        </w:rPr>
      </w:pPr>
      <w:r>
        <w:rPr>
          <w:sz w:val="24"/>
          <w:szCs w:val="24"/>
        </w:rPr>
        <w:t>- площадь – 1355</w:t>
      </w:r>
      <w:r w:rsidRPr="006E65B8">
        <w:rPr>
          <w:sz w:val="24"/>
          <w:szCs w:val="24"/>
        </w:rPr>
        <w:t xml:space="preserve"> </w:t>
      </w:r>
      <w:r>
        <w:rPr>
          <w:sz w:val="24"/>
          <w:szCs w:val="24"/>
        </w:rPr>
        <w:t>кв. м;</w:t>
      </w:r>
    </w:p>
    <w:p w:rsidR="00894654" w:rsidRDefault="00894654" w:rsidP="00894654">
      <w:pPr>
        <w:autoSpaceDE w:val="0"/>
        <w:autoSpaceDN w:val="0"/>
        <w:adjustRightInd w:val="0"/>
        <w:ind w:firstLine="540"/>
        <w:jc w:val="both"/>
        <w:rPr>
          <w:sz w:val="24"/>
          <w:szCs w:val="24"/>
        </w:rPr>
      </w:pPr>
      <w:r>
        <w:rPr>
          <w:sz w:val="24"/>
          <w:szCs w:val="24"/>
        </w:rPr>
        <w:t>- кадастровый номер –58:11:0100501:2269;</w:t>
      </w:r>
    </w:p>
    <w:p w:rsidR="00894654" w:rsidRDefault="00894654" w:rsidP="00894654">
      <w:pPr>
        <w:autoSpaceDE w:val="0"/>
        <w:autoSpaceDN w:val="0"/>
        <w:adjustRightInd w:val="0"/>
        <w:ind w:firstLine="540"/>
        <w:jc w:val="both"/>
        <w:rPr>
          <w:sz w:val="24"/>
          <w:szCs w:val="24"/>
        </w:rPr>
      </w:pPr>
      <w:r>
        <w:rPr>
          <w:sz w:val="24"/>
          <w:szCs w:val="24"/>
        </w:rPr>
        <w:t>- категория земель – земли населенных пунктов</w:t>
      </w:r>
      <w:proofErr w:type="gramStart"/>
      <w:r>
        <w:rPr>
          <w:sz w:val="24"/>
          <w:szCs w:val="24"/>
        </w:rPr>
        <w:t xml:space="preserve"> ;</w:t>
      </w:r>
      <w:proofErr w:type="gramEnd"/>
    </w:p>
    <w:p w:rsidR="00894654" w:rsidRDefault="00894654" w:rsidP="00894654">
      <w:pPr>
        <w:autoSpaceDE w:val="0"/>
        <w:autoSpaceDN w:val="0"/>
        <w:adjustRightInd w:val="0"/>
        <w:ind w:firstLine="540"/>
        <w:jc w:val="both"/>
        <w:rPr>
          <w:sz w:val="24"/>
          <w:szCs w:val="24"/>
        </w:rPr>
      </w:pPr>
      <w:r>
        <w:rPr>
          <w:sz w:val="24"/>
          <w:szCs w:val="24"/>
        </w:rPr>
        <w:t>- разрешенное использование – для строительства многоквартирного жилого дома</w:t>
      </w:r>
      <w:proofErr w:type="gramStart"/>
      <w:r>
        <w:rPr>
          <w:sz w:val="24"/>
          <w:szCs w:val="24"/>
        </w:rPr>
        <w:t xml:space="preserve"> ;</w:t>
      </w:r>
      <w:proofErr w:type="gramEnd"/>
    </w:p>
    <w:p w:rsidR="00894654" w:rsidRDefault="00894654" w:rsidP="00894654">
      <w:pPr>
        <w:autoSpaceDE w:val="0"/>
        <w:autoSpaceDN w:val="0"/>
        <w:adjustRightInd w:val="0"/>
        <w:ind w:firstLine="540"/>
        <w:jc w:val="both"/>
        <w:rPr>
          <w:sz w:val="24"/>
          <w:szCs w:val="24"/>
        </w:rPr>
      </w:pPr>
      <w:r w:rsidRPr="00F254AF">
        <w:rPr>
          <w:sz w:val="24"/>
          <w:szCs w:val="24"/>
        </w:rPr>
        <w:t>- обременение –</w:t>
      </w:r>
      <w:r>
        <w:rPr>
          <w:sz w:val="24"/>
          <w:szCs w:val="24"/>
        </w:rPr>
        <w:t xml:space="preserve"> не иеется</w:t>
      </w:r>
      <w:proofErr w:type="gramStart"/>
      <w:r>
        <w:rPr>
          <w:sz w:val="24"/>
          <w:szCs w:val="24"/>
        </w:rPr>
        <w:t xml:space="preserve"> </w:t>
      </w:r>
      <w:r w:rsidRPr="00F254AF">
        <w:rPr>
          <w:sz w:val="24"/>
          <w:szCs w:val="24"/>
        </w:rPr>
        <w:t>;</w:t>
      </w:r>
      <w:proofErr w:type="gramEnd"/>
    </w:p>
    <w:p w:rsidR="00894654" w:rsidRDefault="00894654" w:rsidP="00894654">
      <w:pPr>
        <w:autoSpaceDE w:val="0"/>
        <w:autoSpaceDN w:val="0"/>
        <w:adjustRightInd w:val="0"/>
        <w:ind w:firstLine="540"/>
        <w:jc w:val="both"/>
        <w:rPr>
          <w:sz w:val="26"/>
          <w:szCs w:val="26"/>
        </w:rPr>
      </w:pPr>
      <w:r>
        <w:rPr>
          <w:sz w:val="24"/>
          <w:szCs w:val="24"/>
        </w:rPr>
        <w:t xml:space="preserve">- </w:t>
      </w:r>
      <w:r w:rsidRPr="00CB108A">
        <w:rPr>
          <w:sz w:val="24"/>
          <w:szCs w:val="24"/>
        </w:rPr>
        <w:t xml:space="preserve">адрес земельного участка: </w:t>
      </w:r>
      <w:r w:rsidRPr="00CB108A">
        <w:rPr>
          <w:sz w:val="26"/>
          <w:szCs w:val="26"/>
        </w:rPr>
        <w:t xml:space="preserve">Пензенская область, Камешкирский  район, </w:t>
      </w:r>
      <w:r>
        <w:rPr>
          <w:sz w:val="26"/>
          <w:szCs w:val="26"/>
        </w:rPr>
        <w:t xml:space="preserve">с. </w:t>
      </w:r>
      <w:r w:rsidRPr="000C3F0C">
        <w:rPr>
          <w:sz w:val="26"/>
          <w:szCs w:val="26"/>
        </w:rPr>
        <w:t>Русский Камешкир, ул. Лермонтова, 23</w:t>
      </w:r>
    </w:p>
    <w:p w:rsidR="00894654" w:rsidRDefault="00894654" w:rsidP="00894654">
      <w:pPr>
        <w:autoSpaceDE w:val="0"/>
        <w:autoSpaceDN w:val="0"/>
        <w:adjustRightInd w:val="0"/>
        <w:ind w:firstLine="540"/>
        <w:jc w:val="both"/>
        <w:rPr>
          <w:sz w:val="24"/>
          <w:szCs w:val="24"/>
        </w:rPr>
      </w:pPr>
      <w:r>
        <w:rPr>
          <w:sz w:val="26"/>
          <w:szCs w:val="26"/>
        </w:rPr>
        <w:t xml:space="preserve"> </w:t>
      </w:r>
      <w:r w:rsidRPr="00CB108A">
        <w:rPr>
          <w:sz w:val="24"/>
          <w:szCs w:val="24"/>
        </w:rPr>
        <w:t>Сроком на 10 (десять) лет.</w:t>
      </w:r>
    </w:p>
    <w:p w:rsidR="00894654" w:rsidRPr="007A31FB" w:rsidRDefault="00894654" w:rsidP="00894654">
      <w:pPr>
        <w:autoSpaceDE w:val="0"/>
        <w:autoSpaceDN w:val="0"/>
        <w:adjustRightInd w:val="0"/>
        <w:ind w:firstLine="567"/>
        <w:jc w:val="both"/>
        <w:rPr>
          <w:b/>
          <w:sz w:val="24"/>
          <w:szCs w:val="24"/>
        </w:rPr>
      </w:pPr>
      <w:r w:rsidRPr="007A31FB">
        <w:rPr>
          <w:b/>
          <w:sz w:val="24"/>
          <w:szCs w:val="24"/>
        </w:rPr>
        <w:t>Начальная цена предмета аукциона:</w:t>
      </w:r>
    </w:p>
    <w:p w:rsidR="00894654" w:rsidRPr="007A31FB" w:rsidRDefault="00894654" w:rsidP="00894654">
      <w:pPr>
        <w:autoSpaceDE w:val="0"/>
        <w:autoSpaceDN w:val="0"/>
        <w:adjustRightInd w:val="0"/>
        <w:ind w:firstLine="567"/>
        <w:jc w:val="both"/>
        <w:rPr>
          <w:sz w:val="24"/>
          <w:szCs w:val="24"/>
        </w:rPr>
      </w:pPr>
      <w:r w:rsidRPr="007A31FB">
        <w:rPr>
          <w:sz w:val="24"/>
          <w:szCs w:val="24"/>
        </w:rPr>
        <w:t xml:space="preserve">Лот № </w:t>
      </w:r>
      <w:r>
        <w:rPr>
          <w:sz w:val="24"/>
          <w:szCs w:val="24"/>
        </w:rPr>
        <w:t>2</w:t>
      </w:r>
      <w:r w:rsidRPr="007A31FB">
        <w:rPr>
          <w:sz w:val="24"/>
          <w:szCs w:val="24"/>
        </w:rPr>
        <w:t xml:space="preserve"> – </w:t>
      </w:r>
      <w:r>
        <w:rPr>
          <w:sz w:val="24"/>
          <w:szCs w:val="24"/>
        </w:rPr>
        <w:t>16 010</w:t>
      </w:r>
      <w:r w:rsidRPr="007A31FB">
        <w:rPr>
          <w:sz w:val="24"/>
          <w:szCs w:val="24"/>
        </w:rPr>
        <w:t xml:space="preserve">  (</w:t>
      </w:r>
      <w:r>
        <w:rPr>
          <w:sz w:val="24"/>
          <w:szCs w:val="24"/>
        </w:rPr>
        <w:t>шестнадцать тысяч десять</w:t>
      </w:r>
      <w:proofErr w:type="gramStart"/>
      <w:r>
        <w:rPr>
          <w:sz w:val="24"/>
          <w:szCs w:val="24"/>
        </w:rPr>
        <w:t xml:space="preserve"> </w:t>
      </w:r>
      <w:r w:rsidRPr="007A31FB">
        <w:rPr>
          <w:sz w:val="24"/>
          <w:szCs w:val="24"/>
        </w:rPr>
        <w:t>)</w:t>
      </w:r>
      <w:proofErr w:type="gramEnd"/>
      <w:r w:rsidRPr="007A31FB">
        <w:rPr>
          <w:sz w:val="24"/>
          <w:szCs w:val="24"/>
        </w:rPr>
        <w:t xml:space="preserve"> руб</w:t>
      </w:r>
      <w:r>
        <w:rPr>
          <w:sz w:val="24"/>
          <w:szCs w:val="24"/>
        </w:rPr>
        <w:t xml:space="preserve">лей </w:t>
      </w:r>
      <w:r w:rsidRPr="007A31FB">
        <w:rPr>
          <w:sz w:val="24"/>
          <w:szCs w:val="24"/>
        </w:rPr>
        <w:t>в год.</w:t>
      </w:r>
    </w:p>
    <w:p w:rsidR="00894654" w:rsidRPr="00C40A99" w:rsidRDefault="00894654" w:rsidP="00894654">
      <w:pPr>
        <w:autoSpaceDE w:val="0"/>
        <w:autoSpaceDN w:val="0"/>
        <w:adjustRightInd w:val="0"/>
        <w:ind w:firstLine="567"/>
        <w:jc w:val="both"/>
      </w:pPr>
      <w:r w:rsidRPr="007A31FB">
        <w:rPr>
          <w:b/>
          <w:bCs/>
          <w:sz w:val="24"/>
          <w:szCs w:val="24"/>
          <w:u w:val="single"/>
        </w:rPr>
        <w:t>Шаг аукциона устанавливается в размере 3% от начальной цены предмета аукциона:</w:t>
      </w:r>
      <w:r w:rsidRPr="007A31FB">
        <w:rPr>
          <w:b/>
          <w:bCs/>
          <w:sz w:val="24"/>
          <w:szCs w:val="24"/>
        </w:rPr>
        <w:t xml:space="preserve"> </w:t>
      </w:r>
      <w:r>
        <w:rPr>
          <w:sz w:val="24"/>
          <w:szCs w:val="24"/>
        </w:rPr>
        <w:t xml:space="preserve">481руб. 00 копейки </w:t>
      </w:r>
      <w:r w:rsidRPr="00C40A99">
        <w:t>(</w:t>
      </w:r>
      <w:r>
        <w:t>четыреста восемьдесят один</w:t>
      </w:r>
      <w:proofErr w:type="gramStart"/>
      <w:r>
        <w:t xml:space="preserve"> </w:t>
      </w:r>
      <w:r w:rsidRPr="00C40A99">
        <w:t>)</w:t>
      </w:r>
      <w:proofErr w:type="gramEnd"/>
      <w:r w:rsidRPr="00C40A99">
        <w:t xml:space="preserve"> рубл</w:t>
      </w:r>
      <w:r>
        <w:t>ь</w:t>
      </w:r>
      <w:r w:rsidRPr="00C40A99">
        <w:t xml:space="preserve"> </w:t>
      </w:r>
      <w:r>
        <w:t xml:space="preserve">00 </w:t>
      </w:r>
      <w:r w:rsidRPr="00C40A99">
        <w:t>копе</w:t>
      </w:r>
      <w:r>
        <w:t>ек</w:t>
      </w:r>
      <w:r w:rsidRPr="00C40A99">
        <w:t>.</w:t>
      </w:r>
    </w:p>
    <w:p w:rsidR="00894654" w:rsidRDefault="00894654" w:rsidP="00894654">
      <w:pPr>
        <w:pStyle w:val="ConsPlusNormal0"/>
        <w:ind w:firstLine="0"/>
        <w:jc w:val="both"/>
        <w:rPr>
          <w:rFonts w:ascii="Times New Roman" w:hAnsi="Times New Roman" w:cs="Times New Roman"/>
          <w:iCs/>
          <w:sz w:val="24"/>
          <w:szCs w:val="24"/>
        </w:rPr>
      </w:pPr>
      <w:r w:rsidRPr="00C40A99">
        <w:rPr>
          <w:rFonts w:ascii="Times New Roman" w:hAnsi="Times New Roman"/>
          <w:b/>
        </w:rPr>
        <w:t>Задаток для участия в торгах</w:t>
      </w:r>
      <w:r w:rsidRPr="00C40A99">
        <w:rPr>
          <w:rFonts w:ascii="Times New Roman" w:hAnsi="Times New Roman"/>
        </w:rPr>
        <w:t xml:space="preserve"> устанавливается в размере 20</w:t>
      </w:r>
      <w:r>
        <w:rPr>
          <w:rFonts w:ascii="Times New Roman" w:hAnsi="Times New Roman"/>
          <w:sz w:val="24"/>
          <w:szCs w:val="24"/>
        </w:rPr>
        <w:t xml:space="preserve">% начального размера  арендной платы </w:t>
      </w:r>
      <w:r>
        <w:rPr>
          <w:rFonts w:ascii="Times New Roman" w:hAnsi="Times New Roman" w:cs="Times New Roman"/>
          <w:sz w:val="24"/>
          <w:szCs w:val="24"/>
        </w:rPr>
        <w:t>3202</w:t>
      </w:r>
      <w:r w:rsidRPr="005747A6">
        <w:rPr>
          <w:rFonts w:ascii="Times New Roman" w:hAnsi="Times New Roman" w:cs="Times New Roman"/>
          <w:sz w:val="24"/>
          <w:szCs w:val="24"/>
        </w:rPr>
        <w:t xml:space="preserve"> рубл</w:t>
      </w:r>
      <w:r>
        <w:rPr>
          <w:rFonts w:ascii="Times New Roman" w:hAnsi="Times New Roman" w:cs="Times New Roman"/>
          <w:sz w:val="24"/>
          <w:szCs w:val="24"/>
        </w:rPr>
        <w:t>ей</w:t>
      </w:r>
      <w:r w:rsidRPr="005747A6">
        <w:rPr>
          <w:rFonts w:ascii="Times New Roman" w:hAnsi="Times New Roman" w:cs="Times New Roman"/>
          <w:sz w:val="24"/>
          <w:szCs w:val="24"/>
        </w:rPr>
        <w:t xml:space="preserve"> </w:t>
      </w:r>
      <w:r>
        <w:rPr>
          <w:rFonts w:ascii="Times New Roman" w:hAnsi="Times New Roman" w:cs="Times New Roman"/>
          <w:sz w:val="24"/>
          <w:szCs w:val="24"/>
        </w:rPr>
        <w:t>0</w:t>
      </w:r>
      <w:r w:rsidRPr="005747A6">
        <w:rPr>
          <w:rFonts w:ascii="Times New Roman" w:hAnsi="Times New Roman" w:cs="Times New Roman"/>
          <w:sz w:val="24"/>
          <w:szCs w:val="24"/>
        </w:rPr>
        <w:t>0 копеек (</w:t>
      </w:r>
      <w:r>
        <w:rPr>
          <w:rFonts w:ascii="Times New Roman" w:hAnsi="Times New Roman" w:cs="Times New Roman"/>
          <w:sz w:val="24"/>
          <w:szCs w:val="24"/>
        </w:rPr>
        <w:t>три тысячи двести два</w:t>
      </w:r>
      <w:proofErr w:type="gramStart"/>
      <w:r>
        <w:rPr>
          <w:rFonts w:ascii="Times New Roman" w:hAnsi="Times New Roman" w:cs="Times New Roman"/>
          <w:sz w:val="24"/>
          <w:szCs w:val="24"/>
        </w:rPr>
        <w:t xml:space="preserve"> </w:t>
      </w:r>
      <w:r w:rsidRPr="005747A6">
        <w:rPr>
          <w:rFonts w:ascii="Times New Roman" w:hAnsi="Times New Roman" w:cs="Times New Roman"/>
          <w:sz w:val="24"/>
          <w:szCs w:val="24"/>
        </w:rPr>
        <w:t>)</w:t>
      </w:r>
      <w:proofErr w:type="gramEnd"/>
      <w:r w:rsidRPr="005747A6">
        <w:rPr>
          <w:rFonts w:ascii="Times New Roman" w:hAnsi="Times New Roman" w:cs="Times New Roman"/>
          <w:sz w:val="24"/>
          <w:szCs w:val="24"/>
        </w:rPr>
        <w:t xml:space="preserve"> рубл</w:t>
      </w:r>
      <w:r>
        <w:rPr>
          <w:rFonts w:ascii="Times New Roman" w:hAnsi="Times New Roman" w:cs="Times New Roman"/>
          <w:sz w:val="24"/>
          <w:szCs w:val="24"/>
        </w:rPr>
        <w:t>я</w:t>
      </w:r>
      <w:r w:rsidRPr="005747A6">
        <w:rPr>
          <w:rFonts w:ascii="Times New Roman" w:hAnsi="Times New Roman" w:cs="Times New Roman"/>
          <w:sz w:val="24"/>
          <w:szCs w:val="24"/>
        </w:rPr>
        <w:t xml:space="preserve"> </w:t>
      </w:r>
      <w:r>
        <w:rPr>
          <w:rFonts w:ascii="Times New Roman" w:hAnsi="Times New Roman" w:cs="Times New Roman"/>
          <w:sz w:val="24"/>
          <w:szCs w:val="24"/>
        </w:rPr>
        <w:t>0</w:t>
      </w:r>
      <w:r w:rsidRPr="005747A6">
        <w:rPr>
          <w:rFonts w:ascii="Times New Roman" w:hAnsi="Times New Roman" w:cs="Times New Roman"/>
          <w:sz w:val="24"/>
          <w:szCs w:val="24"/>
        </w:rPr>
        <w:t>0 копеек</w:t>
      </w:r>
      <w:r>
        <w:rPr>
          <w:rFonts w:ascii="Times New Roman" w:hAnsi="Times New Roman"/>
          <w:sz w:val="24"/>
          <w:szCs w:val="24"/>
        </w:rPr>
        <w:t xml:space="preserve">. </w:t>
      </w:r>
      <w:r w:rsidRPr="00551046">
        <w:rPr>
          <w:rFonts w:ascii="Times New Roman" w:hAnsi="Times New Roman" w:cs="Times New Roman"/>
          <w:color w:val="000000"/>
          <w:sz w:val="24"/>
          <w:szCs w:val="24"/>
        </w:rPr>
        <w:t xml:space="preserve">Задаток для участия в аукционе претендент должен перечислить по </w:t>
      </w:r>
      <w:r w:rsidRPr="00551046">
        <w:rPr>
          <w:rFonts w:ascii="Times New Roman" w:hAnsi="Times New Roman" w:cs="Times New Roman"/>
          <w:iCs/>
          <w:sz w:val="24"/>
          <w:szCs w:val="24"/>
        </w:rPr>
        <w:t xml:space="preserve">следующим реквизитам: Финансовое управление Камешкирского района (  л/с 9012Л00103 Учреждение администрация Камешкирского района Пензенской области) </w:t>
      </w:r>
      <w:proofErr w:type="gramStart"/>
      <w:r w:rsidRPr="00551046">
        <w:rPr>
          <w:rFonts w:ascii="Times New Roman" w:hAnsi="Times New Roman" w:cs="Times New Roman"/>
          <w:iCs/>
          <w:sz w:val="24"/>
          <w:szCs w:val="24"/>
        </w:rPr>
        <w:t>р</w:t>
      </w:r>
      <w:proofErr w:type="gramEnd"/>
      <w:r w:rsidRPr="00551046">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894654" w:rsidRDefault="00894654" w:rsidP="00894654">
      <w:pPr>
        <w:pStyle w:val="ConsPlusNormal0"/>
        <w:ind w:firstLine="0"/>
        <w:jc w:val="both"/>
        <w:rPr>
          <w:rFonts w:ascii="Times New Roman" w:hAnsi="Times New Roman" w:cs="Times New Roman"/>
          <w:iCs/>
          <w:sz w:val="24"/>
          <w:szCs w:val="24"/>
        </w:rPr>
      </w:pPr>
    </w:p>
    <w:p w:rsidR="00894654" w:rsidRDefault="00894654" w:rsidP="00894654">
      <w:pPr>
        <w:jc w:val="both"/>
        <w:rPr>
          <w:b/>
          <w:bCs/>
          <w:color w:val="000000"/>
          <w:sz w:val="24"/>
          <w:szCs w:val="24"/>
        </w:rPr>
      </w:pPr>
      <w:r w:rsidRPr="0086329A">
        <w:rPr>
          <w:b/>
          <w:bCs/>
          <w:color w:val="000000"/>
          <w:sz w:val="27"/>
          <w:szCs w:val="27"/>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86329A">
        <w:rPr>
          <w:b/>
          <w:bCs/>
          <w:i/>
          <w:iCs/>
          <w:color w:val="000000"/>
          <w:sz w:val="27"/>
          <w:szCs w:val="27"/>
        </w:rPr>
        <w:t> </w:t>
      </w:r>
      <w:r w:rsidRPr="0086329A">
        <w:rPr>
          <w:color w:val="000000"/>
          <w:sz w:val="27"/>
          <w:szCs w:val="27"/>
        </w:rPr>
        <w:t xml:space="preserve"> опубликован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86329A">
        <w:rPr>
          <w:color w:val="000000"/>
          <w:sz w:val="27"/>
          <w:szCs w:val="27"/>
          <w:lang w:val="en-US"/>
        </w:rPr>
        <w:t>www</w:t>
      </w:r>
      <w:r w:rsidRPr="0086329A">
        <w:rPr>
          <w:color w:val="000000"/>
          <w:sz w:val="27"/>
          <w:szCs w:val="27"/>
        </w:rPr>
        <w:t>.</w:t>
      </w:r>
      <w:r w:rsidRPr="0086329A">
        <w:rPr>
          <w:color w:val="000000"/>
          <w:sz w:val="27"/>
          <w:szCs w:val="27"/>
          <w:lang w:val="en-US"/>
        </w:rPr>
        <w:t>torgi</w:t>
      </w:r>
      <w:r w:rsidRPr="0086329A">
        <w:rPr>
          <w:color w:val="000000"/>
          <w:sz w:val="27"/>
          <w:szCs w:val="27"/>
        </w:rPr>
        <w:t>.</w:t>
      </w:r>
      <w:r w:rsidRPr="0086329A">
        <w:rPr>
          <w:color w:val="000000"/>
          <w:sz w:val="27"/>
          <w:szCs w:val="27"/>
          <w:lang w:val="en-US"/>
        </w:rPr>
        <w:t>gov</w:t>
      </w:r>
      <w:r w:rsidRPr="0086329A">
        <w:rPr>
          <w:color w:val="000000"/>
          <w:sz w:val="27"/>
          <w:szCs w:val="27"/>
        </w:rPr>
        <w:t>.</w:t>
      </w:r>
      <w:r w:rsidRPr="0086329A">
        <w:rPr>
          <w:color w:val="000000"/>
          <w:sz w:val="27"/>
          <w:szCs w:val="27"/>
          <w:lang w:val="en-US"/>
        </w:rPr>
        <w:t>ru</w:t>
      </w:r>
      <w:r w:rsidRPr="0086329A">
        <w:rPr>
          <w:b/>
          <w:bCs/>
          <w:color w:val="000000"/>
          <w:sz w:val="24"/>
          <w:szCs w:val="24"/>
        </w:rPr>
        <w:t xml:space="preserve"> </w:t>
      </w:r>
    </w:p>
    <w:p w:rsidR="00894654" w:rsidRDefault="00894654" w:rsidP="00894654">
      <w:pPr>
        <w:jc w:val="both"/>
        <w:rPr>
          <w:sz w:val="24"/>
          <w:szCs w:val="24"/>
        </w:rPr>
      </w:pPr>
      <w:r w:rsidRPr="0086329A">
        <w:rPr>
          <w:b/>
          <w:bCs/>
          <w:color w:val="000000"/>
          <w:sz w:val="24"/>
          <w:szCs w:val="24"/>
        </w:rPr>
        <w:t>Параметры разрешенного строительства объекта капитального строительства:</w:t>
      </w:r>
      <w:r w:rsidRPr="0086329A">
        <w:rPr>
          <w:sz w:val="24"/>
          <w:szCs w:val="24"/>
        </w:rPr>
        <w:t xml:space="preserve"> </w:t>
      </w:r>
    </w:p>
    <w:p w:rsidR="00894654" w:rsidRPr="0086329A" w:rsidRDefault="00894654" w:rsidP="00894654">
      <w:pPr>
        <w:numPr>
          <w:ilvl w:val="0"/>
          <w:numId w:val="29"/>
        </w:numPr>
        <w:ind w:left="0" w:firstLine="709"/>
        <w:jc w:val="both"/>
        <w:rPr>
          <w:sz w:val="24"/>
          <w:szCs w:val="24"/>
        </w:rPr>
      </w:pPr>
      <w:r w:rsidRPr="0086329A">
        <w:rPr>
          <w:sz w:val="24"/>
          <w:szCs w:val="24"/>
        </w:rPr>
        <w:t>Предельные (минимальные и (или) максимальные) размеры земельных участков, в том числе их площадь для видов разрешенного использования с кодами 2.1.1 и 2.5: размеры земельных участков не подлежат установлению; минимальная площадь земельных участков – 1000м²; макс</w:t>
      </w:r>
      <w:r w:rsidRPr="0086329A">
        <w:rPr>
          <w:sz w:val="24"/>
          <w:szCs w:val="24"/>
        </w:rPr>
        <w:t>и</w:t>
      </w:r>
      <w:r w:rsidRPr="0086329A">
        <w:rPr>
          <w:sz w:val="24"/>
          <w:szCs w:val="24"/>
        </w:rPr>
        <w:t>мальная площадь</w:t>
      </w:r>
      <w:r w:rsidRPr="0086329A">
        <w:rPr>
          <w:sz w:val="24"/>
          <w:szCs w:val="24"/>
          <w:vertAlign w:val="superscript"/>
        </w:rPr>
        <w:t xml:space="preserve"> </w:t>
      </w:r>
      <w:r w:rsidRPr="0086329A">
        <w:rPr>
          <w:sz w:val="24"/>
          <w:szCs w:val="24"/>
        </w:rPr>
        <w:t xml:space="preserve">земельных участков – </w:t>
      </w:r>
      <w:smartTag w:uri="urn:schemas-microsoft-com:office:smarttags" w:element="metricconverter">
        <w:smartTagPr>
          <w:attr w:name="ProductID" w:val="7000 м²"/>
        </w:smartTagPr>
        <w:r w:rsidRPr="0086329A">
          <w:rPr>
            <w:sz w:val="24"/>
            <w:szCs w:val="24"/>
          </w:rPr>
          <w:t>7000 м²</w:t>
        </w:r>
      </w:smartTag>
      <w:r w:rsidRPr="0086329A">
        <w:rPr>
          <w:sz w:val="24"/>
          <w:szCs w:val="24"/>
        </w:rPr>
        <w:t>.</w:t>
      </w:r>
    </w:p>
    <w:p w:rsidR="00894654" w:rsidRPr="0086329A" w:rsidRDefault="00894654" w:rsidP="00894654">
      <w:pPr>
        <w:numPr>
          <w:ilvl w:val="0"/>
          <w:numId w:val="29"/>
        </w:numPr>
        <w:ind w:left="0" w:firstLine="709"/>
        <w:jc w:val="both"/>
        <w:rPr>
          <w:sz w:val="24"/>
          <w:szCs w:val="24"/>
        </w:rPr>
      </w:pPr>
      <w:r w:rsidRPr="0086329A">
        <w:rPr>
          <w:sz w:val="24"/>
          <w:szCs w:val="24"/>
        </w:rPr>
        <w:t>Предельные (минимальные и (или) максимальные) размеры земельных участков, в том числе их площадь для видов разрешенного использования с кодами 13.1: размеры земельных учас</w:t>
      </w:r>
      <w:r w:rsidRPr="0086329A">
        <w:rPr>
          <w:sz w:val="24"/>
          <w:szCs w:val="24"/>
        </w:rPr>
        <w:t>т</w:t>
      </w:r>
      <w:r w:rsidRPr="0086329A">
        <w:rPr>
          <w:sz w:val="24"/>
          <w:szCs w:val="24"/>
        </w:rPr>
        <w:t xml:space="preserve">ков не подлежат установлению; минимальная площадь земельных участков – </w:t>
      </w:r>
      <w:smartTag w:uri="urn:schemas-microsoft-com:office:smarttags" w:element="metricconverter">
        <w:smartTagPr>
          <w:attr w:name="ProductID" w:val="200 м²"/>
        </w:smartTagPr>
        <w:r w:rsidRPr="0086329A">
          <w:rPr>
            <w:sz w:val="24"/>
            <w:szCs w:val="24"/>
          </w:rPr>
          <w:t>200 м²</w:t>
        </w:r>
      </w:smartTag>
      <w:r w:rsidRPr="0086329A">
        <w:rPr>
          <w:sz w:val="24"/>
          <w:szCs w:val="24"/>
        </w:rPr>
        <w:t>; максимальная площадь</w:t>
      </w:r>
      <w:r w:rsidRPr="0086329A">
        <w:rPr>
          <w:sz w:val="24"/>
          <w:szCs w:val="24"/>
          <w:vertAlign w:val="superscript"/>
        </w:rPr>
        <w:t xml:space="preserve"> </w:t>
      </w:r>
      <w:r w:rsidRPr="0086329A">
        <w:rPr>
          <w:sz w:val="24"/>
          <w:szCs w:val="24"/>
        </w:rPr>
        <w:t xml:space="preserve">земельных участков – </w:t>
      </w:r>
      <w:smartTag w:uri="urn:schemas-microsoft-com:office:smarttags" w:element="metricconverter">
        <w:smartTagPr>
          <w:attr w:name="ProductID" w:val="2000 м²"/>
        </w:smartTagPr>
        <w:r w:rsidRPr="0086329A">
          <w:rPr>
            <w:sz w:val="24"/>
            <w:szCs w:val="24"/>
          </w:rPr>
          <w:t>2000 м²</w:t>
        </w:r>
      </w:smartTag>
      <w:r w:rsidRPr="0086329A">
        <w:rPr>
          <w:sz w:val="24"/>
          <w:szCs w:val="24"/>
        </w:rPr>
        <w:t>.</w:t>
      </w:r>
    </w:p>
    <w:p w:rsidR="00894654" w:rsidRPr="0086329A" w:rsidRDefault="00894654" w:rsidP="00894654">
      <w:pPr>
        <w:numPr>
          <w:ilvl w:val="0"/>
          <w:numId w:val="29"/>
        </w:numPr>
        <w:ind w:left="0" w:firstLine="709"/>
        <w:jc w:val="both"/>
        <w:rPr>
          <w:sz w:val="24"/>
          <w:szCs w:val="24"/>
        </w:rPr>
      </w:pPr>
      <w:r w:rsidRPr="0086329A">
        <w:rPr>
          <w:sz w:val="24"/>
          <w:szCs w:val="24"/>
          <w:shd w:val="clear" w:color="auto" w:fill="FFFFFF"/>
        </w:rPr>
        <w:t>Минимальные отступы от границ земельного участка в целях определения мест допу</w:t>
      </w:r>
      <w:r w:rsidRPr="0086329A">
        <w:rPr>
          <w:sz w:val="24"/>
          <w:szCs w:val="24"/>
          <w:shd w:val="clear" w:color="auto" w:fill="FFFFFF"/>
        </w:rPr>
        <w:t>с</w:t>
      </w:r>
      <w:r w:rsidRPr="0086329A">
        <w:rPr>
          <w:sz w:val="24"/>
          <w:szCs w:val="24"/>
          <w:shd w:val="clear" w:color="auto" w:fill="FFFFFF"/>
        </w:rPr>
        <w:t xml:space="preserve">тимого размещения зданий, строений, сооружений, за пределами которых </w:t>
      </w:r>
      <w:r w:rsidRPr="0086329A">
        <w:rPr>
          <w:sz w:val="24"/>
          <w:szCs w:val="24"/>
          <w:shd w:val="clear" w:color="auto" w:fill="FFFFFF"/>
        </w:rPr>
        <w:lastRenderedPageBreak/>
        <w:t>запрещено строительство зданий, строений, сооружений</w:t>
      </w:r>
      <w:r w:rsidRPr="0086329A">
        <w:rPr>
          <w:sz w:val="24"/>
          <w:szCs w:val="24"/>
        </w:rPr>
        <w:t xml:space="preserve"> – </w:t>
      </w:r>
      <w:smartTag w:uri="urn:schemas-microsoft-com:office:smarttags" w:element="metricconverter">
        <w:smartTagPr>
          <w:attr w:name="ProductID" w:val="5 м"/>
        </w:smartTagPr>
        <w:r w:rsidRPr="0086329A">
          <w:rPr>
            <w:sz w:val="24"/>
            <w:szCs w:val="24"/>
          </w:rPr>
          <w:t>5 м</w:t>
        </w:r>
      </w:smartTag>
      <w:r w:rsidRPr="0086329A">
        <w:rPr>
          <w:sz w:val="24"/>
          <w:szCs w:val="24"/>
        </w:rPr>
        <w:t xml:space="preserve"> для строений, размещенных вдоль красных линий, улиц, прое</w:t>
      </w:r>
      <w:r w:rsidRPr="0086329A">
        <w:rPr>
          <w:sz w:val="24"/>
          <w:szCs w:val="24"/>
        </w:rPr>
        <w:t>з</w:t>
      </w:r>
      <w:r w:rsidRPr="0086329A">
        <w:rPr>
          <w:sz w:val="24"/>
          <w:szCs w:val="24"/>
        </w:rPr>
        <w:t xml:space="preserve">дов и дорог, и </w:t>
      </w:r>
      <w:smartTag w:uri="urn:schemas-microsoft-com:office:smarttags" w:element="metricconverter">
        <w:smartTagPr>
          <w:attr w:name="ProductID" w:val="3 м"/>
        </w:smartTagPr>
        <w:r w:rsidRPr="0086329A">
          <w:rPr>
            <w:sz w:val="24"/>
            <w:szCs w:val="24"/>
          </w:rPr>
          <w:t>3 м</w:t>
        </w:r>
      </w:smartTag>
      <w:r w:rsidRPr="0086329A">
        <w:rPr>
          <w:sz w:val="24"/>
          <w:szCs w:val="24"/>
        </w:rPr>
        <w:t xml:space="preserve"> по другим сторонам земельного участка.</w:t>
      </w:r>
    </w:p>
    <w:p w:rsidR="00894654" w:rsidRPr="0086329A" w:rsidRDefault="00894654" w:rsidP="00894654">
      <w:pPr>
        <w:numPr>
          <w:ilvl w:val="0"/>
          <w:numId w:val="29"/>
        </w:numPr>
        <w:ind w:left="0" w:firstLine="709"/>
        <w:jc w:val="both"/>
        <w:rPr>
          <w:sz w:val="24"/>
          <w:szCs w:val="24"/>
        </w:rPr>
      </w:pPr>
      <w:r w:rsidRPr="0086329A">
        <w:rPr>
          <w:sz w:val="24"/>
          <w:szCs w:val="24"/>
        </w:rPr>
        <w:t xml:space="preserve">Предельное количество этажей зданий, строений, сооружений – 5, предельная высота зданий, строений, сооружений – </w:t>
      </w:r>
      <w:smartTag w:uri="urn:schemas-microsoft-com:office:smarttags" w:element="metricconverter">
        <w:smartTagPr>
          <w:attr w:name="ProductID" w:val="20 м"/>
        </w:smartTagPr>
        <w:r w:rsidRPr="0086329A">
          <w:rPr>
            <w:sz w:val="24"/>
            <w:szCs w:val="24"/>
          </w:rPr>
          <w:t>20 м</w:t>
        </w:r>
      </w:smartTag>
      <w:r w:rsidRPr="0086329A">
        <w:rPr>
          <w:sz w:val="24"/>
          <w:szCs w:val="24"/>
        </w:rPr>
        <w:t>.</w:t>
      </w:r>
    </w:p>
    <w:p w:rsidR="00894654" w:rsidRPr="0086329A" w:rsidRDefault="00894654" w:rsidP="00894654">
      <w:pPr>
        <w:numPr>
          <w:ilvl w:val="0"/>
          <w:numId w:val="29"/>
        </w:numPr>
        <w:ind w:left="0" w:firstLine="709"/>
        <w:jc w:val="both"/>
        <w:rPr>
          <w:sz w:val="24"/>
          <w:szCs w:val="24"/>
        </w:rPr>
      </w:pPr>
      <w:r w:rsidRPr="0086329A">
        <w:rPr>
          <w:sz w:val="24"/>
          <w:szCs w:val="24"/>
        </w:rPr>
        <w:t>Максимальный процент застройки в границах земельного участка – 60%.</w:t>
      </w:r>
    </w:p>
    <w:p w:rsidR="00894654" w:rsidRPr="0086329A" w:rsidRDefault="00894654" w:rsidP="00894654">
      <w:pPr>
        <w:pStyle w:val="ConsPlusNormal0"/>
        <w:ind w:firstLine="0"/>
        <w:jc w:val="both"/>
        <w:rPr>
          <w:rFonts w:ascii="Times New Roman" w:hAnsi="Times New Roman" w:cs="Times New Roman"/>
          <w:b/>
          <w:sz w:val="24"/>
          <w:szCs w:val="24"/>
        </w:rPr>
      </w:pPr>
    </w:p>
    <w:p w:rsidR="00894654" w:rsidRDefault="00894654" w:rsidP="00894654">
      <w:pPr>
        <w:autoSpaceDE w:val="0"/>
        <w:autoSpaceDN w:val="0"/>
        <w:adjustRightInd w:val="0"/>
        <w:ind w:firstLine="567"/>
        <w:jc w:val="both"/>
        <w:rPr>
          <w:sz w:val="24"/>
          <w:szCs w:val="24"/>
        </w:rPr>
      </w:pPr>
      <w:r>
        <w:rPr>
          <w:b/>
          <w:sz w:val="24"/>
          <w:szCs w:val="24"/>
        </w:rPr>
        <w:t xml:space="preserve">Место, дата начала и окончания подачи заявок:  </w:t>
      </w:r>
    </w:p>
    <w:p w:rsidR="00894654" w:rsidRDefault="00894654" w:rsidP="00894654">
      <w:pPr>
        <w:autoSpaceDE w:val="0"/>
        <w:autoSpaceDN w:val="0"/>
        <w:adjustRightInd w:val="0"/>
        <w:jc w:val="both"/>
        <w:rPr>
          <w:sz w:val="24"/>
          <w:szCs w:val="24"/>
        </w:rPr>
      </w:pPr>
      <w:r>
        <w:rPr>
          <w:sz w:val="24"/>
          <w:szCs w:val="24"/>
        </w:rPr>
        <w:t xml:space="preserve">Заявки принимаются по установленной форме (Приложение № 1 к извещению) по адресу: Российская Федерация, 442450, </w:t>
      </w:r>
      <w:r w:rsidRPr="004B3D54">
        <w:rPr>
          <w:sz w:val="24"/>
          <w:szCs w:val="24"/>
        </w:rPr>
        <w:t>Пензенская обл., Камешкирский район, с.Р.Камешкир, ул</w:t>
      </w:r>
      <w:proofErr w:type="gramStart"/>
      <w:r w:rsidRPr="004B3D54">
        <w:rPr>
          <w:sz w:val="24"/>
          <w:szCs w:val="24"/>
        </w:rPr>
        <w:t>.Р</w:t>
      </w:r>
      <w:proofErr w:type="gramEnd"/>
      <w:r w:rsidRPr="004B3D54">
        <w:rPr>
          <w:sz w:val="24"/>
          <w:szCs w:val="24"/>
        </w:rPr>
        <w:t>адищева, д.</w:t>
      </w:r>
      <w:r>
        <w:rPr>
          <w:sz w:val="24"/>
          <w:szCs w:val="24"/>
        </w:rPr>
        <w:t xml:space="preserve">15 В рабочие дни </w:t>
      </w:r>
      <w:r w:rsidRPr="00484E05">
        <w:rPr>
          <w:sz w:val="24"/>
          <w:szCs w:val="24"/>
        </w:rPr>
        <w:t xml:space="preserve">с </w:t>
      </w:r>
      <w:r w:rsidRPr="00484E05">
        <w:rPr>
          <w:b/>
          <w:sz w:val="24"/>
          <w:szCs w:val="24"/>
        </w:rPr>
        <w:t>«</w:t>
      </w:r>
      <w:r>
        <w:rPr>
          <w:b/>
          <w:sz w:val="24"/>
          <w:szCs w:val="24"/>
        </w:rPr>
        <w:t>8</w:t>
      </w:r>
      <w:r w:rsidRPr="00484E05">
        <w:rPr>
          <w:b/>
          <w:sz w:val="24"/>
          <w:szCs w:val="24"/>
        </w:rPr>
        <w:t xml:space="preserve">» </w:t>
      </w:r>
      <w:r>
        <w:rPr>
          <w:b/>
          <w:sz w:val="24"/>
          <w:szCs w:val="24"/>
        </w:rPr>
        <w:t xml:space="preserve">августа </w:t>
      </w:r>
      <w:r w:rsidRPr="00484E05">
        <w:rPr>
          <w:b/>
          <w:sz w:val="24"/>
          <w:szCs w:val="24"/>
        </w:rPr>
        <w:t xml:space="preserve">   201</w:t>
      </w:r>
      <w:r>
        <w:rPr>
          <w:b/>
          <w:sz w:val="24"/>
          <w:szCs w:val="24"/>
        </w:rPr>
        <w:t>9</w:t>
      </w:r>
      <w:r w:rsidRPr="00484E05">
        <w:rPr>
          <w:b/>
          <w:sz w:val="24"/>
          <w:szCs w:val="24"/>
        </w:rPr>
        <w:t xml:space="preserve"> года по «</w:t>
      </w:r>
      <w:r>
        <w:rPr>
          <w:b/>
          <w:sz w:val="24"/>
          <w:szCs w:val="24"/>
        </w:rPr>
        <w:t>06</w:t>
      </w:r>
      <w:r w:rsidRPr="00484E05">
        <w:rPr>
          <w:b/>
          <w:sz w:val="24"/>
          <w:szCs w:val="24"/>
        </w:rPr>
        <w:t xml:space="preserve">» </w:t>
      </w:r>
      <w:r>
        <w:rPr>
          <w:b/>
          <w:sz w:val="24"/>
          <w:szCs w:val="24"/>
        </w:rPr>
        <w:t>сентября</w:t>
      </w:r>
      <w:r w:rsidRPr="00484E05">
        <w:rPr>
          <w:b/>
          <w:sz w:val="24"/>
          <w:szCs w:val="24"/>
        </w:rPr>
        <w:t xml:space="preserve"> 201</w:t>
      </w:r>
      <w:r>
        <w:rPr>
          <w:b/>
          <w:sz w:val="24"/>
          <w:szCs w:val="24"/>
        </w:rPr>
        <w:t xml:space="preserve">9 </w:t>
      </w:r>
      <w:r w:rsidRPr="00484E05">
        <w:rPr>
          <w:b/>
          <w:sz w:val="24"/>
          <w:szCs w:val="24"/>
        </w:rPr>
        <w:t xml:space="preserve"> года</w:t>
      </w:r>
      <w:r w:rsidRPr="00703F89">
        <w:rPr>
          <w:sz w:val="24"/>
          <w:szCs w:val="24"/>
        </w:rPr>
        <w:t xml:space="preserve"> с 09 часов 00 минут до 1</w:t>
      </w:r>
      <w:r>
        <w:rPr>
          <w:sz w:val="24"/>
          <w:szCs w:val="24"/>
        </w:rPr>
        <w:t>7</w:t>
      </w:r>
      <w:r w:rsidRPr="00703F89">
        <w:rPr>
          <w:sz w:val="24"/>
          <w:szCs w:val="24"/>
        </w:rPr>
        <w:t xml:space="preserve"> часов 00 минут (время московское) (с 12-00 до 13-00 – перерыв на обед). </w:t>
      </w:r>
    </w:p>
    <w:p w:rsidR="00894654" w:rsidRPr="0086329A" w:rsidRDefault="00894654" w:rsidP="00894654">
      <w:pPr>
        <w:autoSpaceDE w:val="0"/>
        <w:autoSpaceDN w:val="0"/>
        <w:adjustRightInd w:val="0"/>
        <w:jc w:val="both"/>
        <w:rPr>
          <w:sz w:val="24"/>
          <w:szCs w:val="24"/>
        </w:rPr>
      </w:pPr>
    </w:p>
    <w:p w:rsidR="00894654" w:rsidRDefault="00894654" w:rsidP="00894654">
      <w:pPr>
        <w:autoSpaceDE w:val="0"/>
        <w:autoSpaceDN w:val="0"/>
        <w:adjustRightInd w:val="0"/>
        <w:ind w:firstLine="567"/>
        <w:jc w:val="both"/>
        <w:rPr>
          <w:b/>
          <w:sz w:val="24"/>
          <w:szCs w:val="24"/>
        </w:rPr>
      </w:pPr>
      <w:r w:rsidRPr="00C35DAF">
        <w:rPr>
          <w:b/>
          <w:sz w:val="24"/>
          <w:szCs w:val="24"/>
        </w:rPr>
        <w:t>Официальный сайт, на котором размещено извещение о проведен</w:t>
      </w:r>
      <w:proofErr w:type="gramStart"/>
      <w:r w:rsidRPr="00C35DAF">
        <w:rPr>
          <w:b/>
          <w:sz w:val="24"/>
          <w:szCs w:val="24"/>
        </w:rPr>
        <w:t>ии ау</w:t>
      </w:r>
      <w:proofErr w:type="gramEnd"/>
      <w:r w:rsidRPr="00C35DAF">
        <w:rPr>
          <w:b/>
          <w:sz w:val="24"/>
          <w:szCs w:val="24"/>
        </w:rPr>
        <w:t xml:space="preserve">кциона: </w:t>
      </w:r>
      <w:r w:rsidRPr="00C35DAF">
        <w:rPr>
          <w:sz w:val="24"/>
          <w:szCs w:val="24"/>
        </w:rPr>
        <w:t>http:</w:t>
      </w:r>
      <w:r w:rsidRPr="00C35DAF">
        <w:rPr>
          <w:sz w:val="24"/>
          <w:szCs w:val="24"/>
          <w:lang w:val="en-US"/>
        </w:rPr>
        <w:t>torgi</w:t>
      </w:r>
      <w:r w:rsidRPr="00C35DAF">
        <w:rPr>
          <w:sz w:val="24"/>
          <w:szCs w:val="24"/>
        </w:rPr>
        <w:t>.</w:t>
      </w:r>
      <w:r w:rsidRPr="00C35DAF">
        <w:rPr>
          <w:sz w:val="24"/>
          <w:szCs w:val="24"/>
          <w:lang w:val="en-US"/>
        </w:rPr>
        <w:t>gov</w:t>
      </w:r>
      <w:r w:rsidRPr="00C35DAF">
        <w:rPr>
          <w:sz w:val="24"/>
          <w:szCs w:val="24"/>
        </w:rPr>
        <w:t>.ru</w:t>
      </w:r>
    </w:p>
    <w:p w:rsidR="00894654" w:rsidRDefault="00894654" w:rsidP="00894654">
      <w:pPr>
        <w:autoSpaceDE w:val="0"/>
        <w:autoSpaceDN w:val="0"/>
        <w:adjustRightInd w:val="0"/>
        <w:jc w:val="both"/>
        <w:rPr>
          <w:sz w:val="24"/>
          <w:szCs w:val="24"/>
        </w:rPr>
      </w:pPr>
      <w:r>
        <w:rPr>
          <w:b/>
          <w:sz w:val="24"/>
          <w:szCs w:val="24"/>
        </w:rPr>
        <w:t xml:space="preserve">Порядок ознакомления претендентов с иной информацией, в том числе с условиями договора аренды: </w:t>
      </w:r>
      <w:r>
        <w:rPr>
          <w:sz w:val="24"/>
          <w:szCs w:val="24"/>
        </w:rPr>
        <w:t xml:space="preserve">с дополнительной информацией можно ознакомиться по адресу: Российская Федерация, 442450, </w:t>
      </w:r>
      <w:r w:rsidRPr="004B3D54">
        <w:rPr>
          <w:sz w:val="24"/>
          <w:szCs w:val="24"/>
        </w:rPr>
        <w:t>Пензенская обл., Камешкирский район, с.Р.Камешкир, ул</w:t>
      </w:r>
      <w:proofErr w:type="gramStart"/>
      <w:r w:rsidRPr="004B3D54">
        <w:rPr>
          <w:sz w:val="24"/>
          <w:szCs w:val="24"/>
        </w:rPr>
        <w:t>.Р</w:t>
      </w:r>
      <w:proofErr w:type="gramEnd"/>
      <w:r w:rsidRPr="004B3D54">
        <w:rPr>
          <w:sz w:val="24"/>
          <w:szCs w:val="24"/>
        </w:rPr>
        <w:t>адищева, д.</w:t>
      </w:r>
      <w:r>
        <w:rPr>
          <w:sz w:val="24"/>
          <w:szCs w:val="24"/>
        </w:rPr>
        <w:t xml:space="preserve">15 </w:t>
      </w:r>
    </w:p>
    <w:p w:rsidR="00894654" w:rsidRDefault="00894654" w:rsidP="00894654">
      <w:pPr>
        <w:autoSpaceDE w:val="0"/>
        <w:autoSpaceDN w:val="0"/>
        <w:adjustRightInd w:val="0"/>
        <w:jc w:val="both"/>
        <w:rPr>
          <w:sz w:val="24"/>
          <w:szCs w:val="24"/>
        </w:rPr>
      </w:pPr>
      <w:r>
        <w:rPr>
          <w:b/>
          <w:sz w:val="24"/>
          <w:szCs w:val="24"/>
        </w:rPr>
        <w:t>Дата, время и место определения участников аукциона</w:t>
      </w:r>
      <w:r>
        <w:rPr>
          <w:sz w:val="24"/>
          <w:szCs w:val="24"/>
        </w:rPr>
        <w:t xml:space="preserve"> – 9  сентября</w:t>
      </w:r>
      <w:r w:rsidRPr="00556F4B">
        <w:rPr>
          <w:sz w:val="24"/>
          <w:szCs w:val="24"/>
        </w:rPr>
        <w:t xml:space="preserve">  201</w:t>
      </w:r>
      <w:r>
        <w:rPr>
          <w:sz w:val="24"/>
          <w:szCs w:val="24"/>
        </w:rPr>
        <w:t>9</w:t>
      </w:r>
      <w:r w:rsidRPr="00556F4B">
        <w:rPr>
          <w:sz w:val="24"/>
          <w:szCs w:val="24"/>
        </w:rPr>
        <w:t xml:space="preserve"> года в 1</w:t>
      </w:r>
      <w:r>
        <w:rPr>
          <w:sz w:val="24"/>
          <w:szCs w:val="24"/>
        </w:rPr>
        <w:t>0</w:t>
      </w:r>
      <w:r w:rsidRPr="00556F4B">
        <w:rPr>
          <w:sz w:val="24"/>
          <w:szCs w:val="24"/>
        </w:rPr>
        <w:t xml:space="preserve"> час. 00 мин. по адресу: 442450, Пензенская область, Камешкирски</w:t>
      </w:r>
      <w:r w:rsidRPr="008D2FE0">
        <w:rPr>
          <w:sz w:val="24"/>
          <w:szCs w:val="24"/>
        </w:rPr>
        <w:t xml:space="preserve">й район, </w:t>
      </w:r>
      <w:r w:rsidRPr="004B3D54">
        <w:rPr>
          <w:sz w:val="24"/>
          <w:szCs w:val="24"/>
        </w:rPr>
        <w:t>с.Р.Камешкир, ул</w:t>
      </w:r>
      <w:proofErr w:type="gramStart"/>
      <w:r w:rsidRPr="004B3D54">
        <w:rPr>
          <w:sz w:val="24"/>
          <w:szCs w:val="24"/>
        </w:rPr>
        <w:t>.Р</w:t>
      </w:r>
      <w:proofErr w:type="gramEnd"/>
      <w:r w:rsidRPr="004B3D54">
        <w:rPr>
          <w:sz w:val="24"/>
          <w:szCs w:val="24"/>
        </w:rPr>
        <w:t>адищева, д.</w:t>
      </w:r>
      <w:r>
        <w:rPr>
          <w:sz w:val="24"/>
          <w:szCs w:val="24"/>
        </w:rPr>
        <w:t>15</w:t>
      </w:r>
    </w:p>
    <w:p w:rsidR="00894654" w:rsidRPr="002B4A67" w:rsidRDefault="00894654" w:rsidP="00894654">
      <w:pPr>
        <w:autoSpaceDE w:val="0"/>
        <w:autoSpaceDN w:val="0"/>
        <w:adjustRightInd w:val="0"/>
        <w:jc w:val="both"/>
        <w:rPr>
          <w:sz w:val="24"/>
          <w:szCs w:val="24"/>
        </w:rPr>
      </w:pPr>
      <w:r>
        <w:rPr>
          <w:b/>
          <w:sz w:val="24"/>
          <w:szCs w:val="24"/>
        </w:rPr>
        <w:t>Дата, место и время проведения аукциона:</w:t>
      </w:r>
      <w:r>
        <w:rPr>
          <w:sz w:val="24"/>
          <w:szCs w:val="24"/>
        </w:rPr>
        <w:t xml:space="preserve">  аукцион проводится 11 сентября</w:t>
      </w:r>
      <w:r w:rsidRPr="00556F4B">
        <w:rPr>
          <w:sz w:val="24"/>
          <w:szCs w:val="24"/>
        </w:rPr>
        <w:t xml:space="preserve">  201</w:t>
      </w:r>
      <w:r>
        <w:rPr>
          <w:sz w:val="24"/>
          <w:szCs w:val="24"/>
        </w:rPr>
        <w:t>9</w:t>
      </w:r>
      <w:r w:rsidRPr="00556F4B">
        <w:rPr>
          <w:sz w:val="24"/>
          <w:szCs w:val="24"/>
        </w:rPr>
        <w:t xml:space="preserve"> года по адресу: 4</w:t>
      </w:r>
      <w:r>
        <w:rPr>
          <w:sz w:val="24"/>
          <w:szCs w:val="24"/>
        </w:rPr>
        <w:t>4</w:t>
      </w:r>
      <w:r w:rsidRPr="00556F4B">
        <w:rPr>
          <w:sz w:val="24"/>
          <w:szCs w:val="24"/>
        </w:rPr>
        <w:t>2450, Пензенская обл., Камешкирский район, с.Р.Камешкир</w:t>
      </w:r>
      <w:r w:rsidRPr="004B3D54">
        <w:rPr>
          <w:sz w:val="24"/>
          <w:szCs w:val="24"/>
        </w:rPr>
        <w:t>, ул</w:t>
      </w:r>
      <w:proofErr w:type="gramStart"/>
      <w:r w:rsidRPr="004B3D54">
        <w:rPr>
          <w:sz w:val="24"/>
          <w:szCs w:val="24"/>
        </w:rPr>
        <w:t>.Р</w:t>
      </w:r>
      <w:proofErr w:type="gramEnd"/>
      <w:r w:rsidRPr="004B3D54">
        <w:rPr>
          <w:sz w:val="24"/>
          <w:szCs w:val="24"/>
        </w:rPr>
        <w:t>адищева, д.</w:t>
      </w:r>
      <w:r>
        <w:rPr>
          <w:sz w:val="24"/>
          <w:szCs w:val="24"/>
        </w:rPr>
        <w:t xml:space="preserve">15 </w:t>
      </w:r>
      <w:r w:rsidRPr="002B4A67">
        <w:rPr>
          <w:sz w:val="24"/>
          <w:szCs w:val="24"/>
        </w:rPr>
        <w:t xml:space="preserve"> </w:t>
      </w:r>
    </w:p>
    <w:p w:rsidR="00894654" w:rsidRDefault="00894654" w:rsidP="00894654">
      <w:pPr>
        <w:pStyle w:val="ConsPlusNormal0"/>
        <w:widowControl/>
        <w:ind w:firstLine="0"/>
        <w:jc w:val="both"/>
        <w:rPr>
          <w:rFonts w:ascii="Times New Roman" w:hAnsi="Times New Roman" w:cs="Times New Roman"/>
          <w:sz w:val="24"/>
          <w:szCs w:val="24"/>
        </w:rPr>
      </w:pPr>
      <w:r w:rsidRPr="002B4A67">
        <w:rPr>
          <w:rFonts w:ascii="Times New Roman" w:hAnsi="Times New Roman" w:cs="Times New Roman"/>
          <w:sz w:val="24"/>
          <w:szCs w:val="24"/>
        </w:rPr>
        <w:t xml:space="preserve">         Регистрация участников: с</w:t>
      </w:r>
      <w:r>
        <w:rPr>
          <w:rFonts w:ascii="Times New Roman" w:hAnsi="Times New Roman" w:cs="Times New Roman"/>
          <w:sz w:val="24"/>
          <w:szCs w:val="24"/>
        </w:rPr>
        <w:t xml:space="preserve">13 </w:t>
      </w:r>
      <w:r w:rsidRPr="002B4A67">
        <w:rPr>
          <w:rFonts w:ascii="Times New Roman" w:hAnsi="Times New Roman" w:cs="Times New Roman"/>
          <w:sz w:val="24"/>
          <w:szCs w:val="24"/>
        </w:rPr>
        <w:t xml:space="preserve">часов 00 мин. до </w:t>
      </w:r>
      <w:r>
        <w:rPr>
          <w:rFonts w:ascii="Times New Roman" w:hAnsi="Times New Roman" w:cs="Times New Roman"/>
          <w:sz w:val="24"/>
          <w:szCs w:val="24"/>
        </w:rPr>
        <w:t xml:space="preserve">14 </w:t>
      </w:r>
      <w:r w:rsidRPr="002B4A67">
        <w:rPr>
          <w:rFonts w:ascii="Times New Roman" w:hAnsi="Times New Roman" w:cs="Times New Roman"/>
          <w:sz w:val="24"/>
          <w:szCs w:val="24"/>
        </w:rPr>
        <w:t xml:space="preserve"> часов 00 мин.</w:t>
      </w:r>
      <w:r>
        <w:rPr>
          <w:rFonts w:ascii="Times New Roman" w:hAnsi="Times New Roman" w:cs="Times New Roman"/>
          <w:sz w:val="24"/>
          <w:szCs w:val="24"/>
        </w:rPr>
        <w:t xml:space="preserve"> </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894654" w:rsidRDefault="00894654" w:rsidP="00894654">
      <w:pPr>
        <w:autoSpaceDE w:val="0"/>
        <w:autoSpaceDN w:val="0"/>
        <w:adjustRightInd w:val="0"/>
        <w:jc w:val="both"/>
        <w:rPr>
          <w:sz w:val="24"/>
          <w:szCs w:val="24"/>
        </w:rPr>
      </w:pPr>
      <w:r>
        <w:rPr>
          <w:b/>
          <w:sz w:val="24"/>
          <w:szCs w:val="24"/>
        </w:rPr>
        <w:t xml:space="preserve">Дата, время, график проведения осмотра земельного участка: </w:t>
      </w:r>
      <w:r>
        <w:rPr>
          <w:sz w:val="24"/>
          <w:szCs w:val="24"/>
        </w:rPr>
        <w:t xml:space="preserve">осмотр обеспечивается организатором аукциона ежедневно в рабочие дни с 09 часов 00 минут до 17 часов 00 минут (время московское) </w:t>
      </w:r>
      <w:r w:rsidRPr="00C13DDD">
        <w:rPr>
          <w:sz w:val="24"/>
          <w:szCs w:val="24"/>
        </w:rPr>
        <w:t xml:space="preserve">с </w:t>
      </w:r>
      <w:r>
        <w:rPr>
          <w:sz w:val="24"/>
          <w:szCs w:val="24"/>
        </w:rPr>
        <w:t>8 августа</w:t>
      </w:r>
      <w:r w:rsidRPr="00C13DDD">
        <w:rPr>
          <w:sz w:val="24"/>
          <w:szCs w:val="24"/>
        </w:rPr>
        <w:t xml:space="preserve"> 201</w:t>
      </w:r>
      <w:r>
        <w:rPr>
          <w:sz w:val="24"/>
          <w:szCs w:val="24"/>
        </w:rPr>
        <w:t>9</w:t>
      </w:r>
      <w:r w:rsidRPr="00C13DDD">
        <w:rPr>
          <w:sz w:val="24"/>
          <w:szCs w:val="24"/>
        </w:rPr>
        <w:t xml:space="preserve"> года по </w:t>
      </w:r>
      <w:r>
        <w:rPr>
          <w:sz w:val="24"/>
          <w:szCs w:val="24"/>
        </w:rPr>
        <w:t>06 сентября</w:t>
      </w:r>
      <w:r w:rsidRPr="00C13DDD">
        <w:rPr>
          <w:sz w:val="24"/>
          <w:szCs w:val="24"/>
        </w:rPr>
        <w:t xml:space="preserve">  201</w:t>
      </w:r>
      <w:r>
        <w:rPr>
          <w:sz w:val="24"/>
          <w:szCs w:val="24"/>
        </w:rPr>
        <w:t>9</w:t>
      </w:r>
      <w:r w:rsidRPr="00C13DDD">
        <w:rPr>
          <w:sz w:val="24"/>
          <w:szCs w:val="24"/>
        </w:rPr>
        <w:t xml:space="preserve"> года</w:t>
      </w:r>
      <w:r w:rsidRPr="00556F4B">
        <w:rPr>
          <w:sz w:val="24"/>
          <w:szCs w:val="24"/>
        </w:rPr>
        <w:t xml:space="preserve"> по адресу</w:t>
      </w:r>
      <w:r w:rsidRPr="00703F89">
        <w:rPr>
          <w:sz w:val="24"/>
          <w:szCs w:val="24"/>
        </w:rPr>
        <w:t xml:space="preserve"> , 442450, Пензенская обл., Камешкирский район, с.Р.Камешкир, ул</w:t>
      </w:r>
      <w:proofErr w:type="gramStart"/>
      <w:r w:rsidRPr="00703F89">
        <w:rPr>
          <w:sz w:val="24"/>
          <w:szCs w:val="24"/>
        </w:rPr>
        <w:t>.Р</w:t>
      </w:r>
      <w:proofErr w:type="gramEnd"/>
      <w:r w:rsidRPr="00703F89">
        <w:rPr>
          <w:sz w:val="24"/>
          <w:szCs w:val="24"/>
        </w:rPr>
        <w:t>адищева, д.</w:t>
      </w:r>
      <w:r>
        <w:rPr>
          <w:sz w:val="24"/>
          <w:szCs w:val="24"/>
        </w:rPr>
        <w:t>15</w:t>
      </w:r>
    </w:p>
    <w:p w:rsidR="00894654" w:rsidRPr="00FA1E7C" w:rsidRDefault="00894654" w:rsidP="00894654">
      <w:pPr>
        <w:jc w:val="both"/>
        <w:rPr>
          <w:sz w:val="24"/>
          <w:szCs w:val="24"/>
        </w:rPr>
      </w:pPr>
      <w:r w:rsidRPr="00FA1E7C">
        <w:rPr>
          <w:b/>
          <w:sz w:val="24"/>
          <w:szCs w:val="24"/>
        </w:rPr>
        <w:t xml:space="preserve">Средства платежа: </w:t>
      </w:r>
      <w:r w:rsidRPr="00FA1E7C">
        <w:rPr>
          <w:sz w:val="24"/>
          <w:szCs w:val="24"/>
        </w:rPr>
        <w:t>денежные средства в валюте РФ (рубли).</w:t>
      </w:r>
    </w:p>
    <w:p w:rsidR="00894654" w:rsidRPr="00FA1E7C" w:rsidRDefault="00894654" w:rsidP="00894654">
      <w:pPr>
        <w:jc w:val="both"/>
        <w:rPr>
          <w:sz w:val="24"/>
          <w:szCs w:val="24"/>
        </w:rPr>
      </w:pPr>
      <w:r w:rsidRPr="00FA1E7C">
        <w:rPr>
          <w:sz w:val="24"/>
          <w:szCs w:val="24"/>
        </w:rPr>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894654" w:rsidRDefault="00894654" w:rsidP="00894654">
      <w:pPr>
        <w:jc w:val="both"/>
        <w:rPr>
          <w:sz w:val="24"/>
          <w:szCs w:val="24"/>
        </w:rPr>
      </w:pPr>
      <w:r w:rsidRPr="00FA1E7C">
        <w:rPr>
          <w:b/>
          <w:sz w:val="24"/>
          <w:szCs w:val="24"/>
        </w:rPr>
        <w:t>Требования, предъявляемые к претендентам на участие в аукционе</w:t>
      </w:r>
      <w:r w:rsidRPr="00FA1E7C">
        <w:rPr>
          <w:sz w:val="24"/>
          <w:szCs w:val="24"/>
        </w:rPr>
        <w:t xml:space="preserve">: К участию в аукционе допускаются  юридические и физические лица, кроме тех в </w:t>
      </w:r>
      <w:proofErr w:type="gramStart"/>
      <w:r w:rsidRPr="00FA1E7C">
        <w:rPr>
          <w:sz w:val="24"/>
          <w:szCs w:val="24"/>
        </w:rPr>
        <w:t>отношении</w:t>
      </w:r>
      <w:proofErr w:type="gramEnd"/>
      <w:r w:rsidRPr="00FA1E7C">
        <w:rPr>
          <w:sz w:val="24"/>
          <w:szCs w:val="24"/>
        </w:rPr>
        <w:t xml:space="preserve">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894654" w:rsidRPr="00FA1E7C" w:rsidRDefault="00894654" w:rsidP="00894654">
      <w:pPr>
        <w:autoSpaceDE w:val="0"/>
        <w:autoSpaceDN w:val="0"/>
        <w:adjustRightInd w:val="0"/>
        <w:jc w:val="both"/>
        <w:rPr>
          <w:sz w:val="24"/>
          <w:szCs w:val="24"/>
        </w:rPr>
      </w:pPr>
      <w:r>
        <w:rPr>
          <w:b/>
          <w:sz w:val="24"/>
          <w:szCs w:val="24"/>
        </w:rPr>
        <w:t>II. Условия участия в аукционе</w:t>
      </w:r>
    </w:p>
    <w:p w:rsidR="00894654" w:rsidRDefault="00894654" w:rsidP="00894654">
      <w:pPr>
        <w:autoSpaceDE w:val="0"/>
        <w:autoSpaceDN w:val="0"/>
        <w:adjustRightInd w:val="0"/>
        <w:rPr>
          <w:sz w:val="24"/>
          <w:szCs w:val="24"/>
        </w:rPr>
      </w:pPr>
      <w:r>
        <w:rPr>
          <w:sz w:val="24"/>
          <w:szCs w:val="24"/>
        </w:rPr>
        <w:lastRenderedPageBreak/>
        <w:t xml:space="preserve"> Порядок подачи заявок на участие в аукционе</w:t>
      </w:r>
    </w:p>
    <w:p w:rsidR="00894654" w:rsidRDefault="00894654" w:rsidP="00894654">
      <w:pPr>
        <w:autoSpaceDE w:val="0"/>
        <w:autoSpaceDN w:val="0"/>
        <w:adjustRightInd w:val="0"/>
        <w:ind w:firstLine="540"/>
        <w:jc w:val="both"/>
        <w:rPr>
          <w:sz w:val="24"/>
          <w:szCs w:val="24"/>
        </w:rPr>
      </w:pPr>
      <w:r>
        <w:rPr>
          <w:sz w:val="24"/>
          <w:szCs w:val="24"/>
        </w:rPr>
        <w:t>Одно лицо имеет право подать только одну заявку.</w:t>
      </w:r>
    </w:p>
    <w:p w:rsidR="00894654" w:rsidRDefault="00894654" w:rsidP="00894654">
      <w:pPr>
        <w:autoSpaceDE w:val="0"/>
        <w:autoSpaceDN w:val="0"/>
        <w:adjustRightInd w:val="0"/>
        <w:ind w:firstLine="540"/>
        <w:jc w:val="both"/>
        <w:rPr>
          <w:sz w:val="24"/>
          <w:szCs w:val="24"/>
        </w:rPr>
      </w:pPr>
      <w:r>
        <w:rPr>
          <w:sz w:val="24"/>
          <w:szCs w:val="24"/>
        </w:rPr>
        <w:t xml:space="preserve">Форма заявки представлена в </w:t>
      </w:r>
      <w:r>
        <w:rPr>
          <w:b/>
          <w:bCs/>
          <w:sz w:val="24"/>
          <w:szCs w:val="24"/>
        </w:rPr>
        <w:t>приложении N 1</w:t>
      </w:r>
      <w:r>
        <w:rPr>
          <w:sz w:val="24"/>
          <w:szCs w:val="24"/>
        </w:rPr>
        <w:t xml:space="preserve"> к настоящему извещению.</w:t>
      </w:r>
    </w:p>
    <w:p w:rsidR="00894654" w:rsidRDefault="00894654" w:rsidP="00894654">
      <w:pPr>
        <w:autoSpaceDE w:val="0"/>
        <w:autoSpaceDN w:val="0"/>
        <w:adjustRightInd w:val="0"/>
        <w:ind w:firstLine="540"/>
        <w:jc w:val="both"/>
        <w:rPr>
          <w:sz w:val="24"/>
          <w:szCs w:val="24"/>
        </w:rPr>
      </w:pPr>
      <w:r>
        <w:rPr>
          <w:sz w:val="24"/>
          <w:szCs w:val="24"/>
        </w:rPr>
        <w:t xml:space="preserve">Заявки подаются Организатору торгов, начиная </w:t>
      </w:r>
      <w:proofErr w:type="gramStart"/>
      <w:r>
        <w:rPr>
          <w:sz w:val="24"/>
          <w:szCs w:val="24"/>
        </w:rPr>
        <w:t>с даты начала</w:t>
      </w:r>
      <w:proofErr w:type="gramEnd"/>
      <w:r>
        <w:rPr>
          <w:sz w:val="24"/>
          <w:szCs w:val="24"/>
        </w:rPr>
        <w:t xml:space="preserve"> приема заявок до даты окончания приема заявок, указанных в настоящем извещении.</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894654" w:rsidRDefault="00894654" w:rsidP="00894654">
      <w:pPr>
        <w:autoSpaceDE w:val="0"/>
        <w:autoSpaceDN w:val="0"/>
        <w:adjustRightInd w:val="0"/>
        <w:ind w:firstLine="540"/>
        <w:jc w:val="both"/>
        <w:rPr>
          <w:sz w:val="24"/>
          <w:szCs w:val="24"/>
        </w:rPr>
      </w:pPr>
      <w:r>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894654" w:rsidRDefault="00894654" w:rsidP="00894654">
      <w:pPr>
        <w:autoSpaceDE w:val="0"/>
        <w:autoSpaceDN w:val="0"/>
        <w:adjustRightInd w:val="0"/>
        <w:ind w:firstLine="540"/>
        <w:jc w:val="both"/>
        <w:rPr>
          <w:sz w:val="24"/>
          <w:szCs w:val="24"/>
        </w:rPr>
      </w:pPr>
      <w:r>
        <w:rPr>
          <w:sz w:val="24"/>
          <w:szCs w:val="24"/>
        </w:rPr>
        <w:t>Заявки подаются и принимаются одновременно с полным комплектом требуемых для участия в аукционе документов.</w:t>
      </w:r>
    </w:p>
    <w:p w:rsidR="00894654" w:rsidRDefault="00894654" w:rsidP="00894654">
      <w:pPr>
        <w:autoSpaceDE w:val="0"/>
        <w:autoSpaceDN w:val="0"/>
        <w:adjustRightInd w:val="0"/>
        <w:ind w:firstLine="540"/>
        <w:jc w:val="both"/>
        <w:rPr>
          <w:sz w:val="24"/>
          <w:szCs w:val="24"/>
        </w:rPr>
      </w:pPr>
      <w:r>
        <w:rPr>
          <w:sz w:val="24"/>
          <w:szCs w:val="24"/>
        </w:rPr>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894654" w:rsidRDefault="00894654" w:rsidP="00894654">
      <w:pPr>
        <w:autoSpaceDE w:val="0"/>
        <w:autoSpaceDN w:val="0"/>
        <w:adjustRightInd w:val="0"/>
        <w:jc w:val="both"/>
        <w:rPr>
          <w:sz w:val="24"/>
          <w:szCs w:val="24"/>
        </w:rPr>
      </w:pPr>
    </w:p>
    <w:p w:rsidR="00894654" w:rsidRDefault="00894654" w:rsidP="00894654">
      <w:pPr>
        <w:autoSpaceDE w:val="0"/>
        <w:autoSpaceDN w:val="0"/>
        <w:adjustRightInd w:val="0"/>
        <w:rPr>
          <w:b/>
          <w:sz w:val="24"/>
          <w:szCs w:val="24"/>
        </w:rPr>
      </w:pPr>
      <w:r>
        <w:rPr>
          <w:b/>
          <w:sz w:val="24"/>
          <w:szCs w:val="24"/>
        </w:rPr>
        <w:t>IV. Перечень требуемых для участия в аукционе документов</w:t>
      </w:r>
    </w:p>
    <w:p w:rsidR="00894654" w:rsidRDefault="00894654" w:rsidP="00894654">
      <w:pPr>
        <w:autoSpaceDE w:val="0"/>
        <w:autoSpaceDN w:val="0"/>
        <w:adjustRightInd w:val="0"/>
        <w:rPr>
          <w:b/>
          <w:sz w:val="24"/>
          <w:szCs w:val="24"/>
        </w:rPr>
      </w:pPr>
      <w:r>
        <w:rPr>
          <w:b/>
          <w:sz w:val="24"/>
          <w:szCs w:val="24"/>
        </w:rPr>
        <w:t>и требования к их оформлению.</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1. Для участия в аукционе заявители представляют в установленный в извещении о проведен</w:t>
      </w:r>
      <w:proofErr w:type="gramStart"/>
      <w:r>
        <w:rPr>
          <w:rFonts w:eastAsia="Calibri"/>
          <w:sz w:val="24"/>
          <w:szCs w:val="24"/>
        </w:rPr>
        <w:t>ии ау</w:t>
      </w:r>
      <w:proofErr w:type="gramEnd"/>
      <w:r>
        <w:rPr>
          <w:rFonts w:eastAsia="Calibri"/>
          <w:sz w:val="24"/>
          <w:szCs w:val="24"/>
        </w:rPr>
        <w:t>кциона срок следующие документы:</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1) заявка на участие в аукционе по установленной в извещении о проведен</w:t>
      </w:r>
      <w:proofErr w:type="gramStart"/>
      <w:r>
        <w:rPr>
          <w:rFonts w:eastAsia="Calibri"/>
          <w:sz w:val="24"/>
          <w:szCs w:val="24"/>
        </w:rPr>
        <w:t>ии ау</w:t>
      </w:r>
      <w:proofErr w:type="gramEnd"/>
      <w:r>
        <w:rPr>
          <w:rFonts w:eastAsia="Calibri"/>
          <w:sz w:val="24"/>
          <w:szCs w:val="24"/>
        </w:rPr>
        <w:t>кциона форме с указанием банковских реквизитов счета для возврата задатка;</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2) копии документов, удостоверяющих личность заявителя (для граждан);</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94654" w:rsidRDefault="00894654" w:rsidP="00894654">
      <w:pPr>
        <w:autoSpaceDE w:val="0"/>
        <w:autoSpaceDN w:val="0"/>
        <w:adjustRightInd w:val="0"/>
        <w:jc w:val="both"/>
        <w:rPr>
          <w:sz w:val="24"/>
          <w:szCs w:val="24"/>
        </w:rPr>
      </w:pPr>
      <w:r>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894654" w:rsidRDefault="00894654" w:rsidP="00894654">
      <w:pPr>
        <w:autoSpaceDE w:val="0"/>
        <w:autoSpaceDN w:val="0"/>
        <w:adjustRightInd w:val="0"/>
        <w:ind w:firstLine="540"/>
        <w:jc w:val="both"/>
        <w:rPr>
          <w:sz w:val="24"/>
          <w:szCs w:val="24"/>
        </w:rPr>
      </w:pPr>
      <w:r>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894654" w:rsidRDefault="00894654" w:rsidP="00894654">
      <w:pPr>
        <w:autoSpaceDE w:val="0"/>
        <w:autoSpaceDN w:val="0"/>
        <w:adjustRightInd w:val="0"/>
        <w:ind w:firstLine="540"/>
        <w:jc w:val="both"/>
        <w:rPr>
          <w:sz w:val="24"/>
          <w:szCs w:val="24"/>
        </w:rPr>
      </w:pPr>
      <w:r>
        <w:rPr>
          <w:sz w:val="24"/>
          <w:szCs w:val="24"/>
        </w:rP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894654" w:rsidRDefault="00894654" w:rsidP="00894654">
      <w:pPr>
        <w:autoSpaceDE w:val="0"/>
        <w:autoSpaceDN w:val="0"/>
        <w:adjustRightInd w:val="0"/>
        <w:ind w:firstLine="540"/>
        <w:jc w:val="both"/>
        <w:rPr>
          <w:sz w:val="24"/>
          <w:szCs w:val="24"/>
        </w:rPr>
      </w:pPr>
      <w:r>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894654" w:rsidRDefault="00894654" w:rsidP="00894654">
      <w:pPr>
        <w:autoSpaceDE w:val="0"/>
        <w:autoSpaceDN w:val="0"/>
        <w:adjustRightInd w:val="0"/>
        <w:ind w:firstLine="540"/>
        <w:jc w:val="both"/>
        <w:rPr>
          <w:sz w:val="24"/>
          <w:szCs w:val="24"/>
        </w:rPr>
      </w:pPr>
      <w:r>
        <w:rPr>
          <w:sz w:val="24"/>
          <w:szCs w:val="24"/>
        </w:rPr>
        <w:t>Документы, содержащие помарки, подчистки, исправления и т.п., не принимаются.</w:t>
      </w:r>
    </w:p>
    <w:p w:rsidR="00894654" w:rsidRDefault="00894654" w:rsidP="00894654">
      <w:pPr>
        <w:autoSpaceDE w:val="0"/>
        <w:autoSpaceDN w:val="0"/>
        <w:adjustRightInd w:val="0"/>
        <w:rPr>
          <w:b/>
          <w:sz w:val="24"/>
          <w:szCs w:val="24"/>
        </w:rPr>
      </w:pPr>
      <w:r>
        <w:rPr>
          <w:b/>
          <w:sz w:val="24"/>
          <w:szCs w:val="24"/>
        </w:rPr>
        <w:t>V. Определение участников аукциона</w:t>
      </w:r>
    </w:p>
    <w:p w:rsidR="00894654" w:rsidRDefault="00894654" w:rsidP="00894654">
      <w:pPr>
        <w:autoSpaceDE w:val="0"/>
        <w:autoSpaceDN w:val="0"/>
        <w:adjustRightInd w:val="0"/>
        <w:ind w:firstLine="540"/>
        <w:jc w:val="both"/>
        <w:rPr>
          <w:sz w:val="24"/>
          <w:szCs w:val="24"/>
        </w:rPr>
      </w:pPr>
      <w:r>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894654" w:rsidRDefault="00894654" w:rsidP="00894654">
      <w:pPr>
        <w:autoSpaceDE w:val="0"/>
        <w:autoSpaceDN w:val="0"/>
        <w:adjustRightInd w:val="0"/>
        <w:ind w:firstLine="540"/>
        <w:jc w:val="both"/>
        <w:rPr>
          <w:sz w:val="24"/>
          <w:szCs w:val="24"/>
        </w:rPr>
      </w:pPr>
      <w:r>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Заявитель не допускается к участию в аукционе в следующих случаях:</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lastRenderedPageBreak/>
        <w:t>1) непредставление необходимых для участия в аукционе документов или представление недостоверных сведений;</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894654" w:rsidRDefault="00894654" w:rsidP="00894654">
      <w:pPr>
        <w:autoSpaceDE w:val="0"/>
        <w:autoSpaceDN w:val="0"/>
        <w:adjustRightInd w:val="0"/>
        <w:ind w:firstLine="540"/>
        <w:jc w:val="both"/>
        <w:rPr>
          <w:sz w:val="24"/>
          <w:szCs w:val="24"/>
        </w:rPr>
      </w:pPr>
      <w:r>
        <w:rPr>
          <w:sz w:val="24"/>
          <w:szCs w:val="24"/>
        </w:rPr>
        <w:t>Настоящий перечень оснований отказа претенденту на участие в аукционе является исчерпывающим.</w:t>
      </w:r>
    </w:p>
    <w:p w:rsidR="00894654" w:rsidRDefault="00894654" w:rsidP="00894654">
      <w:pPr>
        <w:autoSpaceDE w:val="0"/>
        <w:autoSpaceDN w:val="0"/>
        <w:adjustRightInd w:val="0"/>
        <w:ind w:firstLine="540"/>
        <w:jc w:val="both"/>
        <w:rPr>
          <w:sz w:val="24"/>
          <w:szCs w:val="24"/>
        </w:rPr>
      </w:pPr>
      <w:r>
        <w:rPr>
          <w:sz w:val="24"/>
          <w:szCs w:val="24"/>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Pr>
          <w:sz w:val="24"/>
          <w:szCs w:val="24"/>
        </w:rPr>
        <w:t>с даты оформления</w:t>
      </w:r>
      <w:proofErr w:type="gramEnd"/>
      <w:r>
        <w:rPr>
          <w:sz w:val="24"/>
          <w:szCs w:val="24"/>
        </w:rPr>
        <w:t xml:space="preserve">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894654" w:rsidRDefault="00894654" w:rsidP="00894654">
      <w:pPr>
        <w:autoSpaceDE w:val="0"/>
        <w:autoSpaceDN w:val="0"/>
        <w:adjustRightInd w:val="0"/>
        <w:ind w:firstLine="540"/>
        <w:jc w:val="both"/>
        <w:rPr>
          <w:sz w:val="24"/>
          <w:szCs w:val="24"/>
        </w:rPr>
      </w:pPr>
      <w:r>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94654" w:rsidRDefault="00894654" w:rsidP="00894654">
      <w:pPr>
        <w:autoSpaceDE w:val="0"/>
        <w:autoSpaceDN w:val="0"/>
        <w:adjustRightInd w:val="0"/>
        <w:ind w:firstLine="540"/>
        <w:jc w:val="both"/>
        <w:rPr>
          <w:rFonts w:eastAsia="Calibri"/>
          <w:color w:val="FF0000"/>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Pr>
          <w:rFonts w:eastAsia="Calibri"/>
          <w:sz w:val="24"/>
          <w:szCs w:val="24"/>
        </w:rPr>
        <w:t>ии ау</w:t>
      </w:r>
      <w:proofErr w:type="gramEnd"/>
      <w:r>
        <w:rPr>
          <w:rFonts w:eastAsia="Calibri"/>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94654" w:rsidRDefault="00894654" w:rsidP="00894654">
      <w:pPr>
        <w:autoSpaceDE w:val="0"/>
        <w:autoSpaceDN w:val="0"/>
        <w:adjustRightInd w:val="0"/>
        <w:ind w:firstLine="540"/>
        <w:jc w:val="both"/>
        <w:rPr>
          <w:sz w:val="24"/>
          <w:szCs w:val="24"/>
        </w:rPr>
      </w:pPr>
      <w:r>
        <w:rPr>
          <w:sz w:val="24"/>
          <w:szCs w:val="24"/>
        </w:rPr>
        <w:t xml:space="preserve">Организатор торгов может принять решение об отказе в проведении торгов в срок не </w:t>
      </w:r>
      <w:proofErr w:type="gramStart"/>
      <w:r>
        <w:rPr>
          <w:sz w:val="24"/>
          <w:szCs w:val="24"/>
        </w:rPr>
        <w:t>позднее</w:t>
      </w:r>
      <w:proofErr w:type="gramEnd"/>
      <w:r>
        <w:rPr>
          <w:sz w:val="24"/>
          <w:szCs w:val="24"/>
        </w:rPr>
        <w:t xml:space="preserve">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894654" w:rsidRDefault="00894654" w:rsidP="00894654">
      <w:pPr>
        <w:autoSpaceDE w:val="0"/>
        <w:autoSpaceDN w:val="0"/>
        <w:adjustRightInd w:val="0"/>
        <w:rPr>
          <w:b/>
          <w:sz w:val="24"/>
          <w:szCs w:val="24"/>
        </w:rPr>
      </w:pPr>
      <w:r>
        <w:rPr>
          <w:b/>
          <w:sz w:val="24"/>
          <w:szCs w:val="24"/>
        </w:rPr>
        <w:t>VI. Порядок проведения аукциона</w:t>
      </w:r>
    </w:p>
    <w:p w:rsidR="00894654" w:rsidRDefault="00894654" w:rsidP="00894654">
      <w:pPr>
        <w:autoSpaceDE w:val="0"/>
        <w:autoSpaceDN w:val="0"/>
        <w:adjustRightInd w:val="0"/>
        <w:ind w:firstLine="540"/>
        <w:jc w:val="both"/>
        <w:rPr>
          <w:sz w:val="24"/>
          <w:szCs w:val="24"/>
        </w:rPr>
      </w:pPr>
      <w:r>
        <w:rPr>
          <w:sz w:val="24"/>
          <w:szCs w:val="24"/>
        </w:rPr>
        <w:t xml:space="preserve">1. Аукцион проводится в указанном в извещении о проведении торгов месте в </w:t>
      </w:r>
      <w:proofErr w:type="gramStart"/>
      <w:r>
        <w:rPr>
          <w:sz w:val="24"/>
          <w:szCs w:val="24"/>
        </w:rPr>
        <w:t>соответствующие</w:t>
      </w:r>
      <w:proofErr w:type="gramEnd"/>
      <w:r>
        <w:rPr>
          <w:sz w:val="24"/>
          <w:szCs w:val="24"/>
        </w:rPr>
        <w:t xml:space="preserve"> день и час.</w:t>
      </w:r>
    </w:p>
    <w:p w:rsidR="00894654" w:rsidRDefault="00894654" w:rsidP="00894654">
      <w:pPr>
        <w:autoSpaceDE w:val="0"/>
        <w:autoSpaceDN w:val="0"/>
        <w:adjustRightInd w:val="0"/>
        <w:ind w:firstLine="540"/>
        <w:jc w:val="both"/>
        <w:rPr>
          <w:sz w:val="24"/>
          <w:szCs w:val="24"/>
        </w:rPr>
      </w:pPr>
      <w:r>
        <w:rPr>
          <w:sz w:val="24"/>
          <w:szCs w:val="24"/>
        </w:rPr>
        <w:t>2. Аукцион, открытый по форме подачи предложений о цене, проводится в следующем порядке:</w:t>
      </w:r>
    </w:p>
    <w:p w:rsidR="00894654" w:rsidRDefault="00894654" w:rsidP="00894654">
      <w:pPr>
        <w:autoSpaceDE w:val="0"/>
        <w:autoSpaceDN w:val="0"/>
        <w:adjustRightInd w:val="0"/>
        <w:ind w:firstLine="540"/>
        <w:jc w:val="both"/>
        <w:rPr>
          <w:sz w:val="24"/>
          <w:szCs w:val="24"/>
        </w:rPr>
      </w:pPr>
      <w:r>
        <w:rPr>
          <w:sz w:val="24"/>
          <w:szCs w:val="24"/>
        </w:rPr>
        <w:t>а) аукцион ведет аукционист;</w:t>
      </w:r>
    </w:p>
    <w:p w:rsidR="00894654" w:rsidRDefault="00894654" w:rsidP="00894654">
      <w:pPr>
        <w:autoSpaceDE w:val="0"/>
        <w:autoSpaceDN w:val="0"/>
        <w:adjustRightInd w:val="0"/>
        <w:ind w:firstLine="540"/>
        <w:jc w:val="both"/>
        <w:rPr>
          <w:sz w:val="24"/>
          <w:szCs w:val="24"/>
        </w:rPr>
      </w:pPr>
      <w:r>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894654" w:rsidRDefault="00894654" w:rsidP="00894654">
      <w:pPr>
        <w:autoSpaceDE w:val="0"/>
        <w:autoSpaceDN w:val="0"/>
        <w:adjustRightInd w:val="0"/>
        <w:ind w:firstLine="540"/>
        <w:jc w:val="both"/>
        <w:rPr>
          <w:sz w:val="24"/>
          <w:szCs w:val="24"/>
        </w:rPr>
      </w:pPr>
      <w:r>
        <w:rPr>
          <w:sz w:val="24"/>
          <w:szCs w:val="24"/>
        </w:rPr>
        <w:lastRenderedPageBreak/>
        <w:t>"Шаг аукциона" устанавливается в размере, рассчитанном от начальной цены предмета аукциона, и не изменяется в течение всего аукциона;</w:t>
      </w:r>
    </w:p>
    <w:p w:rsidR="00894654" w:rsidRDefault="00894654" w:rsidP="00894654">
      <w:pPr>
        <w:autoSpaceDE w:val="0"/>
        <w:autoSpaceDN w:val="0"/>
        <w:adjustRightInd w:val="0"/>
        <w:ind w:firstLine="540"/>
        <w:jc w:val="both"/>
        <w:rPr>
          <w:sz w:val="24"/>
          <w:szCs w:val="24"/>
        </w:rPr>
      </w:pPr>
      <w:r>
        <w:rPr>
          <w:sz w:val="24"/>
          <w:szCs w:val="24"/>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894654" w:rsidRDefault="00894654" w:rsidP="00894654">
      <w:pPr>
        <w:autoSpaceDE w:val="0"/>
        <w:autoSpaceDN w:val="0"/>
        <w:adjustRightInd w:val="0"/>
        <w:ind w:firstLine="540"/>
        <w:jc w:val="both"/>
        <w:rPr>
          <w:sz w:val="24"/>
          <w:szCs w:val="24"/>
        </w:rPr>
      </w:pPr>
      <w:r>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894654" w:rsidRDefault="00894654" w:rsidP="00894654">
      <w:pPr>
        <w:autoSpaceDE w:val="0"/>
        <w:autoSpaceDN w:val="0"/>
        <w:adjustRightInd w:val="0"/>
        <w:ind w:firstLine="540"/>
        <w:jc w:val="both"/>
        <w:rPr>
          <w:sz w:val="24"/>
          <w:szCs w:val="24"/>
        </w:rPr>
      </w:pPr>
      <w:r>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894654" w:rsidRDefault="00894654" w:rsidP="00894654">
      <w:pPr>
        <w:autoSpaceDE w:val="0"/>
        <w:autoSpaceDN w:val="0"/>
        <w:adjustRightInd w:val="0"/>
        <w:ind w:firstLine="540"/>
        <w:jc w:val="both"/>
        <w:rPr>
          <w:sz w:val="24"/>
          <w:szCs w:val="24"/>
        </w:rPr>
      </w:pPr>
      <w:r>
        <w:rPr>
          <w:sz w:val="24"/>
          <w:szCs w:val="24"/>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894654" w:rsidRDefault="00894654" w:rsidP="00894654">
      <w:pPr>
        <w:autoSpaceDE w:val="0"/>
        <w:autoSpaceDN w:val="0"/>
        <w:adjustRightInd w:val="0"/>
        <w:ind w:firstLine="540"/>
        <w:jc w:val="both"/>
        <w:rPr>
          <w:sz w:val="24"/>
          <w:szCs w:val="24"/>
        </w:rPr>
      </w:pPr>
      <w:r>
        <w:rPr>
          <w:sz w:val="24"/>
          <w:szCs w:val="24"/>
        </w:rPr>
        <w:t>е) по завершен</w:t>
      </w:r>
      <w:proofErr w:type="gramStart"/>
      <w:r>
        <w:rPr>
          <w:sz w:val="24"/>
          <w:szCs w:val="24"/>
        </w:rPr>
        <w:t>ии ау</w:t>
      </w:r>
      <w:proofErr w:type="gramEnd"/>
      <w:r>
        <w:rPr>
          <w:sz w:val="24"/>
          <w:szCs w:val="24"/>
        </w:rPr>
        <w:t>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894654" w:rsidRDefault="00894654" w:rsidP="00894654">
      <w:pPr>
        <w:autoSpaceDE w:val="0"/>
        <w:autoSpaceDN w:val="0"/>
        <w:adjustRightInd w:val="0"/>
        <w:rPr>
          <w:b/>
          <w:sz w:val="24"/>
          <w:szCs w:val="24"/>
        </w:rPr>
      </w:pPr>
      <w:r>
        <w:rPr>
          <w:b/>
          <w:sz w:val="24"/>
          <w:szCs w:val="24"/>
        </w:rPr>
        <w:t>VII. Оформление результатов торгов</w:t>
      </w:r>
    </w:p>
    <w:p w:rsidR="00894654" w:rsidRDefault="00894654" w:rsidP="00894654">
      <w:pPr>
        <w:autoSpaceDE w:val="0"/>
        <w:autoSpaceDN w:val="0"/>
        <w:adjustRightInd w:val="0"/>
        <w:ind w:firstLine="540"/>
        <w:jc w:val="both"/>
        <w:rPr>
          <w:sz w:val="24"/>
          <w:szCs w:val="24"/>
        </w:rPr>
      </w:pPr>
      <w:r>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894654" w:rsidRDefault="00894654" w:rsidP="00894654">
      <w:pPr>
        <w:autoSpaceDE w:val="0"/>
        <w:autoSpaceDN w:val="0"/>
        <w:adjustRightInd w:val="0"/>
        <w:ind w:firstLine="540"/>
        <w:jc w:val="both"/>
        <w:rPr>
          <w:sz w:val="24"/>
          <w:szCs w:val="24"/>
        </w:rPr>
      </w:pPr>
      <w:r>
        <w:rPr>
          <w:sz w:val="24"/>
          <w:szCs w:val="24"/>
        </w:rPr>
        <w:t>В протоколе указываются:</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1) сведения о месте, дате и времени проведения аукциона;</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2) предмет аукциона, в том числе сведения о местоположении и площади земельного участка;</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894654" w:rsidRDefault="00894654" w:rsidP="00894654">
      <w:pPr>
        <w:autoSpaceDE w:val="0"/>
        <w:autoSpaceDN w:val="0"/>
        <w:adjustRightInd w:val="0"/>
        <w:ind w:firstLine="540"/>
        <w:jc w:val="both"/>
        <w:rPr>
          <w:rFonts w:eastAsia="Calibri"/>
          <w:sz w:val="24"/>
          <w:szCs w:val="24"/>
        </w:rPr>
      </w:pPr>
      <w:r>
        <w:rPr>
          <w:rFonts w:eastAsia="Calibri"/>
          <w:sz w:val="24"/>
          <w:szCs w:val="24"/>
        </w:rPr>
        <w:t xml:space="preserve">5) сведения о последнем </w:t>
      </w:r>
      <w:proofErr w:type="gramStart"/>
      <w:r>
        <w:rPr>
          <w:rFonts w:eastAsia="Calibri"/>
          <w:sz w:val="24"/>
          <w:szCs w:val="24"/>
        </w:rPr>
        <w:t>предложении</w:t>
      </w:r>
      <w:proofErr w:type="gramEnd"/>
      <w:r>
        <w:rPr>
          <w:rFonts w:eastAsia="Calibri"/>
          <w:sz w:val="24"/>
          <w:szCs w:val="24"/>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894654" w:rsidRDefault="00894654" w:rsidP="00894654">
      <w:pPr>
        <w:autoSpaceDE w:val="0"/>
        <w:autoSpaceDN w:val="0"/>
        <w:adjustRightInd w:val="0"/>
        <w:ind w:firstLine="540"/>
        <w:jc w:val="both"/>
        <w:rPr>
          <w:sz w:val="24"/>
          <w:szCs w:val="24"/>
        </w:rPr>
      </w:pPr>
      <w:r>
        <w:rPr>
          <w:sz w:val="24"/>
          <w:szCs w:val="24"/>
        </w:rPr>
        <w:t>2. Протокол о результатах торгов является основанием для заключения с победителем торгов договора аренды.</w:t>
      </w:r>
    </w:p>
    <w:p w:rsidR="00894654" w:rsidRDefault="00894654" w:rsidP="00894654">
      <w:pPr>
        <w:autoSpaceDE w:val="0"/>
        <w:autoSpaceDN w:val="0"/>
        <w:adjustRightInd w:val="0"/>
        <w:ind w:firstLine="540"/>
        <w:jc w:val="both"/>
        <w:rPr>
          <w:sz w:val="24"/>
          <w:szCs w:val="24"/>
        </w:rPr>
      </w:pPr>
      <w:r>
        <w:rPr>
          <w:sz w:val="24"/>
          <w:szCs w:val="24"/>
        </w:rPr>
        <w:t>Договор аренды земельного участка заключается между победителем торгов и администрацией Камешкирского района Пензенской области.</w:t>
      </w:r>
    </w:p>
    <w:p w:rsidR="00894654" w:rsidRDefault="00894654" w:rsidP="00894654">
      <w:pPr>
        <w:autoSpaceDE w:val="0"/>
        <w:autoSpaceDN w:val="0"/>
        <w:adjustRightInd w:val="0"/>
        <w:ind w:firstLine="540"/>
        <w:jc w:val="both"/>
        <w:rPr>
          <w:sz w:val="24"/>
          <w:szCs w:val="24"/>
        </w:rPr>
      </w:pPr>
      <w:r>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894654" w:rsidRDefault="00894654" w:rsidP="00894654">
      <w:pPr>
        <w:autoSpaceDE w:val="0"/>
        <w:autoSpaceDN w:val="0"/>
        <w:adjustRightInd w:val="0"/>
        <w:ind w:firstLine="540"/>
        <w:jc w:val="both"/>
        <w:rPr>
          <w:sz w:val="24"/>
          <w:szCs w:val="24"/>
        </w:rPr>
      </w:pPr>
      <w:r>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894654" w:rsidRDefault="00894654" w:rsidP="00894654">
      <w:pPr>
        <w:autoSpaceDE w:val="0"/>
        <w:autoSpaceDN w:val="0"/>
        <w:adjustRightInd w:val="0"/>
        <w:rPr>
          <w:b/>
          <w:sz w:val="24"/>
          <w:szCs w:val="24"/>
        </w:rPr>
      </w:pPr>
      <w:r>
        <w:rPr>
          <w:b/>
          <w:sz w:val="24"/>
          <w:szCs w:val="24"/>
        </w:rPr>
        <w:t xml:space="preserve">VIII. Признание торгов </w:t>
      </w:r>
      <w:proofErr w:type="gramStart"/>
      <w:r>
        <w:rPr>
          <w:b/>
          <w:sz w:val="24"/>
          <w:szCs w:val="24"/>
        </w:rPr>
        <w:t>несостоявшимися</w:t>
      </w:r>
      <w:proofErr w:type="gramEnd"/>
    </w:p>
    <w:p w:rsidR="00894654" w:rsidRDefault="00894654" w:rsidP="00894654">
      <w:pPr>
        <w:autoSpaceDE w:val="0"/>
        <w:autoSpaceDN w:val="0"/>
        <w:adjustRightInd w:val="0"/>
        <w:ind w:firstLine="540"/>
        <w:jc w:val="both"/>
        <w:rPr>
          <w:sz w:val="24"/>
          <w:szCs w:val="24"/>
        </w:rPr>
      </w:pPr>
      <w:r>
        <w:rPr>
          <w:sz w:val="24"/>
          <w:szCs w:val="24"/>
        </w:rPr>
        <w:t>1. Торги по каждому выставленному предмету торгов признаются несостоявшимися в случае, если:</w:t>
      </w:r>
    </w:p>
    <w:p w:rsidR="00894654" w:rsidRDefault="00894654" w:rsidP="00894654">
      <w:pPr>
        <w:autoSpaceDE w:val="0"/>
        <w:autoSpaceDN w:val="0"/>
        <w:adjustRightInd w:val="0"/>
        <w:ind w:firstLine="540"/>
        <w:jc w:val="both"/>
        <w:rPr>
          <w:sz w:val="24"/>
          <w:szCs w:val="24"/>
        </w:rPr>
      </w:pPr>
      <w:r>
        <w:rPr>
          <w:sz w:val="24"/>
          <w:szCs w:val="24"/>
        </w:rPr>
        <w:t>а) в торгах участвовало менее двух участников;</w:t>
      </w:r>
    </w:p>
    <w:p w:rsidR="00894654" w:rsidRDefault="00894654" w:rsidP="00894654">
      <w:pPr>
        <w:autoSpaceDE w:val="0"/>
        <w:autoSpaceDN w:val="0"/>
        <w:adjustRightInd w:val="0"/>
        <w:ind w:firstLine="540"/>
        <w:jc w:val="both"/>
        <w:rPr>
          <w:sz w:val="24"/>
          <w:szCs w:val="24"/>
        </w:rPr>
      </w:pPr>
      <w:r>
        <w:rPr>
          <w:sz w:val="24"/>
          <w:szCs w:val="24"/>
        </w:rPr>
        <w:lastRenderedPageBreak/>
        <w:t>б) ни один из участников торгов при проведен</w:t>
      </w:r>
      <w:proofErr w:type="gramStart"/>
      <w:r>
        <w:rPr>
          <w:sz w:val="24"/>
          <w:szCs w:val="24"/>
        </w:rPr>
        <w:t>ии ау</w:t>
      </w:r>
      <w:proofErr w:type="gramEnd"/>
      <w:r>
        <w:rPr>
          <w:sz w:val="24"/>
          <w:szCs w:val="24"/>
        </w:rPr>
        <w:t>кциона, открытого по форме подачи предложений о цене, после троекратного объявления начальной цены не поднял билет;</w:t>
      </w:r>
    </w:p>
    <w:p w:rsidR="00894654" w:rsidRDefault="00894654" w:rsidP="00894654">
      <w:pPr>
        <w:autoSpaceDE w:val="0"/>
        <w:autoSpaceDN w:val="0"/>
        <w:adjustRightInd w:val="0"/>
        <w:ind w:firstLine="540"/>
        <w:jc w:val="both"/>
        <w:rPr>
          <w:sz w:val="24"/>
          <w:szCs w:val="24"/>
        </w:rPr>
      </w:pPr>
      <w:r>
        <w:rPr>
          <w:sz w:val="24"/>
          <w:szCs w:val="24"/>
        </w:rPr>
        <w:t>в) победитель торгов уклонился от подписания протокола о результатах торгов, заключения договора купли-продажи.</w:t>
      </w:r>
    </w:p>
    <w:p w:rsidR="00894654" w:rsidRDefault="00894654" w:rsidP="00894654">
      <w:pPr>
        <w:autoSpaceDE w:val="0"/>
        <w:autoSpaceDN w:val="0"/>
        <w:adjustRightInd w:val="0"/>
        <w:ind w:firstLine="540"/>
        <w:jc w:val="both"/>
        <w:rPr>
          <w:sz w:val="24"/>
          <w:szCs w:val="24"/>
        </w:rPr>
      </w:pPr>
    </w:p>
    <w:p w:rsidR="00894654" w:rsidRDefault="00894654" w:rsidP="00894654">
      <w:pPr>
        <w:autoSpaceDE w:val="0"/>
        <w:autoSpaceDN w:val="0"/>
        <w:adjustRightInd w:val="0"/>
        <w:ind w:firstLine="567"/>
        <w:jc w:val="both"/>
        <w:rPr>
          <w:b/>
          <w:sz w:val="24"/>
          <w:szCs w:val="24"/>
        </w:rPr>
      </w:pPr>
    </w:p>
    <w:p w:rsidR="00894654" w:rsidRDefault="00894654" w:rsidP="00894654">
      <w:pPr>
        <w:jc w:val="both"/>
        <w:rPr>
          <w:sz w:val="24"/>
          <w:szCs w:val="24"/>
        </w:rPr>
      </w:pPr>
      <w:r>
        <w:rPr>
          <w:sz w:val="24"/>
          <w:szCs w:val="24"/>
        </w:rPr>
        <w:t xml:space="preserve">Глава администрации  </w:t>
      </w:r>
    </w:p>
    <w:p w:rsidR="00894654" w:rsidRDefault="00894654" w:rsidP="00894654">
      <w:pPr>
        <w:jc w:val="both"/>
        <w:rPr>
          <w:sz w:val="24"/>
          <w:szCs w:val="24"/>
        </w:rPr>
      </w:pPr>
      <w:r>
        <w:rPr>
          <w:sz w:val="24"/>
          <w:szCs w:val="24"/>
        </w:rPr>
        <w:t xml:space="preserve">Камешкирского района                                                                                             С.Н. </w:t>
      </w:r>
      <w:proofErr w:type="gramStart"/>
      <w:r>
        <w:rPr>
          <w:sz w:val="24"/>
          <w:szCs w:val="24"/>
        </w:rPr>
        <w:t>Хазов</w:t>
      </w:r>
      <w:proofErr w:type="gramEnd"/>
      <w:r>
        <w:rPr>
          <w:sz w:val="24"/>
          <w:szCs w:val="24"/>
        </w:rPr>
        <w:t xml:space="preserve"> </w:t>
      </w:r>
    </w:p>
    <w:p w:rsidR="00894654" w:rsidRDefault="00894654" w:rsidP="00894654">
      <w:pPr>
        <w:rPr>
          <w:sz w:val="24"/>
          <w:szCs w:val="24"/>
        </w:rPr>
      </w:pPr>
    </w:p>
    <w:p w:rsidR="00894654" w:rsidRPr="00E1709F" w:rsidRDefault="00894654" w:rsidP="00894654">
      <w:pPr>
        <w:jc w:val="right"/>
      </w:pPr>
      <w:r w:rsidRPr="00E1709F">
        <w:t xml:space="preserve">Приложение №1 </w:t>
      </w:r>
    </w:p>
    <w:p w:rsidR="00894654" w:rsidRPr="00E1709F" w:rsidRDefault="00894654" w:rsidP="00894654">
      <w:pPr>
        <w:rPr>
          <w:b/>
          <w:sz w:val="24"/>
          <w:szCs w:val="24"/>
        </w:rPr>
      </w:pPr>
      <w:r w:rsidRPr="00E1709F">
        <w:rPr>
          <w:b/>
        </w:rPr>
        <w:t xml:space="preserve">                                                                                                                                        </w:t>
      </w:r>
    </w:p>
    <w:p w:rsidR="00894654" w:rsidRPr="00E1709F" w:rsidRDefault="00894654" w:rsidP="00894654">
      <w:pPr>
        <w:jc w:val="right"/>
        <w:rPr>
          <w:b/>
          <w:sz w:val="16"/>
          <w:szCs w:val="16"/>
        </w:rPr>
      </w:pPr>
    </w:p>
    <w:p w:rsidR="00894654" w:rsidRPr="00E1709F" w:rsidRDefault="00894654" w:rsidP="00894654">
      <w:pPr>
        <w:jc w:val="right"/>
        <w:rPr>
          <w:b/>
          <w:sz w:val="16"/>
          <w:szCs w:val="16"/>
        </w:rPr>
      </w:pPr>
    </w:p>
    <w:p w:rsidR="00894654" w:rsidRPr="00E1709F" w:rsidRDefault="00894654" w:rsidP="00894654">
      <w:pPr>
        <w:jc w:val="center"/>
        <w:rPr>
          <w:sz w:val="24"/>
          <w:szCs w:val="28"/>
        </w:rPr>
      </w:pPr>
      <w:r w:rsidRPr="00E1709F">
        <w:rPr>
          <w:szCs w:val="28"/>
        </w:rPr>
        <w:t>Заявка</w:t>
      </w:r>
    </w:p>
    <w:p w:rsidR="00894654" w:rsidRPr="00E1709F" w:rsidRDefault="00894654" w:rsidP="00894654">
      <w:pPr>
        <w:jc w:val="center"/>
        <w:rPr>
          <w:szCs w:val="28"/>
        </w:rPr>
      </w:pPr>
      <w:r w:rsidRPr="00E1709F">
        <w:rPr>
          <w:szCs w:val="28"/>
        </w:rPr>
        <w:t>на участие в аукционе на право заключения договора аренды на земельный участок.</w:t>
      </w:r>
    </w:p>
    <w:p w:rsidR="00894654" w:rsidRPr="00E1709F" w:rsidRDefault="00894654" w:rsidP="00894654">
      <w:pPr>
        <w:rPr>
          <w:szCs w:val="28"/>
        </w:rPr>
      </w:pPr>
    </w:p>
    <w:p w:rsidR="00894654" w:rsidRPr="00E1709F" w:rsidRDefault="00894654" w:rsidP="00894654">
      <w:pPr>
        <w:jc w:val="right"/>
        <w:rPr>
          <w:szCs w:val="28"/>
        </w:rPr>
      </w:pPr>
      <w:r w:rsidRPr="00E1709F">
        <w:rPr>
          <w:szCs w:val="28"/>
        </w:rPr>
        <w:t xml:space="preserve">                                                                                                     В администрацию </w:t>
      </w:r>
    </w:p>
    <w:p w:rsidR="00894654" w:rsidRPr="00E1709F" w:rsidRDefault="00894654" w:rsidP="00894654">
      <w:pPr>
        <w:jc w:val="right"/>
        <w:rPr>
          <w:szCs w:val="28"/>
        </w:rPr>
      </w:pPr>
      <w:r>
        <w:rPr>
          <w:szCs w:val="28"/>
        </w:rPr>
        <w:t xml:space="preserve">                                                                                                                  Камешкирского района </w:t>
      </w:r>
    </w:p>
    <w:p w:rsidR="00894654" w:rsidRPr="00E1709F" w:rsidRDefault="00894654" w:rsidP="00894654">
      <w:pPr>
        <w:jc w:val="right"/>
        <w:rPr>
          <w:szCs w:val="28"/>
        </w:rPr>
      </w:pPr>
      <w:r w:rsidRPr="00E1709F">
        <w:rPr>
          <w:szCs w:val="28"/>
        </w:rPr>
        <w:t xml:space="preserve">                                                                                                        Пензенской области</w:t>
      </w:r>
    </w:p>
    <w:p w:rsidR="00894654" w:rsidRPr="00E1709F" w:rsidRDefault="00894654" w:rsidP="00894654">
      <w:pPr>
        <w:jc w:val="right"/>
        <w:rPr>
          <w:sz w:val="16"/>
          <w:szCs w:val="16"/>
        </w:rPr>
      </w:pPr>
    </w:p>
    <w:p w:rsidR="00894654" w:rsidRPr="00E1709F" w:rsidRDefault="00894654" w:rsidP="00894654">
      <w:pPr>
        <w:ind w:firstLine="540"/>
        <w:jc w:val="both"/>
        <w:rPr>
          <w:sz w:val="24"/>
          <w:szCs w:val="28"/>
        </w:rPr>
      </w:pPr>
      <w:r w:rsidRPr="00E1709F">
        <w:rPr>
          <w:szCs w:val="28"/>
        </w:rPr>
        <w:t>От _________________________________________________________________</w:t>
      </w:r>
    </w:p>
    <w:p w:rsidR="00894654" w:rsidRPr="00E1709F" w:rsidRDefault="00894654" w:rsidP="00894654">
      <w:pPr>
        <w:ind w:firstLine="540"/>
        <w:jc w:val="both"/>
      </w:pPr>
      <w:r w:rsidRPr="00E1709F">
        <w:t xml:space="preserve">              для юридических лиц – полное наименование, сведения о государственной регистрации; </w:t>
      </w:r>
    </w:p>
    <w:p w:rsidR="00894654" w:rsidRPr="00E1709F" w:rsidRDefault="00894654" w:rsidP="00894654">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894654" w:rsidRPr="00E1709F" w:rsidRDefault="00894654" w:rsidP="00894654">
      <w:pPr>
        <w:jc w:val="both"/>
      </w:pPr>
      <w:r w:rsidRPr="00E1709F">
        <w:t xml:space="preserve">для физических лиц – Ф.И.О. </w:t>
      </w:r>
    </w:p>
    <w:p w:rsidR="00894654" w:rsidRPr="00E1709F" w:rsidRDefault="00894654" w:rsidP="00894654">
      <w:pPr>
        <w:jc w:val="both"/>
        <w:rPr>
          <w:sz w:val="24"/>
          <w:szCs w:val="28"/>
        </w:rPr>
      </w:pPr>
      <w:r w:rsidRPr="00E1709F">
        <w:rPr>
          <w:szCs w:val="28"/>
        </w:rPr>
        <w:t>_________________________________________________________________________________________________________________________________</w:t>
      </w:r>
      <w:r>
        <w:rPr>
          <w:szCs w:val="28"/>
        </w:rPr>
        <w:t>__________________________</w:t>
      </w:r>
      <w:r w:rsidRPr="00E1709F">
        <w:rPr>
          <w:szCs w:val="28"/>
        </w:rPr>
        <w:t>_______________</w:t>
      </w:r>
    </w:p>
    <w:p w:rsidR="00894654" w:rsidRPr="00E1709F" w:rsidRDefault="00894654" w:rsidP="00894654">
      <w:pPr>
        <w:jc w:val="both"/>
        <w:rPr>
          <w:szCs w:val="28"/>
        </w:rPr>
      </w:pPr>
      <w:r w:rsidRPr="00E1709F">
        <w:rPr>
          <w:szCs w:val="28"/>
        </w:rPr>
        <w:t>Адрес заявителя (ей)  ___________________________________________</w:t>
      </w:r>
      <w:r>
        <w:rPr>
          <w:szCs w:val="28"/>
        </w:rPr>
        <w:t>_________________</w:t>
      </w:r>
      <w:r w:rsidRPr="00E1709F">
        <w:rPr>
          <w:szCs w:val="28"/>
        </w:rPr>
        <w:t>______</w:t>
      </w:r>
    </w:p>
    <w:p w:rsidR="00894654" w:rsidRPr="006A25EE" w:rsidRDefault="00894654" w:rsidP="00894654">
      <w:pPr>
        <w:ind w:firstLine="540"/>
        <w:jc w:val="both"/>
      </w:pPr>
      <w:r w:rsidRPr="00E1709F">
        <w:t xml:space="preserve">                                     </w:t>
      </w:r>
      <w:r w:rsidRPr="006A25EE">
        <w:t>местонахождение юридического лица, место регистрации физического лица</w:t>
      </w:r>
    </w:p>
    <w:p w:rsidR="00894654" w:rsidRPr="00E1709F" w:rsidRDefault="00894654" w:rsidP="00894654">
      <w:pPr>
        <w:ind w:firstLine="540"/>
        <w:jc w:val="both"/>
      </w:pPr>
    </w:p>
    <w:p w:rsidR="00894654" w:rsidRPr="00E1709F" w:rsidRDefault="00894654" w:rsidP="00894654">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894654" w:rsidRPr="00E1709F" w:rsidRDefault="00894654" w:rsidP="00894654">
      <w:pPr>
        <w:ind w:left="360"/>
        <w:jc w:val="both"/>
        <w:rPr>
          <w:szCs w:val="28"/>
        </w:rPr>
      </w:pPr>
      <w:r w:rsidRPr="00E1709F">
        <w:rPr>
          <w:szCs w:val="28"/>
        </w:rPr>
        <w:t>Телефон   (факс)  заявителя (ей) ____</w:t>
      </w:r>
      <w:r>
        <w:rPr>
          <w:szCs w:val="28"/>
        </w:rPr>
        <w:t>___________</w:t>
      </w:r>
      <w:r w:rsidRPr="00E1709F">
        <w:rPr>
          <w:szCs w:val="28"/>
        </w:rPr>
        <w:t>______________________________________</w:t>
      </w:r>
    </w:p>
    <w:p w:rsidR="00894654" w:rsidRDefault="00894654" w:rsidP="00894654">
      <w:pPr>
        <w:jc w:val="both"/>
        <w:rPr>
          <w:szCs w:val="28"/>
        </w:rPr>
      </w:pPr>
      <w:r w:rsidRPr="00E1709F">
        <w:rPr>
          <w:szCs w:val="28"/>
        </w:rPr>
        <w:t xml:space="preserve">     </w:t>
      </w:r>
    </w:p>
    <w:p w:rsidR="00894654" w:rsidRPr="00E1709F" w:rsidRDefault="00894654" w:rsidP="00894654">
      <w:pPr>
        <w:jc w:val="both"/>
        <w:rPr>
          <w:szCs w:val="28"/>
        </w:rPr>
      </w:pPr>
      <w:r w:rsidRPr="00E1709F">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894654" w:rsidRPr="00E1709F" w:rsidRDefault="00894654" w:rsidP="00894654">
      <w:pPr>
        <w:jc w:val="both"/>
        <w:rPr>
          <w:sz w:val="16"/>
          <w:szCs w:val="16"/>
        </w:rPr>
      </w:pPr>
    </w:p>
    <w:p w:rsidR="00894654" w:rsidRPr="00E1709F" w:rsidRDefault="00894654" w:rsidP="00894654">
      <w:pPr>
        <w:jc w:val="both"/>
        <w:rPr>
          <w:sz w:val="24"/>
          <w:szCs w:val="28"/>
        </w:rPr>
      </w:pPr>
      <w:r w:rsidRPr="00E1709F">
        <w:rPr>
          <w:szCs w:val="28"/>
        </w:rPr>
        <w:t>__________________________________________________</w:t>
      </w:r>
      <w:r>
        <w:rPr>
          <w:szCs w:val="28"/>
        </w:rPr>
        <w:t>_____________</w:t>
      </w:r>
      <w:r w:rsidRPr="00E1709F">
        <w:rPr>
          <w:szCs w:val="28"/>
        </w:rPr>
        <w:t>______________________</w:t>
      </w:r>
    </w:p>
    <w:p w:rsidR="00894654" w:rsidRPr="00E1709F" w:rsidRDefault="00894654" w:rsidP="00894654">
      <w:pPr>
        <w:jc w:val="both"/>
      </w:pPr>
      <w:r w:rsidRPr="00E1709F">
        <w:t xml:space="preserve">кадастровые номера земельных участков, их местоположение, </w:t>
      </w:r>
    </w:p>
    <w:p w:rsidR="00894654" w:rsidRPr="00E1709F" w:rsidRDefault="00894654" w:rsidP="00894654">
      <w:pPr>
        <w:jc w:val="both"/>
        <w:rPr>
          <w:sz w:val="16"/>
          <w:szCs w:val="16"/>
        </w:rPr>
      </w:pPr>
    </w:p>
    <w:p w:rsidR="00894654" w:rsidRPr="00E1709F" w:rsidRDefault="00894654" w:rsidP="00894654">
      <w:pPr>
        <w:jc w:val="both"/>
        <w:rPr>
          <w:sz w:val="24"/>
          <w:szCs w:val="28"/>
        </w:rPr>
      </w:pPr>
      <w:r w:rsidRPr="00E1709F">
        <w:rPr>
          <w:szCs w:val="28"/>
        </w:rPr>
        <w:t>________________________________________________</w:t>
      </w:r>
      <w:r>
        <w:rPr>
          <w:szCs w:val="28"/>
        </w:rPr>
        <w:t>_____________</w:t>
      </w:r>
      <w:r w:rsidRPr="00E1709F">
        <w:rPr>
          <w:szCs w:val="28"/>
        </w:rPr>
        <w:t>________________________</w:t>
      </w:r>
    </w:p>
    <w:p w:rsidR="00894654" w:rsidRPr="00E1709F" w:rsidRDefault="00894654" w:rsidP="00894654">
      <w:pPr>
        <w:jc w:val="both"/>
        <w:rPr>
          <w:szCs w:val="24"/>
        </w:rPr>
      </w:pPr>
      <w:r w:rsidRPr="00E1709F">
        <w:t xml:space="preserve">площади, категория, целевое назначение. </w:t>
      </w:r>
    </w:p>
    <w:p w:rsidR="00894654" w:rsidRPr="00E1709F" w:rsidRDefault="00894654" w:rsidP="00894654">
      <w:pPr>
        <w:jc w:val="both"/>
      </w:pPr>
    </w:p>
    <w:p w:rsidR="00894654" w:rsidRPr="00E1709F" w:rsidRDefault="00894654" w:rsidP="00894654">
      <w:pPr>
        <w:ind w:firstLine="540"/>
        <w:jc w:val="both"/>
        <w:rPr>
          <w:szCs w:val="28"/>
        </w:rPr>
      </w:pPr>
      <w:r w:rsidRPr="00E1709F">
        <w:rPr>
          <w:szCs w:val="28"/>
        </w:rPr>
        <w:t xml:space="preserve">С характеристикой реализуемого права, условиях проведения аукциона и определение «Победителя» - </w:t>
      </w:r>
      <w:proofErr w:type="gramStart"/>
      <w:r w:rsidRPr="00E1709F">
        <w:rPr>
          <w:szCs w:val="28"/>
        </w:rPr>
        <w:t>ознакомлен</w:t>
      </w:r>
      <w:proofErr w:type="gramEnd"/>
      <w:r w:rsidRPr="00E1709F">
        <w:rPr>
          <w:szCs w:val="28"/>
        </w:rPr>
        <w:t xml:space="preserve"> (ны). </w:t>
      </w:r>
    </w:p>
    <w:p w:rsidR="00894654" w:rsidRDefault="00894654" w:rsidP="00894654">
      <w:pPr>
        <w:jc w:val="both"/>
        <w:rPr>
          <w:szCs w:val="28"/>
        </w:rPr>
      </w:pPr>
    </w:p>
    <w:p w:rsidR="00894654" w:rsidRPr="00E1709F" w:rsidRDefault="00894654" w:rsidP="00894654">
      <w:pPr>
        <w:jc w:val="both"/>
        <w:rPr>
          <w:szCs w:val="28"/>
        </w:rPr>
      </w:pPr>
      <w:r w:rsidRPr="00E1709F">
        <w:rPr>
          <w:szCs w:val="28"/>
        </w:rPr>
        <w:t xml:space="preserve">Приложение: </w:t>
      </w:r>
    </w:p>
    <w:p w:rsidR="00894654" w:rsidRPr="00E1709F" w:rsidRDefault="00894654" w:rsidP="00894654">
      <w:pPr>
        <w:jc w:val="both"/>
        <w:rPr>
          <w:szCs w:val="28"/>
        </w:rPr>
      </w:pPr>
      <w:r w:rsidRPr="00E1709F">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8"/>
        </w:rPr>
        <w:t>______________________________________________________________</w:t>
      </w:r>
      <w:r w:rsidRPr="00E1709F">
        <w:rPr>
          <w:szCs w:val="28"/>
        </w:rPr>
        <w:t>________________</w:t>
      </w:r>
    </w:p>
    <w:p w:rsidR="00894654" w:rsidRPr="00E1709F" w:rsidRDefault="00894654" w:rsidP="00894654">
      <w:pPr>
        <w:ind w:firstLine="540"/>
        <w:jc w:val="both"/>
        <w:rPr>
          <w:szCs w:val="28"/>
        </w:rPr>
      </w:pPr>
    </w:p>
    <w:p w:rsidR="00894654" w:rsidRPr="00E1709F" w:rsidRDefault="00894654" w:rsidP="00894654">
      <w:pPr>
        <w:ind w:firstLine="360"/>
        <w:jc w:val="both"/>
        <w:rPr>
          <w:szCs w:val="28"/>
        </w:rPr>
      </w:pPr>
      <w:r w:rsidRPr="00E1709F">
        <w:rPr>
          <w:szCs w:val="28"/>
        </w:rPr>
        <w:t xml:space="preserve">Заявитель: ____________________________________                      </w:t>
      </w:r>
      <w:r>
        <w:rPr>
          <w:szCs w:val="28"/>
        </w:rPr>
        <w:t xml:space="preserve">              </w:t>
      </w:r>
      <w:r w:rsidRPr="00E1709F">
        <w:rPr>
          <w:szCs w:val="28"/>
        </w:rPr>
        <w:t>__________________</w:t>
      </w:r>
    </w:p>
    <w:p w:rsidR="00894654" w:rsidRPr="00E1709F" w:rsidRDefault="00894654" w:rsidP="00894654">
      <w:pPr>
        <w:ind w:firstLine="540"/>
        <w:jc w:val="both"/>
      </w:pPr>
      <w:r w:rsidRPr="00E1709F">
        <w:t xml:space="preserve">              (Ф.И.О., должность представителя юридического лица</w:t>
      </w:r>
      <w:proofErr w:type="gramStart"/>
      <w:r w:rsidRPr="00E1709F">
        <w:t>.</w:t>
      </w:r>
      <w:proofErr w:type="gramEnd"/>
      <w:r w:rsidRPr="00E1709F">
        <w:t xml:space="preserve">                       (</w:t>
      </w:r>
      <w:proofErr w:type="gramStart"/>
      <w:r w:rsidRPr="00E1709F">
        <w:t>п</w:t>
      </w:r>
      <w:proofErr w:type="gramEnd"/>
      <w:r w:rsidRPr="00E1709F">
        <w:t xml:space="preserve">одпись) </w:t>
      </w:r>
    </w:p>
    <w:p w:rsidR="00894654" w:rsidRPr="00E1709F" w:rsidRDefault="00894654" w:rsidP="00894654">
      <w:pPr>
        <w:ind w:firstLine="540"/>
        <w:jc w:val="both"/>
      </w:pPr>
      <w:r w:rsidRPr="00E1709F">
        <w:t xml:space="preserve">                  </w:t>
      </w:r>
      <w:proofErr w:type="gramStart"/>
      <w:r w:rsidRPr="00E1709F">
        <w:t xml:space="preserve">Ф.И.О. физического лица). </w:t>
      </w:r>
      <w:proofErr w:type="gramEnd"/>
    </w:p>
    <w:p w:rsidR="00894654" w:rsidRDefault="00894654" w:rsidP="00894654">
      <w:pPr>
        <w:rPr>
          <w:sz w:val="24"/>
          <w:szCs w:val="24"/>
        </w:rPr>
      </w:pPr>
    </w:p>
    <w:p w:rsidR="00894654" w:rsidRDefault="00894654" w:rsidP="00894654">
      <w:pPr>
        <w:rPr>
          <w:sz w:val="24"/>
          <w:szCs w:val="24"/>
        </w:rPr>
      </w:pPr>
    </w:p>
    <w:p w:rsidR="00894654" w:rsidRDefault="00894654" w:rsidP="00894654">
      <w:pPr>
        <w:rPr>
          <w:sz w:val="24"/>
          <w:szCs w:val="24"/>
        </w:rPr>
      </w:pPr>
    </w:p>
    <w:p w:rsidR="00894654" w:rsidRDefault="00894654" w:rsidP="00894654">
      <w:pPr>
        <w:rPr>
          <w:sz w:val="24"/>
          <w:szCs w:val="24"/>
        </w:rPr>
      </w:pPr>
    </w:p>
    <w:p w:rsidR="00894654" w:rsidRDefault="00894654" w:rsidP="00894654">
      <w:pPr>
        <w:shd w:val="clear" w:color="auto" w:fill="FFFFFF"/>
        <w:spacing w:before="120" w:line="240" w:lineRule="atLeast"/>
        <w:rPr>
          <w:b/>
          <w:bCs/>
          <w:color w:val="000000"/>
          <w:spacing w:val="-4"/>
          <w:sz w:val="24"/>
          <w:szCs w:val="24"/>
        </w:rPr>
      </w:pPr>
      <w:r>
        <w:rPr>
          <w:b/>
          <w:bCs/>
          <w:color w:val="000000"/>
          <w:spacing w:val="-4"/>
          <w:sz w:val="24"/>
          <w:szCs w:val="24"/>
        </w:rPr>
        <w:lastRenderedPageBreak/>
        <w:t>Приложение</w:t>
      </w:r>
    </w:p>
    <w:p w:rsidR="00894654" w:rsidRDefault="00894654" w:rsidP="00894654">
      <w:pPr>
        <w:shd w:val="clear" w:color="auto" w:fill="FFFFFF"/>
        <w:spacing w:before="274" w:line="240" w:lineRule="atLeast"/>
        <w:rPr>
          <w:sz w:val="24"/>
          <w:szCs w:val="24"/>
        </w:rPr>
      </w:pPr>
      <w:r>
        <w:rPr>
          <w:b/>
          <w:bCs/>
          <w:color w:val="000000"/>
          <w:spacing w:val="-3"/>
          <w:sz w:val="24"/>
          <w:szCs w:val="24"/>
        </w:rPr>
        <w:t xml:space="preserve">к заявке №  </w:t>
      </w:r>
      <w:r>
        <w:rPr>
          <w:bCs/>
          <w:color w:val="000000"/>
          <w:spacing w:val="-3"/>
          <w:sz w:val="24"/>
          <w:szCs w:val="24"/>
          <w:u w:val="single"/>
        </w:rPr>
        <w:t xml:space="preserve">            </w:t>
      </w:r>
      <w:r>
        <w:rPr>
          <w:b/>
          <w:bCs/>
          <w:color w:val="000000"/>
          <w:spacing w:val="4"/>
          <w:sz w:val="24"/>
          <w:szCs w:val="24"/>
        </w:rPr>
        <w:t xml:space="preserve">от « </w:t>
      </w:r>
      <w:r>
        <w:rPr>
          <w:bCs/>
          <w:color w:val="000000"/>
          <w:spacing w:val="4"/>
          <w:sz w:val="24"/>
          <w:szCs w:val="24"/>
          <w:u w:val="single"/>
        </w:rPr>
        <w:t xml:space="preserve">       </w:t>
      </w:r>
      <w:r>
        <w:rPr>
          <w:b/>
          <w:bCs/>
          <w:color w:val="000000"/>
          <w:spacing w:val="4"/>
          <w:sz w:val="24"/>
          <w:szCs w:val="24"/>
        </w:rPr>
        <w:t>» _____________________</w:t>
      </w:r>
      <w:r>
        <w:rPr>
          <w:b/>
          <w:bCs/>
          <w:color w:val="000000"/>
          <w:spacing w:val="-4"/>
          <w:sz w:val="24"/>
          <w:szCs w:val="24"/>
        </w:rPr>
        <w:t>20__ года:</w:t>
      </w:r>
    </w:p>
    <w:p w:rsidR="00894654" w:rsidRDefault="00894654" w:rsidP="00894654">
      <w:pPr>
        <w:spacing w:after="216" w:line="240" w:lineRule="atLeast"/>
        <w:rPr>
          <w:sz w:val="24"/>
          <w:szCs w:val="24"/>
        </w:rPr>
      </w:pPr>
    </w:p>
    <w:p w:rsidR="00894654" w:rsidRDefault="00894654" w:rsidP="00894654">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894654" w:rsidTr="009F2AED">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ind w:left="130"/>
              <w:rPr>
                <w:sz w:val="24"/>
                <w:szCs w:val="24"/>
              </w:rPr>
            </w:pPr>
            <w:r>
              <w:rPr>
                <w:color w:val="000000"/>
                <w:spacing w:val="-3"/>
                <w:sz w:val="24"/>
                <w:szCs w:val="24"/>
              </w:rPr>
              <w:t xml:space="preserve">№ </w:t>
            </w:r>
            <w:proofErr w:type="gramStart"/>
            <w:r>
              <w:rPr>
                <w:color w:val="000000"/>
                <w:spacing w:val="-3"/>
                <w:sz w:val="24"/>
                <w:szCs w:val="24"/>
              </w:rPr>
              <w:t>п</w:t>
            </w:r>
            <w:proofErr w:type="gramEnd"/>
            <w:r>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ind w:left="2539"/>
              <w:rPr>
                <w:sz w:val="24"/>
                <w:szCs w:val="24"/>
              </w:rPr>
            </w:pPr>
            <w:r>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ind w:left="-7"/>
              <w:rPr>
                <w:color w:val="000000"/>
                <w:spacing w:val="-3"/>
                <w:sz w:val="24"/>
                <w:szCs w:val="24"/>
              </w:rPr>
            </w:pPr>
            <w:r>
              <w:rPr>
                <w:color w:val="000000"/>
                <w:spacing w:val="-3"/>
                <w:sz w:val="24"/>
                <w:szCs w:val="24"/>
              </w:rPr>
              <w:t>Кол-во</w:t>
            </w:r>
          </w:p>
          <w:p w:rsidR="00894654" w:rsidRDefault="00894654" w:rsidP="009F2AED">
            <w:pPr>
              <w:shd w:val="clear" w:color="auto" w:fill="FFFFFF"/>
              <w:ind w:left="-7"/>
              <w:rPr>
                <w:color w:val="000000"/>
                <w:spacing w:val="-3"/>
                <w:sz w:val="24"/>
                <w:szCs w:val="24"/>
              </w:rPr>
            </w:pPr>
            <w:r>
              <w:rPr>
                <w:color w:val="000000"/>
                <w:spacing w:val="-3"/>
                <w:sz w:val="24"/>
                <w:szCs w:val="24"/>
              </w:rPr>
              <w:t>листов</w:t>
            </w:r>
          </w:p>
        </w:tc>
      </w:tr>
      <w:tr w:rsidR="00894654" w:rsidTr="009F2AED">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ind w:left="389"/>
              <w:rPr>
                <w:sz w:val="24"/>
                <w:szCs w:val="24"/>
              </w:rPr>
            </w:pPr>
            <w:r>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spacing w:line="235" w:lineRule="exact"/>
              <w:ind w:right="10" w:firstLine="5"/>
              <w:rPr>
                <w:sz w:val="24"/>
                <w:szCs w:val="24"/>
              </w:rPr>
            </w:pPr>
            <w:r>
              <w:rPr>
                <w:color w:val="000000"/>
                <w:spacing w:val="1"/>
                <w:sz w:val="24"/>
                <w:szCs w:val="24"/>
              </w:rPr>
              <w:t>Копия документа, удостоверяющего личность (для граждан</w:t>
            </w:r>
            <w:r>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rPr>
                <w:sz w:val="24"/>
                <w:szCs w:val="24"/>
              </w:rPr>
            </w:pPr>
          </w:p>
        </w:tc>
      </w:tr>
      <w:tr w:rsidR="00894654" w:rsidTr="009F2AED">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ind w:left="403"/>
              <w:rPr>
                <w:sz w:val="24"/>
                <w:szCs w:val="24"/>
              </w:rPr>
            </w:pPr>
            <w:r>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rPr>
                <w:sz w:val="24"/>
                <w:szCs w:val="24"/>
              </w:rPr>
            </w:pPr>
            <w:r>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rPr>
                <w:sz w:val="24"/>
                <w:szCs w:val="24"/>
              </w:rPr>
            </w:pPr>
          </w:p>
        </w:tc>
      </w:tr>
      <w:tr w:rsidR="00894654" w:rsidTr="009F2AED">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ind w:left="413"/>
              <w:rPr>
                <w:sz w:val="24"/>
                <w:szCs w:val="24"/>
              </w:rPr>
            </w:pPr>
            <w:r>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rPr>
                <w:sz w:val="24"/>
                <w:szCs w:val="24"/>
              </w:rPr>
            </w:pPr>
            <w:r>
              <w:rPr>
                <w:color w:val="000000"/>
                <w:spacing w:val="-1"/>
                <w:sz w:val="24"/>
                <w:szCs w:val="24"/>
              </w:rPr>
              <w:t xml:space="preserve">Надлежащим образом заверенный перевод </w:t>
            </w:r>
            <w:proofErr w:type="gramStart"/>
            <w:r>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rPr>
                <w:sz w:val="24"/>
                <w:szCs w:val="24"/>
              </w:rPr>
            </w:pPr>
          </w:p>
        </w:tc>
      </w:tr>
      <w:tr w:rsidR="00894654" w:rsidTr="009F2AED">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ind w:left="413"/>
              <w:rPr>
                <w:sz w:val="24"/>
                <w:szCs w:val="24"/>
              </w:rPr>
            </w:pPr>
            <w:r>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rPr>
                <w:sz w:val="24"/>
                <w:szCs w:val="24"/>
              </w:rPr>
            </w:pPr>
            <w:r>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rPr>
                <w:sz w:val="24"/>
                <w:szCs w:val="24"/>
              </w:rPr>
            </w:pPr>
          </w:p>
        </w:tc>
      </w:tr>
      <w:tr w:rsidR="00894654" w:rsidTr="009F2AED">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ind w:left="389"/>
              <w:rPr>
                <w:sz w:val="24"/>
                <w:szCs w:val="24"/>
              </w:rPr>
            </w:pPr>
            <w:r>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spacing w:line="230" w:lineRule="exact"/>
              <w:ind w:right="120" w:firstLine="5"/>
              <w:rPr>
                <w:sz w:val="24"/>
                <w:szCs w:val="24"/>
              </w:rPr>
            </w:pPr>
            <w:r>
              <w:rPr>
                <w:color w:val="000000"/>
                <w:spacing w:val="-1"/>
                <w:sz w:val="24"/>
                <w:szCs w:val="24"/>
              </w:rPr>
              <w:t xml:space="preserve">Выписка из единого государственного реестра индивидуальных предпринимателей </w:t>
            </w:r>
            <w:r>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rPr>
                <w:sz w:val="24"/>
                <w:szCs w:val="24"/>
              </w:rPr>
            </w:pPr>
          </w:p>
        </w:tc>
      </w:tr>
      <w:tr w:rsidR="00894654" w:rsidTr="009F2AED">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ind w:left="389"/>
              <w:rPr>
                <w:color w:val="000000"/>
                <w:sz w:val="24"/>
                <w:szCs w:val="24"/>
              </w:rPr>
            </w:pPr>
            <w:r>
              <w:rPr>
                <w:color w:val="000000"/>
                <w:sz w:val="24"/>
                <w:szCs w:val="24"/>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tabs>
                <w:tab w:val="left" w:pos="1515"/>
              </w:tabs>
              <w:rPr>
                <w:sz w:val="24"/>
                <w:szCs w:val="24"/>
              </w:rPr>
            </w:pPr>
            <w:r>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894654" w:rsidRDefault="00894654" w:rsidP="009F2AED">
            <w:pPr>
              <w:shd w:val="clear" w:color="auto" w:fill="FFFFFF"/>
              <w:rPr>
                <w:sz w:val="24"/>
                <w:szCs w:val="24"/>
              </w:rPr>
            </w:pPr>
          </w:p>
        </w:tc>
      </w:tr>
    </w:tbl>
    <w:p w:rsidR="00894654" w:rsidRDefault="00894654" w:rsidP="00894654">
      <w:pPr>
        <w:shd w:val="clear" w:color="auto" w:fill="FFFFFF"/>
        <w:rPr>
          <w:color w:val="000000"/>
          <w:spacing w:val="-2"/>
          <w:sz w:val="24"/>
          <w:szCs w:val="24"/>
        </w:rPr>
      </w:pPr>
    </w:p>
    <w:p w:rsidR="00894654" w:rsidRDefault="00894654" w:rsidP="00894654">
      <w:pPr>
        <w:shd w:val="clear" w:color="auto" w:fill="FFFFFF"/>
        <w:rPr>
          <w:color w:val="000000"/>
          <w:spacing w:val="-2"/>
          <w:sz w:val="24"/>
          <w:szCs w:val="24"/>
        </w:rPr>
      </w:pPr>
    </w:p>
    <w:p w:rsidR="00894654" w:rsidRDefault="00894654" w:rsidP="00894654">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Pr>
          <w:color w:val="000000"/>
          <w:spacing w:val="-9"/>
          <w:sz w:val="24"/>
          <w:szCs w:val="24"/>
        </w:rPr>
        <w:t>Подпись претендента (его полномочного представителя)</w:t>
      </w:r>
      <w:r>
        <w:rPr>
          <w:color w:val="000000"/>
          <w:sz w:val="24"/>
          <w:szCs w:val="24"/>
        </w:rPr>
        <w:tab/>
      </w:r>
    </w:p>
    <w:p w:rsidR="00894654" w:rsidRDefault="00894654" w:rsidP="00894654">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Pr>
          <w:color w:val="000000"/>
          <w:spacing w:val="-3"/>
          <w:sz w:val="24"/>
          <w:szCs w:val="24"/>
        </w:rPr>
        <w:t>Дата "__</w:t>
      </w:r>
      <w:r>
        <w:rPr>
          <w:color w:val="000000"/>
          <w:sz w:val="24"/>
          <w:szCs w:val="24"/>
        </w:rPr>
        <w:t>"___________</w:t>
      </w:r>
      <w:r>
        <w:rPr>
          <w:color w:val="000000"/>
          <w:spacing w:val="-18"/>
          <w:sz w:val="24"/>
          <w:szCs w:val="24"/>
        </w:rPr>
        <w:t>20____</w:t>
      </w:r>
      <w:r>
        <w:rPr>
          <w:color w:val="000000"/>
          <w:spacing w:val="-16"/>
          <w:sz w:val="24"/>
          <w:szCs w:val="24"/>
        </w:rPr>
        <w:t>г.</w:t>
      </w:r>
    </w:p>
    <w:p w:rsidR="00894654" w:rsidRDefault="00894654" w:rsidP="00894654">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894654" w:rsidRDefault="00894654" w:rsidP="00894654">
      <w:pPr>
        <w:shd w:val="clear" w:color="auto" w:fill="FFFFFF"/>
        <w:spacing w:before="221"/>
        <w:rPr>
          <w:sz w:val="24"/>
          <w:szCs w:val="24"/>
        </w:rPr>
      </w:pPr>
      <w:r>
        <w:rPr>
          <w:color w:val="000000"/>
          <w:spacing w:val="-1"/>
          <w:sz w:val="24"/>
          <w:szCs w:val="24"/>
        </w:rPr>
        <w:t>Документы приняты организатором (его полномочным представителем)</w:t>
      </w:r>
    </w:p>
    <w:p w:rsidR="00894654" w:rsidRDefault="00894654" w:rsidP="00894654">
      <w:pPr>
        <w:shd w:val="clear" w:color="auto" w:fill="FFFFFF"/>
        <w:tabs>
          <w:tab w:val="left" w:pos="5520"/>
          <w:tab w:val="left" w:leader="underscore" w:pos="7613"/>
        </w:tabs>
        <w:spacing w:before="82"/>
        <w:rPr>
          <w:color w:val="000000"/>
          <w:spacing w:val="-2"/>
          <w:sz w:val="24"/>
          <w:szCs w:val="24"/>
        </w:rPr>
      </w:pPr>
    </w:p>
    <w:p w:rsidR="00894654" w:rsidRDefault="00894654" w:rsidP="00894654">
      <w:pPr>
        <w:jc w:val="both"/>
        <w:rPr>
          <w:sz w:val="24"/>
          <w:szCs w:val="24"/>
        </w:rPr>
      </w:pPr>
      <w:r>
        <w:rPr>
          <w:color w:val="000000"/>
          <w:spacing w:val="-2"/>
          <w:sz w:val="24"/>
          <w:szCs w:val="24"/>
        </w:rPr>
        <w:t>Подпись уполномоченного лица, принявшего заявку__________________________________</w:t>
      </w:r>
      <w:r>
        <w:rPr>
          <w:color w:val="000000"/>
          <w:sz w:val="24"/>
          <w:szCs w:val="24"/>
        </w:rPr>
        <w:tab/>
      </w:r>
    </w:p>
    <w:p w:rsidR="00894654" w:rsidRDefault="00894654" w:rsidP="00894654">
      <w:pPr>
        <w:shd w:val="clear" w:color="auto" w:fill="FFFFFF"/>
        <w:ind w:left="5760" w:right="-21"/>
        <w:jc w:val="right"/>
        <w:rPr>
          <w:sz w:val="24"/>
          <w:szCs w:val="24"/>
        </w:rPr>
      </w:pPr>
    </w:p>
    <w:p w:rsidR="00894654" w:rsidRDefault="00894654" w:rsidP="00894654">
      <w:pPr>
        <w:shd w:val="clear" w:color="auto" w:fill="FFFFFF"/>
        <w:ind w:left="5760" w:right="-21"/>
        <w:jc w:val="right"/>
        <w:rPr>
          <w:sz w:val="24"/>
          <w:szCs w:val="24"/>
        </w:rPr>
      </w:pPr>
    </w:p>
    <w:p w:rsidR="00894654" w:rsidRDefault="00894654" w:rsidP="00894654">
      <w:pPr>
        <w:rPr>
          <w:sz w:val="24"/>
          <w:szCs w:val="24"/>
        </w:rPr>
      </w:pPr>
    </w:p>
    <w:p w:rsidR="00894654" w:rsidRDefault="00894654" w:rsidP="00894654">
      <w:pPr>
        <w:rPr>
          <w:sz w:val="24"/>
          <w:szCs w:val="24"/>
        </w:rPr>
      </w:pPr>
    </w:p>
    <w:p w:rsidR="00894654" w:rsidRDefault="00894654" w:rsidP="00894654">
      <w:pPr>
        <w:rPr>
          <w:szCs w:val="28"/>
        </w:rPr>
      </w:pPr>
    </w:p>
    <w:p w:rsidR="00894654" w:rsidRDefault="00894654" w:rsidP="00894654">
      <w:pPr>
        <w:rPr>
          <w:szCs w:val="28"/>
        </w:rPr>
      </w:pPr>
    </w:p>
    <w:p w:rsidR="00894654" w:rsidRDefault="00894654" w:rsidP="00894654">
      <w:pPr>
        <w:rPr>
          <w:szCs w:val="28"/>
        </w:rPr>
      </w:pPr>
    </w:p>
    <w:p w:rsidR="00894654" w:rsidRDefault="00894654" w:rsidP="00894654">
      <w:pPr>
        <w:rPr>
          <w:szCs w:val="28"/>
        </w:rPr>
      </w:pPr>
    </w:p>
    <w:p w:rsidR="00894654" w:rsidRDefault="00894654" w:rsidP="00894654">
      <w:pPr>
        <w:rPr>
          <w:szCs w:val="28"/>
        </w:rPr>
      </w:pPr>
    </w:p>
    <w:p w:rsidR="00894654" w:rsidRDefault="00894654" w:rsidP="00894654">
      <w:pPr>
        <w:rPr>
          <w:szCs w:val="28"/>
        </w:rPr>
      </w:pPr>
    </w:p>
    <w:p w:rsidR="00894654" w:rsidRDefault="00894654" w:rsidP="00894654">
      <w:pPr>
        <w:rPr>
          <w:szCs w:val="28"/>
        </w:rPr>
      </w:pPr>
    </w:p>
    <w:p w:rsidR="00894654" w:rsidRDefault="00894654" w:rsidP="00894654">
      <w:pPr>
        <w:rPr>
          <w:szCs w:val="28"/>
        </w:rPr>
      </w:pPr>
    </w:p>
    <w:p w:rsidR="00894654" w:rsidRDefault="00894654" w:rsidP="00894654">
      <w:pPr>
        <w:rPr>
          <w:szCs w:val="28"/>
        </w:rPr>
      </w:pPr>
    </w:p>
    <w:p w:rsidR="00894654" w:rsidRDefault="00894654" w:rsidP="00894654">
      <w:pPr>
        <w:rPr>
          <w:szCs w:val="28"/>
        </w:rPr>
      </w:pPr>
    </w:p>
    <w:p w:rsidR="00894654" w:rsidRDefault="00894654" w:rsidP="00894654">
      <w:pPr>
        <w:rPr>
          <w:szCs w:val="28"/>
        </w:rPr>
      </w:pPr>
    </w:p>
    <w:p w:rsidR="00894654" w:rsidRDefault="00894654" w:rsidP="00894654">
      <w:pPr>
        <w:rPr>
          <w:szCs w:val="28"/>
        </w:rPr>
      </w:pPr>
    </w:p>
    <w:p w:rsidR="00894654" w:rsidRDefault="00894654" w:rsidP="00894654">
      <w:pPr>
        <w:rPr>
          <w:szCs w:val="28"/>
        </w:rPr>
      </w:pPr>
    </w:p>
    <w:p w:rsidR="00894654" w:rsidRDefault="00894654" w:rsidP="00894654">
      <w:pPr>
        <w:rPr>
          <w:szCs w:val="28"/>
        </w:rPr>
      </w:pPr>
    </w:p>
    <w:p w:rsidR="00894654" w:rsidRDefault="00894654" w:rsidP="00894654">
      <w:pPr>
        <w:rPr>
          <w:sz w:val="24"/>
          <w:szCs w:val="24"/>
        </w:rPr>
      </w:pPr>
    </w:p>
    <w:p w:rsidR="00894654" w:rsidRDefault="00894654" w:rsidP="00894654">
      <w:pPr>
        <w:rPr>
          <w:sz w:val="24"/>
          <w:szCs w:val="24"/>
        </w:rPr>
      </w:pPr>
    </w:p>
    <w:p w:rsidR="00894654" w:rsidRDefault="00894654" w:rsidP="00894654">
      <w:pPr>
        <w:suppressAutoHyphens/>
        <w:autoSpaceDE w:val="0"/>
        <w:jc w:val="right"/>
        <w:rPr>
          <w:sz w:val="24"/>
          <w:szCs w:val="24"/>
          <w:lang w:eastAsia="ar-SA"/>
        </w:rPr>
      </w:pPr>
      <w:r>
        <w:rPr>
          <w:sz w:val="24"/>
          <w:szCs w:val="24"/>
          <w:lang w:eastAsia="ar-SA"/>
        </w:rPr>
        <w:t>Приложение 2</w:t>
      </w:r>
    </w:p>
    <w:p w:rsidR="00894654" w:rsidRDefault="00894654" w:rsidP="00894654">
      <w:pPr>
        <w:suppressAutoHyphens/>
        <w:autoSpaceDE w:val="0"/>
        <w:jc w:val="right"/>
        <w:rPr>
          <w:sz w:val="24"/>
          <w:szCs w:val="24"/>
          <w:lang w:eastAsia="ar-SA"/>
        </w:rPr>
      </w:pPr>
      <w:r>
        <w:rPr>
          <w:sz w:val="24"/>
          <w:szCs w:val="24"/>
          <w:lang w:eastAsia="ar-SA"/>
        </w:rPr>
        <w:t>ПРОЕКТ</w:t>
      </w:r>
    </w:p>
    <w:p w:rsidR="00894654" w:rsidRPr="00FA17AA" w:rsidRDefault="00894654" w:rsidP="00894654">
      <w:pPr>
        <w:pStyle w:val="1b"/>
        <w:jc w:val="center"/>
      </w:pPr>
      <w:r w:rsidRPr="00FA17AA">
        <w:t>ДОГОВОР</w:t>
      </w:r>
    </w:p>
    <w:p w:rsidR="00894654" w:rsidRPr="00FA17AA" w:rsidRDefault="00894654" w:rsidP="00894654">
      <w:pPr>
        <w:jc w:val="center"/>
        <w:rPr>
          <w:b/>
          <w:sz w:val="24"/>
          <w:szCs w:val="24"/>
          <w:u w:val="single"/>
        </w:rPr>
      </w:pPr>
      <w:r w:rsidRPr="00FA17AA">
        <w:rPr>
          <w:b/>
          <w:sz w:val="24"/>
          <w:szCs w:val="24"/>
        </w:rPr>
        <w:t xml:space="preserve">аренды земельного участка № </w:t>
      </w:r>
      <w:r>
        <w:rPr>
          <w:b/>
          <w:sz w:val="24"/>
          <w:szCs w:val="24"/>
        </w:rPr>
        <w:t>___</w:t>
      </w:r>
    </w:p>
    <w:p w:rsidR="00894654" w:rsidRPr="00FA17AA" w:rsidRDefault="00894654" w:rsidP="00894654">
      <w:pPr>
        <w:rPr>
          <w:sz w:val="24"/>
          <w:szCs w:val="24"/>
        </w:rPr>
      </w:pPr>
    </w:p>
    <w:p w:rsidR="00894654" w:rsidRPr="00FA17AA" w:rsidRDefault="00894654" w:rsidP="00894654">
      <w:pPr>
        <w:jc w:val="both"/>
        <w:rPr>
          <w:sz w:val="24"/>
          <w:szCs w:val="24"/>
        </w:rPr>
      </w:pPr>
      <w:r w:rsidRPr="00FA17AA">
        <w:rPr>
          <w:sz w:val="24"/>
          <w:szCs w:val="24"/>
        </w:rPr>
        <w:t>Село Русский Камешкир</w:t>
      </w:r>
    </w:p>
    <w:p w:rsidR="00894654" w:rsidRPr="00FA17AA" w:rsidRDefault="00894654" w:rsidP="00894654">
      <w:pPr>
        <w:jc w:val="both"/>
        <w:rPr>
          <w:sz w:val="24"/>
          <w:szCs w:val="24"/>
        </w:rPr>
      </w:pPr>
      <w:r w:rsidRPr="00FA17AA">
        <w:rPr>
          <w:sz w:val="24"/>
          <w:szCs w:val="24"/>
        </w:rPr>
        <w:t>Камешкирского района</w:t>
      </w:r>
    </w:p>
    <w:p w:rsidR="00894654" w:rsidRPr="00FA17AA" w:rsidRDefault="00894654" w:rsidP="00894654">
      <w:pPr>
        <w:jc w:val="both"/>
        <w:rPr>
          <w:sz w:val="24"/>
          <w:szCs w:val="24"/>
        </w:rPr>
      </w:pPr>
      <w:r w:rsidRPr="00FA17AA">
        <w:rPr>
          <w:sz w:val="24"/>
          <w:szCs w:val="24"/>
        </w:rPr>
        <w:t>Пензенской области</w:t>
      </w:r>
      <w:r w:rsidRPr="00FA17AA">
        <w:rPr>
          <w:b/>
          <w:sz w:val="24"/>
          <w:szCs w:val="24"/>
        </w:rPr>
        <w:t xml:space="preserve">   </w:t>
      </w:r>
      <w:r w:rsidRPr="00FA17AA">
        <w:rPr>
          <w:sz w:val="24"/>
          <w:szCs w:val="24"/>
        </w:rPr>
        <w:t xml:space="preserve">                                                    </w:t>
      </w:r>
      <w:r>
        <w:rPr>
          <w:sz w:val="24"/>
          <w:szCs w:val="24"/>
        </w:rPr>
        <w:t xml:space="preserve">            </w:t>
      </w:r>
      <w:r w:rsidRPr="00FA17AA">
        <w:rPr>
          <w:sz w:val="24"/>
          <w:szCs w:val="24"/>
        </w:rPr>
        <w:t xml:space="preserve">   </w:t>
      </w:r>
      <w:r w:rsidRPr="00FA17AA">
        <w:rPr>
          <w:b/>
          <w:sz w:val="24"/>
          <w:szCs w:val="24"/>
        </w:rPr>
        <w:tab/>
      </w:r>
      <w:r w:rsidRPr="00FA17AA">
        <w:rPr>
          <w:sz w:val="24"/>
          <w:szCs w:val="24"/>
        </w:rPr>
        <w:t>«</w:t>
      </w:r>
      <w:r>
        <w:rPr>
          <w:sz w:val="24"/>
          <w:szCs w:val="24"/>
        </w:rPr>
        <w:t>____</w:t>
      </w:r>
      <w:r w:rsidRPr="00FA17AA">
        <w:rPr>
          <w:sz w:val="24"/>
          <w:szCs w:val="24"/>
        </w:rPr>
        <w:t xml:space="preserve">» </w:t>
      </w:r>
      <w:r>
        <w:rPr>
          <w:sz w:val="24"/>
          <w:szCs w:val="24"/>
        </w:rPr>
        <w:t>________</w:t>
      </w:r>
      <w:r w:rsidRPr="00FA17AA">
        <w:rPr>
          <w:sz w:val="24"/>
          <w:szCs w:val="24"/>
        </w:rPr>
        <w:t xml:space="preserve">  20</w:t>
      </w:r>
      <w:r>
        <w:rPr>
          <w:sz w:val="24"/>
          <w:szCs w:val="24"/>
        </w:rPr>
        <w:t>___</w:t>
      </w:r>
      <w:r w:rsidRPr="00FA17AA">
        <w:rPr>
          <w:sz w:val="24"/>
          <w:szCs w:val="24"/>
        </w:rPr>
        <w:t>года</w:t>
      </w:r>
    </w:p>
    <w:p w:rsidR="00894654" w:rsidRPr="00FA17AA" w:rsidRDefault="00894654" w:rsidP="00894654">
      <w:pPr>
        <w:jc w:val="both"/>
        <w:rPr>
          <w:sz w:val="24"/>
          <w:szCs w:val="24"/>
        </w:rPr>
      </w:pPr>
    </w:p>
    <w:p w:rsidR="00894654" w:rsidRDefault="00894654" w:rsidP="00894654">
      <w:pPr>
        <w:pStyle w:val="af5"/>
        <w:ind w:firstLine="425"/>
        <w:jc w:val="both"/>
        <w:rPr>
          <w:b w:val="0"/>
          <w:sz w:val="24"/>
        </w:rPr>
      </w:pPr>
      <w:r w:rsidRPr="00FA17AA">
        <w:rPr>
          <w:sz w:val="24"/>
        </w:rPr>
        <w:t xml:space="preserve">    </w:t>
      </w:r>
      <w:r w:rsidRPr="00FA17AA">
        <w:rPr>
          <w:sz w:val="24"/>
        </w:rPr>
        <w:tab/>
      </w:r>
      <w:r>
        <w:rPr>
          <w:b w:val="0"/>
          <w:sz w:val="24"/>
        </w:rPr>
        <w:t xml:space="preserve">Муниципальное образование </w:t>
      </w:r>
      <w:r w:rsidRPr="00FA17AA">
        <w:rPr>
          <w:b w:val="0"/>
          <w:sz w:val="24"/>
        </w:rPr>
        <w:t xml:space="preserve"> Камешкирского района Пензенской области</w:t>
      </w:r>
      <w:r w:rsidRPr="00FA17AA">
        <w:rPr>
          <w:sz w:val="24"/>
        </w:rPr>
        <w:t xml:space="preserve">,  в лице </w:t>
      </w:r>
      <w:r>
        <w:rPr>
          <w:sz w:val="24"/>
        </w:rPr>
        <w:t>_______________________________________________</w:t>
      </w:r>
      <w:r>
        <w:rPr>
          <w:b w:val="0"/>
          <w:sz w:val="24"/>
        </w:rPr>
        <w:t xml:space="preserve">. </w:t>
      </w:r>
      <w:r w:rsidRPr="00FA17AA">
        <w:rPr>
          <w:sz w:val="24"/>
        </w:rPr>
        <w:t xml:space="preserve">, действующего на основании Устава, именуемое в дальнейшем </w:t>
      </w:r>
      <w:r w:rsidRPr="00FA17AA">
        <w:rPr>
          <w:b w:val="0"/>
          <w:sz w:val="24"/>
        </w:rPr>
        <w:t>«Арендодатель»,</w:t>
      </w:r>
      <w:r w:rsidRPr="00FA17AA">
        <w:rPr>
          <w:sz w:val="24"/>
        </w:rPr>
        <w:t xml:space="preserve"> с одной стороны, и </w:t>
      </w:r>
      <w:proofErr w:type="gramStart"/>
      <w:r>
        <w:rPr>
          <w:b w:val="0"/>
          <w:sz w:val="24"/>
        </w:rPr>
        <w:t>и</w:t>
      </w:r>
      <w:proofErr w:type="gramEnd"/>
      <w:r>
        <w:rPr>
          <w:b w:val="0"/>
          <w:sz w:val="24"/>
        </w:rPr>
        <w:t xml:space="preserve"> </w:t>
      </w:r>
      <w:r>
        <w:rPr>
          <w:sz w:val="24"/>
        </w:rPr>
        <w:t>_____________________________________________________________</w:t>
      </w:r>
      <w:r>
        <w:rPr>
          <w:b w:val="0"/>
          <w:sz w:val="24"/>
        </w:rPr>
        <w:t xml:space="preserve"> именуемый в дальнейшем «Арендатор», с другой стороны, заключили настоящий договор о нижеследующем: </w:t>
      </w:r>
    </w:p>
    <w:p w:rsidR="00894654" w:rsidRDefault="00894654" w:rsidP="00894654">
      <w:pPr>
        <w:pStyle w:val="af5"/>
        <w:ind w:firstLine="425"/>
        <w:jc w:val="both"/>
        <w:rPr>
          <w:b w:val="0"/>
          <w:sz w:val="24"/>
        </w:rPr>
      </w:pPr>
    </w:p>
    <w:p w:rsidR="00894654" w:rsidRPr="00FA17AA" w:rsidRDefault="00894654" w:rsidP="00894654">
      <w:pPr>
        <w:jc w:val="both"/>
        <w:rPr>
          <w:sz w:val="24"/>
          <w:szCs w:val="24"/>
        </w:rPr>
      </w:pPr>
    </w:p>
    <w:p w:rsidR="00894654" w:rsidRPr="00FA17AA" w:rsidRDefault="00894654" w:rsidP="00894654">
      <w:pPr>
        <w:widowControl/>
        <w:numPr>
          <w:ilvl w:val="0"/>
          <w:numId w:val="1"/>
        </w:numPr>
        <w:tabs>
          <w:tab w:val="clear" w:pos="432"/>
          <w:tab w:val="left" w:pos="360"/>
        </w:tabs>
        <w:suppressAutoHyphens/>
        <w:ind w:left="360" w:hanging="360"/>
        <w:jc w:val="center"/>
        <w:rPr>
          <w:b/>
          <w:sz w:val="24"/>
          <w:szCs w:val="24"/>
        </w:rPr>
      </w:pPr>
      <w:r w:rsidRPr="00FA17AA">
        <w:rPr>
          <w:b/>
          <w:sz w:val="24"/>
          <w:szCs w:val="24"/>
        </w:rPr>
        <w:t>Предмет Договора</w:t>
      </w:r>
    </w:p>
    <w:p w:rsidR="00894654" w:rsidRPr="00FA17AA" w:rsidRDefault="00894654" w:rsidP="00894654">
      <w:pPr>
        <w:shd w:val="clear" w:color="auto" w:fill="FFFFFF"/>
        <w:spacing w:line="269" w:lineRule="exact"/>
        <w:ind w:firstLine="360"/>
        <w:jc w:val="both"/>
        <w:rPr>
          <w:sz w:val="24"/>
          <w:szCs w:val="24"/>
        </w:rPr>
      </w:pPr>
      <w:r w:rsidRPr="00FA17AA">
        <w:rPr>
          <w:b/>
          <w:sz w:val="24"/>
          <w:szCs w:val="24"/>
        </w:rPr>
        <w:t xml:space="preserve">    «Арендодатель»</w:t>
      </w:r>
      <w:r w:rsidRPr="00FA17AA">
        <w:rPr>
          <w:sz w:val="24"/>
          <w:szCs w:val="24"/>
        </w:rPr>
        <w:t xml:space="preserve"> на основании протокола аукциона по аренде земельных участков от </w:t>
      </w:r>
      <w:r>
        <w:rPr>
          <w:sz w:val="24"/>
          <w:szCs w:val="24"/>
        </w:rPr>
        <w:t>«___»</w:t>
      </w:r>
      <w:r w:rsidRPr="00FA17AA">
        <w:rPr>
          <w:sz w:val="24"/>
          <w:szCs w:val="24"/>
        </w:rPr>
        <w:t xml:space="preserve"> </w:t>
      </w:r>
      <w:r>
        <w:rPr>
          <w:sz w:val="24"/>
          <w:szCs w:val="24"/>
        </w:rPr>
        <w:t>_________</w:t>
      </w:r>
      <w:r w:rsidRPr="00FA17AA">
        <w:rPr>
          <w:sz w:val="24"/>
          <w:szCs w:val="24"/>
        </w:rPr>
        <w:t xml:space="preserve">  20</w:t>
      </w:r>
      <w:r>
        <w:rPr>
          <w:sz w:val="24"/>
          <w:szCs w:val="24"/>
        </w:rPr>
        <w:t>___</w:t>
      </w:r>
      <w:r w:rsidRPr="00FA17AA">
        <w:rPr>
          <w:sz w:val="24"/>
          <w:szCs w:val="24"/>
        </w:rPr>
        <w:t xml:space="preserve"> года,   на</w:t>
      </w:r>
      <w:r>
        <w:rPr>
          <w:color w:val="000000"/>
          <w:sz w:val="24"/>
          <w:szCs w:val="24"/>
        </w:rPr>
        <w:t xml:space="preserve"> ______</w:t>
      </w:r>
      <w:r w:rsidRPr="00FA17AA">
        <w:rPr>
          <w:color w:val="000000"/>
          <w:sz w:val="24"/>
          <w:szCs w:val="24"/>
        </w:rPr>
        <w:t xml:space="preserve"> лет</w:t>
      </w:r>
      <w:r>
        <w:rPr>
          <w:color w:val="000000"/>
          <w:sz w:val="24"/>
          <w:szCs w:val="24"/>
        </w:rPr>
        <w:t xml:space="preserve"> </w:t>
      </w:r>
      <w:r w:rsidRPr="00FA17AA">
        <w:rPr>
          <w:color w:val="000000"/>
          <w:sz w:val="24"/>
          <w:szCs w:val="24"/>
        </w:rPr>
        <w:t>пер</w:t>
      </w:r>
      <w:r w:rsidRPr="00FA17AA">
        <w:rPr>
          <w:sz w:val="24"/>
          <w:szCs w:val="24"/>
        </w:rPr>
        <w:t xml:space="preserve">едает </w:t>
      </w:r>
      <w:r w:rsidRPr="00FA17AA">
        <w:rPr>
          <w:b/>
          <w:sz w:val="24"/>
          <w:szCs w:val="24"/>
        </w:rPr>
        <w:t>«Арендатору»</w:t>
      </w:r>
      <w:r w:rsidRPr="00FA17AA">
        <w:rPr>
          <w:sz w:val="24"/>
          <w:szCs w:val="24"/>
        </w:rPr>
        <w:t xml:space="preserve"> в аренду земельные участки:</w:t>
      </w:r>
    </w:p>
    <w:p w:rsidR="00894654" w:rsidRPr="00FA17AA" w:rsidRDefault="00894654" w:rsidP="00894654">
      <w:pPr>
        <w:jc w:val="both"/>
        <w:rPr>
          <w:iCs/>
          <w:sz w:val="24"/>
          <w:szCs w:val="24"/>
        </w:rPr>
      </w:pPr>
      <w:r>
        <w:rPr>
          <w:sz w:val="24"/>
          <w:szCs w:val="24"/>
        </w:rPr>
        <w:t>__________________________________________________________________________________________________________________________________________________________</w:t>
      </w:r>
    </w:p>
    <w:p w:rsidR="00894654" w:rsidRDefault="00894654" w:rsidP="00894654">
      <w:pPr>
        <w:shd w:val="clear" w:color="auto" w:fill="FFFFFF"/>
        <w:spacing w:line="269" w:lineRule="exact"/>
        <w:ind w:firstLine="360"/>
        <w:rPr>
          <w:b/>
          <w:sz w:val="24"/>
          <w:szCs w:val="24"/>
        </w:rPr>
      </w:pPr>
    </w:p>
    <w:p w:rsidR="00894654" w:rsidRPr="00FA17AA" w:rsidRDefault="00894654" w:rsidP="00894654">
      <w:pPr>
        <w:shd w:val="clear" w:color="auto" w:fill="FFFFFF"/>
        <w:spacing w:line="269" w:lineRule="exact"/>
        <w:ind w:firstLine="360"/>
        <w:rPr>
          <w:b/>
          <w:sz w:val="24"/>
          <w:szCs w:val="24"/>
        </w:rPr>
      </w:pPr>
      <w:r w:rsidRPr="00FA17AA">
        <w:rPr>
          <w:b/>
          <w:sz w:val="24"/>
          <w:szCs w:val="24"/>
        </w:rPr>
        <w:t>2. Срок Договора</w:t>
      </w:r>
    </w:p>
    <w:p w:rsidR="00894654" w:rsidRPr="00FA17AA" w:rsidRDefault="00894654" w:rsidP="00894654">
      <w:pPr>
        <w:shd w:val="clear" w:color="auto" w:fill="FFFFFF"/>
        <w:spacing w:line="269" w:lineRule="exact"/>
        <w:ind w:firstLine="360"/>
        <w:rPr>
          <w:b/>
          <w:sz w:val="24"/>
          <w:szCs w:val="24"/>
        </w:rPr>
      </w:pPr>
    </w:p>
    <w:p w:rsidR="00894654" w:rsidRPr="00894654" w:rsidRDefault="00894654" w:rsidP="00894654">
      <w:pPr>
        <w:pStyle w:val="af5"/>
        <w:tabs>
          <w:tab w:val="left" w:pos="0"/>
        </w:tabs>
        <w:jc w:val="both"/>
        <w:rPr>
          <w:b w:val="0"/>
          <w:sz w:val="24"/>
          <w:u w:val="none"/>
        </w:rPr>
      </w:pPr>
      <w:r w:rsidRPr="00894654">
        <w:rPr>
          <w:b w:val="0"/>
          <w:sz w:val="24"/>
          <w:u w:val="none"/>
        </w:rPr>
        <w:t xml:space="preserve">         2.1. Срок аренды Участка устанавливается  с «    » _________20___ года,  по «____»_________ 20___ года.</w:t>
      </w:r>
    </w:p>
    <w:p w:rsidR="00894654" w:rsidRPr="00FA17AA" w:rsidRDefault="00894654" w:rsidP="00894654">
      <w:pPr>
        <w:pStyle w:val="af5"/>
        <w:jc w:val="both"/>
        <w:rPr>
          <w:sz w:val="24"/>
        </w:rPr>
      </w:pPr>
      <w:r w:rsidRPr="00FA17AA">
        <w:rPr>
          <w:sz w:val="24"/>
        </w:rPr>
        <w:t xml:space="preserve"> </w:t>
      </w:r>
    </w:p>
    <w:p w:rsidR="00894654" w:rsidRPr="00FA17AA" w:rsidRDefault="00894654" w:rsidP="00894654">
      <w:pPr>
        <w:pStyle w:val="western"/>
        <w:jc w:val="center"/>
        <w:rPr>
          <w:color w:val="000000"/>
        </w:rPr>
      </w:pPr>
      <w:r w:rsidRPr="00FA17AA">
        <w:tab/>
      </w:r>
      <w:r w:rsidRPr="00FA17AA">
        <w:rPr>
          <w:b/>
          <w:bCs/>
          <w:color w:val="000000"/>
        </w:rPr>
        <w:t>3. Порядок расчетов</w:t>
      </w:r>
    </w:p>
    <w:p w:rsidR="00894654" w:rsidRPr="00FA17AA" w:rsidRDefault="00894654" w:rsidP="00894654">
      <w:pPr>
        <w:jc w:val="both"/>
        <w:rPr>
          <w:iCs/>
          <w:sz w:val="24"/>
          <w:szCs w:val="24"/>
        </w:rPr>
      </w:pPr>
      <w:r w:rsidRPr="00FA17AA">
        <w:rPr>
          <w:color w:val="000000"/>
          <w:sz w:val="24"/>
          <w:szCs w:val="24"/>
        </w:rPr>
        <w:t>3.1. Арендная плата за пользование Участками определяется по результатам проведения аукциона и составляет</w:t>
      </w:r>
      <w:r w:rsidRPr="00FA17AA">
        <w:rPr>
          <w:iCs/>
          <w:sz w:val="24"/>
          <w:szCs w:val="24"/>
        </w:rPr>
        <w:t>:</w:t>
      </w:r>
      <w:r>
        <w:rPr>
          <w:iCs/>
          <w:sz w:val="24"/>
          <w:szCs w:val="24"/>
        </w:rPr>
        <w:t>_________________________________________________________</w:t>
      </w:r>
    </w:p>
    <w:p w:rsidR="00894654" w:rsidRPr="00FA17AA" w:rsidRDefault="00894654" w:rsidP="00894654">
      <w:pPr>
        <w:pStyle w:val="af8"/>
        <w:spacing w:before="0" w:beforeAutospacing="0" w:after="0" w:afterAutospacing="0"/>
        <w:ind w:firstLine="562"/>
        <w:jc w:val="both"/>
        <w:rPr>
          <w:color w:val="000000"/>
        </w:rPr>
      </w:pPr>
      <w:r w:rsidRPr="00FA17AA">
        <w:rPr>
          <w:color w:val="000000"/>
        </w:rPr>
        <w:t xml:space="preserve">  3.2. Арендная плата начисляется с момента подписания сторонами акта приема-передачи участка.</w:t>
      </w:r>
    </w:p>
    <w:p w:rsidR="00894654" w:rsidRPr="00FA17AA" w:rsidRDefault="00894654" w:rsidP="00894654">
      <w:pPr>
        <w:pStyle w:val="western"/>
        <w:spacing w:before="0" w:beforeAutospacing="0" w:after="0" w:afterAutospacing="0"/>
        <w:ind w:firstLine="562"/>
        <w:jc w:val="both"/>
        <w:rPr>
          <w:color w:val="000000"/>
        </w:rPr>
      </w:pPr>
      <w:r w:rsidRPr="00FA17AA">
        <w:rPr>
          <w:color w:val="000000"/>
        </w:rPr>
        <w:t xml:space="preserve">  3.3. АРЕНДАТОР своевременно, ежемесячно не позднее 10 числа месяца, перечисляет арендную плату за текущий месяц, в сумме не </w:t>
      </w:r>
      <w:proofErr w:type="gramStart"/>
      <w:r w:rsidRPr="00FA17AA">
        <w:rPr>
          <w:color w:val="000000"/>
        </w:rPr>
        <w:t>менее месячного</w:t>
      </w:r>
      <w:proofErr w:type="gramEnd"/>
      <w:r w:rsidRPr="00FA17AA">
        <w:rPr>
          <w:color w:val="000000"/>
        </w:rPr>
        <w:t xml:space="preserve"> платежа, путем перечисления на расчетный счет по следующим реквизитам:</w:t>
      </w:r>
    </w:p>
    <w:p w:rsidR="00894654" w:rsidRPr="00894654" w:rsidRDefault="00894654" w:rsidP="00894654">
      <w:pPr>
        <w:pStyle w:val="af5"/>
        <w:ind w:firstLine="708"/>
        <w:jc w:val="both"/>
        <w:rPr>
          <w:b w:val="0"/>
          <w:sz w:val="24"/>
          <w:u w:val="none"/>
        </w:rPr>
      </w:pPr>
      <w:r w:rsidRPr="00FA17AA">
        <w:rPr>
          <w:color w:val="000000"/>
          <w:sz w:val="24"/>
        </w:rPr>
        <w:t>3.4. Получатель платежа:</w:t>
      </w:r>
      <w:r w:rsidRPr="00FA17AA">
        <w:rPr>
          <w:sz w:val="24"/>
        </w:rPr>
        <w:t xml:space="preserve"> </w:t>
      </w:r>
      <w:r w:rsidRPr="00FA17AA">
        <w:rPr>
          <w:b w:val="0"/>
          <w:sz w:val="24"/>
        </w:rPr>
        <w:t xml:space="preserve">УФК по Пензенской области (Администрация </w:t>
      </w:r>
      <w:r w:rsidRPr="00894654">
        <w:rPr>
          <w:b w:val="0"/>
          <w:sz w:val="24"/>
          <w:u w:val="none"/>
        </w:rPr>
        <w:t xml:space="preserve">Камешкирского района Пензенской области): ИНН 5816002410, БИК-045655001, КПП-581601001,  </w:t>
      </w:r>
      <w:proofErr w:type="gramStart"/>
      <w:r w:rsidRPr="00894654">
        <w:rPr>
          <w:b w:val="0"/>
          <w:sz w:val="24"/>
          <w:u w:val="none"/>
        </w:rPr>
        <w:t>р</w:t>
      </w:r>
      <w:proofErr w:type="gramEnd"/>
      <w:r w:rsidRPr="00894654">
        <w:rPr>
          <w:b w:val="0"/>
          <w:sz w:val="24"/>
          <w:u w:val="none"/>
        </w:rPr>
        <w:t xml:space="preserve">\с   40101810222020013001 ГРКЦ ГУ Банка России по Пензенской области г. Пенза. КБК- 901111 05013 05 0000 120,  ОКТМО-56631425 </w:t>
      </w:r>
    </w:p>
    <w:p w:rsidR="00894654" w:rsidRPr="00894654" w:rsidRDefault="00894654" w:rsidP="00894654">
      <w:pPr>
        <w:pStyle w:val="af5"/>
        <w:ind w:firstLine="708"/>
        <w:jc w:val="both"/>
        <w:rPr>
          <w:b w:val="0"/>
          <w:color w:val="000000"/>
          <w:sz w:val="24"/>
          <w:u w:val="none"/>
        </w:rPr>
      </w:pPr>
      <w:r w:rsidRPr="00894654">
        <w:rPr>
          <w:color w:val="000000"/>
          <w:sz w:val="24"/>
          <w:u w:val="none"/>
        </w:rPr>
        <w:t xml:space="preserve">3.5. </w:t>
      </w:r>
      <w:r w:rsidRPr="00894654">
        <w:rPr>
          <w:b w:val="0"/>
          <w:color w:val="000000"/>
          <w:sz w:val="24"/>
          <w:u w:val="none"/>
        </w:rPr>
        <w:t>Начисление арендной платы прекращается от даты подписания акта приема-передачи и подтверждается соглашением о прекращении договора.</w:t>
      </w:r>
    </w:p>
    <w:p w:rsidR="00894654" w:rsidRPr="00180001" w:rsidRDefault="00894654" w:rsidP="00894654">
      <w:pPr>
        <w:pStyle w:val="western"/>
        <w:spacing w:before="0" w:beforeAutospacing="0" w:after="0" w:afterAutospacing="0"/>
        <w:ind w:firstLine="562"/>
        <w:jc w:val="both"/>
        <w:rPr>
          <w:color w:val="000000"/>
        </w:rPr>
      </w:pPr>
      <w:r w:rsidRPr="00180001">
        <w:rPr>
          <w:color w:val="000000"/>
        </w:rPr>
        <w:t xml:space="preserve">   3.6. Неиспользование Участка АРЕНДАТОРОМ не может служить основанием </w:t>
      </w:r>
      <w:proofErr w:type="gramStart"/>
      <w:r w:rsidRPr="00180001">
        <w:rPr>
          <w:color w:val="000000"/>
        </w:rPr>
        <w:t>не внесения</w:t>
      </w:r>
      <w:proofErr w:type="gramEnd"/>
      <w:r w:rsidRPr="00180001">
        <w:rPr>
          <w:color w:val="000000"/>
        </w:rPr>
        <w:t xml:space="preserve"> им арендной платы.</w:t>
      </w:r>
    </w:p>
    <w:p w:rsidR="00894654" w:rsidRPr="00180001" w:rsidRDefault="00894654" w:rsidP="00894654">
      <w:pPr>
        <w:pStyle w:val="western"/>
        <w:spacing w:before="0" w:beforeAutospacing="0" w:after="0" w:afterAutospacing="0"/>
        <w:ind w:firstLine="562"/>
        <w:jc w:val="both"/>
        <w:rPr>
          <w:color w:val="000000"/>
        </w:rPr>
      </w:pPr>
      <w:r w:rsidRPr="00180001">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894654" w:rsidRPr="00894654" w:rsidRDefault="00894654" w:rsidP="00894654">
      <w:pPr>
        <w:pStyle w:val="af5"/>
        <w:ind w:firstLine="708"/>
        <w:jc w:val="both"/>
        <w:rPr>
          <w:b w:val="0"/>
          <w:sz w:val="24"/>
          <w:u w:val="none"/>
        </w:rPr>
      </w:pPr>
      <w:r w:rsidRPr="00894654">
        <w:rPr>
          <w:b w:val="0"/>
          <w:sz w:val="24"/>
          <w:u w:val="none"/>
        </w:rPr>
        <w:lastRenderedPageBreak/>
        <w:t>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894654" w:rsidRPr="00894654" w:rsidRDefault="00894654" w:rsidP="00894654">
      <w:pPr>
        <w:pStyle w:val="af5"/>
        <w:tabs>
          <w:tab w:val="left" w:pos="0"/>
        </w:tabs>
        <w:jc w:val="both"/>
        <w:rPr>
          <w:b w:val="0"/>
          <w:sz w:val="24"/>
          <w:u w:val="none"/>
        </w:rPr>
      </w:pPr>
      <w:r w:rsidRPr="00894654">
        <w:rPr>
          <w:b w:val="0"/>
          <w:sz w:val="24"/>
          <w:u w:val="none"/>
        </w:rPr>
        <w:tab/>
        <w:t>3.9. 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894654" w:rsidRPr="00894654" w:rsidRDefault="00894654" w:rsidP="00894654">
      <w:pPr>
        <w:pStyle w:val="af5"/>
        <w:jc w:val="both"/>
        <w:rPr>
          <w:sz w:val="24"/>
          <w:u w:val="none"/>
        </w:rPr>
      </w:pPr>
      <w:r w:rsidRPr="00894654">
        <w:rPr>
          <w:b w:val="0"/>
          <w:sz w:val="24"/>
          <w:u w:val="none"/>
        </w:rPr>
        <w:t xml:space="preserve">           3.10.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w:t>
      </w:r>
      <w:r w:rsidRPr="00894654">
        <w:rPr>
          <w:sz w:val="24"/>
          <w:u w:val="none"/>
        </w:rPr>
        <w:t xml:space="preserve"> Договору.</w:t>
      </w:r>
    </w:p>
    <w:p w:rsidR="00894654" w:rsidRPr="00894654" w:rsidRDefault="00894654" w:rsidP="00894654">
      <w:pPr>
        <w:pStyle w:val="af5"/>
        <w:tabs>
          <w:tab w:val="left" w:pos="4485"/>
        </w:tabs>
        <w:ind w:firstLine="567"/>
        <w:jc w:val="both"/>
        <w:rPr>
          <w:sz w:val="24"/>
          <w:u w:val="none"/>
        </w:rPr>
      </w:pPr>
    </w:p>
    <w:p w:rsidR="00894654" w:rsidRPr="00894654" w:rsidRDefault="00894654" w:rsidP="00894654">
      <w:pPr>
        <w:pStyle w:val="af5"/>
        <w:rPr>
          <w:b w:val="0"/>
          <w:sz w:val="24"/>
          <w:u w:val="none"/>
        </w:rPr>
      </w:pPr>
      <w:r w:rsidRPr="00894654">
        <w:rPr>
          <w:b w:val="0"/>
          <w:sz w:val="24"/>
          <w:u w:val="none"/>
        </w:rPr>
        <w:t>4. Права и обязанности Сторон</w:t>
      </w:r>
    </w:p>
    <w:p w:rsidR="00894654" w:rsidRPr="00894654" w:rsidRDefault="00894654" w:rsidP="00894654">
      <w:pPr>
        <w:pStyle w:val="af5"/>
        <w:ind w:firstLine="708"/>
        <w:jc w:val="both"/>
        <w:rPr>
          <w:b w:val="0"/>
          <w:sz w:val="24"/>
          <w:u w:val="none"/>
        </w:rPr>
      </w:pPr>
      <w:r w:rsidRPr="00894654">
        <w:rPr>
          <w:b w:val="0"/>
          <w:sz w:val="24"/>
          <w:u w:val="none"/>
        </w:rPr>
        <w:t>4.1. «Арендодатель» имеет право:</w:t>
      </w:r>
    </w:p>
    <w:p w:rsidR="00894654" w:rsidRPr="00894654" w:rsidRDefault="00894654" w:rsidP="00894654">
      <w:pPr>
        <w:pStyle w:val="af5"/>
        <w:numPr>
          <w:ilvl w:val="2"/>
          <w:numId w:val="27"/>
        </w:numPr>
        <w:tabs>
          <w:tab w:val="clear" w:pos="720"/>
          <w:tab w:val="left" w:pos="142"/>
        </w:tabs>
        <w:suppressAutoHyphens/>
        <w:ind w:left="0" w:firstLine="709"/>
        <w:jc w:val="both"/>
        <w:rPr>
          <w:b w:val="0"/>
          <w:sz w:val="24"/>
          <w:u w:val="none"/>
        </w:rPr>
      </w:pPr>
      <w:proofErr w:type="gramStart"/>
      <w:r w:rsidRPr="00894654">
        <w:rPr>
          <w:b w:val="0"/>
          <w:sz w:val="24"/>
          <w:u w:val="none"/>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roofErr w:type="gramEnd"/>
    </w:p>
    <w:p w:rsidR="00894654" w:rsidRPr="00894654" w:rsidRDefault="00894654" w:rsidP="00894654">
      <w:pPr>
        <w:pStyle w:val="af5"/>
        <w:numPr>
          <w:ilvl w:val="2"/>
          <w:numId w:val="27"/>
        </w:numPr>
        <w:tabs>
          <w:tab w:val="clear" w:pos="720"/>
          <w:tab w:val="left" w:pos="142"/>
        </w:tabs>
        <w:suppressAutoHyphens/>
        <w:ind w:left="0" w:firstLine="709"/>
        <w:jc w:val="both"/>
        <w:rPr>
          <w:b w:val="0"/>
          <w:sz w:val="24"/>
          <w:u w:val="none"/>
        </w:rPr>
      </w:pPr>
      <w:r w:rsidRPr="00894654">
        <w:rPr>
          <w:b w:val="0"/>
          <w:sz w:val="24"/>
          <w:u w:val="none"/>
        </w:rPr>
        <w:t>На беспрепятственный доступ на территорию арендуемого Участка с целью его осмотра на предмет соблюдения условий настоящего Договора.</w:t>
      </w:r>
    </w:p>
    <w:p w:rsidR="00894654" w:rsidRPr="00894654" w:rsidRDefault="00894654" w:rsidP="00894654">
      <w:pPr>
        <w:pStyle w:val="af5"/>
        <w:numPr>
          <w:ilvl w:val="2"/>
          <w:numId w:val="27"/>
        </w:numPr>
        <w:tabs>
          <w:tab w:val="clear" w:pos="720"/>
          <w:tab w:val="left" w:pos="0"/>
        </w:tabs>
        <w:suppressAutoHyphens/>
        <w:ind w:left="0" w:firstLine="709"/>
        <w:jc w:val="both"/>
        <w:rPr>
          <w:b w:val="0"/>
          <w:sz w:val="24"/>
          <w:u w:val="none"/>
        </w:rPr>
      </w:pPr>
      <w:r w:rsidRPr="00894654">
        <w:rPr>
          <w:b w:val="0"/>
          <w:sz w:val="24"/>
          <w:u w:val="none"/>
        </w:rPr>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894654" w:rsidRPr="00894654" w:rsidRDefault="00894654" w:rsidP="00894654">
      <w:pPr>
        <w:pStyle w:val="af5"/>
        <w:numPr>
          <w:ilvl w:val="1"/>
          <w:numId w:val="27"/>
        </w:numPr>
        <w:tabs>
          <w:tab w:val="left" w:pos="540"/>
        </w:tabs>
        <w:suppressAutoHyphens/>
        <w:ind w:firstLine="169"/>
        <w:jc w:val="both"/>
        <w:rPr>
          <w:b w:val="0"/>
          <w:sz w:val="24"/>
          <w:u w:val="none"/>
        </w:rPr>
      </w:pPr>
      <w:r w:rsidRPr="00894654">
        <w:rPr>
          <w:b w:val="0"/>
          <w:sz w:val="24"/>
          <w:u w:val="none"/>
        </w:rPr>
        <w:t>«Арендодатель» обязан:</w:t>
      </w:r>
    </w:p>
    <w:p w:rsidR="00894654" w:rsidRPr="00894654" w:rsidRDefault="00894654" w:rsidP="00894654">
      <w:pPr>
        <w:pStyle w:val="af5"/>
        <w:numPr>
          <w:ilvl w:val="2"/>
          <w:numId w:val="27"/>
        </w:numPr>
        <w:tabs>
          <w:tab w:val="left" w:pos="720"/>
        </w:tabs>
        <w:suppressAutoHyphens/>
        <w:ind w:hanging="11"/>
        <w:jc w:val="both"/>
        <w:rPr>
          <w:b w:val="0"/>
          <w:sz w:val="24"/>
          <w:u w:val="none"/>
        </w:rPr>
      </w:pPr>
      <w:r w:rsidRPr="00894654">
        <w:rPr>
          <w:b w:val="0"/>
          <w:sz w:val="24"/>
          <w:u w:val="none"/>
        </w:rPr>
        <w:t>Выполнять в полном объеме все условия настоящего Договора.</w:t>
      </w:r>
    </w:p>
    <w:p w:rsidR="00894654" w:rsidRPr="00894654" w:rsidRDefault="00894654" w:rsidP="00894654">
      <w:pPr>
        <w:pStyle w:val="af5"/>
        <w:numPr>
          <w:ilvl w:val="2"/>
          <w:numId w:val="27"/>
        </w:numPr>
        <w:tabs>
          <w:tab w:val="clear" w:pos="720"/>
          <w:tab w:val="left" w:pos="142"/>
        </w:tabs>
        <w:suppressAutoHyphens/>
        <w:ind w:left="0" w:firstLine="709"/>
        <w:jc w:val="both"/>
        <w:rPr>
          <w:b w:val="0"/>
          <w:sz w:val="24"/>
          <w:u w:val="none"/>
        </w:rPr>
      </w:pPr>
      <w:r w:rsidRPr="00894654">
        <w:rPr>
          <w:b w:val="0"/>
          <w:sz w:val="24"/>
          <w:u w:val="none"/>
        </w:rPr>
        <w:t>Передать Арендатору Участок по акту приема – передачи со дня его подписания.</w:t>
      </w:r>
    </w:p>
    <w:p w:rsidR="00894654" w:rsidRPr="00894654" w:rsidRDefault="00894654" w:rsidP="00894654">
      <w:pPr>
        <w:pStyle w:val="af5"/>
        <w:numPr>
          <w:ilvl w:val="2"/>
          <w:numId w:val="27"/>
        </w:numPr>
        <w:tabs>
          <w:tab w:val="clear" w:pos="720"/>
          <w:tab w:val="left" w:pos="142"/>
        </w:tabs>
        <w:suppressAutoHyphens/>
        <w:ind w:left="0" w:firstLine="709"/>
        <w:jc w:val="both"/>
        <w:rPr>
          <w:b w:val="0"/>
          <w:sz w:val="24"/>
          <w:u w:val="none"/>
        </w:rPr>
      </w:pPr>
      <w:r w:rsidRPr="00894654">
        <w:rPr>
          <w:b w:val="0"/>
          <w:sz w:val="24"/>
          <w:u w:val="none"/>
        </w:rPr>
        <w:t>Письменно, в десятидневный срок, уведомить Арендатора об изменении номеров счетов для перечисления арендной платы, указанных в п.3.2.</w:t>
      </w:r>
    </w:p>
    <w:p w:rsidR="00894654" w:rsidRPr="00894654" w:rsidRDefault="00894654" w:rsidP="00894654">
      <w:pPr>
        <w:pStyle w:val="af5"/>
        <w:numPr>
          <w:ilvl w:val="2"/>
          <w:numId w:val="27"/>
        </w:numPr>
        <w:tabs>
          <w:tab w:val="clear" w:pos="720"/>
          <w:tab w:val="left" w:pos="0"/>
        </w:tabs>
        <w:suppressAutoHyphens/>
        <w:ind w:left="0" w:firstLine="709"/>
        <w:jc w:val="both"/>
        <w:rPr>
          <w:b w:val="0"/>
          <w:sz w:val="24"/>
          <w:u w:val="none"/>
        </w:rPr>
      </w:pPr>
      <w:r w:rsidRPr="00894654">
        <w:rPr>
          <w:b w:val="0"/>
          <w:sz w:val="24"/>
          <w:u w:val="none"/>
        </w:rPr>
        <w:t>Своевременно производить перерасчет арендной платы и своевременно информировать об этом Арендатора.</w:t>
      </w:r>
    </w:p>
    <w:p w:rsidR="00894654" w:rsidRPr="00894654" w:rsidRDefault="00894654" w:rsidP="00894654">
      <w:pPr>
        <w:pStyle w:val="af5"/>
        <w:numPr>
          <w:ilvl w:val="1"/>
          <w:numId w:val="27"/>
        </w:numPr>
        <w:tabs>
          <w:tab w:val="left" w:pos="540"/>
        </w:tabs>
        <w:suppressAutoHyphens/>
        <w:ind w:firstLine="169"/>
        <w:jc w:val="both"/>
        <w:rPr>
          <w:b w:val="0"/>
          <w:sz w:val="24"/>
          <w:u w:val="none"/>
        </w:rPr>
      </w:pPr>
      <w:r w:rsidRPr="00894654">
        <w:rPr>
          <w:b w:val="0"/>
          <w:sz w:val="24"/>
          <w:u w:val="none"/>
        </w:rPr>
        <w:t>«Арендатор» имеет право:</w:t>
      </w:r>
    </w:p>
    <w:p w:rsidR="00894654" w:rsidRPr="00894654" w:rsidRDefault="00894654" w:rsidP="00894654">
      <w:pPr>
        <w:pStyle w:val="af5"/>
        <w:numPr>
          <w:ilvl w:val="2"/>
          <w:numId w:val="27"/>
        </w:numPr>
        <w:tabs>
          <w:tab w:val="left" w:pos="720"/>
        </w:tabs>
        <w:suppressAutoHyphens/>
        <w:ind w:hanging="11"/>
        <w:jc w:val="both"/>
        <w:rPr>
          <w:b w:val="0"/>
          <w:sz w:val="24"/>
          <w:u w:val="none"/>
        </w:rPr>
      </w:pPr>
      <w:r w:rsidRPr="00894654">
        <w:rPr>
          <w:b w:val="0"/>
          <w:sz w:val="24"/>
          <w:u w:val="none"/>
        </w:rPr>
        <w:t>Использовать Участок на условиях, установленных настоящим Договором.</w:t>
      </w:r>
    </w:p>
    <w:p w:rsidR="00894654" w:rsidRPr="00894654" w:rsidRDefault="00894654" w:rsidP="00894654">
      <w:pPr>
        <w:pStyle w:val="af5"/>
        <w:numPr>
          <w:ilvl w:val="2"/>
          <w:numId w:val="27"/>
        </w:numPr>
        <w:tabs>
          <w:tab w:val="clear" w:pos="720"/>
          <w:tab w:val="left" w:pos="142"/>
        </w:tabs>
        <w:suppressAutoHyphens/>
        <w:ind w:left="0" w:firstLine="709"/>
        <w:jc w:val="both"/>
        <w:rPr>
          <w:b w:val="0"/>
          <w:sz w:val="24"/>
          <w:u w:val="none"/>
        </w:rPr>
      </w:pPr>
      <w:r w:rsidRPr="00894654">
        <w:rPr>
          <w:b w:val="0"/>
          <w:sz w:val="24"/>
          <w:u w:val="none"/>
        </w:rPr>
        <w:t xml:space="preserve">С согласия Арендодателя сдавать Участок в субаренду, а также передавать свои права и обязанности по договору третьим лицам. </w:t>
      </w:r>
    </w:p>
    <w:p w:rsidR="00894654" w:rsidRPr="00894654" w:rsidRDefault="00894654" w:rsidP="00894654">
      <w:pPr>
        <w:pStyle w:val="af5"/>
        <w:numPr>
          <w:ilvl w:val="2"/>
          <w:numId w:val="27"/>
        </w:numPr>
        <w:tabs>
          <w:tab w:val="clear" w:pos="720"/>
          <w:tab w:val="left" w:pos="142"/>
        </w:tabs>
        <w:suppressAutoHyphens/>
        <w:ind w:left="0" w:firstLine="709"/>
        <w:jc w:val="both"/>
        <w:rPr>
          <w:b w:val="0"/>
          <w:sz w:val="24"/>
          <w:u w:val="none"/>
        </w:rPr>
      </w:pPr>
      <w:r w:rsidRPr="00894654">
        <w:rPr>
          <w:b w:val="0"/>
          <w:sz w:val="24"/>
          <w:u w:val="none"/>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894654" w:rsidRPr="00894654" w:rsidRDefault="00894654" w:rsidP="00894654">
      <w:pPr>
        <w:pStyle w:val="af5"/>
        <w:numPr>
          <w:ilvl w:val="1"/>
          <w:numId w:val="27"/>
        </w:numPr>
        <w:tabs>
          <w:tab w:val="left" w:pos="540"/>
        </w:tabs>
        <w:suppressAutoHyphens/>
        <w:ind w:firstLine="169"/>
        <w:jc w:val="both"/>
        <w:rPr>
          <w:b w:val="0"/>
          <w:sz w:val="24"/>
          <w:u w:val="none"/>
        </w:rPr>
      </w:pPr>
      <w:r w:rsidRPr="00894654">
        <w:rPr>
          <w:b w:val="0"/>
          <w:sz w:val="24"/>
          <w:u w:val="none"/>
        </w:rPr>
        <w:t>«Арендатор» обязан:</w:t>
      </w:r>
    </w:p>
    <w:p w:rsidR="00894654" w:rsidRPr="00894654" w:rsidRDefault="00894654" w:rsidP="00894654">
      <w:pPr>
        <w:pStyle w:val="af5"/>
        <w:numPr>
          <w:ilvl w:val="2"/>
          <w:numId w:val="27"/>
        </w:numPr>
        <w:tabs>
          <w:tab w:val="left" w:pos="720"/>
        </w:tabs>
        <w:suppressAutoHyphens/>
        <w:ind w:hanging="11"/>
        <w:jc w:val="both"/>
        <w:rPr>
          <w:b w:val="0"/>
          <w:sz w:val="24"/>
          <w:u w:val="none"/>
        </w:rPr>
      </w:pPr>
      <w:r w:rsidRPr="00894654">
        <w:rPr>
          <w:b w:val="0"/>
          <w:sz w:val="24"/>
          <w:u w:val="none"/>
        </w:rPr>
        <w:t>Выполнять в полном объеме все условия настоящего Договора.</w:t>
      </w:r>
    </w:p>
    <w:p w:rsidR="00894654" w:rsidRPr="00894654" w:rsidRDefault="00894654" w:rsidP="00894654">
      <w:pPr>
        <w:pStyle w:val="af5"/>
        <w:numPr>
          <w:ilvl w:val="2"/>
          <w:numId w:val="27"/>
        </w:numPr>
        <w:tabs>
          <w:tab w:val="clear" w:pos="720"/>
          <w:tab w:val="left" w:pos="142"/>
        </w:tabs>
        <w:suppressAutoHyphens/>
        <w:ind w:left="0" w:firstLine="709"/>
        <w:jc w:val="both"/>
        <w:rPr>
          <w:b w:val="0"/>
          <w:sz w:val="24"/>
          <w:u w:val="none"/>
        </w:rPr>
      </w:pPr>
      <w:r w:rsidRPr="00894654">
        <w:rPr>
          <w:b w:val="0"/>
          <w:sz w:val="24"/>
          <w:u w:val="none"/>
        </w:rPr>
        <w:t>Использовать Участок в соответствии с целевым назначением и видом разрешенного использования.</w:t>
      </w:r>
    </w:p>
    <w:p w:rsidR="00894654" w:rsidRPr="00894654" w:rsidRDefault="00894654" w:rsidP="00894654">
      <w:pPr>
        <w:pStyle w:val="af5"/>
        <w:numPr>
          <w:ilvl w:val="2"/>
          <w:numId w:val="27"/>
        </w:numPr>
        <w:tabs>
          <w:tab w:val="clear" w:pos="720"/>
          <w:tab w:val="left" w:pos="142"/>
        </w:tabs>
        <w:suppressAutoHyphens/>
        <w:ind w:left="0" w:firstLine="709"/>
        <w:jc w:val="both"/>
        <w:rPr>
          <w:b w:val="0"/>
          <w:sz w:val="24"/>
          <w:u w:val="none"/>
        </w:rPr>
      </w:pPr>
      <w:r w:rsidRPr="00894654">
        <w:rPr>
          <w:b w:val="0"/>
          <w:sz w:val="24"/>
          <w:u w:val="none"/>
        </w:rPr>
        <w:t>Уплачивать арендную плату в размере, сроки и на условиях, установленных настоящим Договором.</w:t>
      </w:r>
    </w:p>
    <w:p w:rsidR="00894654" w:rsidRPr="00894654" w:rsidRDefault="00894654" w:rsidP="00894654">
      <w:pPr>
        <w:pStyle w:val="af5"/>
        <w:numPr>
          <w:ilvl w:val="2"/>
          <w:numId w:val="27"/>
        </w:numPr>
        <w:tabs>
          <w:tab w:val="clear" w:pos="720"/>
          <w:tab w:val="left" w:pos="0"/>
        </w:tabs>
        <w:suppressAutoHyphens/>
        <w:ind w:left="0" w:firstLine="709"/>
        <w:jc w:val="both"/>
        <w:rPr>
          <w:b w:val="0"/>
          <w:sz w:val="24"/>
          <w:u w:val="none"/>
        </w:rPr>
      </w:pPr>
      <w:r w:rsidRPr="00894654">
        <w:rPr>
          <w:b w:val="0"/>
          <w:sz w:val="24"/>
          <w:u w:val="none"/>
        </w:rPr>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894654" w:rsidRPr="00894654" w:rsidRDefault="00894654" w:rsidP="00894654">
      <w:pPr>
        <w:pStyle w:val="af5"/>
        <w:numPr>
          <w:ilvl w:val="2"/>
          <w:numId w:val="27"/>
        </w:numPr>
        <w:tabs>
          <w:tab w:val="clear" w:pos="720"/>
          <w:tab w:val="left" w:pos="0"/>
        </w:tabs>
        <w:suppressAutoHyphens/>
        <w:ind w:left="0" w:firstLine="709"/>
        <w:jc w:val="both"/>
        <w:rPr>
          <w:b w:val="0"/>
          <w:sz w:val="24"/>
          <w:u w:val="none"/>
        </w:rPr>
      </w:pPr>
      <w:r w:rsidRPr="00894654">
        <w:rPr>
          <w:b w:val="0"/>
          <w:sz w:val="24"/>
          <w:u w:val="none"/>
        </w:rPr>
        <w:lastRenderedPageBreak/>
        <w:t xml:space="preserve">Письменно сообщить Арендодателю, не </w:t>
      </w:r>
      <w:proofErr w:type="gramStart"/>
      <w:r w:rsidRPr="00894654">
        <w:rPr>
          <w:b w:val="0"/>
          <w:sz w:val="24"/>
          <w:u w:val="none"/>
        </w:rPr>
        <w:t>позднее</w:t>
      </w:r>
      <w:proofErr w:type="gramEnd"/>
      <w:r w:rsidRPr="00894654">
        <w:rPr>
          <w:b w:val="0"/>
          <w:sz w:val="24"/>
          <w:u w:val="none"/>
        </w:rPr>
        <w:t xml:space="preserve"> чем за 3 (три) месяца, о предстоящем освобождении Участка как в связи с окончанием срока действия Договора, так и при досрочном его освобождении.</w:t>
      </w:r>
    </w:p>
    <w:p w:rsidR="00894654" w:rsidRPr="00894654" w:rsidRDefault="00894654" w:rsidP="00894654">
      <w:pPr>
        <w:pStyle w:val="af5"/>
        <w:numPr>
          <w:ilvl w:val="2"/>
          <w:numId w:val="27"/>
        </w:numPr>
        <w:tabs>
          <w:tab w:val="clear" w:pos="720"/>
          <w:tab w:val="left" w:pos="0"/>
        </w:tabs>
        <w:suppressAutoHyphens/>
        <w:ind w:left="0" w:firstLine="709"/>
        <w:jc w:val="both"/>
        <w:rPr>
          <w:b w:val="0"/>
          <w:sz w:val="24"/>
          <w:u w:val="none"/>
        </w:rPr>
      </w:pPr>
      <w:r w:rsidRPr="00894654">
        <w:rPr>
          <w:b w:val="0"/>
          <w:sz w:val="24"/>
          <w:u w:val="none"/>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894654" w:rsidRPr="00894654" w:rsidRDefault="00894654" w:rsidP="00894654">
      <w:pPr>
        <w:pStyle w:val="af5"/>
        <w:numPr>
          <w:ilvl w:val="2"/>
          <w:numId w:val="27"/>
        </w:numPr>
        <w:tabs>
          <w:tab w:val="clear" w:pos="720"/>
          <w:tab w:val="left" w:pos="0"/>
        </w:tabs>
        <w:suppressAutoHyphens/>
        <w:ind w:left="0" w:firstLine="709"/>
        <w:jc w:val="both"/>
        <w:rPr>
          <w:b w:val="0"/>
          <w:sz w:val="24"/>
          <w:u w:val="none"/>
        </w:rPr>
      </w:pPr>
      <w:r w:rsidRPr="00894654">
        <w:rPr>
          <w:b w:val="0"/>
          <w:sz w:val="24"/>
          <w:u w:val="none"/>
        </w:rPr>
        <w:t xml:space="preserve"> Письменно в десятидневный срок уведомить Арендодателя об изменении своих реквизитов.</w:t>
      </w:r>
    </w:p>
    <w:p w:rsidR="00894654" w:rsidRPr="00894654" w:rsidRDefault="00894654" w:rsidP="00894654">
      <w:pPr>
        <w:pStyle w:val="af5"/>
        <w:numPr>
          <w:ilvl w:val="1"/>
          <w:numId w:val="28"/>
        </w:numPr>
        <w:tabs>
          <w:tab w:val="left" w:pos="720"/>
        </w:tabs>
        <w:suppressAutoHyphens/>
        <w:ind w:left="0" w:firstLine="709"/>
        <w:jc w:val="both"/>
        <w:rPr>
          <w:b w:val="0"/>
          <w:sz w:val="24"/>
          <w:u w:val="none"/>
        </w:rPr>
      </w:pPr>
      <w:r w:rsidRPr="00894654">
        <w:rPr>
          <w:b w:val="0"/>
          <w:sz w:val="24"/>
          <w:u w:val="none"/>
        </w:rPr>
        <w:t xml:space="preserve">«Арендодатель» и «Арендатор» имеют иные права и </w:t>
      </w:r>
      <w:proofErr w:type="gramStart"/>
      <w:r w:rsidRPr="00894654">
        <w:rPr>
          <w:b w:val="0"/>
          <w:sz w:val="24"/>
          <w:u w:val="none"/>
        </w:rPr>
        <w:t>несут иные обязанности</w:t>
      </w:r>
      <w:proofErr w:type="gramEnd"/>
      <w:r w:rsidRPr="00894654">
        <w:rPr>
          <w:b w:val="0"/>
          <w:sz w:val="24"/>
          <w:u w:val="none"/>
        </w:rPr>
        <w:t>,   установленные законодательством Российской Федерации.</w:t>
      </w:r>
    </w:p>
    <w:p w:rsidR="00894654" w:rsidRPr="00894654" w:rsidRDefault="00894654" w:rsidP="00894654">
      <w:pPr>
        <w:pStyle w:val="af5"/>
        <w:jc w:val="both"/>
        <w:rPr>
          <w:b w:val="0"/>
          <w:sz w:val="24"/>
          <w:u w:val="none"/>
        </w:rPr>
      </w:pPr>
      <w:r w:rsidRPr="00894654">
        <w:rPr>
          <w:b w:val="0"/>
          <w:sz w:val="24"/>
          <w:u w:val="none"/>
        </w:rPr>
        <w:t>5. Ответственность сторон</w:t>
      </w:r>
    </w:p>
    <w:p w:rsidR="00894654" w:rsidRPr="00894654" w:rsidRDefault="00894654" w:rsidP="00894654">
      <w:pPr>
        <w:pStyle w:val="af5"/>
        <w:numPr>
          <w:ilvl w:val="1"/>
          <w:numId w:val="26"/>
        </w:numPr>
        <w:tabs>
          <w:tab w:val="clear" w:pos="0"/>
          <w:tab w:val="left" w:pos="142"/>
        </w:tabs>
        <w:suppressAutoHyphens/>
        <w:ind w:firstLine="709"/>
        <w:jc w:val="both"/>
        <w:rPr>
          <w:b w:val="0"/>
          <w:sz w:val="24"/>
          <w:u w:val="none"/>
        </w:rPr>
      </w:pPr>
      <w:r w:rsidRPr="00894654">
        <w:rPr>
          <w:b w:val="0"/>
          <w:sz w:val="24"/>
          <w:u w:val="none"/>
        </w:rPr>
        <w:t>За нарушение условий настоящего Договора Стороны несут ответственность, предусмотренную законодательством Российской Федерации.</w:t>
      </w:r>
    </w:p>
    <w:p w:rsidR="00894654" w:rsidRPr="00894654" w:rsidRDefault="00894654" w:rsidP="00894654">
      <w:pPr>
        <w:pStyle w:val="af5"/>
        <w:numPr>
          <w:ilvl w:val="1"/>
          <w:numId w:val="26"/>
        </w:numPr>
        <w:tabs>
          <w:tab w:val="left" w:pos="0"/>
        </w:tabs>
        <w:suppressAutoHyphens/>
        <w:ind w:firstLine="709"/>
        <w:jc w:val="both"/>
        <w:rPr>
          <w:b w:val="0"/>
          <w:sz w:val="24"/>
          <w:u w:val="none"/>
        </w:rPr>
      </w:pPr>
      <w:r w:rsidRPr="00894654">
        <w:rPr>
          <w:b w:val="0"/>
          <w:sz w:val="24"/>
          <w:u w:val="none"/>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894654" w:rsidRPr="00894654" w:rsidRDefault="00894654" w:rsidP="00894654">
      <w:pPr>
        <w:pStyle w:val="af5"/>
        <w:numPr>
          <w:ilvl w:val="1"/>
          <w:numId w:val="26"/>
        </w:numPr>
        <w:tabs>
          <w:tab w:val="clear" w:pos="0"/>
          <w:tab w:val="left" w:pos="142"/>
        </w:tabs>
        <w:suppressAutoHyphens/>
        <w:ind w:firstLine="709"/>
        <w:jc w:val="both"/>
        <w:rPr>
          <w:b w:val="0"/>
          <w:sz w:val="24"/>
          <w:u w:val="none"/>
        </w:rPr>
      </w:pPr>
      <w:r w:rsidRPr="00894654">
        <w:rPr>
          <w:b w:val="0"/>
          <w:sz w:val="24"/>
          <w:u w:val="none"/>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894654" w:rsidRPr="00894654" w:rsidRDefault="00894654" w:rsidP="00894654">
      <w:pPr>
        <w:pStyle w:val="af5"/>
        <w:numPr>
          <w:ilvl w:val="0"/>
          <w:numId w:val="26"/>
        </w:numPr>
        <w:tabs>
          <w:tab w:val="clear" w:pos="0"/>
          <w:tab w:val="left" w:pos="360"/>
        </w:tabs>
        <w:suppressAutoHyphens/>
        <w:ind w:left="360" w:hanging="360"/>
        <w:jc w:val="both"/>
        <w:rPr>
          <w:b w:val="0"/>
          <w:sz w:val="24"/>
          <w:u w:val="none"/>
        </w:rPr>
      </w:pPr>
      <w:r w:rsidRPr="00894654">
        <w:rPr>
          <w:b w:val="0"/>
          <w:sz w:val="24"/>
          <w:u w:val="none"/>
        </w:rPr>
        <w:t>Изменение, расторжение и прекращение Договора</w:t>
      </w:r>
    </w:p>
    <w:p w:rsidR="00894654" w:rsidRPr="00894654" w:rsidRDefault="00894654" w:rsidP="00894654">
      <w:pPr>
        <w:pStyle w:val="af5"/>
        <w:numPr>
          <w:ilvl w:val="1"/>
          <w:numId w:val="26"/>
        </w:numPr>
        <w:tabs>
          <w:tab w:val="clear" w:pos="0"/>
          <w:tab w:val="left" w:pos="142"/>
        </w:tabs>
        <w:suppressAutoHyphens/>
        <w:ind w:firstLine="709"/>
        <w:jc w:val="both"/>
        <w:rPr>
          <w:b w:val="0"/>
          <w:sz w:val="24"/>
          <w:u w:val="none"/>
        </w:rPr>
      </w:pPr>
      <w:r w:rsidRPr="00894654">
        <w:rPr>
          <w:b w:val="0"/>
          <w:sz w:val="24"/>
          <w:u w:val="none"/>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894654" w:rsidRPr="00894654" w:rsidRDefault="00894654" w:rsidP="00894654">
      <w:pPr>
        <w:pStyle w:val="af5"/>
        <w:numPr>
          <w:ilvl w:val="1"/>
          <w:numId w:val="26"/>
        </w:numPr>
        <w:tabs>
          <w:tab w:val="left" w:pos="0"/>
        </w:tabs>
        <w:suppressAutoHyphens/>
        <w:ind w:firstLine="709"/>
        <w:jc w:val="both"/>
        <w:rPr>
          <w:b w:val="0"/>
          <w:sz w:val="24"/>
          <w:u w:val="none"/>
        </w:rPr>
      </w:pPr>
      <w:r w:rsidRPr="00894654">
        <w:rPr>
          <w:b w:val="0"/>
          <w:sz w:val="24"/>
          <w:u w:val="none"/>
        </w:rPr>
        <w:t xml:space="preserve">  Настоящий </w:t>
      </w:r>
      <w:proofErr w:type="gramStart"/>
      <w:r w:rsidRPr="00894654">
        <w:rPr>
          <w:b w:val="0"/>
          <w:sz w:val="24"/>
          <w:u w:val="none"/>
        </w:rPr>
        <w:t>Договор</w:t>
      </w:r>
      <w:proofErr w:type="gramEnd"/>
      <w:r w:rsidRPr="00894654">
        <w:rPr>
          <w:b w:val="0"/>
          <w:sz w:val="24"/>
          <w:u w:val="none"/>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894654" w:rsidRPr="00894654" w:rsidRDefault="00894654" w:rsidP="00894654">
      <w:pPr>
        <w:pStyle w:val="af5"/>
        <w:numPr>
          <w:ilvl w:val="1"/>
          <w:numId w:val="26"/>
        </w:numPr>
        <w:tabs>
          <w:tab w:val="left" w:pos="0"/>
        </w:tabs>
        <w:suppressAutoHyphens/>
        <w:ind w:firstLine="709"/>
        <w:jc w:val="both"/>
        <w:rPr>
          <w:b w:val="0"/>
          <w:sz w:val="24"/>
          <w:u w:val="none"/>
        </w:rPr>
      </w:pPr>
      <w:r w:rsidRPr="00894654">
        <w:rPr>
          <w:b w:val="0"/>
          <w:sz w:val="24"/>
          <w:u w:val="none"/>
        </w:rPr>
        <w:t xml:space="preserve"> При прекращении (расторжении) настоящего Договора Арендатор обязан вернуть Арендодателю Участок в надлежащем состоянии.</w:t>
      </w:r>
    </w:p>
    <w:p w:rsidR="00894654" w:rsidRPr="00894654" w:rsidRDefault="00894654" w:rsidP="00894654">
      <w:pPr>
        <w:pStyle w:val="af5"/>
        <w:numPr>
          <w:ilvl w:val="0"/>
          <w:numId w:val="26"/>
        </w:numPr>
        <w:tabs>
          <w:tab w:val="clear" w:pos="0"/>
          <w:tab w:val="left" w:pos="360"/>
        </w:tabs>
        <w:suppressAutoHyphens/>
        <w:ind w:left="360" w:hanging="360"/>
        <w:jc w:val="both"/>
        <w:rPr>
          <w:b w:val="0"/>
          <w:sz w:val="24"/>
          <w:u w:val="none"/>
        </w:rPr>
      </w:pPr>
      <w:r w:rsidRPr="00894654">
        <w:rPr>
          <w:b w:val="0"/>
          <w:sz w:val="24"/>
          <w:u w:val="none"/>
        </w:rPr>
        <w:t>Рассмотрение и урегулирование споров</w:t>
      </w:r>
    </w:p>
    <w:p w:rsidR="00894654" w:rsidRPr="00894654" w:rsidRDefault="00894654" w:rsidP="00894654">
      <w:pPr>
        <w:pStyle w:val="af5"/>
        <w:numPr>
          <w:ilvl w:val="1"/>
          <w:numId w:val="26"/>
        </w:numPr>
        <w:tabs>
          <w:tab w:val="left" w:pos="0"/>
        </w:tabs>
        <w:suppressAutoHyphens/>
        <w:ind w:firstLine="709"/>
        <w:jc w:val="both"/>
        <w:rPr>
          <w:b w:val="0"/>
          <w:sz w:val="24"/>
          <w:u w:val="none"/>
        </w:rPr>
      </w:pPr>
      <w:r w:rsidRPr="00894654">
        <w:rPr>
          <w:b w:val="0"/>
          <w:sz w:val="24"/>
          <w:u w:val="none"/>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894654" w:rsidRPr="00894654" w:rsidRDefault="00894654" w:rsidP="00894654">
      <w:pPr>
        <w:pStyle w:val="af5"/>
        <w:numPr>
          <w:ilvl w:val="0"/>
          <w:numId w:val="26"/>
        </w:numPr>
        <w:tabs>
          <w:tab w:val="clear" w:pos="0"/>
          <w:tab w:val="left" w:pos="360"/>
        </w:tabs>
        <w:suppressAutoHyphens/>
        <w:ind w:left="360" w:hanging="360"/>
        <w:jc w:val="both"/>
        <w:rPr>
          <w:b w:val="0"/>
          <w:sz w:val="24"/>
          <w:u w:val="none"/>
        </w:rPr>
      </w:pPr>
      <w:r w:rsidRPr="00894654">
        <w:rPr>
          <w:b w:val="0"/>
          <w:sz w:val="24"/>
          <w:u w:val="none"/>
        </w:rPr>
        <w:t>Особые условия Договора</w:t>
      </w:r>
    </w:p>
    <w:p w:rsidR="00894654" w:rsidRPr="00894654" w:rsidRDefault="00894654" w:rsidP="00894654">
      <w:pPr>
        <w:pStyle w:val="af5"/>
        <w:numPr>
          <w:ilvl w:val="1"/>
          <w:numId w:val="26"/>
        </w:numPr>
        <w:tabs>
          <w:tab w:val="clear" w:pos="0"/>
          <w:tab w:val="left" w:pos="142"/>
        </w:tabs>
        <w:suppressAutoHyphens/>
        <w:ind w:firstLine="709"/>
        <w:jc w:val="both"/>
        <w:rPr>
          <w:b w:val="0"/>
          <w:sz w:val="24"/>
          <w:u w:val="none"/>
        </w:rPr>
      </w:pPr>
      <w:r w:rsidRPr="00894654">
        <w:rPr>
          <w:b w:val="0"/>
          <w:sz w:val="24"/>
          <w:u w:val="none"/>
        </w:rPr>
        <w:t xml:space="preserve">   Срок действия договора субаренды не может превышать срока действия настоящего Договора.</w:t>
      </w:r>
    </w:p>
    <w:p w:rsidR="00894654" w:rsidRPr="00894654" w:rsidRDefault="00894654" w:rsidP="00894654">
      <w:pPr>
        <w:pStyle w:val="af5"/>
        <w:numPr>
          <w:ilvl w:val="1"/>
          <w:numId w:val="26"/>
        </w:numPr>
        <w:tabs>
          <w:tab w:val="left" w:pos="0"/>
        </w:tabs>
        <w:suppressAutoHyphens/>
        <w:ind w:firstLine="709"/>
        <w:jc w:val="both"/>
        <w:rPr>
          <w:b w:val="0"/>
          <w:sz w:val="24"/>
          <w:u w:val="none"/>
        </w:rPr>
      </w:pPr>
      <w:r w:rsidRPr="00894654">
        <w:rPr>
          <w:b w:val="0"/>
          <w:sz w:val="24"/>
          <w:u w:val="none"/>
        </w:rPr>
        <w:t xml:space="preserve"> При досрочном расторжении настоящего Договора договор субаренды земельного участка прекращает свое действие</w:t>
      </w:r>
    </w:p>
    <w:p w:rsidR="00894654" w:rsidRPr="00894654" w:rsidRDefault="00894654" w:rsidP="00894654">
      <w:pPr>
        <w:pStyle w:val="af5"/>
        <w:numPr>
          <w:ilvl w:val="1"/>
          <w:numId w:val="26"/>
        </w:numPr>
        <w:tabs>
          <w:tab w:val="clear" w:pos="0"/>
          <w:tab w:val="left" w:pos="-142"/>
        </w:tabs>
        <w:suppressAutoHyphens/>
        <w:ind w:firstLine="709"/>
        <w:jc w:val="both"/>
        <w:rPr>
          <w:b w:val="0"/>
          <w:sz w:val="24"/>
          <w:u w:val="none"/>
        </w:rPr>
      </w:pPr>
      <w:r w:rsidRPr="00894654">
        <w:rPr>
          <w:b w:val="0"/>
          <w:sz w:val="24"/>
          <w:u w:val="none"/>
        </w:rPr>
        <w:t xml:space="preserve"> Расходы по составлению изменений и дополнений к настоящему Договору возлагаются на Арендатора.</w:t>
      </w:r>
    </w:p>
    <w:p w:rsidR="00894654" w:rsidRPr="00894654" w:rsidRDefault="00894654" w:rsidP="00894654">
      <w:pPr>
        <w:pStyle w:val="af5"/>
        <w:numPr>
          <w:ilvl w:val="1"/>
          <w:numId w:val="26"/>
        </w:numPr>
        <w:tabs>
          <w:tab w:val="left" w:pos="0"/>
        </w:tabs>
        <w:suppressAutoHyphens/>
        <w:ind w:firstLine="709"/>
        <w:jc w:val="both"/>
        <w:rPr>
          <w:b w:val="0"/>
          <w:sz w:val="24"/>
          <w:u w:val="none"/>
        </w:rPr>
      </w:pPr>
      <w:r w:rsidRPr="00894654">
        <w:rPr>
          <w:b w:val="0"/>
          <w:sz w:val="24"/>
          <w:u w:val="none"/>
        </w:rPr>
        <w:t xml:space="preserve"> Настоящий Договор составлен в 3 (трех) экземплярах, </w:t>
      </w:r>
      <w:r w:rsidRPr="00894654">
        <w:rPr>
          <w:b w:val="0"/>
          <w:color w:val="000000"/>
          <w:sz w:val="24"/>
          <w:u w:val="none"/>
        </w:rPr>
        <w:t xml:space="preserve">имеющих одинаковую юридическую силу, из которых по одному экземпляру хранится у Сторон, один экземпляр передается   </w:t>
      </w:r>
      <w:r w:rsidRPr="00894654">
        <w:rPr>
          <w:b w:val="0"/>
          <w:sz w:val="24"/>
          <w:u w:val="none"/>
        </w:rPr>
        <w:t xml:space="preserve">в  Кузнецкий отдел Управления Росреестра по Пензенской области.                                           </w:t>
      </w:r>
    </w:p>
    <w:p w:rsidR="00894654" w:rsidRPr="00894654" w:rsidRDefault="00894654" w:rsidP="00894654">
      <w:pPr>
        <w:pStyle w:val="af5"/>
        <w:numPr>
          <w:ilvl w:val="0"/>
          <w:numId w:val="26"/>
        </w:numPr>
        <w:tabs>
          <w:tab w:val="clear" w:pos="0"/>
          <w:tab w:val="left" w:pos="360"/>
        </w:tabs>
        <w:suppressAutoHyphens/>
        <w:ind w:left="360" w:hanging="360"/>
        <w:jc w:val="both"/>
        <w:rPr>
          <w:b w:val="0"/>
          <w:sz w:val="24"/>
          <w:u w:val="none"/>
        </w:rPr>
      </w:pPr>
      <w:r w:rsidRPr="00894654">
        <w:rPr>
          <w:b w:val="0"/>
          <w:sz w:val="24"/>
          <w:u w:val="none"/>
        </w:rPr>
        <w:t>Юридические адреса  сторон</w:t>
      </w:r>
    </w:p>
    <w:p w:rsidR="00894654" w:rsidRPr="00894654" w:rsidRDefault="00894654" w:rsidP="00894654">
      <w:pPr>
        <w:pStyle w:val="af5"/>
        <w:ind w:firstLine="708"/>
        <w:jc w:val="both"/>
        <w:rPr>
          <w:b w:val="0"/>
          <w:sz w:val="24"/>
          <w:u w:val="none"/>
        </w:rPr>
      </w:pPr>
      <w:r w:rsidRPr="00894654">
        <w:rPr>
          <w:b w:val="0"/>
          <w:sz w:val="24"/>
          <w:u w:val="none"/>
        </w:rPr>
        <w:t>«Арендодатель»:</w:t>
      </w:r>
    </w:p>
    <w:p w:rsidR="00894654" w:rsidRPr="00894654" w:rsidRDefault="00894654" w:rsidP="00894654">
      <w:pPr>
        <w:pStyle w:val="af5"/>
        <w:jc w:val="both"/>
        <w:rPr>
          <w:b w:val="0"/>
          <w:sz w:val="24"/>
          <w:u w:val="none"/>
        </w:rPr>
      </w:pPr>
      <w:r w:rsidRPr="00894654">
        <w:rPr>
          <w:b w:val="0"/>
          <w:sz w:val="24"/>
          <w:u w:val="none"/>
        </w:rPr>
        <w:t xml:space="preserve">Муниципальное образование </w:t>
      </w:r>
    </w:p>
    <w:p w:rsidR="00894654" w:rsidRPr="00894654" w:rsidRDefault="00894654" w:rsidP="00894654">
      <w:pPr>
        <w:pStyle w:val="af5"/>
        <w:jc w:val="both"/>
        <w:rPr>
          <w:b w:val="0"/>
          <w:sz w:val="24"/>
          <w:u w:val="none"/>
        </w:rPr>
      </w:pPr>
      <w:r w:rsidRPr="00894654">
        <w:rPr>
          <w:b w:val="0"/>
          <w:sz w:val="24"/>
          <w:u w:val="none"/>
        </w:rPr>
        <w:t>Камешкирского района Пензенской области</w:t>
      </w:r>
    </w:p>
    <w:p w:rsidR="00894654" w:rsidRPr="00894654" w:rsidRDefault="00894654" w:rsidP="00894654">
      <w:pPr>
        <w:pStyle w:val="af5"/>
        <w:jc w:val="both"/>
        <w:rPr>
          <w:b w:val="0"/>
          <w:sz w:val="24"/>
          <w:u w:val="none"/>
        </w:rPr>
      </w:pPr>
      <w:r w:rsidRPr="00894654">
        <w:rPr>
          <w:b w:val="0"/>
          <w:sz w:val="24"/>
          <w:u w:val="none"/>
        </w:rPr>
        <w:t xml:space="preserve">442450, Пензенская область, с. Русский Камешкир, </w:t>
      </w:r>
    </w:p>
    <w:p w:rsidR="00894654" w:rsidRPr="00894654" w:rsidRDefault="00894654" w:rsidP="00894654">
      <w:pPr>
        <w:pStyle w:val="af5"/>
        <w:jc w:val="both"/>
        <w:rPr>
          <w:b w:val="0"/>
          <w:sz w:val="24"/>
          <w:u w:val="none"/>
        </w:rPr>
      </w:pPr>
      <w:r w:rsidRPr="00894654">
        <w:rPr>
          <w:b w:val="0"/>
          <w:sz w:val="24"/>
          <w:u w:val="none"/>
        </w:rPr>
        <w:t>ул. Радищева, 15</w:t>
      </w:r>
    </w:p>
    <w:p w:rsidR="00894654" w:rsidRPr="00894654" w:rsidRDefault="00894654" w:rsidP="00894654">
      <w:pPr>
        <w:pStyle w:val="af5"/>
        <w:jc w:val="both"/>
        <w:rPr>
          <w:b w:val="0"/>
          <w:sz w:val="24"/>
          <w:u w:val="none"/>
        </w:rPr>
      </w:pPr>
    </w:p>
    <w:p w:rsidR="00894654" w:rsidRPr="00894654" w:rsidRDefault="00894654" w:rsidP="00894654">
      <w:pPr>
        <w:pStyle w:val="af5"/>
        <w:jc w:val="both"/>
        <w:rPr>
          <w:b w:val="0"/>
          <w:sz w:val="24"/>
          <w:u w:val="none"/>
        </w:rPr>
      </w:pPr>
    </w:p>
    <w:p w:rsidR="00894654" w:rsidRPr="00894654" w:rsidRDefault="00894654" w:rsidP="00894654">
      <w:pPr>
        <w:pStyle w:val="af5"/>
        <w:jc w:val="both"/>
        <w:rPr>
          <w:b w:val="0"/>
          <w:sz w:val="24"/>
          <w:u w:val="none"/>
        </w:rPr>
      </w:pPr>
      <w:r w:rsidRPr="00894654">
        <w:rPr>
          <w:b w:val="0"/>
          <w:sz w:val="24"/>
          <w:u w:val="none"/>
        </w:rPr>
        <w:t xml:space="preserve"> </w:t>
      </w:r>
    </w:p>
    <w:p w:rsidR="00894654" w:rsidRPr="00894654" w:rsidRDefault="00894654" w:rsidP="00894654">
      <w:pPr>
        <w:pStyle w:val="af5"/>
        <w:ind w:firstLine="708"/>
        <w:jc w:val="both"/>
        <w:rPr>
          <w:b w:val="0"/>
          <w:sz w:val="24"/>
          <w:u w:val="none"/>
        </w:rPr>
      </w:pPr>
      <w:r w:rsidRPr="00894654">
        <w:rPr>
          <w:b w:val="0"/>
          <w:sz w:val="24"/>
          <w:u w:val="none"/>
        </w:rPr>
        <w:t>«Арендатор»:</w:t>
      </w:r>
    </w:p>
    <w:p w:rsidR="00894654" w:rsidRPr="00180001" w:rsidRDefault="00894654" w:rsidP="00894654">
      <w:pPr>
        <w:pStyle w:val="af5"/>
        <w:jc w:val="both"/>
        <w:rPr>
          <w:b w:val="0"/>
          <w:sz w:val="24"/>
        </w:rPr>
      </w:pPr>
      <w:r w:rsidRPr="00180001">
        <w:rPr>
          <w:b w:val="0"/>
          <w:sz w:val="24"/>
        </w:rPr>
        <w:lastRenderedPageBreak/>
        <w:t xml:space="preserve"> </w:t>
      </w:r>
      <w:r>
        <w:rPr>
          <w:b w:val="0"/>
          <w:sz w:val="24"/>
        </w:rPr>
        <w:t xml:space="preserve">                                     _______________________</w:t>
      </w:r>
    </w:p>
    <w:p w:rsidR="00894654" w:rsidRPr="00180001" w:rsidRDefault="00894654" w:rsidP="00894654">
      <w:pPr>
        <w:pStyle w:val="af5"/>
        <w:jc w:val="both"/>
        <w:rPr>
          <w:b w:val="0"/>
          <w:sz w:val="24"/>
        </w:rPr>
      </w:pPr>
    </w:p>
    <w:p w:rsidR="00894654" w:rsidRPr="00FA17AA" w:rsidRDefault="00894654" w:rsidP="00894654">
      <w:pPr>
        <w:pStyle w:val="af5"/>
        <w:jc w:val="both"/>
        <w:rPr>
          <w:sz w:val="24"/>
        </w:rPr>
      </w:pPr>
    </w:p>
    <w:p w:rsidR="00894654" w:rsidRDefault="00894654" w:rsidP="00894654">
      <w:pPr>
        <w:pStyle w:val="af5"/>
        <w:rPr>
          <w:sz w:val="24"/>
        </w:rPr>
      </w:pPr>
    </w:p>
    <w:p w:rsidR="00894654" w:rsidRPr="00FA17AA" w:rsidRDefault="00894654" w:rsidP="00894654">
      <w:pPr>
        <w:shd w:val="clear" w:color="auto" w:fill="FFFFFF"/>
        <w:spacing w:line="259" w:lineRule="exact"/>
        <w:ind w:right="1382" w:firstLine="709"/>
        <w:jc w:val="center"/>
        <w:rPr>
          <w:b/>
          <w:color w:val="000000"/>
          <w:spacing w:val="3"/>
          <w:sz w:val="24"/>
          <w:szCs w:val="24"/>
        </w:rPr>
      </w:pPr>
      <w:r w:rsidRPr="00FA17AA">
        <w:rPr>
          <w:b/>
          <w:color w:val="000000"/>
          <w:sz w:val="24"/>
          <w:szCs w:val="24"/>
        </w:rPr>
        <w:t xml:space="preserve">АКТ   </w:t>
      </w:r>
      <w:r w:rsidRPr="00FA17AA">
        <w:rPr>
          <w:b/>
          <w:color w:val="000000"/>
          <w:spacing w:val="3"/>
          <w:sz w:val="24"/>
          <w:szCs w:val="24"/>
        </w:rPr>
        <w:t>ПРИЕМА - ПЕРЕДАЧИ</w:t>
      </w:r>
    </w:p>
    <w:p w:rsidR="00894654" w:rsidRPr="00FA17AA" w:rsidRDefault="00894654" w:rsidP="00894654">
      <w:pPr>
        <w:shd w:val="clear" w:color="auto" w:fill="FFFFFF"/>
        <w:spacing w:line="259" w:lineRule="exact"/>
        <w:ind w:right="1382" w:firstLine="709"/>
        <w:jc w:val="center"/>
        <w:rPr>
          <w:b/>
          <w:color w:val="000000"/>
          <w:spacing w:val="3"/>
          <w:sz w:val="24"/>
          <w:szCs w:val="24"/>
        </w:rPr>
      </w:pPr>
      <w:r w:rsidRPr="00FA17AA">
        <w:rPr>
          <w:b/>
          <w:color w:val="000000"/>
          <w:spacing w:val="3"/>
          <w:sz w:val="24"/>
          <w:szCs w:val="24"/>
        </w:rPr>
        <w:t>ЗЕМЕЛЬНОГО УЧАСТКА</w:t>
      </w:r>
    </w:p>
    <w:p w:rsidR="00894654" w:rsidRPr="00FA17AA" w:rsidRDefault="00894654" w:rsidP="00894654">
      <w:pPr>
        <w:shd w:val="clear" w:color="auto" w:fill="FFFFFF"/>
        <w:spacing w:line="259" w:lineRule="exact"/>
        <w:ind w:right="1382" w:firstLine="709"/>
        <w:jc w:val="both"/>
        <w:rPr>
          <w:b/>
          <w:color w:val="000000"/>
          <w:spacing w:val="3"/>
          <w:sz w:val="24"/>
          <w:szCs w:val="24"/>
        </w:rPr>
      </w:pPr>
    </w:p>
    <w:p w:rsidR="00894654" w:rsidRPr="00FA17AA" w:rsidRDefault="00894654" w:rsidP="00894654">
      <w:pPr>
        <w:jc w:val="both"/>
        <w:rPr>
          <w:sz w:val="24"/>
          <w:szCs w:val="24"/>
        </w:rPr>
      </w:pPr>
      <w:r w:rsidRPr="00FA17AA">
        <w:rPr>
          <w:sz w:val="24"/>
          <w:szCs w:val="24"/>
        </w:rPr>
        <w:t>Село Русский Камешкир</w:t>
      </w:r>
    </w:p>
    <w:p w:rsidR="00894654" w:rsidRPr="00FA17AA" w:rsidRDefault="00894654" w:rsidP="00894654">
      <w:pPr>
        <w:jc w:val="both"/>
        <w:rPr>
          <w:sz w:val="24"/>
          <w:szCs w:val="24"/>
        </w:rPr>
      </w:pPr>
      <w:r w:rsidRPr="00FA17AA">
        <w:rPr>
          <w:sz w:val="24"/>
          <w:szCs w:val="24"/>
        </w:rPr>
        <w:t>Камешкирского района</w:t>
      </w:r>
    </w:p>
    <w:p w:rsidR="00894654" w:rsidRPr="00FA17AA" w:rsidRDefault="00894654" w:rsidP="00894654">
      <w:pPr>
        <w:jc w:val="both"/>
        <w:rPr>
          <w:color w:val="000000"/>
          <w:spacing w:val="-10"/>
          <w:sz w:val="24"/>
          <w:szCs w:val="24"/>
        </w:rPr>
      </w:pPr>
      <w:r w:rsidRPr="00FA17AA">
        <w:rPr>
          <w:sz w:val="24"/>
          <w:szCs w:val="24"/>
        </w:rPr>
        <w:t>Пензенской области</w:t>
      </w:r>
      <w:r w:rsidRPr="00FA17AA">
        <w:rPr>
          <w:color w:val="000000"/>
          <w:sz w:val="24"/>
          <w:szCs w:val="24"/>
        </w:rPr>
        <w:t xml:space="preserve">                                                              «</w:t>
      </w:r>
      <w:r>
        <w:rPr>
          <w:color w:val="000000"/>
          <w:sz w:val="24"/>
          <w:szCs w:val="24"/>
        </w:rPr>
        <w:t>___</w:t>
      </w:r>
      <w:r w:rsidRPr="00FA17AA">
        <w:rPr>
          <w:color w:val="000000"/>
          <w:sz w:val="24"/>
          <w:szCs w:val="24"/>
        </w:rPr>
        <w:t xml:space="preserve">» </w:t>
      </w:r>
      <w:r>
        <w:rPr>
          <w:color w:val="000000"/>
          <w:sz w:val="24"/>
          <w:szCs w:val="24"/>
        </w:rPr>
        <w:t>_____________</w:t>
      </w:r>
      <w:r w:rsidRPr="00FA17AA">
        <w:rPr>
          <w:color w:val="000000"/>
          <w:sz w:val="24"/>
          <w:szCs w:val="24"/>
        </w:rPr>
        <w:t>20</w:t>
      </w:r>
      <w:r>
        <w:rPr>
          <w:color w:val="000000"/>
          <w:sz w:val="24"/>
          <w:szCs w:val="24"/>
        </w:rPr>
        <w:t>___</w:t>
      </w:r>
      <w:r w:rsidRPr="00FA17AA">
        <w:rPr>
          <w:color w:val="000000"/>
          <w:sz w:val="24"/>
          <w:szCs w:val="24"/>
        </w:rPr>
        <w:t xml:space="preserve"> </w:t>
      </w:r>
      <w:r w:rsidRPr="00FA17AA">
        <w:rPr>
          <w:color w:val="000000"/>
          <w:spacing w:val="-10"/>
          <w:sz w:val="24"/>
          <w:szCs w:val="24"/>
        </w:rPr>
        <w:t>года</w:t>
      </w:r>
    </w:p>
    <w:p w:rsidR="00894654" w:rsidRPr="00FA17AA" w:rsidRDefault="00894654" w:rsidP="00894654">
      <w:pPr>
        <w:ind w:firstLine="720"/>
        <w:jc w:val="both"/>
        <w:rPr>
          <w:b/>
          <w:sz w:val="24"/>
          <w:szCs w:val="24"/>
        </w:rPr>
      </w:pPr>
    </w:p>
    <w:p w:rsidR="00894654" w:rsidRPr="00FA17AA" w:rsidRDefault="00894654" w:rsidP="00894654">
      <w:pPr>
        <w:jc w:val="both"/>
        <w:rPr>
          <w:color w:val="000000"/>
          <w:spacing w:val="-4"/>
          <w:sz w:val="24"/>
          <w:szCs w:val="24"/>
        </w:rPr>
      </w:pPr>
      <w:r w:rsidRPr="00FA17AA">
        <w:rPr>
          <w:b/>
          <w:sz w:val="24"/>
          <w:szCs w:val="24"/>
        </w:rPr>
        <w:t>Муниципальное образование Камешкирского района Пензенской области</w:t>
      </w:r>
      <w:r w:rsidRPr="00FA17AA">
        <w:rPr>
          <w:sz w:val="24"/>
          <w:szCs w:val="24"/>
        </w:rPr>
        <w:t xml:space="preserve">,  в лице </w:t>
      </w:r>
      <w:r>
        <w:rPr>
          <w:sz w:val="24"/>
          <w:szCs w:val="24"/>
        </w:rPr>
        <w:t>_____________________________________________________________________</w:t>
      </w:r>
      <w:r>
        <w:rPr>
          <w:b/>
          <w:sz w:val="24"/>
          <w:szCs w:val="24"/>
        </w:rPr>
        <w:t>а</w:t>
      </w:r>
      <w:r w:rsidRPr="00FA17AA">
        <w:rPr>
          <w:sz w:val="24"/>
          <w:szCs w:val="24"/>
        </w:rPr>
        <w:t xml:space="preserve">, действующего на основании Устава, именуемое в дальнейшем </w:t>
      </w:r>
      <w:r w:rsidRPr="00FA17AA">
        <w:rPr>
          <w:b/>
          <w:sz w:val="24"/>
          <w:szCs w:val="24"/>
        </w:rPr>
        <w:t xml:space="preserve">«Арендодатель», </w:t>
      </w:r>
      <w:r w:rsidRPr="00FA17AA">
        <w:rPr>
          <w:sz w:val="24"/>
          <w:szCs w:val="24"/>
        </w:rPr>
        <w:t xml:space="preserve">с одной стороны, и </w:t>
      </w:r>
      <w:r>
        <w:rPr>
          <w:sz w:val="24"/>
          <w:szCs w:val="24"/>
        </w:rPr>
        <w:t>_________________________________________________________________________________________________________________________________________________________</w:t>
      </w:r>
      <w:r w:rsidRPr="00FA17AA">
        <w:rPr>
          <w:sz w:val="24"/>
          <w:szCs w:val="24"/>
        </w:rPr>
        <w:t xml:space="preserve">, с другой стороны </w:t>
      </w:r>
      <w:r w:rsidRPr="00FA17AA">
        <w:rPr>
          <w:color w:val="000000"/>
          <w:spacing w:val="-4"/>
          <w:sz w:val="24"/>
          <w:szCs w:val="24"/>
        </w:rPr>
        <w:t xml:space="preserve"> в соответствии с законодательством и договором аренды земельного участка № </w:t>
      </w:r>
      <w:r>
        <w:rPr>
          <w:color w:val="000000"/>
          <w:spacing w:val="-4"/>
          <w:sz w:val="24"/>
          <w:szCs w:val="24"/>
        </w:rPr>
        <w:t>____</w:t>
      </w:r>
      <w:r w:rsidRPr="00FA17AA">
        <w:rPr>
          <w:color w:val="000000"/>
          <w:spacing w:val="-4"/>
          <w:sz w:val="24"/>
          <w:szCs w:val="24"/>
        </w:rPr>
        <w:t xml:space="preserve"> от «</w:t>
      </w:r>
      <w:r>
        <w:rPr>
          <w:color w:val="000000"/>
          <w:spacing w:val="-4"/>
          <w:sz w:val="24"/>
          <w:szCs w:val="24"/>
        </w:rPr>
        <w:t>_____</w:t>
      </w:r>
      <w:r w:rsidRPr="00FA17AA">
        <w:rPr>
          <w:color w:val="000000"/>
          <w:spacing w:val="-4"/>
          <w:sz w:val="24"/>
          <w:szCs w:val="24"/>
        </w:rPr>
        <w:t xml:space="preserve">» </w:t>
      </w:r>
      <w:r>
        <w:rPr>
          <w:color w:val="000000"/>
          <w:spacing w:val="-4"/>
          <w:sz w:val="24"/>
          <w:szCs w:val="24"/>
        </w:rPr>
        <w:t>_________</w:t>
      </w:r>
      <w:r w:rsidRPr="00C13DDD">
        <w:rPr>
          <w:spacing w:val="-4"/>
          <w:sz w:val="24"/>
          <w:szCs w:val="24"/>
        </w:rPr>
        <w:t xml:space="preserve">201__ года </w:t>
      </w:r>
      <w:r w:rsidRPr="00FA17AA">
        <w:rPr>
          <w:color w:val="000000"/>
          <w:spacing w:val="-4"/>
          <w:sz w:val="24"/>
          <w:szCs w:val="24"/>
        </w:rPr>
        <w:t>заключили акт о следующем:</w:t>
      </w:r>
    </w:p>
    <w:p w:rsidR="00894654" w:rsidRPr="00FA17AA" w:rsidRDefault="00894654" w:rsidP="00894654">
      <w:pPr>
        <w:shd w:val="clear" w:color="auto" w:fill="FFFFFF"/>
        <w:spacing w:line="269" w:lineRule="exact"/>
        <w:jc w:val="both"/>
        <w:rPr>
          <w:sz w:val="24"/>
          <w:szCs w:val="24"/>
        </w:rPr>
      </w:pPr>
      <w:r w:rsidRPr="00FA17AA">
        <w:rPr>
          <w:sz w:val="24"/>
          <w:szCs w:val="24"/>
        </w:rPr>
        <w:tab/>
      </w:r>
      <w:r w:rsidRPr="00FA17AA">
        <w:rPr>
          <w:b/>
          <w:sz w:val="24"/>
          <w:szCs w:val="24"/>
        </w:rPr>
        <w:t>«Арендодатель»</w:t>
      </w:r>
      <w:r w:rsidRPr="00FA17AA">
        <w:rPr>
          <w:sz w:val="24"/>
          <w:szCs w:val="24"/>
        </w:rPr>
        <w:t xml:space="preserve">  передал, а  </w:t>
      </w:r>
      <w:r w:rsidRPr="00FA17AA">
        <w:rPr>
          <w:b/>
          <w:sz w:val="24"/>
          <w:szCs w:val="24"/>
        </w:rPr>
        <w:t>«Арендатор»</w:t>
      </w:r>
      <w:r w:rsidRPr="00FA17AA">
        <w:rPr>
          <w:sz w:val="24"/>
          <w:szCs w:val="24"/>
        </w:rPr>
        <w:t xml:space="preserve"> принял земельные участки:</w:t>
      </w:r>
    </w:p>
    <w:p w:rsidR="00894654" w:rsidRPr="00FA17AA" w:rsidRDefault="00894654" w:rsidP="00894654">
      <w:pPr>
        <w:jc w:val="both"/>
        <w:rPr>
          <w:iCs/>
          <w:sz w:val="24"/>
          <w:szCs w:val="24"/>
        </w:rPr>
      </w:pPr>
      <w:r>
        <w:rPr>
          <w:iCs/>
          <w:sz w:val="24"/>
          <w:szCs w:val="24"/>
        </w:rPr>
        <w:t>__________________________________________________________________________________________________________________________________________________________</w:t>
      </w:r>
    </w:p>
    <w:p w:rsidR="00894654" w:rsidRPr="00FA17AA" w:rsidRDefault="00894654" w:rsidP="00894654">
      <w:pPr>
        <w:ind w:firstLine="708"/>
        <w:jc w:val="both"/>
        <w:rPr>
          <w:sz w:val="24"/>
          <w:szCs w:val="24"/>
        </w:rPr>
      </w:pPr>
      <w:r w:rsidRPr="00FA17AA">
        <w:rPr>
          <w:sz w:val="24"/>
          <w:szCs w:val="24"/>
        </w:rPr>
        <w:t xml:space="preserve">На основании изложенного </w:t>
      </w:r>
      <w:r w:rsidRPr="00FA17AA">
        <w:rPr>
          <w:b/>
          <w:sz w:val="24"/>
          <w:szCs w:val="24"/>
        </w:rPr>
        <w:t xml:space="preserve">«Арендодатель» </w:t>
      </w:r>
      <w:r w:rsidRPr="00FA17AA">
        <w:rPr>
          <w:sz w:val="24"/>
          <w:szCs w:val="24"/>
        </w:rPr>
        <w:t xml:space="preserve">передал в аренду, а </w:t>
      </w:r>
      <w:r w:rsidRPr="00FA17AA">
        <w:rPr>
          <w:b/>
          <w:sz w:val="24"/>
          <w:szCs w:val="24"/>
        </w:rPr>
        <w:t>«Арендатор»</w:t>
      </w:r>
      <w:r w:rsidRPr="00FA17AA">
        <w:rPr>
          <w:sz w:val="24"/>
          <w:szCs w:val="24"/>
        </w:rPr>
        <w:t xml:space="preserve"> принял земельные участки в аренду в том виде, в котором он был на момент заключения Договора аренды.</w:t>
      </w:r>
    </w:p>
    <w:p w:rsidR="00894654" w:rsidRPr="00FA17AA" w:rsidRDefault="00894654" w:rsidP="00894654">
      <w:pPr>
        <w:ind w:firstLine="708"/>
        <w:jc w:val="both"/>
        <w:rPr>
          <w:sz w:val="24"/>
          <w:szCs w:val="24"/>
        </w:rPr>
      </w:pPr>
      <w:r w:rsidRPr="00FA17AA">
        <w:rPr>
          <w:b/>
          <w:sz w:val="24"/>
          <w:szCs w:val="24"/>
        </w:rPr>
        <w:t>«Арендатор»</w:t>
      </w:r>
      <w:r w:rsidRPr="00FA17AA">
        <w:rPr>
          <w:sz w:val="24"/>
          <w:szCs w:val="24"/>
        </w:rPr>
        <w:t xml:space="preserve"> претензий и замечаний по переданным земельным участкам не имеет.</w:t>
      </w:r>
    </w:p>
    <w:p w:rsidR="00894654" w:rsidRPr="00FA17AA" w:rsidRDefault="00894654" w:rsidP="00894654">
      <w:pPr>
        <w:ind w:firstLine="708"/>
        <w:jc w:val="both"/>
        <w:rPr>
          <w:sz w:val="24"/>
          <w:szCs w:val="24"/>
        </w:rPr>
      </w:pPr>
      <w:r w:rsidRPr="00FA17AA">
        <w:rPr>
          <w:sz w:val="24"/>
          <w:szCs w:val="24"/>
        </w:rPr>
        <w:t xml:space="preserve">Настоящий акт составлен в трех экземплярах </w:t>
      </w:r>
      <w:r w:rsidRPr="00E84083">
        <w:rPr>
          <w:color w:val="000000"/>
        </w:rPr>
        <w:t xml:space="preserve">имеющих одинаковую юридическую силу, из которых по одному экземпляру хранится у Сторон, один экземпляр передается   </w:t>
      </w:r>
      <w:r w:rsidRPr="00E84083">
        <w:rPr>
          <w:b/>
        </w:rPr>
        <w:t>в  Кузнецкий отдел Управления Росреестра по Пензенской области</w:t>
      </w:r>
      <w:r w:rsidRPr="00FA17AA">
        <w:rPr>
          <w:sz w:val="24"/>
          <w:szCs w:val="24"/>
        </w:rPr>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894654" w:rsidRPr="00FA17AA" w:rsidTr="009F2AED">
        <w:trPr>
          <w:trHeight w:val="4488"/>
        </w:trPr>
        <w:tc>
          <w:tcPr>
            <w:tcW w:w="4462" w:type="dxa"/>
          </w:tcPr>
          <w:p w:rsidR="00894654" w:rsidRPr="00FA17AA" w:rsidRDefault="00894654" w:rsidP="009F2AED">
            <w:pPr>
              <w:ind w:right="992"/>
              <w:jc w:val="both"/>
              <w:rPr>
                <w:b/>
                <w:color w:val="000000"/>
                <w:spacing w:val="-5"/>
                <w:sz w:val="24"/>
                <w:szCs w:val="24"/>
              </w:rPr>
            </w:pPr>
            <w:r w:rsidRPr="00FA17AA">
              <w:rPr>
                <w:b/>
                <w:color w:val="000000"/>
                <w:spacing w:val="-5"/>
                <w:sz w:val="24"/>
                <w:szCs w:val="24"/>
              </w:rPr>
              <w:t>«Арендодатель»:</w:t>
            </w:r>
          </w:p>
          <w:p w:rsidR="00894654" w:rsidRPr="00FA17AA" w:rsidRDefault="00894654" w:rsidP="009F2AED">
            <w:pPr>
              <w:shd w:val="clear" w:color="auto" w:fill="FFFFFF"/>
              <w:ind w:right="30"/>
              <w:jc w:val="both"/>
              <w:rPr>
                <w:color w:val="000000"/>
                <w:spacing w:val="-5"/>
                <w:sz w:val="24"/>
                <w:szCs w:val="24"/>
              </w:rPr>
            </w:pPr>
            <w:r w:rsidRPr="00FA17AA">
              <w:rPr>
                <w:color w:val="000000"/>
                <w:spacing w:val="-5"/>
                <w:sz w:val="24"/>
                <w:szCs w:val="24"/>
              </w:rPr>
              <w:t>Муниципальное образование</w:t>
            </w:r>
          </w:p>
          <w:p w:rsidR="00894654" w:rsidRPr="00FA17AA" w:rsidRDefault="00894654" w:rsidP="009F2AED">
            <w:pPr>
              <w:shd w:val="clear" w:color="auto" w:fill="FFFFFF"/>
              <w:ind w:right="992"/>
              <w:jc w:val="both"/>
              <w:rPr>
                <w:color w:val="000000"/>
                <w:spacing w:val="-5"/>
                <w:sz w:val="24"/>
                <w:szCs w:val="24"/>
              </w:rPr>
            </w:pPr>
            <w:r w:rsidRPr="00FA17AA">
              <w:rPr>
                <w:color w:val="000000"/>
                <w:spacing w:val="-5"/>
                <w:sz w:val="24"/>
                <w:szCs w:val="24"/>
              </w:rPr>
              <w:t xml:space="preserve">Камешкирского района </w:t>
            </w:r>
          </w:p>
          <w:p w:rsidR="00894654" w:rsidRPr="00FA17AA" w:rsidRDefault="00894654" w:rsidP="009F2AED">
            <w:pPr>
              <w:shd w:val="clear" w:color="auto" w:fill="FFFFFF"/>
              <w:ind w:right="30"/>
              <w:jc w:val="both"/>
              <w:rPr>
                <w:color w:val="000000"/>
                <w:spacing w:val="-5"/>
                <w:sz w:val="24"/>
                <w:szCs w:val="24"/>
              </w:rPr>
            </w:pPr>
            <w:r w:rsidRPr="00FA17AA">
              <w:rPr>
                <w:color w:val="000000"/>
                <w:spacing w:val="-5"/>
                <w:sz w:val="24"/>
                <w:szCs w:val="24"/>
              </w:rPr>
              <w:t xml:space="preserve">Пензенской области </w:t>
            </w:r>
          </w:p>
          <w:p w:rsidR="00894654" w:rsidRPr="00FA17AA" w:rsidRDefault="00894654" w:rsidP="009F2AED">
            <w:pPr>
              <w:shd w:val="clear" w:color="auto" w:fill="FFFFFF"/>
              <w:ind w:right="30"/>
              <w:rPr>
                <w:color w:val="000000"/>
                <w:spacing w:val="-5"/>
                <w:sz w:val="24"/>
                <w:szCs w:val="24"/>
              </w:rPr>
            </w:pPr>
          </w:p>
          <w:p w:rsidR="00894654" w:rsidRDefault="00894654" w:rsidP="009F2AED">
            <w:pPr>
              <w:shd w:val="clear" w:color="auto" w:fill="FFFFFF"/>
              <w:ind w:right="30"/>
              <w:rPr>
                <w:color w:val="000000"/>
                <w:spacing w:val="-5"/>
                <w:sz w:val="24"/>
                <w:szCs w:val="24"/>
              </w:rPr>
            </w:pPr>
          </w:p>
          <w:p w:rsidR="00894654" w:rsidRDefault="00894654" w:rsidP="009F2AED">
            <w:pPr>
              <w:shd w:val="clear" w:color="auto" w:fill="FFFFFF"/>
              <w:ind w:right="30"/>
              <w:rPr>
                <w:color w:val="000000"/>
                <w:spacing w:val="-5"/>
                <w:sz w:val="24"/>
                <w:szCs w:val="24"/>
              </w:rPr>
            </w:pPr>
          </w:p>
          <w:p w:rsidR="00894654" w:rsidRDefault="00894654" w:rsidP="009F2AED">
            <w:pPr>
              <w:shd w:val="clear" w:color="auto" w:fill="FFFFFF"/>
              <w:ind w:right="30"/>
              <w:rPr>
                <w:color w:val="000000"/>
                <w:spacing w:val="-5"/>
                <w:sz w:val="24"/>
                <w:szCs w:val="24"/>
              </w:rPr>
            </w:pPr>
          </w:p>
          <w:p w:rsidR="00894654" w:rsidRPr="00FA17AA" w:rsidRDefault="00894654" w:rsidP="009F2AED">
            <w:pPr>
              <w:shd w:val="clear" w:color="auto" w:fill="FFFFFF"/>
              <w:ind w:right="30"/>
              <w:rPr>
                <w:color w:val="000000"/>
                <w:spacing w:val="-5"/>
                <w:sz w:val="24"/>
                <w:szCs w:val="24"/>
              </w:rPr>
            </w:pPr>
          </w:p>
          <w:p w:rsidR="00894654" w:rsidRPr="00FA17AA" w:rsidRDefault="00894654" w:rsidP="009F2AED">
            <w:pPr>
              <w:shd w:val="clear" w:color="auto" w:fill="FFFFFF"/>
              <w:ind w:right="30"/>
              <w:rPr>
                <w:color w:val="000000"/>
                <w:spacing w:val="-5"/>
                <w:sz w:val="24"/>
                <w:szCs w:val="24"/>
              </w:rPr>
            </w:pPr>
          </w:p>
          <w:p w:rsidR="00894654" w:rsidRPr="00FA17AA" w:rsidRDefault="00894654" w:rsidP="009F2AED">
            <w:pPr>
              <w:ind w:right="992"/>
              <w:rPr>
                <w:color w:val="000000"/>
                <w:spacing w:val="-5"/>
                <w:sz w:val="24"/>
                <w:szCs w:val="24"/>
              </w:rPr>
            </w:pPr>
          </w:p>
          <w:p w:rsidR="00894654" w:rsidRPr="00FA17AA" w:rsidRDefault="00894654" w:rsidP="009F2AED">
            <w:pPr>
              <w:ind w:right="992"/>
              <w:rPr>
                <w:color w:val="000000"/>
                <w:spacing w:val="-5"/>
                <w:sz w:val="24"/>
                <w:szCs w:val="24"/>
              </w:rPr>
            </w:pPr>
            <w:r w:rsidRPr="00FA17AA">
              <w:rPr>
                <w:color w:val="000000"/>
                <w:spacing w:val="-5"/>
                <w:sz w:val="24"/>
                <w:szCs w:val="24"/>
              </w:rPr>
              <w:t>______________</w:t>
            </w:r>
          </w:p>
        </w:tc>
        <w:tc>
          <w:tcPr>
            <w:tcW w:w="4716" w:type="dxa"/>
          </w:tcPr>
          <w:p w:rsidR="00894654" w:rsidRPr="00FA17AA" w:rsidRDefault="00894654" w:rsidP="009F2AED">
            <w:pPr>
              <w:ind w:right="992"/>
              <w:jc w:val="both"/>
              <w:rPr>
                <w:b/>
                <w:color w:val="000000"/>
                <w:spacing w:val="-5"/>
                <w:sz w:val="24"/>
                <w:szCs w:val="24"/>
              </w:rPr>
            </w:pPr>
            <w:r w:rsidRPr="00FA17AA">
              <w:rPr>
                <w:b/>
                <w:color w:val="000000"/>
                <w:spacing w:val="-5"/>
                <w:sz w:val="24"/>
                <w:szCs w:val="24"/>
              </w:rPr>
              <w:t>«Арендатор»:</w:t>
            </w:r>
          </w:p>
          <w:p w:rsidR="00894654" w:rsidRDefault="00894654" w:rsidP="009F2AED">
            <w:pPr>
              <w:pStyle w:val="af5"/>
              <w:rPr>
                <w:sz w:val="24"/>
              </w:rPr>
            </w:pPr>
          </w:p>
          <w:p w:rsidR="00894654" w:rsidRDefault="00894654" w:rsidP="009F2AED">
            <w:pPr>
              <w:pStyle w:val="af5"/>
              <w:rPr>
                <w:sz w:val="24"/>
              </w:rPr>
            </w:pPr>
          </w:p>
          <w:p w:rsidR="00894654" w:rsidRDefault="00894654" w:rsidP="009F2AED">
            <w:pPr>
              <w:pStyle w:val="af5"/>
              <w:rPr>
                <w:sz w:val="24"/>
              </w:rPr>
            </w:pPr>
          </w:p>
          <w:p w:rsidR="00894654" w:rsidRDefault="00894654" w:rsidP="009F2AED">
            <w:pPr>
              <w:pStyle w:val="af5"/>
              <w:rPr>
                <w:sz w:val="24"/>
              </w:rPr>
            </w:pPr>
          </w:p>
          <w:p w:rsidR="00894654" w:rsidRDefault="00894654" w:rsidP="009F2AED">
            <w:pPr>
              <w:pStyle w:val="af5"/>
              <w:rPr>
                <w:sz w:val="24"/>
              </w:rPr>
            </w:pPr>
          </w:p>
          <w:p w:rsidR="00894654" w:rsidRDefault="00894654" w:rsidP="009F2AED">
            <w:pPr>
              <w:pStyle w:val="af5"/>
              <w:rPr>
                <w:sz w:val="24"/>
              </w:rPr>
            </w:pPr>
          </w:p>
          <w:p w:rsidR="00894654" w:rsidRPr="00FA17AA" w:rsidRDefault="00894654" w:rsidP="009F2AED">
            <w:pPr>
              <w:pStyle w:val="af5"/>
              <w:rPr>
                <w:sz w:val="24"/>
              </w:rPr>
            </w:pPr>
          </w:p>
          <w:p w:rsidR="00894654" w:rsidRPr="00FA17AA" w:rsidRDefault="00894654" w:rsidP="009F2AED">
            <w:pPr>
              <w:pStyle w:val="af5"/>
              <w:rPr>
                <w:sz w:val="24"/>
              </w:rPr>
            </w:pPr>
          </w:p>
          <w:p w:rsidR="00894654" w:rsidRPr="00FA17AA" w:rsidRDefault="00894654" w:rsidP="009F2AED">
            <w:pPr>
              <w:pStyle w:val="af5"/>
              <w:rPr>
                <w:sz w:val="24"/>
              </w:rPr>
            </w:pPr>
          </w:p>
          <w:p w:rsidR="00894654" w:rsidRPr="00FA17AA" w:rsidRDefault="00894654" w:rsidP="009F2AED">
            <w:pPr>
              <w:pStyle w:val="af5"/>
              <w:rPr>
                <w:sz w:val="24"/>
              </w:rPr>
            </w:pPr>
            <w:r w:rsidRPr="00FA17AA">
              <w:rPr>
                <w:sz w:val="24"/>
              </w:rPr>
              <w:t xml:space="preserve">       </w:t>
            </w:r>
          </w:p>
          <w:p w:rsidR="00894654" w:rsidRPr="00FA17AA" w:rsidRDefault="00894654" w:rsidP="009F2AED">
            <w:pPr>
              <w:pStyle w:val="af5"/>
              <w:rPr>
                <w:sz w:val="24"/>
              </w:rPr>
            </w:pPr>
            <w:r w:rsidRPr="00FA17AA">
              <w:rPr>
                <w:sz w:val="24"/>
              </w:rPr>
              <w:t xml:space="preserve">_______________________ </w:t>
            </w:r>
          </w:p>
        </w:tc>
      </w:tr>
    </w:tbl>
    <w:p w:rsidR="00894654" w:rsidRPr="00FA17AA" w:rsidRDefault="00894654" w:rsidP="00894654">
      <w:pPr>
        <w:ind w:firstLine="708"/>
        <w:jc w:val="both"/>
        <w:rPr>
          <w:sz w:val="24"/>
          <w:szCs w:val="24"/>
        </w:rPr>
      </w:pPr>
      <w:r w:rsidRPr="00FA17AA">
        <w:rPr>
          <w:b/>
          <w:sz w:val="24"/>
          <w:szCs w:val="24"/>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894654" w:rsidRPr="00FA17AA" w:rsidTr="009F2AED">
        <w:trPr>
          <w:trHeight w:hRule="exact" w:val="397"/>
        </w:trPr>
        <w:tc>
          <w:tcPr>
            <w:tcW w:w="9606" w:type="dxa"/>
          </w:tcPr>
          <w:p w:rsidR="00894654" w:rsidRPr="00FA17AA" w:rsidRDefault="00894654" w:rsidP="009F2AED">
            <w:pPr>
              <w:rPr>
                <w:b/>
                <w:sz w:val="24"/>
                <w:szCs w:val="24"/>
              </w:rPr>
            </w:pPr>
          </w:p>
          <w:p w:rsidR="00894654" w:rsidRPr="00FA17AA" w:rsidRDefault="00894654" w:rsidP="009F2AED">
            <w:pPr>
              <w:rPr>
                <w:b/>
                <w:sz w:val="24"/>
                <w:szCs w:val="24"/>
              </w:rPr>
            </w:pPr>
          </w:p>
          <w:p w:rsidR="00894654" w:rsidRPr="00FA17AA" w:rsidRDefault="00894654" w:rsidP="009F2AED">
            <w:pPr>
              <w:rPr>
                <w:b/>
                <w:sz w:val="24"/>
                <w:szCs w:val="24"/>
              </w:rPr>
            </w:pPr>
          </w:p>
          <w:p w:rsidR="00894654" w:rsidRPr="00FA17AA" w:rsidRDefault="00894654" w:rsidP="009F2AED">
            <w:pPr>
              <w:rPr>
                <w:b/>
                <w:sz w:val="24"/>
                <w:szCs w:val="24"/>
              </w:rPr>
            </w:pPr>
          </w:p>
          <w:p w:rsidR="00894654" w:rsidRPr="00FA17AA" w:rsidRDefault="00894654" w:rsidP="009F2AED">
            <w:pPr>
              <w:rPr>
                <w:b/>
                <w:sz w:val="24"/>
                <w:szCs w:val="24"/>
              </w:rPr>
            </w:pPr>
          </w:p>
          <w:p w:rsidR="00894654" w:rsidRPr="00FA17AA" w:rsidRDefault="00894654" w:rsidP="009F2AED">
            <w:pPr>
              <w:rPr>
                <w:b/>
                <w:sz w:val="24"/>
                <w:szCs w:val="24"/>
              </w:rPr>
            </w:pPr>
          </w:p>
          <w:p w:rsidR="00894654" w:rsidRPr="00FA17AA" w:rsidRDefault="00894654" w:rsidP="009F2AED">
            <w:pPr>
              <w:rPr>
                <w:b/>
                <w:sz w:val="24"/>
                <w:szCs w:val="24"/>
              </w:rPr>
            </w:pPr>
            <w:r w:rsidRPr="00FA17AA">
              <w:rPr>
                <w:b/>
                <w:sz w:val="24"/>
                <w:szCs w:val="24"/>
              </w:rPr>
              <w:t>АДМИНИСТРАЦИЯ КАМЕШКИРСКОГО РАЙОНА</w:t>
            </w:r>
          </w:p>
          <w:p w:rsidR="00894654" w:rsidRPr="00FA17AA" w:rsidRDefault="00894654" w:rsidP="009F2AED">
            <w:pPr>
              <w:rPr>
                <w:b/>
                <w:sz w:val="24"/>
                <w:szCs w:val="24"/>
              </w:rPr>
            </w:pPr>
          </w:p>
        </w:tc>
      </w:tr>
    </w:tbl>
    <w:p w:rsidR="00894654" w:rsidRPr="00FA17AA" w:rsidRDefault="00894654" w:rsidP="00894654">
      <w:pPr>
        <w:rPr>
          <w:sz w:val="24"/>
          <w:szCs w:val="24"/>
        </w:rPr>
      </w:pPr>
    </w:p>
    <w:p w:rsidR="00711E8D" w:rsidRDefault="00711E8D">
      <w:bookmarkStart w:id="48" w:name="_GoBack"/>
      <w:bookmarkEnd w:id="48"/>
    </w:p>
    <w:sectPr w:rsidR="00711E8D" w:rsidSect="00A5374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ECA" w:rsidRDefault="00E31ECA">
      <w:r>
        <w:separator/>
      </w:r>
    </w:p>
  </w:endnote>
  <w:endnote w:type="continuationSeparator" w:id="0">
    <w:p w:rsidR="00E31ECA" w:rsidRDefault="00E31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Courier New'">
    <w:charset w:val="00"/>
    <w:family w:val="auto"/>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DejaVu Sans">
    <w:panose1 w:val="020B0603030804020204"/>
    <w:charset w:val="CC"/>
    <w:family w:val="swiss"/>
    <w:pitch w:val="variable"/>
    <w:sig w:usb0="E7002EFF" w:usb1="D200FDFF" w:usb2="0A046029" w:usb3="00000000" w:csb0="0000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53" w:rsidRPr="00946A05" w:rsidRDefault="00560953" w:rsidP="00560953">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53" w:rsidRPr="008E27E7" w:rsidRDefault="00560953" w:rsidP="00560953">
    <w:pPr>
      <w:pStyle w:val="ad"/>
      <w:rPr>
        <w:sz w:val="16"/>
        <w:lang w:val="en-US"/>
      </w:rPr>
    </w:pPr>
    <w:r>
      <w:rPr>
        <w:sz w:val="16"/>
        <w:lang w:val="en-US"/>
      </w:rPr>
      <w:t>22070125</w:t>
    </w:r>
    <w:proofErr w:type="gramStart"/>
    <w:r>
      <w:rPr>
        <w:sz w:val="16"/>
        <w:lang w:val="en-US"/>
      </w:rPr>
      <w:t>.doc</w:t>
    </w:r>
    <w:proofErr w:type="gram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53" w:rsidRDefault="00560953" w:rsidP="00560953">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560953" w:rsidRDefault="00560953" w:rsidP="00560953">
    <w:pPr>
      <w:pStyle w:val="a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53" w:rsidRDefault="00560953" w:rsidP="00560953">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894654">
      <w:rPr>
        <w:rStyle w:val="af"/>
        <w:noProof/>
      </w:rPr>
      <w:t>482</w:t>
    </w:r>
    <w:r>
      <w:rPr>
        <w:rStyle w:val="af"/>
      </w:rPr>
      <w:fldChar w:fldCharType="end"/>
    </w:r>
  </w:p>
  <w:p w:rsidR="00560953" w:rsidRDefault="00560953" w:rsidP="00560953">
    <w:pPr>
      <w:pStyle w:val="ad"/>
      <w:tabs>
        <w:tab w:val="clear" w:pos="4153"/>
        <w:tab w:val="clear" w:pos="8306"/>
        <w:tab w:val="left" w:pos="8832"/>
      </w:tabs>
      <w:ind w:right="360"/>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53" w:rsidRDefault="00560953" w:rsidP="00560953">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560953" w:rsidRDefault="00560953" w:rsidP="00560953">
    <w:pPr>
      <w:pStyle w:val="ad"/>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53" w:rsidRDefault="00560953" w:rsidP="00560953">
    <w:pPr>
      <w:pStyle w:val="ad"/>
      <w:framePr w:wrap="around" w:vAnchor="text" w:hAnchor="margin" w:xAlign="right" w:y="1"/>
      <w:rPr>
        <w:rStyle w:val="af"/>
      </w:rPr>
    </w:pPr>
  </w:p>
  <w:p w:rsidR="00560953" w:rsidRDefault="00560953" w:rsidP="00560953">
    <w:pPr>
      <w:pStyle w:val="ad"/>
      <w:ind w:right="36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53" w:rsidRDefault="00560953" w:rsidP="00560953">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560953" w:rsidRDefault="00560953" w:rsidP="00560953">
    <w:pPr>
      <w:pStyle w:val="ad"/>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53" w:rsidRDefault="00560953" w:rsidP="00560953">
    <w:pPr>
      <w:pStyle w:val="ad"/>
      <w:framePr w:wrap="around" w:vAnchor="text" w:hAnchor="margin" w:xAlign="right" w:y="1"/>
      <w:rPr>
        <w:rStyle w:val="af"/>
      </w:rPr>
    </w:pPr>
  </w:p>
  <w:p w:rsidR="00560953" w:rsidRDefault="00560953" w:rsidP="00560953">
    <w:pPr>
      <w:pStyle w:val="ad"/>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ECA" w:rsidRDefault="00E31ECA">
      <w:r>
        <w:separator/>
      </w:r>
    </w:p>
  </w:footnote>
  <w:footnote w:type="continuationSeparator" w:id="0">
    <w:p w:rsidR="00E31ECA" w:rsidRDefault="00E31E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53" w:rsidRDefault="00560953" w:rsidP="00560953">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noProof/>
      </w:rPr>
      <w:t>21</w:t>
    </w:r>
    <w:r>
      <w:rPr>
        <w:rStyle w:val="af"/>
      </w:rPr>
      <w:fldChar w:fldCharType="end"/>
    </w:r>
  </w:p>
  <w:p w:rsidR="00560953" w:rsidRDefault="0056095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53" w:rsidRPr="00120A74" w:rsidRDefault="00560953" w:rsidP="00560953">
    <w:pPr>
      <w:pStyle w:val="ab"/>
      <w:jc w:val="center"/>
    </w:pPr>
    <w:r>
      <w:rPr>
        <w:rStyle w:val="af"/>
      </w:rPr>
      <w:fldChar w:fldCharType="begin"/>
    </w:r>
    <w:r>
      <w:rPr>
        <w:rStyle w:val="af"/>
      </w:rPr>
      <w:instrText xml:space="preserve"> PAGE </w:instrText>
    </w:r>
    <w:r>
      <w:rPr>
        <w:rStyle w:val="af"/>
      </w:rPr>
      <w:fldChar w:fldCharType="separate"/>
    </w:r>
    <w:r w:rsidR="00894654">
      <w:rPr>
        <w:rStyle w:val="af"/>
        <w:noProof/>
      </w:rPr>
      <w:t>57</w:t>
    </w:r>
    <w:r>
      <w:rPr>
        <w:rStyle w:val="a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53" w:rsidRDefault="00560953">
    <w:pPr>
      <w:pStyle w:val="ab"/>
      <w:tabs>
        <w:tab w:val="clear" w:pos="4153"/>
        <w:tab w:val="clear" w:pos="8306"/>
      </w:tabs>
      <w:jc w:val="center"/>
    </w:pPr>
    <w:r>
      <w:rPr>
        <w:rStyle w:val="af"/>
      </w:rPr>
      <w:fldChar w:fldCharType="begin"/>
    </w:r>
    <w:r>
      <w:rPr>
        <w:rStyle w:val="af"/>
      </w:rPr>
      <w:instrText xml:space="preserve"> PAGE </w:instrText>
    </w:r>
    <w:r>
      <w:rPr>
        <w:rStyle w:val="af"/>
      </w:rPr>
      <w:fldChar w:fldCharType="separate"/>
    </w:r>
    <w:r w:rsidR="00894654">
      <w:rPr>
        <w:rStyle w:val="af"/>
        <w:noProof/>
      </w:rPr>
      <w:t>1</w:t>
    </w:r>
    <w:r>
      <w:rPr>
        <w:rStyle w:val="a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8FB3F43"/>
    <w:multiLevelType w:val="multilevel"/>
    <w:tmpl w:val="440CF048"/>
    <w:styleLink w:val="WW8Num2"/>
    <w:lvl w:ilvl="0">
      <w:start w:val="1"/>
      <w:numFmt w:val="decimal"/>
      <w:pStyle w:val="4"/>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19A20747"/>
    <w:multiLevelType w:val="multilevel"/>
    <w:tmpl w:val="B078758A"/>
    <w:styleLink w:val="WW8Num1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23785F88"/>
    <w:multiLevelType w:val="multilevel"/>
    <w:tmpl w:val="4A8EBC06"/>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8"/>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242A1644"/>
    <w:multiLevelType w:val="multilevel"/>
    <w:tmpl w:val="A806808E"/>
    <w:styleLink w:val="WW8Num1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37754A96"/>
    <w:multiLevelType w:val="multilevel"/>
    <w:tmpl w:val="5B72A7B0"/>
    <w:styleLink w:val="WW8Num10"/>
    <w:lvl w:ilvl="0">
      <w:start w:val="1"/>
      <w:numFmt w:val="decimal"/>
      <w:lvlText w:val="%1."/>
      <w:lvlJc w:val="left"/>
      <w:rPr>
        <w:rFonts w:ascii="Times New Roman" w:hAnsi="Times New Roman" w:cs="Times New Roman"/>
        <w:b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39C16521"/>
    <w:multiLevelType w:val="multilevel"/>
    <w:tmpl w:val="F2EE24CE"/>
    <w:styleLink w:val="WW8Num4"/>
    <w:lvl w:ilvl="0">
      <w:numFmt w:val="bullet"/>
      <w:lvlText w:val=""/>
      <w:lvlJc w:val="left"/>
      <w:rPr>
        <w:rFonts w:ascii="Symbol" w:hAnsi="Symbol" w:cs="OpenSymbol, 'Courier New'"/>
      </w:rPr>
    </w:lvl>
    <w:lvl w:ilvl="1">
      <w:numFmt w:val="bullet"/>
      <w:lvlText w:val=""/>
      <w:lvlJc w:val="left"/>
      <w:rPr>
        <w:rFonts w:ascii="Symbol" w:hAnsi="Symbol" w:cs="OpenSymbol, 'Courier New'"/>
      </w:rPr>
    </w:lvl>
    <w:lvl w:ilvl="2">
      <w:numFmt w:val="bullet"/>
      <w:lvlText w:val=""/>
      <w:lvlJc w:val="left"/>
      <w:rPr>
        <w:rFonts w:ascii="Symbol" w:hAnsi="Symbol" w:cs="OpenSymbol, 'Courier New'"/>
      </w:rPr>
    </w:lvl>
    <w:lvl w:ilvl="3">
      <w:numFmt w:val="bullet"/>
      <w:lvlText w:val=""/>
      <w:lvlJc w:val="left"/>
      <w:rPr>
        <w:rFonts w:ascii="Symbol" w:hAnsi="Symbol" w:cs="OpenSymbol, 'Courier New'"/>
      </w:rPr>
    </w:lvl>
    <w:lvl w:ilvl="4">
      <w:numFmt w:val="bullet"/>
      <w:lvlText w:val=""/>
      <w:lvlJc w:val="left"/>
      <w:rPr>
        <w:rFonts w:ascii="Symbol" w:hAnsi="Symbol" w:cs="OpenSymbol, 'Courier New'"/>
      </w:rPr>
    </w:lvl>
    <w:lvl w:ilvl="5">
      <w:numFmt w:val="bullet"/>
      <w:lvlText w:val=""/>
      <w:lvlJc w:val="left"/>
      <w:rPr>
        <w:rFonts w:ascii="Symbol" w:hAnsi="Symbol" w:cs="OpenSymbol, 'Courier New'"/>
      </w:rPr>
    </w:lvl>
    <w:lvl w:ilvl="6">
      <w:numFmt w:val="bullet"/>
      <w:lvlText w:val=""/>
      <w:lvlJc w:val="left"/>
      <w:rPr>
        <w:rFonts w:ascii="Symbol" w:hAnsi="Symbol" w:cs="OpenSymbol, 'Courier New'"/>
      </w:rPr>
    </w:lvl>
    <w:lvl w:ilvl="7">
      <w:numFmt w:val="bullet"/>
      <w:lvlText w:val=""/>
      <w:lvlJc w:val="left"/>
      <w:rPr>
        <w:rFonts w:ascii="Symbol" w:hAnsi="Symbol" w:cs="OpenSymbol, 'Courier New'"/>
      </w:rPr>
    </w:lvl>
    <w:lvl w:ilvl="8">
      <w:numFmt w:val="bullet"/>
      <w:lvlText w:val=""/>
      <w:lvlJc w:val="left"/>
      <w:rPr>
        <w:rFonts w:ascii="Symbol" w:hAnsi="Symbol" w:cs="OpenSymbol, 'Courier New'"/>
      </w:rPr>
    </w:lvl>
  </w:abstractNum>
  <w:abstractNum w:abstractNumId="11">
    <w:nsid w:val="3BAD1E7E"/>
    <w:multiLevelType w:val="hybridMultilevel"/>
    <w:tmpl w:val="E62A9AD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2">
    <w:nsid w:val="3D047A28"/>
    <w:multiLevelType w:val="multilevel"/>
    <w:tmpl w:val="3302563E"/>
    <w:styleLink w:val="WW8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417A2E86"/>
    <w:multiLevelType w:val="multilevel"/>
    <w:tmpl w:val="2EAA845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754"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2700"/>
        </w:tabs>
        <w:ind w:left="1773" w:firstLine="567"/>
      </w:pPr>
      <w:rPr>
        <w:rFonts w:cs="Times New Roman" w:hint="default"/>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15">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45EC3836"/>
    <w:multiLevelType w:val="multilevel"/>
    <w:tmpl w:val="53704D06"/>
    <w:styleLink w:val="WW8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4B2D38FF"/>
    <w:multiLevelType w:val="multilevel"/>
    <w:tmpl w:val="809C8346"/>
    <w:styleLink w:val="WW8Num3"/>
    <w:lvl w:ilvl="0">
      <w:start w:val="1"/>
      <w:numFmt w:val="none"/>
      <w:pStyle w:val="3"/>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E6C4D01"/>
    <w:multiLevelType w:val="multilevel"/>
    <w:tmpl w:val="C5C0F442"/>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1">
    <w:nsid w:val="575B1584"/>
    <w:multiLevelType w:val="multilevel"/>
    <w:tmpl w:val="E174B5B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5E077047"/>
    <w:multiLevelType w:val="hybridMultilevel"/>
    <w:tmpl w:val="1FD0B3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62215BF9"/>
    <w:multiLevelType w:val="multilevel"/>
    <w:tmpl w:val="6EDEC014"/>
    <w:styleLink w:val="WW8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nsid w:val="649D2FF2"/>
    <w:multiLevelType w:val="hybridMultilevel"/>
    <w:tmpl w:val="48E60770"/>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F1D7CC8"/>
    <w:multiLevelType w:val="hybridMultilevel"/>
    <w:tmpl w:val="9E522A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749E1597"/>
    <w:multiLevelType w:val="multilevel"/>
    <w:tmpl w:val="D116D168"/>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7FA77C3E"/>
    <w:multiLevelType w:val="multilevel"/>
    <w:tmpl w:val="544425F4"/>
    <w:styleLink w:val="WW8Num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lvlOverride w:ilvl="2"/>
    <w:lvlOverride w:ilvl="3"/>
    <w:lvlOverride w:ilvl="4"/>
    <w:lvlOverride w:ilvl="5"/>
    <w:lvlOverride w:ilvl="6"/>
    <w:lvlOverride w:ilvl="7"/>
    <w:lvlOverride w:ilvl="8"/>
  </w:num>
  <w:num w:numId="4">
    <w:abstractNumId w:val="22"/>
  </w:num>
  <w:num w:numId="5">
    <w:abstractNumId w:val="15"/>
  </w:num>
  <w:num w:numId="6">
    <w:abstractNumId w:val="4"/>
  </w:num>
  <w:num w:numId="7">
    <w:abstractNumId w:val="25"/>
  </w:num>
  <w:num w:numId="8">
    <w:abstractNumId w:val="26"/>
  </w:num>
  <w:num w:numId="9">
    <w:abstractNumId w:val="3"/>
  </w:num>
  <w:num w:numId="10">
    <w:abstractNumId w:val="17"/>
  </w:num>
  <w:num w:numId="11">
    <w:abstractNumId w:val="10"/>
  </w:num>
  <w:num w:numId="12">
    <w:abstractNumId w:val="6"/>
  </w:num>
  <w:num w:numId="13">
    <w:abstractNumId w:val="23"/>
  </w:num>
  <w:num w:numId="14">
    <w:abstractNumId w:val="12"/>
  </w:num>
  <w:num w:numId="15">
    <w:abstractNumId w:val="27"/>
  </w:num>
  <w:num w:numId="16">
    <w:abstractNumId w:val="16"/>
  </w:num>
  <w:num w:numId="17">
    <w:abstractNumId w:val="9"/>
  </w:num>
  <w:num w:numId="18">
    <w:abstractNumId w:val="19"/>
  </w:num>
  <w:num w:numId="19">
    <w:abstractNumId w:val="7"/>
  </w:num>
  <w:num w:numId="20">
    <w:abstractNumId w:val="5"/>
  </w:num>
  <w:num w:numId="21">
    <w:abstractNumId w:val="11"/>
  </w:num>
  <w:num w:numId="22">
    <w:abstractNumId w:val="24"/>
  </w:num>
  <w:num w:numId="23">
    <w:abstractNumId w:val="21"/>
  </w:num>
  <w:num w:numId="24">
    <w:abstractNumId w:val="14"/>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13"/>
  </w:num>
  <w:num w:numId="29">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E8D"/>
    <w:rsid w:val="00560953"/>
    <w:rsid w:val="006D1975"/>
    <w:rsid w:val="00711E8D"/>
    <w:rsid w:val="008653A8"/>
    <w:rsid w:val="00894654"/>
    <w:rsid w:val="009D01FA"/>
    <w:rsid w:val="00A33187"/>
    <w:rsid w:val="00A53749"/>
    <w:rsid w:val="00AA7DD7"/>
    <w:rsid w:val="00C806FC"/>
    <w:rsid w:val="00DE502D"/>
    <w:rsid w:val="00E31ECA"/>
    <w:rsid w:val="00EA4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711E8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 Знак"/>
    <w:basedOn w:val="a0"/>
    <w:next w:val="a0"/>
    <w:link w:val="10"/>
    <w:uiPriority w:val="99"/>
    <w:qFormat/>
    <w:rsid w:val="00711E8D"/>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0"/>
    <w:next w:val="a0"/>
    <w:link w:val="20"/>
    <w:uiPriority w:val="99"/>
    <w:qFormat/>
    <w:rsid w:val="00711E8D"/>
    <w:pPr>
      <w:keepNext/>
      <w:widowControl/>
      <w:outlineLvl w:val="1"/>
    </w:pPr>
    <w:rPr>
      <w:sz w:val="24"/>
    </w:rPr>
  </w:style>
  <w:style w:type="paragraph" w:styleId="30">
    <w:name w:val="heading 3"/>
    <w:aliases w:val="H3,&quot;Сапфир&quot;"/>
    <w:basedOn w:val="a0"/>
    <w:next w:val="a0"/>
    <w:link w:val="31"/>
    <w:uiPriority w:val="99"/>
    <w:qFormat/>
    <w:rsid w:val="00711E8D"/>
    <w:pPr>
      <w:keepNext/>
      <w:widowControl/>
      <w:jc w:val="center"/>
      <w:outlineLvl w:val="2"/>
    </w:pPr>
    <w:rPr>
      <w:rFonts w:eastAsia="Calibri"/>
      <w:b/>
      <w:bCs/>
      <w:sz w:val="40"/>
      <w:szCs w:val="40"/>
    </w:rPr>
  </w:style>
  <w:style w:type="paragraph" w:styleId="40">
    <w:name w:val="heading 4"/>
    <w:aliases w:val="Заголовок 4 Знак Знак Знак,Заголовок 4 Знак Знак Знак Знак,Заголовок 4 Знак Знак"/>
    <w:basedOn w:val="a0"/>
    <w:next w:val="a0"/>
    <w:link w:val="41"/>
    <w:uiPriority w:val="99"/>
    <w:unhideWhenUsed/>
    <w:qFormat/>
    <w:rsid w:val="00711E8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9"/>
    <w:qFormat/>
    <w:rsid w:val="00711E8D"/>
    <w:pPr>
      <w:widowControl/>
      <w:tabs>
        <w:tab w:val="num" w:pos="1008"/>
      </w:tabs>
      <w:suppressAutoHyphens/>
      <w:spacing w:before="240" w:after="60"/>
      <w:ind w:left="1008" w:hanging="1008"/>
      <w:outlineLvl w:val="4"/>
    </w:pPr>
    <w:rPr>
      <w:b/>
      <w:bCs/>
      <w:i/>
      <w:iCs/>
      <w:sz w:val="26"/>
      <w:szCs w:val="26"/>
      <w:lang w:eastAsia="ar-SA"/>
    </w:rPr>
  </w:style>
  <w:style w:type="paragraph" w:styleId="6">
    <w:name w:val="heading 6"/>
    <w:aliases w:val="H6"/>
    <w:basedOn w:val="a0"/>
    <w:next w:val="a0"/>
    <w:link w:val="60"/>
    <w:uiPriority w:val="99"/>
    <w:qFormat/>
    <w:rsid w:val="00711E8D"/>
    <w:pPr>
      <w:widowControl/>
      <w:tabs>
        <w:tab w:val="num" w:pos="0"/>
      </w:tabs>
      <w:spacing w:before="240" w:after="60"/>
      <w:ind w:left="4320" w:hanging="720"/>
      <w:jc w:val="both"/>
      <w:outlineLvl w:val="5"/>
    </w:pPr>
    <w:rPr>
      <w:rFonts w:ascii="PetersburgCTT" w:eastAsia="Calibri" w:hAnsi="PetersburgCTT"/>
      <w:i/>
      <w:sz w:val="22"/>
      <w:szCs w:val="24"/>
      <w:lang w:eastAsia="en-US"/>
    </w:rPr>
  </w:style>
  <w:style w:type="paragraph" w:styleId="7">
    <w:name w:val="heading 7"/>
    <w:basedOn w:val="a0"/>
    <w:next w:val="a0"/>
    <w:link w:val="70"/>
    <w:qFormat/>
    <w:rsid w:val="00711E8D"/>
    <w:pPr>
      <w:widowControl/>
      <w:tabs>
        <w:tab w:val="num" w:pos="0"/>
      </w:tabs>
      <w:spacing w:before="240" w:after="60"/>
      <w:ind w:left="5040" w:hanging="720"/>
      <w:jc w:val="both"/>
      <w:outlineLvl w:val="6"/>
    </w:pPr>
    <w:rPr>
      <w:rFonts w:ascii="PetersburgCTT" w:eastAsia="Calibri" w:hAnsi="PetersburgCTT"/>
      <w:sz w:val="22"/>
      <w:szCs w:val="24"/>
      <w:lang w:eastAsia="en-US"/>
    </w:rPr>
  </w:style>
  <w:style w:type="paragraph" w:styleId="8">
    <w:name w:val="heading 8"/>
    <w:basedOn w:val="a0"/>
    <w:next w:val="a0"/>
    <w:link w:val="80"/>
    <w:uiPriority w:val="99"/>
    <w:qFormat/>
    <w:rsid w:val="00711E8D"/>
    <w:pPr>
      <w:widowControl/>
      <w:tabs>
        <w:tab w:val="num" w:pos="0"/>
      </w:tabs>
      <w:spacing w:before="240" w:after="60"/>
      <w:ind w:left="5760" w:hanging="720"/>
      <w:jc w:val="both"/>
      <w:outlineLvl w:val="7"/>
    </w:pPr>
    <w:rPr>
      <w:rFonts w:ascii="PetersburgCTT" w:eastAsia="Calibri" w:hAnsi="PetersburgCTT"/>
      <w:i/>
      <w:sz w:val="22"/>
      <w:szCs w:val="24"/>
      <w:lang w:eastAsia="en-US"/>
    </w:rPr>
  </w:style>
  <w:style w:type="paragraph" w:styleId="9">
    <w:name w:val="heading 9"/>
    <w:basedOn w:val="a0"/>
    <w:next w:val="a0"/>
    <w:link w:val="90"/>
    <w:qFormat/>
    <w:rsid w:val="00711E8D"/>
    <w:pPr>
      <w:widowControl/>
      <w:tabs>
        <w:tab w:val="num" w:pos="0"/>
      </w:tabs>
      <w:spacing w:before="240" w:after="60"/>
      <w:ind w:left="6480" w:hanging="720"/>
      <w:jc w:val="both"/>
      <w:outlineLvl w:val="8"/>
    </w:pPr>
    <w:rPr>
      <w:rFonts w:ascii="PetersburgCTT" w:eastAsia="Calibri" w:hAnsi="PetersburgCTT"/>
      <w:i/>
      <w:sz w:val="18"/>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711E8D"/>
    <w:rPr>
      <w:rFonts w:ascii="Arial" w:eastAsia="Times New Roman" w:hAnsi="Arial" w:cs="Arial"/>
    </w:rPr>
  </w:style>
  <w:style w:type="paragraph" w:customStyle="1" w:styleId="ConsPlusNormal0">
    <w:name w:val="ConsPlusNormal"/>
    <w:link w:val="ConsPlusNormal"/>
    <w:qFormat/>
    <w:rsid w:val="00711E8D"/>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711E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aliases w:val="Знак Знак Знак"/>
    <w:basedOn w:val="a1"/>
    <w:link w:val="1"/>
    <w:uiPriority w:val="99"/>
    <w:rsid w:val="00711E8D"/>
    <w:rPr>
      <w:rFonts w:ascii="Cambria" w:eastAsia="Calibri" w:hAnsi="Cambria" w:cs="Cambria"/>
      <w:b/>
      <w:bCs/>
      <w:color w:val="365F91"/>
      <w:sz w:val="28"/>
      <w:szCs w:val="28"/>
    </w:rPr>
  </w:style>
  <w:style w:type="character" w:customStyle="1" w:styleId="20">
    <w:name w:val="Заголовок 2 Знак"/>
    <w:basedOn w:val="a1"/>
    <w:link w:val="2"/>
    <w:uiPriority w:val="99"/>
    <w:rsid w:val="00711E8D"/>
    <w:rPr>
      <w:rFonts w:ascii="Times New Roman" w:eastAsia="Times New Roman" w:hAnsi="Times New Roman" w:cs="Times New Roman"/>
      <w:sz w:val="24"/>
      <w:szCs w:val="20"/>
      <w:lang w:eastAsia="ru-RU"/>
    </w:rPr>
  </w:style>
  <w:style w:type="character" w:customStyle="1" w:styleId="31">
    <w:name w:val="Заголовок 3 Знак"/>
    <w:aliases w:val="H3 Знак1,&quot;Сапфир&quot; Знак"/>
    <w:basedOn w:val="a1"/>
    <w:link w:val="30"/>
    <w:uiPriority w:val="99"/>
    <w:rsid w:val="00711E8D"/>
    <w:rPr>
      <w:rFonts w:ascii="Times New Roman" w:eastAsia="Calibri" w:hAnsi="Times New Roman" w:cs="Times New Roman"/>
      <w:b/>
      <w:bCs/>
      <w:sz w:val="40"/>
      <w:szCs w:val="40"/>
      <w:lang w:eastAsia="ru-RU"/>
    </w:rPr>
  </w:style>
  <w:style w:type="character" w:customStyle="1" w:styleId="60">
    <w:name w:val="Заголовок 6 Знак"/>
    <w:aliases w:val="H6 Знак"/>
    <w:basedOn w:val="a1"/>
    <w:link w:val="6"/>
    <w:uiPriority w:val="99"/>
    <w:rsid w:val="00711E8D"/>
    <w:rPr>
      <w:rFonts w:ascii="PetersburgCTT" w:eastAsia="Calibri" w:hAnsi="PetersburgCTT" w:cs="Times New Roman"/>
      <w:i/>
      <w:szCs w:val="24"/>
    </w:rPr>
  </w:style>
  <w:style w:type="character" w:customStyle="1" w:styleId="70">
    <w:name w:val="Заголовок 7 Знак"/>
    <w:basedOn w:val="a1"/>
    <w:link w:val="7"/>
    <w:rsid w:val="00711E8D"/>
    <w:rPr>
      <w:rFonts w:ascii="PetersburgCTT" w:eastAsia="Calibri" w:hAnsi="PetersburgCTT" w:cs="Times New Roman"/>
      <w:szCs w:val="24"/>
    </w:rPr>
  </w:style>
  <w:style w:type="character" w:customStyle="1" w:styleId="80">
    <w:name w:val="Заголовок 8 Знак"/>
    <w:basedOn w:val="a1"/>
    <w:link w:val="8"/>
    <w:uiPriority w:val="99"/>
    <w:rsid w:val="00711E8D"/>
    <w:rPr>
      <w:rFonts w:ascii="PetersburgCTT" w:eastAsia="Calibri" w:hAnsi="PetersburgCTT" w:cs="Times New Roman"/>
      <w:i/>
      <w:szCs w:val="24"/>
    </w:rPr>
  </w:style>
  <w:style w:type="character" w:customStyle="1" w:styleId="90">
    <w:name w:val="Заголовок 9 Знак"/>
    <w:basedOn w:val="a1"/>
    <w:link w:val="9"/>
    <w:rsid w:val="00711E8D"/>
    <w:rPr>
      <w:rFonts w:ascii="PetersburgCTT" w:eastAsia="Calibri" w:hAnsi="PetersburgCTT" w:cs="Times New Roman"/>
      <w:i/>
      <w:sz w:val="18"/>
      <w:szCs w:val="24"/>
    </w:rPr>
  </w:style>
  <w:style w:type="paragraph" w:customStyle="1" w:styleId="11">
    <w:name w:val="Стиль1"/>
    <w:basedOn w:val="a0"/>
    <w:uiPriority w:val="99"/>
    <w:rsid w:val="00711E8D"/>
    <w:rPr>
      <w:rFonts w:ascii="Arial" w:eastAsia="Calibri" w:hAnsi="Arial" w:cs="Arial"/>
      <w:b/>
      <w:bCs/>
      <w:kern w:val="32"/>
      <w:sz w:val="32"/>
      <w:szCs w:val="32"/>
    </w:rPr>
  </w:style>
  <w:style w:type="paragraph" w:customStyle="1" w:styleId="Title">
    <w:name w:val="Title!Название НПА"/>
    <w:basedOn w:val="a0"/>
    <w:rsid w:val="00711E8D"/>
    <w:pPr>
      <w:spacing w:before="240" w:after="60"/>
      <w:ind w:firstLine="567"/>
      <w:jc w:val="center"/>
      <w:outlineLvl w:val="0"/>
    </w:pPr>
    <w:rPr>
      <w:rFonts w:ascii="Arial" w:eastAsia="Calibri" w:hAnsi="Arial" w:cs="Arial"/>
      <w:b/>
      <w:bCs/>
      <w:kern w:val="28"/>
      <w:sz w:val="32"/>
      <w:szCs w:val="32"/>
    </w:rPr>
  </w:style>
  <w:style w:type="character" w:styleId="a4">
    <w:name w:val="Hyperlink"/>
    <w:uiPriority w:val="99"/>
    <w:rsid w:val="00711E8D"/>
    <w:rPr>
      <w:rFonts w:cs="Times New Roman"/>
      <w:color w:val="0000FF"/>
      <w:u w:val="single"/>
    </w:rPr>
  </w:style>
  <w:style w:type="paragraph" w:customStyle="1" w:styleId="ConsPlusTitle">
    <w:name w:val="ConsPlusTitle"/>
    <w:rsid w:val="00711E8D"/>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Cell">
    <w:name w:val="ConsPlusCell"/>
    <w:uiPriority w:val="99"/>
    <w:rsid w:val="00711E8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711E8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711E8D"/>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711E8D"/>
    <w:pPr>
      <w:widowControl w:val="0"/>
      <w:autoSpaceDE w:val="0"/>
      <w:autoSpaceDN w:val="0"/>
      <w:spacing w:after="0" w:line="240" w:lineRule="auto"/>
    </w:pPr>
    <w:rPr>
      <w:rFonts w:ascii="Arial" w:eastAsia="Calibri" w:hAnsi="Arial" w:cs="Arial"/>
      <w:lang w:eastAsia="ru-RU"/>
    </w:rPr>
  </w:style>
  <w:style w:type="paragraph" w:styleId="a5">
    <w:name w:val="caption"/>
    <w:basedOn w:val="a0"/>
    <w:next w:val="a0"/>
    <w:qFormat/>
    <w:rsid w:val="00711E8D"/>
    <w:pPr>
      <w:widowControl/>
      <w:jc w:val="center"/>
    </w:pPr>
    <w:rPr>
      <w:rFonts w:eastAsia="Calibri"/>
      <w:b/>
      <w:bCs/>
      <w:sz w:val="40"/>
      <w:szCs w:val="40"/>
    </w:rPr>
  </w:style>
  <w:style w:type="paragraph" w:styleId="a6">
    <w:name w:val="Balloon Text"/>
    <w:basedOn w:val="a0"/>
    <w:link w:val="a7"/>
    <w:uiPriority w:val="99"/>
    <w:rsid w:val="00711E8D"/>
    <w:rPr>
      <w:rFonts w:ascii="Tahoma" w:eastAsia="Calibri" w:hAnsi="Tahoma" w:cs="Tahoma"/>
      <w:sz w:val="16"/>
      <w:szCs w:val="16"/>
    </w:rPr>
  </w:style>
  <w:style w:type="character" w:customStyle="1" w:styleId="a7">
    <w:name w:val="Текст выноски Знак"/>
    <w:basedOn w:val="a1"/>
    <w:link w:val="a6"/>
    <w:uiPriority w:val="99"/>
    <w:rsid w:val="00711E8D"/>
    <w:rPr>
      <w:rFonts w:ascii="Tahoma" w:eastAsia="Calibri" w:hAnsi="Tahoma" w:cs="Tahoma"/>
      <w:sz w:val="16"/>
      <w:szCs w:val="16"/>
      <w:lang w:eastAsia="ru-RU"/>
    </w:rPr>
  </w:style>
  <w:style w:type="paragraph" w:customStyle="1" w:styleId="12">
    <w:name w:val="Абзац списка1"/>
    <w:basedOn w:val="a0"/>
    <w:rsid w:val="00711E8D"/>
    <w:pPr>
      <w:widowControl/>
      <w:spacing w:after="200" w:line="276" w:lineRule="auto"/>
      <w:ind w:left="720"/>
    </w:pPr>
    <w:rPr>
      <w:rFonts w:ascii="Calibri" w:hAnsi="Calibri" w:cs="Calibri"/>
      <w:sz w:val="22"/>
      <w:szCs w:val="22"/>
      <w:lang w:eastAsia="en-US"/>
    </w:rPr>
  </w:style>
  <w:style w:type="paragraph" w:customStyle="1" w:styleId="13">
    <w:name w:val="Абзац списка1"/>
    <w:basedOn w:val="a0"/>
    <w:rsid w:val="00711E8D"/>
    <w:pPr>
      <w:widowControl/>
      <w:spacing w:after="200" w:line="276" w:lineRule="auto"/>
      <w:ind w:left="720"/>
    </w:pPr>
    <w:rPr>
      <w:rFonts w:ascii="Calibri" w:eastAsia="Calibri" w:hAnsi="Calibri" w:cs="Calibri"/>
      <w:sz w:val="22"/>
      <w:szCs w:val="22"/>
      <w:lang w:eastAsia="en-US"/>
    </w:rPr>
  </w:style>
  <w:style w:type="paragraph" w:customStyle="1" w:styleId="a8">
    <w:name w:val="Ст. без интервала"/>
    <w:basedOn w:val="a9"/>
    <w:qFormat/>
    <w:rsid w:val="00711E8D"/>
    <w:pPr>
      <w:ind w:firstLine="709"/>
      <w:jc w:val="both"/>
    </w:pPr>
    <w:rPr>
      <w:rFonts w:ascii="Times New Roman" w:eastAsia="Calibri" w:hAnsi="Times New Roman" w:cs="Times New Roman"/>
      <w:sz w:val="28"/>
      <w:szCs w:val="28"/>
    </w:rPr>
  </w:style>
  <w:style w:type="paragraph" w:styleId="a9">
    <w:name w:val="No Spacing"/>
    <w:link w:val="aa"/>
    <w:qFormat/>
    <w:rsid w:val="00711E8D"/>
    <w:pPr>
      <w:spacing w:after="0" w:line="240" w:lineRule="auto"/>
    </w:pPr>
    <w:rPr>
      <w:rFonts w:ascii="Calibri" w:eastAsia="Times New Roman" w:hAnsi="Calibri" w:cs="Calibri"/>
    </w:rPr>
  </w:style>
  <w:style w:type="character" w:customStyle="1" w:styleId="aa">
    <w:name w:val="Без интервала Знак"/>
    <w:link w:val="a9"/>
    <w:rsid w:val="00711E8D"/>
    <w:rPr>
      <w:rFonts w:ascii="Calibri" w:eastAsia="Times New Roman" w:hAnsi="Calibri" w:cs="Calibri"/>
    </w:rPr>
  </w:style>
  <w:style w:type="paragraph" w:customStyle="1" w:styleId="xl67">
    <w:name w:val="xl67"/>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styleId="ab">
    <w:name w:val="header"/>
    <w:basedOn w:val="a0"/>
    <w:link w:val="ac"/>
    <w:uiPriority w:val="99"/>
    <w:rsid w:val="00711E8D"/>
    <w:pPr>
      <w:tabs>
        <w:tab w:val="center" w:pos="4153"/>
        <w:tab w:val="right" w:pos="8306"/>
      </w:tabs>
    </w:pPr>
  </w:style>
  <w:style w:type="character" w:customStyle="1" w:styleId="ac">
    <w:name w:val="Верхний колонтитул Знак"/>
    <w:basedOn w:val="a1"/>
    <w:link w:val="ab"/>
    <w:uiPriority w:val="99"/>
    <w:rsid w:val="00711E8D"/>
    <w:rPr>
      <w:rFonts w:ascii="Times New Roman" w:eastAsia="Times New Roman" w:hAnsi="Times New Roman" w:cs="Times New Roman"/>
      <w:sz w:val="20"/>
      <w:szCs w:val="20"/>
      <w:lang w:eastAsia="ru-RU"/>
    </w:rPr>
  </w:style>
  <w:style w:type="paragraph" w:styleId="ad">
    <w:name w:val="footer"/>
    <w:basedOn w:val="a0"/>
    <w:link w:val="ae"/>
    <w:rsid w:val="00711E8D"/>
    <w:pPr>
      <w:tabs>
        <w:tab w:val="center" w:pos="4153"/>
        <w:tab w:val="right" w:pos="8306"/>
      </w:tabs>
    </w:pPr>
  </w:style>
  <w:style w:type="character" w:customStyle="1" w:styleId="ae">
    <w:name w:val="Нижний колонтитул Знак"/>
    <w:basedOn w:val="a1"/>
    <w:link w:val="ad"/>
    <w:rsid w:val="00711E8D"/>
    <w:rPr>
      <w:rFonts w:ascii="Times New Roman" w:eastAsia="Times New Roman" w:hAnsi="Times New Roman" w:cs="Times New Roman"/>
      <w:sz w:val="20"/>
      <w:szCs w:val="20"/>
      <w:lang w:eastAsia="ru-RU"/>
    </w:rPr>
  </w:style>
  <w:style w:type="character" w:styleId="af">
    <w:name w:val="page number"/>
    <w:rsid w:val="00711E8D"/>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711E8D"/>
    <w:pPr>
      <w:widowControl/>
      <w:spacing w:before="100" w:beforeAutospacing="1" w:after="100" w:afterAutospacing="1"/>
    </w:pPr>
    <w:rPr>
      <w:rFonts w:ascii="Tahoma" w:hAnsi="Tahoma" w:cs="Tahoma"/>
      <w:lang w:val="en-US" w:eastAsia="en-US"/>
    </w:rPr>
  </w:style>
  <w:style w:type="character" w:styleId="af1">
    <w:name w:val="FollowedHyperlink"/>
    <w:uiPriority w:val="99"/>
    <w:unhideWhenUsed/>
    <w:rsid w:val="00711E8D"/>
    <w:rPr>
      <w:color w:val="800080"/>
      <w:u w:val="single"/>
    </w:rPr>
  </w:style>
  <w:style w:type="paragraph" w:customStyle="1" w:styleId="xl65">
    <w:name w:val="xl65"/>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8">
    <w:name w:val="xl68"/>
    <w:basedOn w:val="a0"/>
    <w:uiPriority w:val="99"/>
    <w:rsid w:val="00711E8D"/>
    <w:pPr>
      <w:widowControl/>
      <w:shd w:val="clear" w:color="000000" w:fill="FFFFFF"/>
      <w:spacing w:before="100" w:beforeAutospacing="1" w:after="100" w:afterAutospacing="1"/>
    </w:pPr>
    <w:rPr>
      <w:sz w:val="24"/>
      <w:szCs w:val="24"/>
    </w:rPr>
  </w:style>
  <w:style w:type="paragraph" w:customStyle="1" w:styleId="xl69">
    <w:name w:val="xl69"/>
    <w:basedOn w:val="a0"/>
    <w:uiPriority w:val="99"/>
    <w:rsid w:val="00711E8D"/>
    <w:pPr>
      <w:widowControl/>
      <w:shd w:val="clear" w:color="000000" w:fill="FFFFFF"/>
      <w:spacing w:before="100" w:beforeAutospacing="1" w:after="100" w:afterAutospacing="1"/>
    </w:pPr>
    <w:rPr>
      <w:sz w:val="24"/>
      <w:szCs w:val="24"/>
    </w:rPr>
  </w:style>
  <w:style w:type="paragraph" w:customStyle="1" w:styleId="xl70">
    <w:name w:val="xl70"/>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0"/>
    <w:uiPriority w:val="99"/>
    <w:rsid w:val="00711E8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0"/>
    <w:uiPriority w:val="99"/>
    <w:rsid w:val="00711E8D"/>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0"/>
    <w:uiPriority w:val="99"/>
    <w:rsid w:val="00711E8D"/>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0"/>
    <w:uiPriority w:val="99"/>
    <w:rsid w:val="00711E8D"/>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0"/>
    <w:uiPriority w:val="99"/>
    <w:rsid w:val="00711E8D"/>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0"/>
    <w:uiPriority w:val="99"/>
    <w:rsid w:val="00711E8D"/>
    <w:pPr>
      <w:widowControl/>
      <w:shd w:val="clear" w:color="000000" w:fill="FFFFFF"/>
      <w:spacing w:before="100" w:beforeAutospacing="1" w:after="100" w:afterAutospacing="1"/>
      <w:textAlignment w:val="top"/>
    </w:pPr>
    <w:rPr>
      <w:sz w:val="22"/>
      <w:szCs w:val="22"/>
    </w:rPr>
  </w:style>
  <w:style w:type="paragraph" w:customStyle="1" w:styleId="xl82">
    <w:name w:val="xl82"/>
    <w:basedOn w:val="a0"/>
    <w:uiPriority w:val="99"/>
    <w:rsid w:val="00711E8D"/>
    <w:pPr>
      <w:widowControl/>
      <w:shd w:val="clear" w:color="000000" w:fill="FFFFFF"/>
      <w:spacing w:before="100" w:beforeAutospacing="1" w:after="100" w:afterAutospacing="1"/>
    </w:pPr>
    <w:rPr>
      <w:sz w:val="22"/>
      <w:szCs w:val="22"/>
    </w:rPr>
  </w:style>
  <w:style w:type="paragraph" w:customStyle="1" w:styleId="xl83">
    <w:name w:val="xl83"/>
    <w:basedOn w:val="a0"/>
    <w:uiPriority w:val="99"/>
    <w:rsid w:val="00711E8D"/>
    <w:pPr>
      <w:widowControl/>
      <w:shd w:val="clear" w:color="000000" w:fill="FFFFFF"/>
      <w:spacing w:before="100" w:beforeAutospacing="1" w:after="100" w:afterAutospacing="1"/>
    </w:pPr>
    <w:rPr>
      <w:sz w:val="22"/>
      <w:szCs w:val="22"/>
    </w:rPr>
  </w:style>
  <w:style w:type="paragraph" w:customStyle="1" w:styleId="xl84">
    <w:name w:val="xl84"/>
    <w:basedOn w:val="a0"/>
    <w:uiPriority w:val="99"/>
    <w:rsid w:val="00711E8D"/>
    <w:pPr>
      <w:widowControl/>
      <w:shd w:val="clear" w:color="000000" w:fill="FFFFFF"/>
      <w:spacing w:before="100" w:beforeAutospacing="1" w:after="100" w:afterAutospacing="1"/>
    </w:pPr>
    <w:rPr>
      <w:b/>
      <w:bCs/>
      <w:sz w:val="22"/>
      <w:szCs w:val="22"/>
    </w:rPr>
  </w:style>
  <w:style w:type="paragraph" w:customStyle="1" w:styleId="xl85">
    <w:name w:val="xl85"/>
    <w:basedOn w:val="a0"/>
    <w:uiPriority w:val="99"/>
    <w:rsid w:val="00711E8D"/>
    <w:pPr>
      <w:widowControl/>
      <w:shd w:val="clear" w:color="000000" w:fill="FFFFFF"/>
      <w:spacing w:before="100" w:beforeAutospacing="1" w:after="100" w:afterAutospacing="1"/>
      <w:jc w:val="center"/>
    </w:pPr>
    <w:rPr>
      <w:b/>
      <w:bCs/>
      <w:sz w:val="24"/>
      <w:szCs w:val="24"/>
    </w:rPr>
  </w:style>
  <w:style w:type="paragraph" w:customStyle="1" w:styleId="xl86">
    <w:name w:val="xl86"/>
    <w:basedOn w:val="a0"/>
    <w:uiPriority w:val="99"/>
    <w:rsid w:val="00711E8D"/>
    <w:pPr>
      <w:widowControl/>
      <w:shd w:val="clear" w:color="000000" w:fill="FFFFFF"/>
      <w:spacing w:before="100" w:beforeAutospacing="1" w:after="100" w:afterAutospacing="1"/>
      <w:jc w:val="both"/>
    </w:pPr>
    <w:rPr>
      <w:sz w:val="24"/>
      <w:szCs w:val="24"/>
    </w:rPr>
  </w:style>
  <w:style w:type="paragraph" w:customStyle="1" w:styleId="xl87">
    <w:name w:val="xl87"/>
    <w:basedOn w:val="a0"/>
    <w:uiPriority w:val="99"/>
    <w:rsid w:val="00711E8D"/>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0"/>
    <w:uiPriority w:val="99"/>
    <w:rsid w:val="00711E8D"/>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0"/>
    <w:uiPriority w:val="99"/>
    <w:rsid w:val="00711E8D"/>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0"/>
    <w:uiPriority w:val="99"/>
    <w:rsid w:val="00711E8D"/>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0"/>
    <w:uiPriority w:val="99"/>
    <w:rsid w:val="00711E8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0"/>
    <w:uiPriority w:val="99"/>
    <w:rsid w:val="00711E8D"/>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0"/>
    <w:uiPriority w:val="99"/>
    <w:rsid w:val="00711E8D"/>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0"/>
    <w:uiPriority w:val="99"/>
    <w:rsid w:val="00711E8D"/>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0"/>
    <w:uiPriority w:val="99"/>
    <w:rsid w:val="00711E8D"/>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0"/>
    <w:uiPriority w:val="99"/>
    <w:rsid w:val="00711E8D"/>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0"/>
    <w:uiPriority w:val="99"/>
    <w:rsid w:val="00711E8D"/>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0"/>
    <w:uiPriority w:val="99"/>
    <w:rsid w:val="00711E8D"/>
    <w:pPr>
      <w:widowControl/>
      <w:shd w:val="clear" w:color="000000" w:fill="FFFFFF"/>
      <w:spacing w:before="100" w:beforeAutospacing="1" w:after="100" w:afterAutospacing="1"/>
    </w:pPr>
    <w:rPr>
      <w:sz w:val="24"/>
      <w:szCs w:val="24"/>
    </w:rPr>
  </w:style>
  <w:style w:type="paragraph" w:customStyle="1" w:styleId="xl99">
    <w:name w:val="xl99"/>
    <w:basedOn w:val="a0"/>
    <w:uiPriority w:val="99"/>
    <w:rsid w:val="00711E8D"/>
    <w:pPr>
      <w:widowControl/>
      <w:shd w:val="clear" w:color="000000" w:fill="FFFFFF"/>
      <w:spacing w:before="100" w:beforeAutospacing="1" w:after="100" w:afterAutospacing="1"/>
    </w:pPr>
    <w:rPr>
      <w:sz w:val="24"/>
      <w:szCs w:val="24"/>
    </w:rPr>
  </w:style>
  <w:style w:type="paragraph" w:customStyle="1" w:styleId="xl100">
    <w:name w:val="xl100"/>
    <w:basedOn w:val="a0"/>
    <w:uiPriority w:val="99"/>
    <w:rsid w:val="00711E8D"/>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0"/>
    <w:uiPriority w:val="99"/>
    <w:rsid w:val="00711E8D"/>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rsid w:val="00711E8D"/>
    <w:rPr>
      <w:rFonts w:ascii="Times New Roman" w:eastAsia="Times New Roman" w:hAnsi="Times New Roman" w:cs="Times New Roman"/>
      <w:b/>
      <w:bCs/>
      <w:caps/>
      <w:sz w:val="28"/>
      <w:szCs w:val="28"/>
      <w:lang w:val="en-US"/>
    </w:rPr>
  </w:style>
  <w:style w:type="character" w:customStyle="1" w:styleId="22">
    <w:name w:val="Знак Знак22"/>
    <w:rsid w:val="00711E8D"/>
    <w:rPr>
      <w:rFonts w:ascii="Times New Roman" w:eastAsia="Times New Roman" w:hAnsi="Times New Roman"/>
      <w:b/>
      <w:bCs/>
      <w:iCs/>
      <w:kern w:val="24"/>
      <w:sz w:val="28"/>
      <w:szCs w:val="28"/>
    </w:rPr>
  </w:style>
  <w:style w:type="character" w:customStyle="1" w:styleId="H3">
    <w:name w:val="H3 Знак"/>
    <w:aliases w:val="&quot;Сапфир&quot; Знак Знак"/>
    <w:rsid w:val="00711E8D"/>
    <w:rPr>
      <w:b/>
      <w:sz w:val="28"/>
      <w:szCs w:val="24"/>
      <w:lang w:eastAsia="en-US"/>
    </w:rPr>
  </w:style>
  <w:style w:type="character" w:customStyle="1" w:styleId="H6">
    <w:name w:val="H6 Знак Знак"/>
    <w:rsid w:val="00711E8D"/>
    <w:rPr>
      <w:rFonts w:ascii="PetersburgCTT" w:hAnsi="PetersburgCTT"/>
      <w:i/>
      <w:sz w:val="22"/>
      <w:szCs w:val="24"/>
      <w:lang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711E8D"/>
    <w:pPr>
      <w:widowControl/>
      <w:spacing w:after="160" w:line="240" w:lineRule="exact"/>
    </w:pPr>
    <w:rPr>
      <w:rFonts w:eastAsia="SimSun"/>
      <w:b/>
      <w:sz w:val="28"/>
      <w:szCs w:val="24"/>
      <w:lang w:val="en-US" w:eastAsia="en-US"/>
    </w:rPr>
  </w:style>
  <w:style w:type="character" w:customStyle="1" w:styleId="14">
    <w:name w:val="Основной текст 1 Знак"/>
    <w:aliases w:val="Нумерованный список !! Знак,Надин стиль Знак,Body Text Indent Знак,Iniiaiie oaeno 1 Знак Знак,Основной текст без отступа Знак Знак"/>
    <w:uiPriority w:val="99"/>
    <w:rsid w:val="00711E8D"/>
    <w:rPr>
      <w:rFonts w:ascii="Times New Roman CYR" w:eastAsia="Times New Roman" w:hAnsi="Times New Roman CYR" w:cs="Times New Roman"/>
      <w:sz w:val="28"/>
      <w:szCs w:val="20"/>
      <w:lang w:eastAsia="ru-RU"/>
    </w:rPr>
  </w:style>
  <w:style w:type="paragraph" w:styleId="af3">
    <w:name w:val="footnote text"/>
    <w:aliases w:val="Текст сноски-FN,Footnote Text Char Знак Знак,Footnote Text Char Знак,single space,footnote text,Текст сноски Знак Знак Знак,Footnote Text Char Знак Знак Знак Знак,Footnote Text Char1,Footnote Text Char3 Char,Footnote Text Char2 Char Char,ft"/>
    <w:basedOn w:val="a0"/>
    <w:link w:val="af4"/>
    <w:uiPriority w:val="99"/>
    <w:rsid w:val="00711E8D"/>
    <w:pPr>
      <w:widowControl/>
      <w:jc w:val="both"/>
    </w:pPr>
    <w:rPr>
      <w:rFonts w:ascii="Times New Roman CYR" w:hAnsi="Times New Roman CYR"/>
    </w:rPr>
  </w:style>
  <w:style w:type="character" w:customStyle="1" w:styleId="af4">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Footnote Text Char1 Знак1"/>
    <w:basedOn w:val="a1"/>
    <w:link w:val="af3"/>
    <w:uiPriority w:val="99"/>
    <w:rsid w:val="00711E8D"/>
    <w:rPr>
      <w:rFonts w:ascii="Times New Roman CYR" w:eastAsia="Times New Roman" w:hAnsi="Times New Roman CYR" w:cs="Times New Roman"/>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711E8D"/>
    <w:rPr>
      <w:rFonts w:ascii="Times New Roman CYR" w:eastAsia="Times New Roman" w:hAnsi="Times New Roman CYR" w:cs="Times New Roman"/>
      <w:sz w:val="20"/>
      <w:szCs w:val="20"/>
      <w:lang w:eastAsia="ru-RU"/>
    </w:rPr>
  </w:style>
  <w:style w:type="paragraph" w:styleId="21">
    <w:name w:val="Body Text Indent 2"/>
    <w:basedOn w:val="a0"/>
    <w:link w:val="24"/>
    <w:rsid w:val="00711E8D"/>
    <w:pPr>
      <w:widowControl/>
      <w:tabs>
        <w:tab w:val="left" w:pos="709"/>
      </w:tabs>
      <w:ind w:firstLine="567"/>
      <w:jc w:val="both"/>
    </w:pPr>
    <w:rPr>
      <w:rFonts w:ascii="Times New Roman CYR" w:hAnsi="Times New Roman CYR"/>
      <w:sz w:val="28"/>
    </w:rPr>
  </w:style>
  <w:style w:type="character" w:customStyle="1" w:styleId="24">
    <w:name w:val="Основной текст с отступом 2 Знак"/>
    <w:basedOn w:val="a1"/>
    <w:link w:val="21"/>
    <w:rsid w:val="00711E8D"/>
    <w:rPr>
      <w:rFonts w:ascii="Times New Roman CYR" w:eastAsia="Times New Roman" w:hAnsi="Times New Roman CYR" w:cs="Times New Roman"/>
      <w:sz w:val="28"/>
      <w:szCs w:val="20"/>
      <w:lang w:eastAsia="ru-RU"/>
    </w:rPr>
  </w:style>
  <w:style w:type="paragraph" w:styleId="15">
    <w:name w:val="toc 1"/>
    <w:basedOn w:val="a0"/>
    <w:next w:val="a0"/>
    <w:autoRedefine/>
    <w:unhideWhenUsed/>
    <w:rsid w:val="00DE502D"/>
    <w:pPr>
      <w:widowControl/>
      <w:tabs>
        <w:tab w:val="right" w:leader="dot" w:pos="9344"/>
      </w:tabs>
      <w:spacing w:before="120" w:after="120"/>
    </w:pPr>
    <w:rPr>
      <w:rFonts w:ascii="Calibri" w:hAnsi="Calibri" w:cs="Calibri"/>
      <w:bCs/>
      <w:caps/>
      <w:noProof/>
      <w:sz w:val="24"/>
      <w:szCs w:val="24"/>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Footnote Text Char1 Знак"/>
    <w:rsid w:val="00711E8D"/>
    <w:rPr>
      <w:rFonts w:ascii="Times New Roman" w:hAnsi="Times New Roman"/>
    </w:rPr>
  </w:style>
  <w:style w:type="paragraph" w:styleId="af5">
    <w:name w:val="Body Text"/>
    <w:aliases w:val="Основной текст1,Основной текст Знак Знак,bt"/>
    <w:basedOn w:val="a0"/>
    <w:link w:val="af6"/>
    <w:uiPriority w:val="99"/>
    <w:rsid w:val="00711E8D"/>
    <w:pPr>
      <w:widowControl/>
    </w:pPr>
    <w:rPr>
      <w:b/>
      <w:sz w:val="40"/>
      <w:u w:val="single"/>
    </w:rPr>
  </w:style>
  <w:style w:type="character" w:customStyle="1" w:styleId="af6">
    <w:name w:val="Основной текст Знак"/>
    <w:aliases w:val="Основной текст1 Знак,Основной текст Знак Знак Знак,bt Знак"/>
    <w:basedOn w:val="a1"/>
    <w:link w:val="af5"/>
    <w:uiPriority w:val="99"/>
    <w:rsid w:val="00711E8D"/>
    <w:rPr>
      <w:rFonts w:ascii="Times New Roman" w:eastAsia="Times New Roman" w:hAnsi="Times New Roman" w:cs="Times New Roman"/>
      <w:b/>
      <w:sz w:val="40"/>
      <w:szCs w:val="20"/>
      <w:u w:val="single"/>
      <w:lang w:eastAsia="ru-RU"/>
    </w:rPr>
  </w:style>
  <w:style w:type="paragraph" w:styleId="af7">
    <w:name w:val="List Paragraph"/>
    <w:basedOn w:val="a0"/>
    <w:uiPriority w:val="34"/>
    <w:qFormat/>
    <w:rsid w:val="00711E8D"/>
    <w:pPr>
      <w:widowControl/>
      <w:spacing w:line="360" w:lineRule="atLeast"/>
      <w:ind w:left="720"/>
      <w:contextualSpacing/>
      <w:jc w:val="both"/>
    </w:pPr>
    <w:rPr>
      <w:rFonts w:ascii="Times New Roman CYR" w:hAnsi="Times New Roman CYR"/>
      <w:sz w:val="28"/>
    </w:rPr>
  </w:style>
  <w:style w:type="paragraph" w:styleId="af8">
    <w:name w:val="Normal (Web)"/>
    <w:basedOn w:val="a0"/>
    <w:rsid w:val="00711E8D"/>
    <w:pPr>
      <w:widowControl/>
      <w:spacing w:before="100" w:beforeAutospacing="1" w:after="100" w:afterAutospacing="1"/>
    </w:pPr>
    <w:rPr>
      <w:sz w:val="24"/>
      <w:szCs w:val="24"/>
    </w:rPr>
  </w:style>
  <w:style w:type="paragraph" w:customStyle="1" w:styleId="af9">
    <w:name w:val="Таблица"/>
    <w:basedOn w:val="a0"/>
    <w:qFormat/>
    <w:rsid w:val="00711E8D"/>
    <w:pPr>
      <w:widowControl/>
      <w:jc w:val="center"/>
    </w:pPr>
    <w:rPr>
      <w:rFonts w:eastAsia="Calibri"/>
      <w:b/>
      <w:sz w:val="28"/>
      <w:szCs w:val="28"/>
    </w:rPr>
  </w:style>
  <w:style w:type="paragraph" w:styleId="32">
    <w:name w:val="Body Text Indent 3"/>
    <w:basedOn w:val="a0"/>
    <w:link w:val="33"/>
    <w:rsid w:val="00711E8D"/>
    <w:pPr>
      <w:widowControl/>
      <w:spacing w:after="120"/>
      <w:ind w:left="283"/>
      <w:jc w:val="both"/>
    </w:pPr>
    <w:rPr>
      <w:rFonts w:ascii="Times New Roman CYR" w:eastAsia="Calibri" w:hAnsi="Times New Roman CYR"/>
      <w:sz w:val="16"/>
      <w:szCs w:val="16"/>
    </w:rPr>
  </w:style>
  <w:style w:type="character" w:customStyle="1" w:styleId="33">
    <w:name w:val="Основной текст с отступом 3 Знак"/>
    <w:basedOn w:val="a1"/>
    <w:link w:val="32"/>
    <w:rsid w:val="00711E8D"/>
    <w:rPr>
      <w:rFonts w:ascii="Times New Roman CYR" w:eastAsia="Calibri" w:hAnsi="Times New Roman CYR" w:cs="Times New Roman"/>
      <w:sz w:val="16"/>
      <w:szCs w:val="16"/>
      <w:lang w:eastAsia="ru-RU"/>
    </w:rPr>
  </w:style>
  <w:style w:type="character" w:customStyle="1" w:styleId="25">
    <w:name w:val="Основной текст 2 Знак Знак Знак"/>
    <w:rsid w:val="00711E8D"/>
  </w:style>
  <w:style w:type="paragraph" w:customStyle="1" w:styleId="314">
    <w:name w:val="Основной текст с отступом 3 + 14 пт"/>
    <w:aliases w:val="По ширине,Слева:  0 см,Первая строка: ..."/>
    <w:basedOn w:val="32"/>
    <w:rsid w:val="00711E8D"/>
    <w:pPr>
      <w:ind w:left="0" w:firstLine="540"/>
    </w:pPr>
    <w:rPr>
      <w:rFonts w:ascii="Times New Roman" w:eastAsia="Times New Roman" w:hAnsi="Times New Roman"/>
      <w:bCs/>
      <w:sz w:val="28"/>
      <w:szCs w:val="28"/>
    </w:rPr>
  </w:style>
  <w:style w:type="character" w:styleId="afa">
    <w:name w:val="Strong"/>
    <w:uiPriority w:val="99"/>
    <w:qFormat/>
    <w:rsid w:val="00711E8D"/>
    <w:rPr>
      <w:b/>
      <w:bCs/>
    </w:rPr>
  </w:style>
  <w:style w:type="paragraph" w:customStyle="1" w:styleId="TimesNewRoman">
    <w:name w:val="Times New Roman"/>
    <w:basedOn w:val="a0"/>
    <w:rsid w:val="00711E8D"/>
    <w:pPr>
      <w:widowControl/>
      <w:suppressAutoHyphens/>
      <w:spacing w:after="200" w:line="276" w:lineRule="auto"/>
    </w:pPr>
    <w:rPr>
      <w:sz w:val="28"/>
      <w:szCs w:val="22"/>
      <w:lang w:eastAsia="ar-SA"/>
    </w:rPr>
  </w:style>
  <w:style w:type="paragraph" w:customStyle="1" w:styleId="16">
    <w:name w:val="Без интервала1"/>
    <w:qFormat/>
    <w:rsid w:val="00711E8D"/>
    <w:pPr>
      <w:suppressAutoHyphens/>
      <w:spacing w:after="0" w:line="240" w:lineRule="auto"/>
    </w:pPr>
    <w:rPr>
      <w:rFonts w:ascii="Calibri" w:eastAsia="Arial" w:hAnsi="Calibri" w:cs="Times New Roman"/>
      <w:lang w:eastAsia="ar-SA"/>
    </w:rPr>
  </w:style>
  <w:style w:type="paragraph" w:customStyle="1" w:styleId="Char">
    <w:name w:val="Char"/>
    <w:basedOn w:val="a0"/>
    <w:rsid w:val="00711E8D"/>
    <w:pPr>
      <w:widowControl/>
      <w:spacing w:after="160" w:line="240" w:lineRule="exact"/>
    </w:pPr>
    <w:rPr>
      <w:rFonts w:ascii="Arial" w:hAnsi="Arial" w:cs="Arial"/>
      <w:lang w:val="fr-FR" w:eastAsia="en-US"/>
    </w:rPr>
  </w:style>
  <w:style w:type="character" w:customStyle="1" w:styleId="FontStyle12">
    <w:name w:val="Font Style12"/>
    <w:uiPriority w:val="99"/>
    <w:rsid w:val="00711E8D"/>
    <w:rPr>
      <w:rFonts w:ascii="Times New Roman" w:hAnsi="Times New Roman" w:cs="Times New Roman"/>
      <w:b/>
      <w:bCs/>
      <w:sz w:val="26"/>
      <w:szCs w:val="26"/>
    </w:rPr>
  </w:style>
  <w:style w:type="paragraph" w:customStyle="1" w:styleId="Style2">
    <w:name w:val="Style2"/>
    <w:basedOn w:val="a0"/>
    <w:rsid w:val="00711E8D"/>
    <w:pPr>
      <w:autoSpaceDE w:val="0"/>
      <w:autoSpaceDN w:val="0"/>
      <w:adjustRightInd w:val="0"/>
    </w:pPr>
    <w:rPr>
      <w:sz w:val="24"/>
      <w:szCs w:val="24"/>
    </w:rPr>
  </w:style>
  <w:style w:type="paragraph" w:customStyle="1" w:styleId="Style3">
    <w:name w:val="Style3"/>
    <w:basedOn w:val="a0"/>
    <w:uiPriority w:val="99"/>
    <w:rsid w:val="00711E8D"/>
    <w:pPr>
      <w:autoSpaceDE w:val="0"/>
      <w:autoSpaceDN w:val="0"/>
      <w:adjustRightInd w:val="0"/>
      <w:spacing w:line="322" w:lineRule="exact"/>
      <w:ind w:firstLine="706"/>
      <w:jc w:val="both"/>
    </w:pPr>
    <w:rPr>
      <w:sz w:val="24"/>
      <w:szCs w:val="24"/>
    </w:rPr>
  </w:style>
  <w:style w:type="paragraph" w:customStyle="1" w:styleId="Style4">
    <w:name w:val="Style4"/>
    <w:basedOn w:val="a0"/>
    <w:rsid w:val="00711E8D"/>
    <w:pPr>
      <w:autoSpaceDE w:val="0"/>
      <w:autoSpaceDN w:val="0"/>
      <w:adjustRightInd w:val="0"/>
      <w:spacing w:line="324" w:lineRule="exact"/>
      <w:ind w:firstLine="552"/>
      <w:jc w:val="both"/>
    </w:pPr>
    <w:rPr>
      <w:sz w:val="24"/>
      <w:szCs w:val="24"/>
    </w:rPr>
  </w:style>
  <w:style w:type="paragraph" w:customStyle="1" w:styleId="Style5">
    <w:name w:val="Style5"/>
    <w:basedOn w:val="a0"/>
    <w:rsid w:val="00711E8D"/>
    <w:pPr>
      <w:autoSpaceDE w:val="0"/>
      <w:autoSpaceDN w:val="0"/>
      <w:adjustRightInd w:val="0"/>
      <w:spacing w:line="326" w:lineRule="exact"/>
      <w:ind w:hanging="360"/>
    </w:pPr>
    <w:rPr>
      <w:sz w:val="24"/>
      <w:szCs w:val="24"/>
    </w:rPr>
  </w:style>
  <w:style w:type="character" w:customStyle="1" w:styleId="FontStyle13">
    <w:name w:val="Font Style13"/>
    <w:rsid w:val="00711E8D"/>
    <w:rPr>
      <w:rFonts w:ascii="Times New Roman" w:hAnsi="Times New Roman" w:cs="Times New Roman"/>
      <w:sz w:val="26"/>
      <w:szCs w:val="26"/>
    </w:rPr>
  </w:style>
  <w:style w:type="paragraph" w:customStyle="1" w:styleId="110">
    <w:name w:val="Знак Знак11 Знак"/>
    <w:basedOn w:val="1"/>
    <w:rsid w:val="00711E8D"/>
    <w:pPr>
      <w:spacing w:before="0" w:line="240" w:lineRule="auto"/>
      <w:jc w:val="both"/>
    </w:pPr>
    <w:rPr>
      <w:rFonts w:ascii="Times New Roman" w:eastAsia="Times New Roman" w:hAnsi="Times New Roman" w:cs="Times New Roman"/>
      <w:b w:val="0"/>
      <w:bCs w:val="0"/>
      <w:color w:val="auto"/>
      <w:kern w:val="28"/>
      <w:sz w:val="27"/>
      <w:szCs w:val="27"/>
      <w:lang w:eastAsia="ru-RU"/>
    </w:rPr>
  </w:style>
  <w:style w:type="paragraph" w:customStyle="1" w:styleId="ConsNormal">
    <w:name w:val="ConsNormal"/>
    <w:rsid w:val="00711E8D"/>
    <w:pPr>
      <w:spacing w:after="0" w:line="240" w:lineRule="auto"/>
      <w:ind w:firstLine="720"/>
    </w:pPr>
    <w:rPr>
      <w:rFonts w:ascii="Arial" w:eastAsia="Times New Roman" w:hAnsi="Arial" w:cs="Times New Roman"/>
      <w:snapToGrid w:val="0"/>
      <w:sz w:val="20"/>
      <w:szCs w:val="20"/>
      <w:lang w:eastAsia="ru-RU"/>
    </w:rPr>
  </w:style>
  <w:style w:type="character" w:customStyle="1" w:styleId="42">
    <w:name w:val="Знак Знак4"/>
    <w:rsid w:val="00711E8D"/>
    <w:rPr>
      <w:rFonts w:ascii="Times New Roman" w:eastAsia="Times New Roman" w:hAnsi="Times New Roman" w:cs="Times New Roman"/>
      <w:b/>
      <w:i/>
      <w:sz w:val="20"/>
      <w:szCs w:val="20"/>
      <w:lang w:val="en-GB" w:eastAsia="ru-RU" w:bidi="ar-SA"/>
    </w:rPr>
  </w:style>
  <w:style w:type="paragraph" w:styleId="afb">
    <w:name w:val="Body Text Indent"/>
    <w:aliases w:val="Нумерованный список !!,Основной текст 1,Надин стиль,Основной текст без отступа"/>
    <w:basedOn w:val="a0"/>
    <w:link w:val="afc"/>
    <w:uiPriority w:val="99"/>
    <w:rsid w:val="00711E8D"/>
    <w:pPr>
      <w:spacing w:after="120"/>
      <w:ind w:left="283"/>
    </w:pPr>
  </w:style>
  <w:style w:type="character" w:customStyle="1" w:styleId="afc">
    <w:name w:val="Основной текст с отступом Знак"/>
    <w:aliases w:val="Нумерованный список !! Знак1,Основной текст 1 Знак1,Надин стиль Знак1,Основной текст без отступа Знак"/>
    <w:basedOn w:val="a1"/>
    <w:link w:val="afb"/>
    <w:uiPriority w:val="99"/>
    <w:rsid w:val="00711E8D"/>
    <w:rPr>
      <w:rFonts w:ascii="Times New Roman" w:eastAsia="Times New Roman" w:hAnsi="Times New Roman" w:cs="Times New Roman"/>
      <w:sz w:val="20"/>
      <w:szCs w:val="20"/>
      <w:lang w:eastAsia="ru-RU"/>
    </w:rPr>
  </w:style>
  <w:style w:type="character" w:customStyle="1" w:styleId="50">
    <w:name w:val="Заголовок 5 Знак"/>
    <w:basedOn w:val="a1"/>
    <w:link w:val="5"/>
    <w:uiPriority w:val="99"/>
    <w:rsid w:val="00711E8D"/>
    <w:rPr>
      <w:rFonts w:ascii="Times New Roman" w:eastAsia="Times New Roman" w:hAnsi="Times New Roman" w:cs="Times New Roman"/>
      <w:b/>
      <w:bCs/>
      <w:i/>
      <w:iCs/>
      <w:sz w:val="26"/>
      <w:szCs w:val="26"/>
      <w:lang w:eastAsia="ar-SA"/>
    </w:rPr>
  </w:style>
  <w:style w:type="paragraph" w:styleId="26">
    <w:name w:val="Body Text 2"/>
    <w:basedOn w:val="a0"/>
    <w:link w:val="27"/>
    <w:rsid w:val="00711E8D"/>
    <w:pPr>
      <w:spacing w:after="120" w:line="480" w:lineRule="auto"/>
    </w:pPr>
  </w:style>
  <w:style w:type="character" w:customStyle="1" w:styleId="27">
    <w:name w:val="Основной текст 2 Знак"/>
    <w:basedOn w:val="a1"/>
    <w:link w:val="26"/>
    <w:rsid w:val="00711E8D"/>
    <w:rPr>
      <w:rFonts w:ascii="Times New Roman" w:eastAsia="Times New Roman" w:hAnsi="Times New Roman" w:cs="Times New Roman"/>
      <w:sz w:val="20"/>
      <w:szCs w:val="20"/>
      <w:lang w:eastAsia="ru-RU"/>
    </w:rPr>
  </w:style>
  <w:style w:type="character" w:customStyle="1" w:styleId="Absatz-Standardschriftart">
    <w:name w:val="Absatz-Standardschriftart"/>
    <w:rsid w:val="00711E8D"/>
  </w:style>
  <w:style w:type="character" w:customStyle="1" w:styleId="WW-Absatz-Standardschriftart">
    <w:name w:val="WW-Absatz-Standardschriftart"/>
    <w:rsid w:val="00711E8D"/>
  </w:style>
  <w:style w:type="character" w:customStyle="1" w:styleId="34">
    <w:name w:val="Основной шрифт абзаца3"/>
    <w:rsid w:val="00711E8D"/>
  </w:style>
  <w:style w:type="character" w:customStyle="1" w:styleId="WW-Absatz-Standardschriftart1">
    <w:name w:val="WW-Absatz-Standardschriftart1"/>
    <w:rsid w:val="00711E8D"/>
  </w:style>
  <w:style w:type="character" w:customStyle="1" w:styleId="28">
    <w:name w:val="Основной шрифт абзаца2"/>
    <w:rsid w:val="00711E8D"/>
  </w:style>
  <w:style w:type="character" w:customStyle="1" w:styleId="WW-Absatz-Standardschriftart11">
    <w:name w:val="WW-Absatz-Standardschriftart11"/>
    <w:rsid w:val="00711E8D"/>
  </w:style>
  <w:style w:type="character" w:customStyle="1" w:styleId="WW8Num5z0">
    <w:name w:val="WW8Num5z0"/>
    <w:rsid w:val="00711E8D"/>
    <w:rPr>
      <w:rFonts w:ascii="Symbol" w:hAnsi="Symbol"/>
    </w:rPr>
  </w:style>
  <w:style w:type="character" w:customStyle="1" w:styleId="WW8Num6z0">
    <w:name w:val="WW8Num6z0"/>
    <w:rsid w:val="00711E8D"/>
    <w:rPr>
      <w:rFonts w:ascii="Symbol" w:hAnsi="Symbol"/>
    </w:rPr>
  </w:style>
  <w:style w:type="character" w:customStyle="1" w:styleId="WW8Num7z0">
    <w:name w:val="WW8Num7z0"/>
    <w:rsid w:val="00711E8D"/>
    <w:rPr>
      <w:rFonts w:ascii="Symbol" w:hAnsi="Symbol"/>
    </w:rPr>
  </w:style>
  <w:style w:type="character" w:customStyle="1" w:styleId="WW8Num8z0">
    <w:name w:val="WW8Num8z0"/>
    <w:rsid w:val="00711E8D"/>
    <w:rPr>
      <w:rFonts w:ascii="Symbol" w:hAnsi="Symbol"/>
    </w:rPr>
  </w:style>
  <w:style w:type="character" w:customStyle="1" w:styleId="WW8Num10z0">
    <w:name w:val="WW8Num10z0"/>
    <w:rsid w:val="00711E8D"/>
    <w:rPr>
      <w:rFonts w:ascii="Symbol" w:hAnsi="Symbol"/>
    </w:rPr>
  </w:style>
  <w:style w:type="character" w:customStyle="1" w:styleId="17">
    <w:name w:val="Основной шрифт абзаца1"/>
    <w:rsid w:val="00711E8D"/>
  </w:style>
  <w:style w:type="character" w:customStyle="1" w:styleId="afd">
    <w:name w:val="Цветовое выделение"/>
    <w:rsid w:val="00711E8D"/>
    <w:rPr>
      <w:b/>
      <w:color w:val="000080"/>
    </w:rPr>
  </w:style>
  <w:style w:type="character" w:customStyle="1" w:styleId="afe">
    <w:name w:val="Гипертекстовая ссылка"/>
    <w:rsid w:val="00711E8D"/>
    <w:rPr>
      <w:rFonts w:cs="Times New Roman"/>
      <w:b/>
      <w:color w:val="008000"/>
    </w:rPr>
  </w:style>
  <w:style w:type="character" w:customStyle="1" w:styleId="aff">
    <w:name w:val="Символ нумерации"/>
    <w:rsid w:val="00711E8D"/>
  </w:style>
  <w:style w:type="character" w:customStyle="1" w:styleId="aff0">
    <w:name w:val="Маркеры списка"/>
    <w:rsid w:val="00711E8D"/>
    <w:rPr>
      <w:rFonts w:ascii="OpenSymbol" w:eastAsia="OpenSymbol" w:hAnsi="OpenSymbol" w:cs="OpenSymbol"/>
    </w:rPr>
  </w:style>
  <w:style w:type="paragraph" w:customStyle="1" w:styleId="aff1">
    <w:name w:val="Заголовок"/>
    <w:basedOn w:val="a0"/>
    <w:next w:val="af5"/>
    <w:uiPriority w:val="99"/>
    <w:rsid w:val="00711E8D"/>
    <w:pPr>
      <w:keepNext/>
      <w:widowControl/>
      <w:suppressAutoHyphens/>
      <w:spacing w:before="240" w:after="120"/>
    </w:pPr>
    <w:rPr>
      <w:rFonts w:ascii="Arial" w:eastAsia="Lucida Sans Unicode" w:hAnsi="Arial" w:cs="Tahoma"/>
      <w:sz w:val="28"/>
      <w:szCs w:val="28"/>
      <w:lang w:eastAsia="ar-SA"/>
    </w:rPr>
  </w:style>
  <w:style w:type="paragraph" w:styleId="aff2">
    <w:name w:val="List"/>
    <w:basedOn w:val="af5"/>
    <w:rsid w:val="00711E8D"/>
    <w:pPr>
      <w:widowControl w:val="0"/>
      <w:suppressAutoHyphens/>
      <w:spacing w:after="120"/>
    </w:pPr>
    <w:rPr>
      <w:rFonts w:cs="Tahoma"/>
      <w:b w:val="0"/>
      <w:sz w:val="20"/>
      <w:u w:val="none"/>
      <w:lang w:val="x-none" w:eastAsia="ar-SA"/>
    </w:rPr>
  </w:style>
  <w:style w:type="paragraph" w:customStyle="1" w:styleId="35">
    <w:name w:val="Название3"/>
    <w:basedOn w:val="a0"/>
    <w:rsid w:val="00711E8D"/>
    <w:pPr>
      <w:widowControl/>
      <w:suppressLineNumbers/>
      <w:suppressAutoHyphens/>
      <w:spacing w:before="120" w:after="120"/>
    </w:pPr>
    <w:rPr>
      <w:rFonts w:cs="Tahoma"/>
      <w:i/>
      <w:iCs/>
      <w:sz w:val="24"/>
      <w:szCs w:val="24"/>
      <w:lang w:eastAsia="ar-SA"/>
    </w:rPr>
  </w:style>
  <w:style w:type="paragraph" w:customStyle="1" w:styleId="36">
    <w:name w:val="Указатель3"/>
    <w:basedOn w:val="a0"/>
    <w:rsid w:val="00711E8D"/>
    <w:pPr>
      <w:widowControl/>
      <w:suppressLineNumbers/>
      <w:suppressAutoHyphens/>
    </w:pPr>
    <w:rPr>
      <w:rFonts w:cs="Tahoma"/>
      <w:sz w:val="24"/>
      <w:szCs w:val="24"/>
      <w:lang w:eastAsia="ar-SA"/>
    </w:rPr>
  </w:style>
  <w:style w:type="paragraph" w:customStyle="1" w:styleId="29">
    <w:name w:val="Название2"/>
    <w:basedOn w:val="a0"/>
    <w:rsid w:val="00711E8D"/>
    <w:pPr>
      <w:widowControl/>
      <w:suppressLineNumbers/>
      <w:suppressAutoHyphens/>
      <w:spacing w:before="120" w:after="120"/>
    </w:pPr>
    <w:rPr>
      <w:rFonts w:cs="Tahoma"/>
      <w:i/>
      <w:iCs/>
      <w:sz w:val="24"/>
      <w:szCs w:val="24"/>
      <w:lang w:eastAsia="ar-SA"/>
    </w:rPr>
  </w:style>
  <w:style w:type="paragraph" w:customStyle="1" w:styleId="2a">
    <w:name w:val="Указатель2"/>
    <w:basedOn w:val="a0"/>
    <w:rsid w:val="00711E8D"/>
    <w:pPr>
      <w:widowControl/>
      <w:suppressLineNumbers/>
      <w:suppressAutoHyphens/>
    </w:pPr>
    <w:rPr>
      <w:rFonts w:cs="Tahoma"/>
      <w:sz w:val="24"/>
      <w:szCs w:val="24"/>
      <w:lang w:eastAsia="ar-SA"/>
    </w:rPr>
  </w:style>
  <w:style w:type="paragraph" w:customStyle="1" w:styleId="18">
    <w:name w:val="Название1"/>
    <w:basedOn w:val="a0"/>
    <w:rsid w:val="00711E8D"/>
    <w:pPr>
      <w:widowControl/>
      <w:suppressLineNumbers/>
      <w:suppressAutoHyphens/>
      <w:spacing w:before="120" w:after="120"/>
    </w:pPr>
    <w:rPr>
      <w:rFonts w:cs="Tahoma"/>
      <w:i/>
      <w:iCs/>
      <w:sz w:val="24"/>
      <w:szCs w:val="24"/>
      <w:lang w:eastAsia="ar-SA"/>
    </w:rPr>
  </w:style>
  <w:style w:type="paragraph" w:customStyle="1" w:styleId="19">
    <w:name w:val="Указатель1"/>
    <w:basedOn w:val="a0"/>
    <w:rsid w:val="00711E8D"/>
    <w:pPr>
      <w:widowControl/>
      <w:suppressLineNumbers/>
      <w:suppressAutoHyphens/>
    </w:pPr>
    <w:rPr>
      <w:rFonts w:cs="Tahoma"/>
      <w:sz w:val="24"/>
      <w:szCs w:val="24"/>
      <w:lang w:eastAsia="ar-SA"/>
    </w:rPr>
  </w:style>
  <w:style w:type="paragraph" w:customStyle="1" w:styleId="aff3">
    <w:name w:val="Знак Знак Знак Знак Знак Знак Знак"/>
    <w:basedOn w:val="a0"/>
    <w:rsid w:val="00711E8D"/>
    <w:pPr>
      <w:widowControl/>
      <w:suppressAutoHyphens/>
      <w:spacing w:after="160" w:line="240" w:lineRule="exact"/>
    </w:pPr>
    <w:rPr>
      <w:rFonts w:ascii="Arial" w:hAnsi="Arial" w:cs="Arial"/>
      <w:lang w:val="fr-FR" w:eastAsia="ar-SA"/>
    </w:rPr>
  </w:style>
  <w:style w:type="paragraph" w:customStyle="1" w:styleId="aff4">
    <w:name w:val="Таблицы (моноширинный)"/>
    <w:basedOn w:val="a0"/>
    <w:next w:val="a0"/>
    <w:rsid w:val="00711E8D"/>
    <w:pPr>
      <w:suppressAutoHyphens/>
      <w:autoSpaceDE w:val="0"/>
      <w:jc w:val="both"/>
    </w:pPr>
    <w:rPr>
      <w:rFonts w:ascii="Courier New" w:hAnsi="Courier New" w:cs="Courier New"/>
      <w:sz w:val="24"/>
      <w:szCs w:val="24"/>
      <w:lang w:eastAsia="ar-SA"/>
    </w:rPr>
  </w:style>
  <w:style w:type="paragraph" w:customStyle="1" w:styleId="aff5">
    <w:name w:val="Содержимое таблицы"/>
    <w:basedOn w:val="a0"/>
    <w:uiPriority w:val="99"/>
    <w:rsid w:val="00711E8D"/>
    <w:pPr>
      <w:suppressLineNumbers/>
      <w:suppressAutoHyphens/>
    </w:pPr>
    <w:rPr>
      <w:rFonts w:ascii="Arial" w:hAnsi="Arial" w:cs="Tahoma"/>
      <w:szCs w:val="24"/>
      <w:lang w:eastAsia="ar-SA"/>
    </w:rPr>
  </w:style>
  <w:style w:type="paragraph" w:customStyle="1" w:styleId="a">
    <w:name w:val="Знак Знак Знак Знак"/>
    <w:basedOn w:val="a0"/>
    <w:rsid w:val="00711E8D"/>
    <w:pPr>
      <w:numPr>
        <w:numId w:val="3"/>
      </w:numPr>
      <w:tabs>
        <w:tab w:val="clear" w:pos="1315"/>
      </w:tabs>
      <w:suppressAutoHyphens/>
      <w:spacing w:after="160" w:line="240" w:lineRule="exact"/>
      <w:ind w:left="0" w:firstLine="0"/>
      <w:jc w:val="right"/>
    </w:pPr>
    <w:rPr>
      <w:lang w:val="en-GB" w:eastAsia="ar-SA"/>
    </w:rPr>
  </w:style>
  <w:style w:type="paragraph" w:customStyle="1" w:styleId="aff6">
    <w:name w:val="Информация об изменениях документа"/>
    <w:basedOn w:val="a0"/>
    <w:next w:val="a0"/>
    <w:rsid w:val="00711E8D"/>
    <w:pPr>
      <w:suppressAutoHyphens/>
      <w:autoSpaceDE w:val="0"/>
      <w:ind w:left="170"/>
      <w:jc w:val="both"/>
    </w:pPr>
    <w:rPr>
      <w:rFonts w:ascii="Arial" w:hAnsi="Arial"/>
      <w:i/>
      <w:iCs/>
      <w:color w:val="800080"/>
      <w:sz w:val="24"/>
      <w:szCs w:val="24"/>
      <w:lang w:eastAsia="ar-SA"/>
    </w:rPr>
  </w:style>
  <w:style w:type="paragraph" w:customStyle="1" w:styleId="aff7">
    <w:name w:val="Содержимое врезки"/>
    <w:basedOn w:val="af5"/>
    <w:uiPriority w:val="99"/>
    <w:qFormat/>
    <w:rsid w:val="00711E8D"/>
    <w:pPr>
      <w:widowControl w:val="0"/>
      <w:suppressAutoHyphens/>
      <w:spacing w:after="120"/>
    </w:pPr>
    <w:rPr>
      <w:b w:val="0"/>
      <w:sz w:val="20"/>
      <w:u w:val="none"/>
      <w:lang w:val="x-none" w:eastAsia="ar-SA"/>
    </w:rPr>
  </w:style>
  <w:style w:type="paragraph" w:customStyle="1" w:styleId="aff8">
    <w:name w:val="Заголовок таблицы"/>
    <w:basedOn w:val="aff5"/>
    <w:uiPriority w:val="99"/>
    <w:rsid w:val="00711E8D"/>
    <w:pPr>
      <w:jc w:val="center"/>
    </w:pPr>
    <w:rPr>
      <w:b/>
      <w:bCs/>
    </w:rPr>
  </w:style>
  <w:style w:type="table" w:styleId="aff9">
    <w:name w:val="Table Grid"/>
    <w:basedOn w:val="a2"/>
    <w:uiPriority w:val="99"/>
    <w:rsid w:val="00711E8D"/>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Основной шрифт абзаца4"/>
    <w:rsid w:val="00711E8D"/>
  </w:style>
  <w:style w:type="character" w:customStyle="1" w:styleId="WW-Absatz-Standardschriftart111">
    <w:name w:val="WW-Absatz-Standardschriftart111"/>
    <w:rsid w:val="00711E8D"/>
  </w:style>
  <w:style w:type="paragraph" w:customStyle="1" w:styleId="44">
    <w:name w:val="Название4"/>
    <w:basedOn w:val="a0"/>
    <w:rsid w:val="00711E8D"/>
    <w:pPr>
      <w:widowControl/>
      <w:suppressLineNumbers/>
      <w:suppressAutoHyphens/>
      <w:spacing w:before="120" w:after="120"/>
    </w:pPr>
    <w:rPr>
      <w:rFonts w:cs="Tahoma"/>
      <w:i/>
      <w:iCs/>
      <w:sz w:val="24"/>
      <w:szCs w:val="24"/>
      <w:lang w:eastAsia="ar-SA"/>
    </w:rPr>
  </w:style>
  <w:style w:type="paragraph" w:customStyle="1" w:styleId="45">
    <w:name w:val="Указатель4"/>
    <w:basedOn w:val="a0"/>
    <w:rsid w:val="00711E8D"/>
    <w:pPr>
      <w:widowControl/>
      <w:suppressLineNumbers/>
      <w:suppressAutoHyphens/>
    </w:pPr>
    <w:rPr>
      <w:rFonts w:cs="Tahoma"/>
      <w:sz w:val="24"/>
      <w:szCs w:val="24"/>
      <w:lang w:eastAsia="ar-SA"/>
    </w:rPr>
  </w:style>
  <w:style w:type="paragraph" w:styleId="affa">
    <w:name w:val="TOC Heading"/>
    <w:basedOn w:val="1"/>
    <w:next w:val="a0"/>
    <w:qFormat/>
    <w:rsid w:val="00711E8D"/>
    <w:pPr>
      <w:outlineLvl w:val="9"/>
    </w:pPr>
    <w:rPr>
      <w:rFonts w:eastAsia="Times New Roman" w:cs="Times New Roman"/>
      <w:lang w:val="x-none"/>
    </w:rPr>
  </w:style>
  <w:style w:type="paragraph" w:styleId="2b">
    <w:name w:val="toc 2"/>
    <w:basedOn w:val="a0"/>
    <w:next w:val="a0"/>
    <w:autoRedefine/>
    <w:rsid w:val="00711E8D"/>
    <w:pPr>
      <w:widowControl/>
      <w:tabs>
        <w:tab w:val="right" w:leader="dot" w:pos="9345"/>
      </w:tabs>
      <w:suppressAutoHyphens/>
      <w:spacing w:before="60" w:after="60"/>
      <w:ind w:left="238"/>
    </w:pPr>
    <w:rPr>
      <w:sz w:val="24"/>
      <w:szCs w:val="24"/>
    </w:rPr>
  </w:style>
  <w:style w:type="paragraph" w:styleId="2c">
    <w:name w:val="List 2"/>
    <w:basedOn w:val="a0"/>
    <w:rsid w:val="00711E8D"/>
    <w:pPr>
      <w:ind w:left="566" w:hanging="283"/>
    </w:pPr>
  </w:style>
  <w:style w:type="paragraph" w:styleId="37">
    <w:name w:val="List 3"/>
    <w:basedOn w:val="a0"/>
    <w:rsid w:val="00711E8D"/>
    <w:pPr>
      <w:ind w:left="849" w:hanging="283"/>
    </w:pPr>
  </w:style>
  <w:style w:type="paragraph" w:styleId="46">
    <w:name w:val="List 4"/>
    <w:basedOn w:val="a0"/>
    <w:rsid w:val="00711E8D"/>
    <w:pPr>
      <w:ind w:left="1132" w:hanging="283"/>
    </w:pPr>
  </w:style>
  <w:style w:type="paragraph" w:styleId="affb">
    <w:name w:val="Body Text First Indent"/>
    <w:basedOn w:val="af5"/>
    <w:link w:val="affc"/>
    <w:rsid w:val="00711E8D"/>
    <w:pPr>
      <w:widowControl w:val="0"/>
      <w:spacing w:after="120"/>
      <w:ind w:firstLine="210"/>
    </w:pPr>
    <w:rPr>
      <w:b w:val="0"/>
      <w:sz w:val="20"/>
      <w:u w:val="none"/>
      <w:lang w:val="x-none"/>
    </w:rPr>
  </w:style>
  <w:style w:type="character" w:customStyle="1" w:styleId="affc">
    <w:name w:val="Красная строка Знак"/>
    <w:basedOn w:val="af6"/>
    <w:link w:val="affb"/>
    <w:rsid w:val="00711E8D"/>
    <w:rPr>
      <w:rFonts w:ascii="Times New Roman" w:eastAsia="Times New Roman" w:hAnsi="Times New Roman" w:cs="Times New Roman"/>
      <w:b w:val="0"/>
      <w:sz w:val="20"/>
      <w:szCs w:val="20"/>
      <w:u w:val="single"/>
      <w:lang w:val="x-none" w:eastAsia="ru-RU"/>
    </w:rPr>
  </w:style>
  <w:style w:type="paragraph" w:styleId="2d">
    <w:name w:val="Body Text First Indent 2"/>
    <w:basedOn w:val="afb"/>
    <w:link w:val="2e"/>
    <w:rsid w:val="00711E8D"/>
    <w:pPr>
      <w:ind w:firstLine="210"/>
    </w:pPr>
  </w:style>
  <w:style w:type="character" w:customStyle="1" w:styleId="2e">
    <w:name w:val="Красная строка 2 Знак"/>
    <w:basedOn w:val="afc"/>
    <w:link w:val="2d"/>
    <w:rsid w:val="00711E8D"/>
    <w:rPr>
      <w:rFonts w:ascii="Times New Roman" w:eastAsia="Times New Roman" w:hAnsi="Times New Roman" w:cs="Times New Roman"/>
      <w:sz w:val="20"/>
      <w:szCs w:val="20"/>
      <w:lang w:eastAsia="ru-RU"/>
    </w:rPr>
  </w:style>
  <w:style w:type="character" w:styleId="affd">
    <w:name w:val="footnote reference"/>
    <w:aliases w:val="fr,Текст сновски"/>
    <w:uiPriority w:val="99"/>
    <w:semiHidden/>
    <w:rsid w:val="00711E8D"/>
    <w:rPr>
      <w:vertAlign w:val="superscript"/>
    </w:rPr>
  </w:style>
  <w:style w:type="paragraph" w:customStyle="1" w:styleId="140">
    <w:name w:val="Обычный + 14 пт"/>
    <w:aliases w:val="Первая строка:  1,25 см,Справа:  -0 см,Междустр.интервал: ..."/>
    <w:basedOn w:val="afb"/>
    <w:rsid w:val="00711E8D"/>
    <w:pPr>
      <w:widowControl/>
      <w:spacing w:after="0"/>
      <w:ind w:left="0" w:firstLine="601"/>
      <w:jc w:val="both"/>
    </w:pPr>
    <w:rPr>
      <w:sz w:val="28"/>
      <w:szCs w:val="28"/>
    </w:rPr>
  </w:style>
  <w:style w:type="paragraph" w:customStyle="1" w:styleId="ConsNonformat">
    <w:name w:val="ConsNonformat"/>
    <w:rsid w:val="00711E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0"/>
    <w:rsid w:val="00711E8D"/>
    <w:pPr>
      <w:widowControl/>
      <w:ind w:firstLine="720"/>
      <w:jc w:val="both"/>
    </w:pPr>
    <w:rPr>
      <w:kern w:val="16"/>
      <w:sz w:val="28"/>
    </w:rPr>
  </w:style>
  <w:style w:type="paragraph" w:customStyle="1" w:styleId="affe">
    <w:name w:val="Знак"/>
    <w:basedOn w:val="a0"/>
    <w:rsid w:val="00711E8D"/>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711E8D"/>
    <w:pPr>
      <w:spacing w:after="0" w:line="240" w:lineRule="auto"/>
    </w:pPr>
    <w:rPr>
      <w:rFonts w:ascii="Times New Roman" w:eastAsia="Times New Roman" w:hAnsi="Times New Roman" w:cs="Times New Roman"/>
      <w:sz w:val="20"/>
      <w:szCs w:val="20"/>
      <w:lang w:val="en-US" w:eastAsia="ru-RU"/>
    </w:rPr>
  </w:style>
  <w:style w:type="paragraph" w:customStyle="1" w:styleId="afff">
    <w:name w:val="Нормальный (таблица)"/>
    <w:basedOn w:val="a0"/>
    <w:next w:val="a0"/>
    <w:rsid w:val="00711E8D"/>
    <w:pPr>
      <w:autoSpaceDE w:val="0"/>
      <w:autoSpaceDN w:val="0"/>
      <w:adjustRightInd w:val="0"/>
      <w:jc w:val="both"/>
    </w:pPr>
    <w:rPr>
      <w:rFonts w:ascii="Arial" w:hAnsi="Arial" w:cs="Arial"/>
      <w:sz w:val="24"/>
      <w:szCs w:val="24"/>
    </w:rPr>
  </w:style>
  <w:style w:type="character" w:customStyle="1" w:styleId="FontStyle22">
    <w:name w:val="Font Style22"/>
    <w:rsid w:val="00711E8D"/>
    <w:rPr>
      <w:rFonts w:ascii="Times New Roman" w:hAnsi="Times New Roman" w:cs="Times New Roman"/>
      <w:sz w:val="16"/>
      <w:szCs w:val="16"/>
    </w:rPr>
  </w:style>
  <w:style w:type="character" w:customStyle="1" w:styleId="textdefault">
    <w:name w:val="text_default"/>
    <w:rsid w:val="00711E8D"/>
    <w:rPr>
      <w:rFonts w:ascii="Verdana" w:hAnsi="Verdana" w:hint="default"/>
      <w:color w:val="5E6466"/>
      <w:sz w:val="18"/>
      <w:szCs w:val="18"/>
    </w:rPr>
  </w:style>
  <w:style w:type="paragraph" w:customStyle="1" w:styleId="1a">
    <w:name w:val="Знак Знак Знак Знак Знак Знак Знак1"/>
    <w:basedOn w:val="a0"/>
    <w:rsid w:val="00711E8D"/>
    <w:pPr>
      <w:adjustRightInd w:val="0"/>
      <w:spacing w:after="160" w:line="240" w:lineRule="exact"/>
      <w:jc w:val="right"/>
    </w:pPr>
    <w:rPr>
      <w:lang w:val="en-GB" w:eastAsia="en-US"/>
    </w:rPr>
  </w:style>
  <w:style w:type="character" w:customStyle="1" w:styleId="apple-converted-space">
    <w:name w:val="apple-converted-space"/>
    <w:basedOn w:val="a1"/>
    <w:uiPriority w:val="99"/>
    <w:rsid w:val="00711E8D"/>
    <w:rPr>
      <w:b/>
      <w:i/>
      <w:sz w:val="28"/>
      <w:lang w:val="en-GB" w:eastAsia="en-US" w:bidi="ar-SA"/>
    </w:rPr>
  </w:style>
  <w:style w:type="paragraph" w:customStyle="1" w:styleId="Standard">
    <w:name w:val="Standard"/>
    <w:rsid w:val="00711E8D"/>
    <w:pPr>
      <w:widowControl w:val="0"/>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afff0">
    <w:name w:val="Title"/>
    <w:basedOn w:val="Standard"/>
    <w:next w:val="Textbody"/>
    <w:link w:val="afff1"/>
    <w:qFormat/>
    <w:rsid w:val="00711E8D"/>
    <w:pPr>
      <w:keepNext/>
      <w:spacing w:before="240" w:after="120"/>
    </w:pPr>
    <w:rPr>
      <w:rFonts w:ascii="Arial" w:eastAsia="DejaVu Sans" w:hAnsi="Arial" w:cs="DejaVu Sans"/>
      <w:sz w:val="28"/>
      <w:szCs w:val="28"/>
    </w:rPr>
  </w:style>
  <w:style w:type="character" w:customStyle="1" w:styleId="afff1">
    <w:name w:val="Название Знак"/>
    <w:basedOn w:val="a1"/>
    <w:link w:val="afff0"/>
    <w:rsid w:val="00711E8D"/>
    <w:rPr>
      <w:rFonts w:ascii="Arial" w:eastAsia="DejaVu Sans" w:hAnsi="Arial" w:cs="DejaVu Sans"/>
      <w:kern w:val="3"/>
      <w:sz w:val="28"/>
      <w:szCs w:val="28"/>
      <w:lang w:eastAsia="zh-CN"/>
    </w:rPr>
  </w:style>
  <w:style w:type="paragraph" w:customStyle="1" w:styleId="Textbody">
    <w:name w:val="Text body"/>
    <w:basedOn w:val="Standard"/>
    <w:rsid w:val="00711E8D"/>
    <w:pPr>
      <w:widowControl/>
      <w:jc w:val="both"/>
    </w:pPr>
    <w:rPr>
      <w:sz w:val="28"/>
      <w:szCs w:val="28"/>
    </w:rPr>
  </w:style>
  <w:style w:type="paragraph" w:styleId="afff2">
    <w:name w:val="Subtitle"/>
    <w:basedOn w:val="afff0"/>
    <w:next w:val="Textbody"/>
    <w:link w:val="afff3"/>
    <w:qFormat/>
    <w:rsid w:val="00711E8D"/>
    <w:pPr>
      <w:jc w:val="center"/>
    </w:pPr>
    <w:rPr>
      <w:i/>
      <w:iCs/>
    </w:rPr>
  </w:style>
  <w:style w:type="character" w:customStyle="1" w:styleId="afff3">
    <w:name w:val="Подзаголовок Знак"/>
    <w:basedOn w:val="a1"/>
    <w:link w:val="afff2"/>
    <w:rsid w:val="00711E8D"/>
    <w:rPr>
      <w:rFonts w:ascii="Arial" w:eastAsia="DejaVu Sans" w:hAnsi="Arial" w:cs="DejaVu Sans"/>
      <w:i/>
      <w:iCs/>
      <w:kern w:val="3"/>
      <w:sz w:val="28"/>
      <w:szCs w:val="28"/>
      <w:lang w:eastAsia="zh-CN"/>
    </w:rPr>
  </w:style>
  <w:style w:type="paragraph" w:customStyle="1" w:styleId="1b">
    <w:name w:val="Название объекта1"/>
    <w:basedOn w:val="Standard"/>
    <w:rsid w:val="00711E8D"/>
    <w:pPr>
      <w:suppressLineNumbers/>
      <w:spacing w:before="120" w:after="120"/>
    </w:pPr>
    <w:rPr>
      <w:rFonts w:ascii="Arial" w:hAnsi="Arial" w:cs="Mangal"/>
      <w:i/>
      <w:iCs/>
      <w:sz w:val="24"/>
      <w:szCs w:val="24"/>
    </w:rPr>
  </w:style>
  <w:style w:type="paragraph" w:customStyle="1" w:styleId="Index">
    <w:name w:val="Index"/>
    <w:basedOn w:val="Standard"/>
    <w:rsid w:val="00711E8D"/>
    <w:pPr>
      <w:suppressLineNumbers/>
    </w:pPr>
    <w:rPr>
      <w:rFonts w:ascii="Arial" w:hAnsi="Arial" w:cs="Mangal"/>
    </w:rPr>
  </w:style>
  <w:style w:type="paragraph" w:customStyle="1" w:styleId="111">
    <w:name w:val="Заголовок 11"/>
    <w:basedOn w:val="Standard"/>
    <w:next w:val="Standard"/>
    <w:rsid w:val="00711E8D"/>
    <w:pPr>
      <w:keepNext/>
      <w:widowControl/>
      <w:jc w:val="both"/>
      <w:outlineLvl w:val="0"/>
    </w:pPr>
    <w:rPr>
      <w:sz w:val="24"/>
    </w:rPr>
  </w:style>
  <w:style w:type="paragraph" w:customStyle="1" w:styleId="211">
    <w:name w:val="Заголовок 21"/>
    <w:basedOn w:val="Standard"/>
    <w:next w:val="Standard"/>
    <w:rsid w:val="00711E8D"/>
    <w:pPr>
      <w:keepNext/>
      <w:widowControl/>
      <w:outlineLvl w:val="1"/>
    </w:pPr>
    <w:rPr>
      <w:sz w:val="24"/>
    </w:rPr>
  </w:style>
  <w:style w:type="paragraph" w:customStyle="1" w:styleId="310">
    <w:name w:val="Заголовок 31"/>
    <w:basedOn w:val="Standard"/>
    <w:next w:val="Standard"/>
    <w:rsid w:val="00711E8D"/>
    <w:pPr>
      <w:keepNext/>
      <w:widowControl/>
      <w:jc w:val="center"/>
      <w:outlineLvl w:val="2"/>
    </w:pPr>
    <w:rPr>
      <w:b/>
      <w:sz w:val="40"/>
    </w:rPr>
  </w:style>
  <w:style w:type="paragraph" w:customStyle="1" w:styleId="410">
    <w:name w:val="Заголовок 41"/>
    <w:basedOn w:val="Standard"/>
    <w:next w:val="Textbody"/>
    <w:rsid w:val="00711E8D"/>
    <w:pPr>
      <w:keepNext/>
      <w:keepLines/>
      <w:widowControl/>
      <w:spacing w:before="240"/>
      <w:outlineLvl w:val="3"/>
    </w:pPr>
    <w:rPr>
      <w:b/>
      <w:sz w:val="24"/>
      <w:szCs w:val="24"/>
    </w:rPr>
  </w:style>
  <w:style w:type="paragraph" w:customStyle="1" w:styleId="51">
    <w:name w:val="Заголовок 51"/>
    <w:basedOn w:val="Standard"/>
    <w:next w:val="Standard"/>
    <w:rsid w:val="00711E8D"/>
    <w:pPr>
      <w:spacing w:before="240" w:after="60"/>
      <w:outlineLvl w:val="4"/>
    </w:pPr>
    <w:rPr>
      <w:b/>
      <w:bCs/>
      <w:i/>
      <w:iCs/>
      <w:sz w:val="26"/>
      <w:szCs w:val="26"/>
    </w:rPr>
  </w:style>
  <w:style w:type="paragraph" w:customStyle="1" w:styleId="61">
    <w:name w:val="Заголовок 61"/>
    <w:basedOn w:val="Standard"/>
    <w:next w:val="Standard"/>
    <w:rsid w:val="00711E8D"/>
    <w:pPr>
      <w:spacing w:before="240" w:after="60"/>
    </w:pPr>
    <w:rPr>
      <w:rFonts w:ascii="Calibri" w:hAnsi="Calibri"/>
      <w:b/>
      <w:bCs/>
      <w:sz w:val="22"/>
      <w:szCs w:val="22"/>
    </w:rPr>
  </w:style>
  <w:style w:type="paragraph" w:customStyle="1" w:styleId="81">
    <w:name w:val="Заголовок 81"/>
    <w:basedOn w:val="Standard"/>
    <w:next w:val="Standard"/>
    <w:rsid w:val="00711E8D"/>
    <w:pPr>
      <w:spacing w:before="240" w:after="60"/>
    </w:pPr>
    <w:rPr>
      <w:rFonts w:ascii="Calibri" w:hAnsi="Calibri"/>
      <w:i/>
      <w:iCs/>
      <w:sz w:val="24"/>
      <w:szCs w:val="24"/>
    </w:rPr>
  </w:style>
  <w:style w:type="paragraph" w:customStyle="1" w:styleId="1c">
    <w:name w:val="Верхний колонтитул1"/>
    <w:basedOn w:val="Standard"/>
    <w:rsid w:val="00711E8D"/>
    <w:pPr>
      <w:tabs>
        <w:tab w:val="center" w:pos="4153"/>
        <w:tab w:val="right" w:pos="8306"/>
      </w:tabs>
    </w:pPr>
  </w:style>
  <w:style w:type="paragraph" w:customStyle="1" w:styleId="1d">
    <w:name w:val="Нижний колонтитул1"/>
    <w:basedOn w:val="Standard"/>
    <w:rsid w:val="00711E8D"/>
    <w:pPr>
      <w:tabs>
        <w:tab w:val="center" w:pos="4153"/>
        <w:tab w:val="right" w:pos="8306"/>
      </w:tabs>
    </w:pPr>
  </w:style>
  <w:style w:type="paragraph" w:customStyle="1" w:styleId="1-1">
    <w:name w:val="Заголовок 1- нумерованный Знак Знак Знак1 Знак Знак Знак Знак Знак Знак Знак Знак Знак Знак"/>
    <w:basedOn w:val="Standard"/>
    <w:rsid w:val="00711E8D"/>
    <w:pPr>
      <w:spacing w:after="160" w:line="240" w:lineRule="exact"/>
      <w:jc w:val="center"/>
    </w:pPr>
    <w:rPr>
      <w:b/>
      <w:i/>
      <w:sz w:val="28"/>
      <w:lang w:val="en-GB"/>
    </w:rPr>
  </w:style>
  <w:style w:type="paragraph" w:customStyle="1" w:styleId="afff4">
    <w:name w:val="Заголовок группы контролов"/>
    <w:basedOn w:val="Standard"/>
    <w:next w:val="Standard"/>
    <w:rsid w:val="00711E8D"/>
    <w:pPr>
      <w:widowControl/>
      <w:autoSpaceDE w:val="0"/>
      <w:jc w:val="both"/>
    </w:pPr>
    <w:rPr>
      <w:rFonts w:ascii="Arial" w:hAnsi="Arial"/>
      <w:b/>
      <w:bCs/>
      <w:color w:val="000000"/>
      <w:sz w:val="24"/>
      <w:szCs w:val="24"/>
    </w:rPr>
  </w:style>
  <w:style w:type="paragraph" w:customStyle="1" w:styleId="1e">
    <w:name w:val="Знак Знак Знак1 Знак"/>
    <w:basedOn w:val="Standard"/>
    <w:rsid w:val="00711E8D"/>
    <w:pPr>
      <w:widowControl/>
      <w:spacing w:before="100" w:after="100"/>
      <w:jc w:val="both"/>
    </w:pPr>
    <w:rPr>
      <w:rFonts w:ascii="Tahoma" w:hAnsi="Tahoma"/>
      <w:lang w:val="en-US"/>
    </w:rPr>
  </w:style>
  <w:style w:type="paragraph" w:styleId="HTML">
    <w:name w:val="HTML Preformatted"/>
    <w:basedOn w:val="Standard"/>
    <w:link w:val="HTML0"/>
    <w:uiPriority w:val="99"/>
    <w:rsid w:val="00711E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uiPriority w:val="99"/>
    <w:rsid w:val="00711E8D"/>
    <w:rPr>
      <w:rFonts w:ascii="Courier New" w:eastAsia="Times New Roman" w:hAnsi="Courier New" w:cs="Courier New"/>
      <w:kern w:val="3"/>
      <w:sz w:val="20"/>
      <w:szCs w:val="20"/>
      <w:lang w:eastAsia="zh-CN"/>
    </w:rPr>
  </w:style>
  <w:style w:type="paragraph" w:customStyle="1" w:styleId="212">
    <w:name w:val="Маркированный список 21"/>
    <w:basedOn w:val="Standard"/>
    <w:rsid w:val="00711E8D"/>
    <w:pPr>
      <w:widowControl/>
      <w:shd w:val="clear" w:color="auto" w:fill="FFFFFF"/>
      <w:ind w:firstLine="700"/>
    </w:pPr>
    <w:rPr>
      <w:iCs/>
      <w:spacing w:val="-4"/>
      <w:sz w:val="28"/>
      <w:szCs w:val="28"/>
    </w:rPr>
  </w:style>
  <w:style w:type="paragraph" w:customStyle="1" w:styleId="38">
    <w:name w:val="Основной текст3"/>
    <w:basedOn w:val="Standard"/>
    <w:rsid w:val="00711E8D"/>
    <w:pPr>
      <w:shd w:val="clear" w:color="auto" w:fill="FFFFFF"/>
      <w:spacing w:before="60" w:after="300" w:line="322" w:lineRule="exact"/>
      <w:jc w:val="right"/>
    </w:pPr>
    <w:rPr>
      <w:spacing w:val="1"/>
      <w:sz w:val="25"/>
      <w:shd w:val="clear" w:color="auto" w:fill="FFFFFF"/>
    </w:rPr>
  </w:style>
  <w:style w:type="paragraph" w:customStyle="1" w:styleId="311">
    <w:name w:val="Основной текст с отступом 31"/>
    <w:basedOn w:val="Standard"/>
    <w:rsid w:val="00711E8D"/>
    <w:pPr>
      <w:spacing w:after="120"/>
      <w:ind w:left="283"/>
    </w:pPr>
    <w:rPr>
      <w:sz w:val="16"/>
      <w:szCs w:val="16"/>
    </w:rPr>
  </w:style>
  <w:style w:type="paragraph" w:customStyle="1" w:styleId="1f">
    <w:name w:val="1 Знак Знак"/>
    <w:basedOn w:val="Standard"/>
    <w:rsid w:val="00711E8D"/>
    <w:pPr>
      <w:widowControl/>
      <w:spacing w:before="100" w:after="100"/>
    </w:pPr>
    <w:rPr>
      <w:rFonts w:ascii="Tahoma" w:hAnsi="Tahoma"/>
      <w:lang w:val="en-US"/>
    </w:rPr>
  </w:style>
  <w:style w:type="paragraph" w:customStyle="1" w:styleId="213">
    <w:name w:val="Основной текст с отступом 21"/>
    <w:basedOn w:val="Standard"/>
    <w:rsid w:val="00711E8D"/>
    <w:pPr>
      <w:spacing w:after="120" w:line="480" w:lineRule="auto"/>
      <w:ind w:left="283"/>
    </w:pPr>
  </w:style>
  <w:style w:type="paragraph" w:customStyle="1" w:styleId="Default">
    <w:name w:val="Default"/>
    <w:rsid w:val="00711E8D"/>
    <w:pPr>
      <w:suppressAutoHyphens/>
      <w:autoSpaceDE w:val="0"/>
      <w:autoSpaceDN w:val="0"/>
      <w:spacing w:after="0" w:line="240" w:lineRule="auto"/>
      <w:textAlignment w:val="baseline"/>
    </w:pPr>
    <w:rPr>
      <w:rFonts w:ascii="Times New Roman" w:eastAsia="Arial" w:hAnsi="Times New Roman" w:cs="Times New Roman"/>
      <w:color w:val="000000"/>
      <w:kern w:val="3"/>
      <w:sz w:val="24"/>
      <w:szCs w:val="24"/>
      <w:lang w:eastAsia="zh-CN"/>
    </w:rPr>
  </w:style>
  <w:style w:type="paragraph" w:customStyle="1" w:styleId="TableContents">
    <w:name w:val="Table Contents"/>
    <w:basedOn w:val="Standard"/>
    <w:rsid w:val="00711E8D"/>
    <w:pPr>
      <w:suppressLineNumbers/>
    </w:pPr>
  </w:style>
  <w:style w:type="paragraph" w:customStyle="1" w:styleId="TableHeading">
    <w:name w:val="Table Heading"/>
    <w:basedOn w:val="TableContents"/>
    <w:rsid w:val="00711E8D"/>
    <w:pPr>
      <w:jc w:val="center"/>
    </w:pPr>
    <w:rPr>
      <w:b/>
      <w:bCs/>
    </w:rPr>
  </w:style>
  <w:style w:type="paragraph" w:customStyle="1" w:styleId="1518">
    <w:name w:val="Стиль 15 пт Междустр.интервал:  точно 18 пт"/>
    <w:basedOn w:val="Standard"/>
    <w:rsid w:val="00711E8D"/>
    <w:pPr>
      <w:spacing w:line="360" w:lineRule="exact"/>
      <w:ind w:firstLine="720"/>
      <w:jc w:val="both"/>
    </w:pPr>
    <w:rPr>
      <w:sz w:val="30"/>
    </w:rPr>
  </w:style>
  <w:style w:type="paragraph" w:customStyle="1" w:styleId="Textbodyindent">
    <w:name w:val="Text body indent"/>
    <w:basedOn w:val="Standard"/>
    <w:rsid w:val="00711E8D"/>
    <w:pPr>
      <w:spacing w:after="120"/>
      <w:ind w:left="283"/>
    </w:pPr>
  </w:style>
  <w:style w:type="paragraph" w:customStyle="1" w:styleId="Standarduser">
    <w:name w:val="Standard (user)"/>
    <w:rsid w:val="00711E8D"/>
    <w:pPr>
      <w:suppressAutoHyphens/>
      <w:autoSpaceDN w:val="0"/>
      <w:spacing w:after="0" w:line="240" w:lineRule="auto"/>
      <w:textAlignment w:val="baseline"/>
    </w:pPr>
    <w:rPr>
      <w:rFonts w:ascii="Times New Roman" w:eastAsia="Arial" w:hAnsi="Times New Roman" w:cs="Calibri"/>
      <w:b/>
      <w:kern w:val="3"/>
      <w:sz w:val="16"/>
      <w:szCs w:val="20"/>
      <w:lang w:eastAsia="zh-CN"/>
    </w:rPr>
  </w:style>
  <w:style w:type="paragraph" w:customStyle="1" w:styleId="Textbodyuser">
    <w:name w:val="Text body (user)"/>
    <w:basedOn w:val="Standarduser"/>
    <w:rsid w:val="00711E8D"/>
    <w:pPr>
      <w:spacing w:after="120"/>
    </w:pPr>
  </w:style>
  <w:style w:type="paragraph" w:customStyle="1" w:styleId="TableContentsuser">
    <w:name w:val="Table Contents (user)"/>
    <w:basedOn w:val="Standarduser"/>
    <w:rsid w:val="00711E8D"/>
    <w:pPr>
      <w:suppressLineNumbers/>
    </w:pPr>
  </w:style>
  <w:style w:type="paragraph" w:customStyle="1" w:styleId="Textbodyindentuser">
    <w:name w:val="Text body indent (user)"/>
    <w:basedOn w:val="Standarduser"/>
    <w:rsid w:val="00711E8D"/>
    <w:pPr>
      <w:spacing w:after="120"/>
      <w:ind w:left="283"/>
    </w:pPr>
  </w:style>
  <w:style w:type="paragraph" w:customStyle="1" w:styleId="ConsCell">
    <w:name w:val="ConsCell"/>
    <w:rsid w:val="00711E8D"/>
    <w:pPr>
      <w:widowControl w:val="0"/>
      <w:suppressAutoHyphens/>
      <w:autoSpaceDE w:val="0"/>
      <w:autoSpaceDN w:val="0"/>
      <w:spacing w:after="0" w:line="240" w:lineRule="auto"/>
      <w:ind w:right="19772"/>
      <w:textAlignment w:val="baseline"/>
    </w:pPr>
    <w:rPr>
      <w:rFonts w:ascii="Arial" w:eastAsia="Arial" w:hAnsi="Arial" w:cs="Arial"/>
      <w:kern w:val="3"/>
      <w:sz w:val="20"/>
      <w:szCs w:val="20"/>
      <w:lang w:eastAsia="zh-CN"/>
    </w:rPr>
  </w:style>
  <w:style w:type="paragraph" w:customStyle="1" w:styleId="Textuser">
    <w:name w:val="Text (user)"/>
    <w:basedOn w:val="Standarduser"/>
    <w:rsid w:val="00711E8D"/>
    <w:pPr>
      <w:suppressAutoHyphens w:val="0"/>
    </w:pPr>
    <w:rPr>
      <w:rFonts w:ascii="Courier New" w:hAnsi="Courier New" w:cs="Courier New"/>
      <w:b w:val="0"/>
      <w:color w:val="000000"/>
      <w:spacing w:val="-8"/>
      <w:sz w:val="20"/>
    </w:rPr>
  </w:style>
  <w:style w:type="paragraph" w:customStyle="1" w:styleId="2f">
    <w:name w:val="Стиль2"/>
    <w:basedOn w:val="11"/>
    <w:uiPriority w:val="99"/>
    <w:rsid w:val="00711E8D"/>
    <w:pPr>
      <w:widowControl/>
      <w:autoSpaceDE w:val="0"/>
      <w:autoSpaceDN w:val="0"/>
      <w:spacing w:before="60"/>
      <w:jc w:val="both"/>
      <w:textAlignment w:val="baseline"/>
      <w:outlineLvl w:val="6"/>
    </w:pPr>
    <w:rPr>
      <w:rFonts w:ascii="Times New Roman" w:eastAsia="Times New Roman" w:hAnsi="Times New Roman"/>
      <w:b w:val="0"/>
      <w:bCs w:val="0"/>
      <w:kern w:val="3"/>
      <w:sz w:val="24"/>
      <w:szCs w:val="18"/>
      <w:lang w:eastAsia="zh-CN"/>
    </w:rPr>
  </w:style>
  <w:style w:type="paragraph" w:customStyle="1" w:styleId="3">
    <w:name w:val="Стиль3"/>
    <w:basedOn w:val="Standard"/>
    <w:rsid w:val="00711E8D"/>
    <w:pPr>
      <w:widowControl/>
      <w:numPr>
        <w:numId w:val="10"/>
      </w:numPr>
      <w:jc w:val="both"/>
    </w:pPr>
    <w:rPr>
      <w:sz w:val="24"/>
      <w:szCs w:val="24"/>
    </w:rPr>
  </w:style>
  <w:style w:type="paragraph" w:customStyle="1" w:styleId="4">
    <w:name w:val="Стиль4"/>
    <w:basedOn w:val="Standard"/>
    <w:uiPriority w:val="99"/>
    <w:rsid w:val="00711E8D"/>
    <w:pPr>
      <w:widowControl/>
      <w:numPr>
        <w:numId w:val="9"/>
      </w:numPr>
      <w:jc w:val="both"/>
    </w:pPr>
    <w:rPr>
      <w:sz w:val="24"/>
    </w:rPr>
  </w:style>
  <w:style w:type="paragraph" w:customStyle="1" w:styleId="afff5">
    <w:name w:val="Знак Знак Знак Знак Знак Знак Знак Знак Знак Знак Знак Знак Знак Знак Знак Знак"/>
    <w:basedOn w:val="Standard"/>
    <w:rsid w:val="00711E8D"/>
    <w:pPr>
      <w:spacing w:after="160" w:line="240" w:lineRule="exact"/>
      <w:jc w:val="center"/>
    </w:pPr>
    <w:rPr>
      <w:b/>
      <w:i/>
      <w:sz w:val="28"/>
      <w:lang w:val="en-GB"/>
    </w:rPr>
  </w:style>
  <w:style w:type="paragraph" w:customStyle="1" w:styleId="Framecontents">
    <w:name w:val="Frame contents"/>
    <w:basedOn w:val="Textbody"/>
    <w:rsid w:val="00711E8D"/>
    <w:pPr>
      <w:spacing w:before="120"/>
      <w:ind w:firstLine="567"/>
    </w:pPr>
    <w:rPr>
      <w:sz w:val="24"/>
      <w:szCs w:val="24"/>
    </w:rPr>
  </w:style>
  <w:style w:type="paragraph" w:styleId="39">
    <w:name w:val="Body Text 3"/>
    <w:basedOn w:val="Standard"/>
    <w:link w:val="3a"/>
    <w:rsid w:val="00711E8D"/>
    <w:pPr>
      <w:widowControl/>
      <w:overflowPunct w:val="0"/>
    </w:pPr>
    <w:rPr>
      <w:sz w:val="28"/>
      <w:szCs w:val="24"/>
      <w:lang w:val="en-US"/>
    </w:rPr>
  </w:style>
  <w:style w:type="character" w:customStyle="1" w:styleId="3a">
    <w:name w:val="Основной текст 3 Знак"/>
    <w:basedOn w:val="a1"/>
    <w:link w:val="39"/>
    <w:rsid w:val="00711E8D"/>
    <w:rPr>
      <w:rFonts w:ascii="Times New Roman" w:eastAsia="Times New Roman" w:hAnsi="Times New Roman" w:cs="Times New Roman"/>
      <w:kern w:val="3"/>
      <w:sz w:val="28"/>
      <w:szCs w:val="24"/>
      <w:lang w:val="en-US" w:eastAsia="zh-CN"/>
    </w:rPr>
  </w:style>
  <w:style w:type="paragraph" w:customStyle="1" w:styleId="consplusdoclist0">
    <w:name w:val="consplusdoclist"/>
    <w:basedOn w:val="Standard"/>
    <w:rsid w:val="00711E8D"/>
    <w:pPr>
      <w:widowControl/>
      <w:spacing w:before="100" w:after="100"/>
    </w:pPr>
    <w:rPr>
      <w:sz w:val="24"/>
      <w:szCs w:val="24"/>
    </w:rPr>
  </w:style>
  <w:style w:type="paragraph" w:customStyle="1" w:styleId="txt">
    <w:name w:val="txt"/>
    <w:basedOn w:val="Standard"/>
    <w:rsid w:val="00711E8D"/>
    <w:pPr>
      <w:widowControl/>
      <w:suppressAutoHyphens/>
      <w:spacing w:before="280" w:after="280"/>
    </w:pPr>
    <w:rPr>
      <w:color w:val="000000"/>
      <w:sz w:val="24"/>
      <w:szCs w:val="24"/>
    </w:rPr>
  </w:style>
  <w:style w:type="paragraph" w:customStyle="1" w:styleId="Heading2user">
    <w:name w:val="Heading 2 (user)"/>
    <w:basedOn w:val="Standarduser"/>
    <w:next w:val="Textbodyuser"/>
    <w:rsid w:val="00711E8D"/>
    <w:pPr>
      <w:keepNext/>
      <w:keepLines/>
      <w:spacing w:after="360"/>
      <w:jc w:val="center"/>
    </w:pPr>
    <w:rPr>
      <w:sz w:val="28"/>
    </w:rPr>
  </w:style>
  <w:style w:type="character" w:customStyle="1" w:styleId="WW8Num4z0">
    <w:name w:val="WW8Num4z0"/>
    <w:rsid w:val="00711E8D"/>
    <w:rPr>
      <w:rFonts w:ascii="Symbol" w:hAnsi="Symbol" w:cs="OpenSymbol, 'Courier New'"/>
    </w:rPr>
  </w:style>
  <w:style w:type="character" w:customStyle="1" w:styleId="WW-Absatz-Standardschriftart1111">
    <w:name w:val="WW-Absatz-Standardschriftart1111"/>
    <w:rsid w:val="00711E8D"/>
  </w:style>
  <w:style w:type="character" w:customStyle="1" w:styleId="WW-Absatz-Standardschriftart11111">
    <w:name w:val="WW-Absatz-Standardschriftart11111"/>
    <w:rsid w:val="00711E8D"/>
  </w:style>
  <w:style w:type="character" w:customStyle="1" w:styleId="WW-Absatz-Standardschriftart111111">
    <w:name w:val="WW-Absatz-Standardschriftart111111"/>
    <w:rsid w:val="00711E8D"/>
  </w:style>
  <w:style w:type="character" w:customStyle="1" w:styleId="WW-Absatz-Standardschriftart1111111">
    <w:name w:val="WW-Absatz-Standardschriftart1111111"/>
    <w:rsid w:val="00711E8D"/>
  </w:style>
  <w:style w:type="character" w:customStyle="1" w:styleId="WW-Absatz-Standardschriftart11111111">
    <w:name w:val="WW-Absatz-Standardschriftart11111111"/>
    <w:rsid w:val="00711E8D"/>
  </w:style>
  <w:style w:type="character" w:customStyle="1" w:styleId="WW-">
    <w:name w:val="WW-Основной шрифт абзаца"/>
    <w:rsid w:val="00711E8D"/>
    <w:rPr>
      <w:sz w:val="20"/>
    </w:rPr>
  </w:style>
  <w:style w:type="character" w:customStyle="1" w:styleId="1f0">
    <w:name w:val="Основной текст Знак1"/>
    <w:rsid w:val="00711E8D"/>
    <w:rPr>
      <w:sz w:val="28"/>
      <w:szCs w:val="28"/>
      <w:lang w:val="ru-RU" w:bidi="ar-SA"/>
    </w:rPr>
  </w:style>
  <w:style w:type="character" w:customStyle="1" w:styleId="1f1">
    <w:name w:val="Номер страницы1"/>
    <w:basedOn w:val="17"/>
    <w:rsid w:val="00711E8D"/>
  </w:style>
  <w:style w:type="character" w:customStyle="1" w:styleId="afff6">
    <w:name w:val="Заголовок чужого сообщения"/>
    <w:rsid w:val="00711E8D"/>
    <w:rPr>
      <w:color w:val="FF0000"/>
    </w:rPr>
  </w:style>
  <w:style w:type="character" w:customStyle="1" w:styleId="afff7">
    <w:name w:val="Основной текст_"/>
    <w:rsid w:val="00711E8D"/>
    <w:rPr>
      <w:spacing w:val="1"/>
      <w:sz w:val="25"/>
      <w:shd w:val="clear" w:color="auto" w:fill="FFFFFF"/>
      <w:lang w:bidi="ar-SA"/>
    </w:rPr>
  </w:style>
  <w:style w:type="character" w:customStyle="1" w:styleId="Internetlink">
    <w:name w:val="Internet link"/>
    <w:rsid w:val="00711E8D"/>
    <w:rPr>
      <w:color w:val="0000CC"/>
      <w:u w:val="single"/>
    </w:rPr>
  </w:style>
  <w:style w:type="character" w:customStyle="1" w:styleId="b-serp-urlb-serp-urlinlineyes">
    <w:name w:val="b-serp-url b-serp-url_inline_yes"/>
    <w:basedOn w:val="17"/>
    <w:rsid w:val="00711E8D"/>
  </w:style>
  <w:style w:type="character" w:customStyle="1" w:styleId="b-serp-urlitem1">
    <w:name w:val="b-serp-url__item1"/>
    <w:basedOn w:val="17"/>
    <w:rsid w:val="00711E8D"/>
  </w:style>
  <w:style w:type="character" w:customStyle="1" w:styleId="b-serp-urlmark1">
    <w:name w:val="b-serp-url__mark1"/>
    <w:rsid w:val="00711E8D"/>
    <w:rPr>
      <w:rFonts w:ascii="Verdana" w:hAnsi="Verdana"/>
    </w:rPr>
  </w:style>
  <w:style w:type="character" w:customStyle="1" w:styleId="b-serp-itemlinks-itemb-serp-itemlinks-saved">
    <w:name w:val="b-serp-item__links-item b-serp-item__links-saved"/>
    <w:basedOn w:val="17"/>
    <w:rsid w:val="00711E8D"/>
  </w:style>
  <w:style w:type="character" w:customStyle="1" w:styleId="b-serp-itemlinks-itemb-serp-itemlinks-more">
    <w:name w:val="b-serp-item__links-item b-serp-item__links-more"/>
    <w:basedOn w:val="17"/>
    <w:rsid w:val="00711E8D"/>
  </w:style>
  <w:style w:type="character" w:customStyle="1" w:styleId="WW8Num8z2">
    <w:name w:val="WW8Num8z2"/>
    <w:rsid w:val="00711E8D"/>
    <w:rPr>
      <w:rFonts w:ascii="Wingdings" w:hAnsi="Wingdings"/>
    </w:rPr>
  </w:style>
  <w:style w:type="character" w:customStyle="1" w:styleId="WW8Num4z2">
    <w:name w:val="WW8Num4z2"/>
    <w:rsid w:val="00711E8D"/>
    <w:rPr>
      <w:rFonts w:ascii="Wingdings" w:hAnsi="Wingdings"/>
    </w:rPr>
  </w:style>
  <w:style w:type="character" w:customStyle="1" w:styleId="WW8Num9z1">
    <w:name w:val="WW8Num9z1"/>
    <w:rsid w:val="00711E8D"/>
    <w:rPr>
      <w:rFonts w:ascii="Courier New" w:hAnsi="Courier New" w:cs="Courier New"/>
    </w:rPr>
  </w:style>
  <w:style w:type="character" w:customStyle="1" w:styleId="3b">
    <w:name w:val="Основной текст (3)"/>
    <w:rsid w:val="00711E8D"/>
    <w:rPr>
      <w:rFonts w:ascii="Tahoma" w:eastAsia="Tahoma" w:hAnsi="Tahoma" w:cs="Tahoma"/>
      <w:b/>
      <w:bCs/>
      <w:i w:val="0"/>
      <w:iCs w:val="0"/>
      <w:caps w:val="0"/>
      <w:smallCaps w:val="0"/>
      <w:strike w:val="0"/>
      <w:dstrike w:val="0"/>
      <w:color w:val="000000"/>
      <w:spacing w:val="-10"/>
      <w:w w:val="100"/>
      <w:position w:val="0"/>
      <w:sz w:val="20"/>
      <w:szCs w:val="20"/>
      <w:u w:val="none"/>
      <w:vertAlign w:val="baseline"/>
      <w:lang w:val="ru-RU"/>
    </w:rPr>
  </w:style>
  <w:style w:type="character" w:customStyle="1" w:styleId="BulletSymbols">
    <w:name w:val="Bullet Symbols"/>
    <w:rsid w:val="00711E8D"/>
    <w:rPr>
      <w:rFonts w:ascii="OpenSymbol, 'Courier New'" w:eastAsia="OpenSymbol, 'Courier New'" w:hAnsi="OpenSymbol, 'Courier New'" w:cs="OpenSymbol, 'Courier New'"/>
    </w:rPr>
  </w:style>
  <w:style w:type="character" w:customStyle="1" w:styleId="NumberingSymbols">
    <w:name w:val="Numbering Symbols"/>
    <w:rsid w:val="00711E8D"/>
  </w:style>
  <w:style w:type="character" w:customStyle="1" w:styleId="47">
    <w:name w:val="Заголовок 4 Знак"/>
    <w:aliases w:val="Заголовок 4 Знак Знак Знак Знак1,Заголовок 4 Знак Знак Знак Знак Знак,Заголовок 4 Знак Знак Знак1"/>
    <w:basedOn w:val="a1"/>
    <w:uiPriority w:val="99"/>
    <w:rsid w:val="00711E8D"/>
    <w:rPr>
      <w:b/>
      <w:sz w:val="24"/>
      <w:szCs w:val="24"/>
    </w:rPr>
  </w:style>
  <w:style w:type="character" w:customStyle="1" w:styleId="WW8Num1z1">
    <w:name w:val="WW8Num1z1"/>
    <w:rsid w:val="00711E8D"/>
    <w:rPr>
      <w:sz w:val="24"/>
    </w:rPr>
  </w:style>
  <w:style w:type="character" w:customStyle="1" w:styleId="WW8Num1z2">
    <w:name w:val="WW8Num1z2"/>
    <w:rsid w:val="00711E8D"/>
    <w:rPr>
      <w:b/>
      <w:i w:val="0"/>
      <w:sz w:val="28"/>
      <w:szCs w:val="28"/>
    </w:rPr>
  </w:style>
  <w:style w:type="character" w:customStyle="1" w:styleId="WW8Num1z3">
    <w:name w:val="WW8Num1z3"/>
    <w:rsid w:val="00711E8D"/>
    <w:rPr>
      <w:b/>
      <w:i w:val="0"/>
      <w:sz w:val="24"/>
      <w:szCs w:val="24"/>
    </w:rPr>
  </w:style>
  <w:style w:type="character" w:customStyle="1" w:styleId="WW8Num1z7">
    <w:name w:val="WW8Num1z7"/>
    <w:rsid w:val="00711E8D"/>
    <w:rPr>
      <w:b w:val="0"/>
      <w:i w:val="0"/>
      <w:sz w:val="24"/>
      <w:szCs w:val="24"/>
    </w:rPr>
  </w:style>
  <w:style w:type="character" w:customStyle="1" w:styleId="WW8Num2z1">
    <w:name w:val="WW8Num2z1"/>
    <w:rsid w:val="00711E8D"/>
    <w:rPr>
      <w:rFonts w:ascii="Courier New" w:hAnsi="Courier New" w:cs="Courier New"/>
    </w:rPr>
  </w:style>
  <w:style w:type="character" w:customStyle="1" w:styleId="WW8Num2z2">
    <w:name w:val="WW8Num2z2"/>
    <w:rsid w:val="00711E8D"/>
    <w:rPr>
      <w:rFonts w:ascii="Wingdings" w:hAnsi="Wingdings"/>
    </w:rPr>
  </w:style>
  <w:style w:type="character" w:customStyle="1" w:styleId="WW8Num2z3">
    <w:name w:val="WW8Num2z3"/>
    <w:rsid w:val="00711E8D"/>
    <w:rPr>
      <w:b/>
      <w:i w:val="0"/>
      <w:sz w:val="24"/>
      <w:szCs w:val="24"/>
    </w:rPr>
  </w:style>
  <w:style w:type="character" w:customStyle="1" w:styleId="WW8Num2z7">
    <w:name w:val="WW8Num2z7"/>
    <w:rsid w:val="00711E8D"/>
    <w:rPr>
      <w:b w:val="0"/>
      <w:i w:val="0"/>
      <w:sz w:val="24"/>
      <w:szCs w:val="24"/>
    </w:rPr>
  </w:style>
  <w:style w:type="character" w:customStyle="1" w:styleId="WW8Num3z0">
    <w:name w:val="WW8Num3z0"/>
    <w:rsid w:val="00711E8D"/>
    <w:rPr>
      <w:rFonts w:ascii="Symbol" w:hAnsi="Symbol"/>
    </w:rPr>
  </w:style>
  <w:style w:type="character" w:customStyle="1" w:styleId="WW-Absatz-Standardschriftart111111111">
    <w:name w:val="WW-Absatz-Standardschriftart111111111"/>
    <w:rsid w:val="00711E8D"/>
  </w:style>
  <w:style w:type="character" w:customStyle="1" w:styleId="WW-Absatz-Standardschriftart1111111111">
    <w:name w:val="WW-Absatz-Standardschriftart1111111111"/>
    <w:rsid w:val="00711E8D"/>
  </w:style>
  <w:style w:type="character" w:customStyle="1" w:styleId="WW-Absatz-Standardschriftart11111111111">
    <w:name w:val="WW-Absatz-Standardschriftart11111111111"/>
    <w:rsid w:val="00711E8D"/>
  </w:style>
  <w:style w:type="character" w:customStyle="1" w:styleId="WW-Absatz-Standardschriftart111111111111">
    <w:name w:val="WW-Absatz-Standardschriftart111111111111"/>
    <w:rsid w:val="00711E8D"/>
  </w:style>
  <w:style w:type="character" w:customStyle="1" w:styleId="WW-Absatz-Standardschriftart1111111111111">
    <w:name w:val="WW-Absatz-Standardschriftart1111111111111"/>
    <w:rsid w:val="00711E8D"/>
  </w:style>
  <w:style w:type="character" w:customStyle="1" w:styleId="WW-Absatz-Standardschriftart11111111111111">
    <w:name w:val="WW-Absatz-Standardschriftart11111111111111"/>
    <w:rsid w:val="00711E8D"/>
  </w:style>
  <w:style w:type="character" w:customStyle="1" w:styleId="WW-Absatz-Standardschriftart111111111111111">
    <w:name w:val="WW-Absatz-Standardschriftart111111111111111"/>
    <w:rsid w:val="00711E8D"/>
  </w:style>
  <w:style w:type="character" w:customStyle="1" w:styleId="WW-Absatz-Standardschriftart1111111111111111">
    <w:name w:val="WW-Absatz-Standardschriftart1111111111111111"/>
    <w:rsid w:val="00711E8D"/>
  </w:style>
  <w:style w:type="character" w:customStyle="1" w:styleId="WW-Absatz-Standardschriftart11111111111111111">
    <w:name w:val="WW-Absatz-Standardschriftart11111111111111111"/>
    <w:rsid w:val="00711E8D"/>
  </w:style>
  <w:style w:type="character" w:customStyle="1" w:styleId="WW-Absatz-Standardschriftart111111111111111111">
    <w:name w:val="WW-Absatz-Standardschriftart111111111111111111"/>
    <w:rsid w:val="00711E8D"/>
  </w:style>
  <w:style w:type="character" w:customStyle="1" w:styleId="WW-Absatz-Standardschriftart1111111111111111111">
    <w:name w:val="WW-Absatz-Standardschriftart1111111111111111111"/>
    <w:rsid w:val="00711E8D"/>
  </w:style>
  <w:style w:type="character" w:customStyle="1" w:styleId="WW-Absatz-Standardschriftart11111111111111111111">
    <w:name w:val="WW-Absatz-Standardschriftart11111111111111111111"/>
    <w:rsid w:val="00711E8D"/>
  </w:style>
  <w:style w:type="character" w:customStyle="1" w:styleId="WW-Absatz-Standardschriftart111111111111111111111">
    <w:name w:val="WW-Absatz-Standardschriftart111111111111111111111"/>
    <w:rsid w:val="00711E8D"/>
  </w:style>
  <w:style w:type="character" w:customStyle="1" w:styleId="WW8Num2z0">
    <w:name w:val="WW8Num2z0"/>
    <w:rsid w:val="00711E8D"/>
    <w:rPr>
      <w:rFonts w:ascii="Symbol" w:hAnsi="Symbol"/>
    </w:rPr>
  </w:style>
  <w:style w:type="character" w:customStyle="1" w:styleId="StrongEmphasis">
    <w:name w:val="Strong Emphasis"/>
    <w:basedOn w:val="17"/>
    <w:rsid w:val="00711E8D"/>
    <w:rPr>
      <w:b/>
      <w:bCs/>
    </w:rPr>
  </w:style>
  <w:style w:type="character" w:customStyle="1" w:styleId="1f2">
    <w:name w:val="Верхний колонтитул Знак1"/>
    <w:basedOn w:val="a1"/>
    <w:rsid w:val="00711E8D"/>
    <w:rPr>
      <w:szCs w:val="21"/>
    </w:rPr>
  </w:style>
  <w:style w:type="character" w:customStyle="1" w:styleId="1f3">
    <w:name w:val="Нижний колонтитул Знак1"/>
    <w:basedOn w:val="a1"/>
    <w:uiPriority w:val="99"/>
    <w:rsid w:val="00711E8D"/>
    <w:rPr>
      <w:szCs w:val="21"/>
    </w:rPr>
  </w:style>
  <w:style w:type="numbering" w:customStyle="1" w:styleId="WW8Num1">
    <w:name w:val="WW8Num1"/>
    <w:basedOn w:val="a3"/>
    <w:rsid w:val="00711E8D"/>
    <w:pPr>
      <w:numPr>
        <w:numId w:val="8"/>
      </w:numPr>
    </w:pPr>
  </w:style>
  <w:style w:type="numbering" w:customStyle="1" w:styleId="WW8Num2">
    <w:name w:val="WW8Num2"/>
    <w:basedOn w:val="a3"/>
    <w:rsid w:val="00711E8D"/>
    <w:pPr>
      <w:numPr>
        <w:numId w:val="9"/>
      </w:numPr>
    </w:pPr>
  </w:style>
  <w:style w:type="numbering" w:customStyle="1" w:styleId="WW8Num3">
    <w:name w:val="WW8Num3"/>
    <w:basedOn w:val="a3"/>
    <w:rsid w:val="00711E8D"/>
    <w:pPr>
      <w:numPr>
        <w:numId w:val="10"/>
      </w:numPr>
    </w:pPr>
  </w:style>
  <w:style w:type="numbering" w:customStyle="1" w:styleId="WW8Num4">
    <w:name w:val="WW8Num4"/>
    <w:basedOn w:val="a3"/>
    <w:rsid w:val="00711E8D"/>
    <w:pPr>
      <w:numPr>
        <w:numId w:val="11"/>
      </w:numPr>
    </w:pPr>
  </w:style>
  <w:style w:type="numbering" w:customStyle="1" w:styleId="WW8Num5">
    <w:name w:val="WW8Num5"/>
    <w:basedOn w:val="a3"/>
    <w:rsid w:val="00711E8D"/>
    <w:pPr>
      <w:numPr>
        <w:numId w:val="12"/>
      </w:numPr>
    </w:pPr>
  </w:style>
  <w:style w:type="numbering" w:customStyle="1" w:styleId="WW8Num6">
    <w:name w:val="WW8Num6"/>
    <w:basedOn w:val="a3"/>
    <w:rsid w:val="00711E8D"/>
    <w:pPr>
      <w:numPr>
        <w:numId w:val="13"/>
      </w:numPr>
    </w:pPr>
  </w:style>
  <w:style w:type="numbering" w:customStyle="1" w:styleId="WW8Num7">
    <w:name w:val="WW8Num7"/>
    <w:basedOn w:val="a3"/>
    <w:rsid w:val="00711E8D"/>
    <w:pPr>
      <w:numPr>
        <w:numId w:val="14"/>
      </w:numPr>
    </w:pPr>
  </w:style>
  <w:style w:type="numbering" w:customStyle="1" w:styleId="WW8Num8">
    <w:name w:val="WW8Num8"/>
    <w:basedOn w:val="a3"/>
    <w:rsid w:val="00711E8D"/>
    <w:pPr>
      <w:numPr>
        <w:numId w:val="15"/>
      </w:numPr>
    </w:pPr>
  </w:style>
  <w:style w:type="numbering" w:customStyle="1" w:styleId="WW8Num9">
    <w:name w:val="WW8Num9"/>
    <w:basedOn w:val="a3"/>
    <w:rsid w:val="00711E8D"/>
    <w:pPr>
      <w:numPr>
        <w:numId w:val="16"/>
      </w:numPr>
    </w:pPr>
  </w:style>
  <w:style w:type="numbering" w:customStyle="1" w:styleId="WW8Num10">
    <w:name w:val="WW8Num10"/>
    <w:basedOn w:val="a3"/>
    <w:rsid w:val="00711E8D"/>
    <w:pPr>
      <w:numPr>
        <w:numId w:val="17"/>
      </w:numPr>
    </w:pPr>
  </w:style>
  <w:style w:type="numbering" w:customStyle="1" w:styleId="WW8Num11">
    <w:name w:val="WW8Num11"/>
    <w:basedOn w:val="a3"/>
    <w:rsid w:val="00711E8D"/>
    <w:pPr>
      <w:numPr>
        <w:numId w:val="18"/>
      </w:numPr>
    </w:pPr>
  </w:style>
  <w:style w:type="numbering" w:customStyle="1" w:styleId="WW8Num12">
    <w:name w:val="WW8Num12"/>
    <w:basedOn w:val="a3"/>
    <w:rsid w:val="00711E8D"/>
    <w:pPr>
      <w:numPr>
        <w:numId w:val="19"/>
      </w:numPr>
    </w:pPr>
  </w:style>
  <w:style w:type="numbering" w:customStyle="1" w:styleId="WW8Num13">
    <w:name w:val="WW8Num13"/>
    <w:basedOn w:val="a3"/>
    <w:rsid w:val="00711E8D"/>
    <w:pPr>
      <w:numPr>
        <w:numId w:val="20"/>
      </w:numPr>
    </w:pPr>
  </w:style>
  <w:style w:type="paragraph" w:customStyle="1" w:styleId="ConsPlusTextList">
    <w:name w:val="ConsPlusTextList"/>
    <w:rsid w:val="00711E8D"/>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formattext">
    <w:name w:val="formattext"/>
    <w:basedOn w:val="a0"/>
    <w:rsid w:val="00711E8D"/>
    <w:pPr>
      <w:widowControl/>
      <w:spacing w:before="100" w:after="100" w:line="100" w:lineRule="atLeast"/>
    </w:pPr>
    <w:rPr>
      <w:color w:val="00000A"/>
      <w:sz w:val="24"/>
      <w:szCs w:val="24"/>
      <w:lang w:eastAsia="ar-SA"/>
    </w:rPr>
  </w:style>
  <w:style w:type="character" w:customStyle="1" w:styleId="41">
    <w:name w:val="Заголовок 4 Знак1"/>
    <w:aliases w:val="Заголовок 4 Знак Знак Знак Знак2,Заголовок 4 Знак Знак Знак Знак Знак1,Заголовок 4 Знак Знак Знак2"/>
    <w:basedOn w:val="a1"/>
    <w:link w:val="40"/>
    <w:uiPriority w:val="9"/>
    <w:semiHidden/>
    <w:rsid w:val="00711E8D"/>
    <w:rPr>
      <w:rFonts w:asciiTheme="majorHAnsi" w:eastAsiaTheme="majorEastAsia" w:hAnsiTheme="majorHAnsi" w:cstheme="majorBidi"/>
      <w:b/>
      <w:bCs/>
      <w:i/>
      <w:iCs/>
      <w:color w:val="4F81BD" w:themeColor="accent1"/>
      <w:sz w:val="20"/>
      <w:szCs w:val="20"/>
      <w:lang w:eastAsia="ru-RU"/>
    </w:rPr>
  </w:style>
  <w:style w:type="paragraph" w:customStyle="1" w:styleId="1f4">
    <w:name w:val="нум список 1"/>
    <w:uiPriority w:val="99"/>
    <w:rsid w:val="00711E8D"/>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
    <w:name w:val="Интернет-ссылка"/>
    <w:uiPriority w:val="99"/>
    <w:semiHidden/>
    <w:rsid w:val="00711E8D"/>
    <w:rPr>
      <w:color w:val="0000FF"/>
      <w:u w:val="single"/>
    </w:rPr>
  </w:style>
  <w:style w:type="paragraph" w:styleId="1f5">
    <w:name w:val="index 1"/>
    <w:basedOn w:val="a0"/>
    <w:next w:val="a0"/>
    <w:autoRedefine/>
    <w:uiPriority w:val="99"/>
    <w:semiHidden/>
    <w:rsid w:val="00711E8D"/>
    <w:pPr>
      <w:widowControl/>
      <w:suppressAutoHyphens/>
      <w:spacing w:after="200" w:line="276" w:lineRule="auto"/>
      <w:ind w:left="220" w:hanging="220"/>
    </w:pPr>
    <w:rPr>
      <w:rFonts w:ascii="Calibri" w:eastAsia="Calibri" w:hAnsi="Calibri" w:cs="Calibri"/>
      <w:color w:val="00000A"/>
      <w:sz w:val="22"/>
      <w:szCs w:val="22"/>
      <w:lang w:eastAsia="en-US"/>
    </w:rPr>
  </w:style>
  <w:style w:type="paragraph" w:styleId="afff8">
    <w:name w:val="index heading"/>
    <w:basedOn w:val="a0"/>
    <w:uiPriority w:val="99"/>
    <w:rsid w:val="00711E8D"/>
    <w:pPr>
      <w:widowControl/>
      <w:suppressLineNumbers/>
      <w:suppressAutoHyphens/>
      <w:spacing w:after="200" w:line="276" w:lineRule="auto"/>
    </w:pPr>
    <w:rPr>
      <w:rFonts w:ascii="Calibri" w:eastAsia="Calibri" w:hAnsi="Calibri" w:cs="Mangal"/>
      <w:color w:val="00000A"/>
      <w:sz w:val="22"/>
      <w:szCs w:val="22"/>
      <w:lang w:eastAsia="en-US"/>
    </w:rPr>
  </w:style>
  <w:style w:type="paragraph" w:customStyle="1" w:styleId="afff9">
    <w:name w:val="Заглавие"/>
    <w:basedOn w:val="a0"/>
    <w:uiPriority w:val="99"/>
    <w:rsid w:val="00711E8D"/>
    <w:pPr>
      <w:widowControl/>
      <w:suppressLineNumbers/>
      <w:suppressAutoHyphens/>
      <w:spacing w:before="120" w:after="120" w:line="276" w:lineRule="auto"/>
    </w:pPr>
    <w:rPr>
      <w:rFonts w:ascii="Calibri" w:eastAsia="Calibri" w:hAnsi="Calibri" w:cs="Mangal"/>
      <w:i/>
      <w:iCs/>
      <w:color w:val="00000A"/>
      <w:sz w:val="24"/>
      <w:szCs w:val="24"/>
      <w:lang w:eastAsia="en-US"/>
    </w:rPr>
  </w:style>
  <w:style w:type="character" w:customStyle="1" w:styleId="1f6">
    <w:name w:val="Текст выноски Знак1"/>
    <w:basedOn w:val="a1"/>
    <w:uiPriority w:val="99"/>
    <w:semiHidden/>
    <w:rsid w:val="00711E8D"/>
    <w:rPr>
      <w:rFonts w:ascii="Tahoma" w:hAnsi="Tahoma" w:cs="Tahoma"/>
      <w:color w:val="00000A"/>
      <w:sz w:val="16"/>
      <w:szCs w:val="16"/>
      <w:lang w:eastAsia="en-US"/>
    </w:rPr>
  </w:style>
  <w:style w:type="character" w:customStyle="1" w:styleId="52">
    <w:name w:val="Основной шрифт абзаца5"/>
    <w:rsid w:val="00711E8D"/>
  </w:style>
  <w:style w:type="character" w:customStyle="1" w:styleId="Heading3Char">
    <w:name w:val="Heading 3 Char"/>
    <w:rsid w:val="00711E8D"/>
    <w:rPr>
      <w:rFonts w:ascii="Cambria" w:hAnsi="Cambria"/>
      <w:b/>
      <w:color w:val="00000A"/>
      <w:sz w:val="26"/>
    </w:rPr>
  </w:style>
  <w:style w:type="character" w:customStyle="1" w:styleId="Heading4Char">
    <w:name w:val="Heading 4 Char"/>
    <w:rsid w:val="00711E8D"/>
    <w:rPr>
      <w:rFonts w:ascii="Times New Roman" w:hAnsi="Times New Roman"/>
      <w:b/>
      <w:sz w:val="24"/>
    </w:rPr>
  </w:style>
  <w:style w:type="character" w:customStyle="1" w:styleId="ListLabel1">
    <w:name w:val="ListLabel 1"/>
    <w:rsid w:val="00711E8D"/>
  </w:style>
  <w:style w:type="character" w:customStyle="1" w:styleId="BodyTextChar">
    <w:name w:val="Body Text Char"/>
    <w:rsid w:val="00711E8D"/>
    <w:rPr>
      <w:color w:val="00000A"/>
    </w:rPr>
  </w:style>
  <w:style w:type="character" w:customStyle="1" w:styleId="TitleChar">
    <w:name w:val="Title Char"/>
    <w:rsid w:val="00711E8D"/>
    <w:rPr>
      <w:rFonts w:ascii="Cambria" w:hAnsi="Cambria"/>
      <w:b/>
      <w:color w:val="00000A"/>
      <w:kern w:val="1"/>
      <w:sz w:val="32"/>
    </w:rPr>
  </w:style>
  <w:style w:type="character" w:customStyle="1" w:styleId="BalloonTextChar">
    <w:name w:val="Balloon Text Char"/>
    <w:rsid w:val="00711E8D"/>
    <w:rPr>
      <w:rFonts w:ascii="Times New Roman" w:hAnsi="Times New Roman"/>
      <w:color w:val="00000A"/>
      <w:sz w:val="2"/>
    </w:rPr>
  </w:style>
  <w:style w:type="character" w:customStyle="1" w:styleId="ListLabel2">
    <w:name w:val="ListLabel 2"/>
    <w:rsid w:val="00711E8D"/>
    <w:rPr>
      <w:rFonts w:cs="Times New Roman"/>
    </w:rPr>
  </w:style>
  <w:style w:type="paragraph" w:customStyle="1" w:styleId="afffa">
    <w:basedOn w:val="a0"/>
    <w:next w:val="af5"/>
    <w:rsid w:val="00711E8D"/>
    <w:pPr>
      <w:keepNext/>
      <w:widowControl/>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12">
    <w:name w:val="Указатель 11"/>
    <w:basedOn w:val="a0"/>
    <w:rsid w:val="00711E8D"/>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53">
    <w:name w:val="Указатель5"/>
    <w:basedOn w:val="a0"/>
    <w:rsid w:val="00711E8D"/>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1f7">
    <w:name w:val="Текст выноски1"/>
    <w:basedOn w:val="a0"/>
    <w:rsid w:val="00711E8D"/>
    <w:pPr>
      <w:widowControl/>
      <w:suppressAutoHyphens/>
      <w:spacing w:line="100" w:lineRule="atLeast"/>
    </w:pPr>
    <w:rPr>
      <w:rFonts w:eastAsia="Calibri"/>
      <w:color w:val="00000A"/>
      <w:sz w:val="2"/>
      <w:lang w:eastAsia="ar-SA"/>
    </w:rPr>
  </w:style>
  <w:style w:type="character" w:styleId="afffb">
    <w:name w:val="line number"/>
    <w:unhideWhenUsed/>
    <w:rsid w:val="00711E8D"/>
  </w:style>
  <w:style w:type="character" w:customStyle="1" w:styleId="ListLabel121">
    <w:name w:val="ListLabel 121"/>
    <w:qFormat/>
    <w:rsid w:val="00711E8D"/>
    <w:rPr>
      <w:rFonts w:ascii="Times New Roman" w:hAnsi="Times New Roman"/>
      <w:color w:val="000000"/>
      <w:sz w:val="28"/>
      <w:szCs w:val="28"/>
    </w:rPr>
  </w:style>
  <w:style w:type="character" w:customStyle="1" w:styleId="ListLabel120">
    <w:name w:val="ListLabel 120"/>
    <w:qFormat/>
    <w:rsid w:val="00711E8D"/>
    <w:rPr>
      <w:rFonts w:ascii="Times New Roman" w:hAnsi="Times New Roman"/>
      <w:sz w:val="28"/>
      <w:szCs w:val="28"/>
    </w:rPr>
  </w:style>
  <w:style w:type="table" w:customStyle="1" w:styleId="1f8">
    <w:name w:val="Сетка таблицы1"/>
    <w:basedOn w:val="a2"/>
    <w:next w:val="aff9"/>
    <w:uiPriority w:val="99"/>
    <w:rsid w:val="00711E8D"/>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Обычный (паспорт)"/>
    <w:basedOn w:val="a0"/>
    <w:rsid w:val="00711E8D"/>
    <w:pPr>
      <w:widowControl/>
      <w:spacing w:before="120"/>
      <w:jc w:val="both"/>
    </w:pPr>
    <w:rPr>
      <w:rFonts w:eastAsia="Calibri"/>
      <w:sz w:val="28"/>
      <w:szCs w:val="28"/>
    </w:rPr>
  </w:style>
  <w:style w:type="paragraph" w:customStyle="1" w:styleId="afffd">
    <w:name w:val="Жирный (паспорт)"/>
    <w:basedOn w:val="a0"/>
    <w:rsid w:val="00711E8D"/>
    <w:pPr>
      <w:widowControl/>
      <w:spacing w:before="120"/>
      <w:jc w:val="both"/>
    </w:pPr>
    <w:rPr>
      <w:rFonts w:eastAsia="Calibri"/>
      <w:b/>
      <w:sz w:val="28"/>
      <w:szCs w:val="28"/>
    </w:rPr>
  </w:style>
  <w:style w:type="paragraph" w:customStyle="1" w:styleId="113">
    <w:name w:val="Абзац списка11"/>
    <w:basedOn w:val="a0"/>
    <w:rsid w:val="00711E8D"/>
    <w:pPr>
      <w:widowControl/>
      <w:spacing w:after="200" w:line="276" w:lineRule="auto"/>
      <w:ind w:left="720"/>
    </w:pPr>
    <w:rPr>
      <w:rFonts w:ascii="Calibri" w:hAnsi="Calibri"/>
      <w:sz w:val="22"/>
      <w:szCs w:val="22"/>
      <w:lang w:eastAsia="en-US"/>
    </w:rPr>
  </w:style>
  <w:style w:type="paragraph" w:customStyle="1" w:styleId="ListParagraph1">
    <w:name w:val="List Paragraph1"/>
    <w:basedOn w:val="a0"/>
    <w:rsid w:val="00711E8D"/>
    <w:pPr>
      <w:widowControl/>
      <w:spacing w:after="200" w:line="276" w:lineRule="auto"/>
      <w:ind w:left="720"/>
    </w:pPr>
    <w:rPr>
      <w:rFonts w:ascii="Calibri" w:eastAsia="Calibri" w:hAnsi="Calibri" w:cs="Calibri"/>
      <w:lang w:eastAsia="en-US"/>
    </w:rPr>
  </w:style>
  <w:style w:type="paragraph" w:customStyle="1" w:styleId="1f9">
    <w:name w:val="Знак1"/>
    <w:basedOn w:val="a0"/>
    <w:rsid w:val="00711E8D"/>
    <w:pPr>
      <w:widowControl/>
      <w:spacing w:after="160" w:line="240" w:lineRule="exact"/>
    </w:pPr>
    <w:rPr>
      <w:rFonts w:ascii="Arial" w:hAnsi="Arial" w:cs="Arial"/>
      <w:lang w:val="fr-FR" w:eastAsia="en-US"/>
    </w:rPr>
  </w:style>
  <w:style w:type="paragraph" w:customStyle="1" w:styleId="2f0">
    <w:name w:val="Знак2"/>
    <w:basedOn w:val="a0"/>
    <w:rsid w:val="00711E8D"/>
    <w:pPr>
      <w:widowControl/>
      <w:spacing w:after="160" w:line="240" w:lineRule="exact"/>
    </w:pPr>
    <w:rPr>
      <w:rFonts w:ascii="Arial" w:hAnsi="Arial" w:cs="Arial"/>
      <w:lang w:val="fr-FR" w:eastAsia="en-US"/>
    </w:rPr>
  </w:style>
  <w:style w:type="paragraph" w:customStyle="1" w:styleId="3c">
    <w:name w:val="Знак3"/>
    <w:basedOn w:val="a0"/>
    <w:rsid w:val="00711E8D"/>
    <w:pPr>
      <w:widowControl/>
      <w:spacing w:after="160" w:line="240" w:lineRule="exact"/>
    </w:pPr>
    <w:rPr>
      <w:rFonts w:ascii="Arial" w:hAnsi="Arial" w:cs="Arial"/>
      <w:lang w:val="fr-FR" w:eastAsia="en-US"/>
    </w:rPr>
  </w:style>
  <w:style w:type="paragraph" w:customStyle="1" w:styleId="48">
    <w:name w:val="Знак4"/>
    <w:basedOn w:val="a0"/>
    <w:rsid w:val="00711E8D"/>
    <w:pPr>
      <w:widowControl/>
      <w:spacing w:after="160" w:line="240" w:lineRule="exact"/>
    </w:pPr>
    <w:rPr>
      <w:rFonts w:ascii="Arial" w:eastAsia="Calibri" w:hAnsi="Arial" w:cs="Arial"/>
      <w:lang w:val="fr-FR" w:eastAsia="en-US"/>
    </w:rPr>
  </w:style>
  <w:style w:type="paragraph" w:customStyle="1" w:styleId="afffe">
    <w:name w:val="Знак Знак Знак Знак"/>
    <w:basedOn w:val="a0"/>
    <w:rsid w:val="00711E8D"/>
    <w:pPr>
      <w:widowControl/>
      <w:spacing w:before="100" w:beforeAutospacing="1" w:after="100" w:afterAutospacing="1"/>
    </w:pPr>
    <w:rPr>
      <w:rFonts w:ascii="Tahoma" w:hAnsi="Tahoma"/>
      <w:bCs/>
      <w:lang w:val="en-US" w:eastAsia="en-US"/>
    </w:rPr>
  </w:style>
  <w:style w:type="paragraph" w:customStyle="1" w:styleId="affff">
    <w:name w:val="Знак"/>
    <w:basedOn w:val="a0"/>
    <w:rsid w:val="00711E8D"/>
    <w:pPr>
      <w:widowControl/>
      <w:spacing w:after="160" w:line="240" w:lineRule="exact"/>
    </w:pPr>
    <w:rPr>
      <w:rFonts w:ascii="Arial" w:hAnsi="Arial" w:cs="Arial"/>
      <w:lang w:val="fr-FR" w:eastAsia="en-US"/>
    </w:rPr>
  </w:style>
  <w:style w:type="paragraph" w:customStyle="1" w:styleId="xl63">
    <w:name w:val="xl63"/>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22">
    <w:name w:val="xl22"/>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0"/>
    <w:uiPriority w:val="99"/>
    <w:rsid w:val="00711E8D"/>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0"/>
    <w:uiPriority w:val="99"/>
    <w:rsid w:val="00711E8D"/>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0"/>
    <w:uiPriority w:val="99"/>
    <w:rsid w:val="00711E8D"/>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6">
    <w:name w:val="xl36"/>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western">
    <w:name w:val="western"/>
    <w:basedOn w:val="a0"/>
    <w:rsid w:val="00894654"/>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711E8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 Знак"/>
    <w:basedOn w:val="a0"/>
    <w:next w:val="a0"/>
    <w:link w:val="10"/>
    <w:uiPriority w:val="99"/>
    <w:qFormat/>
    <w:rsid w:val="00711E8D"/>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0"/>
    <w:next w:val="a0"/>
    <w:link w:val="20"/>
    <w:uiPriority w:val="99"/>
    <w:qFormat/>
    <w:rsid w:val="00711E8D"/>
    <w:pPr>
      <w:keepNext/>
      <w:widowControl/>
      <w:outlineLvl w:val="1"/>
    </w:pPr>
    <w:rPr>
      <w:sz w:val="24"/>
    </w:rPr>
  </w:style>
  <w:style w:type="paragraph" w:styleId="30">
    <w:name w:val="heading 3"/>
    <w:aliases w:val="H3,&quot;Сапфир&quot;"/>
    <w:basedOn w:val="a0"/>
    <w:next w:val="a0"/>
    <w:link w:val="31"/>
    <w:uiPriority w:val="99"/>
    <w:qFormat/>
    <w:rsid w:val="00711E8D"/>
    <w:pPr>
      <w:keepNext/>
      <w:widowControl/>
      <w:jc w:val="center"/>
      <w:outlineLvl w:val="2"/>
    </w:pPr>
    <w:rPr>
      <w:rFonts w:eastAsia="Calibri"/>
      <w:b/>
      <w:bCs/>
      <w:sz w:val="40"/>
      <w:szCs w:val="40"/>
    </w:rPr>
  </w:style>
  <w:style w:type="paragraph" w:styleId="40">
    <w:name w:val="heading 4"/>
    <w:aliases w:val="Заголовок 4 Знак Знак Знак,Заголовок 4 Знак Знак Знак Знак,Заголовок 4 Знак Знак"/>
    <w:basedOn w:val="a0"/>
    <w:next w:val="a0"/>
    <w:link w:val="41"/>
    <w:uiPriority w:val="99"/>
    <w:unhideWhenUsed/>
    <w:qFormat/>
    <w:rsid w:val="00711E8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9"/>
    <w:qFormat/>
    <w:rsid w:val="00711E8D"/>
    <w:pPr>
      <w:widowControl/>
      <w:tabs>
        <w:tab w:val="num" w:pos="1008"/>
      </w:tabs>
      <w:suppressAutoHyphens/>
      <w:spacing w:before="240" w:after="60"/>
      <w:ind w:left="1008" w:hanging="1008"/>
      <w:outlineLvl w:val="4"/>
    </w:pPr>
    <w:rPr>
      <w:b/>
      <w:bCs/>
      <w:i/>
      <w:iCs/>
      <w:sz w:val="26"/>
      <w:szCs w:val="26"/>
      <w:lang w:eastAsia="ar-SA"/>
    </w:rPr>
  </w:style>
  <w:style w:type="paragraph" w:styleId="6">
    <w:name w:val="heading 6"/>
    <w:aliases w:val="H6"/>
    <w:basedOn w:val="a0"/>
    <w:next w:val="a0"/>
    <w:link w:val="60"/>
    <w:uiPriority w:val="99"/>
    <w:qFormat/>
    <w:rsid w:val="00711E8D"/>
    <w:pPr>
      <w:widowControl/>
      <w:tabs>
        <w:tab w:val="num" w:pos="0"/>
      </w:tabs>
      <w:spacing w:before="240" w:after="60"/>
      <w:ind w:left="4320" w:hanging="720"/>
      <w:jc w:val="both"/>
      <w:outlineLvl w:val="5"/>
    </w:pPr>
    <w:rPr>
      <w:rFonts w:ascii="PetersburgCTT" w:eastAsia="Calibri" w:hAnsi="PetersburgCTT"/>
      <w:i/>
      <w:sz w:val="22"/>
      <w:szCs w:val="24"/>
      <w:lang w:eastAsia="en-US"/>
    </w:rPr>
  </w:style>
  <w:style w:type="paragraph" w:styleId="7">
    <w:name w:val="heading 7"/>
    <w:basedOn w:val="a0"/>
    <w:next w:val="a0"/>
    <w:link w:val="70"/>
    <w:qFormat/>
    <w:rsid w:val="00711E8D"/>
    <w:pPr>
      <w:widowControl/>
      <w:tabs>
        <w:tab w:val="num" w:pos="0"/>
      </w:tabs>
      <w:spacing w:before="240" w:after="60"/>
      <w:ind w:left="5040" w:hanging="720"/>
      <w:jc w:val="both"/>
      <w:outlineLvl w:val="6"/>
    </w:pPr>
    <w:rPr>
      <w:rFonts w:ascii="PetersburgCTT" w:eastAsia="Calibri" w:hAnsi="PetersburgCTT"/>
      <w:sz w:val="22"/>
      <w:szCs w:val="24"/>
      <w:lang w:eastAsia="en-US"/>
    </w:rPr>
  </w:style>
  <w:style w:type="paragraph" w:styleId="8">
    <w:name w:val="heading 8"/>
    <w:basedOn w:val="a0"/>
    <w:next w:val="a0"/>
    <w:link w:val="80"/>
    <w:uiPriority w:val="99"/>
    <w:qFormat/>
    <w:rsid w:val="00711E8D"/>
    <w:pPr>
      <w:widowControl/>
      <w:tabs>
        <w:tab w:val="num" w:pos="0"/>
      </w:tabs>
      <w:spacing w:before="240" w:after="60"/>
      <w:ind w:left="5760" w:hanging="720"/>
      <w:jc w:val="both"/>
      <w:outlineLvl w:val="7"/>
    </w:pPr>
    <w:rPr>
      <w:rFonts w:ascii="PetersburgCTT" w:eastAsia="Calibri" w:hAnsi="PetersburgCTT"/>
      <w:i/>
      <w:sz w:val="22"/>
      <w:szCs w:val="24"/>
      <w:lang w:eastAsia="en-US"/>
    </w:rPr>
  </w:style>
  <w:style w:type="paragraph" w:styleId="9">
    <w:name w:val="heading 9"/>
    <w:basedOn w:val="a0"/>
    <w:next w:val="a0"/>
    <w:link w:val="90"/>
    <w:qFormat/>
    <w:rsid w:val="00711E8D"/>
    <w:pPr>
      <w:widowControl/>
      <w:tabs>
        <w:tab w:val="num" w:pos="0"/>
      </w:tabs>
      <w:spacing w:before="240" w:after="60"/>
      <w:ind w:left="6480" w:hanging="720"/>
      <w:jc w:val="both"/>
      <w:outlineLvl w:val="8"/>
    </w:pPr>
    <w:rPr>
      <w:rFonts w:ascii="PetersburgCTT" w:eastAsia="Calibri" w:hAnsi="PetersburgCTT"/>
      <w:i/>
      <w:sz w:val="18"/>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711E8D"/>
    <w:rPr>
      <w:rFonts w:ascii="Arial" w:eastAsia="Times New Roman" w:hAnsi="Arial" w:cs="Arial"/>
    </w:rPr>
  </w:style>
  <w:style w:type="paragraph" w:customStyle="1" w:styleId="ConsPlusNormal0">
    <w:name w:val="ConsPlusNormal"/>
    <w:link w:val="ConsPlusNormal"/>
    <w:qFormat/>
    <w:rsid w:val="00711E8D"/>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711E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aliases w:val="Знак Знак Знак"/>
    <w:basedOn w:val="a1"/>
    <w:link w:val="1"/>
    <w:uiPriority w:val="99"/>
    <w:rsid w:val="00711E8D"/>
    <w:rPr>
      <w:rFonts w:ascii="Cambria" w:eastAsia="Calibri" w:hAnsi="Cambria" w:cs="Cambria"/>
      <w:b/>
      <w:bCs/>
      <w:color w:val="365F91"/>
      <w:sz w:val="28"/>
      <w:szCs w:val="28"/>
    </w:rPr>
  </w:style>
  <w:style w:type="character" w:customStyle="1" w:styleId="20">
    <w:name w:val="Заголовок 2 Знак"/>
    <w:basedOn w:val="a1"/>
    <w:link w:val="2"/>
    <w:uiPriority w:val="99"/>
    <w:rsid w:val="00711E8D"/>
    <w:rPr>
      <w:rFonts w:ascii="Times New Roman" w:eastAsia="Times New Roman" w:hAnsi="Times New Roman" w:cs="Times New Roman"/>
      <w:sz w:val="24"/>
      <w:szCs w:val="20"/>
      <w:lang w:eastAsia="ru-RU"/>
    </w:rPr>
  </w:style>
  <w:style w:type="character" w:customStyle="1" w:styleId="31">
    <w:name w:val="Заголовок 3 Знак"/>
    <w:aliases w:val="H3 Знак1,&quot;Сапфир&quot; Знак"/>
    <w:basedOn w:val="a1"/>
    <w:link w:val="30"/>
    <w:uiPriority w:val="99"/>
    <w:rsid w:val="00711E8D"/>
    <w:rPr>
      <w:rFonts w:ascii="Times New Roman" w:eastAsia="Calibri" w:hAnsi="Times New Roman" w:cs="Times New Roman"/>
      <w:b/>
      <w:bCs/>
      <w:sz w:val="40"/>
      <w:szCs w:val="40"/>
      <w:lang w:eastAsia="ru-RU"/>
    </w:rPr>
  </w:style>
  <w:style w:type="character" w:customStyle="1" w:styleId="60">
    <w:name w:val="Заголовок 6 Знак"/>
    <w:aliases w:val="H6 Знак"/>
    <w:basedOn w:val="a1"/>
    <w:link w:val="6"/>
    <w:uiPriority w:val="99"/>
    <w:rsid w:val="00711E8D"/>
    <w:rPr>
      <w:rFonts w:ascii="PetersburgCTT" w:eastAsia="Calibri" w:hAnsi="PetersburgCTT" w:cs="Times New Roman"/>
      <w:i/>
      <w:szCs w:val="24"/>
    </w:rPr>
  </w:style>
  <w:style w:type="character" w:customStyle="1" w:styleId="70">
    <w:name w:val="Заголовок 7 Знак"/>
    <w:basedOn w:val="a1"/>
    <w:link w:val="7"/>
    <w:rsid w:val="00711E8D"/>
    <w:rPr>
      <w:rFonts w:ascii="PetersburgCTT" w:eastAsia="Calibri" w:hAnsi="PetersburgCTT" w:cs="Times New Roman"/>
      <w:szCs w:val="24"/>
    </w:rPr>
  </w:style>
  <w:style w:type="character" w:customStyle="1" w:styleId="80">
    <w:name w:val="Заголовок 8 Знак"/>
    <w:basedOn w:val="a1"/>
    <w:link w:val="8"/>
    <w:uiPriority w:val="99"/>
    <w:rsid w:val="00711E8D"/>
    <w:rPr>
      <w:rFonts w:ascii="PetersburgCTT" w:eastAsia="Calibri" w:hAnsi="PetersburgCTT" w:cs="Times New Roman"/>
      <w:i/>
      <w:szCs w:val="24"/>
    </w:rPr>
  </w:style>
  <w:style w:type="character" w:customStyle="1" w:styleId="90">
    <w:name w:val="Заголовок 9 Знак"/>
    <w:basedOn w:val="a1"/>
    <w:link w:val="9"/>
    <w:rsid w:val="00711E8D"/>
    <w:rPr>
      <w:rFonts w:ascii="PetersburgCTT" w:eastAsia="Calibri" w:hAnsi="PetersburgCTT" w:cs="Times New Roman"/>
      <w:i/>
      <w:sz w:val="18"/>
      <w:szCs w:val="24"/>
    </w:rPr>
  </w:style>
  <w:style w:type="paragraph" w:customStyle="1" w:styleId="11">
    <w:name w:val="Стиль1"/>
    <w:basedOn w:val="a0"/>
    <w:uiPriority w:val="99"/>
    <w:rsid w:val="00711E8D"/>
    <w:rPr>
      <w:rFonts w:ascii="Arial" w:eastAsia="Calibri" w:hAnsi="Arial" w:cs="Arial"/>
      <w:b/>
      <w:bCs/>
      <w:kern w:val="32"/>
      <w:sz w:val="32"/>
      <w:szCs w:val="32"/>
    </w:rPr>
  </w:style>
  <w:style w:type="paragraph" w:customStyle="1" w:styleId="Title">
    <w:name w:val="Title!Название НПА"/>
    <w:basedOn w:val="a0"/>
    <w:rsid w:val="00711E8D"/>
    <w:pPr>
      <w:spacing w:before="240" w:after="60"/>
      <w:ind w:firstLine="567"/>
      <w:jc w:val="center"/>
      <w:outlineLvl w:val="0"/>
    </w:pPr>
    <w:rPr>
      <w:rFonts w:ascii="Arial" w:eastAsia="Calibri" w:hAnsi="Arial" w:cs="Arial"/>
      <w:b/>
      <w:bCs/>
      <w:kern w:val="28"/>
      <w:sz w:val="32"/>
      <w:szCs w:val="32"/>
    </w:rPr>
  </w:style>
  <w:style w:type="character" w:styleId="a4">
    <w:name w:val="Hyperlink"/>
    <w:uiPriority w:val="99"/>
    <w:rsid w:val="00711E8D"/>
    <w:rPr>
      <w:rFonts w:cs="Times New Roman"/>
      <w:color w:val="0000FF"/>
      <w:u w:val="single"/>
    </w:rPr>
  </w:style>
  <w:style w:type="paragraph" w:customStyle="1" w:styleId="ConsPlusTitle">
    <w:name w:val="ConsPlusTitle"/>
    <w:rsid w:val="00711E8D"/>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Cell">
    <w:name w:val="ConsPlusCell"/>
    <w:uiPriority w:val="99"/>
    <w:rsid w:val="00711E8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711E8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711E8D"/>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711E8D"/>
    <w:pPr>
      <w:widowControl w:val="0"/>
      <w:autoSpaceDE w:val="0"/>
      <w:autoSpaceDN w:val="0"/>
      <w:spacing w:after="0" w:line="240" w:lineRule="auto"/>
    </w:pPr>
    <w:rPr>
      <w:rFonts w:ascii="Arial" w:eastAsia="Calibri" w:hAnsi="Arial" w:cs="Arial"/>
      <w:lang w:eastAsia="ru-RU"/>
    </w:rPr>
  </w:style>
  <w:style w:type="paragraph" w:styleId="a5">
    <w:name w:val="caption"/>
    <w:basedOn w:val="a0"/>
    <w:next w:val="a0"/>
    <w:qFormat/>
    <w:rsid w:val="00711E8D"/>
    <w:pPr>
      <w:widowControl/>
      <w:jc w:val="center"/>
    </w:pPr>
    <w:rPr>
      <w:rFonts w:eastAsia="Calibri"/>
      <w:b/>
      <w:bCs/>
      <w:sz w:val="40"/>
      <w:szCs w:val="40"/>
    </w:rPr>
  </w:style>
  <w:style w:type="paragraph" w:styleId="a6">
    <w:name w:val="Balloon Text"/>
    <w:basedOn w:val="a0"/>
    <w:link w:val="a7"/>
    <w:uiPriority w:val="99"/>
    <w:rsid w:val="00711E8D"/>
    <w:rPr>
      <w:rFonts w:ascii="Tahoma" w:eastAsia="Calibri" w:hAnsi="Tahoma" w:cs="Tahoma"/>
      <w:sz w:val="16"/>
      <w:szCs w:val="16"/>
    </w:rPr>
  </w:style>
  <w:style w:type="character" w:customStyle="1" w:styleId="a7">
    <w:name w:val="Текст выноски Знак"/>
    <w:basedOn w:val="a1"/>
    <w:link w:val="a6"/>
    <w:uiPriority w:val="99"/>
    <w:rsid w:val="00711E8D"/>
    <w:rPr>
      <w:rFonts w:ascii="Tahoma" w:eastAsia="Calibri" w:hAnsi="Tahoma" w:cs="Tahoma"/>
      <w:sz w:val="16"/>
      <w:szCs w:val="16"/>
      <w:lang w:eastAsia="ru-RU"/>
    </w:rPr>
  </w:style>
  <w:style w:type="paragraph" w:customStyle="1" w:styleId="12">
    <w:name w:val="Абзац списка1"/>
    <w:basedOn w:val="a0"/>
    <w:rsid w:val="00711E8D"/>
    <w:pPr>
      <w:widowControl/>
      <w:spacing w:after="200" w:line="276" w:lineRule="auto"/>
      <w:ind w:left="720"/>
    </w:pPr>
    <w:rPr>
      <w:rFonts w:ascii="Calibri" w:hAnsi="Calibri" w:cs="Calibri"/>
      <w:sz w:val="22"/>
      <w:szCs w:val="22"/>
      <w:lang w:eastAsia="en-US"/>
    </w:rPr>
  </w:style>
  <w:style w:type="paragraph" w:customStyle="1" w:styleId="13">
    <w:name w:val="Абзац списка1"/>
    <w:basedOn w:val="a0"/>
    <w:rsid w:val="00711E8D"/>
    <w:pPr>
      <w:widowControl/>
      <w:spacing w:after="200" w:line="276" w:lineRule="auto"/>
      <w:ind w:left="720"/>
    </w:pPr>
    <w:rPr>
      <w:rFonts w:ascii="Calibri" w:eastAsia="Calibri" w:hAnsi="Calibri" w:cs="Calibri"/>
      <w:sz w:val="22"/>
      <w:szCs w:val="22"/>
      <w:lang w:eastAsia="en-US"/>
    </w:rPr>
  </w:style>
  <w:style w:type="paragraph" w:customStyle="1" w:styleId="a8">
    <w:name w:val="Ст. без интервала"/>
    <w:basedOn w:val="a9"/>
    <w:qFormat/>
    <w:rsid w:val="00711E8D"/>
    <w:pPr>
      <w:ind w:firstLine="709"/>
      <w:jc w:val="both"/>
    </w:pPr>
    <w:rPr>
      <w:rFonts w:ascii="Times New Roman" w:eastAsia="Calibri" w:hAnsi="Times New Roman" w:cs="Times New Roman"/>
      <w:sz w:val="28"/>
      <w:szCs w:val="28"/>
    </w:rPr>
  </w:style>
  <w:style w:type="paragraph" w:styleId="a9">
    <w:name w:val="No Spacing"/>
    <w:link w:val="aa"/>
    <w:qFormat/>
    <w:rsid w:val="00711E8D"/>
    <w:pPr>
      <w:spacing w:after="0" w:line="240" w:lineRule="auto"/>
    </w:pPr>
    <w:rPr>
      <w:rFonts w:ascii="Calibri" w:eastAsia="Times New Roman" w:hAnsi="Calibri" w:cs="Calibri"/>
    </w:rPr>
  </w:style>
  <w:style w:type="character" w:customStyle="1" w:styleId="aa">
    <w:name w:val="Без интервала Знак"/>
    <w:link w:val="a9"/>
    <w:rsid w:val="00711E8D"/>
    <w:rPr>
      <w:rFonts w:ascii="Calibri" w:eastAsia="Times New Roman" w:hAnsi="Calibri" w:cs="Calibri"/>
    </w:rPr>
  </w:style>
  <w:style w:type="paragraph" w:customStyle="1" w:styleId="xl67">
    <w:name w:val="xl67"/>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styleId="ab">
    <w:name w:val="header"/>
    <w:basedOn w:val="a0"/>
    <w:link w:val="ac"/>
    <w:uiPriority w:val="99"/>
    <w:rsid w:val="00711E8D"/>
    <w:pPr>
      <w:tabs>
        <w:tab w:val="center" w:pos="4153"/>
        <w:tab w:val="right" w:pos="8306"/>
      </w:tabs>
    </w:pPr>
  </w:style>
  <w:style w:type="character" w:customStyle="1" w:styleId="ac">
    <w:name w:val="Верхний колонтитул Знак"/>
    <w:basedOn w:val="a1"/>
    <w:link w:val="ab"/>
    <w:uiPriority w:val="99"/>
    <w:rsid w:val="00711E8D"/>
    <w:rPr>
      <w:rFonts w:ascii="Times New Roman" w:eastAsia="Times New Roman" w:hAnsi="Times New Roman" w:cs="Times New Roman"/>
      <w:sz w:val="20"/>
      <w:szCs w:val="20"/>
      <w:lang w:eastAsia="ru-RU"/>
    </w:rPr>
  </w:style>
  <w:style w:type="paragraph" w:styleId="ad">
    <w:name w:val="footer"/>
    <w:basedOn w:val="a0"/>
    <w:link w:val="ae"/>
    <w:rsid w:val="00711E8D"/>
    <w:pPr>
      <w:tabs>
        <w:tab w:val="center" w:pos="4153"/>
        <w:tab w:val="right" w:pos="8306"/>
      </w:tabs>
    </w:pPr>
  </w:style>
  <w:style w:type="character" w:customStyle="1" w:styleId="ae">
    <w:name w:val="Нижний колонтитул Знак"/>
    <w:basedOn w:val="a1"/>
    <w:link w:val="ad"/>
    <w:rsid w:val="00711E8D"/>
    <w:rPr>
      <w:rFonts w:ascii="Times New Roman" w:eastAsia="Times New Roman" w:hAnsi="Times New Roman" w:cs="Times New Roman"/>
      <w:sz w:val="20"/>
      <w:szCs w:val="20"/>
      <w:lang w:eastAsia="ru-RU"/>
    </w:rPr>
  </w:style>
  <w:style w:type="character" w:styleId="af">
    <w:name w:val="page number"/>
    <w:rsid w:val="00711E8D"/>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711E8D"/>
    <w:pPr>
      <w:widowControl/>
      <w:spacing w:before="100" w:beforeAutospacing="1" w:after="100" w:afterAutospacing="1"/>
    </w:pPr>
    <w:rPr>
      <w:rFonts w:ascii="Tahoma" w:hAnsi="Tahoma" w:cs="Tahoma"/>
      <w:lang w:val="en-US" w:eastAsia="en-US"/>
    </w:rPr>
  </w:style>
  <w:style w:type="character" w:styleId="af1">
    <w:name w:val="FollowedHyperlink"/>
    <w:uiPriority w:val="99"/>
    <w:unhideWhenUsed/>
    <w:rsid w:val="00711E8D"/>
    <w:rPr>
      <w:color w:val="800080"/>
      <w:u w:val="single"/>
    </w:rPr>
  </w:style>
  <w:style w:type="paragraph" w:customStyle="1" w:styleId="xl65">
    <w:name w:val="xl65"/>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8">
    <w:name w:val="xl68"/>
    <w:basedOn w:val="a0"/>
    <w:uiPriority w:val="99"/>
    <w:rsid w:val="00711E8D"/>
    <w:pPr>
      <w:widowControl/>
      <w:shd w:val="clear" w:color="000000" w:fill="FFFFFF"/>
      <w:spacing w:before="100" w:beforeAutospacing="1" w:after="100" w:afterAutospacing="1"/>
    </w:pPr>
    <w:rPr>
      <w:sz w:val="24"/>
      <w:szCs w:val="24"/>
    </w:rPr>
  </w:style>
  <w:style w:type="paragraph" w:customStyle="1" w:styleId="xl69">
    <w:name w:val="xl69"/>
    <w:basedOn w:val="a0"/>
    <w:uiPriority w:val="99"/>
    <w:rsid w:val="00711E8D"/>
    <w:pPr>
      <w:widowControl/>
      <w:shd w:val="clear" w:color="000000" w:fill="FFFFFF"/>
      <w:spacing w:before="100" w:beforeAutospacing="1" w:after="100" w:afterAutospacing="1"/>
    </w:pPr>
    <w:rPr>
      <w:sz w:val="24"/>
      <w:szCs w:val="24"/>
    </w:rPr>
  </w:style>
  <w:style w:type="paragraph" w:customStyle="1" w:styleId="xl70">
    <w:name w:val="xl70"/>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0"/>
    <w:uiPriority w:val="99"/>
    <w:rsid w:val="00711E8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0"/>
    <w:uiPriority w:val="99"/>
    <w:rsid w:val="00711E8D"/>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0"/>
    <w:uiPriority w:val="99"/>
    <w:rsid w:val="00711E8D"/>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0"/>
    <w:uiPriority w:val="99"/>
    <w:rsid w:val="0071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0"/>
    <w:uiPriority w:val="99"/>
    <w:rsid w:val="00711E8D"/>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0"/>
    <w:uiPriority w:val="99"/>
    <w:rsid w:val="00711E8D"/>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0"/>
    <w:uiPriority w:val="99"/>
    <w:rsid w:val="00711E8D"/>
    <w:pPr>
      <w:widowControl/>
      <w:shd w:val="clear" w:color="000000" w:fill="FFFFFF"/>
      <w:spacing w:before="100" w:beforeAutospacing="1" w:after="100" w:afterAutospacing="1"/>
      <w:textAlignment w:val="top"/>
    </w:pPr>
    <w:rPr>
      <w:sz w:val="22"/>
      <w:szCs w:val="22"/>
    </w:rPr>
  </w:style>
  <w:style w:type="paragraph" w:customStyle="1" w:styleId="xl82">
    <w:name w:val="xl82"/>
    <w:basedOn w:val="a0"/>
    <w:uiPriority w:val="99"/>
    <w:rsid w:val="00711E8D"/>
    <w:pPr>
      <w:widowControl/>
      <w:shd w:val="clear" w:color="000000" w:fill="FFFFFF"/>
      <w:spacing w:before="100" w:beforeAutospacing="1" w:after="100" w:afterAutospacing="1"/>
    </w:pPr>
    <w:rPr>
      <w:sz w:val="22"/>
      <w:szCs w:val="22"/>
    </w:rPr>
  </w:style>
  <w:style w:type="paragraph" w:customStyle="1" w:styleId="xl83">
    <w:name w:val="xl83"/>
    <w:basedOn w:val="a0"/>
    <w:uiPriority w:val="99"/>
    <w:rsid w:val="00711E8D"/>
    <w:pPr>
      <w:widowControl/>
      <w:shd w:val="clear" w:color="000000" w:fill="FFFFFF"/>
      <w:spacing w:before="100" w:beforeAutospacing="1" w:after="100" w:afterAutospacing="1"/>
    </w:pPr>
    <w:rPr>
      <w:sz w:val="22"/>
      <w:szCs w:val="22"/>
    </w:rPr>
  </w:style>
  <w:style w:type="paragraph" w:customStyle="1" w:styleId="xl84">
    <w:name w:val="xl84"/>
    <w:basedOn w:val="a0"/>
    <w:uiPriority w:val="99"/>
    <w:rsid w:val="00711E8D"/>
    <w:pPr>
      <w:widowControl/>
      <w:shd w:val="clear" w:color="000000" w:fill="FFFFFF"/>
      <w:spacing w:before="100" w:beforeAutospacing="1" w:after="100" w:afterAutospacing="1"/>
    </w:pPr>
    <w:rPr>
      <w:b/>
      <w:bCs/>
      <w:sz w:val="22"/>
      <w:szCs w:val="22"/>
    </w:rPr>
  </w:style>
  <w:style w:type="paragraph" w:customStyle="1" w:styleId="xl85">
    <w:name w:val="xl85"/>
    <w:basedOn w:val="a0"/>
    <w:uiPriority w:val="99"/>
    <w:rsid w:val="00711E8D"/>
    <w:pPr>
      <w:widowControl/>
      <w:shd w:val="clear" w:color="000000" w:fill="FFFFFF"/>
      <w:spacing w:before="100" w:beforeAutospacing="1" w:after="100" w:afterAutospacing="1"/>
      <w:jc w:val="center"/>
    </w:pPr>
    <w:rPr>
      <w:b/>
      <w:bCs/>
      <w:sz w:val="24"/>
      <w:szCs w:val="24"/>
    </w:rPr>
  </w:style>
  <w:style w:type="paragraph" w:customStyle="1" w:styleId="xl86">
    <w:name w:val="xl86"/>
    <w:basedOn w:val="a0"/>
    <w:uiPriority w:val="99"/>
    <w:rsid w:val="00711E8D"/>
    <w:pPr>
      <w:widowControl/>
      <w:shd w:val="clear" w:color="000000" w:fill="FFFFFF"/>
      <w:spacing w:before="100" w:beforeAutospacing="1" w:after="100" w:afterAutospacing="1"/>
      <w:jc w:val="both"/>
    </w:pPr>
    <w:rPr>
      <w:sz w:val="24"/>
      <w:szCs w:val="24"/>
    </w:rPr>
  </w:style>
  <w:style w:type="paragraph" w:customStyle="1" w:styleId="xl87">
    <w:name w:val="xl87"/>
    <w:basedOn w:val="a0"/>
    <w:uiPriority w:val="99"/>
    <w:rsid w:val="00711E8D"/>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0"/>
    <w:uiPriority w:val="99"/>
    <w:rsid w:val="00711E8D"/>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0"/>
    <w:uiPriority w:val="99"/>
    <w:rsid w:val="00711E8D"/>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0"/>
    <w:uiPriority w:val="99"/>
    <w:rsid w:val="00711E8D"/>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0"/>
    <w:uiPriority w:val="99"/>
    <w:rsid w:val="00711E8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0"/>
    <w:uiPriority w:val="99"/>
    <w:rsid w:val="00711E8D"/>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0"/>
    <w:uiPriority w:val="99"/>
    <w:rsid w:val="00711E8D"/>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0"/>
    <w:uiPriority w:val="99"/>
    <w:rsid w:val="00711E8D"/>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0"/>
    <w:uiPriority w:val="99"/>
    <w:rsid w:val="00711E8D"/>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0"/>
    <w:uiPriority w:val="99"/>
    <w:rsid w:val="00711E8D"/>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0"/>
    <w:uiPriority w:val="99"/>
    <w:rsid w:val="00711E8D"/>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0"/>
    <w:uiPriority w:val="99"/>
    <w:rsid w:val="00711E8D"/>
    <w:pPr>
      <w:widowControl/>
      <w:shd w:val="clear" w:color="000000" w:fill="FFFFFF"/>
      <w:spacing w:before="100" w:beforeAutospacing="1" w:after="100" w:afterAutospacing="1"/>
    </w:pPr>
    <w:rPr>
      <w:sz w:val="24"/>
      <w:szCs w:val="24"/>
    </w:rPr>
  </w:style>
  <w:style w:type="paragraph" w:customStyle="1" w:styleId="xl99">
    <w:name w:val="xl99"/>
    <w:basedOn w:val="a0"/>
    <w:uiPriority w:val="99"/>
    <w:rsid w:val="00711E8D"/>
    <w:pPr>
      <w:widowControl/>
      <w:shd w:val="clear" w:color="000000" w:fill="FFFFFF"/>
      <w:spacing w:before="100" w:beforeAutospacing="1" w:after="100" w:afterAutospacing="1"/>
    </w:pPr>
    <w:rPr>
      <w:sz w:val="24"/>
      <w:szCs w:val="24"/>
    </w:rPr>
  </w:style>
  <w:style w:type="paragraph" w:customStyle="1" w:styleId="xl100">
    <w:name w:val="xl100"/>
    <w:basedOn w:val="a0"/>
    <w:uiPriority w:val="99"/>
    <w:rsid w:val="00711E8D"/>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0"/>
    <w:uiPriority w:val="99"/>
    <w:rsid w:val="00711E8D"/>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rsid w:val="00711E8D"/>
    <w:rPr>
      <w:rFonts w:ascii="Times New Roman" w:eastAsia="Times New Roman" w:hAnsi="Times New Roman" w:cs="Times New Roman"/>
      <w:b/>
      <w:bCs/>
      <w:caps/>
      <w:sz w:val="28"/>
      <w:szCs w:val="28"/>
      <w:lang w:val="en-US"/>
    </w:rPr>
  </w:style>
  <w:style w:type="character" w:customStyle="1" w:styleId="22">
    <w:name w:val="Знак Знак22"/>
    <w:rsid w:val="00711E8D"/>
    <w:rPr>
      <w:rFonts w:ascii="Times New Roman" w:eastAsia="Times New Roman" w:hAnsi="Times New Roman"/>
      <w:b/>
      <w:bCs/>
      <w:iCs/>
      <w:kern w:val="24"/>
      <w:sz w:val="28"/>
      <w:szCs w:val="28"/>
    </w:rPr>
  </w:style>
  <w:style w:type="character" w:customStyle="1" w:styleId="H3">
    <w:name w:val="H3 Знак"/>
    <w:aliases w:val="&quot;Сапфир&quot; Знак Знак"/>
    <w:rsid w:val="00711E8D"/>
    <w:rPr>
      <w:b/>
      <w:sz w:val="28"/>
      <w:szCs w:val="24"/>
      <w:lang w:eastAsia="en-US"/>
    </w:rPr>
  </w:style>
  <w:style w:type="character" w:customStyle="1" w:styleId="H6">
    <w:name w:val="H6 Знак Знак"/>
    <w:rsid w:val="00711E8D"/>
    <w:rPr>
      <w:rFonts w:ascii="PetersburgCTT" w:hAnsi="PetersburgCTT"/>
      <w:i/>
      <w:sz w:val="22"/>
      <w:szCs w:val="24"/>
      <w:lang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711E8D"/>
    <w:pPr>
      <w:widowControl/>
      <w:spacing w:after="160" w:line="240" w:lineRule="exact"/>
    </w:pPr>
    <w:rPr>
      <w:rFonts w:eastAsia="SimSun"/>
      <w:b/>
      <w:sz w:val="28"/>
      <w:szCs w:val="24"/>
      <w:lang w:val="en-US" w:eastAsia="en-US"/>
    </w:rPr>
  </w:style>
  <w:style w:type="character" w:customStyle="1" w:styleId="14">
    <w:name w:val="Основной текст 1 Знак"/>
    <w:aliases w:val="Нумерованный список !! Знак,Надин стиль Знак,Body Text Indent Знак,Iniiaiie oaeno 1 Знак Знак,Основной текст без отступа Знак Знак"/>
    <w:uiPriority w:val="99"/>
    <w:rsid w:val="00711E8D"/>
    <w:rPr>
      <w:rFonts w:ascii="Times New Roman CYR" w:eastAsia="Times New Roman" w:hAnsi="Times New Roman CYR" w:cs="Times New Roman"/>
      <w:sz w:val="28"/>
      <w:szCs w:val="20"/>
      <w:lang w:eastAsia="ru-RU"/>
    </w:rPr>
  </w:style>
  <w:style w:type="paragraph" w:styleId="af3">
    <w:name w:val="footnote text"/>
    <w:aliases w:val="Текст сноски-FN,Footnote Text Char Знак Знак,Footnote Text Char Знак,single space,footnote text,Текст сноски Знак Знак Знак,Footnote Text Char Знак Знак Знак Знак,Footnote Text Char1,Footnote Text Char3 Char,Footnote Text Char2 Char Char,ft"/>
    <w:basedOn w:val="a0"/>
    <w:link w:val="af4"/>
    <w:uiPriority w:val="99"/>
    <w:rsid w:val="00711E8D"/>
    <w:pPr>
      <w:widowControl/>
      <w:jc w:val="both"/>
    </w:pPr>
    <w:rPr>
      <w:rFonts w:ascii="Times New Roman CYR" w:hAnsi="Times New Roman CYR"/>
    </w:rPr>
  </w:style>
  <w:style w:type="character" w:customStyle="1" w:styleId="af4">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Footnote Text Char1 Знак1"/>
    <w:basedOn w:val="a1"/>
    <w:link w:val="af3"/>
    <w:uiPriority w:val="99"/>
    <w:rsid w:val="00711E8D"/>
    <w:rPr>
      <w:rFonts w:ascii="Times New Roman CYR" w:eastAsia="Times New Roman" w:hAnsi="Times New Roman CYR" w:cs="Times New Roman"/>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711E8D"/>
    <w:rPr>
      <w:rFonts w:ascii="Times New Roman CYR" w:eastAsia="Times New Roman" w:hAnsi="Times New Roman CYR" w:cs="Times New Roman"/>
      <w:sz w:val="20"/>
      <w:szCs w:val="20"/>
      <w:lang w:eastAsia="ru-RU"/>
    </w:rPr>
  </w:style>
  <w:style w:type="paragraph" w:styleId="21">
    <w:name w:val="Body Text Indent 2"/>
    <w:basedOn w:val="a0"/>
    <w:link w:val="24"/>
    <w:rsid w:val="00711E8D"/>
    <w:pPr>
      <w:widowControl/>
      <w:tabs>
        <w:tab w:val="left" w:pos="709"/>
      </w:tabs>
      <w:ind w:firstLine="567"/>
      <w:jc w:val="both"/>
    </w:pPr>
    <w:rPr>
      <w:rFonts w:ascii="Times New Roman CYR" w:hAnsi="Times New Roman CYR"/>
      <w:sz w:val="28"/>
    </w:rPr>
  </w:style>
  <w:style w:type="character" w:customStyle="1" w:styleId="24">
    <w:name w:val="Основной текст с отступом 2 Знак"/>
    <w:basedOn w:val="a1"/>
    <w:link w:val="21"/>
    <w:rsid w:val="00711E8D"/>
    <w:rPr>
      <w:rFonts w:ascii="Times New Roman CYR" w:eastAsia="Times New Roman" w:hAnsi="Times New Roman CYR" w:cs="Times New Roman"/>
      <w:sz w:val="28"/>
      <w:szCs w:val="20"/>
      <w:lang w:eastAsia="ru-RU"/>
    </w:rPr>
  </w:style>
  <w:style w:type="paragraph" w:styleId="15">
    <w:name w:val="toc 1"/>
    <w:basedOn w:val="a0"/>
    <w:next w:val="a0"/>
    <w:autoRedefine/>
    <w:unhideWhenUsed/>
    <w:rsid w:val="00DE502D"/>
    <w:pPr>
      <w:widowControl/>
      <w:tabs>
        <w:tab w:val="right" w:leader="dot" w:pos="9344"/>
      </w:tabs>
      <w:spacing w:before="120" w:after="120"/>
    </w:pPr>
    <w:rPr>
      <w:rFonts w:ascii="Calibri" w:hAnsi="Calibri" w:cs="Calibri"/>
      <w:bCs/>
      <w:caps/>
      <w:noProof/>
      <w:sz w:val="24"/>
      <w:szCs w:val="24"/>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Footnote Text Char1 Знак"/>
    <w:rsid w:val="00711E8D"/>
    <w:rPr>
      <w:rFonts w:ascii="Times New Roman" w:hAnsi="Times New Roman"/>
    </w:rPr>
  </w:style>
  <w:style w:type="paragraph" w:styleId="af5">
    <w:name w:val="Body Text"/>
    <w:aliases w:val="Основной текст1,Основной текст Знак Знак,bt"/>
    <w:basedOn w:val="a0"/>
    <w:link w:val="af6"/>
    <w:uiPriority w:val="99"/>
    <w:rsid w:val="00711E8D"/>
    <w:pPr>
      <w:widowControl/>
    </w:pPr>
    <w:rPr>
      <w:b/>
      <w:sz w:val="40"/>
      <w:u w:val="single"/>
    </w:rPr>
  </w:style>
  <w:style w:type="character" w:customStyle="1" w:styleId="af6">
    <w:name w:val="Основной текст Знак"/>
    <w:aliases w:val="Основной текст1 Знак,Основной текст Знак Знак Знак,bt Знак"/>
    <w:basedOn w:val="a1"/>
    <w:link w:val="af5"/>
    <w:uiPriority w:val="99"/>
    <w:rsid w:val="00711E8D"/>
    <w:rPr>
      <w:rFonts w:ascii="Times New Roman" w:eastAsia="Times New Roman" w:hAnsi="Times New Roman" w:cs="Times New Roman"/>
      <w:b/>
      <w:sz w:val="40"/>
      <w:szCs w:val="20"/>
      <w:u w:val="single"/>
      <w:lang w:eastAsia="ru-RU"/>
    </w:rPr>
  </w:style>
  <w:style w:type="paragraph" w:styleId="af7">
    <w:name w:val="List Paragraph"/>
    <w:basedOn w:val="a0"/>
    <w:uiPriority w:val="34"/>
    <w:qFormat/>
    <w:rsid w:val="00711E8D"/>
    <w:pPr>
      <w:widowControl/>
      <w:spacing w:line="360" w:lineRule="atLeast"/>
      <w:ind w:left="720"/>
      <w:contextualSpacing/>
      <w:jc w:val="both"/>
    </w:pPr>
    <w:rPr>
      <w:rFonts w:ascii="Times New Roman CYR" w:hAnsi="Times New Roman CYR"/>
      <w:sz w:val="28"/>
    </w:rPr>
  </w:style>
  <w:style w:type="paragraph" w:styleId="af8">
    <w:name w:val="Normal (Web)"/>
    <w:basedOn w:val="a0"/>
    <w:rsid w:val="00711E8D"/>
    <w:pPr>
      <w:widowControl/>
      <w:spacing w:before="100" w:beforeAutospacing="1" w:after="100" w:afterAutospacing="1"/>
    </w:pPr>
    <w:rPr>
      <w:sz w:val="24"/>
      <w:szCs w:val="24"/>
    </w:rPr>
  </w:style>
  <w:style w:type="paragraph" w:customStyle="1" w:styleId="af9">
    <w:name w:val="Таблица"/>
    <w:basedOn w:val="a0"/>
    <w:qFormat/>
    <w:rsid w:val="00711E8D"/>
    <w:pPr>
      <w:widowControl/>
      <w:jc w:val="center"/>
    </w:pPr>
    <w:rPr>
      <w:rFonts w:eastAsia="Calibri"/>
      <w:b/>
      <w:sz w:val="28"/>
      <w:szCs w:val="28"/>
    </w:rPr>
  </w:style>
  <w:style w:type="paragraph" w:styleId="32">
    <w:name w:val="Body Text Indent 3"/>
    <w:basedOn w:val="a0"/>
    <w:link w:val="33"/>
    <w:rsid w:val="00711E8D"/>
    <w:pPr>
      <w:widowControl/>
      <w:spacing w:after="120"/>
      <w:ind w:left="283"/>
      <w:jc w:val="both"/>
    </w:pPr>
    <w:rPr>
      <w:rFonts w:ascii="Times New Roman CYR" w:eastAsia="Calibri" w:hAnsi="Times New Roman CYR"/>
      <w:sz w:val="16"/>
      <w:szCs w:val="16"/>
    </w:rPr>
  </w:style>
  <w:style w:type="character" w:customStyle="1" w:styleId="33">
    <w:name w:val="Основной текст с отступом 3 Знак"/>
    <w:basedOn w:val="a1"/>
    <w:link w:val="32"/>
    <w:rsid w:val="00711E8D"/>
    <w:rPr>
      <w:rFonts w:ascii="Times New Roman CYR" w:eastAsia="Calibri" w:hAnsi="Times New Roman CYR" w:cs="Times New Roman"/>
      <w:sz w:val="16"/>
      <w:szCs w:val="16"/>
      <w:lang w:eastAsia="ru-RU"/>
    </w:rPr>
  </w:style>
  <w:style w:type="character" w:customStyle="1" w:styleId="25">
    <w:name w:val="Основной текст 2 Знак Знак Знак"/>
    <w:rsid w:val="00711E8D"/>
  </w:style>
  <w:style w:type="paragraph" w:customStyle="1" w:styleId="314">
    <w:name w:val="Основной текст с отступом 3 + 14 пт"/>
    <w:aliases w:val="По ширине,Слева:  0 см,Первая строка: ..."/>
    <w:basedOn w:val="32"/>
    <w:rsid w:val="00711E8D"/>
    <w:pPr>
      <w:ind w:left="0" w:firstLine="540"/>
    </w:pPr>
    <w:rPr>
      <w:rFonts w:ascii="Times New Roman" w:eastAsia="Times New Roman" w:hAnsi="Times New Roman"/>
      <w:bCs/>
      <w:sz w:val="28"/>
      <w:szCs w:val="28"/>
    </w:rPr>
  </w:style>
  <w:style w:type="character" w:styleId="afa">
    <w:name w:val="Strong"/>
    <w:uiPriority w:val="99"/>
    <w:qFormat/>
    <w:rsid w:val="00711E8D"/>
    <w:rPr>
      <w:b/>
      <w:bCs/>
    </w:rPr>
  </w:style>
  <w:style w:type="paragraph" w:customStyle="1" w:styleId="TimesNewRoman">
    <w:name w:val="Times New Roman"/>
    <w:basedOn w:val="a0"/>
    <w:rsid w:val="00711E8D"/>
    <w:pPr>
      <w:widowControl/>
      <w:suppressAutoHyphens/>
      <w:spacing w:after="200" w:line="276" w:lineRule="auto"/>
    </w:pPr>
    <w:rPr>
      <w:sz w:val="28"/>
      <w:szCs w:val="22"/>
      <w:lang w:eastAsia="ar-SA"/>
    </w:rPr>
  </w:style>
  <w:style w:type="paragraph" w:customStyle="1" w:styleId="16">
    <w:name w:val="Без интервала1"/>
    <w:qFormat/>
    <w:rsid w:val="00711E8D"/>
    <w:pPr>
      <w:suppressAutoHyphens/>
      <w:spacing w:after="0" w:line="240" w:lineRule="auto"/>
    </w:pPr>
    <w:rPr>
      <w:rFonts w:ascii="Calibri" w:eastAsia="Arial" w:hAnsi="Calibri" w:cs="Times New Roman"/>
      <w:lang w:eastAsia="ar-SA"/>
    </w:rPr>
  </w:style>
  <w:style w:type="paragraph" w:customStyle="1" w:styleId="Char">
    <w:name w:val="Char"/>
    <w:basedOn w:val="a0"/>
    <w:rsid w:val="00711E8D"/>
    <w:pPr>
      <w:widowControl/>
      <w:spacing w:after="160" w:line="240" w:lineRule="exact"/>
    </w:pPr>
    <w:rPr>
      <w:rFonts w:ascii="Arial" w:hAnsi="Arial" w:cs="Arial"/>
      <w:lang w:val="fr-FR" w:eastAsia="en-US"/>
    </w:rPr>
  </w:style>
  <w:style w:type="character" w:customStyle="1" w:styleId="FontStyle12">
    <w:name w:val="Font Style12"/>
    <w:uiPriority w:val="99"/>
    <w:rsid w:val="00711E8D"/>
    <w:rPr>
      <w:rFonts w:ascii="Times New Roman" w:hAnsi="Times New Roman" w:cs="Times New Roman"/>
      <w:b/>
      <w:bCs/>
      <w:sz w:val="26"/>
      <w:szCs w:val="26"/>
    </w:rPr>
  </w:style>
  <w:style w:type="paragraph" w:customStyle="1" w:styleId="Style2">
    <w:name w:val="Style2"/>
    <w:basedOn w:val="a0"/>
    <w:rsid w:val="00711E8D"/>
    <w:pPr>
      <w:autoSpaceDE w:val="0"/>
      <w:autoSpaceDN w:val="0"/>
      <w:adjustRightInd w:val="0"/>
    </w:pPr>
    <w:rPr>
      <w:sz w:val="24"/>
      <w:szCs w:val="24"/>
    </w:rPr>
  </w:style>
  <w:style w:type="paragraph" w:customStyle="1" w:styleId="Style3">
    <w:name w:val="Style3"/>
    <w:basedOn w:val="a0"/>
    <w:uiPriority w:val="99"/>
    <w:rsid w:val="00711E8D"/>
    <w:pPr>
      <w:autoSpaceDE w:val="0"/>
      <w:autoSpaceDN w:val="0"/>
      <w:adjustRightInd w:val="0"/>
      <w:spacing w:line="322" w:lineRule="exact"/>
      <w:ind w:firstLine="706"/>
      <w:jc w:val="both"/>
    </w:pPr>
    <w:rPr>
      <w:sz w:val="24"/>
      <w:szCs w:val="24"/>
    </w:rPr>
  </w:style>
  <w:style w:type="paragraph" w:customStyle="1" w:styleId="Style4">
    <w:name w:val="Style4"/>
    <w:basedOn w:val="a0"/>
    <w:rsid w:val="00711E8D"/>
    <w:pPr>
      <w:autoSpaceDE w:val="0"/>
      <w:autoSpaceDN w:val="0"/>
      <w:adjustRightInd w:val="0"/>
      <w:spacing w:line="324" w:lineRule="exact"/>
      <w:ind w:firstLine="552"/>
      <w:jc w:val="both"/>
    </w:pPr>
    <w:rPr>
      <w:sz w:val="24"/>
      <w:szCs w:val="24"/>
    </w:rPr>
  </w:style>
  <w:style w:type="paragraph" w:customStyle="1" w:styleId="Style5">
    <w:name w:val="Style5"/>
    <w:basedOn w:val="a0"/>
    <w:rsid w:val="00711E8D"/>
    <w:pPr>
      <w:autoSpaceDE w:val="0"/>
      <w:autoSpaceDN w:val="0"/>
      <w:adjustRightInd w:val="0"/>
      <w:spacing w:line="326" w:lineRule="exact"/>
      <w:ind w:hanging="360"/>
    </w:pPr>
    <w:rPr>
      <w:sz w:val="24"/>
      <w:szCs w:val="24"/>
    </w:rPr>
  </w:style>
  <w:style w:type="character" w:customStyle="1" w:styleId="FontStyle13">
    <w:name w:val="Font Style13"/>
    <w:rsid w:val="00711E8D"/>
    <w:rPr>
      <w:rFonts w:ascii="Times New Roman" w:hAnsi="Times New Roman" w:cs="Times New Roman"/>
      <w:sz w:val="26"/>
      <w:szCs w:val="26"/>
    </w:rPr>
  </w:style>
  <w:style w:type="paragraph" w:customStyle="1" w:styleId="110">
    <w:name w:val="Знак Знак11 Знак"/>
    <w:basedOn w:val="1"/>
    <w:rsid w:val="00711E8D"/>
    <w:pPr>
      <w:spacing w:before="0" w:line="240" w:lineRule="auto"/>
      <w:jc w:val="both"/>
    </w:pPr>
    <w:rPr>
      <w:rFonts w:ascii="Times New Roman" w:eastAsia="Times New Roman" w:hAnsi="Times New Roman" w:cs="Times New Roman"/>
      <w:b w:val="0"/>
      <w:bCs w:val="0"/>
      <w:color w:val="auto"/>
      <w:kern w:val="28"/>
      <w:sz w:val="27"/>
      <w:szCs w:val="27"/>
      <w:lang w:eastAsia="ru-RU"/>
    </w:rPr>
  </w:style>
  <w:style w:type="paragraph" w:customStyle="1" w:styleId="ConsNormal">
    <w:name w:val="ConsNormal"/>
    <w:rsid w:val="00711E8D"/>
    <w:pPr>
      <w:spacing w:after="0" w:line="240" w:lineRule="auto"/>
      <w:ind w:firstLine="720"/>
    </w:pPr>
    <w:rPr>
      <w:rFonts w:ascii="Arial" w:eastAsia="Times New Roman" w:hAnsi="Arial" w:cs="Times New Roman"/>
      <w:snapToGrid w:val="0"/>
      <w:sz w:val="20"/>
      <w:szCs w:val="20"/>
      <w:lang w:eastAsia="ru-RU"/>
    </w:rPr>
  </w:style>
  <w:style w:type="character" w:customStyle="1" w:styleId="42">
    <w:name w:val="Знак Знак4"/>
    <w:rsid w:val="00711E8D"/>
    <w:rPr>
      <w:rFonts w:ascii="Times New Roman" w:eastAsia="Times New Roman" w:hAnsi="Times New Roman" w:cs="Times New Roman"/>
      <w:b/>
      <w:i/>
      <w:sz w:val="20"/>
      <w:szCs w:val="20"/>
      <w:lang w:val="en-GB" w:eastAsia="ru-RU" w:bidi="ar-SA"/>
    </w:rPr>
  </w:style>
  <w:style w:type="paragraph" w:styleId="afb">
    <w:name w:val="Body Text Indent"/>
    <w:aliases w:val="Нумерованный список !!,Основной текст 1,Надин стиль,Основной текст без отступа"/>
    <w:basedOn w:val="a0"/>
    <w:link w:val="afc"/>
    <w:uiPriority w:val="99"/>
    <w:rsid w:val="00711E8D"/>
    <w:pPr>
      <w:spacing w:after="120"/>
      <w:ind w:left="283"/>
    </w:pPr>
  </w:style>
  <w:style w:type="character" w:customStyle="1" w:styleId="afc">
    <w:name w:val="Основной текст с отступом Знак"/>
    <w:aliases w:val="Нумерованный список !! Знак1,Основной текст 1 Знак1,Надин стиль Знак1,Основной текст без отступа Знак"/>
    <w:basedOn w:val="a1"/>
    <w:link w:val="afb"/>
    <w:uiPriority w:val="99"/>
    <w:rsid w:val="00711E8D"/>
    <w:rPr>
      <w:rFonts w:ascii="Times New Roman" w:eastAsia="Times New Roman" w:hAnsi="Times New Roman" w:cs="Times New Roman"/>
      <w:sz w:val="20"/>
      <w:szCs w:val="20"/>
      <w:lang w:eastAsia="ru-RU"/>
    </w:rPr>
  </w:style>
  <w:style w:type="character" w:customStyle="1" w:styleId="50">
    <w:name w:val="Заголовок 5 Знак"/>
    <w:basedOn w:val="a1"/>
    <w:link w:val="5"/>
    <w:uiPriority w:val="99"/>
    <w:rsid w:val="00711E8D"/>
    <w:rPr>
      <w:rFonts w:ascii="Times New Roman" w:eastAsia="Times New Roman" w:hAnsi="Times New Roman" w:cs="Times New Roman"/>
      <w:b/>
      <w:bCs/>
      <w:i/>
      <w:iCs/>
      <w:sz w:val="26"/>
      <w:szCs w:val="26"/>
      <w:lang w:eastAsia="ar-SA"/>
    </w:rPr>
  </w:style>
  <w:style w:type="paragraph" w:styleId="26">
    <w:name w:val="Body Text 2"/>
    <w:basedOn w:val="a0"/>
    <w:link w:val="27"/>
    <w:rsid w:val="00711E8D"/>
    <w:pPr>
      <w:spacing w:after="120" w:line="480" w:lineRule="auto"/>
    </w:pPr>
  </w:style>
  <w:style w:type="character" w:customStyle="1" w:styleId="27">
    <w:name w:val="Основной текст 2 Знак"/>
    <w:basedOn w:val="a1"/>
    <w:link w:val="26"/>
    <w:rsid w:val="00711E8D"/>
    <w:rPr>
      <w:rFonts w:ascii="Times New Roman" w:eastAsia="Times New Roman" w:hAnsi="Times New Roman" w:cs="Times New Roman"/>
      <w:sz w:val="20"/>
      <w:szCs w:val="20"/>
      <w:lang w:eastAsia="ru-RU"/>
    </w:rPr>
  </w:style>
  <w:style w:type="character" w:customStyle="1" w:styleId="Absatz-Standardschriftart">
    <w:name w:val="Absatz-Standardschriftart"/>
    <w:rsid w:val="00711E8D"/>
  </w:style>
  <w:style w:type="character" w:customStyle="1" w:styleId="WW-Absatz-Standardschriftart">
    <w:name w:val="WW-Absatz-Standardschriftart"/>
    <w:rsid w:val="00711E8D"/>
  </w:style>
  <w:style w:type="character" w:customStyle="1" w:styleId="34">
    <w:name w:val="Основной шрифт абзаца3"/>
    <w:rsid w:val="00711E8D"/>
  </w:style>
  <w:style w:type="character" w:customStyle="1" w:styleId="WW-Absatz-Standardschriftart1">
    <w:name w:val="WW-Absatz-Standardschriftart1"/>
    <w:rsid w:val="00711E8D"/>
  </w:style>
  <w:style w:type="character" w:customStyle="1" w:styleId="28">
    <w:name w:val="Основной шрифт абзаца2"/>
    <w:rsid w:val="00711E8D"/>
  </w:style>
  <w:style w:type="character" w:customStyle="1" w:styleId="WW-Absatz-Standardschriftart11">
    <w:name w:val="WW-Absatz-Standardschriftart11"/>
    <w:rsid w:val="00711E8D"/>
  </w:style>
  <w:style w:type="character" w:customStyle="1" w:styleId="WW8Num5z0">
    <w:name w:val="WW8Num5z0"/>
    <w:rsid w:val="00711E8D"/>
    <w:rPr>
      <w:rFonts w:ascii="Symbol" w:hAnsi="Symbol"/>
    </w:rPr>
  </w:style>
  <w:style w:type="character" w:customStyle="1" w:styleId="WW8Num6z0">
    <w:name w:val="WW8Num6z0"/>
    <w:rsid w:val="00711E8D"/>
    <w:rPr>
      <w:rFonts w:ascii="Symbol" w:hAnsi="Symbol"/>
    </w:rPr>
  </w:style>
  <w:style w:type="character" w:customStyle="1" w:styleId="WW8Num7z0">
    <w:name w:val="WW8Num7z0"/>
    <w:rsid w:val="00711E8D"/>
    <w:rPr>
      <w:rFonts w:ascii="Symbol" w:hAnsi="Symbol"/>
    </w:rPr>
  </w:style>
  <w:style w:type="character" w:customStyle="1" w:styleId="WW8Num8z0">
    <w:name w:val="WW8Num8z0"/>
    <w:rsid w:val="00711E8D"/>
    <w:rPr>
      <w:rFonts w:ascii="Symbol" w:hAnsi="Symbol"/>
    </w:rPr>
  </w:style>
  <w:style w:type="character" w:customStyle="1" w:styleId="WW8Num10z0">
    <w:name w:val="WW8Num10z0"/>
    <w:rsid w:val="00711E8D"/>
    <w:rPr>
      <w:rFonts w:ascii="Symbol" w:hAnsi="Symbol"/>
    </w:rPr>
  </w:style>
  <w:style w:type="character" w:customStyle="1" w:styleId="17">
    <w:name w:val="Основной шрифт абзаца1"/>
    <w:rsid w:val="00711E8D"/>
  </w:style>
  <w:style w:type="character" w:customStyle="1" w:styleId="afd">
    <w:name w:val="Цветовое выделение"/>
    <w:rsid w:val="00711E8D"/>
    <w:rPr>
      <w:b/>
      <w:color w:val="000080"/>
    </w:rPr>
  </w:style>
  <w:style w:type="character" w:customStyle="1" w:styleId="afe">
    <w:name w:val="Гипертекстовая ссылка"/>
    <w:rsid w:val="00711E8D"/>
    <w:rPr>
      <w:rFonts w:cs="Times New Roman"/>
      <w:b/>
      <w:color w:val="008000"/>
    </w:rPr>
  </w:style>
  <w:style w:type="character" w:customStyle="1" w:styleId="aff">
    <w:name w:val="Символ нумерации"/>
    <w:rsid w:val="00711E8D"/>
  </w:style>
  <w:style w:type="character" w:customStyle="1" w:styleId="aff0">
    <w:name w:val="Маркеры списка"/>
    <w:rsid w:val="00711E8D"/>
    <w:rPr>
      <w:rFonts w:ascii="OpenSymbol" w:eastAsia="OpenSymbol" w:hAnsi="OpenSymbol" w:cs="OpenSymbol"/>
    </w:rPr>
  </w:style>
  <w:style w:type="paragraph" w:customStyle="1" w:styleId="aff1">
    <w:name w:val="Заголовок"/>
    <w:basedOn w:val="a0"/>
    <w:next w:val="af5"/>
    <w:uiPriority w:val="99"/>
    <w:rsid w:val="00711E8D"/>
    <w:pPr>
      <w:keepNext/>
      <w:widowControl/>
      <w:suppressAutoHyphens/>
      <w:spacing w:before="240" w:after="120"/>
    </w:pPr>
    <w:rPr>
      <w:rFonts w:ascii="Arial" w:eastAsia="Lucida Sans Unicode" w:hAnsi="Arial" w:cs="Tahoma"/>
      <w:sz w:val="28"/>
      <w:szCs w:val="28"/>
      <w:lang w:eastAsia="ar-SA"/>
    </w:rPr>
  </w:style>
  <w:style w:type="paragraph" w:styleId="aff2">
    <w:name w:val="List"/>
    <w:basedOn w:val="af5"/>
    <w:rsid w:val="00711E8D"/>
    <w:pPr>
      <w:widowControl w:val="0"/>
      <w:suppressAutoHyphens/>
      <w:spacing w:after="120"/>
    </w:pPr>
    <w:rPr>
      <w:rFonts w:cs="Tahoma"/>
      <w:b w:val="0"/>
      <w:sz w:val="20"/>
      <w:u w:val="none"/>
      <w:lang w:val="x-none" w:eastAsia="ar-SA"/>
    </w:rPr>
  </w:style>
  <w:style w:type="paragraph" w:customStyle="1" w:styleId="35">
    <w:name w:val="Название3"/>
    <w:basedOn w:val="a0"/>
    <w:rsid w:val="00711E8D"/>
    <w:pPr>
      <w:widowControl/>
      <w:suppressLineNumbers/>
      <w:suppressAutoHyphens/>
      <w:spacing w:before="120" w:after="120"/>
    </w:pPr>
    <w:rPr>
      <w:rFonts w:cs="Tahoma"/>
      <w:i/>
      <w:iCs/>
      <w:sz w:val="24"/>
      <w:szCs w:val="24"/>
      <w:lang w:eastAsia="ar-SA"/>
    </w:rPr>
  </w:style>
  <w:style w:type="paragraph" w:customStyle="1" w:styleId="36">
    <w:name w:val="Указатель3"/>
    <w:basedOn w:val="a0"/>
    <w:rsid w:val="00711E8D"/>
    <w:pPr>
      <w:widowControl/>
      <w:suppressLineNumbers/>
      <w:suppressAutoHyphens/>
    </w:pPr>
    <w:rPr>
      <w:rFonts w:cs="Tahoma"/>
      <w:sz w:val="24"/>
      <w:szCs w:val="24"/>
      <w:lang w:eastAsia="ar-SA"/>
    </w:rPr>
  </w:style>
  <w:style w:type="paragraph" w:customStyle="1" w:styleId="29">
    <w:name w:val="Название2"/>
    <w:basedOn w:val="a0"/>
    <w:rsid w:val="00711E8D"/>
    <w:pPr>
      <w:widowControl/>
      <w:suppressLineNumbers/>
      <w:suppressAutoHyphens/>
      <w:spacing w:before="120" w:after="120"/>
    </w:pPr>
    <w:rPr>
      <w:rFonts w:cs="Tahoma"/>
      <w:i/>
      <w:iCs/>
      <w:sz w:val="24"/>
      <w:szCs w:val="24"/>
      <w:lang w:eastAsia="ar-SA"/>
    </w:rPr>
  </w:style>
  <w:style w:type="paragraph" w:customStyle="1" w:styleId="2a">
    <w:name w:val="Указатель2"/>
    <w:basedOn w:val="a0"/>
    <w:rsid w:val="00711E8D"/>
    <w:pPr>
      <w:widowControl/>
      <w:suppressLineNumbers/>
      <w:suppressAutoHyphens/>
    </w:pPr>
    <w:rPr>
      <w:rFonts w:cs="Tahoma"/>
      <w:sz w:val="24"/>
      <w:szCs w:val="24"/>
      <w:lang w:eastAsia="ar-SA"/>
    </w:rPr>
  </w:style>
  <w:style w:type="paragraph" w:customStyle="1" w:styleId="18">
    <w:name w:val="Название1"/>
    <w:basedOn w:val="a0"/>
    <w:rsid w:val="00711E8D"/>
    <w:pPr>
      <w:widowControl/>
      <w:suppressLineNumbers/>
      <w:suppressAutoHyphens/>
      <w:spacing w:before="120" w:after="120"/>
    </w:pPr>
    <w:rPr>
      <w:rFonts w:cs="Tahoma"/>
      <w:i/>
      <w:iCs/>
      <w:sz w:val="24"/>
      <w:szCs w:val="24"/>
      <w:lang w:eastAsia="ar-SA"/>
    </w:rPr>
  </w:style>
  <w:style w:type="paragraph" w:customStyle="1" w:styleId="19">
    <w:name w:val="Указатель1"/>
    <w:basedOn w:val="a0"/>
    <w:rsid w:val="00711E8D"/>
    <w:pPr>
      <w:widowControl/>
      <w:suppressLineNumbers/>
      <w:suppressAutoHyphens/>
    </w:pPr>
    <w:rPr>
      <w:rFonts w:cs="Tahoma"/>
      <w:sz w:val="24"/>
      <w:szCs w:val="24"/>
      <w:lang w:eastAsia="ar-SA"/>
    </w:rPr>
  </w:style>
  <w:style w:type="paragraph" w:customStyle="1" w:styleId="aff3">
    <w:name w:val="Знак Знак Знак Знак Знак Знак Знак"/>
    <w:basedOn w:val="a0"/>
    <w:rsid w:val="00711E8D"/>
    <w:pPr>
      <w:widowControl/>
      <w:suppressAutoHyphens/>
      <w:spacing w:after="160" w:line="240" w:lineRule="exact"/>
    </w:pPr>
    <w:rPr>
      <w:rFonts w:ascii="Arial" w:hAnsi="Arial" w:cs="Arial"/>
      <w:lang w:val="fr-FR" w:eastAsia="ar-SA"/>
    </w:rPr>
  </w:style>
  <w:style w:type="paragraph" w:customStyle="1" w:styleId="aff4">
    <w:name w:val="Таблицы (моноширинный)"/>
    <w:basedOn w:val="a0"/>
    <w:next w:val="a0"/>
    <w:rsid w:val="00711E8D"/>
    <w:pPr>
      <w:suppressAutoHyphens/>
      <w:autoSpaceDE w:val="0"/>
      <w:jc w:val="both"/>
    </w:pPr>
    <w:rPr>
      <w:rFonts w:ascii="Courier New" w:hAnsi="Courier New" w:cs="Courier New"/>
      <w:sz w:val="24"/>
      <w:szCs w:val="24"/>
      <w:lang w:eastAsia="ar-SA"/>
    </w:rPr>
  </w:style>
  <w:style w:type="paragraph" w:customStyle="1" w:styleId="aff5">
    <w:name w:val="Содержимое таблицы"/>
    <w:basedOn w:val="a0"/>
    <w:uiPriority w:val="99"/>
    <w:rsid w:val="00711E8D"/>
    <w:pPr>
      <w:suppressLineNumbers/>
      <w:suppressAutoHyphens/>
    </w:pPr>
    <w:rPr>
      <w:rFonts w:ascii="Arial" w:hAnsi="Arial" w:cs="Tahoma"/>
      <w:szCs w:val="24"/>
      <w:lang w:eastAsia="ar-SA"/>
    </w:rPr>
  </w:style>
  <w:style w:type="paragraph" w:customStyle="1" w:styleId="a">
    <w:name w:val="Знак Знак Знак Знак"/>
    <w:basedOn w:val="a0"/>
    <w:rsid w:val="00711E8D"/>
    <w:pPr>
      <w:numPr>
        <w:numId w:val="3"/>
      </w:numPr>
      <w:tabs>
        <w:tab w:val="clear" w:pos="1315"/>
      </w:tabs>
      <w:suppressAutoHyphens/>
      <w:spacing w:after="160" w:line="240" w:lineRule="exact"/>
      <w:ind w:left="0" w:firstLine="0"/>
      <w:jc w:val="right"/>
    </w:pPr>
    <w:rPr>
      <w:lang w:val="en-GB" w:eastAsia="ar-SA"/>
    </w:rPr>
  </w:style>
  <w:style w:type="paragraph" w:customStyle="1" w:styleId="aff6">
    <w:name w:val="Информация об изменениях документа"/>
    <w:basedOn w:val="a0"/>
    <w:next w:val="a0"/>
    <w:rsid w:val="00711E8D"/>
    <w:pPr>
      <w:suppressAutoHyphens/>
      <w:autoSpaceDE w:val="0"/>
      <w:ind w:left="170"/>
      <w:jc w:val="both"/>
    </w:pPr>
    <w:rPr>
      <w:rFonts w:ascii="Arial" w:hAnsi="Arial"/>
      <w:i/>
      <w:iCs/>
      <w:color w:val="800080"/>
      <w:sz w:val="24"/>
      <w:szCs w:val="24"/>
      <w:lang w:eastAsia="ar-SA"/>
    </w:rPr>
  </w:style>
  <w:style w:type="paragraph" w:customStyle="1" w:styleId="aff7">
    <w:name w:val="Содержимое врезки"/>
    <w:basedOn w:val="af5"/>
    <w:uiPriority w:val="99"/>
    <w:qFormat/>
    <w:rsid w:val="00711E8D"/>
    <w:pPr>
      <w:widowControl w:val="0"/>
      <w:suppressAutoHyphens/>
      <w:spacing w:after="120"/>
    </w:pPr>
    <w:rPr>
      <w:b w:val="0"/>
      <w:sz w:val="20"/>
      <w:u w:val="none"/>
      <w:lang w:val="x-none" w:eastAsia="ar-SA"/>
    </w:rPr>
  </w:style>
  <w:style w:type="paragraph" w:customStyle="1" w:styleId="aff8">
    <w:name w:val="Заголовок таблицы"/>
    <w:basedOn w:val="aff5"/>
    <w:uiPriority w:val="99"/>
    <w:rsid w:val="00711E8D"/>
    <w:pPr>
      <w:jc w:val="center"/>
    </w:pPr>
    <w:rPr>
      <w:b/>
      <w:bCs/>
    </w:rPr>
  </w:style>
  <w:style w:type="table" w:styleId="aff9">
    <w:name w:val="Table Grid"/>
    <w:basedOn w:val="a2"/>
    <w:uiPriority w:val="99"/>
    <w:rsid w:val="00711E8D"/>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Основной шрифт абзаца4"/>
    <w:rsid w:val="00711E8D"/>
  </w:style>
  <w:style w:type="character" w:customStyle="1" w:styleId="WW-Absatz-Standardschriftart111">
    <w:name w:val="WW-Absatz-Standardschriftart111"/>
    <w:rsid w:val="00711E8D"/>
  </w:style>
  <w:style w:type="paragraph" w:customStyle="1" w:styleId="44">
    <w:name w:val="Название4"/>
    <w:basedOn w:val="a0"/>
    <w:rsid w:val="00711E8D"/>
    <w:pPr>
      <w:widowControl/>
      <w:suppressLineNumbers/>
      <w:suppressAutoHyphens/>
      <w:spacing w:before="120" w:after="120"/>
    </w:pPr>
    <w:rPr>
      <w:rFonts w:cs="Tahoma"/>
      <w:i/>
      <w:iCs/>
      <w:sz w:val="24"/>
      <w:szCs w:val="24"/>
      <w:lang w:eastAsia="ar-SA"/>
    </w:rPr>
  </w:style>
  <w:style w:type="paragraph" w:customStyle="1" w:styleId="45">
    <w:name w:val="Указатель4"/>
    <w:basedOn w:val="a0"/>
    <w:rsid w:val="00711E8D"/>
    <w:pPr>
      <w:widowControl/>
      <w:suppressLineNumbers/>
      <w:suppressAutoHyphens/>
    </w:pPr>
    <w:rPr>
      <w:rFonts w:cs="Tahoma"/>
      <w:sz w:val="24"/>
      <w:szCs w:val="24"/>
      <w:lang w:eastAsia="ar-SA"/>
    </w:rPr>
  </w:style>
  <w:style w:type="paragraph" w:styleId="affa">
    <w:name w:val="TOC Heading"/>
    <w:basedOn w:val="1"/>
    <w:next w:val="a0"/>
    <w:qFormat/>
    <w:rsid w:val="00711E8D"/>
    <w:pPr>
      <w:outlineLvl w:val="9"/>
    </w:pPr>
    <w:rPr>
      <w:rFonts w:eastAsia="Times New Roman" w:cs="Times New Roman"/>
      <w:lang w:val="x-none"/>
    </w:rPr>
  </w:style>
  <w:style w:type="paragraph" w:styleId="2b">
    <w:name w:val="toc 2"/>
    <w:basedOn w:val="a0"/>
    <w:next w:val="a0"/>
    <w:autoRedefine/>
    <w:rsid w:val="00711E8D"/>
    <w:pPr>
      <w:widowControl/>
      <w:tabs>
        <w:tab w:val="right" w:leader="dot" w:pos="9345"/>
      </w:tabs>
      <w:suppressAutoHyphens/>
      <w:spacing w:before="60" w:after="60"/>
      <w:ind w:left="238"/>
    </w:pPr>
    <w:rPr>
      <w:sz w:val="24"/>
      <w:szCs w:val="24"/>
    </w:rPr>
  </w:style>
  <w:style w:type="paragraph" w:styleId="2c">
    <w:name w:val="List 2"/>
    <w:basedOn w:val="a0"/>
    <w:rsid w:val="00711E8D"/>
    <w:pPr>
      <w:ind w:left="566" w:hanging="283"/>
    </w:pPr>
  </w:style>
  <w:style w:type="paragraph" w:styleId="37">
    <w:name w:val="List 3"/>
    <w:basedOn w:val="a0"/>
    <w:rsid w:val="00711E8D"/>
    <w:pPr>
      <w:ind w:left="849" w:hanging="283"/>
    </w:pPr>
  </w:style>
  <w:style w:type="paragraph" w:styleId="46">
    <w:name w:val="List 4"/>
    <w:basedOn w:val="a0"/>
    <w:rsid w:val="00711E8D"/>
    <w:pPr>
      <w:ind w:left="1132" w:hanging="283"/>
    </w:pPr>
  </w:style>
  <w:style w:type="paragraph" w:styleId="affb">
    <w:name w:val="Body Text First Indent"/>
    <w:basedOn w:val="af5"/>
    <w:link w:val="affc"/>
    <w:rsid w:val="00711E8D"/>
    <w:pPr>
      <w:widowControl w:val="0"/>
      <w:spacing w:after="120"/>
      <w:ind w:firstLine="210"/>
    </w:pPr>
    <w:rPr>
      <w:b w:val="0"/>
      <w:sz w:val="20"/>
      <w:u w:val="none"/>
      <w:lang w:val="x-none"/>
    </w:rPr>
  </w:style>
  <w:style w:type="character" w:customStyle="1" w:styleId="affc">
    <w:name w:val="Красная строка Знак"/>
    <w:basedOn w:val="af6"/>
    <w:link w:val="affb"/>
    <w:rsid w:val="00711E8D"/>
    <w:rPr>
      <w:rFonts w:ascii="Times New Roman" w:eastAsia="Times New Roman" w:hAnsi="Times New Roman" w:cs="Times New Roman"/>
      <w:b w:val="0"/>
      <w:sz w:val="20"/>
      <w:szCs w:val="20"/>
      <w:u w:val="single"/>
      <w:lang w:val="x-none" w:eastAsia="ru-RU"/>
    </w:rPr>
  </w:style>
  <w:style w:type="paragraph" w:styleId="2d">
    <w:name w:val="Body Text First Indent 2"/>
    <w:basedOn w:val="afb"/>
    <w:link w:val="2e"/>
    <w:rsid w:val="00711E8D"/>
    <w:pPr>
      <w:ind w:firstLine="210"/>
    </w:pPr>
  </w:style>
  <w:style w:type="character" w:customStyle="1" w:styleId="2e">
    <w:name w:val="Красная строка 2 Знак"/>
    <w:basedOn w:val="afc"/>
    <w:link w:val="2d"/>
    <w:rsid w:val="00711E8D"/>
    <w:rPr>
      <w:rFonts w:ascii="Times New Roman" w:eastAsia="Times New Roman" w:hAnsi="Times New Roman" w:cs="Times New Roman"/>
      <w:sz w:val="20"/>
      <w:szCs w:val="20"/>
      <w:lang w:eastAsia="ru-RU"/>
    </w:rPr>
  </w:style>
  <w:style w:type="character" w:styleId="affd">
    <w:name w:val="footnote reference"/>
    <w:aliases w:val="fr,Текст сновски"/>
    <w:uiPriority w:val="99"/>
    <w:semiHidden/>
    <w:rsid w:val="00711E8D"/>
    <w:rPr>
      <w:vertAlign w:val="superscript"/>
    </w:rPr>
  </w:style>
  <w:style w:type="paragraph" w:customStyle="1" w:styleId="140">
    <w:name w:val="Обычный + 14 пт"/>
    <w:aliases w:val="Первая строка:  1,25 см,Справа:  -0 см,Междустр.интервал: ..."/>
    <w:basedOn w:val="afb"/>
    <w:rsid w:val="00711E8D"/>
    <w:pPr>
      <w:widowControl/>
      <w:spacing w:after="0"/>
      <w:ind w:left="0" w:firstLine="601"/>
      <w:jc w:val="both"/>
    </w:pPr>
    <w:rPr>
      <w:sz w:val="28"/>
      <w:szCs w:val="28"/>
    </w:rPr>
  </w:style>
  <w:style w:type="paragraph" w:customStyle="1" w:styleId="ConsNonformat">
    <w:name w:val="ConsNonformat"/>
    <w:rsid w:val="00711E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0"/>
    <w:rsid w:val="00711E8D"/>
    <w:pPr>
      <w:widowControl/>
      <w:ind w:firstLine="720"/>
      <w:jc w:val="both"/>
    </w:pPr>
    <w:rPr>
      <w:kern w:val="16"/>
      <w:sz w:val="28"/>
    </w:rPr>
  </w:style>
  <w:style w:type="paragraph" w:customStyle="1" w:styleId="affe">
    <w:name w:val="Знак"/>
    <w:basedOn w:val="a0"/>
    <w:rsid w:val="00711E8D"/>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711E8D"/>
    <w:pPr>
      <w:spacing w:after="0" w:line="240" w:lineRule="auto"/>
    </w:pPr>
    <w:rPr>
      <w:rFonts w:ascii="Times New Roman" w:eastAsia="Times New Roman" w:hAnsi="Times New Roman" w:cs="Times New Roman"/>
      <w:sz w:val="20"/>
      <w:szCs w:val="20"/>
      <w:lang w:val="en-US" w:eastAsia="ru-RU"/>
    </w:rPr>
  </w:style>
  <w:style w:type="paragraph" w:customStyle="1" w:styleId="afff">
    <w:name w:val="Нормальный (таблица)"/>
    <w:basedOn w:val="a0"/>
    <w:next w:val="a0"/>
    <w:rsid w:val="00711E8D"/>
    <w:pPr>
      <w:autoSpaceDE w:val="0"/>
      <w:autoSpaceDN w:val="0"/>
      <w:adjustRightInd w:val="0"/>
      <w:jc w:val="both"/>
    </w:pPr>
    <w:rPr>
      <w:rFonts w:ascii="Arial" w:hAnsi="Arial" w:cs="Arial"/>
      <w:sz w:val="24"/>
      <w:szCs w:val="24"/>
    </w:rPr>
  </w:style>
  <w:style w:type="character" w:customStyle="1" w:styleId="FontStyle22">
    <w:name w:val="Font Style22"/>
    <w:rsid w:val="00711E8D"/>
    <w:rPr>
      <w:rFonts w:ascii="Times New Roman" w:hAnsi="Times New Roman" w:cs="Times New Roman"/>
      <w:sz w:val="16"/>
      <w:szCs w:val="16"/>
    </w:rPr>
  </w:style>
  <w:style w:type="character" w:customStyle="1" w:styleId="textdefault">
    <w:name w:val="text_default"/>
    <w:rsid w:val="00711E8D"/>
    <w:rPr>
      <w:rFonts w:ascii="Verdana" w:hAnsi="Verdana" w:hint="default"/>
      <w:color w:val="5E6466"/>
      <w:sz w:val="18"/>
      <w:szCs w:val="18"/>
    </w:rPr>
  </w:style>
  <w:style w:type="paragraph" w:customStyle="1" w:styleId="1a">
    <w:name w:val="Знак Знак Знак Знак Знак Знак Знак1"/>
    <w:basedOn w:val="a0"/>
    <w:rsid w:val="00711E8D"/>
    <w:pPr>
      <w:adjustRightInd w:val="0"/>
      <w:spacing w:after="160" w:line="240" w:lineRule="exact"/>
      <w:jc w:val="right"/>
    </w:pPr>
    <w:rPr>
      <w:lang w:val="en-GB" w:eastAsia="en-US"/>
    </w:rPr>
  </w:style>
  <w:style w:type="character" w:customStyle="1" w:styleId="apple-converted-space">
    <w:name w:val="apple-converted-space"/>
    <w:basedOn w:val="a1"/>
    <w:uiPriority w:val="99"/>
    <w:rsid w:val="00711E8D"/>
    <w:rPr>
      <w:b/>
      <w:i/>
      <w:sz w:val="28"/>
      <w:lang w:val="en-GB" w:eastAsia="en-US" w:bidi="ar-SA"/>
    </w:rPr>
  </w:style>
  <w:style w:type="paragraph" w:customStyle="1" w:styleId="Standard">
    <w:name w:val="Standard"/>
    <w:rsid w:val="00711E8D"/>
    <w:pPr>
      <w:widowControl w:val="0"/>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afff0">
    <w:name w:val="Title"/>
    <w:basedOn w:val="Standard"/>
    <w:next w:val="Textbody"/>
    <w:link w:val="afff1"/>
    <w:qFormat/>
    <w:rsid w:val="00711E8D"/>
    <w:pPr>
      <w:keepNext/>
      <w:spacing w:before="240" w:after="120"/>
    </w:pPr>
    <w:rPr>
      <w:rFonts w:ascii="Arial" w:eastAsia="DejaVu Sans" w:hAnsi="Arial" w:cs="DejaVu Sans"/>
      <w:sz w:val="28"/>
      <w:szCs w:val="28"/>
    </w:rPr>
  </w:style>
  <w:style w:type="character" w:customStyle="1" w:styleId="afff1">
    <w:name w:val="Название Знак"/>
    <w:basedOn w:val="a1"/>
    <w:link w:val="afff0"/>
    <w:rsid w:val="00711E8D"/>
    <w:rPr>
      <w:rFonts w:ascii="Arial" w:eastAsia="DejaVu Sans" w:hAnsi="Arial" w:cs="DejaVu Sans"/>
      <w:kern w:val="3"/>
      <w:sz w:val="28"/>
      <w:szCs w:val="28"/>
      <w:lang w:eastAsia="zh-CN"/>
    </w:rPr>
  </w:style>
  <w:style w:type="paragraph" w:customStyle="1" w:styleId="Textbody">
    <w:name w:val="Text body"/>
    <w:basedOn w:val="Standard"/>
    <w:rsid w:val="00711E8D"/>
    <w:pPr>
      <w:widowControl/>
      <w:jc w:val="both"/>
    </w:pPr>
    <w:rPr>
      <w:sz w:val="28"/>
      <w:szCs w:val="28"/>
    </w:rPr>
  </w:style>
  <w:style w:type="paragraph" w:styleId="afff2">
    <w:name w:val="Subtitle"/>
    <w:basedOn w:val="afff0"/>
    <w:next w:val="Textbody"/>
    <w:link w:val="afff3"/>
    <w:qFormat/>
    <w:rsid w:val="00711E8D"/>
    <w:pPr>
      <w:jc w:val="center"/>
    </w:pPr>
    <w:rPr>
      <w:i/>
      <w:iCs/>
    </w:rPr>
  </w:style>
  <w:style w:type="character" w:customStyle="1" w:styleId="afff3">
    <w:name w:val="Подзаголовок Знак"/>
    <w:basedOn w:val="a1"/>
    <w:link w:val="afff2"/>
    <w:rsid w:val="00711E8D"/>
    <w:rPr>
      <w:rFonts w:ascii="Arial" w:eastAsia="DejaVu Sans" w:hAnsi="Arial" w:cs="DejaVu Sans"/>
      <w:i/>
      <w:iCs/>
      <w:kern w:val="3"/>
      <w:sz w:val="28"/>
      <w:szCs w:val="28"/>
      <w:lang w:eastAsia="zh-CN"/>
    </w:rPr>
  </w:style>
  <w:style w:type="paragraph" w:customStyle="1" w:styleId="1b">
    <w:name w:val="Название объекта1"/>
    <w:basedOn w:val="Standard"/>
    <w:rsid w:val="00711E8D"/>
    <w:pPr>
      <w:suppressLineNumbers/>
      <w:spacing w:before="120" w:after="120"/>
    </w:pPr>
    <w:rPr>
      <w:rFonts w:ascii="Arial" w:hAnsi="Arial" w:cs="Mangal"/>
      <w:i/>
      <w:iCs/>
      <w:sz w:val="24"/>
      <w:szCs w:val="24"/>
    </w:rPr>
  </w:style>
  <w:style w:type="paragraph" w:customStyle="1" w:styleId="Index">
    <w:name w:val="Index"/>
    <w:basedOn w:val="Standard"/>
    <w:rsid w:val="00711E8D"/>
    <w:pPr>
      <w:suppressLineNumbers/>
    </w:pPr>
    <w:rPr>
      <w:rFonts w:ascii="Arial" w:hAnsi="Arial" w:cs="Mangal"/>
    </w:rPr>
  </w:style>
  <w:style w:type="paragraph" w:customStyle="1" w:styleId="111">
    <w:name w:val="Заголовок 11"/>
    <w:basedOn w:val="Standard"/>
    <w:next w:val="Standard"/>
    <w:rsid w:val="00711E8D"/>
    <w:pPr>
      <w:keepNext/>
      <w:widowControl/>
      <w:jc w:val="both"/>
      <w:outlineLvl w:val="0"/>
    </w:pPr>
    <w:rPr>
      <w:sz w:val="24"/>
    </w:rPr>
  </w:style>
  <w:style w:type="paragraph" w:customStyle="1" w:styleId="211">
    <w:name w:val="Заголовок 21"/>
    <w:basedOn w:val="Standard"/>
    <w:next w:val="Standard"/>
    <w:rsid w:val="00711E8D"/>
    <w:pPr>
      <w:keepNext/>
      <w:widowControl/>
      <w:outlineLvl w:val="1"/>
    </w:pPr>
    <w:rPr>
      <w:sz w:val="24"/>
    </w:rPr>
  </w:style>
  <w:style w:type="paragraph" w:customStyle="1" w:styleId="310">
    <w:name w:val="Заголовок 31"/>
    <w:basedOn w:val="Standard"/>
    <w:next w:val="Standard"/>
    <w:rsid w:val="00711E8D"/>
    <w:pPr>
      <w:keepNext/>
      <w:widowControl/>
      <w:jc w:val="center"/>
      <w:outlineLvl w:val="2"/>
    </w:pPr>
    <w:rPr>
      <w:b/>
      <w:sz w:val="40"/>
    </w:rPr>
  </w:style>
  <w:style w:type="paragraph" w:customStyle="1" w:styleId="410">
    <w:name w:val="Заголовок 41"/>
    <w:basedOn w:val="Standard"/>
    <w:next w:val="Textbody"/>
    <w:rsid w:val="00711E8D"/>
    <w:pPr>
      <w:keepNext/>
      <w:keepLines/>
      <w:widowControl/>
      <w:spacing w:before="240"/>
      <w:outlineLvl w:val="3"/>
    </w:pPr>
    <w:rPr>
      <w:b/>
      <w:sz w:val="24"/>
      <w:szCs w:val="24"/>
    </w:rPr>
  </w:style>
  <w:style w:type="paragraph" w:customStyle="1" w:styleId="51">
    <w:name w:val="Заголовок 51"/>
    <w:basedOn w:val="Standard"/>
    <w:next w:val="Standard"/>
    <w:rsid w:val="00711E8D"/>
    <w:pPr>
      <w:spacing w:before="240" w:after="60"/>
      <w:outlineLvl w:val="4"/>
    </w:pPr>
    <w:rPr>
      <w:b/>
      <w:bCs/>
      <w:i/>
      <w:iCs/>
      <w:sz w:val="26"/>
      <w:szCs w:val="26"/>
    </w:rPr>
  </w:style>
  <w:style w:type="paragraph" w:customStyle="1" w:styleId="61">
    <w:name w:val="Заголовок 61"/>
    <w:basedOn w:val="Standard"/>
    <w:next w:val="Standard"/>
    <w:rsid w:val="00711E8D"/>
    <w:pPr>
      <w:spacing w:before="240" w:after="60"/>
    </w:pPr>
    <w:rPr>
      <w:rFonts w:ascii="Calibri" w:hAnsi="Calibri"/>
      <w:b/>
      <w:bCs/>
      <w:sz w:val="22"/>
      <w:szCs w:val="22"/>
    </w:rPr>
  </w:style>
  <w:style w:type="paragraph" w:customStyle="1" w:styleId="81">
    <w:name w:val="Заголовок 81"/>
    <w:basedOn w:val="Standard"/>
    <w:next w:val="Standard"/>
    <w:rsid w:val="00711E8D"/>
    <w:pPr>
      <w:spacing w:before="240" w:after="60"/>
    </w:pPr>
    <w:rPr>
      <w:rFonts w:ascii="Calibri" w:hAnsi="Calibri"/>
      <w:i/>
      <w:iCs/>
      <w:sz w:val="24"/>
      <w:szCs w:val="24"/>
    </w:rPr>
  </w:style>
  <w:style w:type="paragraph" w:customStyle="1" w:styleId="1c">
    <w:name w:val="Верхний колонтитул1"/>
    <w:basedOn w:val="Standard"/>
    <w:rsid w:val="00711E8D"/>
    <w:pPr>
      <w:tabs>
        <w:tab w:val="center" w:pos="4153"/>
        <w:tab w:val="right" w:pos="8306"/>
      </w:tabs>
    </w:pPr>
  </w:style>
  <w:style w:type="paragraph" w:customStyle="1" w:styleId="1d">
    <w:name w:val="Нижний колонтитул1"/>
    <w:basedOn w:val="Standard"/>
    <w:rsid w:val="00711E8D"/>
    <w:pPr>
      <w:tabs>
        <w:tab w:val="center" w:pos="4153"/>
        <w:tab w:val="right" w:pos="8306"/>
      </w:tabs>
    </w:pPr>
  </w:style>
  <w:style w:type="paragraph" w:customStyle="1" w:styleId="1-1">
    <w:name w:val="Заголовок 1- нумерованный Знак Знак Знак1 Знак Знак Знак Знак Знак Знак Знак Знак Знак Знак"/>
    <w:basedOn w:val="Standard"/>
    <w:rsid w:val="00711E8D"/>
    <w:pPr>
      <w:spacing w:after="160" w:line="240" w:lineRule="exact"/>
      <w:jc w:val="center"/>
    </w:pPr>
    <w:rPr>
      <w:b/>
      <w:i/>
      <w:sz w:val="28"/>
      <w:lang w:val="en-GB"/>
    </w:rPr>
  </w:style>
  <w:style w:type="paragraph" w:customStyle="1" w:styleId="afff4">
    <w:name w:val="Заголовок группы контролов"/>
    <w:basedOn w:val="Standard"/>
    <w:next w:val="Standard"/>
    <w:rsid w:val="00711E8D"/>
    <w:pPr>
      <w:widowControl/>
      <w:autoSpaceDE w:val="0"/>
      <w:jc w:val="both"/>
    </w:pPr>
    <w:rPr>
      <w:rFonts w:ascii="Arial" w:hAnsi="Arial"/>
      <w:b/>
      <w:bCs/>
      <w:color w:val="000000"/>
      <w:sz w:val="24"/>
      <w:szCs w:val="24"/>
    </w:rPr>
  </w:style>
  <w:style w:type="paragraph" w:customStyle="1" w:styleId="1e">
    <w:name w:val="Знак Знак Знак1 Знак"/>
    <w:basedOn w:val="Standard"/>
    <w:rsid w:val="00711E8D"/>
    <w:pPr>
      <w:widowControl/>
      <w:spacing w:before="100" w:after="100"/>
      <w:jc w:val="both"/>
    </w:pPr>
    <w:rPr>
      <w:rFonts w:ascii="Tahoma" w:hAnsi="Tahoma"/>
      <w:lang w:val="en-US"/>
    </w:rPr>
  </w:style>
  <w:style w:type="paragraph" w:styleId="HTML">
    <w:name w:val="HTML Preformatted"/>
    <w:basedOn w:val="Standard"/>
    <w:link w:val="HTML0"/>
    <w:uiPriority w:val="99"/>
    <w:rsid w:val="00711E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uiPriority w:val="99"/>
    <w:rsid w:val="00711E8D"/>
    <w:rPr>
      <w:rFonts w:ascii="Courier New" w:eastAsia="Times New Roman" w:hAnsi="Courier New" w:cs="Courier New"/>
      <w:kern w:val="3"/>
      <w:sz w:val="20"/>
      <w:szCs w:val="20"/>
      <w:lang w:eastAsia="zh-CN"/>
    </w:rPr>
  </w:style>
  <w:style w:type="paragraph" w:customStyle="1" w:styleId="212">
    <w:name w:val="Маркированный список 21"/>
    <w:basedOn w:val="Standard"/>
    <w:rsid w:val="00711E8D"/>
    <w:pPr>
      <w:widowControl/>
      <w:shd w:val="clear" w:color="auto" w:fill="FFFFFF"/>
      <w:ind w:firstLine="700"/>
    </w:pPr>
    <w:rPr>
      <w:iCs/>
      <w:spacing w:val="-4"/>
      <w:sz w:val="28"/>
      <w:szCs w:val="28"/>
    </w:rPr>
  </w:style>
  <w:style w:type="paragraph" w:customStyle="1" w:styleId="38">
    <w:name w:val="Основной текст3"/>
    <w:basedOn w:val="Standard"/>
    <w:rsid w:val="00711E8D"/>
    <w:pPr>
      <w:shd w:val="clear" w:color="auto" w:fill="FFFFFF"/>
      <w:spacing w:before="60" w:after="300" w:line="322" w:lineRule="exact"/>
      <w:jc w:val="right"/>
    </w:pPr>
    <w:rPr>
      <w:spacing w:val="1"/>
      <w:sz w:val="25"/>
      <w:shd w:val="clear" w:color="auto" w:fill="FFFFFF"/>
    </w:rPr>
  </w:style>
  <w:style w:type="paragraph" w:customStyle="1" w:styleId="311">
    <w:name w:val="Основной текст с отступом 31"/>
    <w:basedOn w:val="Standard"/>
    <w:rsid w:val="00711E8D"/>
    <w:pPr>
      <w:spacing w:after="120"/>
      <w:ind w:left="283"/>
    </w:pPr>
    <w:rPr>
      <w:sz w:val="16"/>
      <w:szCs w:val="16"/>
    </w:rPr>
  </w:style>
  <w:style w:type="paragraph" w:customStyle="1" w:styleId="1f">
    <w:name w:val="1 Знак Знак"/>
    <w:basedOn w:val="Standard"/>
    <w:rsid w:val="00711E8D"/>
    <w:pPr>
      <w:widowControl/>
      <w:spacing w:before="100" w:after="100"/>
    </w:pPr>
    <w:rPr>
      <w:rFonts w:ascii="Tahoma" w:hAnsi="Tahoma"/>
      <w:lang w:val="en-US"/>
    </w:rPr>
  </w:style>
  <w:style w:type="paragraph" w:customStyle="1" w:styleId="213">
    <w:name w:val="Основной текст с отступом 21"/>
    <w:basedOn w:val="Standard"/>
    <w:rsid w:val="00711E8D"/>
    <w:pPr>
      <w:spacing w:after="120" w:line="480" w:lineRule="auto"/>
      <w:ind w:left="283"/>
    </w:pPr>
  </w:style>
  <w:style w:type="paragraph" w:customStyle="1" w:styleId="Default">
    <w:name w:val="Default"/>
    <w:rsid w:val="00711E8D"/>
    <w:pPr>
      <w:suppressAutoHyphens/>
      <w:autoSpaceDE w:val="0"/>
      <w:autoSpaceDN w:val="0"/>
      <w:spacing w:after="0" w:line="240" w:lineRule="auto"/>
      <w:textAlignment w:val="baseline"/>
    </w:pPr>
    <w:rPr>
      <w:rFonts w:ascii="Times New Roman" w:eastAsia="Arial" w:hAnsi="Times New Roman" w:cs="Times New Roman"/>
      <w:color w:val="000000"/>
      <w:kern w:val="3"/>
      <w:sz w:val="24"/>
      <w:szCs w:val="24"/>
      <w:lang w:eastAsia="zh-CN"/>
    </w:rPr>
  </w:style>
  <w:style w:type="paragraph" w:customStyle="1" w:styleId="TableContents">
    <w:name w:val="Table Contents"/>
    <w:basedOn w:val="Standard"/>
    <w:rsid w:val="00711E8D"/>
    <w:pPr>
      <w:suppressLineNumbers/>
    </w:pPr>
  </w:style>
  <w:style w:type="paragraph" w:customStyle="1" w:styleId="TableHeading">
    <w:name w:val="Table Heading"/>
    <w:basedOn w:val="TableContents"/>
    <w:rsid w:val="00711E8D"/>
    <w:pPr>
      <w:jc w:val="center"/>
    </w:pPr>
    <w:rPr>
      <w:b/>
      <w:bCs/>
    </w:rPr>
  </w:style>
  <w:style w:type="paragraph" w:customStyle="1" w:styleId="1518">
    <w:name w:val="Стиль 15 пт Междустр.интервал:  точно 18 пт"/>
    <w:basedOn w:val="Standard"/>
    <w:rsid w:val="00711E8D"/>
    <w:pPr>
      <w:spacing w:line="360" w:lineRule="exact"/>
      <w:ind w:firstLine="720"/>
      <w:jc w:val="both"/>
    </w:pPr>
    <w:rPr>
      <w:sz w:val="30"/>
    </w:rPr>
  </w:style>
  <w:style w:type="paragraph" w:customStyle="1" w:styleId="Textbodyindent">
    <w:name w:val="Text body indent"/>
    <w:basedOn w:val="Standard"/>
    <w:rsid w:val="00711E8D"/>
    <w:pPr>
      <w:spacing w:after="120"/>
      <w:ind w:left="283"/>
    </w:pPr>
  </w:style>
  <w:style w:type="paragraph" w:customStyle="1" w:styleId="Standarduser">
    <w:name w:val="Standard (user)"/>
    <w:rsid w:val="00711E8D"/>
    <w:pPr>
      <w:suppressAutoHyphens/>
      <w:autoSpaceDN w:val="0"/>
      <w:spacing w:after="0" w:line="240" w:lineRule="auto"/>
      <w:textAlignment w:val="baseline"/>
    </w:pPr>
    <w:rPr>
      <w:rFonts w:ascii="Times New Roman" w:eastAsia="Arial" w:hAnsi="Times New Roman" w:cs="Calibri"/>
      <w:b/>
      <w:kern w:val="3"/>
      <w:sz w:val="16"/>
      <w:szCs w:val="20"/>
      <w:lang w:eastAsia="zh-CN"/>
    </w:rPr>
  </w:style>
  <w:style w:type="paragraph" w:customStyle="1" w:styleId="Textbodyuser">
    <w:name w:val="Text body (user)"/>
    <w:basedOn w:val="Standarduser"/>
    <w:rsid w:val="00711E8D"/>
    <w:pPr>
      <w:spacing w:after="120"/>
    </w:pPr>
  </w:style>
  <w:style w:type="paragraph" w:customStyle="1" w:styleId="TableContentsuser">
    <w:name w:val="Table Contents (user)"/>
    <w:basedOn w:val="Standarduser"/>
    <w:rsid w:val="00711E8D"/>
    <w:pPr>
      <w:suppressLineNumbers/>
    </w:pPr>
  </w:style>
  <w:style w:type="paragraph" w:customStyle="1" w:styleId="Textbodyindentuser">
    <w:name w:val="Text body indent (user)"/>
    <w:basedOn w:val="Standarduser"/>
    <w:rsid w:val="00711E8D"/>
    <w:pPr>
      <w:spacing w:after="120"/>
      <w:ind w:left="283"/>
    </w:pPr>
  </w:style>
  <w:style w:type="paragraph" w:customStyle="1" w:styleId="ConsCell">
    <w:name w:val="ConsCell"/>
    <w:rsid w:val="00711E8D"/>
    <w:pPr>
      <w:widowControl w:val="0"/>
      <w:suppressAutoHyphens/>
      <w:autoSpaceDE w:val="0"/>
      <w:autoSpaceDN w:val="0"/>
      <w:spacing w:after="0" w:line="240" w:lineRule="auto"/>
      <w:ind w:right="19772"/>
      <w:textAlignment w:val="baseline"/>
    </w:pPr>
    <w:rPr>
      <w:rFonts w:ascii="Arial" w:eastAsia="Arial" w:hAnsi="Arial" w:cs="Arial"/>
      <w:kern w:val="3"/>
      <w:sz w:val="20"/>
      <w:szCs w:val="20"/>
      <w:lang w:eastAsia="zh-CN"/>
    </w:rPr>
  </w:style>
  <w:style w:type="paragraph" w:customStyle="1" w:styleId="Textuser">
    <w:name w:val="Text (user)"/>
    <w:basedOn w:val="Standarduser"/>
    <w:rsid w:val="00711E8D"/>
    <w:pPr>
      <w:suppressAutoHyphens w:val="0"/>
    </w:pPr>
    <w:rPr>
      <w:rFonts w:ascii="Courier New" w:hAnsi="Courier New" w:cs="Courier New"/>
      <w:b w:val="0"/>
      <w:color w:val="000000"/>
      <w:spacing w:val="-8"/>
      <w:sz w:val="20"/>
    </w:rPr>
  </w:style>
  <w:style w:type="paragraph" w:customStyle="1" w:styleId="2f">
    <w:name w:val="Стиль2"/>
    <w:basedOn w:val="11"/>
    <w:uiPriority w:val="99"/>
    <w:rsid w:val="00711E8D"/>
    <w:pPr>
      <w:widowControl/>
      <w:autoSpaceDE w:val="0"/>
      <w:autoSpaceDN w:val="0"/>
      <w:spacing w:before="60"/>
      <w:jc w:val="both"/>
      <w:textAlignment w:val="baseline"/>
      <w:outlineLvl w:val="6"/>
    </w:pPr>
    <w:rPr>
      <w:rFonts w:ascii="Times New Roman" w:eastAsia="Times New Roman" w:hAnsi="Times New Roman"/>
      <w:b w:val="0"/>
      <w:bCs w:val="0"/>
      <w:kern w:val="3"/>
      <w:sz w:val="24"/>
      <w:szCs w:val="18"/>
      <w:lang w:eastAsia="zh-CN"/>
    </w:rPr>
  </w:style>
  <w:style w:type="paragraph" w:customStyle="1" w:styleId="3">
    <w:name w:val="Стиль3"/>
    <w:basedOn w:val="Standard"/>
    <w:rsid w:val="00711E8D"/>
    <w:pPr>
      <w:widowControl/>
      <w:numPr>
        <w:numId w:val="10"/>
      </w:numPr>
      <w:jc w:val="both"/>
    </w:pPr>
    <w:rPr>
      <w:sz w:val="24"/>
      <w:szCs w:val="24"/>
    </w:rPr>
  </w:style>
  <w:style w:type="paragraph" w:customStyle="1" w:styleId="4">
    <w:name w:val="Стиль4"/>
    <w:basedOn w:val="Standard"/>
    <w:uiPriority w:val="99"/>
    <w:rsid w:val="00711E8D"/>
    <w:pPr>
      <w:widowControl/>
      <w:numPr>
        <w:numId w:val="9"/>
      </w:numPr>
      <w:jc w:val="both"/>
    </w:pPr>
    <w:rPr>
      <w:sz w:val="24"/>
    </w:rPr>
  </w:style>
  <w:style w:type="paragraph" w:customStyle="1" w:styleId="afff5">
    <w:name w:val="Знак Знак Знак Знак Знак Знак Знак Знак Знак Знак Знак Знак Знак Знак Знак Знак"/>
    <w:basedOn w:val="Standard"/>
    <w:rsid w:val="00711E8D"/>
    <w:pPr>
      <w:spacing w:after="160" w:line="240" w:lineRule="exact"/>
      <w:jc w:val="center"/>
    </w:pPr>
    <w:rPr>
      <w:b/>
      <w:i/>
      <w:sz w:val="28"/>
      <w:lang w:val="en-GB"/>
    </w:rPr>
  </w:style>
  <w:style w:type="paragraph" w:customStyle="1" w:styleId="Framecontents">
    <w:name w:val="Frame contents"/>
    <w:basedOn w:val="Textbody"/>
    <w:rsid w:val="00711E8D"/>
    <w:pPr>
      <w:spacing w:before="120"/>
      <w:ind w:firstLine="567"/>
    </w:pPr>
    <w:rPr>
      <w:sz w:val="24"/>
      <w:szCs w:val="24"/>
    </w:rPr>
  </w:style>
  <w:style w:type="paragraph" w:styleId="39">
    <w:name w:val="Body Text 3"/>
    <w:basedOn w:val="Standard"/>
    <w:link w:val="3a"/>
    <w:rsid w:val="00711E8D"/>
    <w:pPr>
      <w:widowControl/>
      <w:overflowPunct w:val="0"/>
    </w:pPr>
    <w:rPr>
      <w:sz w:val="28"/>
      <w:szCs w:val="24"/>
      <w:lang w:val="en-US"/>
    </w:rPr>
  </w:style>
  <w:style w:type="character" w:customStyle="1" w:styleId="3a">
    <w:name w:val="Основной текст 3 Знак"/>
    <w:basedOn w:val="a1"/>
    <w:link w:val="39"/>
    <w:rsid w:val="00711E8D"/>
    <w:rPr>
      <w:rFonts w:ascii="Times New Roman" w:eastAsia="Times New Roman" w:hAnsi="Times New Roman" w:cs="Times New Roman"/>
      <w:kern w:val="3"/>
      <w:sz w:val="28"/>
      <w:szCs w:val="24"/>
      <w:lang w:val="en-US" w:eastAsia="zh-CN"/>
    </w:rPr>
  </w:style>
  <w:style w:type="paragraph" w:customStyle="1" w:styleId="consplusdoclist0">
    <w:name w:val="consplusdoclist"/>
    <w:basedOn w:val="Standard"/>
    <w:rsid w:val="00711E8D"/>
    <w:pPr>
      <w:widowControl/>
      <w:spacing w:before="100" w:after="100"/>
    </w:pPr>
    <w:rPr>
      <w:sz w:val="24"/>
      <w:szCs w:val="24"/>
    </w:rPr>
  </w:style>
  <w:style w:type="paragraph" w:customStyle="1" w:styleId="txt">
    <w:name w:val="txt"/>
    <w:basedOn w:val="Standard"/>
    <w:rsid w:val="00711E8D"/>
    <w:pPr>
      <w:widowControl/>
      <w:suppressAutoHyphens/>
      <w:spacing w:before="280" w:after="280"/>
    </w:pPr>
    <w:rPr>
      <w:color w:val="000000"/>
      <w:sz w:val="24"/>
      <w:szCs w:val="24"/>
    </w:rPr>
  </w:style>
  <w:style w:type="paragraph" w:customStyle="1" w:styleId="Heading2user">
    <w:name w:val="Heading 2 (user)"/>
    <w:basedOn w:val="Standarduser"/>
    <w:next w:val="Textbodyuser"/>
    <w:rsid w:val="00711E8D"/>
    <w:pPr>
      <w:keepNext/>
      <w:keepLines/>
      <w:spacing w:after="360"/>
      <w:jc w:val="center"/>
    </w:pPr>
    <w:rPr>
      <w:sz w:val="28"/>
    </w:rPr>
  </w:style>
  <w:style w:type="character" w:customStyle="1" w:styleId="WW8Num4z0">
    <w:name w:val="WW8Num4z0"/>
    <w:rsid w:val="00711E8D"/>
    <w:rPr>
      <w:rFonts w:ascii="Symbol" w:hAnsi="Symbol" w:cs="OpenSymbol, 'Courier New'"/>
    </w:rPr>
  </w:style>
  <w:style w:type="character" w:customStyle="1" w:styleId="WW-Absatz-Standardschriftart1111">
    <w:name w:val="WW-Absatz-Standardschriftart1111"/>
    <w:rsid w:val="00711E8D"/>
  </w:style>
  <w:style w:type="character" w:customStyle="1" w:styleId="WW-Absatz-Standardschriftart11111">
    <w:name w:val="WW-Absatz-Standardschriftart11111"/>
    <w:rsid w:val="00711E8D"/>
  </w:style>
  <w:style w:type="character" w:customStyle="1" w:styleId="WW-Absatz-Standardschriftart111111">
    <w:name w:val="WW-Absatz-Standardschriftart111111"/>
    <w:rsid w:val="00711E8D"/>
  </w:style>
  <w:style w:type="character" w:customStyle="1" w:styleId="WW-Absatz-Standardschriftart1111111">
    <w:name w:val="WW-Absatz-Standardschriftart1111111"/>
    <w:rsid w:val="00711E8D"/>
  </w:style>
  <w:style w:type="character" w:customStyle="1" w:styleId="WW-Absatz-Standardschriftart11111111">
    <w:name w:val="WW-Absatz-Standardschriftart11111111"/>
    <w:rsid w:val="00711E8D"/>
  </w:style>
  <w:style w:type="character" w:customStyle="1" w:styleId="WW-">
    <w:name w:val="WW-Основной шрифт абзаца"/>
    <w:rsid w:val="00711E8D"/>
    <w:rPr>
      <w:sz w:val="20"/>
    </w:rPr>
  </w:style>
  <w:style w:type="character" w:customStyle="1" w:styleId="1f0">
    <w:name w:val="Основной текст Знак1"/>
    <w:rsid w:val="00711E8D"/>
    <w:rPr>
      <w:sz w:val="28"/>
      <w:szCs w:val="28"/>
      <w:lang w:val="ru-RU" w:bidi="ar-SA"/>
    </w:rPr>
  </w:style>
  <w:style w:type="character" w:customStyle="1" w:styleId="1f1">
    <w:name w:val="Номер страницы1"/>
    <w:basedOn w:val="17"/>
    <w:rsid w:val="00711E8D"/>
  </w:style>
  <w:style w:type="character" w:customStyle="1" w:styleId="afff6">
    <w:name w:val="Заголовок чужого сообщения"/>
    <w:rsid w:val="00711E8D"/>
    <w:rPr>
      <w:color w:val="FF0000"/>
    </w:rPr>
  </w:style>
  <w:style w:type="character" w:customStyle="1" w:styleId="afff7">
    <w:name w:val="Основной текст_"/>
    <w:rsid w:val="00711E8D"/>
    <w:rPr>
      <w:spacing w:val="1"/>
      <w:sz w:val="25"/>
      <w:shd w:val="clear" w:color="auto" w:fill="FFFFFF"/>
      <w:lang w:bidi="ar-SA"/>
    </w:rPr>
  </w:style>
  <w:style w:type="character" w:customStyle="1" w:styleId="Internetlink">
    <w:name w:val="Internet link"/>
    <w:rsid w:val="00711E8D"/>
    <w:rPr>
      <w:color w:val="0000CC"/>
      <w:u w:val="single"/>
    </w:rPr>
  </w:style>
  <w:style w:type="character" w:customStyle="1" w:styleId="b-serp-urlb-serp-urlinlineyes">
    <w:name w:val="b-serp-url b-serp-url_inline_yes"/>
    <w:basedOn w:val="17"/>
    <w:rsid w:val="00711E8D"/>
  </w:style>
  <w:style w:type="character" w:customStyle="1" w:styleId="b-serp-urlitem1">
    <w:name w:val="b-serp-url__item1"/>
    <w:basedOn w:val="17"/>
    <w:rsid w:val="00711E8D"/>
  </w:style>
  <w:style w:type="character" w:customStyle="1" w:styleId="b-serp-urlmark1">
    <w:name w:val="b-serp-url__mark1"/>
    <w:rsid w:val="00711E8D"/>
    <w:rPr>
      <w:rFonts w:ascii="Verdana" w:hAnsi="Verdana"/>
    </w:rPr>
  </w:style>
  <w:style w:type="character" w:customStyle="1" w:styleId="b-serp-itemlinks-itemb-serp-itemlinks-saved">
    <w:name w:val="b-serp-item__links-item b-serp-item__links-saved"/>
    <w:basedOn w:val="17"/>
    <w:rsid w:val="00711E8D"/>
  </w:style>
  <w:style w:type="character" w:customStyle="1" w:styleId="b-serp-itemlinks-itemb-serp-itemlinks-more">
    <w:name w:val="b-serp-item__links-item b-serp-item__links-more"/>
    <w:basedOn w:val="17"/>
    <w:rsid w:val="00711E8D"/>
  </w:style>
  <w:style w:type="character" w:customStyle="1" w:styleId="WW8Num8z2">
    <w:name w:val="WW8Num8z2"/>
    <w:rsid w:val="00711E8D"/>
    <w:rPr>
      <w:rFonts w:ascii="Wingdings" w:hAnsi="Wingdings"/>
    </w:rPr>
  </w:style>
  <w:style w:type="character" w:customStyle="1" w:styleId="WW8Num4z2">
    <w:name w:val="WW8Num4z2"/>
    <w:rsid w:val="00711E8D"/>
    <w:rPr>
      <w:rFonts w:ascii="Wingdings" w:hAnsi="Wingdings"/>
    </w:rPr>
  </w:style>
  <w:style w:type="character" w:customStyle="1" w:styleId="WW8Num9z1">
    <w:name w:val="WW8Num9z1"/>
    <w:rsid w:val="00711E8D"/>
    <w:rPr>
      <w:rFonts w:ascii="Courier New" w:hAnsi="Courier New" w:cs="Courier New"/>
    </w:rPr>
  </w:style>
  <w:style w:type="character" w:customStyle="1" w:styleId="3b">
    <w:name w:val="Основной текст (3)"/>
    <w:rsid w:val="00711E8D"/>
    <w:rPr>
      <w:rFonts w:ascii="Tahoma" w:eastAsia="Tahoma" w:hAnsi="Tahoma" w:cs="Tahoma"/>
      <w:b/>
      <w:bCs/>
      <w:i w:val="0"/>
      <w:iCs w:val="0"/>
      <w:caps w:val="0"/>
      <w:smallCaps w:val="0"/>
      <w:strike w:val="0"/>
      <w:dstrike w:val="0"/>
      <w:color w:val="000000"/>
      <w:spacing w:val="-10"/>
      <w:w w:val="100"/>
      <w:position w:val="0"/>
      <w:sz w:val="20"/>
      <w:szCs w:val="20"/>
      <w:u w:val="none"/>
      <w:vertAlign w:val="baseline"/>
      <w:lang w:val="ru-RU"/>
    </w:rPr>
  </w:style>
  <w:style w:type="character" w:customStyle="1" w:styleId="BulletSymbols">
    <w:name w:val="Bullet Symbols"/>
    <w:rsid w:val="00711E8D"/>
    <w:rPr>
      <w:rFonts w:ascii="OpenSymbol, 'Courier New'" w:eastAsia="OpenSymbol, 'Courier New'" w:hAnsi="OpenSymbol, 'Courier New'" w:cs="OpenSymbol, 'Courier New'"/>
    </w:rPr>
  </w:style>
  <w:style w:type="character" w:customStyle="1" w:styleId="NumberingSymbols">
    <w:name w:val="Numbering Symbols"/>
    <w:rsid w:val="00711E8D"/>
  </w:style>
  <w:style w:type="character" w:customStyle="1" w:styleId="47">
    <w:name w:val="Заголовок 4 Знак"/>
    <w:aliases w:val="Заголовок 4 Знак Знак Знак Знак1,Заголовок 4 Знак Знак Знак Знак Знак,Заголовок 4 Знак Знак Знак1"/>
    <w:basedOn w:val="a1"/>
    <w:uiPriority w:val="99"/>
    <w:rsid w:val="00711E8D"/>
    <w:rPr>
      <w:b/>
      <w:sz w:val="24"/>
      <w:szCs w:val="24"/>
    </w:rPr>
  </w:style>
  <w:style w:type="character" w:customStyle="1" w:styleId="WW8Num1z1">
    <w:name w:val="WW8Num1z1"/>
    <w:rsid w:val="00711E8D"/>
    <w:rPr>
      <w:sz w:val="24"/>
    </w:rPr>
  </w:style>
  <w:style w:type="character" w:customStyle="1" w:styleId="WW8Num1z2">
    <w:name w:val="WW8Num1z2"/>
    <w:rsid w:val="00711E8D"/>
    <w:rPr>
      <w:b/>
      <w:i w:val="0"/>
      <w:sz w:val="28"/>
      <w:szCs w:val="28"/>
    </w:rPr>
  </w:style>
  <w:style w:type="character" w:customStyle="1" w:styleId="WW8Num1z3">
    <w:name w:val="WW8Num1z3"/>
    <w:rsid w:val="00711E8D"/>
    <w:rPr>
      <w:b/>
      <w:i w:val="0"/>
      <w:sz w:val="24"/>
      <w:szCs w:val="24"/>
    </w:rPr>
  </w:style>
  <w:style w:type="character" w:customStyle="1" w:styleId="WW8Num1z7">
    <w:name w:val="WW8Num1z7"/>
    <w:rsid w:val="00711E8D"/>
    <w:rPr>
      <w:b w:val="0"/>
      <w:i w:val="0"/>
      <w:sz w:val="24"/>
      <w:szCs w:val="24"/>
    </w:rPr>
  </w:style>
  <w:style w:type="character" w:customStyle="1" w:styleId="WW8Num2z1">
    <w:name w:val="WW8Num2z1"/>
    <w:rsid w:val="00711E8D"/>
    <w:rPr>
      <w:rFonts w:ascii="Courier New" w:hAnsi="Courier New" w:cs="Courier New"/>
    </w:rPr>
  </w:style>
  <w:style w:type="character" w:customStyle="1" w:styleId="WW8Num2z2">
    <w:name w:val="WW8Num2z2"/>
    <w:rsid w:val="00711E8D"/>
    <w:rPr>
      <w:rFonts w:ascii="Wingdings" w:hAnsi="Wingdings"/>
    </w:rPr>
  </w:style>
  <w:style w:type="character" w:customStyle="1" w:styleId="WW8Num2z3">
    <w:name w:val="WW8Num2z3"/>
    <w:rsid w:val="00711E8D"/>
    <w:rPr>
      <w:b/>
      <w:i w:val="0"/>
      <w:sz w:val="24"/>
      <w:szCs w:val="24"/>
    </w:rPr>
  </w:style>
  <w:style w:type="character" w:customStyle="1" w:styleId="WW8Num2z7">
    <w:name w:val="WW8Num2z7"/>
    <w:rsid w:val="00711E8D"/>
    <w:rPr>
      <w:b w:val="0"/>
      <w:i w:val="0"/>
      <w:sz w:val="24"/>
      <w:szCs w:val="24"/>
    </w:rPr>
  </w:style>
  <w:style w:type="character" w:customStyle="1" w:styleId="WW8Num3z0">
    <w:name w:val="WW8Num3z0"/>
    <w:rsid w:val="00711E8D"/>
    <w:rPr>
      <w:rFonts w:ascii="Symbol" w:hAnsi="Symbol"/>
    </w:rPr>
  </w:style>
  <w:style w:type="character" w:customStyle="1" w:styleId="WW-Absatz-Standardschriftart111111111">
    <w:name w:val="WW-Absatz-Standardschriftart111111111"/>
    <w:rsid w:val="00711E8D"/>
  </w:style>
  <w:style w:type="character" w:customStyle="1" w:styleId="WW-Absatz-Standardschriftart1111111111">
    <w:name w:val="WW-Absatz-Standardschriftart1111111111"/>
    <w:rsid w:val="00711E8D"/>
  </w:style>
  <w:style w:type="character" w:customStyle="1" w:styleId="WW-Absatz-Standardschriftart11111111111">
    <w:name w:val="WW-Absatz-Standardschriftart11111111111"/>
    <w:rsid w:val="00711E8D"/>
  </w:style>
  <w:style w:type="character" w:customStyle="1" w:styleId="WW-Absatz-Standardschriftart111111111111">
    <w:name w:val="WW-Absatz-Standardschriftart111111111111"/>
    <w:rsid w:val="00711E8D"/>
  </w:style>
  <w:style w:type="character" w:customStyle="1" w:styleId="WW-Absatz-Standardschriftart1111111111111">
    <w:name w:val="WW-Absatz-Standardschriftart1111111111111"/>
    <w:rsid w:val="00711E8D"/>
  </w:style>
  <w:style w:type="character" w:customStyle="1" w:styleId="WW-Absatz-Standardschriftart11111111111111">
    <w:name w:val="WW-Absatz-Standardschriftart11111111111111"/>
    <w:rsid w:val="00711E8D"/>
  </w:style>
  <w:style w:type="character" w:customStyle="1" w:styleId="WW-Absatz-Standardschriftart111111111111111">
    <w:name w:val="WW-Absatz-Standardschriftart111111111111111"/>
    <w:rsid w:val="00711E8D"/>
  </w:style>
  <w:style w:type="character" w:customStyle="1" w:styleId="WW-Absatz-Standardschriftart1111111111111111">
    <w:name w:val="WW-Absatz-Standardschriftart1111111111111111"/>
    <w:rsid w:val="00711E8D"/>
  </w:style>
  <w:style w:type="character" w:customStyle="1" w:styleId="WW-Absatz-Standardschriftart11111111111111111">
    <w:name w:val="WW-Absatz-Standardschriftart11111111111111111"/>
    <w:rsid w:val="00711E8D"/>
  </w:style>
  <w:style w:type="character" w:customStyle="1" w:styleId="WW-Absatz-Standardschriftart111111111111111111">
    <w:name w:val="WW-Absatz-Standardschriftart111111111111111111"/>
    <w:rsid w:val="00711E8D"/>
  </w:style>
  <w:style w:type="character" w:customStyle="1" w:styleId="WW-Absatz-Standardschriftart1111111111111111111">
    <w:name w:val="WW-Absatz-Standardschriftart1111111111111111111"/>
    <w:rsid w:val="00711E8D"/>
  </w:style>
  <w:style w:type="character" w:customStyle="1" w:styleId="WW-Absatz-Standardschriftart11111111111111111111">
    <w:name w:val="WW-Absatz-Standardschriftart11111111111111111111"/>
    <w:rsid w:val="00711E8D"/>
  </w:style>
  <w:style w:type="character" w:customStyle="1" w:styleId="WW-Absatz-Standardschriftart111111111111111111111">
    <w:name w:val="WW-Absatz-Standardschriftart111111111111111111111"/>
    <w:rsid w:val="00711E8D"/>
  </w:style>
  <w:style w:type="character" w:customStyle="1" w:styleId="WW8Num2z0">
    <w:name w:val="WW8Num2z0"/>
    <w:rsid w:val="00711E8D"/>
    <w:rPr>
      <w:rFonts w:ascii="Symbol" w:hAnsi="Symbol"/>
    </w:rPr>
  </w:style>
  <w:style w:type="character" w:customStyle="1" w:styleId="StrongEmphasis">
    <w:name w:val="Strong Emphasis"/>
    <w:basedOn w:val="17"/>
    <w:rsid w:val="00711E8D"/>
    <w:rPr>
      <w:b/>
      <w:bCs/>
    </w:rPr>
  </w:style>
  <w:style w:type="character" w:customStyle="1" w:styleId="1f2">
    <w:name w:val="Верхний колонтитул Знак1"/>
    <w:basedOn w:val="a1"/>
    <w:rsid w:val="00711E8D"/>
    <w:rPr>
      <w:szCs w:val="21"/>
    </w:rPr>
  </w:style>
  <w:style w:type="character" w:customStyle="1" w:styleId="1f3">
    <w:name w:val="Нижний колонтитул Знак1"/>
    <w:basedOn w:val="a1"/>
    <w:uiPriority w:val="99"/>
    <w:rsid w:val="00711E8D"/>
    <w:rPr>
      <w:szCs w:val="21"/>
    </w:rPr>
  </w:style>
  <w:style w:type="numbering" w:customStyle="1" w:styleId="WW8Num1">
    <w:name w:val="WW8Num1"/>
    <w:basedOn w:val="a3"/>
    <w:rsid w:val="00711E8D"/>
    <w:pPr>
      <w:numPr>
        <w:numId w:val="8"/>
      </w:numPr>
    </w:pPr>
  </w:style>
  <w:style w:type="numbering" w:customStyle="1" w:styleId="WW8Num2">
    <w:name w:val="WW8Num2"/>
    <w:basedOn w:val="a3"/>
    <w:rsid w:val="00711E8D"/>
    <w:pPr>
      <w:numPr>
        <w:numId w:val="9"/>
      </w:numPr>
    </w:pPr>
  </w:style>
  <w:style w:type="numbering" w:customStyle="1" w:styleId="WW8Num3">
    <w:name w:val="WW8Num3"/>
    <w:basedOn w:val="a3"/>
    <w:rsid w:val="00711E8D"/>
    <w:pPr>
      <w:numPr>
        <w:numId w:val="10"/>
      </w:numPr>
    </w:pPr>
  </w:style>
  <w:style w:type="numbering" w:customStyle="1" w:styleId="WW8Num4">
    <w:name w:val="WW8Num4"/>
    <w:basedOn w:val="a3"/>
    <w:rsid w:val="00711E8D"/>
    <w:pPr>
      <w:numPr>
        <w:numId w:val="11"/>
      </w:numPr>
    </w:pPr>
  </w:style>
  <w:style w:type="numbering" w:customStyle="1" w:styleId="WW8Num5">
    <w:name w:val="WW8Num5"/>
    <w:basedOn w:val="a3"/>
    <w:rsid w:val="00711E8D"/>
    <w:pPr>
      <w:numPr>
        <w:numId w:val="12"/>
      </w:numPr>
    </w:pPr>
  </w:style>
  <w:style w:type="numbering" w:customStyle="1" w:styleId="WW8Num6">
    <w:name w:val="WW8Num6"/>
    <w:basedOn w:val="a3"/>
    <w:rsid w:val="00711E8D"/>
    <w:pPr>
      <w:numPr>
        <w:numId w:val="13"/>
      </w:numPr>
    </w:pPr>
  </w:style>
  <w:style w:type="numbering" w:customStyle="1" w:styleId="WW8Num7">
    <w:name w:val="WW8Num7"/>
    <w:basedOn w:val="a3"/>
    <w:rsid w:val="00711E8D"/>
    <w:pPr>
      <w:numPr>
        <w:numId w:val="14"/>
      </w:numPr>
    </w:pPr>
  </w:style>
  <w:style w:type="numbering" w:customStyle="1" w:styleId="WW8Num8">
    <w:name w:val="WW8Num8"/>
    <w:basedOn w:val="a3"/>
    <w:rsid w:val="00711E8D"/>
    <w:pPr>
      <w:numPr>
        <w:numId w:val="15"/>
      </w:numPr>
    </w:pPr>
  </w:style>
  <w:style w:type="numbering" w:customStyle="1" w:styleId="WW8Num9">
    <w:name w:val="WW8Num9"/>
    <w:basedOn w:val="a3"/>
    <w:rsid w:val="00711E8D"/>
    <w:pPr>
      <w:numPr>
        <w:numId w:val="16"/>
      </w:numPr>
    </w:pPr>
  </w:style>
  <w:style w:type="numbering" w:customStyle="1" w:styleId="WW8Num10">
    <w:name w:val="WW8Num10"/>
    <w:basedOn w:val="a3"/>
    <w:rsid w:val="00711E8D"/>
    <w:pPr>
      <w:numPr>
        <w:numId w:val="17"/>
      </w:numPr>
    </w:pPr>
  </w:style>
  <w:style w:type="numbering" w:customStyle="1" w:styleId="WW8Num11">
    <w:name w:val="WW8Num11"/>
    <w:basedOn w:val="a3"/>
    <w:rsid w:val="00711E8D"/>
    <w:pPr>
      <w:numPr>
        <w:numId w:val="18"/>
      </w:numPr>
    </w:pPr>
  </w:style>
  <w:style w:type="numbering" w:customStyle="1" w:styleId="WW8Num12">
    <w:name w:val="WW8Num12"/>
    <w:basedOn w:val="a3"/>
    <w:rsid w:val="00711E8D"/>
    <w:pPr>
      <w:numPr>
        <w:numId w:val="19"/>
      </w:numPr>
    </w:pPr>
  </w:style>
  <w:style w:type="numbering" w:customStyle="1" w:styleId="WW8Num13">
    <w:name w:val="WW8Num13"/>
    <w:basedOn w:val="a3"/>
    <w:rsid w:val="00711E8D"/>
    <w:pPr>
      <w:numPr>
        <w:numId w:val="20"/>
      </w:numPr>
    </w:pPr>
  </w:style>
  <w:style w:type="paragraph" w:customStyle="1" w:styleId="ConsPlusTextList">
    <w:name w:val="ConsPlusTextList"/>
    <w:rsid w:val="00711E8D"/>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formattext">
    <w:name w:val="formattext"/>
    <w:basedOn w:val="a0"/>
    <w:rsid w:val="00711E8D"/>
    <w:pPr>
      <w:widowControl/>
      <w:spacing w:before="100" w:after="100" w:line="100" w:lineRule="atLeast"/>
    </w:pPr>
    <w:rPr>
      <w:color w:val="00000A"/>
      <w:sz w:val="24"/>
      <w:szCs w:val="24"/>
      <w:lang w:eastAsia="ar-SA"/>
    </w:rPr>
  </w:style>
  <w:style w:type="character" w:customStyle="1" w:styleId="41">
    <w:name w:val="Заголовок 4 Знак1"/>
    <w:aliases w:val="Заголовок 4 Знак Знак Знак Знак2,Заголовок 4 Знак Знак Знак Знак Знак1,Заголовок 4 Знак Знак Знак2"/>
    <w:basedOn w:val="a1"/>
    <w:link w:val="40"/>
    <w:uiPriority w:val="9"/>
    <w:semiHidden/>
    <w:rsid w:val="00711E8D"/>
    <w:rPr>
      <w:rFonts w:asciiTheme="majorHAnsi" w:eastAsiaTheme="majorEastAsia" w:hAnsiTheme="majorHAnsi" w:cstheme="majorBidi"/>
      <w:b/>
      <w:bCs/>
      <w:i/>
      <w:iCs/>
      <w:color w:val="4F81BD" w:themeColor="accent1"/>
      <w:sz w:val="20"/>
      <w:szCs w:val="20"/>
      <w:lang w:eastAsia="ru-RU"/>
    </w:rPr>
  </w:style>
  <w:style w:type="paragraph" w:customStyle="1" w:styleId="1f4">
    <w:name w:val="нум список 1"/>
    <w:uiPriority w:val="99"/>
    <w:rsid w:val="00711E8D"/>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
    <w:name w:val="Интернет-ссылка"/>
    <w:uiPriority w:val="99"/>
    <w:semiHidden/>
    <w:rsid w:val="00711E8D"/>
    <w:rPr>
      <w:color w:val="0000FF"/>
      <w:u w:val="single"/>
    </w:rPr>
  </w:style>
  <w:style w:type="paragraph" w:styleId="1f5">
    <w:name w:val="index 1"/>
    <w:basedOn w:val="a0"/>
    <w:next w:val="a0"/>
    <w:autoRedefine/>
    <w:uiPriority w:val="99"/>
    <w:semiHidden/>
    <w:rsid w:val="00711E8D"/>
    <w:pPr>
      <w:widowControl/>
      <w:suppressAutoHyphens/>
      <w:spacing w:after="200" w:line="276" w:lineRule="auto"/>
      <w:ind w:left="220" w:hanging="220"/>
    </w:pPr>
    <w:rPr>
      <w:rFonts w:ascii="Calibri" w:eastAsia="Calibri" w:hAnsi="Calibri" w:cs="Calibri"/>
      <w:color w:val="00000A"/>
      <w:sz w:val="22"/>
      <w:szCs w:val="22"/>
      <w:lang w:eastAsia="en-US"/>
    </w:rPr>
  </w:style>
  <w:style w:type="paragraph" w:styleId="afff8">
    <w:name w:val="index heading"/>
    <w:basedOn w:val="a0"/>
    <w:uiPriority w:val="99"/>
    <w:rsid w:val="00711E8D"/>
    <w:pPr>
      <w:widowControl/>
      <w:suppressLineNumbers/>
      <w:suppressAutoHyphens/>
      <w:spacing w:after="200" w:line="276" w:lineRule="auto"/>
    </w:pPr>
    <w:rPr>
      <w:rFonts w:ascii="Calibri" w:eastAsia="Calibri" w:hAnsi="Calibri" w:cs="Mangal"/>
      <w:color w:val="00000A"/>
      <w:sz w:val="22"/>
      <w:szCs w:val="22"/>
      <w:lang w:eastAsia="en-US"/>
    </w:rPr>
  </w:style>
  <w:style w:type="paragraph" w:customStyle="1" w:styleId="afff9">
    <w:name w:val="Заглавие"/>
    <w:basedOn w:val="a0"/>
    <w:uiPriority w:val="99"/>
    <w:rsid w:val="00711E8D"/>
    <w:pPr>
      <w:widowControl/>
      <w:suppressLineNumbers/>
      <w:suppressAutoHyphens/>
      <w:spacing w:before="120" w:after="120" w:line="276" w:lineRule="auto"/>
    </w:pPr>
    <w:rPr>
      <w:rFonts w:ascii="Calibri" w:eastAsia="Calibri" w:hAnsi="Calibri" w:cs="Mangal"/>
      <w:i/>
      <w:iCs/>
      <w:color w:val="00000A"/>
      <w:sz w:val="24"/>
      <w:szCs w:val="24"/>
      <w:lang w:eastAsia="en-US"/>
    </w:rPr>
  </w:style>
  <w:style w:type="character" w:customStyle="1" w:styleId="1f6">
    <w:name w:val="Текст выноски Знак1"/>
    <w:basedOn w:val="a1"/>
    <w:uiPriority w:val="99"/>
    <w:semiHidden/>
    <w:rsid w:val="00711E8D"/>
    <w:rPr>
      <w:rFonts w:ascii="Tahoma" w:hAnsi="Tahoma" w:cs="Tahoma"/>
      <w:color w:val="00000A"/>
      <w:sz w:val="16"/>
      <w:szCs w:val="16"/>
      <w:lang w:eastAsia="en-US"/>
    </w:rPr>
  </w:style>
  <w:style w:type="character" w:customStyle="1" w:styleId="52">
    <w:name w:val="Основной шрифт абзаца5"/>
    <w:rsid w:val="00711E8D"/>
  </w:style>
  <w:style w:type="character" w:customStyle="1" w:styleId="Heading3Char">
    <w:name w:val="Heading 3 Char"/>
    <w:rsid w:val="00711E8D"/>
    <w:rPr>
      <w:rFonts w:ascii="Cambria" w:hAnsi="Cambria"/>
      <w:b/>
      <w:color w:val="00000A"/>
      <w:sz w:val="26"/>
    </w:rPr>
  </w:style>
  <w:style w:type="character" w:customStyle="1" w:styleId="Heading4Char">
    <w:name w:val="Heading 4 Char"/>
    <w:rsid w:val="00711E8D"/>
    <w:rPr>
      <w:rFonts w:ascii="Times New Roman" w:hAnsi="Times New Roman"/>
      <w:b/>
      <w:sz w:val="24"/>
    </w:rPr>
  </w:style>
  <w:style w:type="character" w:customStyle="1" w:styleId="ListLabel1">
    <w:name w:val="ListLabel 1"/>
    <w:rsid w:val="00711E8D"/>
  </w:style>
  <w:style w:type="character" w:customStyle="1" w:styleId="BodyTextChar">
    <w:name w:val="Body Text Char"/>
    <w:rsid w:val="00711E8D"/>
    <w:rPr>
      <w:color w:val="00000A"/>
    </w:rPr>
  </w:style>
  <w:style w:type="character" w:customStyle="1" w:styleId="TitleChar">
    <w:name w:val="Title Char"/>
    <w:rsid w:val="00711E8D"/>
    <w:rPr>
      <w:rFonts w:ascii="Cambria" w:hAnsi="Cambria"/>
      <w:b/>
      <w:color w:val="00000A"/>
      <w:kern w:val="1"/>
      <w:sz w:val="32"/>
    </w:rPr>
  </w:style>
  <w:style w:type="character" w:customStyle="1" w:styleId="BalloonTextChar">
    <w:name w:val="Balloon Text Char"/>
    <w:rsid w:val="00711E8D"/>
    <w:rPr>
      <w:rFonts w:ascii="Times New Roman" w:hAnsi="Times New Roman"/>
      <w:color w:val="00000A"/>
      <w:sz w:val="2"/>
    </w:rPr>
  </w:style>
  <w:style w:type="character" w:customStyle="1" w:styleId="ListLabel2">
    <w:name w:val="ListLabel 2"/>
    <w:rsid w:val="00711E8D"/>
    <w:rPr>
      <w:rFonts w:cs="Times New Roman"/>
    </w:rPr>
  </w:style>
  <w:style w:type="paragraph" w:customStyle="1" w:styleId="afffa">
    <w:basedOn w:val="a0"/>
    <w:next w:val="af5"/>
    <w:rsid w:val="00711E8D"/>
    <w:pPr>
      <w:keepNext/>
      <w:widowControl/>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12">
    <w:name w:val="Указатель 11"/>
    <w:basedOn w:val="a0"/>
    <w:rsid w:val="00711E8D"/>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53">
    <w:name w:val="Указатель5"/>
    <w:basedOn w:val="a0"/>
    <w:rsid w:val="00711E8D"/>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1f7">
    <w:name w:val="Текст выноски1"/>
    <w:basedOn w:val="a0"/>
    <w:rsid w:val="00711E8D"/>
    <w:pPr>
      <w:widowControl/>
      <w:suppressAutoHyphens/>
      <w:spacing w:line="100" w:lineRule="atLeast"/>
    </w:pPr>
    <w:rPr>
      <w:rFonts w:eastAsia="Calibri"/>
      <w:color w:val="00000A"/>
      <w:sz w:val="2"/>
      <w:lang w:eastAsia="ar-SA"/>
    </w:rPr>
  </w:style>
  <w:style w:type="character" w:styleId="afffb">
    <w:name w:val="line number"/>
    <w:unhideWhenUsed/>
    <w:rsid w:val="00711E8D"/>
  </w:style>
  <w:style w:type="character" w:customStyle="1" w:styleId="ListLabel121">
    <w:name w:val="ListLabel 121"/>
    <w:qFormat/>
    <w:rsid w:val="00711E8D"/>
    <w:rPr>
      <w:rFonts w:ascii="Times New Roman" w:hAnsi="Times New Roman"/>
      <w:color w:val="000000"/>
      <w:sz w:val="28"/>
      <w:szCs w:val="28"/>
    </w:rPr>
  </w:style>
  <w:style w:type="character" w:customStyle="1" w:styleId="ListLabel120">
    <w:name w:val="ListLabel 120"/>
    <w:qFormat/>
    <w:rsid w:val="00711E8D"/>
    <w:rPr>
      <w:rFonts w:ascii="Times New Roman" w:hAnsi="Times New Roman"/>
      <w:sz w:val="28"/>
      <w:szCs w:val="28"/>
    </w:rPr>
  </w:style>
  <w:style w:type="table" w:customStyle="1" w:styleId="1f8">
    <w:name w:val="Сетка таблицы1"/>
    <w:basedOn w:val="a2"/>
    <w:next w:val="aff9"/>
    <w:uiPriority w:val="99"/>
    <w:rsid w:val="00711E8D"/>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Обычный (паспорт)"/>
    <w:basedOn w:val="a0"/>
    <w:rsid w:val="00711E8D"/>
    <w:pPr>
      <w:widowControl/>
      <w:spacing w:before="120"/>
      <w:jc w:val="both"/>
    </w:pPr>
    <w:rPr>
      <w:rFonts w:eastAsia="Calibri"/>
      <w:sz w:val="28"/>
      <w:szCs w:val="28"/>
    </w:rPr>
  </w:style>
  <w:style w:type="paragraph" w:customStyle="1" w:styleId="afffd">
    <w:name w:val="Жирный (паспорт)"/>
    <w:basedOn w:val="a0"/>
    <w:rsid w:val="00711E8D"/>
    <w:pPr>
      <w:widowControl/>
      <w:spacing w:before="120"/>
      <w:jc w:val="both"/>
    </w:pPr>
    <w:rPr>
      <w:rFonts w:eastAsia="Calibri"/>
      <w:b/>
      <w:sz w:val="28"/>
      <w:szCs w:val="28"/>
    </w:rPr>
  </w:style>
  <w:style w:type="paragraph" w:customStyle="1" w:styleId="113">
    <w:name w:val="Абзац списка11"/>
    <w:basedOn w:val="a0"/>
    <w:rsid w:val="00711E8D"/>
    <w:pPr>
      <w:widowControl/>
      <w:spacing w:after="200" w:line="276" w:lineRule="auto"/>
      <w:ind w:left="720"/>
    </w:pPr>
    <w:rPr>
      <w:rFonts w:ascii="Calibri" w:hAnsi="Calibri"/>
      <w:sz w:val="22"/>
      <w:szCs w:val="22"/>
      <w:lang w:eastAsia="en-US"/>
    </w:rPr>
  </w:style>
  <w:style w:type="paragraph" w:customStyle="1" w:styleId="ListParagraph1">
    <w:name w:val="List Paragraph1"/>
    <w:basedOn w:val="a0"/>
    <w:rsid w:val="00711E8D"/>
    <w:pPr>
      <w:widowControl/>
      <w:spacing w:after="200" w:line="276" w:lineRule="auto"/>
      <w:ind w:left="720"/>
    </w:pPr>
    <w:rPr>
      <w:rFonts w:ascii="Calibri" w:eastAsia="Calibri" w:hAnsi="Calibri" w:cs="Calibri"/>
      <w:lang w:eastAsia="en-US"/>
    </w:rPr>
  </w:style>
  <w:style w:type="paragraph" w:customStyle="1" w:styleId="1f9">
    <w:name w:val="Знак1"/>
    <w:basedOn w:val="a0"/>
    <w:rsid w:val="00711E8D"/>
    <w:pPr>
      <w:widowControl/>
      <w:spacing w:after="160" w:line="240" w:lineRule="exact"/>
    </w:pPr>
    <w:rPr>
      <w:rFonts w:ascii="Arial" w:hAnsi="Arial" w:cs="Arial"/>
      <w:lang w:val="fr-FR" w:eastAsia="en-US"/>
    </w:rPr>
  </w:style>
  <w:style w:type="paragraph" w:customStyle="1" w:styleId="2f0">
    <w:name w:val="Знак2"/>
    <w:basedOn w:val="a0"/>
    <w:rsid w:val="00711E8D"/>
    <w:pPr>
      <w:widowControl/>
      <w:spacing w:after="160" w:line="240" w:lineRule="exact"/>
    </w:pPr>
    <w:rPr>
      <w:rFonts w:ascii="Arial" w:hAnsi="Arial" w:cs="Arial"/>
      <w:lang w:val="fr-FR" w:eastAsia="en-US"/>
    </w:rPr>
  </w:style>
  <w:style w:type="paragraph" w:customStyle="1" w:styleId="3c">
    <w:name w:val="Знак3"/>
    <w:basedOn w:val="a0"/>
    <w:rsid w:val="00711E8D"/>
    <w:pPr>
      <w:widowControl/>
      <w:spacing w:after="160" w:line="240" w:lineRule="exact"/>
    </w:pPr>
    <w:rPr>
      <w:rFonts w:ascii="Arial" w:hAnsi="Arial" w:cs="Arial"/>
      <w:lang w:val="fr-FR" w:eastAsia="en-US"/>
    </w:rPr>
  </w:style>
  <w:style w:type="paragraph" w:customStyle="1" w:styleId="48">
    <w:name w:val="Знак4"/>
    <w:basedOn w:val="a0"/>
    <w:rsid w:val="00711E8D"/>
    <w:pPr>
      <w:widowControl/>
      <w:spacing w:after="160" w:line="240" w:lineRule="exact"/>
    </w:pPr>
    <w:rPr>
      <w:rFonts w:ascii="Arial" w:eastAsia="Calibri" w:hAnsi="Arial" w:cs="Arial"/>
      <w:lang w:val="fr-FR" w:eastAsia="en-US"/>
    </w:rPr>
  </w:style>
  <w:style w:type="paragraph" w:customStyle="1" w:styleId="afffe">
    <w:name w:val="Знак Знак Знак Знак"/>
    <w:basedOn w:val="a0"/>
    <w:rsid w:val="00711E8D"/>
    <w:pPr>
      <w:widowControl/>
      <w:spacing w:before="100" w:beforeAutospacing="1" w:after="100" w:afterAutospacing="1"/>
    </w:pPr>
    <w:rPr>
      <w:rFonts w:ascii="Tahoma" w:hAnsi="Tahoma"/>
      <w:bCs/>
      <w:lang w:val="en-US" w:eastAsia="en-US"/>
    </w:rPr>
  </w:style>
  <w:style w:type="paragraph" w:customStyle="1" w:styleId="affff">
    <w:name w:val="Знак"/>
    <w:basedOn w:val="a0"/>
    <w:rsid w:val="00711E8D"/>
    <w:pPr>
      <w:widowControl/>
      <w:spacing w:after="160" w:line="240" w:lineRule="exact"/>
    </w:pPr>
    <w:rPr>
      <w:rFonts w:ascii="Arial" w:hAnsi="Arial" w:cs="Arial"/>
      <w:lang w:val="fr-FR" w:eastAsia="en-US"/>
    </w:rPr>
  </w:style>
  <w:style w:type="paragraph" w:customStyle="1" w:styleId="xl63">
    <w:name w:val="xl63"/>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22">
    <w:name w:val="xl22"/>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0"/>
    <w:uiPriority w:val="99"/>
    <w:rsid w:val="00711E8D"/>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0"/>
    <w:uiPriority w:val="99"/>
    <w:rsid w:val="00711E8D"/>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0"/>
    <w:uiPriority w:val="99"/>
    <w:rsid w:val="00711E8D"/>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6">
    <w:name w:val="xl36"/>
    <w:basedOn w:val="a0"/>
    <w:uiPriority w:val="99"/>
    <w:rsid w:val="0071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western">
    <w:name w:val="western"/>
    <w:basedOn w:val="a0"/>
    <w:rsid w:val="00894654"/>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34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hyperlink" Target="mailto:kamesh_adm@sura.ru" TargetMode="External"/><Relationship Id="rId39" Type="http://schemas.openxmlformats.org/officeDocument/2006/relationships/hyperlink" Target="consultantplus://offline/ref=A67D0282B02607BEF3E1594C5ED476A575225B45B9580B59D83671ED1C6717ECCC0F35F28EW32AL" TargetMode="External"/><Relationship Id="rId21" Type="http://schemas.openxmlformats.org/officeDocument/2006/relationships/hyperlink" Target="consultantplus://offline/ref=E853E8EFCA01094944FA021553634D5F9A60BEF219B4341624FF2BFF840A6E28E58ADED3A4DAC5DFEEA0B1EE3AC6828E677569A3C599DE313EF7BE965C51O" TargetMode="External"/><Relationship Id="rId34" Type="http://schemas.openxmlformats.org/officeDocument/2006/relationships/hyperlink" Target="consultantplus://offline/ref=75FB42DE5B9449EA779BBEE314797CF8FBA409ED66CC642D17A05F082F3C747A292858DDF2BE67L" TargetMode="External"/><Relationship Id="rId42" Type="http://schemas.openxmlformats.org/officeDocument/2006/relationships/hyperlink" Target="consultantplus://offline/ref=787C9C682920FDFD4C9C2866BBDD7ECA1B7CB68F53F777EC99160357A5B06CH" TargetMode="External"/><Relationship Id="rId47" Type="http://schemas.openxmlformats.org/officeDocument/2006/relationships/hyperlink" Target="consultantplus://offline/ref=787C9C682920FDFD4C9C2866BBDD7ECA1B7CB68F53F777EC99160357A5B06CH" TargetMode="External"/><Relationship Id="rId50" Type="http://schemas.openxmlformats.org/officeDocument/2006/relationships/hyperlink" Target="consultantplus://offline/ref=787C9C682920FDFD4C9C2866BBDD7ECA187BB18755FD77EC99160357A5B06CH" TargetMode="External"/><Relationship Id="rId55" Type="http://schemas.openxmlformats.org/officeDocument/2006/relationships/hyperlink" Target="consultantplus://offline/ref=2E068ED37CC613EF5A04E2644F9A70B961D2AFE676D774C1530AB9BE6833A771A984638DA717017ACE84BFA518B6F4D3714B252F3886DFA39F428739iBzCO" TargetMode="External"/><Relationship Id="rId63" Type="http://schemas.openxmlformats.org/officeDocument/2006/relationships/footer" Target="footer5.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consultantplus://offline/ref=787C9C682920FDFD4C9C2866BBDD7ECA1B7CB68F53F777EC99160357A5B06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pravo-search.minjust.ru/bigs/showDocument.html?id=F97A316D-8F4A-4071-AD8E-B4B3671453FB" TargetMode="External"/><Relationship Id="rId32" Type="http://schemas.openxmlformats.org/officeDocument/2006/relationships/hyperlink" Target="consultantplus://offline/ref=787C9C682920FDFD4C9C2866BBDD7ECA187BB18755FD77EC99160357A5B06CH" TargetMode="External"/><Relationship Id="rId37" Type="http://schemas.openxmlformats.org/officeDocument/2006/relationships/hyperlink" Target="consultantplus://offline/ref=A67D0282B02607BEF3E1594C5ED476A575225B45B9580B59D83671ED1C6717ECCC0F35F28EW32CL" TargetMode="External"/><Relationship Id="rId40" Type="http://schemas.openxmlformats.org/officeDocument/2006/relationships/hyperlink" Target="consultantplus://offline/ref=75FB42DE5B9449EA779BBEE314797CF8FBA409ED66CC642D17A05F082F3C747A292858DDF2BE67L" TargetMode="External"/><Relationship Id="rId45" Type="http://schemas.openxmlformats.org/officeDocument/2006/relationships/hyperlink" Target="consultantplus://offline/ref=787C9C682920FDFD4C9C2866BBDD7ECA187BB18755FD77EC99160357A5B06CH" TargetMode="External"/><Relationship Id="rId53" Type="http://schemas.openxmlformats.org/officeDocument/2006/relationships/hyperlink" Target="http://docs.cntd.ru/document/901919338" TargetMode="External"/><Relationship Id="rId58" Type="http://schemas.openxmlformats.org/officeDocument/2006/relationships/hyperlink" Target="consultantplus://offline/ref=787C9C682920FDFD4C9C2866BBDD7ECA187BB18755FD77EC99160357A5B06CH" TargetMode="External"/><Relationship Id="rId66"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4.jpeg"/><Relationship Id="rId28" Type="http://schemas.openxmlformats.org/officeDocument/2006/relationships/hyperlink" Target="consultantplus://offline/ref=787C9C682920FDFD4C9C2866BBDD7ECA1B7CB6875AF977EC99160357A50C830638C692FFFBBA6FH" TargetMode="External"/><Relationship Id="rId36" Type="http://schemas.openxmlformats.org/officeDocument/2006/relationships/hyperlink" Target="consultantplus://offline/ref=A67D0282B02607BEF3E1594C5ED476A575225B45B9580B59D83671ED1C6717ECCC0F35F28EW32FL" TargetMode="External"/><Relationship Id="rId49" Type="http://schemas.openxmlformats.org/officeDocument/2006/relationships/hyperlink" Target="consultantplus://offline/ref=787C9C682920FDFD4C9C2866BBDD7ECA1875B48751F877EC99160357A5B06CH" TargetMode="External"/><Relationship Id="rId57" Type="http://schemas.openxmlformats.org/officeDocument/2006/relationships/hyperlink" Target="http://kameshkir.pnzreg.ru/" TargetMode="External"/><Relationship Id="rId61" Type="http://schemas.openxmlformats.org/officeDocument/2006/relationships/hyperlink" Target="http://pravo-search.minjust.ru/bigs/showDocument.html?id=F97A316D-8F4A-4071-AD8E-B4B3671453FB" TargetMode="External"/><Relationship Id="rId10" Type="http://schemas.openxmlformats.org/officeDocument/2006/relationships/image" Target="media/image2.jpeg"/><Relationship Id="rId19" Type="http://schemas.openxmlformats.org/officeDocument/2006/relationships/hyperlink" Target="http://pravo-search.minjust.ru/bigs/showDocument.html?id=F97A316D-8F4A-4071-AD8E-B4B3671453FB" TargetMode="External"/><Relationship Id="rId31" Type="http://schemas.openxmlformats.org/officeDocument/2006/relationships/hyperlink" Target="consultantplus://offline/ref=787C9C682920FDFD4C9C2866BBDD7ECA1875B48751F877EC99160357A5B06CH" TargetMode="External"/><Relationship Id="rId44" Type="http://schemas.openxmlformats.org/officeDocument/2006/relationships/hyperlink" Target="consultantplus://offline/ref=787C9C682920FDFD4C9C2866BBDD7ECA1875B48751F877EC99160357A5B06CH" TargetMode="External"/><Relationship Id="rId52" Type="http://schemas.openxmlformats.org/officeDocument/2006/relationships/hyperlink" Target="consultantplus://offline/ref=787C9C682920FDFD4C9C2866BBDD7ECA1B7CB6875AF977EC99160357A50C830638C692F8FAA6A466BF6BH" TargetMode="External"/><Relationship Id="rId60" Type="http://schemas.openxmlformats.org/officeDocument/2006/relationships/hyperlink" Target="consultantplus://offline/ref=787C9C682920FDFD4C9C2866BBDD7ECA187BB18755FD77EC99160357A5B06CH" TargetMode="External"/><Relationship Id="rId65"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consultantplus://offline/ref=E853E8EFCA01094944FA1C18450F1350986AE1F81EB53B437CAE2DA8DB5A687DA5CAD886E79EC8DFE8AAE5BA7998DBDE263E64A0DE85DE325259O" TargetMode="External"/><Relationship Id="rId27" Type="http://schemas.openxmlformats.org/officeDocument/2006/relationships/hyperlink" Target="http://kameshkir.pnzreg.ru/" TargetMode="External"/><Relationship Id="rId30" Type="http://schemas.openxmlformats.org/officeDocument/2006/relationships/hyperlink" Target="consultantplus://offline/ref=787C9C682920FDFD4C9C2866BBDD7ECA1B7CB78F56F977EC99160357A50C830638C692F8FAA6A26DBF67H" TargetMode="External"/><Relationship Id="rId35" Type="http://schemas.openxmlformats.org/officeDocument/2006/relationships/hyperlink" Target="consultantplus://offline/ref=A67D0282B02607BEF3E1594C5ED476A575225B45B9580B59D83671ED1C6717ECCC0F35F28EW32EL" TargetMode="External"/><Relationship Id="rId43" Type="http://schemas.openxmlformats.org/officeDocument/2006/relationships/hyperlink" Target="consultantplus://offline/ref=787C9C682920FDFD4C9C2866BBDD7ECA1B7CB78F56F977EC99160357A50C830638C692F8FAA6A26DBF67H" TargetMode="External"/><Relationship Id="rId48" Type="http://schemas.openxmlformats.org/officeDocument/2006/relationships/hyperlink" Target="consultantplus://offline/ref=787C9C682920FDFD4C9C2866BBDD7ECA1B7CB78F56F977EC99160357A50C830638C692F8FAA6A26DBF67H" TargetMode="External"/><Relationship Id="rId56" Type="http://schemas.openxmlformats.org/officeDocument/2006/relationships/hyperlink" Target="http://kameshkir.pnzreg.ru/" TargetMode="External"/><Relationship Id="rId64"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hyperlink" Target="consultantplus://offline/ref=F12744A3B982C649CDC2BF10FA5A691ACC325B07F107BBDDB549F00217809889D430D759FDBBE8B7dCrEM"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docs.cntd.ru/document/901919338" TargetMode="External"/><Relationship Id="rId33" Type="http://schemas.openxmlformats.org/officeDocument/2006/relationships/hyperlink" Target="consultantplus://offline/ref=787C9C682920FDFD4C9C366BADB120C51877E88353FF7ABAC3460500FA5C8553788694ADB9E2AF65F3D2AA7DB46DH" TargetMode="External"/><Relationship Id="rId38" Type="http://schemas.openxmlformats.org/officeDocument/2006/relationships/hyperlink" Target="consultantplus://offline/ref=A67D0282B02607BEF3E1594C5ED476A575225B45B9580B59D83671ED1C6717ECCC0F35F28EW32CL" TargetMode="External"/><Relationship Id="rId46" Type="http://schemas.openxmlformats.org/officeDocument/2006/relationships/hyperlink" Target="consultantplus://offline/ref=787C9C682920FDFD4C9C2866BBDD7ECA1B7CB6875AF977EC99160357A50C830638C692FFFBBA6FH" TargetMode="External"/><Relationship Id="rId59" Type="http://schemas.openxmlformats.org/officeDocument/2006/relationships/hyperlink" Target="http://kameshkir.pnzreg.ru/" TargetMode="External"/><Relationship Id="rId67" Type="http://schemas.openxmlformats.org/officeDocument/2006/relationships/fontTable" Target="fontTable.xml"/><Relationship Id="rId20" Type="http://schemas.openxmlformats.org/officeDocument/2006/relationships/hyperlink" Target="consultantplus://offline/ref=787C9C682920FDFD4C9C2866BBDD7ECA1B7CB78F56F977EC99160357A50C830638C692F8FAA6A26DBF67H" TargetMode="External"/><Relationship Id="rId41" Type="http://schemas.openxmlformats.org/officeDocument/2006/relationships/hyperlink" Target="consultantplus://offline/ref=787C9C682920FDFD4C9C2866BBDD7ECA1B7CB6875AF977EC99160357A50C830638C692FFFBBA6FH" TargetMode="External"/><Relationship Id="rId54" Type="http://schemas.openxmlformats.org/officeDocument/2006/relationships/hyperlink" Target="http://kameshkir.pnzreg.ru/" TargetMode="External"/><Relationship Id="rId62" Type="http://schemas.openxmlformats.org/officeDocument/2006/relationships/hyperlink" Target="http://docs.cntd.ru/document/9019193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79FD6-2555-40CA-9B1A-A3840ED28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539</Pages>
  <Words>156660</Words>
  <Characters>892963</Characters>
  <Application>Microsoft Office Word</Application>
  <DocSecurity>0</DocSecurity>
  <Lines>7441</Lines>
  <Paragraphs>2095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2019-08-05T12:32:00Z</dcterms:created>
  <dcterms:modified xsi:type="dcterms:W3CDTF">2019-08-07T05:32:00Z</dcterms:modified>
</cp:coreProperties>
</file>